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F6757C" w:rsidRDefault="006A18B0" w:rsidP="006A18B0">
      <w:pPr>
        <w:spacing w:before="120"/>
        <w:jc w:val="center"/>
        <w:outlineLvl w:val="0"/>
        <w:rPr>
          <w:rFonts w:ascii="Arial Narrow" w:hAnsi="Arial Narrow" w:cs="Arial"/>
          <w:b/>
          <w:color w:val="000000" w:themeColor="text1"/>
          <w:lang w:val="ro-RO"/>
        </w:rPr>
      </w:pPr>
    </w:p>
    <w:p w14:paraId="793AF069" w14:textId="77777777" w:rsidR="005A2F49" w:rsidRPr="00F6757C" w:rsidRDefault="005A2F49" w:rsidP="005A2F49">
      <w:pPr>
        <w:jc w:val="center"/>
        <w:rPr>
          <w:rFonts w:ascii="Arial Narrow" w:hAnsi="Arial Narrow"/>
          <w:b/>
          <w:bCs/>
          <w:i/>
          <w:noProof/>
          <w:color w:val="000000" w:themeColor="text1"/>
          <w:sz w:val="24"/>
          <w:szCs w:val="24"/>
          <w:lang w:val="it-IT"/>
        </w:rPr>
      </w:pPr>
      <w:r w:rsidRPr="00F6757C">
        <w:rPr>
          <w:rFonts w:ascii="Arial Narrow" w:hAnsi="Arial Narrow"/>
          <w:b/>
          <w:bCs/>
          <w:i/>
          <w:noProof/>
          <w:color w:val="000000" w:themeColor="text1"/>
          <w:sz w:val="24"/>
          <w:szCs w:val="24"/>
          <w:lang w:val="it-IT"/>
        </w:rPr>
        <w:t>FORMULARE</w:t>
      </w:r>
    </w:p>
    <w:p w14:paraId="6525F184" w14:textId="77777777" w:rsidR="005A2F49" w:rsidRPr="00F6757C" w:rsidRDefault="005A2F49" w:rsidP="005A2F49">
      <w:pPr>
        <w:jc w:val="center"/>
        <w:rPr>
          <w:rFonts w:ascii="Arial Narrow" w:hAnsi="Arial Narrow"/>
          <w:b/>
          <w:bCs/>
          <w:i/>
          <w:noProof/>
          <w:color w:val="000000" w:themeColor="text1"/>
          <w:sz w:val="24"/>
          <w:szCs w:val="24"/>
          <w:lang w:val="it-IT"/>
        </w:rPr>
      </w:pPr>
    </w:p>
    <w:p w14:paraId="7BAF3B14" w14:textId="77777777" w:rsidR="005A2F49" w:rsidRPr="00F6757C" w:rsidRDefault="005A2F49" w:rsidP="005A2F49">
      <w:pPr>
        <w:jc w:val="center"/>
        <w:rPr>
          <w:rFonts w:ascii="Arial Narrow" w:hAnsi="Arial Narrow"/>
          <w:b/>
          <w:bCs/>
          <w:i/>
          <w:noProof/>
          <w:color w:val="000000" w:themeColor="text1"/>
          <w:sz w:val="24"/>
          <w:szCs w:val="24"/>
          <w:lang w:val="it-IT"/>
        </w:rPr>
      </w:pPr>
    </w:p>
    <w:p w14:paraId="0C7A5E36" w14:textId="77777777" w:rsidR="005A2F49" w:rsidRPr="00F6757C" w:rsidRDefault="005A2F49" w:rsidP="005A2F49">
      <w:pPr>
        <w:jc w:val="center"/>
        <w:rPr>
          <w:rFonts w:ascii="Arial Narrow" w:hAnsi="Arial Narrow"/>
          <w:b/>
          <w:bCs/>
          <w:i/>
          <w:noProof/>
          <w:color w:val="000000" w:themeColor="text1"/>
          <w:sz w:val="24"/>
          <w:szCs w:val="24"/>
          <w:lang w:val="it-IT"/>
        </w:rPr>
      </w:pPr>
    </w:p>
    <w:p w14:paraId="4D7CFF7B" w14:textId="77777777" w:rsidR="005A2F49" w:rsidRPr="00F6757C" w:rsidRDefault="005A2F49" w:rsidP="005A2F49">
      <w:pPr>
        <w:ind w:left="1416" w:hanging="1416"/>
        <w:rPr>
          <w:rFonts w:ascii="Arial Narrow" w:hAnsi="Arial Narrow"/>
          <w:b/>
          <w:i/>
          <w:noProof/>
          <w:color w:val="000000" w:themeColor="text1"/>
          <w:sz w:val="24"/>
          <w:szCs w:val="24"/>
          <w:lang w:val="it-IT"/>
        </w:rPr>
      </w:pPr>
    </w:p>
    <w:p w14:paraId="4F61DE8F" w14:textId="77777777" w:rsidR="005C6311" w:rsidRPr="00F6757C" w:rsidRDefault="002345DD" w:rsidP="005C6311">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1</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Formular de ofert</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(propunere</w:t>
      </w:r>
      <w:r w:rsidR="009B67F9" w:rsidRPr="00F6757C">
        <w:rPr>
          <w:rFonts w:ascii="Arial Narrow" w:hAnsi="Arial Narrow"/>
          <w:b/>
          <w:i/>
          <w:noProof/>
          <w:color w:val="000000" w:themeColor="text1"/>
          <w:sz w:val="24"/>
          <w:szCs w:val="24"/>
          <w:lang w:val="it-IT"/>
        </w:rPr>
        <w:t>a</w:t>
      </w:r>
      <w:r w:rsidRPr="00F6757C">
        <w:rPr>
          <w:rFonts w:ascii="Arial Narrow" w:hAnsi="Arial Narrow"/>
          <w:b/>
          <w:i/>
          <w:noProof/>
          <w:color w:val="000000" w:themeColor="text1"/>
          <w:sz w:val="24"/>
          <w:szCs w:val="24"/>
          <w:lang w:val="it-IT"/>
        </w:rPr>
        <w:t xml:space="preserve"> financiar</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pentru atribuirea </w:t>
      </w:r>
      <w:r w:rsidR="005C6311" w:rsidRPr="00F6757C">
        <w:rPr>
          <w:rFonts w:ascii="Arial Narrow" w:hAnsi="Arial Narrow"/>
          <w:b/>
          <w:i/>
          <w:noProof/>
          <w:color w:val="000000" w:themeColor="text1"/>
          <w:sz w:val="24"/>
          <w:szCs w:val="24"/>
          <w:lang w:val="it-IT"/>
        </w:rPr>
        <w:t xml:space="preserve"> contractului</w:t>
      </w:r>
    </w:p>
    <w:p w14:paraId="78A3FBB9" w14:textId="77777777" w:rsidR="002345DD" w:rsidRPr="00F6757C" w:rsidRDefault="005C6311"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 </w:t>
      </w:r>
    </w:p>
    <w:p w14:paraId="45FCD800" w14:textId="77777777" w:rsidR="002345DD" w:rsidRPr="00F6757C" w:rsidRDefault="002345DD"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2</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Centralizator de preţuri</w:t>
      </w:r>
    </w:p>
    <w:p w14:paraId="0FF75224" w14:textId="77777777" w:rsidR="00D015C8" w:rsidRPr="00F6757C" w:rsidRDefault="00D015C8" w:rsidP="002345DD">
      <w:pPr>
        <w:rPr>
          <w:rFonts w:ascii="Arial Narrow" w:hAnsi="Arial Narrow"/>
          <w:b/>
          <w:i/>
          <w:noProof/>
          <w:color w:val="000000" w:themeColor="text1"/>
          <w:sz w:val="24"/>
          <w:szCs w:val="24"/>
          <w:lang w:val="it-IT"/>
        </w:rPr>
      </w:pPr>
    </w:p>
    <w:p w14:paraId="1E16F643" w14:textId="77777777" w:rsidR="00D015C8" w:rsidRPr="00F6757C" w:rsidRDefault="00256212" w:rsidP="00D015C8">
      <w:pPr>
        <w:ind w:left="1416" w:hanging="1416"/>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3</w:t>
      </w:r>
      <w:r w:rsidR="00D015C8" w:rsidRPr="00F6757C">
        <w:rPr>
          <w:rFonts w:ascii="Arial Narrow" w:hAnsi="Arial Narrow"/>
          <w:b/>
          <w:i/>
          <w:noProof/>
          <w:color w:val="000000" w:themeColor="text1"/>
          <w:sz w:val="24"/>
          <w:szCs w:val="24"/>
          <w:lang w:val="it-IT"/>
        </w:rPr>
        <w:tab/>
        <w:t>Propunere tehnică pentru atribuirea contractului</w:t>
      </w:r>
    </w:p>
    <w:p w14:paraId="71F2313E" w14:textId="77777777" w:rsidR="00557393" w:rsidRPr="00F6757C" w:rsidRDefault="00557393" w:rsidP="00D015C8">
      <w:pPr>
        <w:ind w:left="1416" w:hanging="1416"/>
        <w:rPr>
          <w:rFonts w:ascii="Arial Narrow" w:hAnsi="Arial Narrow"/>
          <w:b/>
          <w:i/>
          <w:noProof/>
          <w:color w:val="000000" w:themeColor="text1"/>
          <w:sz w:val="24"/>
          <w:szCs w:val="24"/>
          <w:lang w:val="it-IT"/>
        </w:rPr>
      </w:pPr>
    </w:p>
    <w:p w14:paraId="73580D9C" w14:textId="77777777" w:rsidR="00784B6C" w:rsidRPr="00F6757C" w:rsidRDefault="00784B6C" w:rsidP="00784B6C">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4</w:t>
      </w:r>
      <w:r w:rsidRPr="00F6757C">
        <w:rPr>
          <w:rFonts w:ascii="Arial Narrow" w:hAnsi="Arial Narrow"/>
          <w:b/>
          <w:i/>
          <w:noProof/>
          <w:color w:val="000000" w:themeColor="text1"/>
          <w:sz w:val="24"/>
          <w:szCs w:val="24"/>
          <w:lang w:val="it-IT"/>
        </w:rPr>
        <w:t xml:space="preserve"> Declarație privind sănătatea si securitatea în muncă</w:t>
      </w:r>
    </w:p>
    <w:p w14:paraId="140EFDB4" w14:textId="77777777" w:rsidR="00256212" w:rsidRPr="00F6757C" w:rsidRDefault="00256212" w:rsidP="00256212">
      <w:pPr>
        <w:rPr>
          <w:rFonts w:ascii="Arial Narrow" w:hAnsi="Arial Narrow"/>
          <w:b/>
          <w:bCs/>
          <w:i/>
          <w:noProof/>
          <w:color w:val="000000" w:themeColor="text1"/>
          <w:sz w:val="24"/>
          <w:szCs w:val="24"/>
          <w:lang w:val="it-IT"/>
        </w:rPr>
      </w:pPr>
    </w:p>
    <w:p w14:paraId="1E27A8C0" w14:textId="77777777" w:rsidR="00256212" w:rsidRPr="00F6757C" w:rsidRDefault="00256212" w:rsidP="00256212">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5 Declarație privind conflictul de interese pentru ofertanţi/ ofertanţi asociaţi/ subcontractanţi/terţi susţinători</w:t>
      </w:r>
    </w:p>
    <w:p w14:paraId="728196BA" w14:textId="77777777" w:rsidR="00D015C8" w:rsidRPr="00F6757C" w:rsidRDefault="00D015C8" w:rsidP="002345DD">
      <w:pPr>
        <w:rPr>
          <w:rFonts w:ascii="Arial Narrow" w:hAnsi="Arial Narrow"/>
          <w:b/>
          <w:i/>
          <w:noProof/>
          <w:color w:val="000000" w:themeColor="text1"/>
          <w:sz w:val="24"/>
          <w:szCs w:val="24"/>
          <w:lang w:val="it-IT"/>
        </w:rPr>
      </w:pPr>
    </w:p>
    <w:p w14:paraId="70805A9F" w14:textId="77777777" w:rsidR="0065266D" w:rsidRPr="00F6757C" w:rsidRDefault="0065266D" w:rsidP="002345DD">
      <w:pPr>
        <w:rPr>
          <w:rFonts w:ascii="Arial Narrow" w:hAnsi="Arial Narrow"/>
          <w:b/>
          <w:i/>
          <w:noProof/>
          <w:color w:val="000000" w:themeColor="text1"/>
          <w:sz w:val="24"/>
          <w:szCs w:val="24"/>
          <w:lang w:val="it-IT"/>
        </w:rPr>
      </w:pPr>
    </w:p>
    <w:p w14:paraId="07218C1D" w14:textId="77777777" w:rsidR="005A2F49" w:rsidRPr="00F6757C" w:rsidRDefault="005A2F49" w:rsidP="005A2F49">
      <w:pPr>
        <w:rPr>
          <w:rFonts w:ascii="Arial Narrow" w:hAnsi="Arial Narrow"/>
          <w:i/>
          <w:noProof/>
          <w:color w:val="000000" w:themeColor="text1"/>
          <w:sz w:val="24"/>
          <w:szCs w:val="24"/>
          <w:lang w:val="it-IT"/>
        </w:rPr>
      </w:pPr>
    </w:p>
    <w:p w14:paraId="2D08DBE0" w14:textId="77777777" w:rsidR="002345DD" w:rsidRPr="00F6757C" w:rsidRDefault="002345DD" w:rsidP="00E5056B">
      <w:pPr>
        <w:jc w:val="right"/>
        <w:rPr>
          <w:rFonts w:ascii="Arial Narrow" w:hAnsi="Arial Narrow"/>
          <w:i/>
          <w:noProof/>
          <w:color w:val="000000" w:themeColor="text1"/>
          <w:sz w:val="24"/>
          <w:szCs w:val="24"/>
          <w:lang w:val="it-IT"/>
        </w:rPr>
      </w:pPr>
    </w:p>
    <w:p w14:paraId="47E7E1B6" w14:textId="77777777" w:rsidR="002345DD" w:rsidRPr="00F6757C" w:rsidRDefault="002345DD" w:rsidP="00E5056B">
      <w:pPr>
        <w:jc w:val="right"/>
        <w:rPr>
          <w:rFonts w:ascii="Arial Narrow" w:hAnsi="Arial Narrow"/>
          <w:i/>
          <w:noProof/>
          <w:color w:val="000000" w:themeColor="text1"/>
          <w:sz w:val="24"/>
          <w:szCs w:val="24"/>
          <w:lang w:val="it-IT"/>
        </w:rPr>
      </w:pPr>
    </w:p>
    <w:p w14:paraId="25CAEBF2" w14:textId="77777777" w:rsidR="002345DD" w:rsidRPr="00F6757C" w:rsidRDefault="002345DD" w:rsidP="00E5056B">
      <w:pPr>
        <w:jc w:val="right"/>
        <w:rPr>
          <w:rFonts w:ascii="Arial Narrow" w:hAnsi="Arial Narrow"/>
          <w:i/>
          <w:noProof/>
          <w:color w:val="000000" w:themeColor="text1"/>
          <w:sz w:val="24"/>
          <w:szCs w:val="24"/>
          <w:lang w:val="it-IT"/>
        </w:rPr>
      </w:pPr>
    </w:p>
    <w:p w14:paraId="74CA5ACF" w14:textId="77777777" w:rsidR="002345DD" w:rsidRPr="00F6757C" w:rsidRDefault="002345DD" w:rsidP="00E5056B">
      <w:pPr>
        <w:jc w:val="right"/>
        <w:rPr>
          <w:rFonts w:ascii="Arial Narrow" w:hAnsi="Arial Narrow"/>
          <w:i/>
          <w:noProof/>
          <w:color w:val="000000" w:themeColor="text1"/>
          <w:sz w:val="24"/>
          <w:szCs w:val="24"/>
          <w:lang w:val="it-IT"/>
        </w:rPr>
      </w:pPr>
    </w:p>
    <w:p w14:paraId="120AA45F" w14:textId="77777777" w:rsidR="002345DD" w:rsidRPr="00F6757C" w:rsidRDefault="002345DD" w:rsidP="00E5056B">
      <w:pPr>
        <w:jc w:val="right"/>
        <w:rPr>
          <w:rFonts w:ascii="Arial Narrow" w:hAnsi="Arial Narrow"/>
          <w:i/>
          <w:noProof/>
          <w:color w:val="000000" w:themeColor="text1"/>
          <w:sz w:val="24"/>
          <w:szCs w:val="24"/>
          <w:lang w:val="it-IT"/>
        </w:rPr>
      </w:pPr>
    </w:p>
    <w:p w14:paraId="3D509D04" w14:textId="77777777" w:rsidR="002345DD" w:rsidRPr="00F6757C" w:rsidRDefault="002345DD" w:rsidP="00E5056B">
      <w:pPr>
        <w:jc w:val="right"/>
        <w:rPr>
          <w:rFonts w:ascii="Arial Narrow" w:hAnsi="Arial Narrow"/>
          <w:i/>
          <w:noProof/>
          <w:color w:val="000000" w:themeColor="text1"/>
          <w:sz w:val="24"/>
          <w:szCs w:val="24"/>
          <w:lang w:val="it-IT"/>
        </w:rPr>
      </w:pPr>
    </w:p>
    <w:p w14:paraId="58A46763" w14:textId="77777777" w:rsidR="002345DD" w:rsidRPr="00F6757C" w:rsidRDefault="002345DD" w:rsidP="00E5056B">
      <w:pPr>
        <w:jc w:val="right"/>
        <w:rPr>
          <w:rFonts w:ascii="Arial Narrow" w:hAnsi="Arial Narrow"/>
          <w:i/>
          <w:noProof/>
          <w:color w:val="000000" w:themeColor="text1"/>
          <w:sz w:val="24"/>
          <w:szCs w:val="24"/>
          <w:lang w:val="it-IT"/>
        </w:rPr>
      </w:pPr>
    </w:p>
    <w:p w14:paraId="361F1F00" w14:textId="77777777" w:rsidR="002345DD" w:rsidRPr="00F6757C" w:rsidRDefault="002345DD" w:rsidP="00E5056B">
      <w:pPr>
        <w:jc w:val="right"/>
        <w:rPr>
          <w:rFonts w:ascii="Arial Narrow" w:hAnsi="Arial Narrow"/>
          <w:i/>
          <w:noProof/>
          <w:color w:val="000000" w:themeColor="text1"/>
          <w:sz w:val="24"/>
          <w:szCs w:val="24"/>
          <w:lang w:val="it-IT"/>
        </w:rPr>
      </w:pPr>
    </w:p>
    <w:p w14:paraId="62F51B44" w14:textId="77777777" w:rsidR="002345DD" w:rsidRPr="00F6757C" w:rsidRDefault="002345DD" w:rsidP="00E5056B">
      <w:pPr>
        <w:jc w:val="right"/>
        <w:rPr>
          <w:rFonts w:ascii="Arial Narrow" w:hAnsi="Arial Narrow"/>
          <w:i/>
          <w:noProof/>
          <w:color w:val="000000" w:themeColor="text1"/>
          <w:sz w:val="24"/>
          <w:szCs w:val="24"/>
          <w:lang w:val="it-IT"/>
        </w:rPr>
      </w:pPr>
    </w:p>
    <w:p w14:paraId="7023D87E" w14:textId="77777777" w:rsidR="002345DD" w:rsidRPr="00F6757C" w:rsidRDefault="002345DD" w:rsidP="00E5056B">
      <w:pPr>
        <w:jc w:val="right"/>
        <w:rPr>
          <w:rFonts w:ascii="Arial Narrow" w:hAnsi="Arial Narrow"/>
          <w:i/>
          <w:noProof/>
          <w:color w:val="000000" w:themeColor="text1"/>
          <w:sz w:val="24"/>
          <w:szCs w:val="24"/>
          <w:lang w:val="it-IT"/>
        </w:rPr>
      </w:pPr>
    </w:p>
    <w:p w14:paraId="2A353CFB" w14:textId="77777777" w:rsidR="002345DD" w:rsidRPr="00F6757C" w:rsidRDefault="002345DD" w:rsidP="00E5056B">
      <w:pPr>
        <w:jc w:val="right"/>
        <w:rPr>
          <w:rFonts w:ascii="Arial Narrow" w:hAnsi="Arial Narrow"/>
          <w:i/>
          <w:noProof/>
          <w:color w:val="000000" w:themeColor="text1"/>
          <w:sz w:val="24"/>
          <w:szCs w:val="24"/>
          <w:lang w:val="it-IT"/>
        </w:rPr>
      </w:pPr>
    </w:p>
    <w:p w14:paraId="57712F8A" w14:textId="77777777" w:rsidR="002345DD" w:rsidRPr="00F6757C" w:rsidRDefault="002345DD" w:rsidP="00E5056B">
      <w:pPr>
        <w:jc w:val="right"/>
        <w:rPr>
          <w:rFonts w:ascii="Arial Narrow" w:hAnsi="Arial Narrow"/>
          <w:i/>
          <w:noProof/>
          <w:color w:val="000000" w:themeColor="text1"/>
          <w:sz w:val="24"/>
          <w:szCs w:val="24"/>
          <w:lang w:val="it-IT"/>
        </w:rPr>
      </w:pPr>
    </w:p>
    <w:p w14:paraId="2C39B07A" w14:textId="77777777" w:rsidR="002345DD" w:rsidRPr="00F6757C" w:rsidRDefault="002345DD" w:rsidP="00E5056B">
      <w:pPr>
        <w:jc w:val="right"/>
        <w:rPr>
          <w:rFonts w:ascii="Arial Narrow" w:hAnsi="Arial Narrow"/>
          <w:i/>
          <w:noProof/>
          <w:color w:val="000000" w:themeColor="text1"/>
          <w:sz w:val="24"/>
          <w:szCs w:val="24"/>
          <w:lang w:val="it-IT"/>
        </w:rPr>
      </w:pPr>
    </w:p>
    <w:p w14:paraId="3C340F03" w14:textId="77777777" w:rsidR="002345DD" w:rsidRPr="00F6757C" w:rsidRDefault="002345DD" w:rsidP="00E5056B">
      <w:pPr>
        <w:jc w:val="right"/>
        <w:rPr>
          <w:rFonts w:ascii="Arial Narrow" w:hAnsi="Arial Narrow"/>
          <w:i/>
          <w:noProof/>
          <w:color w:val="000000" w:themeColor="text1"/>
          <w:sz w:val="24"/>
          <w:szCs w:val="24"/>
          <w:lang w:val="it-IT"/>
        </w:rPr>
      </w:pPr>
    </w:p>
    <w:p w14:paraId="3430C600" w14:textId="77777777" w:rsidR="002345DD" w:rsidRPr="00F6757C" w:rsidRDefault="002345DD" w:rsidP="00E5056B">
      <w:pPr>
        <w:jc w:val="right"/>
        <w:rPr>
          <w:rFonts w:ascii="Arial Narrow" w:hAnsi="Arial Narrow"/>
          <w:i/>
          <w:noProof/>
          <w:color w:val="000000" w:themeColor="text1"/>
          <w:sz w:val="24"/>
          <w:szCs w:val="24"/>
          <w:lang w:val="it-IT"/>
        </w:rPr>
      </w:pPr>
    </w:p>
    <w:p w14:paraId="4E28B4A8" w14:textId="77777777" w:rsidR="002345DD" w:rsidRPr="00F6757C" w:rsidRDefault="002345DD" w:rsidP="00E5056B">
      <w:pPr>
        <w:jc w:val="right"/>
        <w:rPr>
          <w:rFonts w:ascii="Arial Narrow" w:hAnsi="Arial Narrow"/>
          <w:i/>
          <w:noProof/>
          <w:color w:val="000000" w:themeColor="text1"/>
          <w:sz w:val="24"/>
          <w:szCs w:val="24"/>
          <w:lang w:val="it-IT"/>
        </w:rPr>
      </w:pPr>
    </w:p>
    <w:p w14:paraId="0AA775E3" w14:textId="77777777" w:rsidR="002345DD" w:rsidRPr="00F6757C" w:rsidRDefault="002345DD" w:rsidP="00E5056B">
      <w:pPr>
        <w:jc w:val="right"/>
        <w:rPr>
          <w:rFonts w:ascii="Arial Narrow" w:hAnsi="Arial Narrow"/>
          <w:i/>
          <w:noProof/>
          <w:color w:val="000000" w:themeColor="text1"/>
          <w:sz w:val="24"/>
          <w:szCs w:val="24"/>
          <w:lang w:val="it-IT"/>
        </w:rPr>
      </w:pPr>
    </w:p>
    <w:p w14:paraId="55624BAC" w14:textId="77777777" w:rsidR="002345DD" w:rsidRPr="00F6757C" w:rsidRDefault="002345DD" w:rsidP="00E5056B">
      <w:pPr>
        <w:jc w:val="right"/>
        <w:rPr>
          <w:rFonts w:ascii="Arial Narrow" w:hAnsi="Arial Narrow"/>
          <w:i/>
          <w:noProof/>
          <w:color w:val="000000" w:themeColor="text1"/>
          <w:sz w:val="24"/>
          <w:szCs w:val="24"/>
          <w:lang w:val="it-IT"/>
        </w:rPr>
      </w:pPr>
    </w:p>
    <w:p w14:paraId="36FDE6E4" w14:textId="77777777" w:rsidR="002345DD" w:rsidRPr="00F6757C" w:rsidRDefault="002345DD" w:rsidP="00E5056B">
      <w:pPr>
        <w:jc w:val="right"/>
        <w:rPr>
          <w:rFonts w:ascii="Arial Narrow" w:hAnsi="Arial Narrow"/>
          <w:i/>
          <w:noProof/>
          <w:color w:val="000000" w:themeColor="text1"/>
          <w:sz w:val="24"/>
          <w:szCs w:val="24"/>
          <w:lang w:val="it-IT"/>
        </w:rPr>
      </w:pPr>
    </w:p>
    <w:p w14:paraId="458F97C3" w14:textId="77777777" w:rsidR="002345DD" w:rsidRPr="00F6757C" w:rsidRDefault="002345DD" w:rsidP="00E5056B">
      <w:pPr>
        <w:jc w:val="right"/>
        <w:rPr>
          <w:rFonts w:ascii="Arial Narrow" w:hAnsi="Arial Narrow"/>
          <w:i/>
          <w:noProof/>
          <w:color w:val="000000" w:themeColor="text1"/>
          <w:sz w:val="24"/>
          <w:szCs w:val="24"/>
          <w:lang w:val="it-IT"/>
        </w:rPr>
      </w:pPr>
    </w:p>
    <w:p w14:paraId="30BDF300" w14:textId="77777777" w:rsidR="002345DD" w:rsidRPr="00F6757C" w:rsidRDefault="002345DD" w:rsidP="00E5056B">
      <w:pPr>
        <w:jc w:val="right"/>
        <w:rPr>
          <w:rFonts w:ascii="Arial Narrow" w:hAnsi="Arial Narrow"/>
          <w:i/>
          <w:noProof/>
          <w:color w:val="000000" w:themeColor="text1"/>
          <w:sz w:val="24"/>
          <w:szCs w:val="24"/>
          <w:lang w:val="it-IT"/>
        </w:rPr>
      </w:pPr>
    </w:p>
    <w:p w14:paraId="022014B4" w14:textId="77777777" w:rsidR="002345DD" w:rsidRPr="00F6757C" w:rsidRDefault="002345DD" w:rsidP="00E5056B">
      <w:pPr>
        <w:jc w:val="right"/>
        <w:rPr>
          <w:rFonts w:ascii="Arial Narrow" w:hAnsi="Arial Narrow"/>
          <w:i/>
          <w:noProof/>
          <w:color w:val="000000" w:themeColor="text1"/>
          <w:sz w:val="24"/>
          <w:szCs w:val="24"/>
          <w:lang w:val="it-IT"/>
        </w:rPr>
      </w:pPr>
    </w:p>
    <w:p w14:paraId="23C6FEBB" w14:textId="77777777" w:rsidR="002345DD" w:rsidRPr="00F6757C" w:rsidRDefault="002345DD" w:rsidP="00E5056B">
      <w:pPr>
        <w:jc w:val="right"/>
        <w:rPr>
          <w:rFonts w:ascii="Arial Narrow" w:hAnsi="Arial Narrow"/>
          <w:i/>
          <w:noProof/>
          <w:color w:val="000000" w:themeColor="text1"/>
          <w:sz w:val="24"/>
          <w:szCs w:val="24"/>
          <w:lang w:val="it-IT"/>
        </w:rPr>
      </w:pPr>
    </w:p>
    <w:p w14:paraId="24270E66" w14:textId="77777777" w:rsidR="002345DD" w:rsidRPr="00F6757C" w:rsidRDefault="002345DD" w:rsidP="00E5056B">
      <w:pPr>
        <w:jc w:val="right"/>
        <w:rPr>
          <w:rFonts w:ascii="Arial Narrow" w:hAnsi="Arial Narrow"/>
          <w:i/>
          <w:noProof/>
          <w:color w:val="000000" w:themeColor="text1"/>
          <w:sz w:val="24"/>
          <w:szCs w:val="24"/>
          <w:lang w:val="it-IT"/>
        </w:rPr>
      </w:pPr>
    </w:p>
    <w:p w14:paraId="09602DF5" w14:textId="77777777" w:rsidR="002345DD" w:rsidRPr="00F6757C" w:rsidRDefault="002345DD" w:rsidP="00E5056B">
      <w:pPr>
        <w:jc w:val="right"/>
        <w:rPr>
          <w:rFonts w:ascii="Arial Narrow" w:hAnsi="Arial Narrow"/>
          <w:i/>
          <w:noProof/>
          <w:color w:val="000000" w:themeColor="text1"/>
          <w:sz w:val="24"/>
          <w:szCs w:val="24"/>
          <w:lang w:val="it-IT"/>
        </w:rPr>
      </w:pPr>
    </w:p>
    <w:p w14:paraId="49CFCDBF" w14:textId="77777777" w:rsidR="002345DD" w:rsidRPr="00F6757C" w:rsidRDefault="002345DD" w:rsidP="00E5056B">
      <w:pPr>
        <w:jc w:val="right"/>
        <w:rPr>
          <w:rFonts w:ascii="Arial Narrow" w:hAnsi="Arial Narrow"/>
          <w:i/>
          <w:noProof/>
          <w:color w:val="000000" w:themeColor="text1"/>
          <w:sz w:val="24"/>
          <w:szCs w:val="24"/>
          <w:lang w:val="it-IT"/>
        </w:rPr>
      </w:pPr>
    </w:p>
    <w:p w14:paraId="4414E5A3" w14:textId="77777777" w:rsidR="002345DD" w:rsidRPr="00F6757C" w:rsidRDefault="002345DD" w:rsidP="00E5056B">
      <w:pPr>
        <w:jc w:val="right"/>
        <w:rPr>
          <w:rFonts w:ascii="Arial Narrow" w:hAnsi="Arial Narrow"/>
          <w:i/>
          <w:noProof/>
          <w:color w:val="000000" w:themeColor="text1"/>
          <w:sz w:val="24"/>
          <w:szCs w:val="24"/>
          <w:lang w:val="it-IT"/>
        </w:rPr>
      </w:pPr>
    </w:p>
    <w:p w14:paraId="70BA8277" w14:textId="77777777" w:rsidR="002345DD" w:rsidRPr="00F6757C" w:rsidRDefault="002345DD" w:rsidP="00E5056B">
      <w:pPr>
        <w:jc w:val="right"/>
        <w:rPr>
          <w:rFonts w:ascii="Arial Narrow" w:hAnsi="Arial Narrow"/>
          <w:i/>
          <w:noProof/>
          <w:color w:val="000000" w:themeColor="text1"/>
          <w:sz w:val="24"/>
          <w:szCs w:val="24"/>
          <w:lang w:val="it-IT"/>
        </w:rPr>
      </w:pPr>
    </w:p>
    <w:p w14:paraId="3E2C10C8" w14:textId="77777777" w:rsidR="002345DD" w:rsidRPr="00F6757C" w:rsidRDefault="002345DD" w:rsidP="00E5056B">
      <w:pPr>
        <w:jc w:val="right"/>
        <w:rPr>
          <w:rFonts w:ascii="Arial Narrow" w:hAnsi="Arial Narrow"/>
          <w:i/>
          <w:noProof/>
          <w:color w:val="000000" w:themeColor="text1"/>
          <w:sz w:val="24"/>
          <w:szCs w:val="24"/>
          <w:lang w:val="it-IT"/>
        </w:rPr>
      </w:pPr>
    </w:p>
    <w:p w14:paraId="3B8CA4BE" w14:textId="77777777" w:rsidR="002345DD" w:rsidRPr="00F6757C" w:rsidRDefault="002345DD" w:rsidP="00E5056B">
      <w:pPr>
        <w:jc w:val="right"/>
        <w:rPr>
          <w:rFonts w:ascii="Arial Narrow" w:hAnsi="Arial Narrow"/>
          <w:i/>
          <w:noProof/>
          <w:color w:val="000000" w:themeColor="text1"/>
          <w:sz w:val="24"/>
          <w:szCs w:val="24"/>
          <w:lang w:val="it-IT"/>
        </w:rPr>
      </w:pPr>
    </w:p>
    <w:p w14:paraId="1D98EFEE" w14:textId="77777777" w:rsidR="002345DD" w:rsidRPr="00F6757C" w:rsidRDefault="002345DD" w:rsidP="00E5056B">
      <w:pPr>
        <w:jc w:val="right"/>
        <w:rPr>
          <w:rFonts w:ascii="Arial Narrow" w:hAnsi="Arial Narrow"/>
          <w:i/>
          <w:noProof/>
          <w:color w:val="000000" w:themeColor="text1"/>
          <w:sz w:val="24"/>
          <w:szCs w:val="24"/>
          <w:lang w:val="it-IT"/>
        </w:rPr>
      </w:pPr>
    </w:p>
    <w:p w14:paraId="0F394E50" w14:textId="77777777" w:rsidR="002345DD" w:rsidRPr="00F6757C" w:rsidRDefault="002345DD" w:rsidP="00E5056B">
      <w:pPr>
        <w:jc w:val="right"/>
        <w:rPr>
          <w:rFonts w:ascii="Arial Narrow" w:hAnsi="Arial Narrow"/>
          <w:i/>
          <w:noProof/>
          <w:color w:val="000000" w:themeColor="text1"/>
          <w:sz w:val="24"/>
          <w:szCs w:val="24"/>
          <w:lang w:val="it-IT"/>
        </w:rPr>
      </w:pPr>
    </w:p>
    <w:p w14:paraId="247E062A" w14:textId="77777777" w:rsidR="002345DD" w:rsidRPr="00F6757C" w:rsidRDefault="002345DD" w:rsidP="00E5056B">
      <w:pPr>
        <w:jc w:val="right"/>
        <w:rPr>
          <w:rFonts w:ascii="Arial Narrow" w:hAnsi="Arial Narrow"/>
          <w:i/>
          <w:noProof/>
          <w:color w:val="000000" w:themeColor="text1"/>
          <w:sz w:val="24"/>
          <w:szCs w:val="24"/>
          <w:lang w:val="it-IT"/>
        </w:rPr>
      </w:pPr>
    </w:p>
    <w:p w14:paraId="11BF4E74" w14:textId="77777777" w:rsidR="002345DD" w:rsidRPr="00F6757C" w:rsidRDefault="002345DD" w:rsidP="00E5056B">
      <w:pPr>
        <w:jc w:val="right"/>
        <w:rPr>
          <w:rFonts w:ascii="Arial Narrow" w:hAnsi="Arial Narrow"/>
          <w:i/>
          <w:noProof/>
          <w:color w:val="000000" w:themeColor="text1"/>
          <w:sz w:val="24"/>
          <w:szCs w:val="24"/>
          <w:lang w:val="it-IT"/>
        </w:rPr>
      </w:pPr>
    </w:p>
    <w:p w14:paraId="73317FC5" w14:textId="77777777" w:rsidR="002345DD" w:rsidRPr="00F6757C" w:rsidRDefault="002345DD" w:rsidP="00E5056B">
      <w:pPr>
        <w:jc w:val="right"/>
        <w:rPr>
          <w:rFonts w:ascii="Arial Narrow" w:hAnsi="Arial Narrow"/>
          <w:i/>
          <w:noProof/>
          <w:color w:val="000000" w:themeColor="text1"/>
          <w:sz w:val="24"/>
          <w:szCs w:val="24"/>
          <w:lang w:val="it-IT"/>
        </w:rPr>
      </w:pPr>
    </w:p>
    <w:p w14:paraId="4CFF9B48" w14:textId="77777777" w:rsidR="00BF31FF" w:rsidRPr="00F6757C" w:rsidRDefault="00BF31FF" w:rsidP="00BF31FF">
      <w:pPr>
        <w:rPr>
          <w:rFonts w:ascii="Arial Narrow" w:hAnsi="Arial Narrow"/>
          <w:i/>
          <w:noProof/>
          <w:color w:val="000000" w:themeColor="text1"/>
          <w:sz w:val="24"/>
          <w:szCs w:val="24"/>
          <w:lang w:val="it-IT"/>
        </w:rPr>
      </w:pPr>
    </w:p>
    <w:p w14:paraId="04F4F699" w14:textId="77777777" w:rsidR="00256212" w:rsidRPr="00F6757C" w:rsidRDefault="00256212" w:rsidP="00BF31FF">
      <w:pPr>
        <w:rPr>
          <w:rStyle w:val="PageNumber"/>
          <w:rFonts w:ascii="Arial Narrow" w:hAnsi="Arial Narrow"/>
          <w:b/>
          <w:i/>
          <w:color w:val="000000" w:themeColor="text1"/>
          <w:sz w:val="24"/>
          <w:szCs w:val="24"/>
          <w:lang w:val="it-IT"/>
        </w:rPr>
      </w:pPr>
    </w:p>
    <w:p w14:paraId="44A4EC1A" w14:textId="77777777" w:rsidR="00E5056B" w:rsidRPr="00F6757C" w:rsidRDefault="00E5056B" w:rsidP="00285ADF">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 xml:space="preserve">FORMULARUL </w:t>
      </w:r>
      <w:r w:rsidR="00AE6FC1" w:rsidRPr="00F6757C">
        <w:rPr>
          <w:rStyle w:val="PageNumber"/>
          <w:rFonts w:ascii="Arial Narrow" w:hAnsi="Arial Narrow"/>
          <w:b/>
          <w:i/>
          <w:color w:val="000000" w:themeColor="text1"/>
          <w:sz w:val="24"/>
          <w:szCs w:val="24"/>
          <w:lang w:val="it-IT"/>
        </w:rPr>
        <w:t>nr.</w:t>
      </w:r>
      <w:r w:rsidR="00285ADF"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1</w:t>
      </w:r>
    </w:p>
    <w:p w14:paraId="060274D8" w14:textId="77777777" w:rsidR="00E5056B" w:rsidRPr="00F6757C" w:rsidRDefault="00E5056B" w:rsidP="00E5056B">
      <w:pPr>
        <w:jc w:val="both"/>
        <w:outlineLvl w:val="0"/>
        <w:rPr>
          <w:rFonts w:ascii="Arial Narrow" w:hAnsi="Arial Narrow"/>
          <w:i/>
          <w:noProof/>
          <w:color w:val="000000" w:themeColor="text1"/>
          <w:sz w:val="24"/>
          <w:szCs w:val="24"/>
          <w:lang w:val="it-IT"/>
        </w:rPr>
      </w:pPr>
    </w:p>
    <w:p w14:paraId="27493C51"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OFERTANTUL</w:t>
      </w:r>
    </w:p>
    <w:p w14:paraId="3F9BAB98"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__________________</w:t>
      </w:r>
    </w:p>
    <w:p w14:paraId="5212BA96" w14:textId="77777777" w:rsidR="00054DB3" w:rsidRPr="00F6757C" w:rsidRDefault="00054DB3" w:rsidP="00054DB3">
      <w:pPr>
        <w:ind w:firstLine="720"/>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w:t>
      </w:r>
    </w:p>
    <w:p w14:paraId="338CFA90" w14:textId="77777777" w:rsidR="00054DB3" w:rsidRPr="00F6757C" w:rsidRDefault="00054DB3" w:rsidP="00054DB3">
      <w:pPr>
        <w:jc w:val="center"/>
        <w:rPr>
          <w:rFonts w:ascii="Arial Narrow" w:hAnsi="Arial Narrow" w:cs="Arial"/>
          <w:b/>
          <w:color w:val="000000" w:themeColor="text1"/>
          <w:sz w:val="24"/>
          <w:szCs w:val="24"/>
          <w:lang w:val="ro-RO"/>
        </w:rPr>
      </w:pPr>
    </w:p>
    <w:p w14:paraId="427539A2" w14:textId="77777777" w:rsidR="00054DB3" w:rsidRPr="00F6757C" w:rsidRDefault="00054DB3" w:rsidP="00054DB3">
      <w:pPr>
        <w:jc w:val="center"/>
        <w:rPr>
          <w:rFonts w:ascii="Arial Narrow" w:hAnsi="Arial Narrow" w:cs="Arial"/>
          <w:b/>
          <w:color w:val="000000" w:themeColor="text1"/>
          <w:sz w:val="24"/>
          <w:szCs w:val="24"/>
          <w:lang w:val="ro-RO"/>
        </w:rPr>
      </w:pPr>
    </w:p>
    <w:p w14:paraId="2630D518" w14:textId="77777777" w:rsidR="00054DB3" w:rsidRPr="00F6757C" w:rsidRDefault="00385480" w:rsidP="00054DB3">
      <w:pPr>
        <w:jc w:val="center"/>
        <w:rPr>
          <w:rFonts w:ascii="Arial Narrow" w:hAnsi="Arial Narrow" w:cs="Arial"/>
          <w:b/>
          <w:color w:val="000000" w:themeColor="text1"/>
          <w:sz w:val="24"/>
          <w:szCs w:val="24"/>
          <w:lang w:val="ro-RO"/>
        </w:rPr>
      </w:pPr>
      <w:r w:rsidRPr="00F6757C">
        <w:rPr>
          <w:rFonts w:ascii="Arial Narrow" w:hAnsi="Arial Narrow" w:cs="Arial"/>
          <w:b/>
          <w:color w:val="000000" w:themeColor="text1"/>
          <w:sz w:val="24"/>
          <w:szCs w:val="24"/>
          <w:lang w:val="ro-RO"/>
        </w:rPr>
        <w:t>FORMULAR DE OFERTĂ</w:t>
      </w:r>
    </w:p>
    <w:p w14:paraId="3A6BBA02" w14:textId="77777777" w:rsidR="00054DB3" w:rsidRPr="00F6757C" w:rsidRDefault="00385480"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Că</w:t>
      </w:r>
      <w:r w:rsidR="00054DB3" w:rsidRPr="00F6757C">
        <w:rPr>
          <w:rFonts w:ascii="Arial Narrow" w:hAnsi="Arial Narrow" w:cs="Arial"/>
          <w:color w:val="000000" w:themeColor="text1"/>
          <w:sz w:val="24"/>
          <w:szCs w:val="24"/>
          <w:lang w:val="ro-RO"/>
        </w:rPr>
        <w:t>tre ....................................................................................................</w:t>
      </w:r>
    </w:p>
    <w:p w14:paraId="51CBB2B8" w14:textId="77777777" w:rsidR="00054DB3" w:rsidRPr="00F6757C" w:rsidRDefault="00054DB3" w:rsidP="00054DB3">
      <w:pPr>
        <w:ind w:left="720" w:firstLine="720"/>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w:t>
      </w:r>
      <w:r w:rsidR="00385480" w:rsidRPr="00F6757C">
        <w:rPr>
          <w:rFonts w:ascii="Arial Narrow" w:hAnsi="Arial Narrow" w:cs="Arial"/>
          <w:i/>
          <w:color w:val="000000" w:themeColor="text1"/>
          <w:sz w:val="24"/>
          <w:szCs w:val="24"/>
          <w:lang w:val="ro-RO"/>
        </w:rPr>
        <w:t xml:space="preserve">            (denumirea autorității contractante și adresa completă</w:t>
      </w:r>
      <w:r w:rsidRPr="00F6757C">
        <w:rPr>
          <w:rFonts w:ascii="Arial Narrow" w:hAnsi="Arial Narrow" w:cs="Arial"/>
          <w:i/>
          <w:color w:val="000000" w:themeColor="text1"/>
          <w:sz w:val="24"/>
          <w:szCs w:val="24"/>
          <w:lang w:val="ro-RO"/>
        </w:rPr>
        <w:t>)</w:t>
      </w:r>
    </w:p>
    <w:p w14:paraId="0E942E70" w14:textId="77777777" w:rsidR="00054DB3" w:rsidRPr="00F6757C" w:rsidRDefault="00054DB3" w:rsidP="00054DB3">
      <w:pPr>
        <w:jc w:val="both"/>
        <w:rPr>
          <w:rFonts w:ascii="Arial Narrow" w:hAnsi="Arial Narrow" w:cs="Arial"/>
          <w:color w:val="000000" w:themeColor="text1"/>
          <w:sz w:val="24"/>
          <w:szCs w:val="24"/>
          <w:lang w:val="ro-RO"/>
        </w:rPr>
      </w:pPr>
    </w:p>
    <w:p w14:paraId="65C6403F" w14:textId="77777777" w:rsidR="00054DB3" w:rsidRPr="00F6757C" w:rsidRDefault="00054DB3" w:rsidP="00054DB3">
      <w:pPr>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Domnilor,</w:t>
      </w:r>
    </w:p>
    <w:p w14:paraId="019BAE9F" w14:textId="6EF65737" w:rsidR="00054DB3" w:rsidRPr="00F6757C" w:rsidRDefault="00385480" w:rsidP="00D17CD2">
      <w:pPr>
        <w:pStyle w:val="Subtitle"/>
        <w:jc w:val="both"/>
        <w:rPr>
          <w:rFonts w:ascii="Arial Narrow" w:hAnsi="Arial Narrow"/>
          <w:color w:val="000000" w:themeColor="text1"/>
          <w:sz w:val="24"/>
          <w:szCs w:val="24"/>
        </w:rPr>
      </w:pPr>
      <w:r w:rsidRPr="00F6757C">
        <w:rPr>
          <w:rFonts w:ascii="Arial Narrow" w:hAnsi="Arial Narrow" w:cs="Arial"/>
          <w:color w:val="000000" w:themeColor="text1"/>
          <w:sz w:val="24"/>
          <w:szCs w:val="24"/>
          <w:lang w:val="it-IT"/>
        </w:rPr>
        <w:t xml:space="preserve">    1. Examinând documentația de atribuire, subsemnații, reprezentanț</w:t>
      </w:r>
      <w:r w:rsidR="00054DB3" w:rsidRPr="00F6757C">
        <w:rPr>
          <w:rFonts w:ascii="Arial Narrow" w:hAnsi="Arial Narrow" w:cs="Arial"/>
          <w:color w:val="000000" w:themeColor="text1"/>
          <w:sz w:val="24"/>
          <w:szCs w:val="24"/>
          <w:lang w:val="it-IT"/>
        </w:rPr>
        <w:t>i ai ofertantului ______________________________</w:t>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t xml:space="preserve">_               </w:t>
      </w:r>
      <w:r w:rsidR="00054DB3" w:rsidRPr="00F6757C">
        <w:rPr>
          <w:rFonts w:ascii="Arial Narrow" w:hAnsi="Arial Narrow" w:cs="Arial"/>
          <w:color w:val="000000" w:themeColor="text1"/>
          <w:sz w:val="24"/>
          <w:szCs w:val="24"/>
          <w:lang w:val="it-IT"/>
        </w:rPr>
        <w:t xml:space="preserve">, </w:t>
      </w:r>
      <w:r w:rsidR="00285ADF" w:rsidRPr="00F6757C">
        <w:rPr>
          <w:rFonts w:ascii="Arial Narrow" w:hAnsi="Arial Narrow" w:cs="Arial"/>
          <w:i/>
          <w:color w:val="000000" w:themeColor="text1"/>
          <w:sz w:val="24"/>
          <w:szCs w:val="24"/>
          <w:lang w:val="it-IT"/>
        </w:rPr>
        <w:t xml:space="preserve">(denumirea/numele ofertantului)     </w:t>
      </w:r>
      <w:r w:rsidR="00054DB3" w:rsidRPr="00F6757C">
        <w:rPr>
          <w:rFonts w:ascii="Arial Narrow" w:hAnsi="Arial Narrow" w:cs="Arial"/>
          <w:color w:val="000000" w:themeColor="text1"/>
          <w:sz w:val="24"/>
          <w:szCs w:val="24"/>
          <w:lang w:val="it-IT"/>
        </w:rPr>
        <w:t xml:space="preserve">ne oferim ca, </w:t>
      </w:r>
      <w:r w:rsidRPr="00F6757C">
        <w:rPr>
          <w:rFonts w:ascii="Arial Narrow" w:hAnsi="Arial Narrow" w:cs="Arial"/>
          <w:color w:val="000000" w:themeColor="text1"/>
          <w:sz w:val="24"/>
          <w:szCs w:val="24"/>
          <w:lang w:val="it-IT"/>
        </w:rPr>
        <w:t>în conformitate cu prevederile și cerinț</w:t>
      </w:r>
      <w:r w:rsidR="00054DB3" w:rsidRPr="00F6757C">
        <w:rPr>
          <w:rFonts w:ascii="Arial Narrow" w:hAnsi="Arial Narrow" w:cs="Arial"/>
          <w:color w:val="000000" w:themeColor="text1"/>
          <w:sz w:val="24"/>
          <w:szCs w:val="24"/>
          <w:lang w:val="it-IT"/>
        </w:rPr>
        <w:t xml:space="preserve">ele cuprinse </w:t>
      </w:r>
      <w:r w:rsidRPr="00F6757C">
        <w:rPr>
          <w:rFonts w:ascii="Arial Narrow" w:hAnsi="Arial Narrow" w:cs="Arial"/>
          <w:color w:val="000000" w:themeColor="text1"/>
          <w:sz w:val="24"/>
          <w:szCs w:val="24"/>
          <w:lang w:val="it-IT"/>
        </w:rPr>
        <w:t>în documentația mai sus menționată</w:t>
      </w:r>
      <w:r w:rsidR="00054DB3" w:rsidRPr="00F6757C">
        <w:rPr>
          <w:rFonts w:ascii="Arial Narrow" w:hAnsi="Arial Narrow" w:cs="Arial"/>
          <w:color w:val="000000" w:themeColor="text1"/>
          <w:sz w:val="24"/>
          <w:szCs w:val="24"/>
          <w:lang w:val="it-IT"/>
        </w:rPr>
        <w:t>, s</w:t>
      </w:r>
      <w:r w:rsidR="008A7335" w:rsidRPr="00F6757C">
        <w:rPr>
          <w:rFonts w:ascii="Arial Narrow" w:hAnsi="Arial Narrow" w:cs="Arial"/>
          <w:color w:val="000000" w:themeColor="text1"/>
          <w:sz w:val="24"/>
          <w:szCs w:val="24"/>
          <w:lang w:val="it-IT"/>
        </w:rPr>
        <w:t>ă</w:t>
      </w:r>
      <w:r w:rsidR="00054DB3" w:rsidRPr="00F6757C">
        <w:rPr>
          <w:rFonts w:ascii="Arial Narrow" w:hAnsi="Arial Narrow" w:cs="Arial"/>
          <w:color w:val="000000" w:themeColor="text1"/>
          <w:sz w:val="24"/>
          <w:szCs w:val="24"/>
          <w:lang w:val="it-IT"/>
        </w:rPr>
        <w:t xml:space="preserve"> </w:t>
      </w:r>
      <w:r w:rsidR="003427D0" w:rsidRPr="00F6757C">
        <w:rPr>
          <w:rFonts w:ascii="Arial Narrow" w:hAnsi="Arial Narrow" w:cs="Arial"/>
          <w:color w:val="000000" w:themeColor="text1"/>
          <w:sz w:val="24"/>
          <w:szCs w:val="24"/>
          <w:lang w:val="it-IT"/>
        </w:rPr>
        <w:t>prest</w:t>
      </w:r>
      <w:r w:rsidR="008A7335" w:rsidRPr="00F6757C">
        <w:rPr>
          <w:rFonts w:ascii="Arial Narrow" w:hAnsi="Arial Narrow" w:cs="Arial"/>
          <w:color w:val="000000" w:themeColor="text1"/>
          <w:sz w:val="24"/>
          <w:szCs w:val="24"/>
          <w:lang w:val="it-IT"/>
        </w:rPr>
        <w:t>ăm</w:t>
      </w:r>
      <w:r w:rsidR="00D17CD2" w:rsidRPr="00F6757C">
        <w:rPr>
          <w:color w:val="000000" w:themeColor="text1"/>
        </w:rPr>
        <w:t> : </w:t>
      </w:r>
      <w:r w:rsidR="00D17CD2" w:rsidRPr="00F6757C">
        <w:rPr>
          <w:rFonts w:ascii="Arial Narrow" w:hAnsi="Arial Narrow" w:cs="Arial"/>
          <w:color w:val="000000" w:themeColor="text1"/>
          <w:sz w:val="24"/>
          <w:szCs w:val="24"/>
          <w:lang w:val="it-IT"/>
        </w:rPr>
        <w:t>”</w:t>
      </w:r>
      <w:r w:rsidR="0023626A" w:rsidRPr="0023626A">
        <w:t xml:space="preserve"> </w:t>
      </w:r>
      <w:r w:rsidR="001475DB">
        <w:rPr>
          <w:rFonts w:ascii="Arial Narrow" w:hAnsi="Arial Narrow"/>
          <w:i/>
          <w:iCs/>
          <w:color w:val="000000" w:themeColor="text1"/>
          <w:sz w:val="24"/>
          <w:szCs w:val="24"/>
        </w:rPr>
        <w:t>____________________________________</w:t>
      </w:r>
      <w:r w:rsidR="00D17CD2" w:rsidRPr="00F6757C">
        <w:rPr>
          <w:rFonts w:ascii="Arial Narrow" w:hAnsi="Arial Narrow" w:cs="Arial"/>
          <w:color w:val="000000" w:themeColor="text1"/>
          <w:sz w:val="24"/>
          <w:szCs w:val="24"/>
          <w:lang w:val="it-IT"/>
        </w:rPr>
        <w:t xml:space="preserve">” </w:t>
      </w:r>
      <w:r w:rsidR="00054DB3" w:rsidRPr="00F6757C">
        <w:rPr>
          <w:rFonts w:ascii="Arial Narrow" w:hAnsi="Arial Narrow" w:cs="Arial"/>
          <w:color w:val="000000" w:themeColor="text1"/>
          <w:sz w:val="24"/>
          <w:szCs w:val="24"/>
          <w:lang w:val="it-IT"/>
        </w:rPr>
        <w:t xml:space="preserve">pentru suma de ________________________ lei, </w:t>
      </w:r>
      <w:r w:rsidRPr="00F6757C">
        <w:rPr>
          <w:rFonts w:ascii="Arial Narrow" w:hAnsi="Arial Narrow" w:cs="Arial"/>
          <w:i/>
          <w:color w:val="000000" w:themeColor="text1"/>
          <w:sz w:val="24"/>
          <w:szCs w:val="24"/>
          <w:lang w:val="it-IT"/>
        </w:rPr>
        <w:t>(suma în litere ș</w:t>
      </w:r>
      <w:r w:rsidR="00054DB3" w:rsidRPr="00F6757C">
        <w:rPr>
          <w:rFonts w:ascii="Arial Narrow" w:hAnsi="Arial Narrow" w:cs="Arial"/>
          <w:i/>
          <w:color w:val="000000" w:themeColor="text1"/>
          <w:sz w:val="24"/>
          <w:szCs w:val="24"/>
          <w:lang w:val="it-IT"/>
        </w:rPr>
        <w:t xml:space="preserve">i în cifre)                                                    </w:t>
      </w:r>
      <w:r w:rsidRPr="00F6757C">
        <w:rPr>
          <w:rFonts w:ascii="Arial Narrow" w:hAnsi="Arial Narrow" w:cs="Arial"/>
          <w:color w:val="000000" w:themeColor="text1"/>
          <w:sz w:val="24"/>
          <w:szCs w:val="24"/>
          <w:lang w:val="it-IT"/>
        </w:rPr>
        <w:t>la care se adaugă taxa pe valoarea adaugată</w:t>
      </w:r>
      <w:r w:rsidR="00054DB3" w:rsidRPr="00F6757C">
        <w:rPr>
          <w:rFonts w:ascii="Arial Narrow" w:hAnsi="Arial Narrow" w:cs="Arial"/>
          <w:color w:val="000000" w:themeColor="text1"/>
          <w:sz w:val="24"/>
          <w:szCs w:val="24"/>
          <w:lang w:val="it-IT"/>
        </w:rPr>
        <w:t xml:space="preserve"> în valoare de ______________________  lei</w:t>
      </w:r>
      <w:r w:rsidRPr="00F6757C">
        <w:rPr>
          <w:rFonts w:ascii="Arial Narrow" w:hAnsi="Arial Narrow" w:cs="Arial"/>
          <w:i/>
          <w:color w:val="000000" w:themeColor="text1"/>
          <w:sz w:val="24"/>
          <w:szCs w:val="24"/>
          <w:lang w:val="it-IT"/>
        </w:rPr>
        <w:t xml:space="preserve"> (suma în litere ș</w:t>
      </w:r>
      <w:r w:rsidR="00054DB3" w:rsidRPr="00F6757C">
        <w:rPr>
          <w:rFonts w:ascii="Arial Narrow" w:hAnsi="Arial Narrow" w:cs="Arial"/>
          <w:i/>
          <w:color w:val="000000" w:themeColor="text1"/>
          <w:sz w:val="24"/>
          <w:szCs w:val="24"/>
          <w:lang w:val="it-IT"/>
        </w:rPr>
        <w:t>i în cifre)</w:t>
      </w:r>
    </w:p>
    <w:p w14:paraId="4C86B54B"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2. Ne angajă</w:t>
      </w:r>
      <w:r w:rsidR="00054DB3" w:rsidRPr="00F6757C">
        <w:rPr>
          <w:rFonts w:ascii="Arial Narrow" w:hAnsi="Arial Narrow" w:cs="Arial"/>
          <w:color w:val="000000" w:themeColor="text1"/>
          <w:sz w:val="24"/>
          <w:szCs w:val="24"/>
          <w:lang w:val="it-IT"/>
        </w:rPr>
        <w:t>m ca,</w:t>
      </w:r>
      <w:r w:rsidRPr="00F6757C">
        <w:rPr>
          <w:rFonts w:ascii="Arial Narrow" w:hAnsi="Arial Narrow" w:cs="Arial"/>
          <w:color w:val="000000" w:themeColor="text1"/>
          <w:sz w:val="24"/>
          <w:szCs w:val="24"/>
          <w:lang w:val="it-IT"/>
        </w:rPr>
        <w:t xml:space="preserve"> în cazul în care oferta noastră este stabilită câștigătoare, să începem serviciile și să termină</w:t>
      </w:r>
      <w:r w:rsidR="00054DB3" w:rsidRPr="00F6757C">
        <w:rPr>
          <w:rFonts w:ascii="Arial Narrow" w:hAnsi="Arial Narrow" w:cs="Arial"/>
          <w:color w:val="000000" w:themeColor="text1"/>
          <w:sz w:val="24"/>
          <w:szCs w:val="24"/>
          <w:lang w:val="it-IT"/>
        </w:rPr>
        <w:t xml:space="preserve">m prestarea acestora în conformitate cu specificaţiile din caietul de sarcini în _______ </w:t>
      </w:r>
      <w:r w:rsidR="00054DB3" w:rsidRPr="00F6757C">
        <w:rPr>
          <w:rFonts w:ascii="Arial Narrow" w:hAnsi="Arial Narrow" w:cs="Arial"/>
          <w:i/>
          <w:color w:val="000000" w:themeColor="text1"/>
          <w:sz w:val="24"/>
          <w:szCs w:val="24"/>
          <w:lang w:val="it-IT"/>
        </w:rPr>
        <w:t>(perioada în litere si în cifre)</w:t>
      </w:r>
      <w:r w:rsidR="00054DB3" w:rsidRPr="00F6757C">
        <w:rPr>
          <w:rFonts w:ascii="Arial Narrow" w:hAnsi="Arial Narrow" w:cs="Arial"/>
          <w:color w:val="000000" w:themeColor="text1"/>
          <w:sz w:val="24"/>
          <w:szCs w:val="24"/>
          <w:lang w:val="it-IT"/>
        </w:rPr>
        <w:t xml:space="preserve">.                  </w:t>
      </w:r>
    </w:p>
    <w:p w14:paraId="66E5EC8A"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3. Ne angajăm să menținem această ofertă valabilă pentru o durată</w:t>
      </w:r>
      <w:r w:rsidR="00054DB3" w:rsidRPr="00F6757C">
        <w:rPr>
          <w:rFonts w:ascii="Arial Narrow" w:hAnsi="Arial Narrow" w:cs="Arial"/>
          <w:color w:val="000000" w:themeColor="text1"/>
          <w:sz w:val="24"/>
          <w:szCs w:val="24"/>
          <w:lang w:val="it-IT"/>
        </w:rPr>
        <w:t xml:space="preserve"> de_</w:t>
      </w:r>
      <w:r w:rsidRPr="00F6757C">
        <w:rPr>
          <w:rFonts w:ascii="Arial Narrow" w:hAnsi="Arial Narrow" w:cs="Arial"/>
          <w:color w:val="000000" w:themeColor="text1"/>
          <w:sz w:val="24"/>
          <w:szCs w:val="24"/>
          <w:lang w:val="it-IT"/>
        </w:rPr>
        <w:t>_____________ zile, respectiv până</w:t>
      </w:r>
      <w:r w:rsidR="00054DB3" w:rsidRPr="00F6757C">
        <w:rPr>
          <w:rFonts w:ascii="Arial Narrow" w:hAnsi="Arial Narrow" w:cs="Arial"/>
          <w:color w:val="000000" w:themeColor="text1"/>
          <w:sz w:val="24"/>
          <w:szCs w:val="24"/>
          <w:lang w:val="it-IT"/>
        </w:rPr>
        <w:t xml:space="preserve"> la data de __________________</w:t>
      </w:r>
      <w:r w:rsidR="00054DB3" w:rsidRPr="00F6757C">
        <w:rPr>
          <w:rFonts w:ascii="Arial Narrow" w:hAnsi="Arial Narrow" w:cs="Arial"/>
          <w:i/>
          <w:color w:val="000000" w:themeColor="text1"/>
          <w:sz w:val="24"/>
          <w:szCs w:val="24"/>
          <w:lang w:val="it-IT"/>
        </w:rPr>
        <w:t xml:space="preserve">(durata în litere si în cifre)                                                                                                (ziua/luna/anul) </w:t>
      </w:r>
      <w:r w:rsidRPr="00F6757C">
        <w:rPr>
          <w:rFonts w:ascii="Arial Narrow" w:hAnsi="Arial Narrow" w:cs="Arial"/>
          <w:color w:val="000000" w:themeColor="text1"/>
          <w:sz w:val="24"/>
          <w:szCs w:val="24"/>
          <w:lang w:val="it-IT"/>
        </w:rPr>
        <w:t>și ea va rămâne obligatorie pentru noi și poate fi acceptată oricâ</w:t>
      </w:r>
      <w:r w:rsidR="00054DB3" w:rsidRPr="00F6757C">
        <w:rPr>
          <w:rFonts w:ascii="Arial Narrow" w:hAnsi="Arial Narrow" w:cs="Arial"/>
          <w:color w:val="000000" w:themeColor="text1"/>
          <w:sz w:val="24"/>
          <w:szCs w:val="24"/>
          <w:lang w:val="it-IT"/>
        </w:rPr>
        <w:t>nd înainte de expirarea perioadei de valabilitate.</w:t>
      </w:r>
    </w:p>
    <w:p w14:paraId="1DB05DD3"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4. Până la încheierea ș</w:t>
      </w:r>
      <w:r w:rsidR="00054DB3" w:rsidRPr="00F6757C">
        <w:rPr>
          <w:rFonts w:ascii="Arial Narrow" w:hAnsi="Arial Narrow" w:cs="Arial"/>
          <w:color w:val="000000" w:themeColor="text1"/>
          <w:sz w:val="24"/>
          <w:szCs w:val="24"/>
          <w:lang w:val="it-IT"/>
        </w:rPr>
        <w:t xml:space="preserve">i </w:t>
      </w:r>
      <w:r w:rsidRPr="00F6757C">
        <w:rPr>
          <w:rFonts w:ascii="Arial Narrow" w:hAnsi="Arial Narrow" w:cs="Arial"/>
          <w:color w:val="000000" w:themeColor="text1"/>
          <w:sz w:val="24"/>
          <w:szCs w:val="24"/>
          <w:lang w:val="it-IT"/>
        </w:rPr>
        <w:t>semnarea contractului de achiziție publică această ofertă, împreună cu comunicarea transmisă de dumneavoastră, prin care oferta noastră este stabilită câștigă</w:t>
      </w:r>
      <w:r w:rsidR="00054DB3" w:rsidRPr="00F6757C">
        <w:rPr>
          <w:rFonts w:ascii="Arial Narrow" w:hAnsi="Arial Narrow" w:cs="Arial"/>
          <w:color w:val="000000" w:themeColor="text1"/>
          <w:sz w:val="24"/>
          <w:szCs w:val="24"/>
          <w:lang w:val="it-IT"/>
        </w:rPr>
        <w:t>toare, vor constitui un contract angajant între noi.</w:t>
      </w:r>
    </w:p>
    <w:p w14:paraId="120C2C84" w14:textId="77777777" w:rsidR="00054DB3" w:rsidRPr="00F6757C" w:rsidRDefault="00054DB3" w:rsidP="00D94FBD">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5. Întel</w:t>
      </w:r>
      <w:r w:rsidR="00385480" w:rsidRPr="00F6757C">
        <w:rPr>
          <w:rFonts w:ascii="Arial Narrow" w:hAnsi="Arial Narrow" w:cs="Arial"/>
          <w:color w:val="000000" w:themeColor="text1"/>
          <w:sz w:val="24"/>
          <w:szCs w:val="24"/>
          <w:lang w:val="it-IT"/>
        </w:rPr>
        <w:t>egem că nu sunteți obligați să acceptaț</w:t>
      </w:r>
      <w:r w:rsidR="003A3A32" w:rsidRPr="00F6757C">
        <w:rPr>
          <w:rFonts w:ascii="Arial Narrow" w:hAnsi="Arial Narrow" w:cs="Arial"/>
          <w:color w:val="000000" w:themeColor="text1"/>
          <w:sz w:val="24"/>
          <w:szCs w:val="24"/>
          <w:lang w:val="it-IT"/>
        </w:rPr>
        <w:t>i oferta cu cel mai scăzut preț sau orice altă ofertă pe care o puteț</w:t>
      </w:r>
      <w:r w:rsidRPr="00F6757C">
        <w:rPr>
          <w:rFonts w:ascii="Arial Narrow" w:hAnsi="Arial Narrow" w:cs="Arial"/>
          <w:color w:val="000000" w:themeColor="text1"/>
          <w:sz w:val="24"/>
          <w:szCs w:val="24"/>
          <w:lang w:val="it-IT"/>
        </w:rPr>
        <w:t>i primi.</w:t>
      </w:r>
    </w:p>
    <w:p w14:paraId="781474A7" w14:textId="77777777" w:rsidR="00E90516" w:rsidRPr="00F6757C" w:rsidRDefault="00E90516" w:rsidP="00054DB3">
      <w:pPr>
        <w:ind w:firstLine="720"/>
        <w:jc w:val="both"/>
        <w:rPr>
          <w:rFonts w:ascii="Arial Narrow" w:hAnsi="Arial Narrow" w:cs="Arial"/>
          <w:color w:val="000000" w:themeColor="text1"/>
          <w:sz w:val="24"/>
          <w:szCs w:val="24"/>
          <w:lang w:val="it-IT"/>
        </w:rPr>
      </w:pPr>
    </w:p>
    <w:p w14:paraId="43CC2D6B"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Data _____/_____/_____</w:t>
      </w:r>
    </w:p>
    <w:p w14:paraId="0AF73A5D" w14:textId="77777777" w:rsidR="00E90516" w:rsidRPr="00F6757C" w:rsidRDefault="00E90516" w:rsidP="00054DB3">
      <w:pPr>
        <w:ind w:firstLine="720"/>
        <w:jc w:val="both"/>
        <w:rPr>
          <w:rFonts w:ascii="Arial Narrow" w:hAnsi="Arial Narrow" w:cs="Arial"/>
          <w:color w:val="000000" w:themeColor="text1"/>
          <w:sz w:val="24"/>
          <w:szCs w:val="24"/>
          <w:lang w:val="ro-RO"/>
        </w:rPr>
      </w:pPr>
    </w:p>
    <w:p w14:paraId="4986C91E"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 xml:space="preserve">_____________, </w:t>
      </w:r>
      <w:r w:rsidR="00B27ACD" w:rsidRPr="00F6757C">
        <w:rPr>
          <w:rFonts w:ascii="Arial Narrow" w:hAnsi="Arial Narrow" w:cs="Arial"/>
          <w:color w:val="000000" w:themeColor="text1"/>
          <w:sz w:val="24"/>
          <w:szCs w:val="24"/>
          <w:lang w:val="ro-RO"/>
        </w:rPr>
        <w:t>î</w:t>
      </w:r>
      <w:r w:rsidRPr="00F6757C">
        <w:rPr>
          <w:rFonts w:ascii="Arial Narrow" w:hAnsi="Arial Narrow" w:cs="Arial"/>
          <w:color w:val="000000" w:themeColor="text1"/>
          <w:sz w:val="24"/>
          <w:szCs w:val="24"/>
          <w:lang w:val="ro-RO"/>
        </w:rPr>
        <w:t>n calitate de _____________________, legal autorizat sa semnez</w:t>
      </w:r>
    </w:p>
    <w:p w14:paraId="52DE5ABD"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(semnatura)</w:t>
      </w:r>
    </w:p>
    <w:p w14:paraId="374BF282" w14:textId="77777777" w:rsidR="00054DB3" w:rsidRPr="00F6757C" w:rsidRDefault="003A3A32" w:rsidP="00054DB3">
      <w:pPr>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 pentru ș</w:t>
      </w:r>
      <w:r w:rsidR="00054DB3" w:rsidRPr="00F6757C">
        <w:rPr>
          <w:rFonts w:ascii="Arial Narrow" w:hAnsi="Arial Narrow" w:cs="Arial"/>
          <w:color w:val="000000" w:themeColor="text1"/>
          <w:sz w:val="24"/>
          <w:szCs w:val="24"/>
          <w:lang w:val="ro-RO"/>
        </w:rPr>
        <w:t xml:space="preserve">i </w:t>
      </w:r>
      <w:r w:rsidR="00B27ACD" w:rsidRPr="00F6757C">
        <w:rPr>
          <w:rFonts w:ascii="Arial Narrow" w:hAnsi="Arial Narrow" w:cs="Arial"/>
          <w:color w:val="000000" w:themeColor="text1"/>
          <w:sz w:val="24"/>
          <w:szCs w:val="24"/>
          <w:lang w:val="ro-RO"/>
        </w:rPr>
        <w:t>î</w:t>
      </w:r>
      <w:r w:rsidR="00054DB3" w:rsidRPr="00F6757C">
        <w:rPr>
          <w:rFonts w:ascii="Arial Narrow" w:hAnsi="Arial Narrow" w:cs="Arial"/>
          <w:color w:val="000000" w:themeColor="text1"/>
          <w:sz w:val="24"/>
          <w:szCs w:val="24"/>
          <w:lang w:val="ro-RO"/>
        </w:rPr>
        <w:t>n numele ____________________________________.</w:t>
      </w:r>
    </w:p>
    <w:p w14:paraId="77A323A4"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 ofertantului)</w:t>
      </w:r>
    </w:p>
    <w:p w14:paraId="489B302E" w14:textId="1EE6C456" w:rsidR="00AC7CAA" w:rsidRPr="00F6757C" w:rsidRDefault="00355179" w:rsidP="00054DB3">
      <w:pPr>
        <w:jc w:val="right"/>
        <w:rPr>
          <w:rFonts w:ascii="Arial Narrow" w:hAnsi="Arial Narrow" w:cs="Arial"/>
          <w:b/>
          <w:color w:val="000000" w:themeColor="text1"/>
          <w:sz w:val="24"/>
          <w:szCs w:val="24"/>
          <w:lang w:val="ro-RO"/>
        </w:rPr>
        <w:sectPr w:rsidR="00AC7CAA" w:rsidRPr="00F6757C" w:rsidSect="00E15741">
          <w:pgSz w:w="11906" w:h="16838"/>
          <w:pgMar w:top="810" w:right="991" w:bottom="426" w:left="1417" w:header="426" w:footer="709" w:gutter="0"/>
          <w:cols w:space="708"/>
          <w:docGrid w:linePitch="360"/>
        </w:sectPr>
      </w:pPr>
      <w:r w:rsidRPr="00F6757C">
        <w:rPr>
          <w:rFonts w:ascii="Arial Narrow" w:hAnsi="Arial Narrow" w:cs="Arial"/>
          <w:noProof/>
          <w:color w:val="000000" w:themeColor="text1"/>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F6757C">
        <w:rPr>
          <w:rFonts w:ascii="Arial Narrow" w:hAnsi="Arial Narrow" w:cs="Arial"/>
          <w:b/>
          <w:color w:val="000000" w:themeColor="text1"/>
          <w:sz w:val="24"/>
          <w:szCs w:val="24"/>
          <w:lang w:val="ro-RO"/>
        </w:rPr>
        <w:br w:type="page"/>
      </w:r>
    </w:p>
    <w:p w14:paraId="04943A3E" w14:textId="77777777" w:rsidR="00E5056B" w:rsidRPr="00F6757C" w:rsidRDefault="00E5056B" w:rsidP="00474B7E">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FORMULARUL nr.</w:t>
      </w:r>
      <w:r w:rsidR="003A3A32"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2</w:t>
      </w:r>
    </w:p>
    <w:p w14:paraId="458B14B8"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Operator Economic</w:t>
      </w:r>
    </w:p>
    <w:p w14:paraId="03A6B987"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w:t>
      </w:r>
    </w:p>
    <w:p w14:paraId="2E282BFD"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(denumirea)</w:t>
      </w:r>
    </w:p>
    <w:p w14:paraId="562C4860" w14:textId="77777777" w:rsidR="0045251D" w:rsidRPr="00F6757C" w:rsidRDefault="0045251D" w:rsidP="00474B7E">
      <w:pPr>
        <w:jc w:val="both"/>
        <w:rPr>
          <w:rFonts w:ascii="Arial Narrow" w:hAnsi="Arial Narrow"/>
          <w:i/>
          <w:noProof/>
          <w:color w:val="000000" w:themeColor="text1"/>
          <w:sz w:val="24"/>
          <w:szCs w:val="24"/>
          <w:lang w:val="it-IT"/>
        </w:rPr>
      </w:pPr>
    </w:p>
    <w:p w14:paraId="7BE15EF1" w14:textId="77777777" w:rsidR="00B27ACD" w:rsidRPr="00F6757C" w:rsidRDefault="00E5056B" w:rsidP="00474B7E">
      <w:pPr>
        <w:ind w:left="720" w:right="1440" w:firstLine="720"/>
        <w:jc w:val="center"/>
        <w:outlineLvl w:val="0"/>
        <w:rPr>
          <w:rFonts w:ascii="Arial Narrow" w:hAnsi="Arial Narrow"/>
          <w:b/>
          <w:bCs/>
          <w:i/>
          <w:color w:val="000000" w:themeColor="text1"/>
          <w:sz w:val="24"/>
          <w:szCs w:val="24"/>
          <w:lang w:val="it-IT"/>
        </w:rPr>
      </w:pPr>
      <w:r w:rsidRPr="00F6757C">
        <w:rPr>
          <w:rFonts w:ascii="Arial Narrow" w:hAnsi="Arial Narrow"/>
          <w:b/>
          <w:bCs/>
          <w:i/>
          <w:color w:val="000000" w:themeColor="text1"/>
          <w:sz w:val="24"/>
          <w:szCs w:val="24"/>
          <w:lang w:val="it-IT"/>
        </w:rPr>
        <w:t xml:space="preserve">CENTRALIZATOR DE PREŢURI </w:t>
      </w:r>
    </w:p>
    <w:p w14:paraId="07D4401F" w14:textId="77777777" w:rsidR="00E033CD" w:rsidRPr="00F6757C" w:rsidRDefault="00E033CD" w:rsidP="00474B7E">
      <w:pPr>
        <w:ind w:left="720" w:right="1440" w:firstLine="720"/>
        <w:jc w:val="center"/>
        <w:outlineLvl w:val="0"/>
        <w:rPr>
          <w:rFonts w:ascii="Arial Narrow" w:hAnsi="Arial Narrow"/>
          <w:b/>
          <w:bCs/>
          <w:i/>
          <w:color w:val="000000" w:themeColor="text1"/>
          <w:sz w:val="24"/>
          <w:szCs w:val="24"/>
          <w:lang w:val="it-IT"/>
        </w:rPr>
      </w:pPr>
    </w:p>
    <w:p w14:paraId="10043C1D" w14:textId="77777777" w:rsidR="00AC7CAA" w:rsidRPr="00F6757C" w:rsidRDefault="00AC7CAA" w:rsidP="00474B7E">
      <w:pPr>
        <w:ind w:left="720" w:right="1440" w:firstLine="720"/>
        <w:jc w:val="center"/>
        <w:outlineLvl w:val="0"/>
        <w:rPr>
          <w:rFonts w:ascii="Arial Narrow" w:hAnsi="Arial Narrow"/>
          <w:b/>
          <w:bCs/>
          <w:i/>
          <w:color w:val="000000" w:themeColor="text1"/>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F6757C" w14:paraId="314A99FA" w14:textId="77777777" w:rsidTr="007B367A">
        <w:tc>
          <w:tcPr>
            <w:tcW w:w="534" w:type="dxa"/>
            <w:vAlign w:val="center"/>
          </w:tcPr>
          <w:p w14:paraId="44CC15C6"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Nr. crt.</w:t>
            </w:r>
          </w:p>
        </w:tc>
        <w:tc>
          <w:tcPr>
            <w:tcW w:w="2341" w:type="dxa"/>
            <w:vAlign w:val="center"/>
          </w:tcPr>
          <w:p w14:paraId="646C15AF"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Denumirea serviciului</w:t>
            </w:r>
          </w:p>
        </w:tc>
        <w:tc>
          <w:tcPr>
            <w:tcW w:w="630" w:type="dxa"/>
            <w:vAlign w:val="center"/>
          </w:tcPr>
          <w:p w14:paraId="2188C2BA"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UM</w:t>
            </w:r>
          </w:p>
        </w:tc>
        <w:tc>
          <w:tcPr>
            <w:tcW w:w="1281" w:type="dxa"/>
            <w:vAlign w:val="center"/>
          </w:tcPr>
          <w:p w14:paraId="16A31F7B"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Cantitatea solicitată</w:t>
            </w:r>
          </w:p>
          <w:p w14:paraId="0AFB773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U.M</w:t>
            </w:r>
          </w:p>
        </w:tc>
        <w:tc>
          <w:tcPr>
            <w:tcW w:w="1418" w:type="dxa"/>
            <w:vAlign w:val="center"/>
          </w:tcPr>
          <w:p w14:paraId="6C196865"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Preț unitar RON fără TVA</w:t>
            </w:r>
          </w:p>
        </w:tc>
        <w:tc>
          <w:tcPr>
            <w:tcW w:w="1315" w:type="dxa"/>
            <w:vAlign w:val="center"/>
          </w:tcPr>
          <w:p w14:paraId="25C6EEB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Preț total RON</w:t>
            </w:r>
          </w:p>
          <w:p w14:paraId="5BC0BE6B"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fără TVA</w:t>
            </w:r>
          </w:p>
        </w:tc>
        <w:tc>
          <w:tcPr>
            <w:tcW w:w="1440" w:type="dxa"/>
            <w:vAlign w:val="center"/>
          </w:tcPr>
          <w:p w14:paraId="0C55E3D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Valoare TVA</w:t>
            </w:r>
          </w:p>
        </w:tc>
        <w:tc>
          <w:tcPr>
            <w:tcW w:w="1530" w:type="dxa"/>
            <w:vAlign w:val="center"/>
          </w:tcPr>
          <w:p w14:paraId="56128832"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Preț total RON</w:t>
            </w:r>
          </w:p>
          <w:p w14:paraId="1FFFBEE2"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cu TVA</w:t>
            </w:r>
          </w:p>
        </w:tc>
      </w:tr>
      <w:tr w:rsidR="002E3711" w:rsidRPr="00F6757C" w14:paraId="19A6310C" w14:textId="77777777" w:rsidTr="007B367A">
        <w:tc>
          <w:tcPr>
            <w:tcW w:w="534" w:type="dxa"/>
            <w:vAlign w:val="center"/>
          </w:tcPr>
          <w:p w14:paraId="1601D64D"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0</w:t>
            </w:r>
          </w:p>
        </w:tc>
        <w:tc>
          <w:tcPr>
            <w:tcW w:w="2341" w:type="dxa"/>
            <w:vAlign w:val="center"/>
          </w:tcPr>
          <w:p w14:paraId="5F871094"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1</w:t>
            </w:r>
          </w:p>
        </w:tc>
        <w:tc>
          <w:tcPr>
            <w:tcW w:w="630" w:type="dxa"/>
            <w:vAlign w:val="center"/>
          </w:tcPr>
          <w:p w14:paraId="5B93D7FA"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3</w:t>
            </w:r>
          </w:p>
        </w:tc>
        <w:tc>
          <w:tcPr>
            <w:tcW w:w="1281" w:type="dxa"/>
            <w:vAlign w:val="center"/>
          </w:tcPr>
          <w:p w14:paraId="51D18655"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4</w:t>
            </w:r>
          </w:p>
        </w:tc>
        <w:tc>
          <w:tcPr>
            <w:tcW w:w="1418" w:type="dxa"/>
            <w:vAlign w:val="center"/>
          </w:tcPr>
          <w:p w14:paraId="6E1B5606"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5</w:t>
            </w:r>
          </w:p>
        </w:tc>
        <w:tc>
          <w:tcPr>
            <w:tcW w:w="1315" w:type="dxa"/>
            <w:vAlign w:val="center"/>
          </w:tcPr>
          <w:p w14:paraId="29C01AA5"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6</w:t>
            </w:r>
          </w:p>
        </w:tc>
        <w:tc>
          <w:tcPr>
            <w:tcW w:w="1440" w:type="dxa"/>
            <w:vAlign w:val="center"/>
          </w:tcPr>
          <w:p w14:paraId="49CAE629" w14:textId="5C5788E1"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7=6*</w:t>
            </w:r>
            <w:r w:rsidR="0090597D">
              <w:rPr>
                <w:rFonts w:ascii="Times New Roman" w:eastAsia="Calibri" w:hAnsi="Times New Roman"/>
                <w:b/>
                <w:iCs/>
                <w:color w:val="000000" w:themeColor="text1"/>
                <w:sz w:val="22"/>
                <w:szCs w:val="22"/>
                <w:lang w:val="ro-RO"/>
              </w:rPr>
              <w:t>11</w:t>
            </w:r>
            <w:r w:rsidRPr="00F6757C">
              <w:rPr>
                <w:rFonts w:ascii="Times New Roman" w:eastAsia="Calibri" w:hAnsi="Times New Roman"/>
                <w:b/>
                <w:iCs/>
                <w:color w:val="000000" w:themeColor="text1"/>
                <w:sz w:val="22"/>
                <w:szCs w:val="22"/>
                <w:lang w:val="ro-RO"/>
              </w:rPr>
              <w:t>%</w:t>
            </w:r>
          </w:p>
        </w:tc>
        <w:tc>
          <w:tcPr>
            <w:tcW w:w="1530" w:type="dxa"/>
            <w:vAlign w:val="center"/>
          </w:tcPr>
          <w:p w14:paraId="07EC91E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8=6+7</w:t>
            </w:r>
          </w:p>
        </w:tc>
      </w:tr>
      <w:tr w:rsidR="0074498A" w:rsidRPr="00F6757C" w14:paraId="3C2E528C" w14:textId="77777777" w:rsidTr="009A3090">
        <w:trPr>
          <w:trHeight w:val="635"/>
        </w:trPr>
        <w:tc>
          <w:tcPr>
            <w:tcW w:w="534" w:type="dxa"/>
            <w:vAlign w:val="center"/>
          </w:tcPr>
          <w:p w14:paraId="710B48B3" w14:textId="77777777" w:rsidR="0074498A" w:rsidRPr="00F6757C" w:rsidRDefault="0074498A" w:rsidP="0074498A">
            <w:pPr>
              <w:pStyle w:val="ListParagraph"/>
              <w:numPr>
                <w:ilvl w:val="0"/>
                <w:numId w:val="2"/>
              </w:numPr>
              <w:jc w:val="center"/>
              <w:rPr>
                <w:rFonts w:eastAsia="Calibri"/>
                <w:b/>
                <w:iCs/>
                <w:color w:val="000000" w:themeColor="text1"/>
                <w:sz w:val="22"/>
                <w:szCs w:val="22"/>
                <w:lang w:val="ro-RO"/>
              </w:rPr>
            </w:pPr>
          </w:p>
        </w:tc>
        <w:tc>
          <w:tcPr>
            <w:tcW w:w="2341" w:type="dxa"/>
          </w:tcPr>
          <w:p w14:paraId="58F0E486" w14:textId="6F450B12" w:rsidR="0074498A" w:rsidRPr="0074498A" w:rsidRDefault="0074498A" w:rsidP="0074498A">
            <w:pPr>
              <w:rPr>
                <w:rFonts w:ascii="Times New Roman" w:hAnsi="Times New Roman"/>
                <w:color w:val="000000" w:themeColor="text1"/>
                <w:sz w:val="24"/>
                <w:szCs w:val="24"/>
                <w:lang w:val="ro-RO"/>
              </w:rPr>
            </w:pPr>
            <w:proofErr w:type="spellStart"/>
            <w:r w:rsidRPr="0074498A">
              <w:rPr>
                <w:rFonts w:ascii="Times New Roman" w:hAnsi="Times New Roman"/>
                <w:sz w:val="22"/>
                <w:szCs w:val="22"/>
              </w:rPr>
              <w:t>Servicii</w:t>
            </w:r>
            <w:proofErr w:type="spellEnd"/>
            <w:r w:rsidRPr="0074498A">
              <w:rPr>
                <w:rFonts w:ascii="Times New Roman" w:hAnsi="Times New Roman"/>
                <w:sz w:val="22"/>
                <w:szCs w:val="22"/>
              </w:rPr>
              <w:t xml:space="preserve"> </w:t>
            </w:r>
            <w:proofErr w:type="spellStart"/>
            <w:r w:rsidRPr="0074498A">
              <w:rPr>
                <w:rFonts w:ascii="Times New Roman" w:hAnsi="Times New Roman"/>
                <w:sz w:val="22"/>
                <w:szCs w:val="22"/>
              </w:rPr>
              <w:t>servire</w:t>
            </w:r>
            <w:proofErr w:type="spellEnd"/>
            <w:r w:rsidRPr="0074498A">
              <w:rPr>
                <w:rFonts w:ascii="Times New Roman" w:hAnsi="Times New Roman"/>
                <w:sz w:val="22"/>
                <w:szCs w:val="22"/>
              </w:rPr>
              <w:t xml:space="preserve"> masa de </w:t>
            </w:r>
            <w:proofErr w:type="spellStart"/>
            <w:r w:rsidRPr="0074498A">
              <w:rPr>
                <w:rFonts w:ascii="Times New Roman" w:hAnsi="Times New Roman"/>
                <w:sz w:val="22"/>
                <w:szCs w:val="22"/>
              </w:rPr>
              <w:t>pranz</w:t>
            </w:r>
            <w:proofErr w:type="spellEnd"/>
            <w:r w:rsidRPr="0074498A">
              <w:rPr>
                <w:rFonts w:ascii="Times New Roman" w:hAnsi="Times New Roman"/>
                <w:sz w:val="22"/>
                <w:szCs w:val="22"/>
              </w:rPr>
              <w:t xml:space="preserve"> 2 </w:t>
            </w:r>
            <w:proofErr w:type="spellStart"/>
            <w:r w:rsidRPr="0074498A">
              <w:rPr>
                <w:rFonts w:ascii="Times New Roman" w:hAnsi="Times New Roman"/>
                <w:sz w:val="22"/>
                <w:szCs w:val="22"/>
              </w:rPr>
              <w:t>zile</w:t>
            </w:r>
            <w:proofErr w:type="spellEnd"/>
            <w:r>
              <w:rPr>
                <w:rFonts w:ascii="Times New Roman" w:hAnsi="Times New Roman"/>
                <w:sz w:val="22"/>
                <w:szCs w:val="22"/>
              </w:rPr>
              <w:t xml:space="preserve"> </w:t>
            </w:r>
            <w:proofErr w:type="spellStart"/>
            <w:r>
              <w:rPr>
                <w:rFonts w:ascii="Times New Roman" w:hAnsi="Times New Roman"/>
                <w:sz w:val="22"/>
                <w:szCs w:val="22"/>
              </w:rPr>
              <w:t>pentru</w:t>
            </w:r>
            <w:proofErr w:type="spellEnd"/>
            <w:r>
              <w:rPr>
                <w:rFonts w:ascii="Times New Roman" w:hAnsi="Times New Roman"/>
                <w:sz w:val="22"/>
                <w:szCs w:val="22"/>
              </w:rPr>
              <w:t xml:space="preserve"> 55 de personae</w:t>
            </w:r>
          </w:p>
        </w:tc>
        <w:tc>
          <w:tcPr>
            <w:tcW w:w="630" w:type="dxa"/>
            <w:vAlign w:val="center"/>
          </w:tcPr>
          <w:p w14:paraId="2C7BDF4B" w14:textId="08FF1802" w:rsidR="0074498A" w:rsidRPr="00F6757C" w:rsidRDefault="0074498A" w:rsidP="0074498A">
            <w:pPr>
              <w:spacing w:line="276" w:lineRule="auto"/>
              <w:jc w:val="center"/>
              <w:rPr>
                <w:rFonts w:ascii="Times New Roman" w:hAnsi="Times New Roman"/>
                <w:color w:val="000000" w:themeColor="text1"/>
                <w:sz w:val="22"/>
                <w:szCs w:val="22"/>
                <w:lang w:val="it-IT"/>
              </w:rPr>
            </w:pPr>
            <w:r>
              <w:rPr>
                <w:rFonts w:ascii="Times New Roman" w:hAnsi="Times New Roman"/>
                <w:color w:val="000000" w:themeColor="text1"/>
                <w:sz w:val="22"/>
                <w:szCs w:val="22"/>
                <w:lang w:val="it-IT"/>
              </w:rPr>
              <w:t>Buc</w:t>
            </w:r>
          </w:p>
        </w:tc>
        <w:tc>
          <w:tcPr>
            <w:tcW w:w="1281" w:type="dxa"/>
            <w:vAlign w:val="center"/>
          </w:tcPr>
          <w:p w14:paraId="27320854" w14:textId="7E9520EF" w:rsidR="0074498A" w:rsidRPr="00F6757C" w:rsidRDefault="0074498A" w:rsidP="0074498A">
            <w:pPr>
              <w:spacing w:line="276" w:lineRule="auto"/>
              <w:jc w:val="center"/>
              <w:rPr>
                <w:rFonts w:ascii="Times New Roman" w:hAnsi="Times New Roman"/>
                <w:color w:val="000000" w:themeColor="text1"/>
                <w:sz w:val="22"/>
                <w:szCs w:val="22"/>
                <w:lang w:val="it-IT" w:eastAsia="ar-SA"/>
              </w:rPr>
            </w:pPr>
            <w:r>
              <w:rPr>
                <w:rFonts w:ascii="Times New Roman" w:hAnsi="Times New Roman"/>
                <w:color w:val="000000" w:themeColor="text1"/>
                <w:sz w:val="22"/>
                <w:szCs w:val="22"/>
                <w:lang w:val="it-IT" w:eastAsia="ar-SA"/>
              </w:rPr>
              <w:t>110</w:t>
            </w:r>
          </w:p>
        </w:tc>
        <w:tc>
          <w:tcPr>
            <w:tcW w:w="1418" w:type="dxa"/>
            <w:vAlign w:val="center"/>
          </w:tcPr>
          <w:p w14:paraId="45764E50" w14:textId="77777777" w:rsidR="0074498A" w:rsidRPr="00F6757C" w:rsidRDefault="0074498A" w:rsidP="0074498A">
            <w:pPr>
              <w:overflowPunct/>
              <w:autoSpaceDE/>
              <w:autoSpaceDN/>
              <w:adjustRightInd/>
              <w:textAlignment w:val="auto"/>
              <w:rPr>
                <w:rFonts w:ascii="Times New Roman" w:eastAsia="Calibri" w:hAnsi="Times New Roman"/>
                <w:color w:val="000000" w:themeColor="text1"/>
                <w:sz w:val="22"/>
                <w:szCs w:val="22"/>
                <w:lang w:val="ro-RO"/>
              </w:rPr>
            </w:pPr>
          </w:p>
        </w:tc>
        <w:tc>
          <w:tcPr>
            <w:tcW w:w="1315" w:type="dxa"/>
            <w:vAlign w:val="center"/>
          </w:tcPr>
          <w:p w14:paraId="66A73E0F" w14:textId="77777777" w:rsidR="0074498A" w:rsidRPr="00F6757C" w:rsidRDefault="0074498A" w:rsidP="0074498A">
            <w:pPr>
              <w:overflowPunct/>
              <w:autoSpaceDE/>
              <w:autoSpaceDN/>
              <w:adjustRightInd/>
              <w:textAlignment w:val="auto"/>
              <w:rPr>
                <w:rFonts w:ascii="Times New Roman" w:eastAsia="Calibri" w:hAnsi="Times New Roman"/>
                <w:color w:val="000000" w:themeColor="text1"/>
                <w:sz w:val="22"/>
                <w:szCs w:val="22"/>
                <w:lang w:val="ro-RO"/>
              </w:rPr>
            </w:pPr>
          </w:p>
        </w:tc>
        <w:tc>
          <w:tcPr>
            <w:tcW w:w="1440" w:type="dxa"/>
            <w:vAlign w:val="center"/>
          </w:tcPr>
          <w:p w14:paraId="3904ADFA" w14:textId="77777777" w:rsidR="0074498A" w:rsidRPr="00F6757C" w:rsidRDefault="0074498A" w:rsidP="0074498A">
            <w:pPr>
              <w:overflowPunct/>
              <w:autoSpaceDE/>
              <w:autoSpaceDN/>
              <w:adjustRightInd/>
              <w:textAlignment w:val="auto"/>
              <w:rPr>
                <w:rFonts w:ascii="Times New Roman" w:eastAsia="Calibri" w:hAnsi="Times New Roman"/>
                <w:color w:val="000000" w:themeColor="text1"/>
                <w:sz w:val="22"/>
                <w:szCs w:val="22"/>
                <w:lang w:val="ro-RO"/>
              </w:rPr>
            </w:pPr>
          </w:p>
        </w:tc>
        <w:tc>
          <w:tcPr>
            <w:tcW w:w="1530" w:type="dxa"/>
            <w:vAlign w:val="center"/>
          </w:tcPr>
          <w:p w14:paraId="03931236" w14:textId="77777777" w:rsidR="0074498A" w:rsidRPr="00F6757C" w:rsidRDefault="0074498A" w:rsidP="0074498A">
            <w:pPr>
              <w:overflowPunct/>
              <w:autoSpaceDE/>
              <w:autoSpaceDN/>
              <w:adjustRightInd/>
              <w:textAlignment w:val="auto"/>
              <w:rPr>
                <w:rFonts w:ascii="Times New Roman" w:eastAsia="Calibri" w:hAnsi="Times New Roman"/>
                <w:color w:val="000000" w:themeColor="text1"/>
                <w:sz w:val="22"/>
                <w:szCs w:val="22"/>
                <w:lang w:val="ro-RO"/>
              </w:rPr>
            </w:pPr>
          </w:p>
        </w:tc>
      </w:tr>
      <w:tr w:rsidR="0074498A" w:rsidRPr="00F6757C" w14:paraId="36887490" w14:textId="77777777" w:rsidTr="009A3090">
        <w:trPr>
          <w:trHeight w:val="635"/>
        </w:trPr>
        <w:tc>
          <w:tcPr>
            <w:tcW w:w="534" w:type="dxa"/>
            <w:vAlign w:val="center"/>
          </w:tcPr>
          <w:p w14:paraId="5564D0ED" w14:textId="77777777" w:rsidR="0074498A" w:rsidRPr="00F6757C" w:rsidRDefault="0074498A" w:rsidP="0074498A">
            <w:pPr>
              <w:pStyle w:val="ListParagraph"/>
              <w:numPr>
                <w:ilvl w:val="0"/>
                <w:numId w:val="2"/>
              </w:numPr>
              <w:jc w:val="center"/>
              <w:rPr>
                <w:rFonts w:eastAsia="Calibri"/>
                <w:b/>
                <w:iCs/>
                <w:color w:val="000000" w:themeColor="text1"/>
                <w:sz w:val="22"/>
                <w:szCs w:val="22"/>
                <w:lang w:val="ro-RO"/>
              </w:rPr>
            </w:pPr>
          </w:p>
        </w:tc>
        <w:tc>
          <w:tcPr>
            <w:tcW w:w="2341" w:type="dxa"/>
          </w:tcPr>
          <w:p w14:paraId="17B004DE" w14:textId="6A6821B6" w:rsidR="0074498A" w:rsidRPr="0074498A" w:rsidRDefault="0074498A" w:rsidP="0074498A">
            <w:pPr>
              <w:rPr>
                <w:rFonts w:ascii="Times New Roman" w:hAnsi="Times New Roman"/>
                <w:color w:val="000000" w:themeColor="text1"/>
                <w:sz w:val="24"/>
                <w:szCs w:val="24"/>
                <w:lang w:val="ro-RO"/>
              </w:rPr>
            </w:pPr>
            <w:proofErr w:type="spellStart"/>
            <w:r w:rsidRPr="0074498A">
              <w:rPr>
                <w:rFonts w:ascii="Times New Roman" w:hAnsi="Times New Roman"/>
                <w:sz w:val="22"/>
                <w:szCs w:val="22"/>
              </w:rPr>
              <w:t>Servicii</w:t>
            </w:r>
            <w:proofErr w:type="spellEnd"/>
            <w:r w:rsidRPr="0074498A">
              <w:rPr>
                <w:rFonts w:ascii="Times New Roman" w:hAnsi="Times New Roman"/>
                <w:sz w:val="22"/>
                <w:szCs w:val="22"/>
              </w:rPr>
              <w:t xml:space="preserve"> coffee break 1 zi</w:t>
            </w:r>
            <w:r>
              <w:rPr>
                <w:rFonts w:ascii="Times New Roman" w:hAnsi="Times New Roman"/>
                <w:sz w:val="22"/>
                <w:szCs w:val="22"/>
              </w:rPr>
              <w:t xml:space="preserve"> </w:t>
            </w:r>
            <w:proofErr w:type="spellStart"/>
            <w:r>
              <w:rPr>
                <w:rFonts w:ascii="Times New Roman" w:hAnsi="Times New Roman"/>
                <w:sz w:val="22"/>
                <w:szCs w:val="22"/>
              </w:rPr>
              <w:t>pentru</w:t>
            </w:r>
            <w:proofErr w:type="spellEnd"/>
            <w:r>
              <w:rPr>
                <w:rFonts w:ascii="Times New Roman" w:hAnsi="Times New Roman"/>
                <w:sz w:val="22"/>
                <w:szCs w:val="22"/>
              </w:rPr>
              <w:t xml:space="preserve"> 55 de </w:t>
            </w:r>
            <w:proofErr w:type="spellStart"/>
            <w:r>
              <w:rPr>
                <w:rFonts w:ascii="Times New Roman" w:hAnsi="Times New Roman"/>
                <w:sz w:val="22"/>
                <w:szCs w:val="22"/>
              </w:rPr>
              <w:t>persoane</w:t>
            </w:r>
            <w:proofErr w:type="spellEnd"/>
          </w:p>
        </w:tc>
        <w:tc>
          <w:tcPr>
            <w:tcW w:w="630" w:type="dxa"/>
            <w:vAlign w:val="center"/>
          </w:tcPr>
          <w:p w14:paraId="56B77A49" w14:textId="2220EA16" w:rsidR="0074498A" w:rsidRPr="00F6757C" w:rsidRDefault="0074498A" w:rsidP="0074498A">
            <w:pPr>
              <w:spacing w:line="276" w:lineRule="auto"/>
              <w:jc w:val="center"/>
              <w:rPr>
                <w:rFonts w:ascii="Times New Roman" w:hAnsi="Times New Roman"/>
                <w:color w:val="000000" w:themeColor="text1"/>
                <w:sz w:val="22"/>
                <w:szCs w:val="22"/>
                <w:lang w:val="it-IT"/>
              </w:rPr>
            </w:pPr>
            <w:r>
              <w:rPr>
                <w:rFonts w:ascii="Times New Roman" w:hAnsi="Times New Roman"/>
                <w:color w:val="000000" w:themeColor="text1"/>
                <w:sz w:val="22"/>
                <w:szCs w:val="22"/>
                <w:lang w:val="it-IT"/>
              </w:rPr>
              <w:t>buc</w:t>
            </w:r>
          </w:p>
        </w:tc>
        <w:tc>
          <w:tcPr>
            <w:tcW w:w="1281" w:type="dxa"/>
            <w:vAlign w:val="center"/>
          </w:tcPr>
          <w:p w14:paraId="57DB20DA" w14:textId="14F95411" w:rsidR="0074498A" w:rsidRPr="00F6757C" w:rsidRDefault="0074498A" w:rsidP="0074498A">
            <w:pPr>
              <w:spacing w:line="276" w:lineRule="auto"/>
              <w:jc w:val="center"/>
              <w:rPr>
                <w:rFonts w:ascii="Times New Roman" w:hAnsi="Times New Roman"/>
                <w:color w:val="000000" w:themeColor="text1"/>
                <w:sz w:val="22"/>
                <w:szCs w:val="22"/>
                <w:lang w:val="it-IT" w:eastAsia="ar-SA"/>
              </w:rPr>
            </w:pPr>
            <w:r>
              <w:rPr>
                <w:rFonts w:ascii="Times New Roman" w:hAnsi="Times New Roman"/>
                <w:color w:val="000000" w:themeColor="text1"/>
                <w:sz w:val="22"/>
                <w:szCs w:val="22"/>
                <w:lang w:val="it-IT" w:eastAsia="ar-SA"/>
              </w:rPr>
              <w:t>55</w:t>
            </w:r>
          </w:p>
        </w:tc>
        <w:tc>
          <w:tcPr>
            <w:tcW w:w="1418" w:type="dxa"/>
            <w:vAlign w:val="center"/>
          </w:tcPr>
          <w:p w14:paraId="0C883F56" w14:textId="77777777" w:rsidR="0074498A" w:rsidRPr="00F6757C" w:rsidRDefault="0074498A" w:rsidP="0074498A">
            <w:pPr>
              <w:overflowPunct/>
              <w:autoSpaceDE/>
              <w:autoSpaceDN/>
              <w:adjustRightInd/>
              <w:textAlignment w:val="auto"/>
              <w:rPr>
                <w:rFonts w:ascii="Times New Roman" w:eastAsia="Calibri" w:hAnsi="Times New Roman"/>
                <w:color w:val="000000" w:themeColor="text1"/>
                <w:sz w:val="22"/>
                <w:szCs w:val="22"/>
                <w:lang w:val="ro-RO"/>
              </w:rPr>
            </w:pPr>
          </w:p>
        </w:tc>
        <w:tc>
          <w:tcPr>
            <w:tcW w:w="1315" w:type="dxa"/>
            <w:vAlign w:val="center"/>
          </w:tcPr>
          <w:p w14:paraId="61F28E8C" w14:textId="77777777" w:rsidR="0074498A" w:rsidRPr="00F6757C" w:rsidRDefault="0074498A" w:rsidP="0074498A">
            <w:pPr>
              <w:overflowPunct/>
              <w:autoSpaceDE/>
              <w:autoSpaceDN/>
              <w:adjustRightInd/>
              <w:textAlignment w:val="auto"/>
              <w:rPr>
                <w:rFonts w:ascii="Times New Roman" w:eastAsia="Calibri" w:hAnsi="Times New Roman"/>
                <w:color w:val="000000" w:themeColor="text1"/>
                <w:sz w:val="22"/>
                <w:szCs w:val="22"/>
                <w:lang w:val="ro-RO"/>
              </w:rPr>
            </w:pPr>
          </w:p>
        </w:tc>
        <w:tc>
          <w:tcPr>
            <w:tcW w:w="1440" w:type="dxa"/>
            <w:vAlign w:val="center"/>
          </w:tcPr>
          <w:p w14:paraId="31537590" w14:textId="77777777" w:rsidR="0074498A" w:rsidRPr="00F6757C" w:rsidRDefault="0074498A" w:rsidP="0074498A">
            <w:pPr>
              <w:overflowPunct/>
              <w:autoSpaceDE/>
              <w:autoSpaceDN/>
              <w:adjustRightInd/>
              <w:textAlignment w:val="auto"/>
              <w:rPr>
                <w:rFonts w:ascii="Times New Roman" w:eastAsia="Calibri" w:hAnsi="Times New Roman"/>
                <w:color w:val="000000" w:themeColor="text1"/>
                <w:sz w:val="22"/>
                <w:szCs w:val="22"/>
                <w:lang w:val="ro-RO"/>
              </w:rPr>
            </w:pPr>
          </w:p>
        </w:tc>
        <w:tc>
          <w:tcPr>
            <w:tcW w:w="1530" w:type="dxa"/>
            <w:vAlign w:val="center"/>
          </w:tcPr>
          <w:p w14:paraId="69D1F3F2" w14:textId="77777777" w:rsidR="0074498A" w:rsidRPr="00F6757C" w:rsidRDefault="0074498A" w:rsidP="0074498A">
            <w:pPr>
              <w:overflowPunct/>
              <w:autoSpaceDE/>
              <w:autoSpaceDN/>
              <w:adjustRightInd/>
              <w:textAlignment w:val="auto"/>
              <w:rPr>
                <w:rFonts w:ascii="Times New Roman" w:eastAsia="Calibri" w:hAnsi="Times New Roman"/>
                <w:color w:val="000000" w:themeColor="text1"/>
                <w:sz w:val="22"/>
                <w:szCs w:val="22"/>
                <w:lang w:val="ro-RO"/>
              </w:rPr>
            </w:pPr>
          </w:p>
        </w:tc>
      </w:tr>
      <w:tr w:rsidR="0074498A" w:rsidRPr="00F6757C" w14:paraId="6A0EB4D8" w14:textId="77777777" w:rsidTr="007B367A">
        <w:tc>
          <w:tcPr>
            <w:tcW w:w="534" w:type="dxa"/>
            <w:vAlign w:val="center"/>
          </w:tcPr>
          <w:p w14:paraId="5E42DB7F" w14:textId="77777777" w:rsidR="0074498A" w:rsidRPr="00F6757C" w:rsidRDefault="0074498A" w:rsidP="0074498A">
            <w:pPr>
              <w:overflowPunct/>
              <w:autoSpaceDE/>
              <w:autoSpaceDN/>
              <w:adjustRightInd/>
              <w:textAlignment w:val="auto"/>
              <w:rPr>
                <w:rFonts w:ascii="Times New Roman" w:eastAsia="Calibri" w:hAnsi="Times New Roman"/>
                <w:b/>
                <w:iCs/>
                <w:color w:val="000000" w:themeColor="text1"/>
                <w:sz w:val="22"/>
                <w:szCs w:val="22"/>
                <w:lang w:val="it-IT"/>
              </w:rPr>
            </w:pPr>
          </w:p>
        </w:tc>
        <w:tc>
          <w:tcPr>
            <w:tcW w:w="2341" w:type="dxa"/>
            <w:vAlign w:val="center"/>
          </w:tcPr>
          <w:p w14:paraId="45EB8E46" w14:textId="77777777" w:rsidR="0074498A" w:rsidRPr="00F6757C" w:rsidRDefault="0074498A" w:rsidP="0074498A">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color w:val="000000" w:themeColor="text1"/>
                <w:sz w:val="22"/>
                <w:szCs w:val="22"/>
                <w:lang w:val="ro-RO"/>
              </w:rPr>
              <w:t xml:space="preserve">TOTAL </w:t>
            </w:r>
          </w:p>
        </w:tc>
        <w:tc>
          <w:tcPr>
            <w:tcW w:w="630" w:type="dxa"/>
            <w:vAlign w:val="center"/>
          </w:tcPr>
          <w:p w14:paraId="78BDE5EC" w14:textId="77777777" w:rsidR="0074498A" w:rsidRPr="00F6757C" w:rsidRDefault="0074498A" w:rsidP="0074498A">
            <w:pPr>
              <w:overflowPunct/>
              <w:autoSpaceDE/>
              <w:autoSpaceDN/>
              <w:adjustRightInd/>
              <w:jc w:val="center"/>
              <w:textAlignment w:val="auto"/>
              <w:rPr>
                <w:rFonts w:ascii="Times New Roman" w:eastAsia="Calibri" w:hAnsi="Times New Roman"/>
                <w:iCs/>
                <w:color w:val="000000" w:themeColor="text1"/>
                <w:sz w:val="22"/>
                <w:szCs w:val="22"/>
                <w:lang w:val="ro-RO"/>
              </w:rPr>
            </w:pPr>
          </w:p>
        </w:tc>
        <w:tc>
          <w:tcPr>
            <w:tcW w:w="1281" w:type="dxa"/>
            <w:vAlign w:val="center"/>
          </w:tcPr>
          <w:p w14:paraId="282A8E6A" w14:textId="77777777" w:rsidR="0074498A" w:rsidRPr="00F6757C" w:rsidRDefault="0074498A" w:rsidP="0074498A">
            <w:pPr>
              <w:overflowPunct/>
              <w:autoSpaceDE/>
              <w:autoSpaceDN/>
              <w:adjustRightInd/>
              <w:textAlignment w:val="auto"/>
              <w:rPr>
                <w:rFonts w:ascii="Times New Roman" w:eastAsia="Calibri" w:hAnsi="Times New Roman"/>
                <w:iCs/>
                <w:color w:val="000000" w:themeColor="text1"/>
                <w:sz w:val="22"/>
                <w:szCs w:val="22"/>
                <w:lang w:val="ro-RO"/>
              </w:rPr>
            </w:pPr>
          </w:p>
        </w:tc>
        <w:tc>
          <w:tcPr>
            <w:tcW w:w="1418" w:type="dxa"/>
            <w:vAlign w:val="center"/>
          </w:tcPr>
          <w:p w14:paraId="03A63FC5" w14:textId="77777777" w:rsidR="0074498A" w:rsidRPr="00F6757C" w:rsidRDefault="0074498A" w:rsidP="0074498A">
            <w:pPr>
              <w:overflowPunct/>
              <w:autoSpaceDE/>
              <w:autoSpaceDN/>
              <w:adjustRightInd/>
              <w:textAlignment w:val="auto"/>
              <w:rPr>
                <w:rFonts w:ascii="Times New Roman" w:eastAsia="Calibri" w:hAnsi="Times New Roman"/>
                <w:b/>
                <w:iCs/>
                <w:color w:val="000000" w:themeColor="text1"/>
                <w:sz w:val="22"/>
                <w:szCs w:val="22"/>
                <w:lang w:val="ro-RO"/>
              </w:rPr>
            </w:pPr>
          </w:p>
        </w:tc>
        <w:tc>
          <w:tcPr>
            <w:tcW w:w="1315" w:type="dxa"/>
            <w:vAlign w:val="center"/>
          </w:tcPr>
          <w:p w14:paraId="1BE91214" w14:textId="4680FF5D" w:rsidR="0074498A" w:rsidRPr="00F6757C" w:rsidRDefault="0074498A" w:rsidP="0074498A">
            <w:pPr>
              <w:overflowPunct/>
              <w:adjustRightInd/>
              <w:textAlignment w:val="auto"/>
              <w:rPr>
                <w:rFonts w:ascii="Times New Roman" w:eastAsia="Calibri" w:hAnsi="Times New Roman"/>
                <w:b/>
                <w:i/>
                <w:color w:val="000000" w:themeColor="text1"/>
                <w:sz w:val="22"/>
                <w:szCs w:val="22"/>
                <w:lang w:val="ro-RO"/>
              </w:rPr>
            </w:pPr>
          </w:p>
        </w:tc>
        <w:tc>
          <w:tcPr>
            <w:tcW w:w="1440" w:type="dxa"/>
            <w:vAlign w:val="center"/>
          </w:tcPr>
          <w:p w14:paraId="576754DE" w14:textId="6B9176A1" w:rsidR="0074498A" w:rsidRPr="00F6757C" w:rsidRDefault="0074498A" w:rsidP="0074498A">
            <w:pPr>
              <w:overflowPunct/>
              <w:adjustRightInd/>
              <w:textAlignment w:val="auto"/>
              <w:rPr>
                <w:rFonts w:ascii="Times New Roman" w:eastAsia="Calibri" w:hAnsi="Times New Roman"/>
                <w:b/>
                <w:i/>
                <w:color w:val="000000" w:themeColor="text1"/>
                <w:sz w:val="22"/>
                <w:szCs w:val="22"/>
                <w:lang w:val="ro-RO"/>
              </w:rPr>
            </w:pPr>
          </w:p>
        </w:tc>
        <w:tc>
          <w:tcPr>
            <w:tcW w:w="1530" w:type="dxa"/>
            <w:vAlign w:val="center"/>
          </w:tcPr>
          <w:p w14:paraId="322FAD0E" w14:textId="5F055B6E" w:rsidR="0074498A" w:rsidRPr="00F6757C" w:rsidRDefault="0074498A" w:rsidP="0074498A">
            <w:pPr>
              <w:overflowPunct/>
              <w:adjustRightInd/>
              <w:textAlignment w:val="auto"/>
              <w:rPr>
                <w:rFonts w:ascii="Times New Roman" w:eastAsia="Calibri" w:hAnsi="Times New Roman"/>
                <w:b/>
                <w:i/>
                <w:color w:val="000000" w:themeColor="text1"/>
                <w:sz w:val="22"/>
                <w:szCs w:val="22"/>
                <w:lang w:val="ro-RO"/>
              </w:rPr>
            </w:pPr>
          </w:p>
        </w:tc>
      </w:tr>
    </w:tbl>
    <w:p w14:paraId="6F15A553" w14:textId="2D128C19" w:rsidR="007E0D5E" w:rsidRPr="007E0D5E" w:rsidRDefault="007E0D5E" w:rsidP="007E0D5E">
      <w:pPr>
        <w:spacing w:line="360" w:lineRule="auto"/>
        <w:ind w:left="630"/>
        <w:rPr>
          <w:rFonts w:ascii="Arial Narrow" w:hAnsi="Arial Narrow"/>
          <w:b/>
          <w:bCs/>
          <w:i/>
          <w:color w:val="FF0000"/>
          <w:sz w:val="24"/>
          <w:szCs w:val="24"/>
        </w:rPr>
      </w:pPr>
      <w:r w:rsidRPr="007E0D5E">
        <w:rPr>
          <w:rFonts w:ascii="Arial Narrow" w:hAnsi="Arial Narrow"/>
          <w:b/>
          <w:bCs/>
          <w:i/>
          <w:color w:val="FF0000"/>
          <w:sz w:val="24"/>
          <w:szCs w:val="24"/>
        </w:rPr>
        <w:t xml:space="preserve">Se </w:t>
      </w:r>
      <w:proofErr w:type="spellStart"/>
      <w:r w:rsidRPr="007E0D5E">
        <w:rPr>
          <w:rFonts w:ascii="Arial Narrow" w:hAnsi="Arial Narrow"/>
          <w:b/>
          <w:bCs/>
          <w:i/>
          <w:color w:val="FF0000"/>
          <w:sz w:val="24"/>
          <w:szCs w:val="24"/>
        </w:rPr>
        <w:t>va</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oferta</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întreg</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pachetul</w:t>
      </w:r>
      <w:proofErr w:type="spellEnd"/>
      <w:r w:rsidR="00590FF4">
        <w:rPr>
          <w:rFonts w:ascii="Arial Narrow" w:hAnsi="Arial Narrow"/>
          <w:b/>
          <w:bCs/>
          <w:i/>
          <w:color w:val="FF0000"/>
          <w:sz w:val="24"/>
          <w:szCs w:val="24"/>
        </w:rPr>
        <w:t>.</w:t>
      </w:r>
    </w:p>
    <w:p w14:paraId="2C744961" w14:textId="77777777" w:rsidR="007E0D5E" w:rsidRPr="007E0D5E" w:rsidRDefault="007E0D5E" w:rsidP="007E0D5E">
      <w:pPr>
        <w:spacing w:line="360" w:lineRule="auto"/>
        <w:ind w:left="630"/>
        <w:rPr>
          <w:rFonts w:ascii="Arial Narrow" w:hAnsi="Arial Narrow"/>
          <w:b/>
          <w:bCs/>
          <w:i/>
          <w:color w:val="FF0000"/>
          <w:sz w:val="24"/>
          <w:szCs w:val="24"/>
        </w:rPr>
      </w:pPr>
      <w:r w:rsidRPr="007E0D5E">
        <w:rPr>
          <w:rFonts w:ascii="Arial Narrow" w:hAnsi="Arial Narrow"/>
          <w:b/>
          <w:bCs/>
          <w:i/>
          <w:color w:val="FF0000"/>
          <w:sz w:val="24"/>
          <w:szCs w:val="24"/>
        </w:rPr>
        <w:t xml:space="preserve">Nu se </w:t>
      </w:r>
      <w:proofErr w:type="spellStart"/>
      <w:r w:rsidRPr="007E0D5E">
        <w:rPr>
          <w:rFonts w:ascii="Arial Narrow" w:hAnsi="Arial Narrow"/>
          <w:b/>
          <w:bCs/>
          <w:i/>
          <w:color w:val="FF0000"/>
          <w:sz w:val="24"/>
          <w:szCs w:val="24"/>
        </w:rPr>
        <w:t>acceptă</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oferte</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parțiale</w:t>
      </w:r>
      <w:proofErr w:type="spellEnd"/>
      <w:r w:rsidRPr="007E0D5E">
        <w:rPr>
          <w:rFonts w:ascii="Arial Narrow" w:hAnsi="Arial Narrow"/>
          <w:b/>
          <w:bCs/>
          <w:i/>
          <w:color w:val="FF0000"/>
          <w:sz w:val="24"/>
          <w:szCs w:val="24"/>
        </w:rPr>
        <w:t xml:space="preserve"> din </w:t>
      </w:r>
      <w:proofErr w:type="spellStart"/>
      <w:r w:rsidRPr="007E0D5E">
        <w:rPr>
          <w:rFonts w:ascii="Arial Narrow" w:hAnsi="Arial Narrow"/>
          <w:b/>
          <w:bCs/>
          <w:i/>
          <w:color w:val="FF0000"/>
          <w:sz w:val="24"/>
          <w:szCs w:val="24"/>
        </w:rPr>
        <w:t>cadrul</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pachetului</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și</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nici</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oferte</w:t>
      </w:r>
      <w:proofErr w:type="spellEnd"/>
      <w:r w:rsidRPr="007E0D5E">
        <w:rPr>
          <w:rFonts w:ascii="Arial Narrow" w:hAnsi="Arial Narrow"/>
          <w:b/>
          <w:bCs/>
          <w:i/>
          <w:color w:val="FF0000"/>
          <w:sz w:val="24"/>
          <w:szCs w:val="24"/>
        </w:rPr>
        <w:t xml:space="preserve"> alternative.</w:t>
      </w:r>
    </w:p>
    <w:p w14:paraId="3AF8AF2F" w14:textId="77777777" w:rsidR="007E0D5E" w:rsidRPr="007E0D5E" w:rsidRDefault="007E0D5E" w:rsidP="007E0D5E">
      <w:pPr>
        <w:spacing w:line="360" w:lineRule="auto"/>
        <w:ind w:left="630"/>
        <w:rPr>
          <w:rFonts w:ascii="Arial Narrow" w:hAnsi="Arial Narrow"/>
          <w:b/>
          <w:bCs/>
          <w:i/>
          <w:color w:val="FF0000"/>
          <w:sz w:val="24"/>
          <w:szCs w:val="24"/>
        </w:rPr>
      </w:pPr>
      <w:proofErr w:type="spellStart"/>
      <w:proofErr w:type="gramStart"/>
      <w:r w:rsidRPr="007E0D5E">
        <w:rPr>
          <w:rFonts w:ascii="Arial Narrow" w:hAnsi="Arial Narrow"/>
          <w:b/>
          <w:bCs/>
          <w:i/>
          <w:color w:val="FF0000"/>
          <w:sz w:val="24"/>
          <w:szCs w:val="24"/>
        </w:rPr>
        <w:t>Notă</w:t>
      </w:r>
      <w:proofErr w:type="spellEnd"/>
      <w:proofErr w:type="gramEnd"/>
      <w:r w:rsidRPr="007E0D5E">
        <w:rPr>
          <w:rFonts w:ascii="Arial Narrow" w:hAnsi="Arial Narrow"/>
          <w:b/>
          <w:bCs/>
          <w:i/>
          <w:color w:val="FF0000"/>
          <w:sz w:val="24"/>
          <w:szCs w:val="24"/>
        </w:rPr>
        <w:t>:</w:t>
      </w:r>
    </w:p>
    <w:p w14:paraId="158DBC7D" w14:textId="1E949E07" w:rsidR="007E0D5E" w:rsidRDefault="007E0D5E" w:rsidP="007E0D5E">
      <w:pPr>
        <w:spacing w:line="360" w:lineRule="auto"/>
        <w:ind w:left="630"/>
        <w:rPr>
          <w:rFonts w:ascii="Arial Narrow" w:hAnsi="Arial Narrow"/>
          <w:i/>
          <w:color w:val="000000" w:themeColor="text1"/>
          <w:sz w:val="24"/>
          <w:szCs w:val="24"/>
          <w:lang w:val="it-IT"/>
        </w:rPr>
      </w:pPr>
      <w:r w:rsidRPr="007E0D5E">
        <w:rPr>
          <w:rFonts w:ascii="Arial Narrow" w:hAnsi="Arial Narrow"/>
          <w:b/>
          <w:bCs/>
          <w:i/>
          <w:color w:val="FF0000"/>
          <w:sz w:val="24"/>
          <w:szCs w:val="24"/>
        </w:rPr>
        <w:t xml:space="preserve">Nu se </w:t>
      </w:r>
      <w:proofErr w:type="spellStart"/>
      <w:r w:rsidRPr="007E0D5E">
        <w:rPr>
          <w:rFonts w:ascii="Arial Narrow" w:hAnsi="Arial Narrow"/>
          <w:b/>
          <w:bCs/>
          <w:i/>
          <w:color w:val="FF0000"/>
          <w:sz w:val="24"/>
          <w:szCs w:val="24"/>
        </w:rPr>
        <w:t>va</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depăși</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valoarea</w:t>
      </w:r>
      <w:proofErr w:type="spellEnd"/>
      <w:r w:rsidRPr="007E0D5E">
        <w:rPr>
          <w:rFonts w:ascii="Arial Narrow" w:hAnsi="Arial Narrow"/>
          <w:b/>
          <w:bCs/>
          <w:i/>
          <w:color w:val="FF0000"/>
          <w:sz w:val="24"/>
          <w:szCs w:val="24"/>
        </w:rPr>
        <w:t xml:space="preserve"> de 81 lei </w:t>
      </w:r>
      <w:proofErr w:type="spellStart"/>
      <w:r w:rsidRPr="007E0D5E">
        <w:rPr>
          <w:rFonts w:ascii="Arial Narrow" w:hAnsi="Arial Narrow"/>
          <w:b/>
          <w:bCs/>
          <w:i/>
          <w:color w:val="FF0000"/>
          <w:sz w:val="24"/>
          <w:szCs w:val="24"/>
        </w:rPr>
        <w:t>fără</w:t>
      </w:r>
      <w:proofErr w:type="spellEnd"/>
      <w:r w:rsidRPr="007E0D5E">
        <w:rPr>
          <w:rFonts w:ascii="Arial Narrow" w:hAnsi="Arial Narrow"/>
          <w:b/>
          <w:bCs/>
          <w:i/>
          <w:color w:val="FF0000"/>
          <w:sz w:val="24"/>
          <w:szCs w:val="24"/>
        </w:rPr>
        <w:t xml:space="preserve"> TVA /</w:t>
      </w:r>
      <w:proofErr w:type="spellStart"/>
      <w:r w:rsidRPr="007E0D5E">
        <w:rPr>
          <w:rFonts w:ascii="Arial Narrow" w:hAnsi="Arial Narrow"/>
          <w:b/>
          <w:bCs/>
          <w:i/>
          <w:color w:val="FF0000"/>
          <w:sz w:val="24"/>
          <w:szCs w:val="24"/>
        </w:rPr>
        <w:t>persoană</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pentr</w:t>
      </w:r>
      <w:r w:rsidR="00994803">
        <w:rPr>
          <w:rFonts w:ascii="Arial Narrow" w:hAnsi="Arial Narrow"/>
          <w:b/>
          <w:bCs/>
          <w:i/>
          <w:color w:val="FF0000"/>
          <w:sz w:val="24"/>
          <w:szCs w:val="24"/>
        </w:rPr>
        <w:t>u</w:t>
      </w:r>
      <w:proofErr w:type="spellEnd"/>
      <w:r w:rsidR="00994803">
        <w:rPr>
          <w:rFonts w:ascii="Arial Narrow" w:hAnsi="Arial Narrow"/>
          <w:b/>
          <w:bCs/>
          <w:i/>
          <w:color w:val="FF0000"/>
          <w:sz w:val="24"/>
          <w:szCs w:val="24"/>
        </w:rPr>
        <w:t xml:space="preserve"> </w:t>
      </w:r>
      <w:proofErr w:type="spellStart"/>
      <w:r w:rsidR="00994803">
        <w:rPr>
          <w:rFonts w:ascii="Arial Narrow" w:hAnsi="Arial Narrow"/>
          <w:b/>
          <w:bCs/>
          <w:i/>
          <w:color w:val="FF0000"/>
          <w:sz w:val="24"/>
          <w:szCs w:val="24"/>
        </w:rPr>
        <w:t>serviciile</w:t>
      </w:r>
      <w:proofErr w:type="spellEnd"/>
      <w:r w:rsidR="00994803">
        <w:rPr>
          <w:rFonts w:ascii="Arial Narrow" w:hAnsi="Arial Narrow"/>
          <w:b/>
          <w:bCs/>
          <w:i/>
          <w:color w:val="FF0000"/>
          <w:sz w:val="24"/>
          <w:szCs w:val="24"/>
        </w:rPr>
        <w:t xml:space="preserve"> de </w:t>
      </w:r>
      <w:proofErr w:type="spellStart"/>
      <w:r w:rsidR="00994803">
        <w:rPr>
          <w:rFonts w:ascii="Arial Narrow" w:hAnsi="Arial Narrow"/>
          <w:b/>
          <w:bCs/>
          <w:i/>
          <w:color w:val="FF0000"/>
          <w:sz w:val="24"/>
          <w:szCs w:val="24"/>
        </w:rPr>
        <w:t>servire</w:t>
      </w:r>
      <w:proofErr w:type="spellEnd"/>
      <w:r w:rsidR="00994803">
        <w:rPr>
          <w:rFonts w:ascii="Arial Narrow" w:hAnsi="Arial Narrow"/>
          <w:b/>
          <w:bCs/>
          <w:i/>
          <w:color w:val="FF0000"/>
          <w:sz w:val="24"/>
          <w:szCs w:val="24"/>
        </w:rPr>
        <w:t xml:space="preserve"> masa</w:t>
      </w:r>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respectiv</w:t>
      </w:r>
      <w:proofErr w:type="spellEnd"/>
      <w:r w:rsidRPr="007E0D5E">
        <w:rPr>
          <w:rFonts w:ascii="Arial Narrow" w:hAnsi="Arial Narrow"/>
          <w:b/>
          <w:bCs/>
          <w:i/>
          <w:color w:val="FF0000"/>
          <w:sz w:val="24"/>
          <w:szCs w:val="24"/>
        </w:rPr>
        <w:t xml:space="preserve"> 18 lei </w:t>
      </w:r>
      <w:proofErr w:type="spellStart"/>
      <w:r w:rsidRPr="007E0D5E">
        <w:rPr>
          <w:rFonts w:ascii="Arial Narrow" w:hAnsi="Arial Narrow"/>
          <w:b/>
          <w:bCs/>
          <w:i/>
          <w:color w:val="FF0000"/>
          <w:sz w:val="24"/>
          <w:szCs w:val="24"/>
        </w:rPr>
        <w:t>fără</w:t>
      </w:r>
      <w:proofErr w:type="spellEnd"/>
      <w:r w:rsidRPr="007E0D5E">
        <w:rPr>
          <w:rFonts w:ascii="Arial Narrow" w:hAnsi="Arial Narrow"/>
          <w:b/>
          <w:bCs/>
          <w:i/>
          <w:color w:val="FF0000"/>
          <w:sz w:val="24"/>
          <w:szCs w:val="24"/>
        </w:rPr>
        <w:t xml:space="preserve"> TVA/ </w:t>
      </w:r>
      <w:proofErr w:type="spellStart"/>
      <w:r w:rsidRPr="00380486">
        <w:rPr>
          <w:rFonts w:ascii="Arial Narrow" w:hAnsi="Arial Narrow"/>
          <w:b/>
          <w:bCs/>
          <w:i/>
          <w:color w:val="FF0000"/>
          <w:sz w:val="24"/>
          <w:szCs w:val="24"/>
        </w:rPr>
        <w:t>persoană</w:t>
      </w:r>
      <w:proofErr w:type="spellEnd"/>
      <w:r w:rsidRPr="00380486">
        <w:rPr>
          <w:rFonts w:ascii="Arial Narrow" w:hAnsi="Arial Narrow"/>
          <w:b/>
          <w:bCs/>
          <w:i/>
          <w:color w:val="FF0000"/>
          <w:sz w:val="24"/>
          <w:szCs w:val="24"/>
        </w:rPr>
        <w:t xml:space="preserve"> </w:t>
      </w:r>
      <w:proofErr w:type="spellStart"/>
      <w:r w:rsidRPr="00380486">
        <w:rPr>
          <w:rFonts w:ascii="Arial Narrow" w:hAnsi="Arial Narrow"/>
          <w:b/>
          <w:bCs/>
          <w:i/>
          <w:color w:val="FF0000"/>
          <w:sz w:val="24"/>
          <w:szCs w:val="24"/>
        </w:rPr>
        <w:t>pentru</w:t>
      </w:r>
      <w:proofErr w:type="spellEnd"/>
      <w:r w:rsidRPr="00380486">
        <w:rPr>
          <w:rFonts w:ascii="Arial Narrow" w:hAnsi="Arial Narrow"/>
          <w:b/>
          <w:bCs/>
          <w:i/>
          <w:color w:val="FF0000"/>
          <w:sz w:val="24"/>
          <w:szCs w:val="24"/>
        </w:rPr>
        <w:t xml:space="preserve"> coffee break</w:t>
      </w:r>
    </w:p>
    <w:p w14:paraId="4AC48D1B" w14:textId="77777777" w:rsidR="0023626A" w:rsidRDefault="0023626A" w:rsidP="002E3711">
      <w:pPr>
        <w:spacing w:line="360" w:lineRule="auto"/>
        <w:ind w:left="630"/>
        <w:rPr>
          <w:rFonts w:ascii="Arial Narrow" w:hAnsi="Arial Narrow"/>
          <w:i/>
          <w:color w:val="000000" w:themeColor="text1"/>
          <w:sz w:val="24"/>
          <w:szCs w:val="24"/>
          <w:lang w:val="it-IT"/>
        </w:rPr>
      </w:pPr>
    </w:p>
    <w:p w14:paraId="64C8CD0C" w14:textId="572BEA33" w:rsidR="00B27ACD" w:rsidRPr="00F6757C" w:rsidRDefault="00B27ACD" w:rsidP="002E3711">
      <w:pPr>
        <w:spacing w:line="360" w:lineRule="auto"/>
        <w:ind w:left="630"/>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066F3A40"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741A6A82"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r w:rsidR="00DC0CD9" w:rsidRPr="00F6757C">
        <w:rPr>
          <w:rFonts w:ascii="Arial Narrow" w:hAnsi="Arial Narrow"/>
          <w:i/>
          <w:color w:val="000000" w:themeColor="text1"/>
          <w:sz w:val="24"/>
          <w:szCs w:val="24"/>
          <w:lang w:val="it-IT"/>
        </w:rPr>
        <w:t xml:space="preserve">             </w:t>
      </w:r>
      <w:r w:rsidRPr="00F6757C">
        <w:rPr>
          <w:rFonts w:ascii="Arial Narrow" w:hAnsi="Arial Narrow"/>
          <w:i/>
          <w:color w:val="000000" w:themeColor="text1"/>
          <w:sz w:val="24"/>
          <w:szCs w:val="24"/>
          <w:lang w:val="it-IT"/>
        </w:rPr>
        <w:t xml:space="preserve"> .....................................................</w:t>
      </w:r>
    </w:p>
    <w:p w14:paraId="34750572" w14:textId="77777777" w:rsidR="00B27ACD" w:rsidRPr="00F6757C" w:rsidRDefault="00B27ACD" w:rsidP="002E3711">
      <w:pPr>
        <w:spacing w:line="360" w:lineRule="auto"/>
        <w:ind w:left="630"/>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085EC8F3"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74FC049"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990783B"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611C65"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68B0191"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2DC7FE54"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14EEDB" w14:textId="512CC483" w:rsidR="00CE5ADA" w:rsidRPr="00F6757C" w:rsidRDefault="00B27ACD" w:rsidP="000227FB">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00681F2A" w:rsidRPr="00F6757C">
        <w:rPr>
          <w:rFonts w:ascii="Arial Narrow" w:hAnsi="Arial Narrow"/>
          <w:i/>
          <w:color w:val="000000" w:themeColor="text1"/>
          <w:sz w:val="24"/>
          <w:szCs w:val="24"/>
          <w:lang w:val="it-IT"/>
        </w:rPr>
        <w:t xml:space="preserve">                                 ....................................................</w:t>
      </w:r>
    </w:p>
    <w:p w14:paraId="4799229D" w14:textId="77777777" w:rsidR="00043F25" w:rsidRPr="00F6757C" w:rsidRDefault="00043F25" w:rsidP="008E5D86">
      <w:pPr>
        <w:rPr>
          <w:rFonts w:ascii="Times New Roman" w:hAnsi="Times New Roman"/>
          <w:b/>
          <w:i/>
          <w:noProof/>
          <w:color w:val="000000" w:themeColor="text1"/>
          <w:sz w:val="24"/>
          <w:szCs w:val="24"/>
          <w:lang w:val="it-IT"/>
        </w:rPr>
      </w:pPr>
    </w:p>
    <w:p w14:paraId="61B9852D" w14:textId="77777777" w:rsidR="00834F54" w:rsidRPr="00F6757C" w:rsidRDefault="00834F54" w:rsidP="008E5D86">
      <w:pPr>
        <w:rPr>
          <w:rFonts w:ascii="Times New Roman" w:hAnsi="Times New Roman"/>
          <w:b/>
          <w:i/>
          <w:noProof/>
          <w:color w:val="000000" w:themeColor="text1"/>
          <w:sz w:val="24"/>
          <w:szCs w:val="24"/>
          <w:lang w:val="it-IT"/>
        </w:rPr>
      </w:pPr>
    </w:p>
    <w:p w14:paraId="06DF6059" w14:textId="77777777" w:rsidR="00A43388" w:rsidRDefault="00A43388" w:rsidP="008E5D86">
      <w:pPr>
        <w:rPr>
          <w:rFonts w:ascii="Times New Roman" w:hAnsi="Times New Roman"/>
          <w:b/>
          <w:i/>
          <w:noProof/>
          <w:color w:val="000000" w:themeColor="text1"/>
          <w:sz w:val="24"/>
          <w:szCs w:val="24"/>
          <w:lang w:val="it-IT"/>
        </w:rPr>
      </w:pPr>
    </w:p>
    <w:p w14:paraId="15927776" w14:textId="77777777" w:rsidR="00DD5BFB" w:rsidRDefault="00DD5BFB" w:rsidP="008E5D86">
      <w:pPr>
        <w:rPr>
          <w:rFonts w:ascii="Times New Roman" w:hAnsi="Times New Roman"/>
          <w:b/>
          <w:i/>
          <w:noProof/>
          <w:color w:val="000000" w:themeColor="text1"/>
          <w:sz w:val="24"/>
          <w:szCs w:val="24"/>
          <w:lang w:val="it-IT"/>
        </w:rPr>
      </w:pPr>
    </w:p>
    <w:p w14:paraId="520010D9" w14:textId="77777777" w:rsidR="00DD5BFB" w:rsidRDefault="00DD5BFB" w:rsidP="008E5D86">
      <w:pPr>
        <w:rPr>
          <w:rFonts w:ascii="Times New Roman" w:hAnsi="Times New Roman"/>
          <w:b/>
          <w:i/>
          <w:noProof/>
          <w:color w:val="000000" w:themeColor="text1"/>
          <w:sz w:val="24"/>
          <w:szCs w:val="24"/>
          <w:lang w:val="it-IT"/>
        </w:rPr>
      </w:pPr>
    </w:p>
    <w:p w14:paraId="15470497" w14:textId="77777777" w:rsidR="00DD5BFB" w:rsidRDefault="00DD5BFB" w:rsidP="008E5D86">
      <w:pPr>
        <w:rPr>
          <w:rFonts w:ascii="Times New Roman" w:hAnsi="Times New Roman"/>
          <w:b/>
          <w:i/>
          <w:noProof/>
          <w:color w:val="000000" w:themeColor="text1"/>
          <w:sz w:val="24"/>
          <w:szCs w:val="24"/>
          <w:lang w:val="it-IT"/>
        </w:rPr>
      </w:pPr>
    </w:p>
    <w:p w14:paraId="5456B3F7" w14:textId="77777777" w:rsidR="00DD5BFB" w:rsidRDefault="00DD5BFB" w:rsidP="008E5D86">
      <w:pPr>
        <w:rPr>
          <w:rFonts w:ascii="Times New Roman" w:hAnsi="Times New Roman"/>
          <w:b/>
          <w:i/>
          <w:noProof/>
          <w:color w:val="000000" w:themeColor="text1"/>
          <w:sz w:val="24"/>
          <w:szCs w:val="24"/>
          <w:lang w:val="it-IT"/>
        </w:rPr>
      </w:pPr>
    </w:p>
    <w:p w14:paraId="295BD151" w14:textId="77777777" w:rsidR="00DD5BFB" w:rsidRDefault="00DD5BFB" w:rsidP="008E5D86">
      <w:pPr>
        <w:rPr>
          <w:rFonts w:ascii="Times New Roman" w:hAnsi="Times New Roman"/>
          <w:b/>
          <w:i/>
          <w:noProof/>
          <w:color w:val="000000" w:themeColor="text1"/>
          <w:sz w:val="24"/>
          <w:szCs w:val="24"/>
          <w:lang w:val="it-IT"/>
        </w:rPr>
      </w:pPr>
    </w:p>
    <w:p w14:paraId="58F211D3" w14:textId="77777777" w:rsidR="00DD5BFB" w:rsidRDefault="00DD5BFB" w:rsidP="008E5D86">
      <w:pPr>
        <w:rPr>
          <w:rFonts w:ascii="Times New Roman" w:hAnsi="Times New Roman"/>
          <w:b/>
          <w:i/>
          <w:noProof/>
          <w:color w:val="000000" w:themeColor="text1"/>
          <w:sz w:val="24"/>
          <w:szCs w:val="24"/>
          <w:lang w:val="it-IT"/>
        </w:rPr>
      </w:pPr>
    </w:p>
    <w:p w14:paraId="509F59D7" w14:textId="77777777" w:rsidR="00DD5BFB" w:rsidRDefault="00DD5BFB" w:rsidP="008E5D86">
      <w:pPr>
        <w:rPr>
          <w:rFonts w:ascii="Times New Roman" w:hAnsi="Times New Roman"/>
          <w:b/>
          <w:i/>
          <w:noProof/>
          <w:color w:val="000000" w:themeColor="text1"/>
          <w:sz w:val="24"/>
          <w:szCs w:val="24"/>
          <w:lang w:val="it-IT"/>
        </w:rPr>
      </w:pPr>
    </w:p>
    <w:p w14:paraId="04F097B1" w14:textId="77777777" w:rsidR="00DD5BFB" w:rsidRPr="00F6757C" w:rsidRDefault="00DD5BFB" w:rsidP="008E5D86">
      <w:pPr>
        <w:rPr>
          <w:rFonts w:ascii="Times New Roman" w:hAnsi="Times New Roman"/>
          <w:b/>
          <w:i/>
          <w:noProof/>
          <w:color w:val="000000" w:themeColor="text1"/>
          <w:sz w:val="24"/>
          <w:szCs w:val="24"/>
          <w:lang w:val="it-IT"/>
        </w:rPr>
      </w:pPr>
    </w:p>
    <w:p w14:paraId="40563A94" w14:textId="77777777" w:rsidR="00A43388" w:rsidRPr="00F6757C" w:rsidRDefault="00A43388" w:rsidP="008E5D86">
      <w:pPr>
        <w:rPr>
          <w:rFonts w:ascii="Times New Roman" w:hAnsi="Times New Roman"/>
          <w:b/>
          <w:i/>
          <w:noProof/>
          <w:color w:val="000000" w:themeColor="text1"/>
          <w:sz w:val="24"/>
          <w:szCs w:val="24"/>
          <w:lang w:val="it-IT"/>
        </w:rPr>
      </w:pPr>
    </w:p>
    <w:p w14:paraId="157FC46F" w14:textId="77777777" w:rsidR="00CD3BF8" w:rsidRPr="00F6757C" w:rsidRDefault="00256212" w:rsidP="00256212">
      <w:pPr>
        <w:jc w:val="right"/>
        <w:rPr>
          <w:rFonts w:ascii="Times New Roman" w:hAnsi="Times New Roman"/>
          <w:b/>
          <w:i/>
          <w:noProof/>
          <w:color w:val="000000" w:themeColor="text1"/>
          <w:sz w:val="24"/>
          <w:szCs w:val="24"/>
          <w:lang w:val="it-IT"/>
        </w:rPr>
      </w:pPr>
      <w:r w:rsidRPr="00F6757C">
        <w:rPr>
          <w:rFonts w:ascii="Times New Roman" w:hAnsi="Times New Roman"/>
          <w:b/>
          <w:i/>
          <w:noProof/>
          <w:color w:val="000000" w:themeColor="text1"/>
          <w:sz w:val="24"/>
          <w:szCs w:val="24"/>
          <w:lang w:val="it-IT"/>
        </w:rPr>
        <w:t>FORMULARUL nr.3</w:t>
      </w:r>
    </w:p>
    <w:p w14:paraId="619F811B" w14:textId="77777777" w:rsidR="00474B7E" w:rsidRPr="00F6757C" w:rsidRDefault="00474B7E" w:rsidP="00CD3BF8">
      <w:pPr>
        <w:ind w:right="1440"/>
        <w:rPr>
          <w:rFonts w:ascii="Times New Roman" w:hAnsi="Times New Roman"/>
          <w:color w:val="000000" w:themeColor="text1"/>
          <w:sz w:val="24"/>
          <w:szCs w:val="24"/>
          <w:lang w:val="it-IT"/>
        </w:rPr>
      </w:pPr>
    </w:p>
    <w:p w14:paraId="3F28DE26" w14:textId="77777777" w:rsidR="00CD3BF8" w:rsidRPr="00F6757C" w:rsidRDefault="00CD3BF8" w:rsidP="00CD3BF8">
      <w:pPr>
        <w:ind w:firstLine="720"/>
        <w:jc w:val="both"/>
        <w:outlineLvl w:val="0"/>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OFERTANTUL</w:t>
      </w:r>
    </w:p>
    <w:p w14:paraId="1DDF1C84" w14:textId="77777777" w:rsidR="00CD3BF8" w:rsidRPr="00F6757C" w:rsidRDefault="00CD3BF8" w:rsidP="00CD3BF8">
      <w:pPr>
        <w:ind w:firstLine="720"/>
        <w:jc w:val="both"/>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__________________</w:t>
      </w:r>
    </w:p>
    <w:p w14:paraId="1355BD16" w14:textId="77777777" w:rsidR="00CD3BF8" w:rsidRPr="00F6757C" w:rsidRDefault="00CD3BF8" w:rsidP="00CD3BF8">
      <w:pPr>
        <w:ind w:firstLine="720"/>
        <w:jc w:val="both"/>
        <w:rPr>
          <w:rFonts w:ascii="Times New Roman" w:hAnsi="Times New Roman"/>
          <w:i/>
          <w:color w:val="000000" w:themeColor="text1"/>
          <w:sz w:val="24"/>
          <w:szCs w:val="24"/>
          <w:lang w:val="it-IT"/>
        </w:rPr>
      </w:pPr>
      <w:r w:rsidRPr="00F6757C">
        <w:rPr>
          <w:rFonts w:ascii="Times New Roman" w:hAnsi="Times New Roman"/>
          <w:color w:val="000000" w:themeColor="text1"/>
          <w:sz w:val="24"/>
          <w:szCs w:val="24"/>
          <w:lang w:val="it-IT"/>
        </w:rPr>
        <w:t xml:space="preserve">   </w:t>
      </w:r>
      <w:r w:rsidRPr="00F6757C">
        <w:rPr>
          <w:rFonts w:ascii="Times New Roman" w:hAnsi="Times New Roman"/>
          <w:i/>
          <w:color w:val="000000" w:themeColor="text1"/>
          <w:sz w:val="24"/>
          <w:szCs w:val="24"/>
          <w:lang w:val="it-IT"/>
        </w:rPr>
        <w:t>(denumirea/numele)</w:t>
      </w:r>
    </w:p>
    <w:p w14:paraId="5F8C766E" w14:textId="77777777" w:rsidR="00F87B5E" w:rsidRPr="00F6757C" w:rsidRDefault="00F87B5E" w:rsidP="00CD3BF8">
      <w:pPr>
        <w:ind w:firstLine="720"/>
        <w:jc w:val="both"/>
        <w:rPr>
          <w:rFonts w:ascii="Times New Roman" w:hAnsi="Times New Roman"/>
          <w:i/>
          <w:color w:val="000000" w:themeColor="text1"/>
          <w:sz w:val="24"/>
          <w:szCs w:val="24"/>
          <w:lang w:val="it-IT"/>
        </w:rPr>
      </w:pPr>
    </w:p>
    <w:p w14:paraId="5B43B342" w14:textId="77777777" w:rsidR="00CD3BF8" w:rsidRPr="00F6757C" w:rsidRDefault="00CD3BF8" w:rsidP="00CD3BF8">
      <w:pPr>
        <w:tabs>
          <w:tab w:val="right" w:pos="0"/>
        </w:tabs>
        <w:rPr>
          <w:rFonts w:ascii="Times New Roman" w:hAnsi="Times New Roman"/>
          <w:color w:val="000000" w:themeColor="text1"/>
          <w:sz w:val="24"/>
          <w:szCs w:val="24"/>
          <w:lang w:val="it-IT"/>
        </w:rPr>
      </w:pPr>
    </w:p>
    <w:p w14:paraId="21D88A67" w14:textId="0E5F6EBF" w:rsidR="00043F25" w:rsidRPr="00F6757C" w:rsidRDefault="006662FF" w:rsidP="00B361D1">
      <w:pPr>
        <w:spacing w:after="120"/>
        <w:jc w:val="center"/>
        <w:outlineLvl w:val="0"/>
        <w:rPr>
          <w:rFonts w:ascii="Times New Roman" w:hAnsi="Times New Roman"/>
          <w:b/>
          <w:color w:val="000000" w:themeColor="text1"/>
          <w:sz w:val="24"/>
          <w:szCs w:val="24"/>
          <w:lang w:val="it-IT"/>
        </w:rPr>
      </w:pPr>
      <w:r w:rsidRPr="00F6757C">
        <w:rPr>
          <w:rFonts w:ascii="Times New Roman" w:hAnsi="Times New Roman"/>
          <w:b/>
          <w:color w:val="000000" w:themeColor="text1"/>
          <w:sz w:val="24"/>
          <w:szCs w:val="24"/>
          <w:lang w:val="it-IT"/>
        </w:rPr>
        <w:t>PROPUNERE TEHNICĂ</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163111" w14:paraId="22BC489D" w14:textId="77777777" w:rsidTr="004F78DE">
        <w:trPr>
          <w:jc w:val="center"/>
        </w:trPr>
        <w:tc>
          <w:tcPr>
            <w:tcW w:w="720" w:type="dxa"/>
            <w:tcMar>
              <w:left w:w="57" w:type="dxa"/>
              <w:right w:w="57" w:type="dxa"/>
            </w:tcMar>
            <w:vAlign w:val="center"/>
          </w:tcPr>
          <w:p w14:paraId="4FF26324" w14:textId="77777777" w:rsidR="00CD3BF8" w:rsidRPr="00163111" w:rsidRDefault="00CD3BF8" w:rsidP="00E203DA">
            <w:pPr>
              <w:jc w:val="center"/>
              <w:rPr>
                <w:rFonts w:ascii="Times New Roman" w:hAnsi="Times New Roman"/>
                <w:b/>
                <w:color w:val="000000" w:themeColor="text1"/>
                <w:sz w:val="22"/>
                <w:szCs w:val="22"/>
              </w:rPr>
            </w:pPr>
            <w:r w:rsidRPr="00163111">
              <w:rPr>
                <w:rFonts w:ascii="Times New Roman" w:hAnsi="Times New Roman"/>
                <w:b/>
                <w:color w:val="000000" w:themeColor="text1"/>
                <w:sz w:val="22"/>
                <w:szCs w:val="22"/>
              </w:rPr>
              <w:t>NR.</w:t>
            </w:r>
          </w:p>
          <w:p w14:paraId="20D245CE" w14:textId="77777777" w:rsidR="00CD3BF8" w:rsidRPr="00163111" w:rsidRDefault="00CD3BF8" w:rsidP="00E203DA">
            <w:pPr>
              <w:jc w:val="center"/>
              <w:rPr>
                <w:rFonts w:ascii="Times New Roman" w:hAnsi="Times New Roman"/>
                <w:color w:val="000000" w:themeColor="text1"/>
                <w:sz w:val="22"/>
                <w:szCs w:val="22"/>
              </w:rPr>
            </w:pPr>
            <w:r w:rsidRPr="00163111">
              <w:rPr>
                <w:rFonts w:ascii="Times New Roman" w:hAnsi="Times New Roman"/>
                <w:b/>
                <w:color w:val="000000" w:themeColor="text1"/>
                <w:sz w:val="22"/>
                <w:szCs w:val="22"/>
              </w:rPr>
              <w:t>CRT.</w:t>
            </w:r>
          </w:p>
        </w:tc>
        <w:tc>
          <w:tcPr>
            <w:tcW w:w="5095" w:type="dxa"/>
            <w:tcMar>
              <w:left w:w="57" w:type="dxa"/>
              <w:right w:w="57" w:type="dxa"/>
            </w:tcMar>
            <w:vAlign w:val="center"/>
          </w:tcPr>
          <w:p w14:paraId="3DCCC5A1" w14:textId="77777777" w:rsidR="00CD3BF8" w:rsidRPr="00163111" w:rsidRDefault="00CD3BF8" w:rsidP="00E203DA">
            <w:pPr>
              <w:pStyle w:val="Heading2"/>
              <w:numPr>
                <w:ilvl w:val="0"/>
                <w:numId w:val="0"/>
              </w:numPr>
              <w:jc w:val="center"/>
              <w:rPr>
                <w:rFonts w:ascii="Times New Roman" w:hAnsi="Times New Roman"/>
                <w:iCs/>
                <w:caps/>
                <w:color w:val="000000" w:themeColor="text1"/>
                <w:sz w:val="22"/>
              </w:rPr>
            </w:pPr>
            <w:r w:rsidRPr="00163111">
              <w:rPr>
                <w:rFonts w:ascii="Times New Roman" w:hAnsi="Times New Roman"/>
                <w:iCs/>
                <w:caps/>
                <w:color w:val="000000" w:themeColor="text1"/>
                <w:sz w:val="22"/>
              </w:rPr>
              <w:t>Cerinţe autoritate contractantă</w:t>
            </w:r>
          </w:p>
        </w:tc>
        <w:tc>
          <w:tcPr>
            <w:tcW w:w="4581" w:type="dxa"/>
            <w:tcMar>
              <w:left w:w="57" w:type="dxa"/>
              <w:right w:w="57" w:type="dxa"/>
            </w:tcMar>
            <w:vAlign w:val="center"/>
          </w:tcPr>
          <w:p w14:paraId="73C68A80" w14:textId="77777777" w:rsidR="00C21552" w:rsidRPr="00163111" w:rsidRDefault="00C21552" w:rsidP="00E203DA">
            <w:pPr>
              <w:pStyle w:val="Heading2"/>
              <w:numPr>
                <w:ilvl w:val="0"/>
                <w:numId w:val="0"/>
              </w:numPr>
              <w:jc w:val="center"/>
              <w:rPr>
                <w:rFonts w:ascii="Times New Roman" w:hAnsi="Times New Roman"/>
                <w:iCs/>
                <w:caps/>
                <w:color w:val="000000" w:themeColor="text1"/>
                <w:sz w:val="22"/>
              </w:rPr>
            </w:pPr>
            <w:r w:rsidRPr="00163111">
              <w:rPr>
                <w:rFonts w:ascii="Times New Roman" w:hAnsi="Times New Roman"/>
                <w:iCs/>
                <w:caps/>
                <w:color w:val="000000" w:themeColor="text1"/>
                <w:sz w:val="22"/>
              </w:rPr>
              <w:t>PROPUNERE</w:t>
            </w:r>
            <w:r w:rsidR="009D192E" w:rsidRPr="00163111">
              <w:rPr>
                <w:rFonts w:ascii="Times New Roman" w:hAnsi="Times New Roman"/>
                <w:iCs/>
                <w:caps/>
                <w:color w:val="000000" w:themeColor="text1"/>
                <w:sz w:val="22"/>
              </w:rPr>
              <w:t xml:space="preserve"> TEHNICĂ</w:t>
            </w:r>
            <w:r w:rsidRPr="00163111">
              <w:rPr>
                <w:rFonts w:ascii="Times New Roman" w:hAnsi="Times New Roman"/>
                <w:iCs/>
                <w:caps/>
                <w:color w:val="000000" w:themeColor="text1"/>
                <w:sz w:val="22"/>
              </w:rPr>
              <w:t xml:space="preserve"> OFERTANT</w:t>
            </w:r>
          </w:p>
        </w:tc>
      </w:tr>
      <w:tr w:rsidR="000C2925" w:rsidRPr="00163111" w14:paraId="160DF1BD" w14:textId="77777777" w:rsidTr="004F78DE">
        <w:trPr>
          <w:trHeight w:val="566"/>
          <w:jc w:val="center"/>
        </w:trPr>
        <w:tc>
          <w:tcPr>
            <w:tcW w:w="720" w:type="dxa"/>
            <w:tcMar>
              <w:left w:w="57" w:type="dxa"/>
              <w:right w:w="57" w:type="dxa"/>
            </w:tcMar>
            <w:vAlign w:val="center"/>
          </w:tcPr>
          <w:p w14:paraId="05D61044" w14:textId="77777777" w:rsidR="000C2925" w:rsidRPr="00163111" w:rsidRDefault="000C2925" w:rsidP="00E203DA">
            <w:pPr>
              <w:rPr>
                <w:rFonts w:ascii="Times New Roman" w:hAnsi="Times New Roman"/>
                <w:color w:val="000000" w:themeColor="text1"/>
                <w:sz w:val="22"/>
                <w:szCs w:val="22"/>
              </w:rPr>
            </w:pPr>
          </w:p>
        </w:tc>
        <w:tc>
          <w:tcPr>
            <w:tcW w:w="5095" w:type="dxa"/>
            <w:tcMar>
              <w:left w:w="57" w:type="dxa"/>
              <w:right w:w="57" w:type="dxa"/>
            </w:tcMar>
          </w:tcPr>
          <w:p w14:paraId="707E3628" w14:textId="77777777" w:rsidR="00163111" w:rsidRPr="00163111" w:rsidRDefault="00163111" w:rsidP="00163111">
            <w:pPr>
              <w:spacing w:before="120" w:line="276" w:lineRule="auto"/>
              <w:ind w:right="282"/>
              <w:jc w:val="both"/>
              <w:rPr>
                <w:rFonts w:ascii="Times New Roman" w:eastAsia="Times New Roman" w:hAnsi="Times New Roman"/>
                <w:sz w:val="22"/>
                <w:szCs w:val="22"/>
              </w:rPr>
            </w:pPr>
            <w:proofErr w:type="spellStart"/>
            <w:r w:rsidRPr="00163111">
              <w:rPr>
                <w:rFonts w:ascii="Times New Roman" w:eastAsia="Times New Roman" w:hAnsi="Times New Roman"/>
                <w:sz w:val="22"/>
                <w:szCs w:val="22"/>
              </w:rPr>
              <w:t>Cerinte</w:t>
            </w:r>
            <w:proofErr w:type="spellEnd"/>
            <w:r w:rsidRPr="00163111">
              <w:rPr>
                <w:rFonts w:ascii="Times New Roman" w:eastAsia="Times New Roman" w:hAnsi="Times New Roman"/>
                <w:sz w:val="22"/>
                <w:szCs w:val="22"/>
              </w:rPr>
              <w:t xml:space="preserve"> </w:t>
            </w:r>
            <w:proofErr w:type="spellStart"/>
            <w:r w:rsidRPr="00163111">
              <w:rPr>
                <w:rFonts w:ascii="Times New Roman" w:eastAsia="Times New Roman" w:hAnsi="Times New Roman"/>
                <w:sz w:val="22"/>
                <w:szCs w:val="22"/>
              </w:rPr>
              <w:t>esentiale</w:t>
            </w:r>
            <w:proofErr w:type="spellEnd"/>
            <w:r w:rsidRPr="00163111">
              <w:rPr>
                <w:rFonts w:ascii="Times New Roman" w:eastAsia="Times New Roman" w:hAnsi="Times New Roman"/>
                <w:sz w:val="22"/>
                <w:szCs w:val="22"/>
              </w:rPr>
              <w:t xml:space="preserve"> de </w:t>
            </w:r>
            <w:proofErr w:type="spellStart"/>
            <w:r w:rsidRPr="00163111">
              <w:rPr>
                <w:rFonts w:ascii="Times New Roman" w:eastAsia="Times New Roman" w:hAnsi="Times New Roman"/>
                <w:sz w:val="22"/>
                <w:szCs w:val="22"/>
              </w:rPr>
              <w:t>sanatate</w:t>
            </w:r>
            <w:proofErr w:type="spellEnd"/>
            <w:r w:rsidRPr="00163111">
              <w:rPr>
                <w:rFonts w:ascii="Times New Roman" w:eastAsia="Times New Roman" w:hAnsi="Times New Roman"/>
                <w:sz w:val="22"/>
                <w:szCs w:val="22"/>
              </w:rPr>
              <w:t xml:space="preserve">, de </w:t>
            </w:r>
            <w:proofErr w:type="spellStart"/>
            <w:r w:rsidRPr="00163111">
              <w:rPr>
                <w:rFonts w:ascii="Times New Roman" w:eastAsia="Times New Roman" w:hAnsi="Times New Roman"/>
                <w:sz w:val="22"/>
                <w:szCs w:val="22"/>
              </w:rPr>
              <w:t>asigurare</w:t>
            </w:r>
            <w:proofErr w:type="spellEnd"/>
            <w:r w:rsidRPr="00163111">
              <w:rPr>
                <w:rFonts w:ascii="Times New Roman" w:eastAsia="Times New Roman" w:hAnsi="Times New Roman"/>
                <w:sz w:val="22"/>
                <w:szCs w:val="22"/>
              </w:rPr>
              <w:t xml:space="preserve"> a </w:t>
            </w:r>
            <w:proofErr w:type="spellStart"/>
            <w:r w:rsidRPr="00163111">
              <w:rPr>
                <w:rFonts w:ascii="Times New Roman" w:eastAsia="Times New Roman" w:hAnsi="Times New Roman"/>
                <w:sz w:val="22"/>
                <w:szCs w:val="22"/>
              </w:rPr>
              <w:t>calitatii</w:t>
            </w:r>
            <w:proofErr w:type="spellEnd"/>
            <w:r w:rsidRPr="00163111">
              <w:rPr>
                <w:rFonts w:ascii="Times New Roman" w:eastAsia="Times New Roman" w:hAnsi="Times New Roman"/>
                <w:sz w:val="22"/>
                <w:szCs w:val="22"/>
              </w:rPr>
              <w:t xml:space="preserve"> </w:t>
            </w:r>
            <w:proofErr w:type="spellStart"/>
            <w:r w:rsidRPr="00163111">
              <w:rPr>
                <w:rFonts w:ascii="Times New Roman" w:eastAsia="Times New Roman" w:hAnsi="Times New Roman"/>
                <w:sz w:val="22"/>
                <w:szCs w:val="22"/>
              </w:rPr>
              <w:t>si</w:t>
            </w:r>
            <w:proofErr w:type="spellEnd"/>
            <w:r w:rsidRPr="00163111">
              <w:rPr>
                <w:rFonts w:ascii="Times New Roman" w:eastAsia="Times New Roman" w:hAnsi="Times New Roman"/>
                <w:sz w:val="22"/>
                <w:szCs w:val="22"/>
              </w:rPr>
              <w:t xml:space="preserve"> </w:t>
            </w:r>
            <w:proofErr w:type="spellStart"/>
            <w:r w:rsidRPr="00163111">
              <w:rPr>
                <w:rFonts w:ascii="Times New Roman" w:eastAsia="Times New Roman" w:hAnsi="Times New Roman"/>
                <w:sz w:val="22"/>
                <w:szCs w:val="22"/>
              </w:rPr>
              <w:t>sigurantei</w:t>
            </w:r>
            <w:proofErr w:type="spellEnd"/>
            <w:r w:rsidRPr="00163111">
              <w:rPr>
                <w:rFonts w:ascii="Times New Roman" w:eastAsia="Times New Roman" w:hAnsi="Times New Roman"/>
                <w:sz w:val="22"/>
                <w:szCs w:val="22"/>
              </w:rPr>
              <w:t xml:space="preserve"> </w:t>
            </w:r>
            <w:proofErr w:type="spellStart"/>
            <w:r w:rsidRPr="00163111">
              <w:rPr>
                <w:rFonts w:ascii="Times New Roman" w:eastAsia="Times New Roman" w:hAnsi="Times New Roman"/>
                <w:sz w:val="22"/>
                <w:szCs w:val="22"/>
              </w:rPr>
              <w:t>serviciilor</w:t>
            </w:r>
            <w:proofErr w:type="spellEnd"/>
            <w:r w:rsidRPr="00163111">
              <w:rPr>
                <w:rFonts w:ascii="Times New Roman" w:eastAsia="Times New Roman" w:hAnsi="Times New Roman"/>
                <w:sz w:val="22"/>
                <w:szCs w:val="22"/>
              </w:rPr>
              <w:t xml:space="preserve"> </w:t>
            </w:r>
          </w:p>
          <w:p w14:paraId="34F0A31B" w14:textId="77777777" w:rsidR="00163111" w:rsidRPr="00163111" w:rsidRDefault="00163111" w:rsidP="00163111">
            <w:pPr>
              <w:pStyle w:val="ListParagraph"/>
              <w:numPr>
                <w:ilvl w:val="0"/>
                <w:numId w:val="3"/>
              </w:numPr>
              <w:spacing w:before="120" w:line="276" w:lineRule="auto"/>
              <w:ind w:left="301" w:right="282" w:hanging="180"/>
              <w:jc w:val="both"/>
              <w:rPr>
                <w:b/>
                <w:i/>
                <w:kern w:val="3"/>
                <w:sz w:val="22"/>
                <w:szCs w:val="22"/>
                <w:lang w:eastAsia="zh-CN"/>
              </w:rPr>
            </w:pPr>
            <w:proofErr w:type="spellStart"/>
            <w:r w:rsidRPr="00163111">
              <w:rPr>
                <w:b/>
                <w:i/>
                <w:kern w:val="3"/>
                <w:sz w:val="22"/>
                <w:szCs w:val="22"/>
                <w:lang w:eastAsia="zh-CN"/>
              </w:rPr>
              <w:t>Ofertantul</w:t>
            </w:r>
            <w:proofErr w:type="spellEnd"/>
            <w:r w:rsidRPr="00163111">
              <w:rPr>
                <w:b/>
                <w:i/>
                <w:kern w:val="3"/>
                <w:sz w:val="22"/>
                <w:szCs w:val="22"/>
                <w:lang w:eastAsia="zh-CN"/>
              </w:rPr>
              <w:t xml:space="preserve"> </w:t>
            </w:r>
            <w:proofErr w:type="spellStart"/>
            <w:r w:rsidRPr="00163111">
              <w:rPr>
                <w:b/>
                <w:i/>
                <w:kern w:val="3"/>
                <w:sz w:val="22"/>
                <w:szCs w:val="22"/>
                <w:lang w:eastAsia="zh-CN"/>
              </w:rPr>
              <w:t>trebuie</w:t>
            </w:r>
            <w:proofErr w:type="spellEnd"/>
            <w:r w:rsidRPr="00163111">
              <w:rPr>
                <w:b/>
                <w:i/>
                <w:kern w:val="3"/>
                <w:sz w:val="22"/>
                <w:szCs w:val="22"/>
                <w:lang w:eastAsia="zh-CN"/>
              </w:rPr>
              <w:t xml:space="preserve"> </w:t>
            </w:r>
            <w:proofErr w:type="spellStart"/>
            <w:r w:rsidRPr="00163111">
              <w:rPr>
                <w:b/>
                <w:i/>
                <w:kern w:val="3"/>
                <w:sz w:val="22"/>
                <w:szCs w:val="22"/>
                <w:lang w:eastAsia="zh-CN"/>
              </w:rPr>
              <w:t>să</w:t>
            </w:r>
            <w:proofErr w:type="spellEnd"/>
            <w:r w:rsidRPr="00163111">
              <w:rPr>
                <w:b/>
                <w:i/>
                <w:kern w:val="3"/>
                <w:sz w:val="22"/>
                <w:szCs w:val="22"/>
                <w:lang w:eastAsia="zh-CN"/>
              </w:rPr>
              <w:t xml:space="preserve"> </w:t>
            </w:r>
            <w:proofErr w:type="spellStart"/>
            <w:r w:rsidRPr="00163111">
              <w:rPr>
                <w:b/>
                <w:i/>
                <w:kern w:val="3"/>
                <w:sz w:val="22"/>
                <w:szCs w:val="22"/>
                <w:lang w:eastAsia="zh-CN"/>
              </w:rPr>
              <w:t>prezinte</w:t>
            </w:r>
            <w:proofErr w:type="spellEnd"/>
            <w:r w:rsidRPr="00163111">
              <w:rPr>
                <w:b/>
                <w:i/>
                <w:kern w:val="3"/>
                <w:sz w:val="22"/>
                <w:szCs w:val="22"/>
                <w:lang w:eastAsia="zh-CN"/>
              </w:rPr>
              <w:t xml:space="preserve"> </w:t>
            </w:r>
            <w:proofErr w:type="spellStart"/>
            <w:r w:rsidRPr="00163111">
              <w:rPr>
                <w:b/>
                <w:i/>
                <w:kern w:val="3"/>
                <w:sz w:val="22"/>
                <w:szCs w:val="22"/>
                <w:lang w:eastAsia="zh-CN"/>
              </w:rPr>
              <w:t>certificat</w:t>
            </w:r>
            <w:proofErr w:type="spellEnd"/>
            <w:r w:rsidRPr="00163111">
              <w:rPr>
                <w:b/>
                <w:i/>
                <w:kern w:val="3"/>
                <w:sz w:val="22"/>
                <w:szCs w:val="22"/>
                <w:lang w:eastAsia="zh-CN"/>
              </w:rPr>
              <w:t xml:space="preserve"> Halal </w:t>
            </w:r>
            <w:proofErr w:type="spellStart"/>
            <w:r w:rsidRPr="00163111">
              <w:rPr>
                <w:b/>
                <w:i/>
                <w:kern w:val="3"/>
                <w:sz w:val="22"/>
                <w:szCs w:val="22"/>
                <w:lang w:eastAsia="zh-CN"/>
              </w:rPr>
              <w:t>valabil</w:t>
            </w:r>
            <w:proofErr w:type="spellEnd"/>
            <w:r w:rsidRPr="00163111">
              <w:rPr>
                <w:b/>
                <w:i/>
                <w:kern w:val="3"/>
                <w:sz w:val="22"/>
                <w:szCs w:val="22"/>
                <w:lang w:eastAsia="zh-CN"/>
              </w:rPr>
              <w:t xml:space="preserve"> </w:t>
            </w:r>
            <w:proofErr w:type="spellStart"/>
            <w:r w:rsidRPr="00163111">
              <w:rPr>
                <w:b/>
                <w:i/>
                <w:kern w:val="3"/>
                <w:sz w:val="22"/>
                <w:szCs w:val="22"/>
                <w:lang w:eastAsia="zh-CN"/>
              </w:rPr>
              <w:t>pentru</w:t>
            </w:r>
            <w:proofErr w:type="spellEnd"/>
            <w:r w:rsidRPr="00163111">
              <w:rPr>
                <w:b/>
                <w:i/>
                <w:kern w:val="3"/>
                <w:sz w:val="22"/>
                <w:szCs w:val="22"/>
                <w:lang w:eastAsia="zh-CN"/>
              </w:rPr>
              <w:t xml:space="preserve"> </w:t>
            </w:r>
            <w:proofErr w:type="spellStart"/>
            <w:r w:rsidRPr="00163111">
              <w:rPr>
                <w:b/>
                <w:i/>
                <w:kern w:val="3"/>
                <w:sz w:val="22"/>
                <w:szCs w:val="22"/>
                <w:lang w:eastAsia="zh-CN"/>
              </w:rPr>
              <w:t>materiile</w:t>
            </w:r>
            <w:proofErr w:type="spellEnd"/>
            <w:r w:rsidRPr="00163111">
              <w:rPr>
                <w:b/>
                <w:i/>
                <w:kern w:val="3"/>
                <w:sz w:val="22"/>
                <w:szCs w:val="22"/>
                <w:lang w:eastAsia="zh-CN"/>
              </w:rPr>
              <w:t xml:space="preserve"> prime </w:t>
            </w:r>
            <w:proofErr w:type="spellStart"/>
            <w:r w:rsidRPr="00163111">
              <w:rPr>
                <w:b/>
                <w:i/>
                <w:kern w:val="3"/>
                <w:sz w:val="22"/>
                <w:szCs w:val="22"/>
                <w:lang w:eastAsia="zh-CN"/>
              </w:rPr>
              <w:t>utilizate</w:t>
            </w:r>
            <w:proofErr w:type="spellEnd"/>
            <w:r w:rsidRPr="00163111">
              <w:rPr>
                <w:b/>
                <w:i/>
                <w:kern w:val="3"/>
                <w:sz w:val="22"/>
                <w:szCs w:val="22"/>
                <w:lang w:eastAsia="zh-CN"/>
              </w:rPr>
              <w:t xml:space="preserve"> </w:t>
            </w:r>
            <w:proofErr w:type="spellStart"/>
            <w:r w:rsidRPr="00163111">
              <w:rPr>
                <w:b/>
                <w:i/>
                <w:kern w:val="3"/>
                <w:sz w:val="22"/>
                <w:szCs w:val="22"/>
                <w:lang w:eastAsia="zh-CN"/>
              </w:rPr>
              <w:t>în</w:t>
            </w:r>
            <w:proofErr w:type="spellEnd"/>
            <w:r w:rsidRPr="00163111">
              <w:rPr>
                <w:b/>
                <w:i/>
                <w:kern w:val="3"/>
                <w:sz w:val="22"/>
                <w:szCs w:val="22"/>
                <w:lang w:eastAsia="zh-CN"/>
              </w:rPr>
              <w:t xml:space="preserve"> </w:t>
            </w:r>
            <w:proofErr w:type="spellStart"/>
            <w:r w:rsidRPr="00163111">
              <w:rPr>
                <w:b/>
                <w:i/>
                <w:kern w:val="3"/>
                <w:sz w:val="22"/>
                <w:szCs w:val="22"/>
                <w:lang w:eastAsia="zh-CN"/>
              </w:rPr>
              <w:t>prepararea</w:t>
            </w:r>
            <w:proofErr w:type="spellEnd"/>
            <w:r w:rsidRPr="00163111">
              <w:rPr>
                <w:b/>
                <w:i/>
                <w:kern w:val="3"/>
                <w:sz w:val="22"/>
                <w:szCs w:val="22"/>
                <w:lang w:eastAsia="zh-CN"/>
              </w:rPr>
              <w:t xml:space="preserve"> </w:t>
            </w:r>
            <w:proofErr w:type="spellStart"/>
            <w:r w:rsidRPr="00163111">
              <w:rPr>
                <w:b/>
                <w:i/>
                <w:kern w:val="3"/>
                <w:sz w:val="22"/>
                <w:szCs w:val="22"/>
                <w:lang w:eastAsia="zh-CN"/>
              </w:rPr>
              <w:t>hranei</w:t>
            </w:r>
            <w:proofErr w:type="spellEnd"/>
            <w:r w:rsidRPr="00163111">
              <w:rPr>
                <w:b/>
                <w:i/>
                <w:kern w:val="3"/>
                <w:sz w:val="22"/>
                <w:szCs w:val="22"/>
                <w:lang w:eastAsia="zh-CN"/>
              </w:rPr>
              <w:t xml:space="preserve">, </w:t>
            </w:r>
            <w:proofErr w:type="spellStart"/>
            <w:r w:rsidRPr="00163111">
              <w:rPr>
                <w:b/>
                <w:i/>
                <w:kern w:val="3"/>
                <w:sz w:val="22"/>
                <w:szCs w:val="22"/>
                <w:lang w:eastAsia="zh-CN"/>
              </w:rPr>
              <w:t>cât</w:t>
            </w:r>
            <w:proofErr w:type="spellEnd"/>
            <w:r w:rsidRPr="00163111">
              <w:rPr>
                <w:b/>
                <w:i/>
                <w:kern w:val="3"/>
                <w:sz w:val="22"/>
                <w:szCs w:val="22"/>
                <w:lang w:eastAsia="zh-CN"/>
              </w:rPr>
              <w:t xml:space="preserve"> </w:t>
            </w:r>
            <w:proofErr w:type="spellStart"/>
            <w:r w:rsidRPr="00163111">
              <w:rPr>
                <w:b/>
                <w:i/>
                <w:kern w:val="3"/>
                <w:sz w:val="22"/>
                <w:szCs w:val="22"/>
                <w:lang w:eastAsia="zh-CN"/>
              </w:rPr>
              <w:t>și</w:t>
            </w:r>
            <w:proofErr w:type="spellEnd"/>
            <w:r w:rsidRPr="00163111">
              <w:rPr>
                <w:b/>
                <w:i/>
                <w:kern w:val="3"/>
                <w:sz w:val="22"/>
                <w:szCs w:val="22"/>
                <w:lang w:eastAsia="zh-CN"/>
              </w:rPr>
              <w:t xml:space="preserve"> </w:t>
            </w:r>
            <w:proofErr w:type="spellStart"/>
            <w:r w:rsidRPr="00163111">
              <w:rPr>
                <w:b/>
                <w:i/>
                <w:kern w:val="3"/>
                <w:sz w:val="22"/>
                <w:szCs w:val="22"/>
                <w:lang w:eastAsia="zh-CN"/>
              </w:rPr>
              <w:t>pentru</w:t>
            </w:r>
            <w:proofErr w:type="spellEnd"/>
            <w:r w:rsidRPr="00163111">
              <w:rPr>
                <w:b/>
                <w:i/>
                <w:kern w:val="3"/>
                <w:sz w:val="22"/>
                <w:szCs w:val="22"/>
                <w:lang w:eastAsia="zh-CN"/>
              </w:rPr>
              <w:t xml:space="preserve"> </w:t>
            </w:r>
            <w:proofErr w:type="spellStart"/>
            <w:r w:rsidRPr="00163111">
              <w:rPr>
                <w:b/>
                <w:i/>
                <w:kern w:val="3"/>
                <w:sz w:val="22"/>
                <w:szCs w:val="22"/>
                <w:lang w:eastAsia="zh-CN"/>
              </w:rPr>
              <w:t>produsele</w:t>
            </w:r>
            <w:proofErr w:type="spellEnd"/>
            <w:r w:rsidRPr="00163111">
              <w:rPr>
                <w:b/>
                <w:i/>
                <w:kern w:val="3"/>
                <w:sz w:val="22"/>
                <w:szCs w:val="22"/>
                <w:lang w:eastAsia="zh-CN"/>
              </w:rPr>
              <w:t xml:space="preserve"> </w:t>
            </w:r>
            <w:proofErr w:type="spellStart"/>
            <w:r w:rsidRPr="00163111">
              <w:rPr>
                <w:b/>
                <w:i/>
                <w:kern w:val="3"/>
                <w:sz w:val="22"/>
                <w:szCs w:val="22"/>
                <w:lang w:eastAsia="zh-CN"/>
              </w:rPr>
              <w:t>alimentare</w:t>
            </w:r>
            <w:proofErr w:type="spellEnd"/>
            <w:r w:rsidRPr="00163111">
              <w:rPr>
                <w:b/>
                <w:i/>
                <w:kern w:val="3"/>
                <w:sz w:val="22"/>
                <w:szCs w:val="22"/>
                <w:lang w:eastAsia="zh-CN"/>
              </w:rPr>
              <w:t xml:space="preserve"> care nu </w:t>
            </w:r>
            <w:proofErr w:type="spellStart"/>
            <w:r w:rsidRPr="00163111">
              <w:rPr>
                <w:b/>
                <w:i/>
                <w:kern w:val="3"/>
                <w:sz w:val="22"/>
                <w:szCs w:val="22"/>
                <w:lang w:eastAsia="zh-CN"/>
              </w:rPr>
              <w:t>necesită</w:t>
            </w:r>
            <w:proofErr w:type="spellEnd"/>
            <w:r w:rsidRPr="00163111">
              <w:rPr>
                <w:b/>
                <w:i/>
                <w:kern w:val="3"/>
                <w:sz w:val="22"/>
                <w:szCs w:val="22"/>
                <w:lang w:eastAsia="zh-CN"/>
              </w:rPr>
              <w:t xml:space="preserve"> </w:t>
            </w:r>
            <w:proofErr w:type="spellStart"/>
            <w:r w:rsidRPr="00163111">
              <w:rPr>
                <w:b/>
                <w:i/>
                <w:kern w:val="3"/>
                <w:sz w:val="22"/>
                <w:szCs w:val="22"/>
                <w:lang w:eastAsia="zh-CN"/>
              </w:rPr>
              <w:t>preparare</w:t>
            </w:r>
            <w:proofErr w:type="spellEnd"/>
            <w:r w:rsidRPr="00163111">
              <w:rPr>
                <w:b/>
                <w:i/>
                <w:kern w:val="3"/>
                <w:sz w:val="22"/>
                <w:szCs w:val="22"/>
                <w:lang w:eastAsia="zh-CN"/>
              </w:rPr>
              <w:t xml:space="preserve">.  </w:t>
            </w:r>
          </w:p>
          <w:p w14:paraId="0EAE160F" w14:textId="77777777" w:rsidR="00163111" w:rsidRPr="00163111" w:rsidRDefault="00163111" w:rsidP="00163111">
            <w:pPr>
              <w:pStyle w:val="ListParagraph"/>
              <w:spacing w:before="120" w:line="276" w:lineRule="auto"/>
              <w:ind w:left="301" w:right="282" w:hanging="180"/>
              <w:jc w:val="both"/>
              <w:rPr>
                <w:b/>
                <w:i/>
                <w:kern w:val="3"/>
                <w:sz w:val="22"/>
                <w:szCs w:val="22"/>
                <w:lang w:eastAsia="zh-CN"/>
              </w:rPr>
            </w:pPr>
          </w:p>
          <w:p w14:paraId="4790E95B" w14:textId="77777777" w:rsidR="00163111" w:rsidRPr="00163111" w:rsidRDefault="00163111" w:rsidP="00163111">
            <w:pPr>
              <w:pStyle w:val="ListParagraph"/>
              <w:numPr>
                <w:ilvl w:val="0"/>
                <w:numId w:val="3"/>
              </w:numPr>
              <w:spacing w:before="120" w:line="276" w:lineRule="auto"/>
              <w:ind w:left="301" w:right="282" w:hanging="180"/>
              <w:jc w:val="both"/>
              <w:rPr>
                <w:b/>
                <w:i/>
                <w:kern w:val="3"/>
                <w:sz w:val="22"/>
                <w:szCs w:val="22"/>
                <w:lang w:eastAsia="zh-CN"/>
              </w:rPr>
            </w:pPr>
            <w:proofErr w:type="spellStart"/>
            <w:r w:rsidRPr="00163111">
              <w:rPr>
                <w:b/>
                <w:i/>
                <w:kern w:val="3"/>
                <w:sz w:val="22"/>
                <w:szCs w:val="22"/>
                <w:lang w:eastAsia="zh-CN"/>
              </w:rPr>
              <w:t>Ofertantul</w:t>
            </w:r>
            <w:proofErr w:type="spellEnd"/>
            <w:r w:rsidRPr="00163111">
              <w:rPr>
                <w:b/>
                <w:i/>
                <w:kern w:val="3"/>
                <w:sz w:val="22"/>
                <w:szCs w:val="22"/>
                <w:lang w:eastAsia="zh-CN"/>
              </w:rPr>
              <w:t xml:space="preserve"> </w:t>
            </w:r>
            <w:proofErr w:type="spellStart"/>
            <w:r w:rsidRPr="00163111">
              <w:rPr>
                <w:b/>
                <w:i/>
                <w:kern w:val="3"/>
                <w:sz w:val="22"/>
                <w:szCs w:val="22"/>
                <w:lang w:eastAsia="zh-CN"/>
              </w:rPr>
              <w:t>trebuie</w:t>
            </w:r>
            <w:proofErr w:type="spellEnd"/>
            <w:r w:rsidRPr="00163111">
              <w:rPr>
                <w:b/>
                <w:i/>
                <w:kern w:val="3"/>
                <w:sz w:val="22"/>
                <w:szCs w:val="22"/>
                <w:lang w:eastAsia="zh-CN"/>
              </w:rPr>
              <w:t xml:space="preserve"> </w:t>
            </w:r>
            <w:proofErr w:type="spellStart"/>
            <w:r w:rsidRPr="00163111">
              <w:rPr>
                <w:b/>
                <w:i/>
                <w:kern w:val="3"/>
                <w:sz w:val="22"/>
                <w:szCs w:val="22"/>
                <w:lang w:eastAsia="zh-CN"/>
              </w:rPr>
              <w:t>să</w:t>
            </w:r>
            <w:proofErr w:type="spellEnd"/>
            <w:r w:rsidRPr="00163111">
              <w:rPr>
                <w:b/>
                <w:i/>
                <w:kern w:val="3"/>
                <w:sz w:val="22"/>
                <w:szCs w:val="22"/>
                <w:lang w:eastAsia="zh-CN"/>
              </w:rPr>
              <w:t xml:space="preserve"> </w:t>
            </w:r>
            <w:proofErr w:type="spellStart"/>
            <w:r w:rsidRPr="00163111">
              <w:rPr>
                <w:b/>
                <w:i/>
                <w:kern w:val="3"/>
                <w:sz w:val="22"/>
                <w:szCs w:val="22"/>
                <w:lang w:eastAsia="zh-CN"/>
              </w:rPr>
              <w:t>deţină</w:t>
            </w:r>
            <w:proofErr w:type="spellEnd"/>
            <w:r w:rsidRPr="00163111">
              <w:rPr>
                <w:b/>
                <w:i/>
                <w:kern w:val="3"/>
                <w:sz w:val="22"/>
                <w:szCs w:val="22"/>
                <w:lang w:eastAsia="zh-CN"/>
              </w:rPr>
              <w:t xml:space="preserve"> </w:t>
            </w:r>
            <w:proofErr w:type="spellStart"/>
            <w:r w:rsidRPr="00163111">
              <w:rPr>
                <w:b/>
                <w:i/>
                <w:kern w:val="3"/>
                <w:sz w:val="22"/>
                <w:szCs w:val="22"/>
                <w:lang w:eastAsia="zh-CN"/>
              </w:rPr>
              <w:t>Certificat</w:t>
            </w:r>
            <w:proofErr w:type="spellEnd"/>
            <w:r w:rsidRPr="00163111">
              <w:rPr>
                <w:b/>
                <w:i/>
                <w:kern w:val="3"/>
                <w:sz w:val="22"/>
                <w:szCs w:val="22"/>
                <w:lang w:eastAsia="zh-CN"/>
              </w:rPr>
              <w:t xml:space="preserve"> </w:t>
            </w:r>
            <w:proofErr w:type="spellStart"/>
            <w:r w:rsidRPr="00163111">
              <w:rPr>
                <w:b/>
                <w:i/>
                <w:kern w:val="3"/>
                <w:sz w:val="22"/>
                <w:szCs w:val="22"/>
                <w:lang w:eastAsia="zh-CN"/>
              </w:rPr>
              <w:t>pentru</w:t>
            </w:r>
            <w:proofErr w:type="spellEnd"/>
            <w:r w:rsidRPr="00163111">
              <w:rPr>
                <w:b/>
                <w:i/>
                <w:kern w:val="3"/>
                <w:sz w:val="22"/>
                <w:szCs w:val="22"/>
                <w:lang w:eastAsia="zh-CN"/>
              </w:rPr>
              <w:t xml:space="preserve"> </w:t>
            </w:r>
            <w:proofErr w:type="spellStart"/>
            <w:r w:rsidRPr="00163111">
              <w:rPr>
                <w:b/>
                <w:i/>
                <w:kern w:val="3"/>
                <w:sz w:val="22"/>
                <w:szCs w:val="22"/>
                <w:lang w:eastAsia="zh-CN"/>
              </w:rPr>
              <w:t>atestarea</w:t>
            </w:r>
            <w:proofErr w:type="spellEnd"/>
            <w:r w:rsidRPr="00163111">
              <w:rPr>
                <w:b/>
                <w:i/>
                <w:kern w:val="3"/>
                <w:sz w:val="22"/>
                <w:szCs w:val="22"/>
                <w:lang w:eastAsia="zh-CN"/>
              </w:rPr>
              <w:t xml:space="preserve"> </w:t>
            </w:r>
            <w:proofErr w:type="spellStart"/>
            <w:r w:rsidRPr="00163111">
              <w:rPr>
                <w:b/>
                <w:i/>
                <w:kern w:val="3"/>
                <w:sz w:val="22"/>
                <w:szCs w:val="22"/>
                <w:lang w:eastAsia="zh-CN"/>
              </w:rPr>
              <w:t>conformității</w:t>
            </w:r>
            <w:proofErr w:type="spellEnd"/>
            <w:r w:rsidRPr="00163111">
              <w:rPr>
                <w:b/>
                <w:i/>
                <w:kern w:val="3"/>
                <w:sz w:val="22"/>
                <w:szCs w:val="22"/>
                <w:lang w:eastAsia="zh-CN"/>
              </w:rPr>
              <w:t xml:space="preserve"> cu </w:t>
            </w:r>
            <w:proofErr w:type="spellStart"/>
            <w:r w:rsidRPr="00163111">
              <w:rPr>
                <w:b/>
                <w:i/>
                <w:kern w:val="3"/>
                <w:sz w:val="22"/>
                <w:szCs w:val="22"/>
                <w:lang w:eastAsia="zh-CN"/>
              </w:rPr>
              <w:t>normele</w:t>
            </w:r>
            <w:proofErr w:type="spellEnd"/>
            <w:r w:rsidRPr="00163111">
              <w:rPr>
                <w:b/>
                <w:i/>
                <w:kern w:val="3"/>
                <w:sz w:val="22"/>
                <w:szCs w:val="22"/>
                <w:lang w:eastAsia="zh-CN"/>
              </w:rPr>
              <w:t xml:space="preserve"> de </w:t>
            </w:r>
            <w:proofErr w:type="spellStart"/>
            <w:r w:rsidRPr="00163111">
              <w:rPr>
                <w:b/>
                <w:i/>
                <w:kern w:val="3"/>
                <w:sz w:val="22"/>
                <w:szCs w:val="22"/>
                <w:lang w:eastAsia="zh-CN"/>
              </w:rPr>
              <w:t>Igienă</w:t>
            </w:r>
            <w:proofErr w:type="spellEnd"/>
            <w:r w:rsidRPr="00163111">
              <w:rPr>
                <w:b/>
                <w:i/>
                <w:kern w:val="3"/>
                <w:sz w:val="22"/>
                <w:szCs w:val="22"/>
                <w:lang w:eastAsia="zh-CN"/>
              </w:rPr>
              <w:t xml:space="preserve"> </w:t>
            </w:r>
            <w:proofErr w:type="spellStart"/>
            <w:r w:rsidRPr="00163111">
              <w:rPr>
                <w:b/>
                <w:i/>
                <w:kern w:val="3"/>
                <w:sz w:val="22"/>
                <w:szCs w:val="22"/>
                <w:lang w:eastAsia="zh-CN"/>
              </w:rPr>
              <w:t>și</w:t>
            </w:r>
            <w:proofErr w:type="spellEnd"/>
            <w:r w:rsidRPr="00163111">
              <w:rPr>
                <w:b/>
                <w:i/>
                <w:kern w:val="3"/>
                <w:sz w:val="22"/>
                <w:szCs w:val="22"/>
                <w:lang w:eastAsia="zh-CN"/>
              </w:rPr>
              <w:t xml:space="preserve"> </w:t>
            </w:r>
            <w:proofErr w:type="spellStart"/>
            <w:r w:rsidRPr="00163111">
              <w:rPr>
                <w:b/>
                <w:i/>
                <w:kern w:val="3"/>
                <w:sz w:val="22"/>
                <w:szCs w:val="22"/>
                <w:lang w:eastAsia="zh-CN"/>
              </w:rPr>
              <w:t>Sănătate</w:t>
            </w:r>
            <w:proofErr w:type="spellEnd"/>
            <w:r w:rsidRPr="00163111">
              <w:rPr>
                <w:b/>
                <w:i/>
                <w:kern w:val="3"/>
                <w:sz w:val="22"/>
                <w:szCs w:val="22"/>
                <w:lang w:eastAsia="zh-CN"/>
              </w:rPr>
              <w:t xml:space="preserve"> </w:t>
            </w:r>
            <w:proofErr w:type="spellStart"/>
            <w:r w:rsidRPr="00163111">
              <w:rPr>
                <w:b/>
                <w:i/>
                <w:kern w:val="3"/>
                <w:sz w:val="22"/>
                <w:szCs w:val="22"/>
                <w:lang w:eastAsia="zh-CN"/>
              </w:rPr>
              <w:t>Publică</w:t>
            </w:r>
            <w:proofErr w:type="spellEnd"/>
            <w:r w:rsidRPr="00163111">
              <w:rPr>
                <w:b/>
                <w:i/>
                <w:kern w:val="3"/>
                <w:sz w:val="22"/>
                <w:szCs w:val="22"/>
                <w:lang w:eastAsia="zh-CN"/>
              </w:rPr>
              <w:t xml:space="preserve">, </w:t>
            </w:r>
            <w:proofErr w:type="spellStart"/>
            <w:r w:rsidRPr="00163111">
              <w:rPr>
                <w:b/>
                <w:i/>
                <w:kern w:val="3"/>
                <w:sz w:val="22"/>
                <w:szCs w:val="22"/>
                <w:lang w:eastAsia="zh-CN"/>
              </w:rPr>
              <w:t>valabil</w:t>
            </w:r>
            <w:proofErr w:type="spellEnd"/>
            <w:r w:rsidRPr="00163111">
              <w:rPr>
                <w:b/>
                <w:i/>
                <w:kern w:val="3"/>
                <w:sz w:val="22"/>
                <w:szCs w:val="22"/>
                <w:lang w:eastAsia="zh-CN"/>
              </w:rPr>
              <w:t xml:space="preserve"> la data </w:t>
            </w:r>
            <w:proofErr w:type="spellStart"/>
            <w:r w:rsidRPr="00163111">
              <w:rPr>
                <w:b/>
                <w:i/>
                <w:kern w:val="3"/>
                <w:sz w:val="22"/>
                <w:szCs w:val="22"/>
                <w:lang w:eastAsia="zh-CN"/>
              </w:rPr>
              <w:t>limită</w:t>
            </w:r>
            <w:proofErr w:type="spellEnd"/>
            <w:r w:rsidRPr="00163111">
              <w:rPr>
                <w:b/>
                <w:i/>
                <w:kern w:val="3"/>
                <w:sz w:val="22"/>
                <w:szCs w:val="22"/>
                <w:lang w:eastAsia="zh-CN"/>
              </w:rPr>
              <w:t xml:space="preserve"> de </w:t>
            </w:r>
            <w:proofErr w:type="spellStart"/>
            <w:r w:rsidRPr="00163111">
              <w:rPr>
                <w:b/>
                <w:i/>
                <w:kern w:val="3"/>
                <w:sz w:val="22"/>
                <w:szCs w:val="22"/>
                <w:lang w:eastAsia="zh-CN"/>
              </w:rPr>
              <w:t>depunere</w:t>
            </w:r>
            <w:proofErr w:type="spellEnd"/>
            <w:r w:rsidRPr="00163111">
              <w:rPr>
                <w:b/>
                <w:i/>
                <w:kern w:val="3"/>
                <w:sz w:val="22"/>
                <w:szCs w:val="22"/>
                <w:lang w:eastAsia="zh-CN"/>
              </w:rPr>
              <w:t xml:space="preserve"> </w:t>
            </w:r>
            <w:proofErr w:type="gramStart"/>
            <w:r w:rsidRPr="00163111">
              <w:rPr>
                <w:b/>
                <w:i/>
                <w:kern w:val="3"/>
                <w:sz w:val="22"/>
                <w:szCs w:val="22"/>
                <w:lang w:eastAsia="zh-CN"/>
              </w:rPr>
              <w:t>a</w:t>
            </w:r>
            <w:proofErr w:type="gramEnd"/>
            <w:r w:rsidRPr="00163111">
              <w:rPr>
                <w:b/>
                <w:i/>
                <w:kern w:val="3"/>
                <w:sz w:val="22"/>
                <w:szCs w:val="22"/>
                <w:lang w:eastAsia="zh-CN"/>
              </w:rPr>
              <w:t xml:space="preserve"> </w:t>
            </w:r>
            <w:proofErr w:type="spellStart"/>
            <w:r w:rsidRPr="00163111">
              <w:rPr>
                <w:b/>
                <w:i/>
                <w:kern w:val="3"/>
                <w:sz w:val="22"/>
                <w:szCs w:val="22"/>
                <w:lang w:eastAsia="zh-CN"/>
              </w:rPr>
              <w:t>ofertei</w:t>
            </w:r>
            <w:proofErr w:type="spellEnd"/>
            <w:r w:rsidRPr="00163111">
              <w:rPr>
                <w:b/>
                <w:i/>
                <w:kern w:val="3"/>
                <w:sz w:val="22"/>
                <w:szCs w:val="22"/>
                <w:lang w:eastAsia="zh-CN"/>
              </w:rPr>
              <w:t xml:space="preserve"> (se </w:t>
            </w:r>
            <w:proofErr w:type="spellStart"/>
            <w:r w:rsidRPr="00163111">
              <w:rPr>
                <w:b/>
                <w:i/>
                <w:kern w:val="3"/>
                <w:sz w:val="22"/>
                <w:szCs w:val="22"/>
                <w:lang w:eastAsia="zh-CN"/>
              </w:rPr>
              <w:t>va</w:t>
            </w:r>
            <w:proofErr w:type="spellEnd"/>
            <w:r w:rsidRPr="00163111">
              <w:rPr>
                <w:b/>
                <w:i/>
                <w:kern w:val="3"/>
                <w:sz w:val="22"/>
                <w:szCs w:val="22"/>
                <w:lang w:eastAsia="zh-CN"/>
              </w:rPr>
              <w:t xml:space="preserve"> </w:t>
            </w:r>
            <w:proofErr w:type="spellStart"/>
            <w:r w:rsidRPr="00163111">
              <w:rPr>
                <w:b/>
                <w:i/>
                <w:kern w:val="3"/>
                <w:sz w:val="22"/>
                <w:szCs w:val="22"/>
                <w:lang w:eastAsia="zh-CN"/>
              </w:rPr>
              <w:t>prezenta</w:t>
            </w:r>
            <w:proofErr w:type="spellEnd"/>
            <w:r w:rsidRPr="00163111">
              <w:rPr>
                <w:b/>
                <w:i/>
                <w:kern w:val="3"/>
                <w:sz w:val="22"/>
                <w:szCs w:val="22"/>
                <w:lang w:eastAsia="zh-CN"/>
              </w:rPr>
              <w:t xml:space="preserve"> </w:t>
            </w:r>
            <w:proofErr w:type="spellStart"/>
            <w:r w:rsidRPr="00163111">
              <w:rPr>
                <w:b/>
                <w:i/>
                <w:kern w:val="3"/>
                <w:sz w:val="22"/>
                <w:szCs w:val="22"/>
                <w:lang w:eastAsia="zh-CN"/>
              </w:rPr>
              <w:t>copia</w:t>
            </w:r>
            <w:proofErr w:type="spellEnd"/>
            <w:r w:rsidRPr="00163111">
              <w:rPr>
                <w:b/>
                <w:i/>
                <w:kern w:val="3"/>
                <w:sz w:val="22"/>
                <w:szCs w:val="22"/>
                <w:lang w:eastAsia="zh-CN"/>
              </w:rPr>
              <w:t xml:space="preserve"> conform cu </w:t>
            </w:r>
            <w:proofErr w:type="spellStart"/>
            <w:r w:rsidRPr="00163111">
              <w:rPr>
                <w:b/>
                <w:i/>
                <w:kern w:val="3"/>
                <w:sz w:val="22"/>
                <w:szCs w:val="22"/>
                <w:lang w:eastAsia="zh-CN"/>
              </w:rPr>
              <w:t>originalul</w:t>
            </w:r>
            <w:proofErr w:type="spellEnd"/>
            <w:r w:rsidRPr="00163111">
              <w:rPr>
                <w:b/>
                <w:i/>
                <w:kern w:val="3"/>
                <w:sz w:val="22"/>
                <w:szCs w:val="22"/>
                <w:lang w:eastAsia="zh-CN"/>
              </w:rPr>
              <w:t>).</w:t>
            </w:r>
          </w:p>
          <w:p w14:paraId="688BE8FF" w14:textId="77777777" w:rsidR="00163111" w:rsidRPr="00163111" w:rsidRDefault="00163111" w:rsidP="00163111">
            <w:pPr>
              <w:pStyle w:val="ListParagraph"/>
              <w:spacing w:before="120" w:line="276" w:lineRule="auto"/>
              <w:ind w:left="301" w:right="282" w:hanging="180"/>
              <w:jc w:val="both"/>
              <w:rPr>
                <w:b/>
                <w:i/>
                <w:kern w:val="3"/>
                <w:sz w:val="22"/>
                <w:szCs w:val="22"/>
                <w:lang w:eastAsia="zh-CN"/>
              </w:rPr>
            </w:pPr>
          </w:p>
          <w:p w14:paraId="5A7673C0" w14:textId="77777777" w:rsidR="00163111" w:rsidRPr="00163111" w:rsidRDefault="00163111" w:rsidP="00163111">
            <w:pPr>
              <w:numPr>
                <w:ilvl w:val="0"/>
                <w:numId w:val="3"/>
              </w:numPr>
              <w:suppressAutoHyphens/>
              <w:overflowPunct/>
              <w:autoSpaceDE/>
              <w:adjustRightInd/>
              <w:spacing w:line="276" w:lineRule="auto"/>
              <w:ind w:left="301" w:hanging="180"/>
              <w:jc w:val="both"/>
              <w:rPr>
                <w:rFonts w:ascii="Times New Roman" w:hAnsi="Times New Roman"/>
                <w:b/>
                <w:i/>
                <w:kern w:val="3"/>
                <w:sz w:val="22"/>
                <w:szCs w:val="22"/>
                <w:lang w:eastAsia="zh-CN"/>
              </w:rPr>
            </w:pPr>
            <w:proofErr w:type="spellStart"/>
            <w:r w:rsidRPr="00163111">
              <w:rPr>
                <w:rFonts w:ascii="Times New Roman" w:hAnsi="Times New Roman"/>
                <w:b/>
                <w:i/>
                <w:kern w:val="3"/>
                <w:sz w:val="22"/>
                <w:szCs w:val="22"/>
                <w:lang w:eastAsia="zh-CN"/>
              </w:rPr>
              <w:t>Ofertantul</w:t>
            </w:r>
            <w:proofErr w:type="spellEnd"/>
            <w:r w:rsidRPr="00163111">
              <w:rPr>
                <w:rFonts w:ascii="Times New Roman" w:hAnsi="Times New Roman"/>
                <w:b/>
                <w:i/>
                <w:kern w:val="3"/>
                <w:sz w:val="22"/>
                <w:szCs w:val="22"/>
                <w:lang w:eastAsia="zh-CN"/>
              </w:rPr>
              <w:t xml:space="preserve"> </w:t>
            </w:r>
            <w:proofErr w:type="spellStart"/>
            <w:r w:rsidRPr="00163111">
              <w:rPr>
                <w:rFonts w:ascii="Times New Roman" w:hAnsi="Times New Roman"/>
                <w:b/>
                <w:i/>
                <w:kern w:val="3"/>
                <w:sz w:val="22"/>
                <w:szCs w:val="22"/>
                <w:lang w:eastAsia="zh-CN"/>
              </w:rPr>
              <w:t>trebuie</w:t>
            </w:r>
            <w:proofErr w:type="spellEnd"/>
            <w:r w:rsidRPr="00163111">
              <w:rPr>
                <w:rFonts w:ascii="Times New Roman" w:hAnsi="Times New Roman"/>
                <w:b/>
                <w:i/>
                <w:kern w:val="3"/>
                <w:sz w:val="22"/>
                <w:szCs w:val="22"/>
                <w:lang w:eastAsia="zh-CN"/>
              </w:rPr>
              <w:t xml:space="preserve"> </w:t>
            </w:r>
            <w:proofErr w:type="spellStart"/>
            <w:r w:rsidRPr="00163111">
              <w:rPr>
                <w:rFonts w:ascii="Times New Roman" w:hAnsi="Times New Roman"/>
                <w:b/>
                <w:i/>
                <w:kern w:val="3"/>
                <w:sz w:val="22"/>
                <w:szCs w:val="22"/>
                <w:lang w:eastAsia="zh-CN"/>
              </w:rPr>
              <w:t>să</w:t>
            </w:r>
            <w:proofErr w:type="spellEnd"/>
            <w:r w:rsidRPr="00163111">
              <w:rPr>
                <w:rFonts w:ascii="Times New Roman" w:hAnsi="Times New Roman"/>
                <w:b/>
                <w:i/>
                <w:kern w:val="3"/>
                <w:sz w:val="22"/>
                <w:szCs w:val="22"/>
                <w:lang w:eastAsia="zh-CN"/>
              </w:rPr>
              <w:t xml:space="preserve"> </w:t>
            </w:r>
            <w:proofErr w:type="spellStart"/>
            <w:r w:rsidRPr="00163111">
              <w:rPr>
                <w:rFonts w:ascii="Times New Roman" w:hAnsi="Times New Roman"/>
                <w:b/>
                <w:i/>
                <w:kern w:val="3"/>
                <w:sz w:val="22"/>
                <w:szCs w:val="22"/>
                <w:lang w:eastAsia="zh-CN"/>
              </w:rPr>
              <w:t>deţină</w:t>
            </w:r>
            <w:proofErr w:type="spellEnd"/>
            <w:r w:rsidRPr="00163111">
              <w:rPr>
                <w:rFonts w:ascii="Times New Roman" w:hAnsi="Times New Roman"/>
                <w:b/>
                <w:i/>
                <w:kern w:val="3"/>
                <w:sz w:val="22"/>
                <w:szCs w:val="22"/>
                <w:lang w:eastAsia="zh-CN"/>
              </w:rPr>
              <w:t xml:space="preserve"> </w:t>
            </w:r>
            <w:proofErr w:type="spellStart"/>
            <w:r w:rsidRPr="00163111">
              <w:rPr>
                <w:rFonts w:ascii="Times New Roman" w:hAnsi="Times New Roman"/>
                <w:b/>
                <w:i/>
                <w:kern w:val="3"/>
                <w:sz w:val="22"/>
                <w:szCs w:val="22"/>
                <w:lang w:eastAsia="zh-CN"/>
              </w:rPr>
              <w:t>Autorizaţie</w:t>
            </w:r>
            <w:proofErr w:type="spellEnd"/>
            <w:r w:rsidRPr="00163111">
              <w:rPr>
                <w:rFonts w:ascii="Times New Roman" w:hAnsi="Times New Roman"/>
                <w:b/>
                <w:i/>
                <w:kern w:val="3"/>
                <w:sz w:val="22"/>
                <w:szCs w:val="22"/>
                <w:lang w:eastAsia="zh-CN"/>
              </w:rPr>
              <w:t xml:space="preserve"> </w:t>
            </w:r>
            <w:proofErr w:type="spellStart"/>
            <w:r w:rsidRPr="00163111">
              <w:rPr>
                <w:rFonts w:ascii="Times New Roman" w:hAnsi="Times New Roman"/>
                <w:b/>
                <w:i/>
                <w:kern w:val="3"/>
                <w:sz w:val="22"/>
                <w:szCs w:val="22"/>
                <w:lang w:eastAsia="zh-CN"/>
              </w:rPr>
              <w:t>Sanitară</w:t>
            </w:r>
            <w:proofErr w:type="spellEnd"/>
            <w:r w:rsidRPr="00163111">
              <w:rPr>
                <w:rFonts w:ascii="Times New Roman" w:hAnsi="Times New Roman"/>
                <w:b/>
                <w:i/>
                <w:kern w:val="3"/>
                <w:sz w:val="22"/>
                <w:szCs w:val="22"/>
                <w:lang w:eastAsia="zh-CN"/>
              </w:rPr>
              <w:t xml:space="preserve"> </w:t>
            </w:r>
            <w:proofErr w:type="spellStart"/>
            <w:r w:rsidRPr="00163111">
              <w:rPr>
                <w:rFonts w:ascii="Times New Roman" w:hAnsi="Times New Roman"/>
                <w:b/>
                <w:i/>
                <w:kern w:val="3"/>
                <w:sz w:val="22"/>
                <w:szCs w:val="22"/>
                <w:lang w:eastAsia="zh-CN"/>
              </w:rPr>
              <w:t>Veterinară</w:t>
            </w:r>
            <w:proofErr w:type="spellEnd"/>
            <w:r w:rsidRPr="00163111">
              <w:rPr>
                <w:rFonts w:ascii="Times New Roman" w:hAnsi="Times New Roman"/>
                <w:b/>
                <w:i/>
                <w:kern w:val="3"/>
                <w:sz w:val="22"/>
                <w:szCs w:val="22"/>
                <w:lang w:eastAsia="zh-CN"/>
              </w:rPr>
              <w:t xml:space="preserve"> </w:t>
            </w:r>
            <w:proofErr w:type="spellStart"/>
            <w:r w:rsidRPr="00163111">
              <w:rPr>
                <w:rFonts w:ascii="Times New Roman" w:hAnsi="Times New Roman"/>
                <w:b/>
                <w:i/>
                <w:kern w:val="3"/>
                <w:sz w:val="22"/>
                <w:szCs w:val="22"/>
                <w:lang w:eastAsia="zh-CN"/>
              </w:rPr>
              <w:t>şi</w:t>
            </w:r>
            <w:proofErr w:type="spellEnd"/>
            <w:r w:rsidRPr="00163111">
              <w:rPr>
                <w:rFonts w:ascii="Times New Roman" w:hAnsi="Times New Roman"/>
                <w:b/>
                <w:i/>
                <w:kern w:val="3"/>
                <w:sz w:val="22"/>
                <w:szCs w:val="22"/>
                <w:lang w:eastAsia="zh-CN"/>
              </w:rPr>
              <w:t xml:space="preserve"> </w:t>
            </w:r>
            <w:proofErr w:type="spellStart"/>
            <w:r w:rsidRPr="00163111">
              <w:rPr>
                <w:rFonts w:ascii="Times New Roman" w:hAnsi="Times New Roman"/>
                <w:b/>
                <w:i/>
                <w:kern w:val="3"/>
                <w:sz w:val="22"/>
                <w:szCs w:val="22"/>
                <w:lang w:eastAsia="zh-CN"/>
              </w:rPr>
              <w:t>pentru</w:t>
            </w:r>
            <w:proofErr w:type="spellEnd"/>
            <w:r w:rsidRPr="00163111">
              <w:rPr>
                <w:rFonts w:ascii="Times New Roman" w:hAnsi="Times New Roman"/>
                <w:b/>
                <w:i/>
                <w:kern w:val="3"/>
                <w:sz w:val="22"/>
                <w:szCs w:val="22"/>
                <w:lang w:eastAsia="zh-CN"/>
              </w:rPr>
              <w:t xml:space="preserve"> </w:t>
            </w:r>
            <w:proofErr w:type="spellStart"/>
            <w:r w:rsidRPr="00163111">
              <w:rPr>
                <w:rFonts w:ascii="Times New Roman" w:hAnsi="Times New Roman"/>
                <w:b/>
                <w:i/>
                <w:kern w:val="3"/>
                <w:sz w:val="22"/>
                <w:szCs w:val="22"/>
                <w:lang w:eastAsia="zh-CN"/>
              </w:rPr>
              <w:t>Siguranţa</w:t>
            </w:r>
            <w:proofErr w:type="spellEnd"/>
            <w:r w:rsidRPr="00163111">
              <w:rPr>
                <w:rFonts w:ascii="Times New Roman" w:hAnsi="Times New Roman"/>
                <w:b/>
                <w:i/>
                <w:kern w:val="3"/>
                <w:sz w:val="22"/>
                <w:szCs w:val="22"/>
                <w:lang w:eastAsia="zh-CN"/>
              </w:rPr>
              <w:t xml:space="preserve"> </w:t>
            </w:r>
            <w:proofErr w:type="spellStart"/>
            <w:r w:rsidRPr="00163111">
              <w:rPr>
                <w:rFonts w:ascii="Times New Roman" w:hAnsi="Times New Roman"/>
                <w:b/>
                <w:i/>
                <w:kern w:val="3"/>
                <w:sz w:val="22"/>
                <w:szCs w:val="22"/>
                <w:lang w:eastAsia="zh-CN"/>
              </w:rPr>
              <w:t>Alimentelor</w:t>
            </w:r>
            <w:proofErr w:type="spellEnd"/>
            <w:r w:rsidRPr="00163111">
              <w:rPr>
                <w:rFonts w:ascii="Times New Roman" w:hAnsi="Times New Roman"/>
                <w:b/>
                <w:i/>
                <w:kern w:val="3"/>
                <w:sz w:val="22"/>
                <w:szCs w:val="22"/>
                <w:lang w:eastAsia="zh-CN"/>
              </w:rPr>
              <w:t xml:space="preserve"> </w:t>
            </w:r>
            <w:proofErr w:type="spellStart"/>
            <w:r w:rsidRPr="00163111">
              <w:rPr>
                <w:rFonts w:ascii="Times New Roman" w:hAnsi="Times New Roman"/>
                <w:b/>
                <w:i/>
                <w:kern w:val="3"/>
                <w:sz w:val="22"/>
                <w:szCs w:val="22"/>
                <w:lang w:eastAsia="zh-CN"/>
              </w:rPr>
              <w:t>pentru</w:t>
            </w:r>
            <w:proofErr w:type="spellEnd"/>
            <w:r w:rsidRPr="00163111">
              <w:rPr>
                <w:rFonts w:ascii="Times New Roman" w:hAnsi="Times New Roman"/>
                <w:b/>
                <w:i/>
                <w:kern w:val="3"/>
                <w:sz w:val="22"/>
                <w:szCs w:val="22"/>
                <w:lang w:eastAsia="zh-CN"/>
              </w:rPr>
              <w:t xml:space="preserve"> </w:t>
            </w:r>
            <w:proofErr w:type="spellStart"/>
            <w:r w:rsidRPr="00163111">
              <w:rPr>
                <w:rFonts w:ascii="Times New Roman" w:hAnsi="Times New Roman"/>
                <w:b/>
                <w:i/>
                <w:kern w:val="3"/>
                <w:sz w:val="22"/>
                <w:szCs w:val="22"/>
                <w:lang w:eastAsia="zh-CN"/>
              </w:rPr>
              <w:t>codurile</w:t>
            </w:r>
            <w:proofErr w:type="spellEnd"/>
            <w:r w:rsidRPr="00163111">
              <w:rPr>
                <w:rFonts w:ascii="Times New Roman" w:hAnsi="Times New Roman"/>
                <w:b/>
                <w:i/>
                <w:kern w:val="3"/>
                <w:sz w:val="22"/>
                <w:szCs w:val="22"/>
                <w:lang w:eastAsia="zh-CN"/>
              </w:rPr>
              <w:t xml:space="preserve"> CAEN 5621 </w:t>
            </w:r>
            <w:r w:rsidRPr="00163111">
              <w:rPr>
                <w:rFonts w:ascii="Times New Roman" w:eastAsia="Times New Roman" w:hAnsi="Times New Roman"/>
                <w:b/>
                <w:bCs/>
                <w:i/>
                <w:iCs/>
                <w:sz w:val="22"/>
                <w:szCs w:val="22"/>
              </w:rPr>
              <w:t>-</w:t>
            </w:r>
            <w:r w:rsidRPr="00163111">
              <w:rPr>
                <w:rFonts w:ascii="Times New Roman" w:eastAsia="Times New Roman" w:hAnsi="Times New Roman"/>
                <w:i/>
                <w:iCs/>
                <w:color w:val="FF0000"/>
                <w:sz w:val="22"/>
                <w:szCs w:val="22"/>
              </w:rPr>
              <w:t xml:space="preserve"> </w:t>
            </w:r>
            <w:proofErr w:type="spellStart"/>
            <w:r w:rsidRPr="00163111">
              <w:rPr>
                <w:rFonts w:ascii="Times New Roman" w:eastAsia="Times New Roman" w:hAnsi="Times New Roman"/>
                <w:b/>
                <w:bCs/>
                <w:i/>
                <w:iCs/>
                <w:sz w:val="22"/>
                <w:szCs w:val="22"/>
              </w:rPr>
              <w:t>Activitati</w:t>
            </w:r>
            <w:proofErr w:type="spellEnd"/>
            <w:r w:rsidRPr="00163111">
              <w:rPr>
                <w:rFonts w:ascii="Times New Roman" w:eastAsia="Times New Roman" w:hAnsi="Times New Roman"/>
                <w:b/>
                <w:bCs/>
                <w:i/>
                <w:iCs/>
                <w:sz w:val="22"/>
                <w:szCs w:val="22"/>
              </w:rPr>
              <w:t xml:space="preserve"> de </w:t>
            </w:r>
            <w:proofErr w:type="spellStart"/>
            <w:r w:rsidRPr="00163111">
              <w:rPr>
                <w:rFonts w:ascii="Times New Roman" w:eastAsia="Times New Roman" w:hAnsi="Times New Roman"/>
                <w:b/>
                <w:bCs/>
                <w:i/>
                <w:iCs/>
                <w:sz w:val="22"/>
                <w:szCs w:val="22"/>
              </w:rPr>
              <w:t>alimentatie</w:t>
            </w:r>
            <w:proofErr w:type="spellEnd"/>
            <w:r w:rsidRPr="00163111">
              <w:rPr>
                <w:rFonts w:ascii="Times New Roman" w:eastAsia="Times New Roman" w:hAnsi="Times New Roman"/>
                <w:b/>
                <w:bCs/>
                <w:i/>
                <w:iCs/>
                <w:sz w:val="22"/>
                <w:szCs w:val="22"/>
              </w:rPr>
              <w:t xml:space="preserve"> (catering) </w:t>
            </w:r>
            <w:proofErr w:type="spellStart"/>
            <w:r w:rsidRPr="00163111">
              <w:rPr>
                <w:rFonts w:ascii="Times New Roman" w:eastAsia="Times New Roman" w:hAnsi="Times New Roman"/>
                <w:b/>
                <w:bCs/>
                <w:i/>
                <w:iCs/>
                <w:sz w:val="22"/>
                <w:szCs w:val="22"/>
              </w:rPr>
              <w:t>pentru</w:t>
            </w:r>
            <w:proofErr w:type="spellEnd"/>
            <w:r w:rsidRPr="00163111">
              <w:rPr>
                <w:rFonts w:ascii="Times New Roman" w:eastAsia="Times New Roman" w:hAnsi="Times New Roman"/>
                <w:b/>
                <w:bCs/>
                <w:i/>
                <w:iCs/>
                <w:sz w:val="22"/>
                <w:szCs w:val="22"/>
              </w:rPr>
              <w:t xml:space="preserve"> </w:t>
            </w:r>
            <w:proofErr w:type="spellStart"/>
            <w:r w:rsidRPr="00163111">
              <w:rPr>
                <w:rFonts w:ascii="Times New Roman" w:eastAsia="Times New Roman" w:hAnsi="Times New Roman"/>
                <w:b/>
                <w:bCs/>
                <w:i/>
                <w:iCs/>
                <w:sz w:val="22"/>
                <w:szCs w:val="22"/>
              </w:rPr>
              <w:t>evenimente</w:t>
            </w:r>
            <w:proofErr w:type="spellEnd"/>
            <w:r w:rsidRPr="00163111">
              <w:rPr>
                <w:rFonts w:ascii="Times New Roman" w:hAnsi="Times New Roman"/>
                <w:b/>
                <w:i/>
                <w:kern w:val="3"/>
                <w:sz w:val="22"/>
                <w:szCs w:val="22"/>
                <w:lang w:eastAsia="zh-CN"/>
              </w:rPr>
              <w:t xml:space="preserve">, </w:t>
            </w:r>
            <w:proofErr w:type="spellStart"/>
            <w:r w:rsidRPr="00163111">
              <w:rPr>
                <w:rFonts w:ascii="Times New Roman" w:hAnsi="Times New Roman"/>
                <w:b/>
                <w:i/>
                <w:kern w:val="3"/>
                <w:sz w:val="22"/>
                <w:szCs w:val="22"/>
                <w:lang w:eastAsia="zh-CN"/>
              </w:rPr>
              <w:t>valabile</w:t>
            </w:r>
            <w:proofErr w:type="spellEnd"/>
            <w:r w:rsidRPr="00163111">
              <w:rPr>
                <w:rFonts w:ascii="Times New Roman" w:hAnsi="Times New Roman"/>
                <w:b/>
                <w:i/>
                <w:kern w:val="3"/>
                <w:sz w:val="22"/>
                <w:szCs w:val="22"/>
                <w:lang w:eastAsia="zh-CN"/>
              </w:rPr>
              <w:t xml:space="preserve"> la data </w:t>
            </w:r>
            <w:proofErr w:type="spellStart"/>
            <w:r w:rsidRPr="00163111">
              <w:rPr>
                <w:rFonts w:ascii="Times New Roman" w:hAnsi="Times New Roman"/>
                <w:b/>
                <w:i/>
                <w:kern w:val="3"/>
                <w:sz w:val="22"/>
                <w:szCs w:val="22"/>
                <w:lang w:eastAsia="zh-CN"/>
              </w:rPr>
              <w:t>limită</w:t>
            </w:r>
            <w:proofErr w:type="spellEnd"/>
            <w:r w:rsidRPr="00163111">
              <w:rPr>
                <w:rFonts w:ascii="Times New Roman" w:hAnsi="Times New Roman"/>
                <w:b/>
                <w:i/>
                <w:kern w:val="3"/>
                <w:sz w:val="22"/>
                <w:szCs w:val="22"/>
                <w:lang w:eastAsia="zh-CN"/>
              </w:rPr>
              <w:t xml:space="preserve"> de </w:t>
            </w:r>
            <w:proofErr w:type="spellStart"/>
            <w:r w:rsidRPr="00163111">
              <w:rPr>
                <w:rFonts w:ascii="Times New Roman" w:hAnsi="Times New Roman"/>
                <w:b/>
                <w:i/>
                <w:kern w:val="3"/>
                <w:sz w:val="22"/>
                <w:szCs w:val="22"/>
                <w:lang w:eastAsia="zh-CN"/>
              </w:rPr>
              <w:t>depunere</w:t>
            </w:r>
            <w:proofErr w:type="spellEnd"/>
            <w:r w:rsidRPr="00163111">
              <w:rPr>
                <w:rFonts w:ascii="Times New Roman" w:hAnsi="Times New Roman"/>
                <w:b/>
                <w:i/>
                <w:kern w:val="3"/>
                <w:sz w:val="22"/>
                <w:szCs w:val="22"/>
                <w:lang w:eastAsia="zh-CN"/>
              </w:rPr>
              <w:t xml:space="preserve"> </w:t>
            </w:r>
            <w:proofErr w:type="gramStart"/>
            <w:r w:rsidRPr="00163111">
              <w:rPr>
                <w:rFonts w:ascii="Times New Roman" w:hAnsi="Times New Roman"/>
                <w:b/>
                <w:i/>
                <w:kern w:val="3"/>
                <w:sz w:val="22"/>
                <w:szCs w:val="22"/>
                <w:lang w:eastAsia="zh-CN"/>
              </w:rPr>
              <w:t>a</w:t>
            </w:r>
            <w:proofErr w:type="gramEnd"/>
            <w:r w:rsidRPr="00163111">
              <w:rPr>
                <w:rFonts w:ascii="Times New Roman" w:hAnsi="Times New Roman"/>
                <w:b/>
                <w:i/>
                <w:kern w:val="3"/>
                <w:sz w:val="22"/>
                <w:szCs w:val="22"/>
                <w:lang w:eastAsia="zh-CN"/>
              </w:rPr>
              <w:t xml:space="preserve"> </w:t>
            </w:r>
            <w:proofErr w:type="spellStart"/>
            <w:r w:rsidRPr="00163111">
              <w:rPr>
                <w:rFonts w:ascii="Times New Roman" w:hAnsi="Times New Roman"/>
                <w:b/>
                <w:i/>
                <w:kern w:val="3"/>
                <w:sz w:val="22"/>
                <w:szCs w:val="22"/>
                <w:lang w:eastAsia="zh-CN"/>
              </w:rPr>
              <w:t>ofertei</w:t>
            </w:r>
            <w:proofErr w:type="spellEnd"/>
            <w:r w:rsidRPr="00163111">
              <w:rPr>
                <w:rFonts w:ascii="Times New Roman" w:hAnsi="Times New Roman"/>
                <w:b/>
                <w:i/>
                <w:kern w:val="3"/>
                <w:sz w:val="22"/>
                <w:szCs w:val="22"/>
                <w:lang w:eastAsia="zh-CN"/>
              </w:rPr>
              <w:t xml:space="preserve"> (se </w:t>
            </w:r>
            <w:proofErr w:type="spellStart"/>
            <w:r w:rsidRPr="00163111">
              <w:rPr>
                <w:rFonts w:ascii="Times New Roman" w:hAnsi="Times New Roman"/>
                <w:b/>
                <w:i/>
                <w:kern w:val="3"/>
                <w:sz w:val="22"/>
                <w:szCs w:val="22"/>
                <w:lang w:eastAsia="zh-CN"/>
              </w:rPr>
              <w:t>va</w:t>
            </w:r>
            <w:proofErr w:type="spellEnd"/>
            <w:r w:rsidRPr="00163111">
              <w:rPr>
                <w:rFonts w:ascii="Times New Roman" w:hAnsi="Times New Roman"/>
                <w:b/>
                <w:i/>
                <w:kern w:val="3"/>
                <w:sz w:val="22"/>
                <w:szCs w:val="22"/>
                <w:lang w:eastAsia="zh-CN"/>
              </w:rPr>
              <w:t xml:space="preserve"> </w:t>
            </w:r>
            <w:proofErr w:type="spellStart"/>
            <w:r w:rsidRPr="00163111">
              <w:rPr>
                <w:rFonts w:ascii="Times New Roman" w:hAnsi="Times New Roman"/>
                <w:b/>
                <w:i/>
                <w:kern w:val="3"/>
                <w:sz w:val="22"/>
                <w:szCs w:val="22"/>
                <w:lang w:eastAsia="zh-CN"/>
              </w:rPr>
              <w:t>prezenta</w:t>
            </w:r>
            <w:proofErr w:type="spellEnd"/>
            <w:r w:rsidRPr="00163111">
              <w:rPr>
                <w:rFonts w:ascii="Times New Roman" w:hAnsi="Times New Roman"/>
                <w:b/>
                <w:i/>
                <w:kern w:val="3"/>
                <w:sz w:val="22"/>
                <w:szCs w:val="22"/>
                <w:lang w:eastAsia="zh-CN"/>
              </w:rPr>
              <w:t xml:space="preserve"> </w:t>
            </w:r>
            <w:proofErr w:type="spellStart"/>
            <w:r w:rsidRPr="00163111">
              <w:rPr>
                <w:rFonts w:ascii="Times New Roman" w:hAnsi="Times New Roman"/>
                <w:b/>
                <w:i/>
                <w:kern w:val="3"/>
                <w:sz w:val="22"/>
                <w:szCs w:val="22"/>
                <w:lang w:eastAsia="zh-CN"/>
              </w:rPr>
              <w:t>copia</w:t>
            </w:r>
            <w:proofErr w:type="spellEnd"/>
            <w:r w:rsidRPr="00163111">
              <w:rPr>
                <w:rFonts w:ascii="Times New Roman" w:hAnsi="Times New Roman"/>
                <w:b/>
                <w:i/>
                <w:kern w:val="3"/>
                <w:sz w:val="22"/>
                <w:szCs w:val="22"/>
                <w:lang w:eastAsia="zh-CN"/>
              </w:rPr>
              <w:t xml:space="preserve"> conform cu </w:t>
            </w:r>
            <w:proofErr w:type="spellStart"/>
            <w:r w:rsidRPr="00163111">
              <w:rPr>
                <w:rFonts w:ascii="Times New Roman" w:hAnsi="Times New Roman"/>
                <w:b/>
                <w:i/>
                <w:kern w:val="3"/>
                <w:sz w:val="22"/>
                <w:szCs w:val="22"/>
                <w:lang w:eastAsia="zh-CN"/>
              </w:rPr>
              <w:t>originalul</w:t>
            </w:r>
            <w:proofErr w:type="spellEnd"/>
            <w:r w:rsidRPr="00163111">
              <w:rPr>
                <w:rFonts w:ascii="Times New Roman" w:hAnsi="Times New Roman"/>
                <w:b/>
                <w:i/>
                <w:kern w:val="3"/>
                <w:sz w:val="22"/>
                <w:szCs w:val="22"/>
                <w:lang w:eastAsia="zh-CN"/>
              </w:rPr>
              <w:t>).</w:t>
            </w:r>
          </w:p>
          <w:p w14:paraId="0D4362EC" w14:textId="77777777" w:rsidR="00163111" w:rsidRPr="00163111" w:rsidRDefault="00163111" w:rsidP="00163111">
            <w:pPr>
              <w:spacing w:line="276" w:lineRule="auto"/>
              <w:ind w:left="301" w:hanging="180"/>
              <w:jc w:val="both"/>
              <w:rPr>
                <w:rFonts w:ascii="Times New Roman" w:eastAsia="Times New Roman" w:hAnsi="Times New Roman"/>
                <w:color w:val="FF0000"/>
                <w:sz w:val="22"/>
                <w:szCs w:val="22"/>
              </w:rPr>
            </w:pPr>
          </w:p>
          <w:p w14:paraId="003AA499" w14:textId="6D36A6DD" w:rsidR="000C2925" w:rsidRPr="00163111" w:rsidRDefault="00163111" w:rsidP="00163111">
            <w:pPr>
              <w:pStyle w:val="ListParagraph"/>
              <w:numPr>
                <w:ilvl w:val="0"/>
                <w:numId w:val="3"/>
              </w:numPr>
              <w:spacing w:line="259" w:lineRule="auto"/>
              <w:ind w:left="301" w:hanging="180"/>
              <w:jc w:val="both"/>
              <w:rPr>
                <w:rFonts w:eastAsia="Times New Roman"/>
                <w:b/>
                <w:color w:val="000000"/>
                <w:sz w:val="22"/>
                <w:szCs w:val="22"/>
              </w:rPr>
            </w:pPr>
            <w:proofErr w:type="spellStart"/>
            <w:r w:rsidRPr="00163111">
              <w:rPr>
                <w:rFonts w:eastAsia="Times New Roman"/>
                <w:b/>
                <w:i/>
                <w:sz w:val="22"/>
                <w:szCs w:val="22"/>
              </w:rPr>
              <w:t>Transportul</w:t>
            </w:r>
            <w:proofErr w:type="spellEnd"/>
            <w:r w:rsidRPr="00163111">
              <w:rPr>
                <w:rFonts w:eastAsia="Times New Roman"/>
                <w:b/>
                <w:i/>
                <w:sz w:val="22"/>
                <w:szCs w:val="22"/>
              </w:rPr>
              <w:t xml:space="preserve"> </w:t>
            </w:r>
            <w:proofErr w:type="spellStart"/>
            <w:r w:rsidRPr="00163111">
              <w:rPr>
                <w:rFonts w:eastAsia="Times New Roman"/>
                <w:b/>
                <w:i/>
                <w:sz w:val="22"/>
                <w:szCs w:val="22"/>
              </w:rPr>
              <w:t>hranei</w:t>
            </w:r>
            <w:proofErr w:type="spellEnd"/>
            <w:r w:rsidRPr="00163111">
              <w:rPr>
                <w:rFonts w:eastAsia="Times New Roman"/>
                <w:b/>
                <w:i/>
                <w:sz w:val="22"/>
                <w:szCs w:val="22"/>
              </w:rPr>
              <w:t xml:space="preserve"> se </w:t>
            </w:r>
            <w:proofErr w:type="spellStart"/>
            <w:r w:rsidRPr="00163111">
              <w:rPr>
                <w:rFonts w:eastAsia="Times New Roman"/>
                <w:b/>
                <w:i/>
                <w:sz w:val="22"/>
                <w:szCs w:val="22"/>
              </w:rPr>
              <w:t>va</w:t>
            </w:r>
            <w:proofErr w:type="spellEnd"/>
            <w:r w:rsidRPr="00163111">
              <w:rPr>
                <w:rFonts w:eastAsia="Times New Roman"/>
                <w:b/>
                <w:i/>
                <w:sz w:val="22"/>
                <w:szCs w:val="22"/>
              </w:rPr>
              <w:t xml:space="preserve"> face </w:t>
            </w:r>
            <w:proofErr w:type="spellStart"/>
            <w:r w:rsidRPr="00163111">
              <w:rPr>
                <w:rFonts w:eastAsia="Times New Roman"/>
                <w:b/>
                <w:i/>
                <w:sz w:val="22"/>
                <w:szCs w:val="22"/>
              </w:rPr>
              <w:t>numai</w:t>
            </w:r>
            <w:proofErr w:type="spellEnd"/>
            <w:r w:rsidRPr="00163111">
              <w:rPr>
                <w:rFonts w:eastAsia="Times New Roman"/>
                <w:b/>
                <w:i/>
                <w:sz w:val="22"/>
                <w:szCs w:val="22"/>
              </w:rPr>
              <w:t xml:space="preserve"> cu </w:t>
            </w:r>
            <w:proofErr w:type="spellStart"/>
            <w:r w:rsidRPr="00163111">
              <w:rPr>
                <w:rFonts w:eastAsia="Times New Roman"/>
                <w:b/>
                <w:i/>
                <w:sz w:val="22"/>
                <w:szCs w:val="22"/>
              </w:rPr>
              <w:t>mijloace</w:t>
            </w:r>
            <w:proofErr w:type="spellEnd"/>
            <w:r w:rsidRPr="00163111">
              <w:rPr>
                <w:rFonts w:eastAsia="Times New Roman"/>
                <w:b/>
                <w:i/>
                <w:sz w:val="22"/>
                <w:szCs w:val="22"/>
              </w:rPr>
              <w:t xml:space="preserve"> de transport </w:t>
            </w:r>
            <w:proofErr w:type="spellStart"/>
            <w:r w:rsidRPr="00163111">
              <w:rPr>
                <w:rFonts w:eastAsia="Times New Roman"/>
                <w:b/>
                <w:i/>
                <w:sz w:val="22"/>
                <w:szCs w:val="22"/>
              </w:rPr>
              <w:t>autorizate</w:t>
            </w:r>
            <w:proofErr w:type="spellEnd"/>
            <w:r w:rsidRPr="00163111">
              <w:rPr>
                <w:rFonts w:eastAsia="Times New Roman"/>
                <w:b/>
                <w:i/>
                <w:sz w:val="22"/>
                <w:szCs w:val="22"/>
              </w:rPr>
              <w:t xml:space="preserve"> </w:t>
            </w:r>
            <w:proofErr w:type="spellStart"/>
            <w:r w:rsidRPr="00163111">
              <w:rPr>
                <w:rFonts w:eastAsia="Times New Roman"/>
                <w:b/>
                <w:i/>
                <w:sz w:val="22"/>
                <w:szCs w:val="22"/>
              </w:rPr>
              <w:t>sanitar-veterinar</w:t>
            </w:r>
            <w:proofErr w:type="spellEnd"/>
            <w:r w:rsidRPr="00163111">
              <w:rPr>
                <w:rFonts w:eastAsia="Times New Roman"/>
                <w:b/>
                <w:i/>
                <w:sz w:val="22"/>
                <w:szCs w:val="22"/>
              </w:rPr>
              <w:t xml:space="preserve">, </w:t>
            </w:r>
            <w:proofErr w:type="spellStart"/>
            <w:r w:rsidRPr="00163111">
              <w:rPr>
                <w:rFonts w:eastAsia="Times New Roman"/>
                <w:b/>
                <w:i/>
                <w:sz w:val="22"/>
                <w:szCs w:val="22"/>
              </w:rPr>
              <w:t>autorizaţia</w:t>
            </w:r>
            <w:proofErr w:type="spellEnd"/>
            <w:r w:rsidRPr="00163111">
              <w:rPr>
                <w:rFonts w:eastAsia="Times New Roman"/>
                <w:b/>
                <w:i/>
                <w:sz w:val="22"/>
                <w:szCs w:val="22"/>
              </w:rPr>
              <w:t xml:space="preserve"> </w:t>
            </w:r>
            <w:proofErr w:type="spellStart"/>
            <w:r w:rsidRPr="00163111">
              <w:rPr>
                <w:rFonts w:eastAsia="Times New Roman"/>
                <w:b/>
                <w:i/>
                <w:sz w:val="22"/>
                <w:szCs w:val="22"/>
              </w:rPr>
              <w:t>însoţind</w:t>
            </w:r>
            <w:proofErr w:type="spellEnd"/>
            <w:r w:rsidRPr="00163111">
              <w:rPr>
                <w:rFonts w:eastAsia="Times New Roman"/>
                <w:b/>
                <w:i/>
                <w:sz w:val="22"/>
                <w:szCs w:val="22"/>
              </w:rPr>
              <w:t xml:space="preserve"> </w:t>
            </w:r>
            <w:proofErr w:type="spellStart"/>
            <w:r w:rsidRPr="00163111">
              <w:rPr>
                <w:rFonts w:eastAsia="Times New Roman"/>
                <w:b/>
                <w:i/>
                <w:sz w:val="22"/>
                <w:szCs w:val="22"/>
              </w:rPr>
              <w:t>în</w:t>
            </w:r>
            <w:proofErr w:type="spellEnd"/>
            <w:r w:rsidRPr="00163111">
              <w:rPr>
                <w:rFonts w:eastAsia="Times New Roman"/>
                <w:b/>
                <w:i/>
                <w:sz w:val="22"/>
                <w:szCs w:val="22"/>
              </w:rPr>
              <w:t xml:space="preserve"> </w:t>
            </w:r>
            <w:proofErr w:type="spellStart"/>
            <w:r w:rsidRPr="00163111">
              <w:rPr>
                <w:rFonts w:eastAsia="Times New Roman"/>
                <w:b/>
                <w:i/>
                <w:sz w:val="22"/>
                <w:szCs w:val="22"/>
              </w:rPr>
              <w:t>permanenţă</w:t>
            </w:r>
            <w:proofErr w:type="spellEnd"/>
            <w:r w:rsidRPr="00163111">
              <w:rPr>
                <w:rFonts w:eastAsia="Times New Roman"/>
                <w:b/>
                <w:i/>
                <w:sz w:val="22"/>
                <w:szCs w:val="22"/>
              </w:rPr>
              <w:t xml:space="preserve"> </w:t>
            </w:r>
            <w:proofErr w:type="spellStart"/>
            <w:r w:rsidRPr="00163111">
              <w:rPr>
                <w:rFonts w:eastAsia="Times New Roman"/>
                <w:b/>
                <w:i/>
                <w:sz w:val="22"/>
                <w:szCs w:val="22"/>
              </w:rPr>
              <w:t>mijloacele</w:t>
            </w:r>
            <w:proofErr w:type="spellEnd"/>
            <w:r w:rsidRPr="00163111">
              <w:rPr>
                <w:rFonts w:eastAsia="Times New Roman"/>
                <w:b/>
                <w:i/>
                <w:sz w:val="22"/>
                <w:szCs w:val="22"/>
              </w:rPr>
              <w:t xml:space="preserve"> de transport, </w:t>
            </w:r>
            <w:proofErr w:type="spellStart"/>
            <w:r w:rsidRPr="00163111">
              <w:rPr>
                <w:rFonts w:eastAsia="Times New Roman"/>
                <w:b/>
                <w:i/>
                <w:sz w:val="22"/>
                <w:szCs w:val="22"/>
              </w:rPr>
              <w:t>dotate</w:t>
            </w:r>
            <w:proofErr w:type="spellEnd"/>
            <w:r w:rsidRPr="00163111">
              <w:rPr>
                <w:rFonts w:eastAsia="Times New Roman"/>
                <w:b/>
                <w:i/>
                <w:sz w:val="22"/>
                <w:szCs w:val="22"/>
              </w:rPr>
              <w:t xml:space="preserve"> </w:t>
            </w:r>
            <w:proofErr w:type="spellStart"/>
            <w:r w:rsidRPr="00163111">
              <w:rPr>
                <w:rFonts w:eastAsia="Times New Roman"/>
                <w:b/>
                <w:i/>
                <w:sz w:val="22"/>
                <w:szCs w:val="22"/>
              </w:rPr>
              <w:t>corespunzător</w:t>
            </w:r>
            <w:proofErr w:type="spellEnd"/>
            <w:r w:rsidRPr="00163111">
              <w:rPr>
                <w:rFonts w:eastAsia="Times New Roman"/>
                <w:b/>
                <w:i/>
                <w:sz w:val="22"/>
                <w:szCs w:val="22"/>
              </w:rPr>
              <w:t xml:space="preserve">, </w:t>
            </w:r>
            <w:proofErr w:type="spellStart"/>
            <w:r w:rsidRPr="00163111">
              <w:rPr>
                <w:rFonts w:eastAsia="Times New Roman"/>
                <w:b/>
                <w:i/>
                <w:sz w:val="22"/>
                <w:szCs w:val="22"/>
              </w:rPr>
              <w:t>folosite</w:t>
            </w:r>
            <w:proofErr w:type="spellEnd"/>
            <w:r w:rsidRPr="00163111">
              <w:rPr>
                <w:rFonts w:eastAsia="Times New Roman"/>
                <w:b/>
                <w:i/>
                <w:sz w:val="22"/>
                <w:szCs w:val="22"/>
              </w:rPr>
              <w:t xml:space="preserve"> </w:t>
            </w:r>
            <w:proofErr w:type="spellStart"/>
            <w:r w:rsidRPr="00163111">
              <w:rPr>
                <w:rFonts w:eastAsia="Times New Roman"/>
                <w:b/>
                <w:i/>
                <w:sz w:val="22"/>
                <w:szCs w:val="22"/>
              </w:rPr>
              <w:t>în</w:t>
            </w:r>
            <w:proofErr w:type="spellEnd"/>
            <w:r w:rsidRPr="00163111">
              <w:rPr>
                <w:rFonts w:eastAsia="Times New Roman"/>
                <w:b/>
                <w:i/>
                <w:sz w:val="22"/>
                <w:szCs w:val="22"/>
              </w:rPr>
              <w:t xml:space="preserve"> </w:t>
            </w:r>
            <w:proofErr w:type="spellStart"/>
            <w:r w:rsidRPr="00163111">
              <w:rPr>
                <w:rFonts w:eastAsia="Times New Roman"/>
                <w:b/>
                <w:i/>
                <w:sz w:val="22"/>
                <w:szCs w:val="22"/>
              </w:rPr>
              <w:t>scopul</w:t>
            </w:r>
            <w:proofErr w:type="spellEnd"/>
            <w:r w:rsidRPr="00163111">
              <w:rPr>
                <w:rFonts w:eastAsia="Times New Roman"/>
                <w:b/>
                <w:i/>
                <w:sz w:val="22"/>
                <w:szCs w:val="22"/>
              </w:rPr>
              <w:t xml:space="preserve"> </w:t>
            </w:r>
            <w:proofErr w:type="spellStart"/>
            <w:r w:rsidRPr="00163111">
              <w:rPr>
                <w:rFonts w:eastAsia="Times New Roman"/>
                <w:b/>
                <w:i/>
                <w:sz w:val="22"/>
                <w:szCs w:val="22"/>
              </w:rPr>
              <w:t>pentru</w:t>
            </w:r>
            <w:proofErr w:type="spellEnd"/>
            <w:r w:rsidRPr="00163111">
              <w:rPr>
                <w:rFonts w:eastAsia="Times New Roman"/>
                <w:b/>
                <w:i/>
                <w:sz w:val="22"/>
                <w:szCs w:val="22"/>
              </w:rPr>
              <w:t xml:space="preserve"> care au </w:t>
            </w:r>
            <w:proofErr w:type="spellStart"/>
            <w:r w:rsidRPr="00163111">
              <w:rPr>
                <w:rFonts w:eastAsia="Times New Roman"/>
                <w:b/>
                <w:i/>
                <w:sz w:val="22"/>
                <w:szCs w:val="22"/>
              </w:rPr>
              <w:t>fost</w:t>
            </w:r>
            <w:proofErr w:type="spellEnd"/>
            <w:r w:rsidRPr="00163111">
              <w:rPr>
                <w:rFonts w:eastAsia="Times New Roman"/>
                <w:b/>
                <w:i/>
                <w:sz w:val="22"/>
                <w:szCs w:val="22"/>
              </w:rPr>
              <w:t xml:space="preserve"> </w:t>
            </w:r>
            <w:proofErr w:type="spellStart"/>
            <w:r w:rsidRPr="00163111">
              <w:rPr>
                <w:rFonts w:eastAsia="Times New Roman"/>
                <w:b/>
                <w:i/>
                <w:sz w:val="22"/>
                <w:szCs w:val="22"/>
              </w:rPr>
              <w:t>autorizate</w:t>
            </w:r>
            <w:proofErr w:type="spellEnd"/>
            <w:r w:rsidRPr="00163111">
              <w:rPr>
                <w:rFonts w:eastAsia="Times New Roman"/>
                <w:b/>
                <w:i/>
                <w:sz w:val="22"/>
                <w:szCs w:val="22"/>
              </w:rPr>
              <w:t xml:space="preserve">, </w:t>
            </w:r>
            <w:proofErr w:type="spellStart"/>
            <w:r w:rsidRPr="00163111">
              <w:rPr>
                <w:rFonts w:eastAsia="Times New Roman"/>
                <w:b/>
                <w:i/>
                <w:sz w:val="22"/>
                <w:szCs w:val="22"/>
              </w:rPr>
              <w:t>însoţite</w:t>
            </w:r>
            <w:proofErr w:type="spellEnd"/>
            <w:r w:rsidRPr="00163111">
              <w:rPr>
                <w:rFonts w:eastAsia="Times New Roman"/>
                <w:b/>
                <w:i/>
                <w:sz w:val="22"/>
                <w:szCs w:val="22"/>
              </w:rPr>
              <w:t xml:space="preserve"> de personal </w:t>
            </w:r>
            <w:proofErr w:type="spellStart"/>
            <w:r w:rsidRPr="00163111">
              <w:rPr>
                <w:rFonts w:eastAsia="Times New Roman"/>
                <w:b/>
                <w:i/>
                <w:sz w:val="22"/>
                <w:szCs w:val="22"/>
              </w:rPr>
              <w:t>calificat</w:t>
            </w:r>
            <w:proofErr w:type="spellEnd"/>
            <w:r w:rsidRPr="00163111">
              <w:rPr>
                <w:rFonts w:eastAsia="Times New Roman"/>
                <w:b/>
                <w:i/>
                <w:sz w:val="22"/>
                <w:szCs w:val="22"/>
              </w:rPr>
              <w:t xml:space="preserve">, </w:t>
            </w:r>
            <w:proofErr w:type="spellStart"/>
            <w:r w:rsidRPr="00163111">
              <w:rPr>
                <w:rFonts w:eastAsia="Times New Roman"/>
                <w:b/>
                <w:i/>
                <w:sz w:val="22"/>
                <w:szCs w:val="22"/>
              </w:rPr>
              <w:t>echipat</w:t>
            </w:r>
            <w:proofErr w:type="spellEnd"/>
            <w:r w:rsidRPr="00163111">
              <w:rPr>
                <w:rFonts w:eastAsia="Times New Roman"/>
                <w:b/>
                <w:i/>
                <w:sz w:val="22"/>
                <w:szCs w:val="22"/>
              </w:rPr>
              <w:t xml:space="preserve"> </w:t>
            </w:r>
            <w:proofErr w:type="spellStart"/>
            <w:r w:rsidRPr="00163111">
              <w:rPr>
                <w:rFonts w:eastAsia="Times New Roman"/>
                <w:b/>
                <w:i/>
                <w:sz w:val="22"/>
                <w:szCs w:val="22"/>
              </w:rPr>
              <w:t>corespunzător</w:t>
            </w:r>
            <w:proofErr w:type="spellEnd"/>
            <w:r w:rsidRPr="00163111">
              <w:rPr>
                <w:rFonts w:eastAsia="Times New Roman"/>
                <w:b/>
                <w:i/>
                <w:sz w:val="22"/>
                <w:szCs w:val="22"/>
              </w:rPr>
              <w:t xml:space="preserve"> </w:t>
            </w:r>
            <w:proofErr w:type="spellStart"/>
            <w:r w:rsidRPr="00163111">
              <w:rPr>
                <w:rFonts w:eastAsia="Times New Roman"/>
                <w:b/>
                <w:i/>
                <w:sz w:val="22"/>
                <w:szCs w:val="22"/>
              </w:rPr>
              <w:t>şi</w:t>
            </w:r>
            <w:proofErr w:type="spellEnd"/>
            <w:r w:rsidRPr="00163111">
              <w:rPr>
                <w:rFonts w:eastAsia="Times New Roman"/>
                <w:b/>
                <w:i/>
                <w:sz w:val="22"/>
                <w:szCs w:val="22"/>
              </w:rPr>
              <w:t xml:space="preserve"> </w:t>
            </w:r>
            <w:proofErr w:type="spellStart"/>
            <w:r w:rsidRPr="00163111">
              <w:rPr>
                <w:rFonts w:eastAsia="Times New Roman"/>
                <w:b/>
                <w:i/>
                <w:sz w:val="22"/>
                <w:szCs w:val="22"/>
              </w:rPr>
              <w:t>avizat</w:t>
            </w:r>
            <w:proofErr w:type="spellEnd"/>
            <w:r w:rsidRPr="00163111">
              <w:rPr>
                <w:rFonts w:eastAsia="Times New Roman"/>
                <w:b/>
                <w:i/>
                <w:sz w:val="22"/>
                <w:szCs w:val="22"/>
              </w:rPr>
              <w:t xml:space="preserve"> medical. </w:t>
            </w:r>
            <w:proofErr w:type="spellStart"/>
            <w:r w:rsidRPr="00163111">
              <w:rPr>
                <w:rFonts w:eastAsia="Times New Roman"/>
                <w:b/>
                <w:i/>
                <w:sz w:val="22"/>
                <w:szCs w:val="22"/>
              </w:rPr>
              <w:t>Hrana</w:t>
            </w:r>
            <w:proofErr w:type="spellEnd"/>
            <w:r w:rsidRPr="00163111">
              <w:rPr>
                <w:rFonts w:eastAsia="Times New Roman"/>
                <w:b/>
                <w:i/>
                <w:sz w:val="22"/>
                <w:szCs w:val="22"/>
              </w:rPr>
              <w:t xml:space="preserve"> </w:t>
            </w:r>
            <w:proofErr w:type="spellStart"/>
            <w:r w:rsidRPr="00163111">
              <w:rPr>
                <w:rFonts w:eastAsia="Times New Roman"/>
                <w:b/>
                <w:i/>
                <w:sz w:val="22"/>
                <w:szCs w:val="22"/>
              </w:rPr>
              <w:t>caldă</w:t>
            </w:r>
            <w:proofErr w:type="spellEnd"/>
            <w:r w:rsidRPr="00163111">
              <w:rPr>
                <w:rFonts w:eastAsia="Times New Roman"/>
                <w:b/>
                <w:i/>
                <w:sz w:val="22"/>
                <w:szCs w:val="22"/>
              </w:rPr>
              <w:t xml:space="preserve"> </w:t>
            </w:r>
            <w:proofErr w:type="spellStart"/>
            <w:r w:rsidRPr="00163111">
              <w:rPr>
                <w:rFonts w:eastAsia="Times New Roman"/>
                <w:b/>
                <w:i/>
                <w:sz w:val="22"/>
                <w:szCs w:val="22"/>
              </w:rPr>
              <w:t>trebuie</w:t>
            </w:r>
            <w:proofErr w:type="spellEnd"/>
            <w:r w:rsidRPr="00163111">
              <w:rPr>
                <w:rFonts w:eastAsia="Times New Roman"/>
                <w:b/>
                <w:i/>
                <w:sz w:val="22"/>
                <w:szCs w:val="22"/>
              </w:rPr>
              <w:t xml:space="preserve"> </w:t>
            </w:r>
            <w:proofErr w:type="spellStart"/>
            <w:r w:rsidRPr="00163111">
              <w:rPr>
                <w:rFonts w:eastAsia="Times New Roman"/>
                <w:b/>
                <w:i/>
                <w:sz w:val="22"/>
                <w:szCs w:val="22"/>
              </w:rPr>
              <w:t>ambalată</w:t>
            </w:r>
            <w:proofErr w:type="spellEnd"/>
            <w:r w:rsidRPr="00163111">
              <w:rPr>
                <w:rFonts w:eastAsia="Times New Roman"/>
                <w:b/>
                <w:i/>
                <w:sz w:val="22"/>
                <w:szCs w:val="22"/>
              </w:rPr>
              <w:t xml:space="preserve"> </w:t>
            </w:r>
            <w:proofErr w:type="spellStart"/>
            <w:r w:rsidRPr="00163111">
              <w:rPr>
                <w:rFonts w:eastAsia="Times New Roman"/>
                <w:b/>
                <w:i/>
                <w:sz w:val="22"/>
                <w:szCs w:val="22"/>
              </w:rPr>
              <w:t>etanş</w:t>
            </w:r>
            <w:proofErr w:type="spellEnd"/>
            <w:r w:rsidRPr="00163111">
              <w:rPr>
                <w:rFonts w:eastAsia="Times New Roman"/>
                <w:b/>
                <w:i/>
                <w:sz w:val="22"/>
                <w:szCs w:val="22"/>
              </w:rPr>
              <w:t xml:space="preserve"> - vase de inox, </w:t>
            </w:r>
            <w:proofErr w:type="spellStart"/>
            <w:r w:rsidRPr="00163111">
              <w:rPr>
                <w:rFonts w:eastAsia="Times New Roman"/>
                <w:b/>
                <w:i/>
                <w:sz w:val="22"/>
                <w:szCs w:val="22"/>
              </w:rPr>
              <w:t>caserole</w:t>
            </w:r>
            <w:proofErr w:type="spellEnd"/>
            <w:r w:rsidRPr="00163111">
              <w:rPr>
                <w:rFonts w:eastAsia="Times New Roman"/>
                <w:b/>
                <w:i/>
                <w:sz w:val="22"/>
                <w:szCs w:val="22"/>
              </w:rPr>
              <w:t xml:space="preserve">, etc. – care au </w:t>
            </w:r>
            <w:proofErr w:type="spellStart"/>
            <w:r w:rsidRPr="00163111">
              <w:rPr>
                <w:rFonts w:eastAsia="Times New Roman"/>
                <w:b/>
                <w:i/>
                <w:sz w:val="22"/>
                <w:szCs w:val="22"/>
              </w:rPr>
              <w:t>capacitatea</w:t>
            </w:r>
            <w:proofErr w:type="spellEnd"/>
            <w:r w:rsidRPr="00163111">
              <w:rPr>
                <w:rFonts w:eastAsia="Times New Roman"/>
                <w:b/>
                <w:i/>
                <w:sz w:val="22"/>
                <w:szCs w:val="22"/>
              </w:rPr>
              <w:t xml:space="preserve"> de a </w:t>
            </w:r>
            <w:proofErr w:type="spellStart"/>
            <w:r w:rsidRPr="00163111">
              <w:rPr>
                <w:rFonts w:eastAsia="Times New Roman"/>
                <w:b/>
                <w:i/>
                <w:sz w:val="22"/>
                <w:szCs w:val="22"/>
              </w:rPr>
              <w:t>menţine</w:t>
            </w:r>
            <w:proofErr w:type="spellEnd"/>
            <w:r w:rsidRPr="00163111">
              <w:rPr>
                <w:rFonts w:eastAsia="Times New Roman"/>
                <w:b/>
                <w:i/>
                <w:sz w:val="22"/>
                <w:szCs w:val="22"/>
              </w:rPr>
              <w:t xml:space="preserve"> </w:t>
            </w:r>
            <w:proofErr w:type="spellStart"/>
            <w:r w:rsidRPr="00163111">
              <w:rPr>
                <w:rFonts w:eastAsia="Times New Roman"/>
                <w:b/>
                <w:i/>
                <w:sz w:val="22"/>
                <w:szCs w:val="22"/>
              </w:rPr>
              <w:t>mâncarea</w:t>
            </w:r>
            <w:proofErr w:type="spellEnd"/>
            <w:r w:rsidRPr="00163111">
              <w:rPr>
                <w:rFonts w:eastAsia="Times New Roman"/>
                <w:b/>
                <w:i/>
                <w:sz w:val="22"/>
                <w:szCs w:val="22"/>
              </w:rPr>
              <w:t xml:space="preserve"> </w:t>
            </w:r>
            <w:proofErr w:type="spellStart"/>
            <w:r w:rsidRPr="00163111">
              <w:rPr>
                <w:rFonts w:eastAsia="Times New Roman"/>
                <w:b/>
                <w:i/>
                <w:sz w:val="22"/>
                <w:szCs w:val="22"/>
              </w:rPr>
              <w:t>caldă</w:t>
            </w:r>
            <w:proofErr w:type="spellEnd"/>
            <w:r w:rsidRPr="00163111">
              <w:rPr>
                <w:rFonts w:eastAsia="Times New Roman"/>
                <w:b/>
                <w:i/>
                <w:sz w:val="22"/>
                <w:szCs w:val="22"/>
              </w:rPr>
              <w:t xml:space="preserve">. </w:t>
            </w:r>
            <w:proofErr w:type="spellStart"/>
            <w:r w:rsidRPr="00163111">
              <w:rPr>
                <w:rFonts w:eastAsia="Times New Roman"/>
                <w:b/>
                <w:i/>
                <w:sz w:val="22"/>
                <w:szCs w:val="22"/>
              </w:rPr>
              <w:t>Ofertantul</w:t>
            </w:r>
            <w:proofErr w:type="spellEnd"/>
            <w:r w:rsidRPr="00163111">
              <w:rPr>
                <w:rFonts w:eastAsia="Times New Roman"/>
                <w:b/>
                <w:i/>
                <w:sz w:val="22"/>
                <w:szCs w:val="22"/>
              </w:rPr>
              <w:t xml:space="preserve"> </w:t>
            </w:r>
            <w:proofErr w:type="spellStart"/>
            <w:r w:rsidRPr="00163111">
              <w:rPr>
                <w:rFonts w:eastAsia="Times New Roman"/>
                <w:b/>
                <w:i/>
                <w:sz w:val="22"/>
                <w:szCs w:val="22"/>
              </w:rPr>
              <w:t>va</w:t>
            </w:r>
            <w:proofErr w:type="spellEnd"/>
            <w:r w:rsidRPr="00163111">
              <w:rPr>
                <w:rFonts w:eastAsia="Times New Roman"/>
                <w:b/>
                <w:i/>
                <w:sz w:val="22"/>
                <w:szCs w:val="22"/>
              </w:rPr>
              <w:t xml:space="preserve"> </w:t>
            </w:r>
            <w:proofErr w:type="spellStart"/>
            <w:r w:rsidRPr="00163111">
              <w:rPr>
                <w:rFonts w:eastAsia="Times New Roman"/>
                <w:b/>
                <w:i/>
                <w:sz w:val="22"/>
                <w:szCs w:val="22"/>
              </w:rPr>
              <w:t>prezenta</w:t>
            </w:r>
            <w:proofErr w:type="spellEnd"/>
            <w:r w:rsidRPr="00163111">
              <w:rPr>
                <w:rFonts w:eastAsia="Times New Roman"/>
                <w:b/>
                <w:i/>
                <w:sz w:val="22"/>
                <w:szCs w:val="22"/>
              </w:rPr>
              <w:t xml:space="preserve"> </w:t>
            </w:r>
            <w:proofErr w:type="spellStart"/>
            <w:r w:rsidRPr="00163111">
              <w:rPr>
                <w:rFonts w:eastAsia="Times New Roman"/>
                <w:b/>
                <w:i/>
                <w:sz w:val="22"/>
                <w:szCs w:val="22"/>
              </w:rPr>
              <w:t>copia</w:t>
            </w:r>
            <w:proofErr w:type="spellEnd"/>
            <w:r w:rsidRPr="00163111">
              <w:rPr>
                <w:rFonts w:eastAsia="Times New Roman"/>
                <w:b/>
                <w:i/>
                <w:sz w:val="22"/>
                <w:szCs w:val="22"/>
              </w:rPr>
              <w:t xml:space="preserve"> conform cu </w:t>
            </w:r>
            <w:proofErr w:type="spellStart"/>
            <w:r w:rsidRPr="00163111">
              <w:rPr>
                <w:rFonts w:eastAsia="Times New Roman"/>
                <w:b/>
                <w:i/>
                <w:sz w:val="22"/>
                <w:szCs w:val="22"/>
              </w:rPr>
              <w:t>originalul</w:t>
            </w:r>
            <w:proofErr w:type="spellEnd"/>
            <w:r w:rsidRPr="00163111">
              <w:rPr>
                <w:rFonts w:eastAsia="Times New Roman"/>
                <w:b/>
                <w:i/>
                <w:sz w:val="22"/>
                <w:szCs w:val="22"/>
              </w:rPr>
              <w:t xml:space="preserve"> al </w:t>
            </w:r>
            <w:proofErr w:type="spellStart"/>
            <w:r w:rsidRPr="00163111">
              <w:rPr>
                <w:rFonts w:eastAsia="Times New Roman"/>
                <w:b/>
                <w:i/>
                <w:sz w:val="22"/>
                <w:szCs w:val="22"/>
              </w:rPr>
              <w:t>autorizaţiilor</w:t>
            </w:r>
            <w:proofErr w:type="spellEnd"/>
            <w:r w:rsidRPr="00163111">
              <w:rPr>
                <w:rFonts w:eastAsia="Times New Roman"/>
                <w:b/>
                <w:i/>
                <w:sz w:val="22"/>
                <w:szCs w:val="22"/>
              </w:rPr>
              <w:t xml:space="preserve"> </w:t>
            </w:r>
            <w:proofErr w:type="spellStart"/>
            <w:r w:rsidRPr="00163111">
              <w:rPr>
                <w:rFonts w:eastAsia="Times New Roman"/>
                <w:b/>
                <w:i/>
                <w:sz w:val="22"/>
                <w:szCs w:val="22"/>
              </w:rPr>
              <w:t>sanitar-veterinare</w:t>
            </w:r>
            <w:proofErr w:type="spellEnd"/>
            <w:r w:rsidRPr="00163111">
              <w:rPr>
                <w:rFonts w:eastAsia="Times New Roman"/>
                <w:b/>
                <w:i/>
                <w:sz w:val="22"/>
                <w:szCs w:val="22"/>
              </w:rPr>
              <w:t xml:space="preserve"> </w:t>
            </w:r>
            <w:proofErr w:type="spellStart"/>
            <w:r w:rsidRPr="00163111">
              <w:rPr>
                <w:rFonts w:eastAsia="Times New Roman"/>
                <w:b/>
                <w:i/>
                <w:sz w:val="22"/>
                <w:szCs w:val="22"/>
              </w:rPr>
              <w:t>pentru</w:t>
            </w:r>
            <w:proofErr w:type="spellEnd"/>
            <w:r w:rsidRPr="00163111">
              <w:rPr>
                <w:rFonts w:eastAsia="Times New Roman"/>
                <w:b/>
                <w:i/>
                <w:sz w:val="22"/>
                <w:szCs w:val="22"/>
              </w:rPr>
              <w:t xml:space="preserve"> </w:t>
            </w:r>
            <w:proofErr w:type="spellStart"/>
            <w:r w:rsidRPr="00163111">
              <w:rPr>
                <w:rFonts w:eastAsia="Times New Roman"/>
                <w:b/>
                <w:i/>
                <w:sz w:val="22"/>
                <w:szCs w:val="22"/>
              </w:rPr>
              <w:t>mijloacele</w:t>
            </w:r>
            <w:proofErr w:type="spellEnd"/>
            <w:r w:rsidRPr="00163111">
              <w:rPr>
                <w:rFonts w:eastAsia="Times New Roman"/>
                <w:b/>
                <w:i/>
                <w:sz w:val="22"/>
                <w:szCs w:val="22"/>
              </w:rPr>
              <w:t xml:space="preserve"> de transport</w:t>
            </w:r>
          </w:p>
        </w:tc>
        <w:tc>
          <w:tcPr>
            <w:tcW w:w="4581" w:type="dxa"/>
            <w:tcMar>
              <w:left w:w="57" w:type="dxa"/>
              <w:right w:w="57" w:type="dxa"/>
            </w:tcMar>
          </w:tcPr>
          <w:p w14:paraId="64C93548" w14:textId="77777777" w:rsidR="000C2925" w:rsidRPr="00163111" w:rsidRDefault="000C2925" w:rsidP="00E203DA">
            <w:pPr>
              <w:rPr>
                <w:rFonts w:ascii="Times New Roman" w:eastAsia="Calibri" w:hAnsi="Times New Roman"/>
                <w:b/>
                <w:i/>
                <w:color w:val="000000" w:themeColor="text1"/>
                <w:sz w:val="22"/>
                <w:szCs w:val="22"/>
                <w:lang w:val="ro-RO"/>
              </w:rPr>
            </w:pPr>
          </w:p>
        </w:tc>
      </w:tr>
      <w:tr w:rsidR="00EC77F7" w:rsidRPr="00163111" w14:paraId="6F9DC289" w14:textId="77777777" w:rsidTr="004F78DE">
        <w:trPr>
          <w:trHeight w:val="566"/>
          <w:jc w:val="center"/>
        </w:trPr>
        <w:tc>
          <w:tcPr>
            <w:tcW w:w="720" w:type="dxa"/>
            <w:tcMar>
              <w:left w:w="57" w:type="dxa"/>
              <w:right w:w="57" w:type="dxa"/>
            </w:tcMar>
            <w:vAlign w:val="center"/>
          </w:tcPr>
          <w:p w14:paraId="1D9643E2" w14:textId="58546266" w:rsidR="00EC77F7" w:rsidRPr="00163111" w:rsidRDefault="00EC77F7" w:rsidP="00E203DA">
            <w:pPr>
              <w:rPr>
                <w:rFonts w:ascii="Times New Roman" w:hAnsi="Times New Roman"/>
                <w:color w:val="000000" w:themeColor="text1"/>
                <w:sz w:val="22"/>
                <w:szCs w:val="22"/>
              </w:rPr>
            </w:pPr>
          </w:p>
        </w:tc>
        <w:tc>
          <w:tcPr>
            <w:tcW w:w="5095" w:type="dxa"/>
            <w:tcMar>
              <w:left w:w="57" w:type="dxa"/>
              <w:right w:w="57" w:type="dxa"/>
            </w:tcMar>
          </w:tcPr>
          <w:p w14:paraId="71350E33" w14:textId="77777777" w:rsidR="00163111" w:rsidRPr="00163111" w:rsidRDefault="00163111" w:rsidP="00163111">
            <w:pPr>
              <w:spacing w:line="276" w:lineRule="auto"/>
              <w:jc w:val="center"/>
              <w:rPr>
                <w:rFonts w:ascii="Times New Roman" w:eastAsia="Times New Roman" w:hAnsi="Times New Roman"/>
                <w:b/>
                <w:sz w:val="22"/>
                <w:szCs w:val="22"/>
              </w:rPr>
            </w:pPr>
            <w:r w:rsidRPr="00163111">
              <w:rPr>
                <w:rFonts w:ascii="Times New Roman" w:eastAsia="Times New Roman" w:hAnsi="Times New Roman"/>
                <w:b/>
                <w:sz w:val="22"/>
                <w:szCs w:val="22"/>
                <w:shd w:val="clear" w:color="auto" w:fill="FDE9D9" w:themeFill="accent6" w:themeFillTint="33"/>
              </w:rPr>
              <w:t>SERVIRE MASĂ</w:t>
            </w:r>
          </w:p>
          <w:p w14:paraId="1B6EC0F4" w14:textId="77777777" w:rsidR="00163111" w:rsidRPr="00163111" w:rsidRDefault="00163111" w:rsidP="00163111">
            <w:pPr>
              <w:spacing w:line="276" w:lineRule="auto"/>
              <w:jc w:val="both"/>
              <w:rPr>
                <w:rFonts w:ascii="Times New Roman" w:eastAsia="Times New Roman" w:hAnsi="Times New Roman"/>
                <w:sz w:val="22"/>
                <w:szCs w:val="22"/>
              </w:rPr>
            </w:pPr>
          </w:p>
          <w:p w14:paraId="02ECFF06" w14:textId="77777777" w:rsidR="00163111" w:rsidRPr="00163111" w:rsidRDefault="00163111" w:rsidP="00163111">
            <w:pPr>
              <w:pStyle w:val="ListParagraph"/>
              <w:numPr>
                <w:ilvl w:val="1"/>
                <w:numId w:val="10"/>
              </w:numPr>
              <w:spacing w:line="276" w:lineRule="auto"/>
              <w:ind w:left="301" w:hanging="180"/>
              <w:jc w:val="both"/>
              <w:rPr>
                <w:rFonts w:eastAsia="Times New Roman"/>
                <w:b/>
                <w:sz w:val="22"/>
                <w:szCs w:val="22"/>
              </w:rPr>
            </w:pPr>
            <w:r w:rsidRPr="00163111">
              <w:rPr>
                <w:b/>
                <w:sz w:val="22"/>
                <w:szCs w:val="22"/>
              </w:rPr>
              <w:t xml:space="preserve">Data </w:t>
            </w:r>
            <w:proofErr w:type="spellStart"/>
            <w:r w:rsidRPr="00163111">
              <w:rPr>
                <w:b/>
                <w:sz w:val="22"/>
                <w:szCs w:val="22"/>
              </w:rPr>
              <w:t>evenimentului</w:t>
            </w:r>
            <w:proofErr w:type="spellEnd"/>
            <w:r w:rsidRPr="00163111">
              <w:rPr>
                <w:sz w:val="22"/>
                <w:szCs w:val="22"/>
              </w:rPr>
              <w:t xml:space="preserve">: </w:t>
            </w:r>
            <w:r w:rsidRPr="00163111">
              <w:rPr>
                <w:b/>
                <w:bCs/>
                <w:sz w:val="22"/>
                <w:szCs w:val="22"/>
              </w:rPr>
              <w:t xml:space="preserve">20 </w:t>
            </w:r>
            <w:proofErr w:type="spellStart"/>
            <w:r w:rsidRPr="00163111">
              <w:rPr>
                <w:b/>
                <w:bCs/>
                <w:sz w:val="22"/>
                <w:szCs w:val="22"/>
              </w:rPr>
              <w:t>octombrie</w:t>
            </w:r>
            <w:proofErr w:type="spellEnd"/>
            <w:r w:rsidRPr="00163111">
              <w:rPr>
                <w:b/>
                <w:bCs/>
                <w:sz w:val="22"/>
                <w:szCs w:val="22"/>
              </w:rPr>
              <w:t xml:space="preserve"> 2025</w:t>
            </w:r>
            <w:r w:rsidRPr="00163111">
              <w:rPr>
                <w:sz w:val="22"/>
                <w:szCs w:val="22"/>
              </w:rPr>
              <w:t xml:space="preserve"> </w:t>
            </w:r>
          </w:p>
          <w:p w14:paraId="59004D5D" w14:textId="77777777" w:rsidR="00163111" w:rsidRPr="00163111" w:rsidRDefault="00163111" w:rsidP="00163111">
            <w:pPr>
              <w:numPr>
                <w:ilvl w:val="1"/>
                <w:numId w:val="10"/>
              </w:numPr>
              <w:overflowPunct/>
              <w:autoSpaceDE/>
              <w:autoSpaceDN/>
              <w:adjustRightInd/>
              <w:spacing w:line="276" w:lineRule="auto"/>
              <w:ind w:left="301" w:hanging="180"/>
              <w:jc w:val="both"/>
              <w:textAlignment w:val="auto"/>
              <w:rPr>
                <w:rFonts w:ascii="Times New Roman" w:eastAsia="Times New Roman" w:hAnsi="Times New Roman"/>
                <w:b/>
                <w:sz w:val="22"/>
                <w:szCs w:val="22"/>
              </w:rPr>
            </w:pPr>
            <w:r w:rsidRPr="00163111">
              <w:rPr>
                <w:rFonts w:ascii="Times New Roman" w:hAnsi="Times New Roman"/>
                <w:b/>
                <w:sz w:val="22"/>
                <w:szCs w:val="22"/>
              </w:rPr>
              <w:t xml:space="preserve">Nr. </w:t>
            </w:r>
            <w:proofErr w:type="spellStart"/>
            <w:proofErr w:type="gramStart"/>
            <w:r w:rsidRPr="00163111">
              <w:rPr>
                <w:rFonts w:ascii="Times New Roman" w:hAnsi="Times New Roman"/>
                <w:b/>
                <w:sz w:val="22"/>
                <w:szCs w:val="22"/>
              </w:rPr>
              <w:t>participanţi</w:t>
            </w:r>
            <w:proofErr w:type="spellEnd"/>
            <w:r w:rsidRPr="00163111">
              <w:rPr>
                <w:rFonts w:ascii="Times New Roman" w:hAnsi="Times New Roman"/>
                <w:sz w:val="22"/>
                <w:szCs w:val="22"/>
              </w:rPr>
              <w:t>.:</w:t>
            </w:r>
            <w:proofErr w:type="gramEnd"/>
            <w:r w:rsidRPr="00163111">
              <w:rPr>
                <w:rFonts w:ascii="Times New Roman" w:hAnsi="Times New Roman"/>
                <w:sz w:val="22"/>
                <w:szCs w:val="22"/>
              </w:rPr>
              <w:t xml:space="preserve"> 55 </w:t>
            </w:r>
            <w:proofErr w:type="spellStart"/>
            <w:r w:rsidRPr="00163111">
              <w:rPr>
                <w:rFonts w:ascii="Times New Roman" w:hAnsi="Times New Roman"/>
                <w:sz w:val="22"/>
                <w:szCs w:val="22"/>
              </w:rPr>
              <w:t>persoane</w:t>
            </w:r>
            <w:proofErr w:type="spellEnd"/>
          </w:p>
          <w:p w14:paraId="7BA4CDDD" w14:textId="77777777" w:rsidR="00163111" w:rsidRPr="00163111" w:rsidRDefault="00163111" w:rsidP="00163111">
            <w:pPr>
              <w:numPr>
                <w:ilvl w:val="1"/>
                <w:numId w:val="10"/>
              </w:numPr>
              <w:overflowPunct/>
              <w:autoSpaceDE/>
              <w:autoSpaceDN/>
              <w:adjustRightInd/>
              <w:spacing w:line="276" w:lineRule="auto"/>
              <w:ind w:left="301" w:hanging="180"/>
              <w:jc w:val="both"/>
              <w:textAlignment w:val="auto"/>
              <w:rPr>
                <w:rFonts w:ascii="Times New Roman" w:eastAsia="Times New Roman" w:hAnsi="Times New Roman"/>
                <w:b/>
                <w:sz w:val="22"/>
                <w:szCs w:val="22"/>
              </w:rPr>
            </w:pPr>
            <w:r w:rsidRPr="00163111">
              <w:rPr>
                <w:rFonts w:ascii="Times New Roman" w:hAnsi="Times New Roman"/>
                <w:b/>
                <w:color w:val="000000"/>
                <w:sz w:val="22"/>
                <w:szCs w:val="22"/>
              </w:rPr>
              <w:t xml:space="preserve">Tip </w:t>
            </w:r>
            <w:proofErr w:type="spellStart"/>
            <w:r w:rsidRPr="00163111">
              <w:rPr>
                <w:rFonts w:ascii="Times New Roman" w:hAnsi="Times New Roman"/>
                <w:b/>
                <w:color w:val="000000"/>
                <w:sz w:val="22"/>
                <w:szCs w:val="22"/>
              </w:rPr>
              <w:t>servire</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b/>
                <w:bCs/>
                <w:color w:val="000000"/>
                <w:sz w:val="22"/>
                <w:szCs w:val="22"/>
              </w:rPr>
              <w:t>bufet</w:t>
            </w:r>
            <w:proofErr w:type="spellEnd"/>
            <w:r w:rsidRPr="00163111">
              <w:rPr>
                <w:rFonts w:ascii="Times New Roman" w:hAnsi="Times New Roman"/>
                <w:b/>
                <w:bCs/>
                <w:color w:val="000000"/>
                <w:sz w:val="22"/>
                <w:szCs w:val="22"/>
              </w:rPr>
              <w:t xml:space="preserve"> </w:t>
            </w:r>
            <w:proofErr w:type="spellStart"/>
            <w:r w:rsidRPr="00163111">
              <w:rPr>
                <w:rFonts w:ascii="Times New Roman" w:hAnsi="Times New Roman"/>
                <w:b/>
                <w:bCs/>
                <w:color w:val="000000"/>
                <w:sz w:val="22"/>
                <w:szCs w:val="22"/>
              </w:rPr>
              <w:t>suedez</w:t>
            </w:r>
            <w:proofErr w:type="spellEnd"/>
            <w:r w:rsidRPr="00163111">
              <w:rPr>
                <w:rFonts w:ascii="Times New Roman" w:hAnsi="Times New Roman"/>
                <w:color w:val="000000"/>
                <w:sz w:val="22"/>
                <w:szCs w:val="22"/>
              </w:rPr>
              <w:t xml:space="preserve">, masa de </w:t>
            </w:r>
            <w:proofErr w:type="spellStart"/>
            <w:r w:rsidRPr="00163111">
              <w:rPr>
                <w:rFonts w:ascii="Times New Roman" w:hAnsi="Times New Roman"/>
                <w:color w:val="000000"/>
                <w:sz w:val="22"/>
                <w:szCs w:val="22"/>
              </w:rPr>
              <w:t>prânz</w:t>
            </w:r>
            <w:proofErr w:type="spellEnd"/>
          </w:p>
          <w:p w14:paraId="7C7A8966" w14:textId="77777777" w:rsidR="00163111" w:rsidRPr="00163111" w:rsidRDefault="00163111" w:rsidP="00163111">
            <w:pPr>
              <w:numPr>
                <w:ilvl w:val="1"/>
                <w:numId w:val="10"/>
              </w:numPr>
              <w:overflowPunct/>
              <w:autoSpaceDE/>
              <w:autoSpaceDN/>
              <w:adjustRightInd/>
              <w:spacing w:line="276" w:lineRule="auto"/>
              <w:ind w:left="301" w:hanging="180"/>
              <w:jc w:val="both"/>
              <w:textAlignment w:val="auto"/>
              <w:rPr>
                <w:rFonts w:ascii="Times New Roman" w:eastAsia="Times New Roman" w:hAnsi="Times New Roman"/>
                <w:b/>
                <w:sz w:val="22"/>
                <w:szCs w:val="22"/>
              </w:rPr>
            </w:pPr>
            <w:r w:rsidRPr="00163111">
              <w:rPr>
                <w:rFonts w:ascii="Times New Roman" w:eastAsia="Times New Roman" w:hAnsi="Times New Roman"/>
                <w:sz w:val="22"/>
                <w:szCs w:val="22"/>
              </w:rPr>
              <w:t xml:space="preserve">Intervale </w:t>
            </w:r>
            <w:proofErr w:type="spellStart"/>
            <w:r w:rsidRPr="00163111">
              <w:rPr>
                <w:rFonts w:ascii="Times New Roman" w:eastAsia="Times New Roman" w:hAnsi="Times New Roman"/>
                <w:sz w:val="22"/>
                <w:szCs w:val="22"/>
              </w:rPr>
              <w:t>orare</w:t>
            </w:r>
            <w:proofErr w:type="spellEnd"/>
            <w:r w:rsidRPr="00163111">
              <w:rPr>
                <w:rFonts w:ascii="Times New Roman" w:eastAsia="Times New Roman" w:hAnsi="Times New Roman"/>
                <w:sz w:val="22"/>
                <w:szCs w:val="22"/>
              </w:rPr>
              <w:t xml:space="preserve">: </w:t>
            </w:r>
            <w:proofErr w:type="spellStart"/>
            <w:r w:rsidRPr="00163111">
              <w:rPr>
                <w:rFonts w:ascii="Times New Roman" w:eastAsia="Times New Roman" w:hAnsi="Times New Roman"/>
                <w:sz w:val="22"/>
                <w:szCs w:val="22"/>
              </w:rPr>
              <w:t>vor</w:t>
            </w:r>
            <w:proofErr w:type="spellEnd"/>
            <w:r w:rsidRPr="00163111">
              <w:rPr>
                <w:rFonts w:ascii="Times New Roman" w:eastAsia="Times New Roman" w:hAnsi="Times New Roman"/>
                <w:sz w:val="22"/>
                <w:szCs w:val="22"/>
              </w:rPr>
              <w:t xml:space="preserve"> fi </w:t>
            </w:r>
            <w:proofErr w:type="spellStart"/>
            <w:r w:rsidRPr="00163111">
              <w:rPr>
                <w:rFonts w:ascii="Times New Roman" w:eastAsia="Times New Roman" w:hAnsi="Times New Roman"/>
                <w:sz w:val="22"/>
                <w:szCs w:val="22"/>
              </w:rPr>
              <w:t>stabilite</w:t>
            </w:r>
            <w:proofErr w:type="spellEnd"/>
            <w:r w:rsidRPr="00163111">
              <w:rPr>
                <w:rFonts w:ascii="Times New Roman" w:eastAsia="Times New Roman" w:hAnsi="Times New Roman"/>
                <w:sz w:val="22"/>
                <w:szCs w:val="22"/>
              </w:rPr>
              <w:t xml:space="preserve"> </w:t>
            </w:r>
            <w:proofErr w:type="spellStart"/>
            <w:r w:rsidRPr="00163111">
              <w:rPr>
                <w:rFonts w:ascii="Times New Roman" w:eastAsia="Times New Roman" w:hAnsi="Times New Roman"/>
                <w:sz w:val="22"/>
                <w:szCs w:val="22"/>
              </w:rPr>
              <w:t>și</w:t>
            </w:r>
            <w:proofErr w:type="spellEnd"/>
            <w:r w:rsidRPr="00163111">
              <w:rPr>
                <w:rFonts w:ascii="Times New Roman" w:eastAsia="Times New Roman" w:hAnsi="Times New Roman"/>
                <w:sz w:val="22"/>
                <w:szCs w:val="22"/>
              </w:rPr>
              <w:t xml:space="preserve"> </w:t>
            </w:r>
            <w:proofErr w:type="spellStart"/>
            <w:r w:rsidRPr="00163111">
              <w:rPr>
                <w:rFonts w:ascii="Times New Roman" w:eastAsia="Times New Roman" w:hAnsi="Times New Roman"/>
                <w:sz w:val="22"/>
                <w:szCs w:val="22"/>
              </w:rPr>
              <w:t>comunicate</w:t>
            </w:r>
            <w:proofErr w:type="spellEnd"/>
            <w:r w:rsidRPr="00163111">
              <w:rPr>
                <w:rFonts w:ascii="Times New Roman" w:eastAsia="Times New Roman" w:hAnsi="Times New Roman"/>
                <w:sz w:val="22"/>
                <w:szCs w:val="22"/>
              </w:rPr>
              <w:t xml:space="preserve"> cu minim 48 de ore </w:t>
            </w:r>
            <w:proofErr w:type="spellStart"/>
            <w:r w:rsidRPr="00163111">
              <w:rPr>
                <w:rFonts w:ascii="Times New Roman" w:eastAsia="Times New Roman" w:hAnsi="Times New Roman"/>
                <w:sz w:val="22"/>
                <w:szCs w:val="22"/>
              </w:rPr>
              <w:t>înaintea</w:t>
            </w:r>
            <w:proofErr w:type="spellEnd"/>
            <w:r w:rsidRPr="00163111">
              <w:rPr>
                <w:rFonts w:ascii="Times New Roman" w:eastAsia="Times New Roman" w:hAnsi="Times New Roman"/>
                <w:sz w:val="22"/>
                <w:szCs w:val="22"/>
              </w:rPr>
              <w:t xml:space="preserve"> </w:t>
            </w:r>
            <w:proofErr w:type="spellStart"/>
            <w:r w:rsidRPr="00163111">
              <w:rPr>
                <w:rFonts w:ascii="Times New Roman" w:eastAsia="Times New Roman" w:hAnsi="Times New Roman"/>
                <w:sz w:val="22"/>
                <w:szCs w:val="22"/>
              </w:rPr>
              <w:t>evenimentului</w:t>
            </w:r>
            <w:proofErr w:type="spellEnd"/>
          </w:p>
          <w:p w14:paraId="03F60079" w14:textId="77777777" w:rsidR="00163111" w:rsidRPr="00163111" w:rsidRDefault="00163111" w:rsidP="00163111">
            <w:pPr>
              <w:numPr>
                <w:ilvl w:val="1"/>
                <w:numId w:val="10"/>
              </w:numPr>
              <w:overflowPunct/>
              <w:autoSpaceDE/>
              <w:autoSpaceDN/>
              <w:adjustRightInd/>
              <w:spacing w:line="276" w:lineRule="auto"/>
              <w:ind w:left="301" w:hanging="180"/>
              <w:jc w:val="both"/>
              <w:textAlignment w:val="auto"/>
              <w:rPr>
                <w:rFonts w:ascii="Times New Roman" w:eastAsia="Times New Roman" w:hAnsi="Times New Roman"/>
                <w:b/>
                <w:sz w:val="22"/>
                <w:szCs w:val="22"/>
              </w:rPr>
            </w:pPr>
            <w:proofErr w:type="spellStart"/>
            <w:r w:rsidRPr="00163111">
              <w:rPr>
                <w:rFonts w:ascii="Times New Roman" w:eastAsia="Times New Roman" w:hAnsi="Times New Roman"/>
                <w:b/>
                <w:sz w:val="22"/>
                <w:szCs w:val="22"/>
              </w:rPr>
              <w:t>Locație</w:t>
            </w:r>
            <w:proofErr w:type="spellEnd"/>
            <w:r w:rsidRPr="00163111">
              <w:rPr>
                <w:rFonts w:ascii="Times New Roman" w:eastAsia="Times New Roman" w:hAnsi="Times New Roman"/>
                <w:b/>
                <w:sz w:val="22"/>
                <w:szCs w:val="22"/>
              </w:rPr>
              <w:t xml:space="preserve"> </w:t>
            </w:r>
            <w:proofErr w:type="spellStart"/>
            <w:r w:rsidRPr="00163111">
              <w:rPr>
                <w:rFonts w:ascii="Times New Roman" w:eastAsia="Times New Roman" w:hAnsi="Times New Roman"/>
                <w:b/>
                <w:sz w:val="22"/>
                <w:szCs w:val="22"/>
              </w:rPr>
              <w:t>servire</w:t>
            </w:r>
            <w:proofErr w:type="spellEnd"/>
            <w:r w:rsidRPr="00163111">
              <w:rPr>
                <w:rFonts w:ascii="Times New Roman" w:eastAsia="Times New Roman" w:hAnsi="Times New Roman"/>
                <w:b/>
                <w:sz w:val="22"/>
                <w:szCs w:val="22"/>
              </w:rPr>
              <w:t xml:space="preserve"> </w:t>
            </w:r>
            <w:proofErr w:type="spellStart"/>
            <w:r w:rsidRPr="00163111">
              <w:rPr>
                <w:rFonts w:ascii="Times New Roman" w:eastAsia="Times New Roman" w:hAnsi="Times New Roman"/>
                <w:b/>
                <w:sz w:val="22"/>
                <w:szCs w:val="22"/>
              </w:rPr>
              <w:t>masă</w:t>
            </w:r>
            <w:proofErr w:type="spellEnd"/>
            <w:r w:rsidRPr="00163111">
              <w:rPr>
                <w:rFonts w:ascii="Times New Roman" w:eastAsia="Times New Roman" w:hAnsi="Times New Roman"/>
                <w:b/>
                <w:sz w:val="22"/>
                <w:szCs w:val="22"/>
              </w:rPr>
              <w:t xml:space="preserve">: </w:t>
            </w:r>
            <w:proofErr w:type="spellStart"/>
            <w:r w:rsidRPr="00163111">
              <w:rPr>
                <w:rFonts w:ascii="Times New Roman" w:eastAsia="Times New Roman" w:hAnsi="Times New Roman"/>
                <w:bCs/>
                <w:sz w:val="22"/>
                <w:szCs w:val="22"/>
              </w:rPr>
              <w:t>sediul</w:t>
            </w:r>
            <w:proofErr w:type="spellEnd"/>
            <w:r w:rsidRPr="00163111">
              <w:rPr>
                <w:rFonts w:ascii="Times New Roman" w:eastAsia="Times New Roman" w:hAnsi="Times New Roman"/>
                <w:bCs/>
                <w:sz w:val="22"/>
                <w:szCs w:val="22"/>
              </w:rPr>
              <w:t xml:space="preserve"> </w:t>
            </w:r>
            <w:proofErr w:type="spellStart"/>
            <w:r w:rsidRPr="00163111">
              <w:rPr>
                <w:rFonts w:ascii="Times New Roman" w:eastAsia="Times New Roman" w:hAnsi="Times New Roman"/>
                <w:bCs/>
                <w:sz w:val="22"/>
                <w:szCs w:val="22"/>
              </w:rPr>
              <w:t>administrativ</w:t>
            </w:r>
            <w:proofErr w:type="spellEnd"/>
            <w:r w:rsidRPr="00163111">
              <w:rPr>
                <w:rFonts w:ascii="Times New Roman" w:eastAsia="Times New Roman" w:hAnsi="Times New Roman"/>
                <w:bCs/>
                <w:sz w:val="22"/>
                <w:szCs w:val="22"/>
              </w:rPr>
              <w:t xml:space="preserve"> al </w:t>
            </w:r>
            <w:proofErr w:type="spellStart"/>
            <w:r w:rsidRPr="00163111">
              <w:rPr>
                <w:rFonts w:ascii="Times New Roman" w:eastAsia="Times New Roman" w:hAnsi="Times New Roman"/>
                <w:bCs/>
                <w:sz w:val="22"/>
                <w:szCs w:val="22"/>
              </w:rPr>
              <w:t>Universității</w:t>
            </w:r>
            <w:proofErr w:type="spellEnd"/>
            <w:r w:rsidRPr="00163111">
              <w:rPr>
                <w:rFonts w:ascii="Times New Roman" w:eastAsia="Times New Roman" w:hAnsi="Times New Roman"/>
                <w:bCs/>
                <w:sz w:val="22"/>
                <w:szCs w:val="22"/>
              </w:rPr>
              <w:t xml:space="preserve"> „</w:t>
            </w:r>
            <w:proofErr w:type="spellStart"/>
            <w:r w:rsidRPr="00163111">
              <w:rPr>
                <w:rFonts w:ascii="Times New Roman" w:eastAsia="Times New Roman" w:hAnsi="Times New Roman"/>
                <w:bCs/>
                <w:sz w:val="22"/>
                <w:szCs w:val="22"/>
              </w:rPr>
              <w:t>Dunărea</w:t>
            </w:r>
            <w:proofErr w:type="spellEnd"/>
            <w:r w:rsidRPr="00163111">
              <w:rPr>
                <w:rFonts w:ascii="Times New Roman" w:eastAsia="Times New Roman" w:hAnsi="Times New Roman"/>
                <w:bCs/>
                <w:sz w:val="22"/>
                <w:szCs w:val="22"/>
              </w:rPr>
              <w:t xml:space="preserve"> de Jos” din </w:t>
            </w:r>
            <w:proofErr w:type="spellStart"/>
            <w:r w:rsidRPr="00163111">
              <w:rPr>
                <w:rFonts w:ascii="Times New Roman" w:eastAsia="Times New Roman" w:hAnsi="Times New Roman"/>
                <w:bCs/>
                <w:sz w:val="22"/>
                <w:szCs w:val="22"/>
              </w:rPr>
              <w:t>Galați</w:t>
            </w:r>
            <w:proofErr w:type="spellEnd"/>
            <w:r w:rsidRPr="00163111">
              <w:rPr>
                <w:rFonts w:ascii="Times New Roman" w:eastAsia="Times New Roman" w:hAnsi="Times New Roman"/>
                <w:bCs/>
                <w:sz w:val="22"/>
                <w:szCs w:val="22"/>
              </w:rPr>
              <w:t xml:space="preserve"> (</w:t>
            </w:r>
            <w:proofErr w:type="spellStart"/>
            <w:r w:rsidRPr="00163111">
              <w:rPr>
                <w:rFonts w:ascii="Times New Roman" w:eastAsia="Times New Roman" w:hAnsi="Times New Roman"/>
                <w:bCs/>
                <w:sz w:val="22"/>
                <w:szCs w:val="22"/>
              </w:rPr>
              <w:t>corpul</w:t>
            </w:r>
            <w:proofErr w:type="spellEnd"/>
            <w:r w:rsidRPr="00163111">
              <w:rPr>
                <w:rFonts w:ascii="Times New Roman" w:eastAsia="Times New Roman" w:hAnsi="Times New Roman"/>
                <w:bCs/>
                <w:sz w:val="22"/>
                <w:szCs w:val="22"/>
              </w:rPr>
              <w:t xml:space="preserve"> U, str. </w:t>
            </w:r>
            <w:proofErr w:type="spellStart"/>
            <w:r w:rsidRPr="00163111">
              <w:rPr>
                <w:rFonts w:ascii="Times New Roman" w:eastAsia="Times New Roman" w:hAnsi="Times New Roman"/>
                <w:bCs/>
                <w:sz w:val="22"/>
                <w:szCs w:val="22"/>
              </w:rPr>
              <w:t>Domnească</w:t>
            </w:r>
            <w:proofErr w:type="spellEnd"/>
            <w:r w:rsidRPr="00163111">
              <w:rPr>
                <w:rFonts w:ascii="Times New Roman" w:eastAsia="Times New Roman" w:hAnsi="Times New Roman"/>
                <w:bCs/>
                <w:sz w:val="22"/>
                <w:szCs w:val="22"/>
              </w:rPr>
              <w:t xml:space="preserve"> nr. 47)</w:t>
            </w:r>
          </w:p>
          <w:p w14:paraId="0F7CE386" w14:textId="77777777" w:rsidR="00163111" w:rsidRPr="00163111" w:rsidRDefault="00163111" w:rsidP="00163111">
            <w:pPr>
              <w:jc w:val="both"/>
              <w:rPr>
                <w:rFonts w:ascii="Times New Roman" w:hAnsi="Times New Roman"/>
                <w:b/>
                <w:color w:val="000000"/>
                <w:sz w:val="22"/>
                <w:szCs w:val="22"/>
              </w:rPr>
            </w:pPr>
            <w:r w:rsidRPr="00163111">
              <w:rPr>
                <w:rFonts w:ascii="Times New Roman" w:hAnsi="Times New Roman"/>
                <w:b/>
                <w:color w:val="000000"/>
                <w:sz w:val="22"/>
                <w:szCs w:val="22"/>
              </w:rPr>
              <w:lastRenderedPageBreak/>
              <w:t xml:space="preserve">Logistica </w:t>
            </w:r>
            <w:proofErr w:type="spellStart"/>
            <w:r w:rsidRPr="00163111">
              <w:rPr>
                <w:rFonts w:ascii="Times New Roman" w:hAnsi="Times New Roman"/>
                <w:b/>
                <w:color w:val="000000"/>
                <w:sz w:val="22"/>
                <w:szCs w:val="22"/>
              </w:rPr>
              <w:t>asigurată</w:t>
            </w:r>
            <w:proofErr w:type="spellEnd"/>
            <w:r w:rsidRPr="00163111">
              <w:rPr>
                <w:rFonts w:ascii="Times New Roman" w:hAnsi="Times New Roman"/>
                <w:b/>
                <w:color w:val="000000"/>
                <w:sz w:val="22"/>
                <w:szCs w:val="22"/>
              </w:rPr>
              <w:t xml:space="preserve">, </w:t>
            </w:r>
            <w:r w:rsidRPr="00163111">
              <w:rPr>
                <w:rFonts w:ascii="Times New Roman" w:hAnsi="Times New Roman"/>
                <w:color w:val="000000"/>
                <w:sz w:val="22"/>
                <w:szCs w:val="22"/>
              </w:rPr>
              <w:t xml:space="preserve">cu </w:t>
            </w:r>
            <w:proofErr w:type="spellStart"/>
            <w:r w:rsidRPr="00163111">
              <w:rPr>
                <w:rFonts w:ascii="Times New Roman" w:hAnsi="Times New Roman"/>
                <w:color w:val="000000"/>
                <w:sz w:val="22"/>
                <w:szCs w:val="22"/>
              </w:rPr>
              <w:t>respectarea</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normelor</w:t>
            </w:r>
            <w:proofErr w:type="spellEnd"/>
            <w:r w:rsidRPr="00163111">
              <w:rPr>
                <w:rFonts w:ascii="Times New Roman" w:hAnsi="Times New Roman"/>
                <w:color w:val="000000"/>
                <w:sz w:val="22"/>
                <w:szCs w:val="22"/>
              </w:rPr>
              <w:t xml:space="preserve"> de </w:t>
            </w:r>
            <w:proofErr w:type="spellStart"/>
            <w:r w:rsidRPr="00163111">
              <w:rPr>
                <w:rFonts w:ascii="Times New Roman" w:hAnsi="Times New Roman"/>
                <w:color w:val="000000"/>
                <w:sz w:val="22"/>
                <w:szCs w:val="22"/>
              </w:rPr>
              <w:t>servire</w:t>
            </w:r>
            <w:proofErr w:type="spellEnd"/>
            <w:r w:rsidRPr="00163111">
              <w:rPr>
                <w:rFonts w:ascii="Times New Roman" w:hAnsi="Times New Roman"/>
                <w:color w:val="000000"/>
                <w:sz w:val="22"/>
                <w:szCs w:val="22"/>
              </w:rPr>
              <w:t xml:space="preserve"> a </w:t>
            </w:r>
            <w:proofErr w:type="spellStart"/>
            <w:r w:rsidRPr="00163111">
              <w:rPr>
                <w:rFonts w:ascii="Times New Roman" w:hAnsi="Times New Roman"/>
                <w:color w:val="000000"/>
                <w:sz w:val="22"/>
                <w:szCs w:val="22"/>
              </w:rPr>
              <w:t>mesei</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în</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spații</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publice</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aplicabile</w:t>
            </w:r>
            <w:proofErr w:type="spellEnd"/>
            <w:r w:rsidRPr="00163111">
              <w:rPr>
                <w:rFonts w:ascii="Times New Roman" w:hAnsi="Times New Roman"/>
                <w:color w:val="000000"/>
                <w:sz w:val="22"/>
                <w:szCs w:val="22"/>
              </w:rPr>
              <w:t xml:space="preserve"> la </w:t>
            </w:r>
            <w:proofErr w:type="spellStart"/>
            <w:r w:rsidRPr="00163111">
              <w:rPr>
                <w:rFonts w:ascii="Times New Roman" w:hAnsi="Times New Roman"/>
                <w:color w:val="000000"/>
                <w:sz w:val="22"/>
                <w:szCs w:val="22"/>
              </w:rPr>
              <w:t>momentul</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respectiv</w:t>
            </w:r>
            <w:proofErr w:type="spellEnd"/>
            <w:r w:rsidRPr="00163111">
              <w:rPr>
                <w:rFonts w:ascii="Times New Roman" w:hAnsi="Times New Roman"/>
                <w:b/>
                <w:color w:val="000000"/>
                <w:sz w:val="22"/>
                <w:szCs w:val="22"/>
              </w:rPr>
              <w:t>:</w:t>
            </w:r>
          </w:p>
          <w:p w14:paraId="45313CAF" w14:textId="77777777" w:rsidR="00163111" w:rsidRPr="00163111" w:rsidRDefault="00163111" w:rsidP="00163111">
            <w:pPr>
              <w:ind w:left="360"/>
              <w:jc w:val="both"/>
              <w:rPr>
                <w:rFonts w:ascii="Times New Roman" w:hAnsi="Times New Roman"/>
                <w:color w:val="000000"/>
                <w:sz w:val="22"/>
                <w:szCs w:val="22"/>
              </w:rPr>
            </w:pPr>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amenajare</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bufet</w:t>
            </w:r>
            <w:proofErr w:type="spellEnd"/>
            <w:r w:rsidRPr="00163111">
              <w:rPr>
                <w:rFonts w:ascii="Times New Roman" w:hAnsi="Times New Roman"/>
                <w:color w:val="000000"/>
                <w:sz w:val="22"/>
                <w:szCs w:val="22"/>
              </w:rPr>
              <w:t xml:space="preserve"> cu mese </w:t>
            </w:r>
            <w:proofErr w:type="spellStart"/>
            <w:r w:rsidRPr="00163111">
              <w:rPr>
                <w:rFonts w:ascii="Times New Roman" w:hAnsi="Times New Roman"/>
                <w:color w:val="000000"/>
                <w:sz w:val="22"/>
                <w:szCs w:val="22"/>
              </w:rPr>
              <w:t>şi</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feţe</w:t>
            </w:r>
            <w:proofErr w:type="spellEnd"/>
            <w:r w:rsidRPr="00163111">
              <w:rPr>
                <w:rFonts w:ascii="Times New Roman" w:hAnsi="Times New Roman"/>
                <w:color w:val="000000"/>
                <w:sz w:val="22"/>
                <w:szCs w:val="22"/>
              </w:rPr>
              <w:t xml:space="preserve"> de </w:t>
            </w:r>
            <w:proofErr w:type="spellStart"/>
            <w:proofErr w:type="gramStart"/>
            <w:r w:rsidRPr="00163111">
              <w:rPr>
                <w:rFonts w:ascii="Times New Roman" w:hAnsi="Times New Roman"/>
                <w:color w:val="000000"/>
                <w:sz w:val="22"/>
                <w:szCs w:val="22"/>
              </w:rPr>
              <w:t>masă</w:t>
            </w:r>
            <w:proofErr w:type="spellEnd"/>
            <w:r w:rsidRPr="00163111">
              <w:rPr>
                <w:rFonts w:ascii="Times New Roman" w:hAnsi="Times New Roman"/>
                <w:color w:val="000000"/>
                <w:sz w:val="22"/>
                <w:szCs w:val="22"/>
              </w:rPr>
              <w:t>;</w:t>
            </w:r>
            <w:proofErr w:type="gramEnd"/>
          </w:p>
          <w:p w14:paraId="0CF1D779" w14:textId="77777777" w:rsidR="00163111" w:rsidRPr="00163111" w:rsidRDefault="00163111" w:rsidP="00163111">
            <w:pPr>
              <w:ind w:left="360"/>
              <w:jc w:val="both"/>
              <w:rPr>
                <w:rFonts w:ascii="Times New Roman" w:hAnsi="Times New Roman"/>
                <w:color w:val="000000"/>
                <w:sz w:val="22"/>
                <w:szCs w:val="22"/>
              </w:rPr>
            </w:pPr>
            <w:r w:rsidRPr="00163111">
              <w:rPr>
                <w:rFonts w:ascii="Times New Roman" w:hAnsi="Times New Roman"/>
                <w:color w:val="000000"/>
                <w:sz w:val="22"/>
                <w:szCs w:val="22"/>
              </w:rPr>
              <w:t xml:space="preserve">- mese tip bar/cocktail: </w:t>
            </w:r>
            <w:proofErr w:type="spellStart"/>
            <w:r w:rsidRPr="00163111">
              <w:rPr>
                <w:rFonts w:ascii="Times New Roman" w:hAnsi="Times New Roman"/>
                <w:b/>
                <w:bCs/>
                <w:color w:val="000000"/>
                <w:sz w:val="22"/>
                <w:szCs w:val="22"/>
              </w:rPr>
              <w:t>mici</w:t>
            </w:r>
            <w:proofErr w:type="spellEnd"/>
            <w:r w:rsidRPr="00163111">
              <w:rPr>
                <w:rFonts w:ascii="Times New Roman" w:hAnsi="Times New Roman"/>
                <w:color w:val="000000"/>
                <w:sz w:val="22"/>
                <w:szCs w:val="22"/>
              </w:rPr>
              <w:t xml:space="preserve"> (3 pers.) – min. 17 </w:t>
            </w:r>
            <w:proofErr w:type="spellStart"/>
            <w:r w:rsidRPr="00163111">
              <w:rPr>
                <w:rFonts w:ascii="Times New Roman" w:hAnsi="Times New Roman"/>
                <w:color w:val="000000"/>
                <w:sz w:val="22"/>
                <w:szCs w:val="22"/>
              </w:rPr>
              <w:t>buc</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sau</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b/>
                <w:bCs/>
                <w:color w:val="000000"/>
                <w:sz w:val="22"/>
                <w:szCs w:val="22"/>
              </w:rPr>
              <w:t>mari</w:t>
            </w:r>
            <w:proofErr w:type="spellEnd"/>
            <w:r w:rsidRPr="00163111">
              <w:rPr>
                <w:rFonts w:ascii="Times New Roman" w:hAnsi="Times New Roman"/>
                <w:color w:val="000000"/>
                <w:sz w:val="22"/>
                <w:szCs w:val="22"/>
              </w:rPr>
              <w:t xml:space="preserve"> (5 pers.) – min. 10 </w:t>
            </w:r>
            <w:proofErr w:type="spellStart"/>
            <w:r w:rsidRPr="00163111">
              <w:rPr>
                <w:rFonts w:ascii="Times New Roman" w:hAnsi="Times New Roman"/>
                <w:color w:val="000000"/>
                <w:sz w:val="22"/>
                <w:szCs w:val="22"/>
              </w:rPr>
              <w:t>buc</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fețe</w:t>
            </w:r>
            <w:proofErr w:type="spellEnd"/>
            <w:r w:rsidRPr="00163111">
              <w:rPr>
                <w:rFonts w:ascii="Times New Roman" w:hAnsi="Times New Roman"/>
                <w:color w:val="000000"/>
                <w:sz w:val="22"/>
                <w:szCs w:val="22"/>
              </w:rPr>
              <w:t xml:space="preserve"> de </w:t>
            </w:r>
            <w:proofErr w:type="spellStart"/>
            <w:proofErr w:type="gramStart"/>
            <w:r w:rsidRPr="00163111">
              <w:rPr>
                <w:rFonts w:ascii="Times New Roman" w:hAnsi="Times New Roman"/>
                <w:color w:val="000000"/>
                <w:sz w:val="22"/>
                <w:szCs w:val="22"/>
              </w:rPr>
              <w:t>masă</w:t>
            </w:r>
            <w:proofErr w:type="spellEnd"/>
            <w:r w:rsidRPr="00163111">
              <w:rPr>
                <w:rFonts w:ascii="Times New Roman" w:hAnsi="Times New Roman"/>
                <w:color w:val="000000"/>
                <w:sz w:val="22"/>
                <w:szCs w:val="22"/>
              </w:rPr>
              <w:t>;</w:t>
            </w:r>
            <w:proofErr w:type="gramEnd"/>
          </w:p>
          <w:p w14:paraId="34E404E4" w14:textId="77777777" w:rsidR="00163111" w:rsidRPr="00163111" w:rsidRDefault="00163111" w:rsidP="00163111">
            <w:pPr>
              <w:ind w:left="360"/>
              <w:jc w:val="both"/>
              <w:rPr>
                <w:rFonts w:ascii="Times New Roman" w:hAnsi="Times New Roman"/>
                <w:color w:val="000000"/>
                <w:sz w:val="22"/>
                <w:szCs w:val="22"/>
              </w:rPr>
            </w:pPr>
            <w:r w:rsidRPr="00163111">
              <w:rPr>
                <w:rFonts w:ascii="Times New Roman" w:hAnsi="Times New Roman"/>
                <w:color w:val="000000"/>
                <w:sz w:val="22"/>
                <w:szCs w:val="22"/>
              </w:rPr>
              <w:t xml:space="preserve">- </w:t>
            </w:r>
            <w:proofErr w:type="spellStart"/>
            <w:r w:rsidRPr="00163111">
              <w:rPr>
                <w:rFonts w:ascii="Times New Roman" w:hAnsi="Times New Roman"/>
                <w:b/>
                <w:bCs/>
                <w:color w:val="000000"/>
                <w:sz w:val="22"/>
                <w:szCs w:val="22"/>
              </w:rPr>
              <w:t>etichete</w:t>
            </w:r>
            <w:proofErr w:type="spellEnd"/>
            <w:r w:rsidRPr="00163111">
              <w:rPr>
                <w:rFonts w:ascii="Times New Roman" w:hAnsi="Times New Roman"/>
                <w:b/>
                <w:bCs/>
                <w:color w:val="000000"/>
                <w:sz w:val="22"/>
                <w:szCs w:val="22"/>
              </w:rPr>
              <w:t xml:space="preserve"> descriptive a </w:t>
            </w:r>
            <w:proofErr w:type="spellStart"/>
            <w:r w:rsidRPr="00163111">
              <w:rPr>
                <w:rFonts w:ascii="Times New Roman" w:hAnsi="Times New Roman"/>
                <w:b/>
                <w:bCs/>
                <w:color w:val="000000"/>
                <w:sz w:val="22"/>
                <w:szCs w:val="22"/>
              </w:rPr>
              <w:t>felurilor</w:t>
            </w:r>
            <w:proofErr w:type="spellEnd"/>
            <w:r w:rsidRPr="00163111">
              <w:rPr>
                <w:rFonts w:ascii="Times New Roman" w:hAnsi="Times New Roman"/>
                <w:b/>
                <w:bCs/>
                <w:color w:val="000000"/>
                <w:sz w:val="22"/>
                <w:szCs w:val="22"/>
              </w:rPr>
              <w:t xml:space="preserve"> de </w:t>
            </w:r>
            <w:proofErr w:type="spellStart"/>
            <w:r w:rsidRPr="00163111">
              <w:rPr>
                <w:rFonts w:ascii="Times New Roman" w:hAnsi="Times New Roman"/>
                <w:b/>
                <w:bCs/>
                <w:color w:val="000000"/>
                <w:sz w:val="22"/>
                <w:szCs w:val="22"/>
              </w:rPr>
              <w:t>mâncare</w:t>
            </w:r>
            <w:proofErr w:type="spellEnd"/>
            <w:r w:rsidRPr="00163111">
              <w:rPr>
                <w:rFonts w:ascii="Times New Roman" w:hAnsi="Times New Roman"/>
                <w:b/>
                <w:bCs/>
                <w:color w:val="000000"/>
                <w:sz w:val="22"/>
                <w:szCs w:val="22"/>
              </w:rPr>
              <w:t xml:space="preserve"> </w:t>
            </w:r>
            <w:proofErr w:type="spellStart"/>
            <w:r w:rsidRPr="00163111">
              <w:rPr>
                <w:rFonts w:ascii="Times New Roman" w:hAnsi="Times New Roman"/>
                <w:b/>
                <w:bCs/>
                <w:color w:val="000000"/>
                <w:sz w:val="22"/>
                <w:szCs w:val="22"/>
              </w:rPr>
              <w:t>în</w:t>
            </w:r>
            <w:proofErr w:type="spellEnd"/>
            <w:r w:rsidRPr="00163111">
              <w:rPr>
                <w:rFonts w:ascii="Times New Roman" w:hAnsi="Times New Roman"/>
                <w:b/>
                <w:bCs/>
                <w:color w:val="000000"/>
                <w:sz w:val="22"/>
                <w:szCs w:val="22"/>
              </w:rPr>
              <w:t xml:space="preserve"> </w:t>
            </w:r>
            <w:proofErr w:type="spellStart"/>
            <w:r w:rsidRPr="00163111">
              <w:rPr>
                <w:rFonts w:ascii="Times New Roman" w:hAnsi="Times New Roman"/>
                <w:b/>
                <w:bCs/>
                <w:color w:val="000000"/>
                <w:sz w:val="22"/>
                <w:szCs w:val="22"/>
              </w:rPr>
              <w:t>limba</w:t>
            </w:r>
            <w:proofErr w:type="spellEnd"/>
            <w:r w:rsidRPr="00163111">
              <w:rPr>
                <w:rFonts w:ascii="Times New Roman" w:hAnsi="Times New Roman"/>
                <w:b/>
                <w:bCs/>
                <w:color w:val="000000"/>
                <w:sz w:val="22"/>
                <w:szCs w:val="22"/>
              </w:rPr>
              <w:t xml:space="preserve"> </w:t>
            </w:r>
            <w:proofErr w:type="spellStart"/>
            <w:proofErr w:type="gramStart"/>
            <w:r w:rsidRPr="00163111">
              <w:rPr>
                <w:rFonts w:ascii="Times New Roman" w:hAnsi="Times New Roman"/>
                <w:b/>
                <w:bCs/>
                <w:color w:val="000000"/>
                <w:sz w:val="22"/>
                <w:szCs w:val="22"/>
              </w:rPr>
              <w:t>engleză</w:t>
            </w:r>
            <w:proofErr w:type="spellEnd"/>
            <w:r w:rsidRPr="00163111">
              <w:rPr>
                <w:rFonts w:ascii="Times New Roman" w:hAnsi="Times New Roman"/>
                <w:color w:val="000000"/>
                <w:sz w:val="22"/>
                <w:szCs w:val="22"/>
              </w:rPr>
              <w:t>;</w:t>
            </w:r>
            <w:proofErr w:type="gramEnd"/>
          </w:p>
          <w:p w14:paraId="2A9C60B1" w14:textId="77777777" w:rsidR="00163111" w:rsidRPr="00163111" w:rsidRDefault="00163111" w:rsidP="00163111">
            <w:pPr>
              <w:ind w:left="360"/>
              <w:jc w:val="both"/>
              <w:rPr>
                <w:rFonts w:ascii="Times New Roman" w:hAnsi="Times New Roman"/>
                <w:color w:val="000000"/>
                <w:sz w:val="22"/>
                <w:szCs w:val="22"/>
              </w:rPr>
            </w:pPr>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platouri</w:t>
            </w:r>
            <w:proofErr w:type="spellEnd"/>
            <w:r w:rsidRPr="00163111">
              <w:rPr>
                <w:rFonts w:ascii="Times New Roman" w:hAnsi="Times New Roman"/>
                <w:color w:val="000000"/>
                <w:sz w:val="22"/>
                <w:szCs w:val="22"/>
              </w:rPr>
              <w:t xml:space="preserve"> inox/</w:t>
            </w:r>
            <w:proofErr w:type="spellStart"/>
            <w:r w:rsidRPr="00163111">
              <w:rPr>
                <w:rFonts w:ascii="Times New Roman" w:hAnsi="Times New Roman"/>
                <w:color w:val="000000"/>
                <w:sz w:val="22"/>
                <w:szCs w:val="22"/>
              </w:rPr>
              <w:t>sticlă</w:t>
            </w:r>
            <w:proofErr w:type="spellEnd"/>
            <w:r w:rsidRPr="00163111">
              <w:rPr>
                <w:rFonts w:ascii="Times New Roman" w:hAnsi="Times New Roman"/>
                <w:color w:val="000000"/>
                <w:sz w:val="22"/>
                <w:szCs w:val="22"/>
              </w:rPr>
              <w:t>/</w:t>
            </w:r>
            <w:proofErr w:type="spellStart"/>
            <w:r w:rsidRPr="00163111">
              <w:rPr>
                <w:rFonts w:ascii="Times New Roman" w:hAnsi="Times New Roman"/>
                <w:color w:val="000000"/>
                <w:sz w:val="22"/>
                <w:szCs w:val="22"/>
              </w:rPr>
              <w:t>porţelan</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şi</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clești</w:t>
            </w:r>
            <w:proofErr w:type="spellEnd"/>
            <w:r w:rsidRPr="00163111">
              <w:rPr>
                <w:rFonts w:ascii="Times New Roman" w:hAnsi="Times New Roman"/>
                <w:color w:val="000000"/>
                <w:sz w:val="22"/>
                <w:szCs w:val="22"/>
              </w:rPr>
              <w:t xml:space="preserve"> </w:t>
            </w:r>
            <w:proofErr w:type="gramStart"/>
            <w:r w:rsidRPr="00163111">
              <w:rPr>
                <w:rFonts w:ascii="Times New Roman" w:hAnsi="Times New Roman"/>
                <w:color w:val="000000"/>
                <w:sz w:val="22"/>
                <w:szCs w:val="22"/>
              </w:rPr>
              <w:t>inox;</w:t>
            </w:r>
            <w:proofErr w:type="gramEnd"/>
          </w:p>
          <w:p w14:paraId="4C36332D" w14:textId="77777777" w:rsidR="00163111" w:rsidRPr="00163111" w:rsidRDefault="00163111" w:rsidP="00163111">
            <w:pPr>
              <w:ind w:left="360"/>
              <w:jc w:val="both"/>
              <w:rPr>
                <w:rFonts w:ascii="Times New Roman" w:hAnsi="Times New Roman"/>
                <w:color w:val="000000"/>
                <w:sz w:val="22"/>
                <w:szCs w:val="22"/>
              </w:rPr>
            </w:pPr>
            <w:r w:rsidRPr="00163111">
              <w:rPr>
                <w:rFonts w:ascii="Times New Roman" w:hAnsi="Times New Roman"/>
                <w:color w:val="000000"/>
                <w:sz w:val="22"/>
                <w:szCs w:val="22"/>
              </w:rPr>
              <w:t>- chafing dish-</w:t>
            </w:r>
            <w:proofErr w:type="spellStart"/>
            <w:r w:rsidRPr="00163111">
              <w:rPr>
                <w:rFonts w:ascii="Times New Roman" w:hAnsi="Times New Roman"/>
                <w:color w:val="000000"/>
                <w:sz w:val="22"/>
                <w:szCs w:val="22"/>
              </w:rPr>
              <w:t>uri</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pentru</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expunerea</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și</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menținerea</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preparatelor</w:t>
            </w:r>
            <w:proofErr w:type="spellEnd"/>
            <w:r w:rsidRPr="00163111">
              <w:rPr>
                <w:rFonts w:ascii="Times New Roman" w:hAnsi="Times New Roman"/>
                <w:color w:val="000000"/>
                <w:sz w:val="22"/>
                <w:szCs w:val="22"/>
              </w:rPr>
              <w:t xml:space="preserve"> </w:t>
            </w:r>
            <w:proofErr w:type="spellStart"/>
            <w:proofErr w:type="gramStart"/>
            <w:r w:rsidRPr="00163111">
              <w:rPr>
                <w:rFonts w:ascii="Times New Roman" w:hAnsi="Times New Roman"/>
                <w:color w:val="000000"/>
                <w:sz w:val="22"/>
                <w:szCs w:val="22"/>
              </w:rPr>
              <w:t>calde</w:t>
            </w:r>
            <w:proofErr w:type="spellEnd"/>
            <w:r w:rsidRPr="00163111">
              <w:rPr>
                <w:rFonts w:ascii="Times New Roman" w:hAnsi="Times New Roman"/>
                <w:color w:val="000000"/>
                <w:sz w:val="22"/>
                <w:szCs w:val="22"/>
              </w:rPr>
              <w:t>;</w:t>
            </w:r>
            <w:proofErr w:type="gramEnd"/>
          </w:p>
          <w:p w14:paraId="56562D1F" w14:textId="77777777" w:rsidR="00163111" w:rsidRPr="00163111" w:rsidRDefault="00163111" w:rsidP="00163111">
            <w:pPr>
              <w:ind w:left="360"/>
              <w:jc w:val="both"/>
              <w:rPr>
                <w:rFonts w:ascii="Times New Roman" w:hAnsi="Times New Roman"/>
                <w:color w:val="000000"/>
                <w:sz w:val="22"/>
                <w:szCs w:val="22"/>
              </w:rPr>
            </w:pPr>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farfurii</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gustare</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fel</w:t>
            </w:r>
            <w:proofErr w:type="spellEnd"/>
            <w:r w:rsidRPr="00163111">
              <w:rPr>
                <w:rFonts w:ascii="Times New Roman" w:hAnsi="Times New Roman"/>
                <w:color w:val="000000"/>
                <w:sz w:val="22"/>
                <w:szCs w:val="22"/>
              </w:rPr>
              <w:t xml:space="preserve"> de </w:t>
            </w:r>
            <w:proofErr w:type="spellStart"/>
            <w:r w:rsidRPr="00163111">
              <w:rPr>
                <w:rFonts w:ascii="Times New Roman" w:hAnsi="Times New Roman"/>
                <w:color w:val="000000"/>
                <w:sz w:val="22"/>
                <w:szCs w:val="22"/>
              </w:rPr>
              <w:t>bază</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şi</w:t>
            </w:r>
            <w:proofErr w:type="spellEnd"/>
            <w:r w:rsidRPr="00163111">
              <w:rPr>
                <w:rFonts w:ascii="Times New Roman" w:hAnsi="Times New Roman"/>
                <w:color w:val="000000"/>
                <w:sz w:val="22"/>
                <w:szCs w:val="22"/>
              </w:rPr>
              <w:t xml:space="preserve"> desert din </w:t>
            </w:r>
            <w:proofErr w:type="spellStart"/>
            <w:r w:rsidRPr="00163111">
              <w:rPr>
                <w:rFonts w:ascii="Times New Roman" w:hAnsi="Times New Roman"/>
                <w:color w:val="000000"/>
                <w:sz w:val="22"/>
                <w:szCs w:val="22"/>
              </w:rPr>
              <w:t>porțelan</w:t>
            </w:r>
            <w:proofErr w:type="spellEnd"/>
            <w:r w:rsidRPr="00163111">
              <w:rPr>
                <w:rFonts w:ascii="Times New Roman" w:hAnsi="Times New Roman"/>
                <w:color w:val="000000"/>
                <w:sz w:val="22"/>
                <w:szCs w:val="22"/>
              </w:rPr>
              <w:t>/</w:t>
            </w:r>
            <w:proofErr w:type="gramStart"/>
            <w:r w:rsidRPr="00163111">
              <w:rPr>
                <w:rFonts w:ascii="Times New Roman" w:hAnsi="Times New Roman"/>
                <w:color w:val="000000"/>
                <w:sz w:val="22"/>
                <w:szCs w:val="22"/>
              </w:rPr>
              <w:t>carton;</w:t>
            </w:r>
            <w:proofErr w:type="gramEnd"/>
          </w:p>
          <w:p w14:paraId="430DEE0E" w14:textId="77777777" w:rsidR="00163111" w:rsidRPr="00163111" w:rsidRDefault="00163111" w:rsidP="00163111">
            <w:pPr>
              <w:ind w:left="360"/>
              <w:jc w:val="both"/>
              <w:rPr>
                <w:rFonts w:ascii="Times New Roman" w:hAnsi="Times New Roman"/>
                <w:color w:val="000000"/>
                <w:sz w:val="22"/>
                <w:szCs w:val="22"/>
              </w:rPr>
            </w:pPr>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tacâmuri</w:t>
            </w:r>
            <w:proofErr w:type="spellEnd"/>
            <w:r w:rsidRPr="00163111">
              <w:rPr>
                <w:rFonts w:ascii="Times New Roman" w:hAnsi="Times New Roman"/>
                <w:color w:val="000000"/>
                <w:sz w:val="22"/>
                <w:szCs w:val="22"/>
              </w:rPr>
              <w:t xml:space="preserve"> din inox/</w:t>
            </w:r>
            <w:proofErr w:type="spellStart"/>
            <w:proofErr w:type="gramStart"/>
            <w:r w:rsidRPr="00163111">
              <w:rPr>
                <w:rFonts w:ascii="Times New Roman" w:hAnsi="Times New Roman"/>
                <w:color w:val="000000"/>
                <w:sz w:val="22"/>
                <w:szCs w:val="22"/>
              </w:rPr>
              <w:t>lemn</w:t>
            </w:r>
            <w:proofErr w:type="spellEnd"/>
            <w:r w:rsidRPr="00163111">
              <w:rPr>
                <w:rFonts w:ascii="Times New Roman" w:hAnsi="Times New Roman"/>
                <w:color w:val="000000"/>
                <w:sz w:val="22"/>
                <w:szCs w:val="22"/>
              </w:rPr>
              <w:t>;</w:t>
            </w:r>
            <w:proofErr w:type="gramEnd"/>
          </w:p>
          <w:p w14:paraId="0872693A" w14:textId="77777777" w:rsidR="00163111" w:rsidRPr="00163111" w:rsidRDefault="00163111" w:rsidP="00163111">
            <w:pPr>
              <w:ind w:left="360"/>
              <w:jc w:val="both"/>
              <w:rPr>
                <w:rFonts w:ascii="Times New Roman" w:hAnsi="Times New Roman"/>
                <w:color w:val="000000"/>
                <w:sz w:val="22"/>
                <w:szCs w:val="22"/>
              </w:rPr>
            </w:pPr>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pahare</w:t>
            </w:r>
            <w:proofErr w:type="spellEnd"/>
            <w:r w:rsidRPr="00163111">
              <w:rPr>
                <w:rFonts w:ascii="Times New Roman" w:hAnsi="Times New Roman"/>
                <w:color w:val="000000"/>
                <w:sz w:val="22"/>
                <w:szCs w:val="22"/>
              </w:rPr>
              <w:t xml:space="preserve"> din </w:t>
            </w:r>
            <w:proofErr w:type="spellStart"/>
            <w:r w:rsidRPr="00163111">
              <w:rPr>
                <w:rFonts w:ascii="Times New Roman" w:hAnsi="Times New Roman"/>
                <w:color w:val="000000"/>
                <w:sz w:val="22"/>
                <w:szCs w:val="22"/>
              </w:rPr>
              <w:t>sticlă</w:t>
            </w:r>
            <w:proofErr w:type="spellEnd"/>
            <w:r w:rsidRPr="00163111">
              <w:rPr>
                <w:rFonts w:ascii="Times New Roman" w:hAnsi="Times New Roman"/>
                <w:color w:val="000000"/>
                <w:sz w:val="22"/>
                <w:szCs w:val="22"/>
              </w:rPr>
              <w:t>/</w:t>
            </w:r>
            <w:proofErr w:type="gramStart"/>
            <w:r w:rsidRPr="00163111">
              <w:rPr>
                <w:rFonts w:ascii="Times New Roman" w:hAnsi="Times New Roman"/>
                <w:color w:val="000000"/>
                <w:sz w:val="22"/>
                <w:szCs w:val="22"/>
              </w:rPr>
              <w:t>carton;</w:t>
            </w:r>
            <w:proofErr w:type="gramEnd"/>
          </w:p>
          <w:p w14:paraId="283B9D41" w14:textId="77777777" w:rsidR="00163111" w:rsidRPr="00163111" w:rsidRDefault="00163111" w:rsidP="00163111">
            <w:pPr>
              <w:ind w:left="360"/>
              <w:jc w:val="both"/>
              <w:rPr>
                <w:rFonts w:ascii="Times New Roman" w:hAnsi="Times New Roman"/>
                <w:color w:val="000000"/>
                <w:sz w:val="22"/>
                <w:szCs w:val="22"/>
              </w:rPr>
            </w:pPr>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servirea</w:t>
            </w:r>
            <w:proofErr w:type="spellEnd"/>
            <w:r w:rsidRPr="00163111">
              <w:rPr>
                <w:rFonts w:ascii="Times New Roman" w:hAnsi="Times New Roman"/>
                <w:color w:val="000000"/>
                <w:sz w:val="22"/>
                <w:szCs w:val="22"/>
              </w:rPr>
              <w:t xml:space="preserve"> de </w:t>
            </w:r>
            <w:proofErr w:type="spellStart"/>
            <w:r w:rsidRPr="00163111">
              <w:rPr>
                <w:rFonts w:ascii="Times New Roman" w:hAnsi="Times New Roman"/>
                <w:color w:val="000000"/>
                <w:sz w:val="22"/>
                <w:szCs w:val="22"/>
              </w:rPr>
              <w:t>către</w:t>
            </w:r>
            <w:proofErr w:type="spellEnd"/>
            <w:r w:rsidRPr="00163111">
              <w:rPr>
                <w:rFonts w:ascii="Times New Roman" w:hAnsi="Times New Roman"/>
                <w:color w:val="000000"/>
                <w:sz w:val="22"/>
                <w:szCs w:val="22"/>
              </w:rPr>
              <w:t xml:space="preserve"> personal </w:t>
            </w:r>
            <w:proofErr w:type="spellStart"/>
            <w:r w:rsidRPr="00163111">
              <w:rPr>
                <w:rFonts w:ascii="Times New Roman" w:hAnsi="Times New Roman"/>
                <w:color w:val="000000"/>
                <w:sz w:val="22"/>
                <w:szCs w:val="22"/>
              </w:rPr>
              <w:t>calificat</w:t>
            </w:r>
            <w:proofErr w:type="spellEnd"/>
            <w:r w:rsidRPr="00163111">
              <w:rPr>
                <w:rFonts w:ascii="Times New Roman" w:hAnsi="Times New Roman"/>
                <w:color w:val="000000"/>
                <w:sz w:val="22"/>
                <w:szCs w:val="22"/>
              </w:rPr>
              <w:t>.</w:t>
            </w:r>
          </w:p>
          <w:p w14:paraId="120C8F86" w14:textId="77777777" w:rsidR="00163111" w:rsidRPr="00163111" w:rsidRDefault="00163111" w:rsidP="00163111">
            <w:pPr>
              <w:ind w:left="360"/>
              <w:jc w:val="both"/>
              <w:rPr>
                <w:rFonts w:ascii="Times New Roman" w:hAnsi="Times New Roman"/>
                <w:color w:val="000000"/>
                <w:sz w:val="22"/>
                <w:szCs w:val="22"/>
              </w:rPr>
            </w:pPr>
          </w:p>
          <w:p w14:paraId="06EAB10B" w14:textId="77777777" w:rsidR="00163111" w:rsidRPr="00163111" w:rsidRDefault="00163111" w:rsidP="00163111">
            <w:pPr>
              <w:jc w:val="both"/>
              <w:rPr>
                <w:rFonts w:ascii="Times New Roman" w:hAnsi="Times New Roman"/>
                <w:color w:val="000000"/>
                <w:sz w:val="22"/>
                <w:szCs w:val="22"/>
              </w:rPr>
            </w:pPr>
            <w:proofErr w:type="spellStart"/>
            <w:r w:rsidRPr="00163111">
              <w:rPr>
                <w:rFonts w:ascii="Times New Roman" w:hAnsi="Times New Roman"/>
                <w:b/>
                <w:color w:val="000000"/>
                <w:sz w:val="22"/>
                <w:szCs w:val="22"/>
              </w:rPr>
              <w:t>Structură</w:t>
            </w:r>
            <w:proofErr w:type="spellEnd"/>
            <w:r w:rsidRPr="00163111">
              <w:rPr>
                <w:rFonts w:ascii="Times New Roman" w:hAnsi="Times New Roman"/>
                <w:b/>
                <w:color w:val="000000"/>
                <w:sz w:val="22"/>
                <w:szCs w:val="22"/>
              </w:rPr>
              <w:t xml:space="preserve"> </w:t>
            </w:r>
            <w:proofErr w:type="spellStart"/>
            <w:r w:rsidRPr="00163111">
              <w:rPr>
                <w:rFonts w:ascii="Times New Roman" w:hAnsi="Times New Roman"/>
                <w:b/>
                <w:color w:val="000000"/>
                <w:sz w:val="22"/>
                <w:szCs w:val="22"/>
              </w:rPr>
              <w:t>meniu</w:t>
            </w:r>
            <w:proofErr w:type="spellEnd"/>
            <w:r w:rsidRPr="00163111">
              <w:rPr>
                <w:rFonts w:ascii="Times New Roman" w:hAnsi="Times New Roman"/>
                <w:color w:val="000000"/>
                <w:sz w:val="22"/>
                <w:szCs w:val="22"/>
              </w:rPr>
              <w:t>: aperitive (200 g/</w:t>
            </w:r>
            <w:proofErr w:type="spellStart"/>
            <w:r w:rsidRPr="00163111">
              <w:rPr>
                <w:rFonts w:ascii="Times New Roman" w:hAnsi="Times New Roman"/>
                <w:color w:val="000000"/>
                <w:sz w:val="22"/>
                <w:szCs w:val="22"/>
              </w:rPr>
              <w:t>persoană</w:t>
            </w:r>
            <w:proofErr w:type="spellEnd"/>
            <w:r w:rsidRPr="00163111">
              <w:rPr>
                <w:rFonts w:ascii="Times New Roman" w:hAnsi="Times New Roman"/>
                <w:color w:val="000000"/>
                <w:sz w:val="22"/>
                <w:szCs w:val="22"/>
              </w:rPr>
              <w:t xml:space="preserve">), preparate </w:t>
            </w:r>
            <w:proofErr w:type="spellStart"/>
            <w:r w:rsidRPr="00163111">
              <w:rPr>
                <w:rFonts w:ascii="Times New Roman" w:hAnsi="Times New Roman"/>
                <w:color w:val="000000"/>
                <w:sz w:val="22"/>
                <w:szCs w:val="22"/>
              </w:rPr>
              <w:t>vegetariene</w:t>
            </w:r>
            <w:proofErr w:type="spellEnd"/>
            <w:r w:rsidRPr="00163111">
              <w:rPr>
                <w:rFonts w:ascii="Times New Roman" w:hAnsi="Times New Roman"/>
                <w:color w:val="000000"/>
                <w:sz w:val="22"/>
                <w:szCs w:val="22"/>
              </w:rPr>
              <w:t xml:space="preserve"> (100 g/</w:t>
            </w:r>
            <w:proofErr w:type="spellStart"/>
            <w:r w:rsidRPr="00163111">
              <w:rPr>
                <w:rFonts w:ascii="Times New Roman" w:hAnsi="Times New Roman"/>
                <w:color w:val="000000"/>
                <w:sz w:val="22"/>
                <w:szCs w:val="22"/>
              </w:rPr>
              <w:t>persoană</w:t>
            </w:r>
            <w:proofErr w:type="spellEnd"/>
            <w:r w:rsidRPr="00163111">
              <w:rPr>
                <w:rFonts w:ascii="Times New Roman" w:hAnsi="Times New Roman"/>
                <w:color w:val="000000"/>
                <w:sz w:val="22"/>
                <w:szCs w:val="22"/>
              </w:rPr>
              <w:t xml:space="preserve">), preparate de </w:t>
            </w:r>
            <w:proofErr w:type="spellStart"/>
            <w:r w:rsidRPr="00163111">
              <w:rPr>
                <w:rFonts w:ascii="Times New Roman" w:hAnsi="Times New Roman"/>
                <w:color w:val="000000"/>
                <w:sz w:val="22"/>
                <w:szCs w:val="22"/>
              </w:rPr>
              <w:t>bază</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calde</w:t>
            </w:r>
            <w:proofErr w:type="spellEnd"/>
            <w:r w:rsidRPr="00163111">
              <w:rPr>
                <w:rFonts w:ascii="Times New Roman" w:hAnsi="Times New Roman"/>
                <w:color w:val="000000"/>
                <w:sz w:val="22"/>
                <w:szCs w:val="22"/>
              </w:rPr>
              <w:t xml:space="preserve">, din carne de </w:t>
            </w:r>
            <w:proofErr w:type="spellStart"/>
            <w:r w:rsidRPr="00163111">
              <w:rPr>
                <w:rFonts w:ascii="Times New Roman" w:hAnsi="Times New Roman"/>
                <w:b/>
                <w:bCs/>
                <w:color w:val="000000"/>
                <w:sz w:val="22"/>
                <w:szCs w:val="22"/>
              </w:rPr>
              <w:t>pui</w:t>
            </w:r>
            <w:proofErr w:type="spellEnd"/>
            <w:r w:rsidRPr="00163111">
              <w:rPr>
                <w:rFonts w:ascii="Times New Roman" w:hAnsi="Times New Roman"/>
                <w:color w:val="000000"/>
                <w:sz w:val="22"/>
                <w:szCs w:val="22"/>
              </w:rPr>
              <w:t xml:space="preserve"> (200 g/</w:t>
            </w:r>
            <w:proofErr w:type="spellStart"/>
            <w:r w:rsidRPr="00163111">
              <w:rPr>
                <w:rFonts w:ascii="Times New Roman" w:hAnsi="Times New Roman"/>
                <w:color w:val="000000"/>
                <w:sz w:val="22"/>
                <w:szCs w:val="22"/>
              </w:rPr>
              <w:t>persoană</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și</w:t>
            </w:r>
            <w:proofErr w:type="spellEnd"/>
            <w:r w:rsidRPr="00163111">
              <w:rPr>
                <w:rFonts w:ascii="Times New Roman" w:hAnsi="Times New Roman"/>
                <w:color w:val="000000"/>
                <w:sz w:val="22"/>
                <w:szCs w:val="22"/>
              </w:rPr>
              <w:t xml:space="preserve"> din carne de </w:t>
            </w:r>
            <w:proofErr w:type="spellStart"/>
            <w:r w:rsidRPr="00163111">
              <w:rPr>
                <w:rFonts w:ascii="Times New Roman" w:hAnsi="Times New Roman"/>
                <w:b/>
                <w:bCs/>
                <w:color w:val="000000"/>
                <w:sz w:val="22"/>
                <w:szCs w:val="22"/>
              </w:rPr>
              <w:t>peşte</w:t>
            </w:r>
            <w:proofErr w:type="spellEnd"/>
            <w:r w:rsidRPr="00163111">
              <w:rPr>
                <w:rFonts w:ascii="Times New Roman" w:hAnsi="Times New Roman"/>
                <w:b/>
                <w:bCs/>
                <w:color w:val="000000"/>
                <w:sz w:val="22"/>
                <w:szCs w:val="22"/>
              </w:rPr>
              <w:t xml:space="preserve"> </w:t>
            </w:r>
            <w:r w:rsidRPr="00163111">
              <w:rPr>
                <w:rFonts w:ascii="Times New Roman" w:hAnsi="Times New Roman"/>
                <w:color w:val="000000"/>
                <w:sz w:val="22"/>
                <w:szCs w:val="22"/>
              </w:rPr>
              <w:t>(200 g/</w:t>
            </w:r>
            <w:proofErr w:type="spellStart"/>
            <w:r w:rsidRPr="00163111">
              <w:rPr>
                <w:rFonts w:ascii="Times New Roman" w:hAnsi="Times New Roman"/>
                <w:color w:val="000000"/>
                <w:sz w:val="22"/>
                <w:szCs w:val="22"/>
              </w:rPr>
              <w:t>personă</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salate</w:t>
            </w:r>
            <w:proofErr w:type="spellEnd"/>
            <w:r w:rsidRPr="00163111">
              <w:rPr>
                <w:rFonts w:ascii="Times New Roman" w:hAnsi="Times New Roman"/>
                <w:color w:val="000000"/>
                <w:sz w:val="22"/>
                <w:szCs w:val="22"/>
              </w:rPr>
              <w:t xml:space="preserve"> (150 g/</w:t>
            </w:r>
            <w:proofErr w:type="spellStart"/>
            <w:r w:rsidRPr="00163111">
              <w:rPr>
                <w:rFonts w:ascii="Times New Roman" w:hAnsi="Times New Roman"/>
                <w:color w:val="000000"/>
                <w:sz w:val="22"/>
                <w:szCs w:val="22"/>
              </w:rPr>
              <w:t>persoană</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garnituri</w:t>
            </w:r>
            <w:proofErr w:type="spellEnd"/>
            <w:r w:rsidRPr="00163111">
              <w:rPr>
                <w:rFonts w:ascii="Times New Roman" w:hAnsi="Times New Roman"/>
                <w:color w:val="000000"/>
                <w:sz w:val="22"/>
                <w:szCs w:val="22"/>
              </w:rPr>
              <w:t xml:space="preserve"> (200 g/</w:t>
            </w:r>
            <w:proofErr w:type="spellStart"/>
            <w:r w:rsidRPr="00163111">
              <w:rPr>
                <w:rFonts w:ascii="Times New Roman" w:hAnsi="Times New Roman"/>
                <w:color w:val="000000"/>
                <w:sz w:val="22"/>
                <w:szCs w:val="22"/>
              </w:rPr>
              <w:t>persoană</w:t>
            </w:r>
            <w:proofErr w:type="spellEnd"/>
            <w:r w:rsidRPr="00163111">
              <w:rPr>
                <w:rFonts w:ascii="Times New Roman" w:hAnsi="Times New Roman"/>
                <w:color w:val="000000"/>
                <w:sz w:val="22"/>
                <w:szCs w:val="22"/>
              </w:rPr>
              <w:t>), desert (100 g/</w:t>
            </w:r>
            <w:proofErr w:type="spellStart"/>
            <w:r w:rsidRPr="00163111">
              <w:rPr>
                <w:rFonts w:ascii="Times New Roman" w:hAnsi="Times New Roman"/>
                <w:color w:val="000000"/>
                <w:sz w:val="22"/>
                <w:szCs w:val="22"/>
              </w:rPr>
              <w:t>persoană</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fructe</w:t>
            </w:r>
            <w:proofErr w:type="spellEnd"/>
            <w:r w:rsidRPr="00163111">
              <w:rPr>
                <w:rFonts w:ascii="Times New Roman" w:hAnsi="Times New Roman"/>
                <w:color w:val="000000"/>
                <w:sz w:val="22"/>
                <w:szCs w:val="22"/>
              </w:rPr>
              <w:t xml:space="preserve"> (150 g/</w:t>
            </w:r>
            <w:proofErr w:type="spellStart"/>
            <w:r w:rsidRPr="00163111">
              <w:rPr>
                <w:rFonts w:ascii="Times New Roman" w:hAnsi="Times New Roman"/>
                <w:color w:val="000000"/>
                <w:sz w:val="22"/>
                <w:szCs w:val="22"/>
              </w:rPr>
              <w:t>persoană</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pâine</w:t>
            </w:r>
            <w:proofErr w:type="spellEnd"/>
            <w:r w:rsidRPr="00163111">
              <w:rPr>
                <w:rFonts w:ascii="Times New Roman" w:hAnsi="Times New Roman"/>
                <w:color w:val="000000"/>
                <w:sz w:val="22"/>
                <w:szCs w:val="22"/>
              </w:rPr>
              <w:t xml:space="preserve"> (50 g/</w:t>
            </w:r>
            <w:proofErr w:type="spellStart"/>
            <w:r w:rsidRPr="00163111">
              <w:rPr>
                <w:rFonts w:ascii="Times New Roman" w:hAnsi="Times New Roman"/>
                <w:color w:val="000000"/>
                <w:sz w:val="22"/>
                <w:szCs w:val="22"/>
              </w:rPr>
              <w:t>persoană</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apă</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minerală</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plată</w:t>
            </w:r>
            <w:proofErr w:type="spellEnd"/>
            <w:r w:rsidRPr="00163111">
              <w:rPr>
                <w:rFonts w:ascii="Times New Roman" w:hAnsi="Times New Roman"/>
                <w:color w:val="000000"/>
                <w:sz w:val="22"/>
                <w:szCs w:val="22"/>
              </w:rPr>
              <w:t>/</w:t>
            </w:r>
            <w:proofErr w:type="spellStart"/>
            <w:r w:rsidRPr="00163111">
              <w:rPr>
                <w:rFonts w:ascii="Times New Roman" w:hAnsi="Times New Roman"/>
                <w:color w:val="000000"/>
                <w:sz w:val="22"/>
                <w:szCs w:val="22"/>
              </w:rPr>
              <w:t>carbogazoasă</w:t>
            </w:r>
            <w:proofErr w:type="spellEnd"/>
            <w:r w:rsidRPr="00163111">
              <w:rPr>
                <w:rFonts w:ascii="Times New Roman" w:hAnsi="Times New Roman"/>
                <w:color w:val="000000"/>
                <w:sz w:val="22"/>
                <w:szCs w:val="22"/>
              </w:rPr>
              <w:t xml:space="preserve"> (500 ml/</w:t>
            </w:r>
            <w:proofErr w:type="spellStart"/>
            <w:r w:rsidRPr="00163111">
              <w:rPr>
                <w:rFonts w:ascii="Times New Roman" w:hAnsi="Times New Roman"/>
                <w:color w:val="000000"/>
                <w:sz w:val="22"/>
                <w:szCs w:val="22"/>
              </w:rPr>
              <w:t>persoană</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băuturi</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răcoritoare</w:t>
            </w:r>
            <w:proofErr w:type="spellEnd"/>
            <w:r w:rsidRPr="00163111">
              <w:rPr>
                <w:rFonts w:ascii="Times New Roman" w:hAnsi="Times New Roman"/>
                <w:color w:val="000000"/>
                <w:sz w:val="22"/>
                <w:szCs w:val="22"/>
              </w:rPr>
              <w:t xml:space="preserve"> (300 ml/</w:t>
            </w:r>
            <w:proofErr w:type="spellStart"/>
            <w:r w:rsidRPr="00163111">
              <w:rPr>
                <w:rFonts w:ascii="Times New Roman" w:hAnsi="Times New Roman"/>
                <w:color w:val="000000"/>
                <w:sz w:val="22"/>
                <w:szCs w:val="22"/>
              </w:rPr>
              <w:t>persoană</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cafea</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naturală</w:t>
            </w:r>
            <w:proofErr w:type="spellEnd"/>
            <w:r w:rsidRPr="00163111">
              <w:rPr>
                <w:rFonts w:ascii="Times New Roman" w:hAnsi="Times New Roman"/>
                <w:color w:val="000000"/>
                <w:sz w:val="22"/>
                <w:szCs w:val="22"/>
              </w:rPr>
              <w:t xml:space="preserve"> (100 ml/</w:t>
            </w:r>
            <w:proofErr w:type="spellStart"/>
            <w:r w:rsidRPr="00163111">
              <w:rPr>
                <w:rFonts w:ascii="Times New Roman" w:hAnsi="Times New Roman"/>
                <w:color w:val="000000"/>
                <w:sz w:val="22"/>
                <w:szCs w:val="22"/>
              </w:rPr>
              <w:t>persoană</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și</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lapte</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condensat</w:t>
            </w:r>
            <w:proofErr w:type="spellEnd"/>
            <w:r w:rsidRPr="00163111">
              <w:rPr>
                <w:rFonts w:ascii="Times New Roman" w:hAnsi="Times New Roman"/>
                <w:color w:val="000000"/>
                <w:sz w:val="22"/>
                <w:szCs w:val="22"/>
              </w:rPr>
              <w:t xml:space="preserve">. </w:t>
            </w:r>
          </w:p>
          <w:p w14:paraId="271FD683" w14:textId="77777777" w:rsidR="00E203DA" w:rsidRPr="00163111" w:rsidRDefault="00E203DA" w:rsidP="00155695">
            <w:pPr>
              <w:jc w:val="both"/>
              <w:rPr>
                <w:rFonts w:ascii="Times New Roman" w:eastAsia="Times New Roman" w:hAnsi="Times New Roman"/>
                <w:color w:val="000000" w:themeColor="text1"/>
                <w:sz w:val="22"/>
                <w:szCs w:val="22"/>
              </w:rPr>
            </w:pPr>
          </w:p>
          <w:p w14:paraId="40088446" w14:textId="77777777" w:rsidR="00163111" w:rsidRPr="00163111" w:rsidRDefault="00163111" w:rsidP="00163111">
            <w:pPr>
              <w:pBdr>
                <w:top w:val="single" w:sz="4" w:space="1" w:color="auto"/>
                <w:left w:val="single" w:sz="4" w:space="4" w:color="auto"/>
                <w:bottom w:val="single" w:sz="4" w:space="1" w:color="auto"/>
                <w:right w:val="single" w:sz="4" w:space="4" w:color="auto"/>
              </w:pBdr>
              <w:rPr>
                <w:rFonts w:ascii="Times New Roman" w:hAnsi="Times New Roman"/>
                <w:b/>
                <w:color w:val="000000"/>
                <w:sz w:val="22"/>
                <w:szCs w:val="22"/>
                <w:lang w:val="fr-029"/>
              </w:rPr>
            </w:pPr>
            <w:proofErr w:type="gramStart"/>
            <w:r w:rsidRPr="00163111">
              <w:rPr>
                <w:rFonts w:ascii="Times New Roman" w:hAnsi="Times New Roman"/>
                <w:b/>
                <w:color w:val="000000"/>
                <w:sz w:val="22"/>
                <w:szCs w:val="22"/>
                <w:lang w:val="fr-029"/>
              </w:rPr>
              <w:t>Important!</w:t>
            </w:r>
            <w:proofErr w:type="gramEnd"/>
          </w:p>
          <w:p w14:paraId="21C74B45" w14:textId="77777777" w:rsidR="00163111" w:rsidRPr="00163111" w:rsidRDefault="00163111" w:rsidP="00163111">
            <w:pPr>
              <w:pBdr>
                <w:top w:val="single" w:sz="4" w:space="1" w:color="auto"/>
                <w:left w:val="single" w:sz="4" w:space="4" w:color="auto"/>
                <w:bottom w:val="single" w:sz="4" w:space="1" w:color="auto"/>
                <w:right w:val="single" w:sz="4" w:space="4" w:color="auto"/>
              </w:pBdr>
              <w:rPr>
                <w:rFonts w:ascii="Times New Roman" w:hAnsi="Times New Roman"/>
                <w:bCs/>
                <w:color w:val="000000"/>
                <w:sz w:val="22"/>
                <w:szCs w:val="22"/>
                <w:lang w:val="fr-029"/>
              </w:rPr>
            </w:pPr>
            <w:r w:rsidRPr="00163111">
              <w:rPr>
                <w:rFonts w:ascii="Times New Roman" w:hAnsi="Times New Roman"/>
                <w:bCs/>
                <w:color w:val="000000"/>
                <w:sz w:val="22"/>
                <w:szCs w:val="22"/>
                <w:lang w:val="fr-029"/>
              </w:rPr>
              <w:t xml:space="preserve">O parte </w:t>
            </w:r>
            <w:proofErr w:type="spellStart"/>
            <w:r w:rsidRPr="00163111">
              <w:rPr>
                <w:rFonts w:ascii="Times New Roman" w:hAnsi="Times New Roman"/>
                <w:bCs/>
                <w:color w:val="000000"/>
                <w:sz w:val="22"/>
                <w:szCs w:val="22"/>
                <w:lang w:val="fr-029"/>
              </w:rPr>
              <w:t>dintre</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participanți</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sunt</w:t>
            </w:r>
            <w:proofErr w:type="spellEnd"/>
            <w:r w:rsidRPr="00163111">
              <w:rPr>
                <w:rFonts w:ascii="Times New Roman" w:hAnsi="Times New Roman"/>
                <w:bCs/>
                <w:color w:val="000000"/>
                <w:sz w:val="22"/>
                <w:szCs w:val="22"/>
                <w:lang w:val="fr-029"/>
              </w:rPr>
              <w:t xml:space="preserve"> de </w:t>
            </w:r>
            <w:proofErr w:type="spellStart"/>
            <w:r w:rsidRPr="00163111">
              <w:rPr>
                <w:rFonts w:ascii="Times New Roman" w:hAnsi="Times New Roman"/>
                <w:bCs/>
                <w:color w:val="000000"/>
                <w:sz w:val="22"/>
                <w:szCs w:val="22"/>
                <w:lang w:val="fr-029"/>
              </w:rPr>
              <w:t>religie</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musulmană</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așadar</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aperitivele</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și</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preparatele</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calde</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trebuie</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să</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acopere</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și</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cerințele</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alimentare</w:t>
            </w:r>
            <w:proofErr w:type="spellEnd"/>
            <w:r w:rsidRPr="00163111">
              <w:rPr>
                <w:rFonts w:ascii="Times New Roman" w:hAnsi="Times New Roman"/>
                <w:bCs/>
                <w:color w:val="000000"/>
                <w:sz w:val="22"/>
                <w:szCs w:val="22"/>
                <w:lang w:val="fr-029"/>
              </w:rPr>
              <w:t xml:space="preserve"> (tip „halal”) ale </w:t>
            </w:r>
            <w:proofErr w:type="spellStart"/>
            <w:r w:rsidRPr="00163111">
              <w:rPr>
                <w:rFonts w:ascii="Times New Roman" w:hAnsi="Times New Roman"/>
                <w:bCs/>
                <w:color w:val="000000"/>
                <w:sz w:val="22"/>
                <w:szCs w:val="22"/>
                <w:lang w:val="fr-029"/>
              </w:rPr>
              <w:t>acestora</w:t>
            </w:r>
            <w:proofErr w:type="spellEnd"/>
            <w:r w:rsidRPr="00163111">
              <w:rPr>
                <w:rFonts w:ascii="Times New Roman" w:hAnsi="Times New Roman"/>
                <w:bCs/>
                <w:color w:val="000000"/>
                <w:sz w:val="22"/>
                <w:szCs w:val="22"/>
                <w:lang w:val="fr-029"/>
              </w:rPr>
              <w:t xml:space="preserve">. </w:t>
            </w:r>
          </w:p>
          <w:p w14:paraId="759F67BC" w14:textId="77777777" w:rsidR="00163111" w:rsidRPr="00163111" w:rsidRDefault="00163111" w:rsidP="00163111">
            <w:pPr>
              <w:pBdr>
                <w:top w:val="single" w:sz="4" w:space="1" w:color="auto"/>
                <w:left w:val="single" w:sz="4" w:space="4" w:color="auto"/>
                <w:bottom w:val="single" w:sz="4" w:space="1" w:color="auto"/>
                <w:right w:val="single" w:sz="4" w:space="4" w:color="auto"/>
              </w:pBdr>
              <w:rPr>
                <w:rFonts w:ascii="Times New Roman" w:hAnsi="Times New Roman"/>
                <w:bCs/>
                <w:color w:val="000000"/>
                <w:sz w:val="22"/>
                <w:szCs w:val="22"/>
                <w:lang w:val="fr-029"/>
              </w:rPr>
            </w:pPr>
            <w:proofErr w:type="spellStart"/>
            <w:r w:rsidRPr="00163111">
              <w:rPr>
                <w:rFonts w:ascii="Times New Roman" w:hAnsi="Times New Roman"/>
                <w:bCs/>
                <w:color w:val="000000"/>
                <w:sz w:val="22"/>
                <w:szCs w:val="22"/>
                <w:lang w:val="fr-029"/>
              </w:rPr>
              <w:t>Având</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în</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vedere</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că</w:t>
            </w:r>
            <w:proofErr w:type="spellEnd"/>
            <w:r w:rsidRPr="00163111">
              <w:rPr>
                <w:rFonts w:ascii="Times New Roman" w:hAnsi="Times New Roman"/>
                <w:bCs/>
                <w:color w:val="000000"/>
                <w:sz w:val="22"/>
                <w:szCs w:val="22"/>
                <w:lang w:val="fr-029"/>
              </w:rPr>
              <w:t xml:space="preserve"> nu pot consuma </w:t>
            </w:r>
            <w:proofErr w:type="spellStart"/>
            <w:r w:rsidRPr="00163111">
              <w:rPr>
                <w:rFonts w:ascii="Times New Roman" w:hAnsi="Times New Roman"/>
                <w:bCs/>
                <w:color w:val="000000"/>
                <w:sz w:val="22"/>
                <w:szCs w:val="22"/>
                <w:lang w:val="fr-029"/>
              </w:rPr>
              <w:t>preparate</w:t>
            </w:r>
            <w:proofErr w:type="spellEnd"/>
            <w:r w:rsidRPr="00163111">
              <w:rPr>
                <w:rFonts w:ascii="Times New Roman" w:hAnsi="Times New Roman"/>
                <w:bCs/>
                <w:color w:val="000000"/>
                <w:sz w:val="22"/>
                <w:szCs w:val="22"/>
                <w:lang w:val="fr-029"/>
              </w:rPr>
              <w:t xml:space="preserve"> de </w:t>
            </w:r>
            <w:proofErr w:type="spellStart"/>
            <w:r w:rsidRPr="00163111">
              <w:rPr>
                <w:rFonts w:ascii="Times New Roman" w:hAnsi="Times New Roman"/>
                <w:bCs/>
                <w:color w:val="000000"/>
                <w:sz w:val="22"/>
                <w:szCs w:val="22"/>
                <w:lang w:val="fr-029"/>
              </w:rPr>
              <w:t>pui</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sacrificat</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necorespunzător</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sau</w:t>
            </w:r>
            <w:proofErr w:type="spellEnd"/>
            <w:r w:rsidRPr="00163111">
              <w:rPr>
                <w:rFonts w:ascii="Times New Roman" w:hAnsi="Times New Roman"/>
                <w:bCs/>
                <w:color w:val="000000"/>
                <w:sz w:val="22"/>
                <w:szCs w:val="22"/>
                <w:lang w:val="fr-029"/>
              </w:rPr>
              <w:t xml:space="preserve"> de porc, </w:t>
            </w:r>
            <w:proofErr w:type="spellStart"/>
            <w:r w:rsidRPr="00163111">
              <w:rPr>
                <w:rFonts w:ascii="Times New Roman" w:hAnsi="Times New Roman"/>
                <w:bCs/>
                <w:color w:val="000000"/>
                <w:sz w:val="22"/>
                <w:szCs w:val="22"/>
                <w:lang w:val="fr-029"/>
              </w:rPr>
              <w:t>preparatele</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și</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aperitivele</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din</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legume</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și</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pește</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trebuie</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să</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acopere</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necesarul</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alimentar</w:t>
            </w:r>
            <w:proofErr w:type="spellEnd"/>
            <w:r w:rsidRPr="00163111">
              <w:rPr>
                <w:rFonts w:ascii="Times New Roman" w:hAnsi="Times New Roman"/>
                <w:bCs/>
                <w:color w:val="000000"/>
                <w:sz w:val="22"/>
                <w:szCs w:val="22"/>
                <w:lang w:val="fr-029"/>
              </w:rPr>
              <w:t>.</w:t>
            </w:r>
          </w:p>
          <w:p w14:paraId="7A1E8113" w14:textId="097CA3AA" w:rsidR="00163111" w:rsidRPr="00163111" w:rsidRDefault="00163111" w:rsidP="00155695">
            <w:pPr>
              <w:jc w:val="both"/>
              <w:rPr>
                <w:rFonts w:ascii="Times New Roman" w:eastAsia="Times New Roman" w:hAnsi="Times New Roman"/>
                <w:color w:val="000000" w:themeColor="text1"/>
                <w:sz w:val="22"/>
                <w:szCs w:val="22"/>
              </w:rPr>
            </w:pPr>
          </w:p>
        </w:tc>
        <w:tc>
          <w:tcPr>
            <w:tcW w:w="4581" w:type="dxa"/>
            <w:tcMar>
              <w:left w:w="57" w:type="dxa"/>
              <w:right w:w="57" w:type="dxa"/>
            </w:tcMar>
          </w:tcPr>
          <w:p w14:paraId="7F4AB20E" w14:textId="29D0C34B" w:rsidR="00EC77F7" w:rsidRPr="00163111" w:rsidRDefault="00EC77F7" w:rsidP="00E203DA">
            <w:pPr>
              <w:rPr>
                <w:rFonts w:ascii="Times New Roman" w:eastAsia="Calibri" w:hAnsi="Times New Roman"/>
                <w:b/>
                <w:i/>
                <w:color w:val="000000" w:themeColor="text1"/>
                <w:sz w:val="22"/>
                <w:szCs w:val="22"/>
                <w:lang w:val="ro-RO"/>
              </w:rPr>
            </w:pPr>
          </w:p>
        </w:tc>
      </w:tr>
      <w:tr w:rsidR="00652F1E" w:rsidRPr="00163111" w14:paraId="19730C3F" w14:textId="77777777" w:rsidTr="004F78DE">
        <w:trPr>
          <w:trHeight w:val="566"/>
          <w:jc w:val="center"/>
        </w:trPr>
        <w:tc>
          <w:tcPr>
            <w:tcW w:w="720" w:type="dxa"/>
            <w:tcMar>
              <w:left w:w="57" w:type="dxa"/>
              <w:right w:w="57" w:type="dxa"/>
            </w:tcMar>
            <w:vAlign w:val="center"/>
          </w:tcPr>
          <w:p w14:paraId="6266B5F4" w14:textId="384FDAF1" w:rsidR="00652F1E" w:rsidRPr="00163111" w:rsidRDefault="00652F1E" w:rsidP="00E203DA">
            <w:pPr>
              <w:rPr>
                <w:rFonts w:ascii="Times New Roman" w:hAnsi="Times New Roman"/>
                <w:color w:val="000000" w:themeColor="text1"/>
                <w:sz w:val="22"/>
                <w:szCs w:val="22"/>
                <w:lang w:val="it-IT"/>
              </w:rPr>
            </w:pPr>
          </w:p>
        </w:tc>
        <w:tc>
          <w:tcPr>
            <w:tcW w:w="5095" w:type="dxa"/>
            <w:tcMar>
              <w:left w:w="57" w:type="dxa"/>
              <w:right w:w="57" w:type="dxa"/>
            </w:tcMar>
          </w:tcPr>
          <w:p w14:paraId="5B05F700" w14:textId="77777777" w:rsidR="00163111" w:rsidRPr="00163111" w:rsidRDefault="00163111" w:rsidP="00163111">
            <w:pPr>
              <w:pStyle w:val="ListParagraph"/>
              <w:numPr>
                <w:ilvl w:val="0"/>
                <w:numId w:val="11"/>
              </w:numPr>
              <w:jc w:val="both"/>
              <w:rPr>
                <w:b/>
                <w:bCs/>
                <w:color w:val="FF0000"/>
                <w:sz w:val="22"/>
                <w:szCs w:val="22"/>
              </w:rPr>
            </w:pPr>
            <w:r w:rsidRPr="00163111">
              <w:rPr>
                <w:b/>
                <w:sz w:val="22"/>
                <w:szCs w:val="22"/>
              </w:rPr>
              <w:t xml:space="preserve">Data </w:t>
            </w:r>
            <w:proofErr w:type="spellStart"/>
            <w:r w:rsidRPr="00163111">
              <w:rPr>
                <w:b/>
                <w:sz w:val="22"/>
                <w:szCs w:val="22"/>
              </w:rPr>
              <w:t>evenimentului</w:t>
            </w:r>
            <w:proofErr w:type="spellEnd"/>
            <w:r w:rsidRPr="00163111">
              <w:rPr>
                <w:sz w:val="22"/>
                <w:szCs w:val="22"/>
              </w:rPr>
              <w:t xml:space="preserve">: </w:t>
            </w:r>
            <w:r w:rsidRPr="00163111">
              <w:rPr>
                <w:b/>
                <w:bCs/>
                <w:sz w:val="22"/>
                <w:szCs w:val="22"/>
              </w:rPr>
              <w:t xml:space="preserve">21 </w:t>
            </w:r>
            <w:proofErr w:type="spellStart"/>
            <w:r w:rsidRPr="00163111">
              <w:rPr>
                <w:b/>
                <w:bCs/>
                <w:sz w:val="22"/>
                <w:szCs w:val="22"/>
              </w:rPr>
              <w:t>octombrie</w:t>
            </w:r>
            <w:proofErr w:type="spellEnd"/>
            <w:r w:rsidRPr="00163111">
              <w:rPr>
                <w:b/>
                <w:bCs/>
                <w:sz w:val="22"/>
                <w:szCs w:val="22"/>
              </w:rPr>
              <w:t xml:space="preserve"> 2025 </w:t>
            </w:r>
          </w:p>
          <w:p w14:paraId="0EE198E3" w14:textId="77777777" w:rsidR="00163111" w:rsidRPr="00163111" w:rsidRDefault="00163111" w:rsidP="00163111">
            <w:pPr>
              <w:ind w:left="360"/>
              <w:contextualSpacing/>
              <w:jc w:val="both"/>
              <w:rPr>
                <w:rFonts w:ascii="Times New Roman" w:hAnsi="Times New Roman"/>
                <w:sz w:val="22"/>
                <w:szCs w:val="22"/>
              </w:rPr>
            </w:pPr>
            <w:r w:rsidRPr="00163111">
              <w:rPr>
                <w:rFonts w:ascii="Times New Roman" w:hAnsi="Times New Roman"/>
                <w:b/>
                <w:sz w:val="22"/>
                <w:szCs w:val="22"/>
              </w:rPr>
              <w:t xml:space="preserve">Nr. </w:t>
            </w:r>
            <w:proofErr w:type="spellStart"/>
            <w:proofErr w:type="gramStart"/>
            <w:r w:rsidRPr="00163111">
              <w:rPr>
                <w:rFonts w:ascii="Times New Roman" w:hAnsi="Times New Roman"/>
                <w:b/>
                <w:sz w:val="22"/>
                <w:szCs w:val="22"/>
              </w:rPr>
              <w:t>participanţi</w:t>
            </w:r>
            <w:proofErr w:type="spellEnd"/>
            <w:r w:rsidRPr="00163111">
              <w:rPr>
                <w:rFonts w:ascii="Times New Roman" w:hAnsi="Times New Roman"/>
                <w:sz w:val="22"/>
                <w:szCs w:val="22"/>
              </w:rPr>
              <w:t>.:</w:t>
            </w:r>
            <w:proofErr w:type="gramEnd"/>
            <w:r w:rsidRPr="00163111">
              <w:rPr>
                <w:rFonts w:ascii="Times New Roman" w:hAnsi="Times New Roman"/>
                <w:sz w:val="22"/>
                <w:szCs w:val="22"/>
              </w:rPr>
              <w:t xml:space="preserve"> 55 </w:t>
            </w:r>
            <w:proofErr w:type="spellStart"/>
            <w:r w:rsidRPr="00163111">
              <w:rPr>
                <w:rFonts w:ascii="Times New Roman" w:hAnsi="Times New Roman"/>
                <w:sz w:val="22"/>
                <w:szCs w:val="22"/>
              </w:rPr>
              <w:t>persoane</w:t>
            </w:r>
            <w:proofErr w:type="spellEnd"/>
          </w:p>
          <w:p w14:paraId="7FB306CA" w14:textId="77777777" w:rsidR="00163111" w:rsidRPr="00163111" w:rsidRDefault="00163111" w:rsidP="00163111">
            <w:pPr>
              <w:ind w:left="360"/>
              <w:jc w:val="both"/>
              <w:rPr>
                <w:rFonts w:ascii="Times New Roman" w:hAnsi="Times New Roman"/>
                <w:color w:val="000000"/>
                <w:sz w:val="22"/>
                <w:szCs w:val="22"/>
              </w:rPr>
            </w:pPr>
            <w:r w:rsidRPr="00163111">
              <w:rPr>
                <w:rFonts w:ascii="Times New Roman" w:hAnsi="Times New Roman"/>
                <w:b/>
                <w:color w:val="000000"/>
                <w:sz w:val="22"/>
                <w:szCs w:val="22"/>
              </w:rPr>
              <w:t xml:space="preserve">Tip </w:t>
            </w:r>
            <w:proofErr w:type="spellStart"/>
            <w:r w:rsidRPr="00163111">
              <w:rPr>
                <w:rFonts w:ascii="Times New Roman" w:hAnsi="Times New Roman"/>
                <w:b/>
                <w:color w:val="000000"/>
                <w:sz w:val="22"/>
                <w:szCs w:val="22"/>
              </w:rPr>
              <w:t>servire</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b/>
                <w:bCs/>
                <w:color w:val="000000"/>
                <w:sz w:val="22"/>
                <w:szCs w:val="22"/>
              </w:rPr>
              <w:t>pachet</w:t>
            </w:r>
            <w:proofErr w:type="spellEnd"/>
            <w:r w:rsidRPr="00163111">
              <w:rPr>
                <w:rFonts w:ascii="Times New Roman" w:hAnsi="Times New Roman"/>
                <w:b/>
                <w:bCs/>
                <w:color w:val="000000"/>
                <w:sz w:val="22"/>
                <w:szCs w:val="22"/>
              </w:rPr>
              <w:t xml:space="preserve"> take away</w:t>
            </w:r>
          </w:p>
          <w:p w14:paraId="12187AC8" w14:textId="77777777" w:rsidR="00163111" w:rsidRPr="00163111" w:rsidRDefault="00163111" w:rsidP="00163111">
            <w:pPr>
              <w:ind w:left="360"/>
              <w:jc w:val="both"/>
              <w:rPr>
                <w:rFonts w:ascii="Times New Roman" w:hAnsi="Times New Roman"/>
                <w:b/>
                <w:bCs/>
                <w:color w:val="000000"/>
                <w:sz w:val="22"/>
                <w:szCs w:val="22"/>
              </w:rPr>
            </w:pPr>
            <w:proofErr w:type="spellStart"/>
            <w:r w:rsidRPr="00163111">
              <w:rPr>
                <w:rFonts w:ascii="Times New Roman" w:hAnsi="Times New Roman"/>
                <w:b/>
                <w:color w:val="000000"/>
                <w:sz w:val="22"/>
                <w:szCs w:val="22"/>
              </w:rPr>
              <w:t>Mențiune</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pachetele</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trebuie</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să</w:t>
            </w:r>
            <w:proofErr w:type="spellEnd"/>
            <w:r w:rsidRPr="00163111">
              <w:rPr>
                <w:rFonts w:ascii="Times New Roman" w:hAnsi="Times New Roman"/>
                <w:color w:val="000000"/>
                <w:sz w:val="22"/>
                <w:szCs w:val="22"/>
              </w:rPr>
              <w:t xml:space="preserve"> fie </w:t>
            </w:r>
            <w:r w:rsidRPr="00163111">
              <w:rPr>
                <w:rFonts w:ascii="Times New Roman" w:hAnsi="Times New Roman"/>
                <w:b/>
                <w:bCs/>
                <w:color w:val="000000"/>
                <w:sz w:val="22"/>
                <w:szCs w:val="22"/>
              </w:rPr>
              <w:t xml:space="preserve">gata de </w:t>
            </w:r>
            <w:proofErr w:type="spellStart"/>
            <w:r w:rsidRPr="00163111">
              <w:rPr>
                <w:rFonts w:ascii="Times New Roman" w:hAnsi="Times New Roman"/>
                <w:b/>
                <w:bCs/>
                <w:color w:val="000000"/>
                <w:sz w:val="22"/>
                <w:szCs w:val="22"/>
              </w:rPr>
              <w:t>distribuire</w:t>
            </w:r>
            <w:proofErr w:type="spellEnd"/>
            <w:r w:rsidRPr="00163111">
              <w:rPr>
                <w:rFonts w:ascii="Times New Roman" w:hAnsi="Times New Roman"/>
                <w:b/>
                <w:bCs/>
                <w:color w:val="000000"/>
                <w:sz w:val="22"/>
                <w:szCs w:val="22"/>
              </w:rPr>
              <w:t xml:space="preserve"> </w:t>
            </w:r>
            <w:proofErr w:type="spellStart"/>
            <w:r w:rsidRPr="00163111">
              <w:rPr>
                <w:rFonts w:ascii="Times New Roman" w:hAnsi="Times New Roman"/>
                <w:b/>
                <w:bCs/>
                <w:color w:val="000000"/>
                <w:sz w:val="22"/>
                <w:szCs w:val="22"/>
              </w:rPr>
              <w:t>către</w:t>
            </w:r>
            <w:proofErr w:type="spellEnd"/>
            <w:r w:rsidRPr="00163111">
              <w:rPr>
                <w:rFonts w:ascii="Times New Roman" w:hAnsi="Times New Roman"/>
                <w:b/>
                <w:bCs/>
                <w:color w:val="000000"/>
                <w:sz w:val="22"/>
                <w:szCs w:val="22"/>
              </w:rPr>
              <w:t xml:space="preserve"> </w:t>
            </w:r>
            <w:proofErr w:type="spellStart"/>
            <w:r w:rsidRPr="00163111">
              <w:rPr>
                <w:rFonts w:ascii="Times New Roman" w:hAnsi="Times New Roman"/>
                <w:b/>
                <w:bCs/>
                <w:color w:val="000000"/>
                <w:sz w:val="22"/>
                <w:szCs w:val="22"/>
              </w:rPr>
              <w:t>participanți</w:t>
            </w:r>
            <w:proofErr w:type="spellEnd"/>
            <w:r w:rsidRPr="00163111">
              <w:rPr>
                <w:rFonts w:ascii="Times New Roman" w:hAnsi="Times New Roman"/>
                <w:b/>
                <w:bCs/>
                <w:color w:val="000000"/>
                <w:sz w:val="22"/>
                <w:szCs w:val="22"/>
              </w:rPr>
              <w:t xml:space="preserve">, la </w:t>
            </w:r>
            <w:proofErr w:type="spellStart"/>
            <w:r w:rsidRPr="00163111">
              <w:rPr>
                <w:rFonts w:ascii="Times New Roman" w:hAnsi="Times New Roman"/>
                <w:b/>
                <w:bCs/>
                <w:color w:val="000000"/>
                <w:sz w:val="22"/>
                <w:szCs w:val="22"/>
              </w:rPr>
              <w:t>ora</w:t>
            </w:r>
            <w:proofErr w:type="spellEnd"/>
            <w:r w:rsidRPr="00163111">
              <w:rPr>
                <w:rFonts w:ascii="Times New Roman" w:hAnsi="Times New Roman"/>
                <w:b/>
                <w:bCs/>
                <w:color w:val="000000"/>
                <w:sz w:val="22"/>
                <w:szCs w:val="22"/>
              </w:rPr>
              <w:t xml:space="preserve"> 8.00</w:t>
            </w:r>
          </w:p>
          <w:p w14:paraId="502B06D3" w14:textId="77777777" w:rsidR="00163111" w:rsidRPr="00163111" w:rsidRDefault="00163111" w:rsidP="00163111">
            <w:pPr>
              <w:spacing w:line="276" w:lineRule="auto"/>
              <w:ind w:left="360"/>
              <w:jc w:val="both"/>
              <w:rPr>
                <w:rFonts w:ascii="Times New Roman" w:eastAsia="Times New Roman" w:hAnsi="Times New Roman"/>
                <w:b/>
                <w:sz w:val="22"/>
                <w:szCs w:val="22"/>
              </w:rPr>
            </w:pPr>
            <w:proofErr w:type="spellStart"/>
            <w:r w:rsidRPr="00163111">
              <w:rPr>
                <w:rFonts w:ascii="Times New Roman" w:eastAsia="Times New Roman" w:hAnsi="Times New Roman"/>
                <w:b/>
                <w:sz w:val="22"/>
                <w:szCs w:val="22"/>
              </w:rPr>
              <w:t>Locație</w:t>
            </w:r>
            <w:proofErr w:type="spellEnd"/>
            <w:r w:rsidRPr="00163111">
              <w:rPr>
                <w:rFonts w:ascii="Times New Roman" w:eastAsia="Times New Roman" w:hAnsi="Times New Roman"/>
                <w:b/>
                <w:sz w:val="22"/>
                <w:szCs w:val="22"/>
              </w:rPr>
              <w:t xml:space="preserve"> </w:t>
            </w:r>
            <w:proofErr w:type="spellStart"/>
            <w:r w:rsidRPr="00163111">
              <w:rPr>
                <w:rFonts w:ascii="Times New Roman" w:eastAsia="Times New Roman" w:hAnsi="Times New Roman"/>
                <w:b/>
                <w:sz w:val="22"/>
                <w:szCs w:val="22"/>
              </w:rPr>
              <w:t>servire</w:t>
            </w:r>
            <w:proofErr w:type="spellEnd"/>
            <w:r w:rsidRPr="00163111">
              <w:rPr>
                <w:rFonts w:ascii="Times New Roman" w:eastAsia="Times New Roman" w:hAnsi="Times New Roman"/>
                <w:b/>
                <w:sz w:val="22"/>
                <w:szCs w:val="22"/>
              </w:rPr>
              <w:t xml:space="preserve"> </w:t>
            </w:r>
            <w:proofErr w:type="spellStart"/>
            <w:r w:rsidRPr="00163111">
              <w:rPr>
                <w:rFonts w:ascii="Times New Roman" w:eastAsia="Times New Roman" w:hAnsi="Times New Roman"/>
                <w:b/>
                <w:sz w:val="22"/>
                <w:szCs w:val="22"/>
              </w:rPr>
              <w:t>pachete</w:t>
            </w:r>
            <w:proofErr w:type="spellEnd"/>
            <w:r w:rsidRPr="00163111">
              <w:rPr>
                <w:rFonts w:ascii="Times New Roman" w:eastAsia="Times New Roman" w:hAnsi="Times New Roman"/>
                <w:b/>
                <w:sz w:val="22"/>
                <w:szCs w:val="22"/>
              </w:rPr>
              <w:t xml:space="preserve">: </w:t>
            </w:r>
            <w:proofErr w:type="spellStart"/>
            <w:r w:rsidRPr="00163111">
              <w:rPr>
                <w:rFonts w:ascii="Times New Roman" w:eastAsia="Times New Roman" w:hAnsi="Times New Roman"/>
                <w:bCs/>
                <w:sz w:val="22"/>
                <w:szCs w:val="22"/>
              </w:rPr>
              <w:t>sediul</w:t>
            </w:r>
            <w:proofErr w:type="spellEnd"/>
            <w:r w:rsidRPr="00163111">
              <w:rPr>
                <w:rFonts w:ascii="Times New Roman" w:eastAsia="Times New Roman" w:hAnsi="Times New Roman"/>
                <w:bCs/>
                <w:sz w:val="22"/>
                <w:szCs w:val="22"/>
              </w:rPr>
              <w:t xml:space="preserve"> </w:t>
            </w:r>
            <w:proofErr w:type="spellStart"/>
            <w:r w:rsidRPr="00163111">
              <w:rPr>
                <w:rFonts w:ascii="Times New Roman" w:eastAsia="Times New Roman" w:hAnsi="Times New Roman"/>
                <w:bCs/>
                <w:sz w:val="22"/>
                <w:szCs w:val="22"/>
              </w:rPr>
              <w:t>administrativ</w:t>
            </w:r>
            <w:proofErr w:type="spellEnd"/>
            <w:r w:rsidRPr="00163111">
              <w:rPr>
                <w:rFonts w:ascii="Times New Roman" w:eastAsia="Times New Roman" w:hAnsi="Times New Roman"/>
                <w:bCs/>
                <w:sz w:val="22"/>
                <w:szCs w:val="22"/>
              </w:rPr>
              <w:t xml:space="preserve"> al </w:t>
            </w:r>
            <w:proofErr w:type="spellStart"/>
            <w:r w:rsidRPr="00163111">
              <w:rPr>
                <w:rFonts w:ascii="Times New Roman" w:eastAsia="Times New Roman" w:hAnsi="Times New Roman"/>
                <w:bCs/>
                <w:sz w:val="22"/>
                <w:szCs w:val="22"/>
              </w:rPr>
              <w:t>Universității</w:t>
            </w:r>
            <w:proofErr w:type="spellEnd"/>
            <w:r w:rsidRPr="00163111">
              <w:rPr>
                <w:rFonts w:ascii="Times New Roman" w:eastAsia="Times New Roman" w:hAnsi="Times New Roman"/>
                <w:bCs/>
                <w:sz w:val="22"/>
                <w:szCs w:val="22"/>
              </w:rPr>
              <w:t xml:space="preserve"> „</w:t>
            </w:r>
            <w:proofErr w:type="spellStart"/>
            <w:r w:rsidRPr="00163111">
              <w:rPr>
                <w:rFonts w:ascii="Times New Roman" w:eastAsia="Times New Roman" w:hAnsi="Times New Roman"/>
                <w:bCs/>
                <w:sz w:val="22"/>
                <w:szCs w:val="22"/>
              </w:rPr>
              <w:t>Dunărea</w:t>
            </w:r>
            <w:proofErr w:type="spellEnd"/>
            <w:r w:rsidRPr="00163111">
              <w:rPr>
                <w:rFonts w:ascii="Times New Roman" w:eastAsia="Times New Roman" w:hAnsi="Times New Roman"/>
                <w:bCs/>
                <w:sz w:val="22"/>
                <w:szCs w:val="22"/>
              </w:rPr>
              <w:t xml:space="preserve"> de Jos” din </w:t>
            </w:r>
            <w:proofErr w:type="spellStart"/>
            <w:r w:rsidRPr="00163111">
              <w:rPr>
                <w:rFonts w:ascii="Times New Roman" w:eastAsia="Times New Roman" w:hAnsi="Times New Roman"/>
                <w:bCs/>
                <w:sz w:val="22"/>
                <w:szCs w:val="22"/>
              </w:rPr>
              <w:t>Galați</w:t>
            </w:r>
            <w:proofErr w:type="spellEnd"/>
            <w:r w:rsidRPr="00163111">
              <w:rPr>
                <w:rFonts w:ascii="Times New Roman" w:eastAsia="Times New Roman" w:hAnsi="Times New Roman"/>
                <w:bCs/>
                <w:sz w:val="22"/>
                <w:szCs w:val="22"/>
              </w:rPr>
              <w:t xml:space="preserve"> (</w:t>
            </w:r>
            <w:proofErr w:type="spellStart"/>
            <w:r w:rsidRPr="00163111">
              <w:rPr>
                <w:rFonts w:ascii="Times New Roman" w:eastAsia="Times New Roman" w:hAnsi="Times New Roman"/>
                <w:bCs/>
                <w:sz w:val="22"/>
                <w:szCs w:val="22"/>
              </w:rPr>
              <w:t>corpul</w:t>
            </w:r>
            <w:proofErr w:type="spellEnd"/>
            <w:r w:rsidRPr="00163111">
              <w:rPr>
                <w:rFonts w:ascii="Times New Roman" w:eastAsia="Times New Roman" w:hAnsi="Times New Roman"/>
                <w:bCs/>
                <w:sz w:val="22"/>
                <w:szCs w:val="22"/>
              </w:rPr>
              <w:t xml:space="preserve"> U, str. </w:t>
            </w:r>
            <w:proofErr w:type="spellStart"/>
            <w:r w:rsidRPr="00163111">
              <w:rPr>
                <w:rFonts w:ascii="Times New Roman" w:eastAsia="Times New Roman" w:hAnsi="Times New Roman"/>
                <w:bCs/>
                <w:sz w:val="22"/>
                <w:szCs w:val="22"/>
              </w:rPr>
              <w:t>Domnească</w:t>
            </w:r>
            <w:proofErr w:type="spellEnd"/>
            <w:r w:rsidRPr="00163111">
              <w:rPr>
                <w:rFonts w:ascii="Times New Roman" w:eastAsia="Times New Roman" w:hAnsi="Times New Roman"/>
                <w:bCs/>
                <w:sz w:val="22"/>
                <w:szCs w:val="22"/>
              </w:rPr>
              <w:t xml:space="preserve"> nr. 47)</w:t>
            </w:r>
          </w:p>
          <w:p w14:paraId="1DB1A106" w14:textId="77777777" w:rsidR="00163111" w:rsidRPr="00163111" w:rsidRDefault="00163111" w:rsidP="00163111">
            <w:pPr>
              <w:jc w:val="both"/>
              <w:rPr>
                <w:rFonts w:ascii="Times New Roman" w:hAnsi="Times New Roman"/>
                <w:b/>
                <w:color w:val="000000"/>
                <w:sz w:val="22"/>
                <w:szCs w:val="22"/>
              </w:rPr>
            </w:pPr>
          </w:p>
          <w:p w14:paraId="427B2AE3" w14:textId="77777777" w:rsidR="00163111" w:rsidRPr="00163111" w:rsidRDefault="00163111" w:rsidP="00163111">
            <w:pPr>
              <w:jc w:val="both"/>
              <w:rPr>
                <w:rFonts w:ascii="Times New Roman" w:hAnsi="Times New Roman"/>
                <w:b/>
                <w:color w:val="000000"/>
                <w:sz w:val="22"/>
                <w:szCs w:val="22"/>
              </w:rPr>
            </w:pPr>
            <w:r w:rsidRPr="00163111">
              <w:rPr>
                <w:rFonts w:ascii="Times New Roman" w:hAnsi="Times New Roman"/>
                <w:b/>
                <w:color w:val="000000"/>
                <w:sz w:val="22"/>
                <w:szCs w:val="22"/>
              </w:rPr>
              <w:t xml:space="preserve">Logistica </w:t>
            </w:r>
            <w:proofErr w:type="spellStart"/>
            <w:r w:rsidRPr="00163111">
              <w:rPr>
                <w:rFonts w:ascii="Times New Roman" w:hAnsi="Times New Roman"/>
                <w:b/>
                <w:color w:val="000000"/>
                <w:sz w:val="22"/>
                <w:szCs w:val="22"/>
              </w:rPr>
              <w:t>asigurată</w:t>
            </w:r>
            <w:proofErr w:type="spellEnd"/>
            <w:r w:rsidRPr="00163111">
              <w:rPr>
                <w:rFonts w:ascii="Times New Roman" w:hAnsi="Times New Roman"/>
                <w:b/>
                <w:color w:val="000000"/>
                <w:sz w:val="22"/>
                <w:szCs w:val="22"/>
              </w:rPr>
              <w:t xml:space="preserve">, </w:t>
            </w:r>
            <w:r w:rsidRPr="00163111">
              <w:rPr>
                <w:rFonts w:ascii="Times New Roman" w:hAnsi="Times New Roman"/>
                <w:color w:val="000000"/>
                <w:sz w:val="22"/>
                <w:szCs w:val="22"/>
              </w:rPr>
              <w:t xml:space="preserve">cu </w:t>
            </w:r>
            <w:proofErr w:type="spellStart"/>
            <w:r w:rsidRPr="00163111">
              <w:rPr>
                <w:rFonts w:ascii="Times New Roman" w:hAnsi="Times New Roman"/>
                <w:color w:val="000000"/>
                <w:sz w:val="22"/>
                <w:szCs w:val="22"/>
              </w:rPr>
              <w:t>respectarea</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normelor</w:t>
            </w:r>
            <w:proofErr w:type="spellEnd"/>
            <w:r w:rsidRPr="00163111">
              <w:rPr>
                <w:rFonts w:ascii="Times New Roman" w:hAnsi="Times New Roman"/>
                <w:color w:val="000000"/>
                <w:sz w:val="22"/>
                <w:szCs w:val="22"/>
              </w:rPr>
              <w:t xml:space="preserve"> de </w:t>
            </w:r>
            <w:proofErr w:type="spellStart"/>
            <w:r w:rsidRPr="00163111">
              <w:rPr>
                <w:rFonts w:ascii="Times New Roman" w:hAnsi="Times New Roman"/>
                <w:color w:val="000000"/>
                <w:sz w:val="22"/>
                <w:szCs w:val="22"/>
              </w:rPr>
              <w:t>împachetare</w:t>
            </w:r>
            <w:proofErr w:type="spellEnd"/>
            <w:r w:rsidRPr="00163111">
              <w:rPr>
                <w:rFonts w:ascii="Times New Roman" w:hAnsi="Times New Roman"/>
                <w:color w:val="000000"/>
                <w:sz w:val="22"/>
                <w:szCs w:val="22"/>
              </w:rPr>
              <w:t xml:space="preserve"> a </w:t>
            </w:r>
            <w:proofErr w:type="spellStart"/>
            <w:r w:rsidRPr="00163111">
              <w:rPr>
                <w:rFonts w:ascii="Times New Roman" w:hAnsi="Times New Roman"/>
                <w:color w:val="000000"/>
                <w:sz w:val="22"/>
                <w:szCs w:val="22"/>
              </w:rPr>
              <w:t>mâncării</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aplicabile</w:t>
            </w:r>
            <w:proofErr w:type="spellEnd"/>
            <w:r w:rsidRPr="00163111">
              <w:rPr>
                <w:rFonts w:ascii="Times New Roman" w:hAnsi="Times New Roman"/>
                <w:color w:val="000000"/>
                <w:sz w:val="22"/>
                <w:szCs w:val="22"/>
              </w:rPr>
              <w:t xml:space="preserve"> la </w:t>
            </w:r>
            <w:proofErr w:type="spellStart"/>
            <w:r w:rsidRPr="00163111">
              <w:rPr>
                <w:rFonts w:ascii="Times New Roman" w:hAnsi="Times New Roman"/>
                <w:color w:val="000000"/>
                <w:sz w:val="22"/>
                <w:szCs w:val="22"/>
              </w:rPr>
              <w:t>momentul</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respectiv</w:t>
            </w:r>
            <w:proofErr w:type="spellEnd"/>
            <w:r w:rsidRPr="00163111">
              <w:rPr>
                <w:rFonts w:ascii="Times New Roman" w:hAnsi="Times New Roman"/>
                <w:b/>
                <w:color w:val="000000"/>
                <w:sz w:val="22"/>
                <w:szCs w:val="22"/>
              </w:rPr>
              <w:t>:</w:t>
            </w:r>
          </w:p>
          <w:p w14:paraId="0A2919CA" w14:textId="77777777" w:rsidR="00163111" w:rsidRPr="00163111" w:rsidRDefault="00163111" w:rsidP="00163111">
            <w:pPr>
              <w:ind w:left="360"/>
              <w:jc w:val="both"/>
              <w:rPr>
                <w:rFonts w:ascii="Times New Roman" w:hAnsi="Times New Roman"/>
                <w:color w:val="000000"/>
                <w:sz w:val="22"/>
                <w:szCs w:val="22"/>
              </w:rPr>
            </w:pPr>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caserole</w:t>
            </w:r>
            <w:proofErr w:type="spellEnd"/>
            <w:r w:rsidRPr="00163111">
              <w:rPr>
                <w:rFonts w:ascii="Times New Roman" w:hAnsi="Times New Roman"/>
                <w:color w:val="000000"/>
                <w:sz w:val="22"/>
                <w:szCs w:val="22"/>
              </w:rPr>
              <w:t>/</w:t>
            </w:r>
            <w:proofErr w:type="spellStart"/>
            <w:r w:rsidRPr="00163111">
              <w:rPr>
                <w:rFonts w:ascii="Times New Roman" w:hAnsi="Times New Roman"/>
                <w:color w:val="000000"/>
                <w:sz w:val="22"/>
                <w:szCs w:val="22"/>
              </w:rPr>
              <w:t>cutii</w:t>
            </w:r>
            <w:proofErr w:type="spellEnd"/>
            <w:r w:rsidRPr="00163111">
              <w:rPr>
                <w:rFonts w:ascii="Times New Roman" w:hAnsi="Times New Roman"/>
                <w:color w:val="000000"/>
                <w:sz w:val="22"/>
                <w:szCs w:val="22"/>
              </w:rPr>
              <w:t>/</w:t>
            </w:r>
            <w:proofErr w:type="spellStart"/>
            <w:r w:rsidRPr="00163111">
              <w:rPr>
                <w:rFonts w:ascii="Times New Roman" w:hAnsi="Times New Roman"/>
                <w:color w:val="000000"/>
                <w:sz w:val="22"/>
                <w:szCs w:val="22"/>
              </w:rPr>
              <w:t>sacoșe</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ambalare</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mâncare</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pentru</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distribuire</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către</w:t>
            </w:r>
            <w:proofErr w:type="spellEnd"/>
            <w:r w:rsidRPr="00163111">
              <w:rPr>
                <w:rFonts w:ascii="Times New Roman" w:hAnsi="Times New Roman"/>
                <w:color w:val="000000"/>
                <w:sz w:val="22"/>
                <w:szCs w:val="22"/>
              </w:rPr>
              <w:t xml:space="preserve"> </w:t>
            </w:r>
            <w:proofErr w:type="spellStart"/>
            <w:proofErr w:type="gramStart"/>
            <w:r w:rsidRPr="00163111">
              <w:rPr>
                <w:rFonts w:ascii="Times New Roman" w:hAnsi="Times New Roman"/>
                <w:color w:val="000000"/>
                <w:sz w:val="22"/>
                <w:szCs w:val="22"/>
              </w:rPr>
              <w:t>participanți</w:t>
            </w:r>
            <w:proofErr w:type="spellEnd"/>
            <w:r w:rsidRPr="00163111">
              <w:rPr>
                <w:rFonts w:ascii="Times New Roman" w:hAnsi="Times New Roman"/>
                <w:color w:val="000000"/>
                <w:sz w:val="22"/>
                <w:szCs w:val="22"/>
              </w:rPr>
              <w:t>;</w:t>
            </w:r>
            <w:proofErr w:type="gramEnd"/>
          </w:p>
          <w:p w14:paraId="65CF0D42" w14:textId="77777777" w:rsidR="00163111" w:rsidRPr="00163111" w:rsidRDefault="00163111" w:rsidP="00163111">
            <w:pPr>
              <w:ind w:left="360"/>
              <w:jc w:val="both"/>
              <w:rPr>
                <w:rFonts w:ascii="Times New Roman" w:hAnsi="Times New Roman"/>
                <w:color w:val="000000"/>
                <w:sz w:val="22"/>
                <w:szCs w:val="22"/>
              </w:rPr>
            </w:pPr>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tacâmuri</w:t>
            </w:r>
            <w:proofErr w:type="spellEnd"/>
            <w:r w:rsidRPr="00163111">
              <w:rPr>
                <w:rFonts w:ascii="Times New Roman" w:hAnsi="Times New Roman"/>
                <w:color w:val="000000"/>
                <w:sz w:val="22"/>
                <w:szCs w:val="22"/>
              </w:rPr>
              <w:t xml:space="preserve"> plastic, </w:t>
            </w:r>
            <w:proofErr w:type="spellStart"/>
            <w:r w:rsidRPr="00163111">
              <w:rPr>
                <w:rFonts w:ascii="Times New Roman" w:hAnsi="Times New Roman"/>
                <w:color w:val="000000"/>
                <w:sz w:val="22"/>
                <w:szCs w:val="22"/>
              </w:rPr>
              <w:t>șervețele</w:t>
            </w:r>
            <w:proofErr w:type="spellEnd"/>
            <w:r w:rsidRPr="00163111">
              <w:rPr>
                <w:rFonts w:ascii="Times New Roman" w:hAnsi="Times New Roman"/>
                <w:color w:val="000000"/>
                <w:sz w:val="22"/>
                <w:szCs w:val="22"/>
              </w:rPr>
              <w:t>.</w:t>
            </w:r>
          </w:p>
          <w:p w14:paraId="533C83A1" w14:textId="77777777" w:rsidR="00163111" w:rsidRPr="00163111" w:rsidRDefault="00163111" w:rsidP="00163111">
            <w:pPr>
              <w:ind w:left="360"/>
              <w:jc w:val="both"/>
              <w:rPr>
                <w:rFonts w:ascii="Times New Roman" w:hAnsi="Times New Roman"/>
                <w:color w:val="000000"/>
                <w:sz w:val="22"/>
                <w:szCs w:val="22"/>
              </w:rPr>
            </w:pPr>
          </w:p>
          <w:p w14:paraId="31D2FC2A" w14:textId="77777777" w:rsidR="00E203DA" w:rsidRPr="00163111" w:rsidRDefault="00163111" w:rsidP="00163111">
            <w:pPr>
              <w:jc w:val="both"/>
              <w:rPr>
                <w:rFonts w:ascii="Times New Roman" w:hAnsi="Times New Roman"/>
                <w:color w:val="000000"/>
                <w:sz w:val="22"/>
                <w:szCs w:val="22"/>
              </w:rPr>
            </w:pPr>
            <w:proofErr w:type="spellStart"/>
            <w:r w:rsidRPr="00163111">
              <w:rPr>
                <w:rFonts w:ascii="Times New Roman" w:hAnsi="Times New Roman"/>
                <w:b/>
                <w:bCs/>
                <w:color w:val="000000"/>
                <w:sz w:val="22"/>
                <w:szCs w:val="22"/>
              </w:rPr>
              <w:t>Structură</w:t>
            </w:r>
            <w:proofErr w:type="spellEnd"/>
            <w:r w:rsidRPr="00163111">
              <w:rPr>
                <w:rFonts w:ascii="Times New Roman" w:hAnsi="Times New Roman"/>
                <w:b/>
                <w:bCs/>
                <w:color w:val="000000"/>
                <w:sz w:val="22"/>
                <w:szCs w:val="22"/>
              </w:rPr>
              <w:t xml:space="preserve"> </w:t>
            </w:r>
            <w:proofErr w:type="spellStart"/>
            <w:r w:rsidRPr="00163111">
              <w:rPr>
                <w:rFonts w:ascii="Times New Roman" w:hAnsi="Times New Roman"/>
                <w:b/>
                <w:bCs/>
                <w:color w:val="000000"/>
                <w:sz w:val="22"/>
                <w:szCs w:val="22"/>
              </w:rPr>
              <w:t>meniu</w:t>
            </w:r>
            <w:proofErr w:type="spellEnd"/>
            <w:r w:rsidRPr="00163111">
              <w:rPr>
                <w:rFonts w:ascii="Times New Roman" w:hAnsi="Times New Roman"/>
                <w:color w:val="000000"/>
                <w:sz w:val="22"/>
                <w:szCs w:val="22"/>
              </w:rPr>
              <w:t>: Sandwich (</w:t>
            </w:r>
            <w:proofErr w:type="spellStart"/>
            <w:r w:rsidRPr="00163111">
              <w:rPr>
                <w:rFonts w:ascii="Times New Roman" w:hAnsi="Times New Roman"/>
                <w:color w:val="000000"/>
                <w:sz w:val="22"/>
                <w:szCs w:val="22"/>
              </w:rPr>
              <w:t>chiflă</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șnițel</w:t>
            </w:r>
            <w:proofErr w:type="spellEnd"/>
            <w:r w:rsidRPr="00163111">
              <w:rPr>
                <w:rFonts w:ascii="Times New Roman" w:hAnsi="Times New Roman"/>
                <w:color w:val="000000"/>
                <w:sz w:val="22"/>
                <w:szCs w:val="22"/>
              </w:rPr>
              <w:t xml:space="preserve"> de </w:t>
            </w:r>
            <w:proofErr w:type="spellStart"/>
            <w:r w:rsidRPr="00163111">
              <w:rPr>
                <w:rFonts w:ascii="Times New Roman" w:hAnsi="Times New Roman"/>
                <w:color w:val="000000"/>
                <w:sz w:val="22"/>
                <w:szCs w:val="22"/>
              </w:rPr>
              <w:t>pui</w:t>
            </w:r>
            <w:proofErr w:type="spellEnd"/>
            <w:r w:rsidRPr="00163111">
              <w:rPr>
                <w:rFonts w:ascii="Times New Roman" w:hAnsi="Times New Roman"/>
                <w:color w:val="000000"/>
                <w:sz w:val="22"/>
                <w:szCs w:val="22"/>
              </w:rPr>
              <w:t xml:space="preserve"> din </w:t>
            </w:r>
            <w:proofErr w:type="spellStart"/>
            <w:r w:rsidRPr="00163111">
              <w:rPr>
                <w:rFonts w:ascii="Times New Roman" w:hAnsi="Times New Roman"/>
                <w:color w:val="000000"/>
                <w:sz w:val="22"/>
                <w:szCs w:val="22"/>
              </w:rPr>
              <w:t>piept</w:t>
            </w:r>
            <w:proofErr w:type="spellEnd"/>
            <w:r w:rsidRPr="00163111">
              <w:rPr>
                <w:rFonts w:ascii="Times New Roman" w:hAnsi="Times New Roman"/>
                <w:color w:val="000000"/>
                <w:sz w:val="22"/>
                <w:szCs w:val="22"/>
              </w:rPr>
              <w:t xml:space="preserve"> de </w:t>
            </w:r>
            <w:proofErr w:type="spellStart"/>
            <w:r w:rsidRPr="00163111">
              <w:rPr>
                <w:rFonts w:ascii="Times New Roman" w:hAnsi="Times New Roman"/>
                <w:color w:val="000000"/>
                <w:sz w:val="22"/>
                <w:szCs w:val="22"/>
              </w:rPr>
              <w:t>pasăre</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salată</w:t>
            </w:r>
            <w:proofErr w:type="spellEnd"/>
            <w:r w:rsidRPr="00163111">
              <w:rPr>
                <w:rFonts w:ascii="Times New Roman" w:hAnsi="Times New Roman"/>
                <w:color w:val="000000"/>
                <w:sz w:val="22"/>
                <w:szCs w:val="22"/>
              </w:rPr>
              <w:t xml:space="preserve"> coleslaw), Sandwich toast (humus/ton, </w:t>
            </w:r>
            <w:proofErr w:type="spellStart"/>
            <w:r w:rsidRPr="00163111">
              <w:rPr>
                <w:rFonts w:ascii="Times New Roman" w:hAnsi="Times New Roman"/>
                <w:color w:val="000000"/>
                <w:sz w:val="22"/>
                <w:szCs w:val="22"/>
              </w:rPr>
              <w:t>salată</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verde</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roșii</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castraveți</w:t>
            </w:r>
            <w:proofErr w:type="spellEnd"/>
            <w:r w:rsidRPr="00163111">
              <w:rPr>
                <w:rFonts w:ascii="Times New Roman" w:hAnsi="Times New Roman"/>
                <w:color w:val="000000"/>
                <w:sz w:val="22"/>
                <w:szCs w:val="22"/>
              </w:rPr>
              <w:t xml:space="preserve">); Sandwich </w:t>
            </w:r>
            <w:proofErr w:type="spellStart"/>
            <w:r w:rsidRPr="00163111">
              <w:rPr>
                <w:rFonts w:ascii="Times New Roman" w:hAnsi="Times New Roman"/>
                <w:color w:val="000000"/>
                <w:sz w:val="22"/>
                <w:szCs w:val="22"/>
              </w:rPr>
              <w:t>baghetă</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șuncă</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pui</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cașcaval</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asortiment</w:t>
            </w:r>
            <w:proofErr w:type="spellEnd"/>
            <w:r w:rsidRPr="00163111">
              <w:rPr>
                <w:rFonts w:ascii="Times New Roman" w:hAnsi="Times New Roman"/>
                <w:color w:val="000000"/>
                <w:sz w:val="22"/>
                <w:szCs w:val="22"/>
              </w:rPr>
              <w:t xml:space="preserve"> legume </w:t>
            </w:r>
            <w:proofErr w:type="spellStart"/>
            <w:r w:rsidRPr="00163111">
              <w:rPr>
                <w:rFonts w:ascii="Times New Roman" w:hAnsi="Times New Roman"/>
                <w:color w:val="000000"/>
                <w:sz w:val="22"/>
                <w:szCs w:val="22"/>
              </w:rPr>
              <w:t>și</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salata</w:t>
            </w:r>
            <w:proofErr w:type="spellEnd"/>
            <w:r w:rsidRPr="00163111">
              <w:rPr>
                <w:rFonts w:ascii="Times New Roman" w:hAnsi="Times New Roman"/>
                <w:color w:val="000000"/>
                <w:sz w:val="22"/>
                <w:szCs w:val="22"/>
              </w:rPr>
              <w:t xml:space="preserve"> Lolo) 200 g; </w:t>
            </w:r>
            <w:proofErr w:type="spellStart"/>
            <w:r w:rsidRPr="00163111">
              <w:rPr>
                <w:rFonts w:ascii="Times New Roman" w:hAnsi="Times New Roman"/>
                <w:color w:val="000000"/>
                <w:sz w:val="22"/>
                <w:szCs w:val="22"/>
              </w:rPr>
              <w:t>clatita</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aperitiv</w:t>
            </w:r>
            <w:proofErr w:type="spellEnd"/>
            <w:r w:rsidRPr="00163111">
              <w:rPr>
                <w:rFonts w:ascii="Times New Roman" w:hAnsi="Times New Roman"/>
                <w:color w:val="000000"/>
                <w:sz w:val="22"/>
                <w:szCs w:val="22"/>
              </w:rPr>
              <w:t xml:space="preserve"> cu </w:t>
            </w:r>
            <w:proofErr w:type="spellStart"/>
            <w:r w:rsidRPr="00163111">
              <w:rPr>
                <w:rFonts w:ascii="Times New Roman" w:hAnsi="Times New Roman"/>
                <w:color w:val="000000"/>
                <w:sz w:val="22"/>
                <w:szCs w:val="22"/>
              </w:rPr>
              <w:t>pui</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ciuperci</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și</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cașcaval</w:t>
            </w:r>
            <w:proofErr w:type="spellEnd"/>
            <w:r w:rsidRPr="00163111">
              <w:rPr>
                <w:rFonts w:ascii="Times New Roman" w:hAnsi="Times New Roman"/>
                <w:color w:val="000000"/>
                <w:sz w:val="22"/>
                <w:szCs w:val="22"/>
              </w:rPr>
              <w:t xml:space="preserve">, desert de </w:t>
            </w:r>
            <w:proofErr w:type="spellStart"/>
            <w:r w:rsidRPr="00163111">
              <w:rPr>
                <w:rFonts w:ascii="Times New Roman" w:hAnsi="Times New Roman"/>
                <w:color w:val="000000"/>
                <w:sz w:val="22"/>
                <w:szCs w:val="22"/>
              </w:rPr>
              <w:t>casă</w:t>
            </w:r>
            <w:proofErr w:type="spellEnd"/>
            <w:r w:rsidRPr="00163111">
              <w:rPr>
                <w:rFonts w:ascii="Times New Roman" w:hAnsi="Times New Roman"/>
                <w:color w:val="000000"/>
                <w:sz w:val="22"/>
                <w:szCs w:val="22"/>
              </w:rPr>
              <w:t xml:space="preserve"> 100 g; </w:t>
            </w:r>
            <w:proofErr w:type="spellStart"/>
            <w:r w:rsidRPr="00163111">
              <w:rPr>
                <w:rFonts w:ascii="Times New Roman" w:hAnsi="Times New Roman"/>
                <w:color w:val="000000"/>
                <w:sz w:val="22"/>
                <w:szCs w:val="22"/>
              </w:rPr>
              <w:t>fructe</w:t>
            </w:r>
            <w:proofErr w:type="spellEnd"/>
            <w:r w:rsidRPr="00163111">
              <w:rPr>
                <w:rFonts w:ascii="Times New Roman" w:hAnsi="Times New Roman"/>
                <w:color w:val="000000"/>
                <w:sz w:val="22"/>
                <w:szCs w:val="22"/>
              </w:rPr>
              <w:t xml:space="preserve"> 250 g; </w:t>
            </w:r>
            <w:proofErr w:type="spellStart"/>
            <w:r w:rsidRPr="00163111">
              <w:rPr>
                <w:rFonts w:ascii="Times New Roman" w:hAnsi="Times New Roman"/>
                <w:color w:val="000000"/>
                <w:sz w:val="22"/>
                <w:szCs w:val="22"/>
              </w:rPr>
              <w:t>apă</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minerală</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și</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plata</w:t>
            </w:r>
            <w:proofErr w:type="spellEnd"/>
            <w:r w:rsidRPr="00163111">
              <w:rPr>
                <w:rFonts w:ascii="Times New Roman" w:hAnsi="Times New Roman"/>
                <w:color w:val="000000"/>
                <w:sz w:val="22"/>
                <w:szCs w:val="22"/>
              </w:rPr>
              <w:t xml:space="preserve"> 500 ml; </w:t>
            </w:r>
            <w:proofErr w:type="spellStart"/>
            <w:r w:rsidRPr="00163111">
              <w:rPr>
                <w:rFonts w:ascii="Times New Roman" w:hAnsi="Times New Roman"/>
                <w:color w:val="000000"/>
                <w:sz w:val="22"/>
                <w:szCs w:val="22"/>
              </w:rPr>
              <w:t>suc</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neacidulat</w:t>
            </w:r>
            <w:proofErr w:type="spellEnd"/>
            <w:r w:rsidRPr="00163111">
              <w:rPr>
                <w:rFonts w:ascii="Times New Roman" w:hAnsi="Times New Roman"/>
                <w:color w:val="000000"/>
                <w:sz w:val="22"/>
                <w:szCs w:val="22"/>
              </w:rPr>
              <w:t xml:space="preserve"> 500 ml.</w:t>
            </w:r>
          </w:p>
          <w:p w14:paraId="2E0ECB13" w14:textId="77777777" w:rsidR="00163111" w:rsidRPr="00163111" w:rsidRDefault="00163111" w:rsidP="00163111">
            <w:pPr>
              <w:jc w:val="both"/>
              <w:rPr>
                <w:rFonts w:ascii="Times New Roman" w:hAnsi="Times New Roman"/>
                <w:color w:val="000000"/>
                <w:sz w:val="22"/>
                <w:szCs w:val="22"/>
              </w:rPr>
            </w:pPr>
          </w:p>
          <w:p w14:paraId="089173C5" w14:textId="77777777" w:rsidR="00163111" w:rsidRPr="00163111" w:rsidRDefault="00163111" w:rsidP="00163111">
            <w:pPr>
              <w:pBdr>
                <w:top w:val="single" w:sz="4" w:space="1" w:color="auto"/>
                <w:left w:val="single" w:sz="4" w:space="4" w:color="auto"/>
                <w:bottom w:val="single" w:sz="4" w:space="1" w:color="auto"/>
                <w:right w:val="single" w:sz="4" w:space="4" w:color="auto"/>
              </w:pBdr>
              <w:rPr>
                <w:rFonts w:ascii="Times New Roman" w:hAnsi="Times New Roman"/>
                <w:b/>
                <w:color w:val="000000"/>
                <w:sz w:val="22"/>
                <w:szCs w:val="22"/>
                <w:lang w:val="fr-029"/>
              </w:rPr>
            </w:pPr>
            <w:proofErr w:type="gramStart"/>
            <w:r w:rsidRPr="00163111">
              <w:rPr>
                <w:rFonts w:ascii="Times New Roman" w:hAnsi="Times New Roman"/>
                <w:b/>
                <w:color w:val="000000"/>
                <w:sz w:val="22"/>
                <w:szCs w:val="22"/>
                <w:lang w:val="fr-029"/>
              </w:rPr>
              <w:t>Important!</w:t>
            </w:r>
            <w:proofErr w:type="gramEnd"/>
          </w:p>
          <w:p w14:paraId="4F12F434" w14:textId="77777777" w:rsidR="00163111" w:rsidRPr="00163111" w:rsidRDefault="00163111" w:rsidP="00163111">
            <w:pPr>
              <w:pBdr>
                <w:top w:val="single" w:sz="4" w:space="1" w:color="auto"/>
                <w:left w:val="single" w:sz="4" w:space="4" w:color="auto"/>
                <w:bottom w:val="single" w:sz="4" w:space="1" w:color="auto"/>
                <w:right w:val="single" w:sz="4" w:space="4" w:color="auto"/>
              </w:pBdr>
              <w:rPr>
                <w:rFonts w:ascii="Times New Roman" w:hAnsi="Times New Roman"/>
                <w:bCs/>
                <w:color w:val="000000"/>
                <w:sz w:val="22"/>
                <w:szCs w:val="22"/>
                <w:lang w:val="fr-029"/>
              </w:rPr>
            </w:pPr>
            <w:r w:rsidRPr="00163111">
              <w:rPr>
                <w:rFonts w:ascii="Times New Roman" w:hAnsi="Times New Roman"/>
                <w:bCs/>
                <w:color w:val="000000"/>
                <w:sz w:val="22"/>
                <w:szCs w:val="22"/>
                <w:lang w:val="fr-029"/>
              </w:rPr>
              <w:lastRenderedPageBreak/>
              <w:t xml:space="preserve">O parte </w:t>
            </w:r>
            <w:proofErr w:type="spellStart"/>
            <w:r w:rsidRPr="00163111">
              <w:rPr>
                <w:rFonts w:ascii="Times New Roman" w:hAnsi="Times New Roman"/>
                <w:bCs/>
                <w:color w:val="000000"/>
                <w:sz w:val="22"/>
                <w:szCs w:val="22"/>
                <w:lang w:val="fr-029"/>
              </w:rPr>
              <w:t>dintre</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participanți</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sunt</w:t>
            </w:r>
            <w:proofErr w:type="spellEnd"/>
            <w:r w:rsidRPr="00163111">
              <w:rPr>
                <w:rFonts w:ascii="Times New Roman" w:hAnsi="Times New Roman"/>
                <w:bCs/>
                <w:color w:val="000000"/>
                <w:sz w:val="22"/>
                <w:szCs w:val="22"/>
                <w:lang w:val="fr-029"/>
              </w:rPr>
              <w:t xml:space="preserve"> de </w:t>
            </w:r>
            <w:proofErr w:type="spellStart"/>
            <w:r w:rsidRPr="00163111">
              <w:rPr>
                <w:rFonts w:ascii="Times New Roman" w:hAnsi="Times New Roman"/>
                <w:bCs/>
                <w:color w:val="000000"/>
                <w:sz w:val="22"/>
                <w:szCs w:val="22"/>
                <w:lang w:val="fr-029"/>
              </w:rPr>
              <w:t>religie</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musulmană</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așadar</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aperitivele</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și</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preparatele</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calde</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trebuie</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să</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acopere</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și</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cerințele</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alimentare</w:t>
            </w:r>
            <w:proofErr w:type="spellEnd"/>
            <w:r w:rsidRPr="00163111">
              <w:rPr>
                <w:rFonts w:ascii="Times New Roman" w:hAnsi="Times New Roman"/>
                <w:bCs/>
                <w:color w:val="000000"/>
                <w:sz w:val="22"/>
                <w:szCs w:val="22"/>
                <w:lang w:val="fr-029"/>
              </w:rPr>
              <w:t xml:space="preserve"> (tip „halal”) ale </w:t>
            </w:r>
            <w:proofErr w:type="spellStart"/>
            <w:r w:rsidRPr="00163111">
              <w:rPr>
                <w:rFonts w:ascii="Times New Roman" w:hAnsi="Times New Roman"/>
                <w:bCs/>
                <w:color w:val="000000"/>
                <w:sz w:val="22"/>
                <w:szCs w:val="22"/>
                <w:lang w:val="fr-029"/>
              </w:rPr>
              <w:t>acestora</w:t>
            </w:r>
            <w:proofErr w:type="spellEnd"/>
            <w:r w:rsidRPr="00163111">
              <w:rPr>
                <w:rFonts w:ascii="Times New Roman" w:hAnsi="Times New Roman"/>
                <w:bCs/>
                <w:color w:val="000000"/>
                <w:sz w:val="22"/>
                <w:szCs w:val="22"/>
                <w:lang w:val="fr-029"/>
              </w:rPr>
              <w:t xml:space="preserve">. </w:t>
            </w:r>
          </w:p>
          <w:p w14:paraId="252F4C1A" w14:textId="77777777" w:rsidR="00163111" w:rsidRPr="00163111" w:rsidRDefault="00163111" w:rsidP="00163111">
            <w:pPr>
              <w:pBdr>
                <w:top w:val="single" w:sz="4" w:space="1" w:color="auto"/>
                <w:left w:val="single" w:sz="4" w:space="4" w:color="auto"/>
                <w:bottom w:val="single" w:sz="4" w:space="1" w:color="auto"/>
                <w:right w:val="single" w:sz="4" w:space="4" w:color="auto"/>
              </w:pBdr>
              <w:rPr>
                <w:rFonts w:ascii="Times New Roman" w:hAnsi="Times New Roman"/>
                <w:bCs/>
                <w:color w:val="000000"/>
                <w:sz w:val="22"/>
                <w:szCs w:val="22"/>
                <w:lang w:val="fr-029"/>
              </w:rPr>
            </w:pPr>
            <w:proofErr w:type="spellStart"/>
            <w:r w:rsidRPr="00163111">
              <w:rPr>
                <w:rFonts w:ascii="Times New Roman" w:hAnsi="Times New Roman"/>
                <w:bCs/>
                <w:color w:val="000000"/>
                <w:sz w:val="22"/>
                <w:szCs w:val="22"/>
                <w:lang w:val="fr-029"/>
              </w:rPr>
              <w:t>Având</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în</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vedere</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că</w:t>
            </w:r>
            <w:proofErr w:type="spellEnd"/>
            <w:r w:rsidRPr="00163111">
              <w:rPr>
                <w:rFonts w:ascii="Times New Roman" w:hAnsi="Times New Roman"/>
                <w:bCs/>
                <w:color w:val="000000"/>
                <w:sz w:val="22"/>
                <w:szCs w:val="22"/>
                <w:lang w:val="fr-029"/>
              </w:rPr>
              <w:t xml:space="preserve"> nu pot consuma </w:t>
            </w:r>
            <w:proofErr w:type="spellStart"/>
            <w:r w:rsidRPr="00163111">
              <w:rPr>
                <w:rFonts w:ascii="Times New Roman" w:hAnsi="Times New Roman"/>
                <w:bCs/>
                <w:color w:val="000000"/>
                <w:sz w:val="22"/>
                <w:szCs w:val="22"/>
                <w:lang w:val="fr-029"/>
              </w:rPr>
              <w:t>preparate</w:t>
            </w:r>
            <w:proofErr w:type="spellEnd"/>
            <w:r w:rsidRPr="00163111">
              <w:rPr>
                <w:rFonts w:ascii="Times New Roman" w:hAnsi="Times New Roman"/>
                <w:bCs/>
                <w:color w:val="000000"/>
                <w:sz w:val="22"/>
                <w:szCs w:val="22"/>
                <w:lang w:val="fr-029"/>
              </w:rPr>
              <w:t xml:space="preserve"> de </w:t>
            </w:r>
            <w:proofErr w:type="spellStart"/>
            <w:r w:rsidRPr="00163111">
              <w:rPr>
                <w:rFonts w:ascii="Times New Roman" w:hAnsi="Times New Roman"/>
                <w:bCs/>
                <w:color w:val="000000"/>
                <w:sz w:val="22"/>
                <w:szCs w:val="22"/>
                <w:lang w:val="fr-029"/>
              </w:rPr>
              <w:t>pui</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sacrificat</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necorespunzător</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sau</w:t>
            </w:r>
            <w:proofErr w:type="spellEnd"/>
            <w:r w:rsidRPr="00163111">
              <w:rPr>
                <w:rFonts w:ascii="Times New Roman" w:hAnsi="Times New Roman"/>
                <w:bCs/>
                <w:color w:val="000000"/>
                <w:sz w:val="22"/>
                <w:szCs w:val="22"/>
                <w:lang w:val="fr-029"/>
              </w:rPr>
              <w:t xml:space="preserve"> de porc, </w:t>
            </w:r>
            <w:proofErr w:type="spellStart"/>
            <w:r w:rsidRPr="00163111">
              <w:rPr>
                <w:rFonts w:ascii="Times New Roman" w:hAnsi="Times New Roman"/>
                <w:bCs/>
                <w:color w:val="000000"/>
                <w:sz w:val="22"/>
                <w:szCs w:val="22"/>
                <w:lang w:val="fr-029"/>
              </w:rPr>
              <w:t>preparatele</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și</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aperitivele</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din</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legume</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și</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pește</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trebuie</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să</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acopere</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necesarul</w:t>
            </w:r>
            <w:proofErr w:type="spellEnd"/>
            <w:r w:rsidRPr="00163111">
              <w:rPr>
                <w:rFonts w:ascii="Times New Roman" w:hAnsi="Times New Roman"/>
                <w:bCs/>
                <w:color w:val="000000"/>
                <w:sz w:val="22"/>
                <w:szCs w:val="22"/>
                <w:lang w:val="fr-029"/>
              </w:rPr>
              <w:t xml:space="preserve"> </w:t>
            </w:r>
            <w:proofErr w:type="spellStart"/>
            <w:r w:rsidRPr="00163111">
              <w:rPr>
                <w:rFonts w:ascii="Times New Roman" w:hAnsi="Times New Roman"/>
                <w:bCs/>
                <w:color w:val="000000"/>
                <w:sz w:val="22"/>
                <w:szCs w:val="22"/>
                <w:lang w:val="fr-029"/>
              </w:rPr>
              <w:t>alimentar</w:t>
            </w:r>
            <w:proofErr w:type="spellEnd"/>
            <w:r w:rsidRPr="00163111">
              <w:rPr>
                <w:rFonts w:ascii="Times New Roman" w:hAnsi="Times New Roman"/>
                <w:bCs/>
                <w:color w:val="000000"/>
                <w:sz w:val="22"/>
                <w:szCs w:val="22"/>
                <w:lang w:val="fr-029"/>
              </w:rPr>
              <w:t>.</w:t>
            </w:r>
          </w:p>
          <w:p w14:paraId="195F2C4E" w14:textId="53928B7B" w:rsidR="00163111" w:rsidRPr="00163111" w:rsidRDefault="00163111" w:rsidP="00163111">
            <w:pPr>
              <w:jc w:val="both"/>
              <w:rPr>
                <w:rFonts w:ascii="Times New Roman" w:eastAsia="Times New Roman" w:hAnsi="Times New Roman"/>
                <w:b/>
                <w:color w:val="000000" w:themeColor="text1"/>
                <w:sz w:val="22"/>
                <w:szCs w:val="22"/>
              </w:rPr>
            </w:pPr>
          </w:p>
        </w:tc>
        <w:tc>
          <w:tcPr>
            <w:tcW w:w="4581" w:type="dxa"/>
            <w:tcMar>
              <w:left w:w="57" w:type="dxa"/>
              <w:right w:w="57" w:type="dxa"/>
            </w:tcMar>
          </w:tcPr>
          <w:p w14:paraId="73337DEE" w14:textId="76EFA11C" w:rsidR="00652F1E" w:rsidRPr="00163111" w:rsidRDefault="00652F1E" w:rsidP="00E203DA">
            <w:pPr>
              <w:rPr>
                <w:rFonts w:ascii="Times New Roman" w:eastAsia="Calibri" w:hAnsi="Times New Roman"/>
                <w:b/>
                <w:i/>
                <w:color w:val="000000" w:themeColor="text1"/>
                <w:sz w:val="22"/>
                <w:szCs w:val="22"/>
                <w:lang w:val="it-IT"/>
              </w:rPr>
            </w:pPr>
          </w:p>
        </w:tc>
      </w:tr>
      <w:tr w:rsidR="00E203DA" w:rsidRPr="00163111" w14:paraId="5CC7FECC" w14:textId="77777777" w:rsidTr="004F78DE">
        <w:trPr>
          <w:trHeight w:val="566"/>
          <w:jc w:val="center"/>
        </w:trPr>
        <w:tc>
          <w:tcPr>
            <w:tcW w:w="720" w:type="dxa"/>
            <w:tcMar>
              <w:left w:w="57" w:type="dxa"/>
              <w:right w:w="57" w:type="dxa"/>
            </w:tcMar>
            <w:vAlign w:val="center"/>
          </w:tcPr>
          <w:p w14:paraId="7D635E0D" w14:textId="0F0BCBD5" w:rsidR="00E203DA" w:rsidRPr="00163111" w:rsidRDefault="00E203DA" w:rsidP="00E203DA">
            <w:pPr>
              <w:jc w:val="center"/>
              <w:rPr>
                <w:rFonts w:ascii="Times New Roman" w:hAnsi="Times New Roman"/>
                <w:color w:val="000000" w:themeColor="text1"/>
                <w:sz w:val="22"/>
                <w:szCs w:val="22"/>
              </w:rPr>
            </w:pPr>
          </w:p>
        </w:tc>
        <w:tc>
          <w:tcPr>
            <w:tcW w:w="5095" w:type="dxa"/>
            <w:tcMar>
              <w:left w:w="57" w:type="dxa"/>
              <w:right w:w="57" w:type="dxa"/>
            </w:tcMar>
          </w:tcPr>
          <w:p w14:paraId="4F5C835E" w14:textId="77777777" w:rsidR="00163111" w:rsidRPr="00163111" w:rsidRDefault="00163111" w:rsidP="00163111">
            <w:pPr>
              <w:spacing w:line="276" w:lineRule="auto"/>
              <w:jc w:val="center"/>
              <w:rPr>
                <w:rFonts w:ascii="Times New Roman" w:eastAsia="Times New Roman" w:hAnsi="Times New Roman"/>
                <w:b/>
                <w:sz w:val="22"/>
                <w:szCs w:val="22"/>
              </w:rPr>
            </w:pPr>
            <w:r w:rsidRPr="00163111">
              <w:rPr>
                <w:rFonts w:ascii="Times New Roman" w:hAnsi="Times New Roman"/>
                <w:b/>
                <w:bCs/>
                <w:sz w:val="22"/>
                <w:szCs w:val="22"/>
              </w:rPr>
              <w:t xml:space="preserve">SERVICII DE </w:t>
            </w:r>
            <w:r w:rsidRPr="00163111">
              <w:rPr>
                <w:rFonts w:ascii="Times New Roman" w:hAnsi="Times New Roman"/>
                <w:b/>
                <w:sz w:val="22"/>
                <w:szCs w:val="22"/>
              </w:rPr>
              <w:t>COFFEE BREAK</w:t>
            </w:r>
          </w:p>
          <w:p w14:paraId="2B288D82" w14:textId="77777777" w:rsidR="00163111" w:rsidRPr="00163111" w:rsidRDefault="00163111" w:rsidP="00163111">
            <w:pPr>
              <w:jc w:val="both"/>
              <w:rPr>
                <w:rFonts w:ascii="Times New Roman" w:hAnsi="Times New Roman"/>
                <w:b/>
                <w:sz w:val="22"/>
                <w:szCs w:val="22"/>
              </w:rPr>
            </w:pPr>
          </w:p>
          <w:p w14:paraId="4DC97E55" w14:textId="77777777" w:rsidR="00163111" w:rsidRPr="00163111" w:rsidRDefault="00163111" w:rsidP="00163111">
            <w:pPr>
              <w:pStyle w:val="ListParagraph"/>
              <w:numPr>
                <w:ilvl w:val="0"/>
                <w:numId w:val="12"/>
              </w:numPr>
              <w:spacing w:after="160" w:line="259" w:lineRule="auto"/>
              <w:jc w:val="both"/>
              <w:rPr>
                <w:color w:val="FF0000"/>
                <w:sz w:val="22"/>
                <w:szCs w:val="22"/>
              </w:rPr>
            </w:pPr>
            <w:r w:rsidRPr="00163111">
              <w:rPr>
                <w:b/>
                <w:sz w:val="22"/>
                <w:szCs w:val="22"/>
              </w:rPr>
              <w:t xml:space="preserve">Data </w:t>
            </w:r>
            <w:proofErr w:type="spellStart"/>
            <w:r w:rsidRPr="00163111">
              <w:rPr>
                <w:b/>
                <w:sz w:val="22"/>
                <w:szCs w:val="22"/>
              </w:rPr>
              <w:t>evenimentului</w:t>
            </w:r>
            <w:proofErr w:type="spellEnd"/>
            <w:r w:rsidRPr="00163111">
              <w:rPr>
                <w:sz w:val="22"/>
                <w:szCs w:val="22"/>
              </w:rPr>
              <w:t xml:space="preserve">: </w:t>
            </w:r>
            <w:r w:rsidRPr="00163111">
              <w:rPr>
                <w:b/>
                <w:bCs/>
                <w:sz w:val="22"/>
                <w:szCs w:val="22"/>
              </w:rPr>
              <w:t xml:space="preserve">20 </w:t>
            </w:r>
            <w:proofErr w:type="spellStart"/>
            <w:r w:rsidRPr="00163111">
              <w:rPr>
                <w:b/>
                <w:bCs/>
                <w:sz w:val="22"/>
                <w:szCs w:val="22"/>
              </w:rPr>
              <w:t>octombrie</w:t>
            </w:r>
            <w:proofErr w:type="spellEnd"/>
            <w:r w:rsidRPr="00163111">
              <w:rPr>
                <w:b/>
                <w:bCs/>
                <w:sz w:val="22"/>
                <w:szCs w:val="22"/>
              </w:rPr>
              <w:t xml:space="preserve"> 2025</w:t>
            </w:r>
          </w:p>
          <w:p w14:paraId="46004F02" w14:textId="77777777" w:rsidR="00163111" w:rsidRPr="00163111" w:rsidRDefault="00163111" w:rsidP="00163111">
            <w:pPr>
              <w:pStyle w:val="ListParagraph"/>
              <w:numPr>
                <w:ilvl w:val="0"/>
                <w:numId w:val="12"/>
              </w:numPr>
              <w:spacing w:line="259" w:lineRule="auto"/>
              <w:jc w:val="both"/>
              <w:rPr>
                <w:sz w:val="22"/>
                <w:szCs w:val="22"/>
              </w:rPr>
            </w:pPr>
            <w:r w:rsidRPr="00163111">
              <w:rPr>
                <w:b/>
                <w:sz w:val="22"/>
                <w:szCs w:val="22"/>
              </w:rPr>
              <w:t>Nr. pers</w:t>
            </w:r>
            <w:r w:rsidRPr="00163111">
              <w:rPr>
                <w:sz w:val="22"/>
                <w:szCs w:val="22"/>
              </w:rPr>
              <w:t xml:space="preserve">.: 55 </w:t>
            </w:r>
            <w:proofErr w:type="spellStart"/>
            <w:r w:rsidRPr="00163111">
              <w:rPr>
                <w:sz w:val="22"/>
                <w:szCs w:val="22"/>
              </w:rPr>
              <w:t>persoane</w:t>
            </w:r>
            <w:proofErr w:type="spellEnd"/>
          </w:p>
          <w:p w14:paraId="14E3C82F" w14:textId="77777777" w:rsidR="00163111" w:rsidRPr="00163111" w:rsidRDefault="00163111" w:rsidP="00163111">
            <w:pPr>
              <w:pStyle w:val="ListParagraph"/>
              <w:numPr>
                <w:ilvl w:val="0"/>
                <w:numId w:val="12"/>
              </w:numPr>
              <w:spacing w:line="259" w:lineRule="auto"/>
              <w:jc w:val="both"/>
              <w:rPr>
                <w:color w:val="000000"/>
                <w:sz w:val="22"/>
                <w:szCs w:val="22"/>
              </w:rPr>
            </w:pPr>
            <w:r w:rsidRPr="00163111">
              <w:rPr>
                <w:b/>
                <w:color w:val="000000"/>
                <w:sz w:val="22"/>
                <w:szCs w:val="22"/>
              </w:rPr>
              <w:t xml:space="preserve">Tip </w:t>
            </w:r>
            <w:proofErr w:type="spellStart"/>
            <w:r w:rsidRPr="00163111">
              <w:rPr>
                <w:b/>
                <w:color w:val="000000"/>
                <w:sz w:val="22"/>
                <w:szCs w:val="22"/>
              </w:rPr>
              <w:t>servire</w:t>
            </w:r>
            <w:proofErr w:type="spellEnd"/>
            <w:r w:rsidRPr="00163111">
              <w:rPr>
                <w:color w:val="000000"/>
                <w:sz w:val="22"/>
                <w:szCs w:val="22"/>
              </w:rPr>
              <w:t xml:space="preserve">: </w:t>
            </w:r>
            <w:proofErr w:type="spellStart"/>
            <w:r w:rsidRPr="00163111">
              <w:rPr>
                <w:color w:val="000000"/>
                <w:sz w:val="22"/>
                <w:szCs w:val="22"/>
              </w:rPr>
              <w:t>bufet</w:t>
            </w:r>
            <w:proofErr w:type="spellEnd"/>
            <w:r w:rsidRPr="00163111">
              <w:rPr>
                <w:color w:val="000000"/>
                <w:sz w:val="22"/>
                <w:szCs w:val="22"/>
              </w:rPr>
              <w:t xml:space="preserve"> </w:t>
            </w:r>
            <w:proofErr w:type="spellStart"/>
            <w:r w:rsidRPr="00163111">
              <w:rPr>
                <w:color w:val="000000"/>
                <w:sz w:val="22"/>
                <w:szCs w:val="22"/>
              </w:rPr>
              <w:t>suedez</w:t>
            </w:r>
            <w:proofErr w:type="spellEnd"/>
          </w:p>
          <w:p w14:paraId="01837F5B" w14:textId="77777777" w:rsidR="00163111" w:rsidRPr="00163111" w:rsidRDefault="00163111" w:rsidP="00163111">
            <w:pPr>
              <w:pStyle w:val="ListParagraph"/>
              <w:numPr>
                <w:ilvl w:val="0"/>
                <w:numId w:val="12"/>
              </w:numPr>
              <w:spacing w:line="276" w:lineRule="auto"/>
              <w:jc w:val="both"/>
              <w:rPr>
                <w:rFonts w:eastAsia="Times New Roman"/>
                <w:b/>
                <w:sz w:val="22"/>
                <w:szCs w:val="22"/>
              </w:rPr>
            </w:pPr>
            <w:r w:rsidRPr="00163111">
              <w:rPr>
                <w:rFonts w:eastAsia="Times New Roman"/>
                <w:sz w:val="22"/>
                <w:szCs w:val="22"/>
              </w:rPr>
              <w:t xml:space="preserve">Intervale </w:t>
            </w:r>
            <w:proofErr w:type="spellStart"/>
            <w:r w:rsidRPr="00163111">
              <w:rPr>
                <w:rFonts w:eastAsia="Times New Roman"/>
                <w:sz w:val="22"/>
                <w:szCs w:val="22"/>
              </w:rPr>
              <w:t>orare</w:t>
            </w:r>
            <w:proofErr w:type="spellEnd"/>
            <w:r w:rsidRPr="00163111">
              <w:rPr>
                <w:rFonts w:eastAsia="Times New Roman"/>
                <w:sz w:val="22"/>
                <w:szCs w:val="22"/>
              </w:rPr>
              <w:t xml:space="preserve">: </w:t>
            </w:r>
            <w:proofErr w:type="spellStart"/>
            <w:r w:rsidRPr="00163111">
              <w:rPr>
                <w:rFonts w:eastAsia="Times New Roman"/>
                <w:sz w:val="22"/>
                <w:szCs w:val="22"/>
              </w:rPr>
              <w:t>vor</w:t>
            </w:r>
            <w:proofErr w:type="spellEnd"/>
            <w:r w:rsidRPr="00163111">
              <w:rPr>
                <w:rFonts w:eastAsia="Times New Roman"/>
                <w:sz w:val="22"/>
                <w:szCs w:val="22"/>
              </w:rPr>
              <w:t xml:space="preserve"> fi </w:t>
            </w:r>
            <w:proofErr w:type="spellStart"/>
            <w:r w:rsidRPr="00163111">
              <w:rPr>
                <w:rFonts w:eastAsia="Times New Roman"/>
                <w:sz w:val="22"/>
                <w:szCs w:val="22"/>
              </w:rPr>
              <w:t>stabilite</w:t>
            </w:r>
            <w:proofErr w:type="spellEnd"/>
            <w:r w:rsidRPr="00163111">
              <w:rPr>
                <w:rFonts w:eastAsia="Times New Roman"/>
                <w:sz w:val="22"/>
                <w:szCs w:val="22"/>
              </w:rPr>
              <w:t xml:space="preserve"> </w:t>
            </w:r>
            <w:proofErr w:type="spellStart"/>
            <w:r w:rsidRPr="00163111">
              <w:rPr>
                <w:rFonts w:eastAsia="Times New Roman"/>
                <w:sz w:val="22"/>
                <w:szCs w:val="22"/>
              </w:rPr>
              <w:t>și</w:t>
            </w:r>
            <w:proofErr w:type="spellEnd"/>
            <w:r w:rsidRPr="00163111">
              <w:rPr>
                <w:rFonts w:eastAsia="Times New Roman"/>
                <w:sz w:val="22"/>
                <w:szCs w:val="22"/>
              </w:rPr>
              <w:t xml:space="preserve"> </w:t>
            </w:r>
            <w:proofErr w:type="spellStart"/>
            <w:r w:rsidRPr="00163111">
              <w:rPr>
                <w:rFonts w:eastAsia="Times New Roman"/>
                <w:sz w:val="22"/>
                <w:szCs w:val="22"/>
              </w:rPr>
              <w:t>comunicate</w:t>
            </w:r>
            <w:proofErr w:type="spellEnd"/>
            <w:r w:rsidRPr="00163111">
              <w:rPr>
                <w:rFonts w:eastAsia="Times New Roman"/>
                <w:sz w:val="22"/>
                <w:szCs w:val="22"/>
              </w:rPr>
              <w:t xml:space="preserve"> cu minim 48 de ore </w:t>
            </w:r>
            <w:proofErr w:type="spellStart"/>
            <w:r w:rsidRPr="00163111">
              <w:rPr>
                <w:rFonts w:eastAsia="Times New Roman"/>
                <w:sz w:val="22"/>
                <w:szCs w:val="22"/>
              </w:rPr>
              <w:t>înaintea</w:t>
            </w:r>
            <w:proofErr w:type="spellEnd"/>
            <w:r w:rsidRPr="00163111">
              <w:rPr>
                <w:rFonts w:eastAsia="Times New Roman"/>
                <w:sz w:val="22"/>
                <w:szCs w:val="22"/>
              </w:rPr>
              <w:t xml:space="preserve"> </w:t>
            </w:r>
            <w:proofErr w:type="spellStart"/>
            <w:r w:rsidRPr="00163111">
              <w:rPr>
                <w:rFonts w:eastAsia="Times New Roman"/>
                <w:sz w:val="22"/>
                <w:szCs w:val="22"/>
              </w:rPr>
              <w:t>evenimentului</w:t>
            </w:r>
            <w:proofErr w:type="spellEnd"/>
          </w:p>
          <w:p w14:paraId="2CB97617" w14:textId="77777777" w:rsidR="00163111" w:rsidRPr="00163111" w:rsidRDefault="00163111" w:rsidP="00163111">
            <w:pPr>
              <w:pStyle w:val="ListParagraph"/>
              <w:numPr>
                <w:ilvl w:val="0"/>
                <w:numId w:val="12"/>
              </w:numPr>
              <w:spacing w:line="276" w:lineRule="auto"/>
              <w:jc w:val="both"/>
              <w:rPr>
                <w:rFonts w:eastAsia="Times New Roman"/>
                <w:b/>
                <w:sz w:val="22"/>
                <w:szCs w:val="22"/>
              </w:rPr>
            </w:pPr>
            <w:proofErr w:type="spellStart"/>
            <w:r w:rsidRPr="00163111">
              <w:rPr>
                <w:rFonts w:eastAsia="Times New Roman"/>
                <w:b/>
                <w:sz w:val="22"/>
                <w:szCs w:val="22"/>
              </w:rPr>
              <w:t>Locație</w:t>
            </w:r>
            <w:proofErr w:type="spellEnd"/>
            <w:r w:rsidRPr="00163111">
              <w:rPr>
                <w:rFonts w:eastAsia="Times New Roman"/>
                <w:b/>
                <w:sz w:val="22"/>
                <w:szCs w:val="22"/>
              </w:rPr>
              <w:t xml:space="preserve"> </w:t>
            </w:r>
            <w:proofErr w:type="spellStart"/>
            <w:r w:rsidRPr="00163111">
              <w:rPr>
                <w:rFonts w:eastAsia="Times New Roman"/>
                <w:b/>
                <w:sz w:val="22"/>
                <w:szCs w:val="22"/>
              </w:rPr>
              <w:t>servire</w:t>
            </w:r>
            <w:proofErr w:type="spellEnd"/>
            <w:r w:rsidRPr="00163111">
              <w:rPr>
                <w:rFonts w:eastAsia="Times New Roman"/>
                <w:b/>
                <w:sz w:val="22"/>
                <w:szCs w:val="22"/>
              </w:rPr>
              <w:t xml:space="preserve"> </w:t>
            </w:r>
            <w:proofErr w:type="spellStart"/>
            <w:r w:rsidRPr="00163111">
              <w:rPr>
                <w:rFonts w:eastAsia="Times New Roman"/>
                <w:b/>
                <w:sz w:val="22"/>
                <w:szCs w:val="22"/>
              </w:rPr>
              <w:t>masă</w:t>
            </w:r>
            <w:proofErr w:type="spellEnd"/>
            <w:r w:rsidRPr="00163111">
              <w:rPr>
                <w:rFonts w:eastAsia="Times New Roman"/>
                <w:b/>
                <w:sz w:val="22"/>
                <w:szCs w:val="22"/>
              </w:rPr>
              <w:t xml:space="preserve">: </w:t>
            </w:r>
            <w:proofErr w:type="spellStart"/>
            <w:r w:rsidRPr="00163111">
              <w:rPr>
                <w:rFonts w:eastAsia="Times New Roman"/>
                <w:bCs/>
                <w:sz w:val="22"/>
                <w:szCs w:val="22"/>
              </w:rPr>
              <w:t>sediul</w:t>
            </w:r>
            <w:proofErr w:type="spellEnd"/>
            <w:r w:rsidRPr="00163111">
              <w:rPr>
                <w:rFonts w:eastAsia="Times New Roman"/>
                <w:bCs/>
                <w:sz w:val="22"/>
                <w:szCs w:val="22"/>
              </w:rPr>
              <w:t xml:space="preserve"> </w:t>
            </w:r>
            <w:proofErr w:type="spellStart"/>
            <w:r w:rsidRPr="00163111">
              <w:rPr>
                <w:rFonts w:eastAsia="Times New Roman"/>
                <w:bCs/>
                <w:sz w:val="22"/>
                <w:szCs w:val="22"/>
              </w:rPr>
              <w:t>administrativ</w:t>
            </w:r>
            <w:proofErr w:type="spellEnd"/>
            <w:r w:rsidRPr="00163111">
              <w:rPr>
                <w:rFonts w:eastAsia="Times New Roman"/>
                <w:bCs/>
                <w:sz w:val="22"/>
                <w:szCs w:val="22"/>
              </w:rPr>
              <w:t xml:space="preserve"> al </w:t>
            </w:r>
            <w:proofErr w:type="spellStart"/>
            <w:r w:rsidRPr="00163111">
              <w:rPr>
                <w:rFonts w:eastAsia="Times New Roman"/>
                <w:bCs/>
                <w:sz w:val="22"/>
                <w:szCs w:val="22"/>
              </w:rPr>
              <w:t>Universității</w:t>
            </w:r>
            <w:proofErr w:type="spellEnd"/>
            <w:r w:rsidRPr="00163111">
              <w:rPr>
                <w:rFonts w:eastAsia="Times New Roman"/>
                <w:bCs/>
                <w:sz w:val="22"/>
                <w:szCs w:val="22"/>
              </w:rPr>
              <w:t xml:space="preserve"> „</w:t>
            </w:r>
            <w:proofErr w:type="spellStart"/>
            <w:r w:rsidRPr="00163111">
              <w:rPr>
                <w:rFonts w:eastAsia="Times New Roman"/>
                <w:bCs/>
                <w:sz w:val="22"/>
                <w:szCs w:val="22"/>
              </w:rPr>
              <w:t>Dunărea</w:t>
            </w:r>
            <w:proofErr w:type="spellEnd"/>
            <w:r w:rsidRPr="00163111">
              <w:rPr>
                <w:rFonts w:eastAsia="Times New Roman"/>
                <w:bCs/>
                <w:sz w:val="22"/>
                <w:szCs w:val="22"/>
              </w:rPr>
              <w:t xml:space="preserve"> de Jos” din </w:t>
            </w:r>
            <w:proofErr w:type="spellStart"/>
            <w:r w:rsidRPr="00163111">
              <w:rPr>
                <w:rFonts w:eastAsia="Times New Roman"/>
                <w:bCs/>
                <w:sz w:val="22"/>
                <w:szCs w:val="22"/>
              </w:rPr>
              <w:t>Galați</w:t>
            </w:r>
            <w:proofErr w:type="spellEnd"/>
            <w:r w:rsidRPr="00163111">
              <w:rPr>
                <w:rFonts w:eastAsia="Times New Roman"/>
                <w:bCs/>
                <w:sz w:val="22"/>
                <w:szCs w:val="22"/>
              </w:rPr>
              <w:t xml:space="preserve"> (</w:t>
            </w:r>
            <w:proofErr w:type="spellStart"/>
            <w:r w:rsidRPr="00163111">
              <w:rPr>
                <w:rFonts w:eastAsia="Times New Roman"/>
                <w:bCs/>
                <w:sz w:val="22"/>
                <w:szCs w:val="22"/>
              </w:rPr>
              <w:t>corpul</w:t>
            </w:r>
            <w:proofErr w:type="spellEnd"/>
            <w:r w:rsidRPr="00163111">
              <w:rPr>
                <w:rFonts w:eastAsia="Times New Roman"/>
                <w:bCs/>
                <w:sz w:val="22"/>
                <w:szCs w:val="22"/>
              </w:rPr>
              <w:t xml:space="preserve"> U, str. </w:t>
            </w:r>
            <w:proofErr w:type="spellStart"/>
            <w:r w:rsidRPr="00163111">
              <w:rPr>
                <w:rFonts w:eastAsia="Times New Roman"/>
                <w:bCs/>
                <w:sz w:val="22"/>
                <w:szCs w:val="22"/>
              </w:rPr>
              <w:t>Domnească</w:t>
            </w:r>
            <w:proofErr w:type="spellEnd"/>
            <w:r w:rsidRPr="00163111">
              <w:rPr>
                <w:rFonts w:eastAsia="Times New Roman"/>
                <w:bCs/>
                <w:sz w:val="22"/>
                <w:szCs w:val="22"/>
              </w:rPr>
              <w:t xml:space="preserve"> nr. 47)</w:t>
            </w:r>
          </w:p>
          <w:p w14:paraId="61F41464" w14:textId="77777777" w:rsidR="00163111" w:rsidRPr="00163111" w:rsidRDefault="00163111" w:rsidP="00163111">
            <w:pPr>
              <w:jc w:val="both"/>
              <w:rPr>
                <w:rFonts w:ascii="Times New Roman" w:hAnsi="Times New Roman"/>
                <w:color w:val="000000"/>
                <w:sz w:val="22"/>
                <w:szCs w:val="22"/>
              </w:rPr>
            </w:pPr>
          </w:p>
          <w:p w14:paraId="6BBF22F8" w14:textId="77777777" w:rsidR="00163111" w:rsidRPr="00163111" w:rsidRDefault="00163111" w:rsidP="00163111">
            <w:pPr>
              <w:jc w:val="both"/>
              <w:rPr>
                <w:rFonts w:ascii="Times New Roman" w:hAnsi="Times New Roman"/>
                <w:b/>
                <w:sz w:val="22"/>
                <w:szCs w:val="22"/>
              </w:rPr>
            </w:pPr>
            <w:proofErr w:type="spellStart"/>
            <w:r w:rsidRPr="00163111">
              <w:rPr>
                <w:rFonts w:ascii="Times New Roman" w:hAnsi="Times New Roman"/>
                <w:b/>
                <w:sz w:val="22"/>
                <w:szCs w:val="22"/>
              </w:rPr>
              <w:t>Logistică</w:t>
            </w:r>
            <w:proofErr w:type="spellEnd"/>
            <w:r w:rsidRPr="00163111">
              <w:rPr>
                <w:rFonts w:ascii="Times New Roman" w:hAnsi="Times New Roman"/>
                <w:b/>
                <w:sz w:val="22"/>
                <w:szCs w:val="22"/>
              </w:rPr>
              <w:t xml:space="preserve"> </w:t>
            </w:r>
            <w:proofErr w:type="spellStart"/>
            <w:r w:rsidRPr="00163111">
              <w:rPr>
                <w:rFonts w:ascii="Times New Roman" w:hAnsi="Times New Roman"/>
                <w:b/>
                <w:sz w:val="22"/>
                <w:szCs w:val="22"/>
              </w:rPr>
              <w:t>asigurată</w:t>
            </w:r>
            <w:proofErr w:type="spellEnd"/>
            <w:r w:rsidRPr="00163111">
              <w:rPr>
                <w:rFonts w:ascii="Times New Roman" w:hAnsi="Times New Roman"/>
                <w:b/>
                <w:sz w:val="22"/>
                <w:szCs w:val="22"/>
              </w:rPr>
              <w:t xml:space="preserve">, </w:t>
            </w:r>
            <w:r w:rsidRPr="00163111">
              <w:rPr>
                <w:rFonts w:ascii="Times New Roman" w:hAnsi="Times New Roman"/>
                <w:color w:val="000000"/>
                <w:sz w:val="22"/>
                <w:szCs w:val="22"/>
              </w:rPr>
              <w:t xml:space="preserve">cu </w:t>
            </w:r>
            <w:proofErr w:type="spellStart"/>
            <w:r w:rsidRPr="00163111">
              <w:rPr>
                <w:rFonts w:ascii="Times New Roman" w:hAnsi="Times New Roman"/>
                <w:color w:val="000000"/>
                <w:sz w:val="22"/>
                <w:szCs w:val="22"/>
              </w:rPr>
              <w:t>respectarea</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normelor</w:t>
            </w:r>
            <w:proofErr w:type="spellEnd"/>
            <w:r w:rsidRPr="00163111">
              <w:rPr>
                <w:rFonts w:ascii="Times New Roman" w:hAnsi="Times New Roman"/>
                <w:color w:val="000000"/>
                <w:sz w:val="22"/>
                <w:szCs w:val="22"/>
              </w:rPr>
              <w:t xml:space="preserve"> de </w:t>
            </w:r>
            <w:proofErr w:type="spellStart"/>
            <w:r w:rsidRPr="00163111">
              <w:rPr>
                <w:rFonts w:ascii="Times New Roman" w:hAnsi="Times New Roman"/>
                <w:color w:val="000000"/>
                <w:sz w:val="22"/>
                <w:szCs w:val="22"/>
              </w:rPr>
              <w:t>servire</w:t>
            </w:r>
            <w:proofErr w:type="spellEnd"/>
            <w:r w:rsidRPr="00163111">
              <w:rPr>
                <w:rFonts w:ascii="Times New Roman" w:hAnsi="Times New Roman"/>
                <w:color w:val="000000"/>
                <w:sz w:val="22"/>
                <w:szCs w:val="22"/>
              </w:rPr>
              <w:t xml:space="preserve"> a </w:t>
            </w:r>
            <w:proofErr w:type="spellStart"/>
            <w:r w:rsidRPr="00163111">
              <w:rPr>
                <w:rFonts w:ascii="Times New Roman" w:hAnsi="Times New Roman"/>
                <w:color w:val="000000"/>
                <w:sz w:val="22"/>
                <w:szCs w:val="22"/>
              </w:rPr>
              <w:t>mesei</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în</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spații</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publice</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aplicabile</w:t>
            </w:r>
            <w:proofErr w:type="spellEnd"/>
            <w:r w:rsidRPr="00163111">
              <w:rPr>
                <w:rFonts w:ascii="Times New Roman" w:hAnsi="Times New Roman"/>
                <w:color w:val="000000"/>
                <w:sz w:val="22"/>
                <w:szCs w:val="22"/>
              </w:rPr>
              <w:t xml:space="preserve"> la </w:t>
            </w:r>
            <w:proofErr w:type="spellStart"/>
            <w:r w:rsidRPr="00163111">
              <w:rPr>
                <w:rFonts w:ascii="Times New Roman" w:hAnsi="Times New Roman"/>
                <w:color w:val="000000"/>
                <w:sz w:val="22"/>
                <w:szCs w:val="22"/>
              </w:rPr>
              <w:t>momentul</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respectiv</w:t>
            </w:r>
            <w:proofErr w:type="spellEnd"/>
            <w:r w:rsidRPr="00163111">
              <w:rPr>
                <w:rFonts w:ascii="Times New Roman" w:hAnsi="Times New Roman"/>
                <w:b/>
                <w:color w:val="000000"/>
                <w:sz w:val="22"/>
                <w:szCs w:val="22"/>
              </w:rPr>
              <w:t>:</w:t>
            </w:r>
          </w:p>
          <w:p w14:paraId="1EAD7623" w14:textId="77777777" w:rsidR="00163111" w:rsidRPr="00163111" w:rsidRDefault="00163111" w:rsidP="00163111">
            <w:pPr>
              <w:tabs>
                <w:tab w:val="left" w:pos="540"/>
              </w:tabs>
              <w:ind w:left="540" w:hanging="180"/>
              <w:jc w:val="both"/>
              <w:rPr>
                <w:rFonts w:ascii="Times New Roman" w:hAnsi="Times New Roman"/>
                <w:color w:val="000000"/>
                <w:sz w:val="22"/>
                <w:szCs w:val="22"/>
              </w:rPr>
            </w:pPr>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amenajare</w:t>
            </w:r>
            <w:proofErr w:type="spellEnd"/>
            <w:r w:rsidRPr="00163111">
              <w:rPr>
                <w:rFonts w:ascii="Times New Roman" w:hAnsi="Times New Roman"/>
                <w:color w:val="000000"/>
                <w:sz w:val="22"/>
                <w:szCs w:val="22"/>
              </w:rPr>
              <w:t xml:space="preserve"> tip </w:t>
            </w:r>
            <w:proofErr w:type="spellStart"/>
            <w:r w:rsidRPr="00163111">
              <w:rPr>
                <w:rFonts w:ascii="Times New Roman" w:hAnsi="Times New Roman"/>
                <w:color w:val="000000"/>
                <w:sz w:val="22"/>
                <w:szCs w:val="22"/>
              </w:rPr>
              <w:t>bufet</w:t>
            </w:r>
            <w:proofErr w:type="spellEnd"/>
            <w:r w:rsidRPr="00163111">
              <w:rPr>
                <w:rFonts w:ascii="Times New Roman" w:hAnsi="Times New Roman"/>
                <w:color w:val="000000"/>
                <w:sz w:val="22"/>
                <w:szCs w:val="22"/>
              </w:rPr>
              <w:t xml:space="preserve"> cu mese </w:t>
            </w:r>
            <w:proofErr w:type="spellStart"/>
            <w:r w:rsidRPr="00163111">
              <w:rPr>
                <w:rFonts w:ascii="Times New Roman" w:hAnsi="Times New Roman"/>
                <w:color w:val="000000"/>
                <w:sz w:val="22"/>
                <w:szCs w:val="22"/>
              </w:rPr>
              <w:t>și</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fețe</w:t>
            </w:r>
            <w:proofErr w:type="spellEnd"/>
            <w:r w:rsidRPr="00163111">
              <w:rPr>
                <w:rFonts w:ascii="Times New Roman" w:hAnsi="Times New Roman"/>
                <w:color w:val="000000"/>
                <w:sz w:val="22"/>
                <w:szCs w:val="22"/>
              </w:rPr>
              <w:t xml:space="preserve"> de </w:t>
            </w:r>
            <w:proofErr w:type="spellStart"/>
            <w:proofErr w:type="gramStart"/>
            <w:r w:rsidRPr="00163111">
              <w:rPr>
                <w:rFonts w:ascii="Times New Roman" w:hAnsi="Times New Roman"/>
                <w:color w:val="000000"/>
                <w:sz w:val="22"/>
                <w:szCs w:val="22"/>
              </w:rPr>
              <w:t>masă</w:t>
            </w:r>
            <w:proofErr w:type="spellEnd"/>
            <w:r w:rsidRPr="00163111">
              <w:rPr>
                <w:rFonts w:ascii="Times New Roman" w:hAnsi="Times New Roman"/>
                <w:color w:val="000000"/>
                <w:sz w:val="22"/>
                <w:szCs w:val="22"/>
              </w:rPr>
              <w:t>;</w:t>
            </w:r>
            <w:proofErr w:type="gramEnd"/>
          </w:p>
          <w:p w14:paraId="7F99E1DF" w14:textId="77777777" w:rsidR="00163111" w:rsidRPr="00163111" w:rsidRDefault="00163111" w:rsidP="00163111">
            <w:pPr>
              <w:tabs>
                <w:tab w:val="left" w:pos="540"/>
              </w:tabs>
              <w:ind w:left="540" w:hanging="180"/>
              <w:jc w:val="both"/>
              <w:rPr>
                <w:rFonts w:ascii="Times New Roman" w:hAnsi="Times New Roman"/>
                <w:color w:val="000000"/>
                <w:sz w:val="22"/>
                <w:szCs w:val="22"/>
              </w:rPr>
            </w:pPr>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platouri</w:t>
            </w:r>
            <w:proofErr w:type="spellEnd"/>
            <w:r w:rsidRPr="00163111">
              <w:rPr>
                <w:rFonts w:ascii="Times New Roman" w:hAnsi="Times New Roman"/>
                <w:color w:val="000000"/>
                <w:sz w:val="22"/>
                <w:szCs w:val="22"/>
              </w:rPr>
              <w:t xml:space="preserve"> inox/</w:t>
            </w:r>
            <w:proofErr w:type="spellStart"/>
            <w:r w:rsidRPr="00163111">
              <w:rPr>
                <w:rFonts w:ascii="Times New Roman" w:hAnsi="Times New Roman"/>
                <w:color w:val="000000"/>
                <w:sz w:val="22"/>
                <w:szCs w:val="22"/>
              </w:rPr>
              <w:t>sticlă</w:t>
            </w:r>
            <w:proofErr w:type="spellEnd"/>
            <w:r w:rsidRPr="00163111">
              <w:rPr>
                <w:rFonts w:ascii="Times New Roman" w:hAnsi="Times New Roman"/>
                <w:color w:val="000000"/>
                <w:sz w:val="22"/>
                <w:szCs w:val="22"/>
              </w:rPr>
              <w:t>/</w:t>
            </w:r>
            <w:proofErr w:type="spellStart"/>
            <w:r w:rsidRPr="00163111">
              <w:rPr>
                <w:rFonts w:ascii="Times New Roman" w:hAnsi="Times New Roman"/>
                <w:color w:val="000000"/>
                <w:sz w:val="22"/>
                <w:szCs w:val="22"/>
              </w:rPr>
              <w:t>porțelan</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și</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clești</w:t>
            </w:r>
            <w:proofErr w:type="spellEnd"/>
            <w:r w:rsidRPr="00163111">
              <w:rPr>
                <w:rFonts w:ascii="Times New Roman" w:hAnsi="Times New Roman"/>
                <w:color w:val="000000"/>
                <w:sz w:val="22"/>
                <w:szCs w:val="22"/>
              </w:rPr>
              <w:t xml:space="preserve"> </w:t>
            </w:r>
            <w:proofErr w:type="gramStart"/>
            <w:r w:rsidRPr="00163111">
              <w:rPr>
                <w:rFonts w:ascii="Times New Roman" w:hAnsi="Times New Roman"/>
                <w:color w:val="000000"/>
                <w:sz w:val="22"/>
                <w:szCs w:val="22"/>
              </w:rPr>
              <w:t>inox;</w:t>
            </w:r>
            <w:proofErr w:type="gramEnd"/>
          </w:p>
          <w:p w14:paraId="4D7B1AF4" w14:textId="77777777" w:rsidR="00163111" w:rsidRPr="00163111" w:rsidRDefault="00163111" w:rsidP="00163111">
            <w:pPr>
              <w:tabs>
                <w:tab w:val="left" w:pos="540"/>
              </w:tabs>
              <w:ind w:left="540" w:hanging="180"/>
              <w:jc w:val="both"/>
              <w:rPr>
                <w:rFonts w:ascii="Times New Roman" w:hAnsi="Times New Roman"/>
                <w:color w:val="000000"/>
                <w:sz w:val="22"/>
                <w:szCs w:val="22"/>
              </w:rPr>
            </w:pPr>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farfurii</w:t>
            </w:r>
            <w:proofErr w:type="spellEnd"/>
            <w:r w:rsidRPr="00163111">
              <w:rPr>
                <w:rFonts w:ascii="Times New Roman" w:hAnsi="Times New Roman"/>
                <w:color w:val="000000"/>
                <w:sz w:val="22"/>
                <w:szCs w:val="22"/>
              </w:rPr>
              <w:t xml:space="preserve"> din </w:t>
            </w:r>
            <w:proofErr w:type="spellStart"/>
            <w:r w:rsidRPr="00163111">
              <w:rPr>
                <w:rFonts w:ascii="Times New Roman" w:hAnsi="Times New Roman"/>
                <w:color w:val="000000"/>
                <w:sz w:val="22"/>
                <w:szCs w:val="22"/>
              </w:rPr>
              <w:t>porțelan</w:t>
            </w:r>
            <w:proofErr w:type="spellEnd"/>
            <w:r w:rsidRPr="00163111">
              <w:rPr>
                <w:rFonts w:ascii="Times New Roman" w:hAnsi="Times New Roman"/>
                <w:color w:val="000000"/>
                <w:sz w:val="22"/>
                <w:szCs w:val="22"/>
              </w:rPr>
              <w:t xml:space="preserve">/carton </w:t>
            </w:r>
            <w:proofErr w:type="spellStart"/>
            <w:r w:rsidRPr="00163111">
              <w:rPr>
                <w:rFonts w:ascii="Times New Roman" w:hAnsi="Times New Roman"/>
                <w:color w:val="000000"/>
                <w:sz w:val="22"/>
                <w:szCs w:val="22"/>
              </w:rPr>
              <w:t>pentru</w:t>
            </w:r>
            <w:proofErr w:type="spellEnd"/>
            <w:r w:rsidRPr="00163111">
              <w:rPr>
                <w:rFonts w:ascii="Times New Roman" w:hAnsi="Times New Roman"/>
                <w:color w:val="000000"/>
                <w:sz w:val="22"/>
                <w:szCs w:val="22"/>
              </w:rPr>
              <w:t xml:space="preserve"> desert </w:t>
            </w:r>
            <w:proofErr w:type="spellStart"/>
            <w:r w:rsidRPr="00163111">
              <w:rPr>
                <w:rFonts w:ascii="Times New Roman" w:hAnsi="Times New Roman"/>
                <w:color w:val="000000"/>
                <w:sz w:val="22"/>
                <w:szCs w:val="22"/>
              </w:rPr>
              <w:t>și</w:t>
            </w:r>
            <w:proofErr w:type="spellEnd"/>
            <w:r w:rsidRPr="00163111">
              <w:rPr>
                <w:rFonts w:ascii="Times New Roman" w:hAnsi="Times New Roman"/>
                <w:color w:val="000000"/>
                <w:sz w:val="22"/>
                <w:szCs w:val="22"/>
              </w:rPr>
              <w:t xml:space="preserve"> </w:t>
            </w:r>
            <w:proofErr w:type="spellStart"/>
            <w:proofErr w:type="gramStart"/>
            <w:r w:rsidRPr="00163111">
              <w:rPr>
                <w:rFonts w:ascii="Times New Roman" w:hAnsi="Times New Roman"/>
                <w:color w:val="000000"/>
                <w:sz w:val="22"/>
                <w:szCs w:val="22"/>
              </w:rPr>
              <w:t>fructe</w:t>
            </w:r>
            <w:proofErr w:type="spellEnd"/>
            <w:r w:rsidRPr="00163111">
              <w:rPr>
                <w:rFonts w:ascii="Times New Roman" w:hAnsi="Times New Roman"/>
                <w:color w:val="000000"/>
                <w:sz w:val="22"/>
                <w:szCs w:val="22"/>
              </w:rPr>
              <w:t>;</w:t>
            </w:r>
            <w:proofErr w:type="gramEnd"/>
          </w:p>
          <w:p w14:paraId="06C5CEB2" w14:textId="77777777" w:rsidR="00163111" w:rsidRPr="00163111" w:rsidRDefault="00163111" w:rsidP="00163111">
            <w:pPr>
              <w:tabs>
                <w:tab w:val="left" w:pos="540"/>
              </w:tabs>
              <w:ind w:left="540" w:hanging="180"/>
              <w:jc w:val="both"/>
              <w:rPr>
                <w:rFonts w:ascii="Times New Roman" w:hAnsi="Times New Roman"/>
                <w:color w:val="000000"/>
                <w:sz w:val="22"/>
                <w:szCs w:val="22"/>
              </w:rPr>
            </w:pPr>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pahare</w:t>
            </w:r>
            <w:proofErr w:type="spellEnd"/>
            <w:r w:rsidRPr="00163111">
              <w:rPr>
                <w:rFonts w:ascii="Times New Roman" w:hAnsi="Times New Roman"/>
                <w:color w:val="000000"/>
                <w:sz w:val="22"/>
                <w:szCs w:val="22"/>
              </w:rPr>
              <w:t xml:space="preserve"> din </w:t>
            </w:r>
            <w:proofErr w:type="spellStart"/>
            <w:r w:rsidRPr="00163111">
              <w:rPr>
                <w:rFonts w:ascii="Times New Roman" w:hAnsi="Times New Roman"/>
                <w:color w:val="000000"/>
                <w:sz w:val="22"/>
                <w:szCs w:val="22"/>
              </w:rPr>
              <w:t>sticlă</w:t>
            </w:r>
            <w:proofErr w:type="spellEnd"/>
            <w:r w:rsidRPr="00163111">
              <w:rPr>
                <w:rFonts w:ascii="Times New Roman" w:hAnsi="Times New Roman"/>
                <w:color w:val="000000"/>
                <w:sz w:val="22"/>
                <w:szCs w:val="22"/>
              </w:rPr>
              <w:t>/</w:t>
            </w:r>
            <w:proofErr w:type="gramStart"/>
            <w:r w:rsidRPr="00163111">
              <w:rPr>
                <w:rFonts w:ascii="Times New Roman" w:hAnsi="Times New Roman"/>
                <w:color w:val="000000"/>
                <w:sz w:val="22"/>
                <w:szCs w:val="22"/>
              </w:rPr>
              <w:t>carton;</w:t>
            </w:r>
            <w:proofErr w:type="gramEnd"/>
          </w:p>
          <w:p w14:paraId="6D974426" w14:textId="77777777" w:rsidR="00163111" w:rsidRPr="00163111" w:rsidRDefault="00163111" w:rsidP="00163111">
            <w:pPr>
              <w:tabs>
                <w:tab w:val="left" w:pos="540"/>
              </w:tabs>
              <w:ind w:left="540" w:hanging="180"/>
              <w:jc w:val="both"/>
              <w:rPr>
                <w:rFonts w:ascii="Times New Roman" w:hAnsi="Times New Roman"/>
                <w:color w:val="000000"/>
                <w:sz w:val="22"/>
                <w:szCs w:val="22"/>
              </w:rPr>
            </w:pPr>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cești</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cafea</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și</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căni</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ceai</w:t>
            </w:r>
            <w:proofErr w:type="spellEnd"/>
            <w:r w:rsidRPr="00163111">
              <w:rPr>
                <w:rFonts w:ascii="Times New Roman" w:hAnsi="Times New Roman"/>
                <w:color w:val="000000"/>
                <w:sz w:val="22"/>
                <w:szCs w:val="22"/>
              </w:rPr>
              <w:t xml:space="preserve"> din </w:t>
            </w:r>
            <w:proofErr w:type="spellStart"/>
            <w:proofErr w:type="gramStart"/>
            <w:r w:rsidRPr="00163111">
              <w:rPr>
                <w:rFonts w:ascii="Times New Roman" w:hAnsi="Times New Roman"/>
                <w:color w:val="000000"/>
                <w:sz w:val="22"/>
                <w:szCs w:val="22"/>
              </w:rPr>
              <w:t>porțelan</w:t>
            </w:r>
            <w:proofErr w:type="spellEnd"/>
            <w:r w:rsidRPr="00163111">
              <w:rPr>
                <w:rFonts w:ascii="Times New Roman" w:hAnsi="Times New Roman"/>
                <w:color w:val="000000"/>
                <w:sz w:val="22"/>
                <w:szCs w:val="22"/>
              </w:rPr>
              <w:t>;</w:t>
            </w:r>
            <w:proofErr w:type="gramEnd"/>
          </w:p>
          <w:p w14:paraId="5F1E5C91" w14:textId="77777777" w:rsidR="00163111" w:rsidRPr="00163111" w:rsidRDefault="00163111" w:rsidP="00163111">
            <w:pPr>
              <w:tabs>
                <w:tab w:val="left" w:pos="540"/>
              </w:tabs>
              <w:ind w:left="540" w:hanging="180"/>
              <w:jc w:val="both"/>
              <w:rPr>
                <w:rFonts w:ascii="Times New Roman" w:hAnsi="Times New Roman"/>
                <w:color w:val="000000"/>
                <w:sz w:val="22"/>
                <w:szCs w:val="22"/>
              </w:rPr>
            </w:pPr>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dispensere</w:t>
            </w:r>
            <w:proofErr w:type="spellEnd"/>
            <w:r w:rsidRPr="00163111">
              <w:rPr>
                <w:rFonts w:ascii="Times New Roman" w:hAnsi="Times New Roman"/>
                <w:color w:val="000000"/>
                <w:sz w:val="22"/>
                <w:szCs w:val="22"/>
              </w:rPr>
              <w:t xml:space="preserve"> din inox </w:t>
            </w:r>
            <w:proofErr w:type="spellStart"/>
            <w:r w:rsidRPr="00163111">
              <w:rPr>
                <w:rFonts w:ascii="Times New Roman" w:hAnsi="Times New Roman"/>
                <w:color w:val="000000"/>
                <w:sz w:val="22"/>
                <w:szCs w:val="22"/>
              </w:rPr>
              <w:t>pentru</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băuturi</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calde</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ceai</w:t>
            </w:r>
            <w:proofErr w:type="spellEnd"/>
            <w:proofErr w:type="gramStart"/>
            <w:r w:rsidRPr="00163111">
              <w:rPr>
                <w:rFonts w:ascii="Times New Roman" w:hAnsi="Times New Roman"/>
                <w:color w:val="000000"/>
                <w:sz w:val="22"/>
                <w:szCs w:val="22"/>
              </w:rPr>
              <w:t>);</w:t>
            </w:r>
            <w:proofErr w:type="gramEnd"/>
          </w:p>
          <w:p w14:paraId="2AD1FCC5" w14:textId="77777777" w:rsidR="00163111" w:rsidRPr="00163111" w:rsidRDefault="00163111" w:rsidP="00163111">
            <w:pPr>
              <w:tabs>
                <w:tab w:val="left" w:pos="540"/>
              </w:tabs>
              <w:ind w:left="540" w:hanging="180"/>
              <w:jc w:val="both"/>
              <w:rPr>
                <w:rFonts w:ascii="Times New Roman" w:hAnsi="Times New Roman"/>
                <w:b/>
                <w:bCs/>
                <w:color w:val="000000"/>
                <w:sz w:val="22"/>
                <w:szCs w:val="22"/>
              </w:rPr>
            </w:pPr>
            <w:r w:rsidRPr="00163111">
              <w:rPr>
                <w:rFonts w:ascii="Times New Roman" w:hAnsi="Times New Roman"/>
                <w:color w:val="000000"/>
                <w:sz w:val="22"/>
                <w:szCs w:val="22"/>
              </w:rPr>
              <w:t xml:space="preserve">- </w:t>
            </w:r>
            <w:proofErr w:type="spellStart"/>
            <w:r w:rsidRPr="00163111">
              <w:rPr>
                <w:rFonts w:ascii="Times New Roman" w:hAnsi="Times New Roman"/>
                <w:b/>
                <w:bCs/>
                <w:color w:val="000000"/>
                <w:sz w:val="22"/>
                <w:szCs w:val="22"/>
              </w:rPr>
              <w:t>espressor</w:t>
            </w:r>
            <w:proofErr w:type="spellEnd"/>
            <w:r w:rsidRPr="00163111">
              <w:rPr>
                <w:rFonts w:ascii="Times New Roman" w:hAnsi="Times New Roman"/>
                <w:b/>
                <w:bCs/>
                <w:color w:val="000000"/>
                <w:sz w:val="22"/>
                <w:szCs w:val="22"/>
              </w:rPr>
              <w:t xml:space="preserve"> </w:t>
            </w:r>
            <w:proofErr w:type="spellStart"/>
            <w:r w:rsidRPr="00163111">
              <w:rPr>
                <w:rFonts w:ascii="Times New Roman" w:hAnsi="Times New Roman"/>
                <w:b/>
                <w:bCs/>
                <w:color w:val="000000"/>
                <w:sz w:val="22"/>
                <w:szCs w:val="22"/>
              </w:rPr>
              <w:t>pentru</w:t>
            </w:r>
            <w:proofErr w:type="spellEnd"/>
            <w:r w:rsidRPr="00163111">
              <w:rPr>
                <w:rFonts w:ascii="Times New Roman" w:hAnsi="Times New Roman"/>
                <w:b/>
                <w:bCs/>
                <w:color w:val="000000"/>
                <w:sz w:val="22"/>
                <w:szCs w:val="22"/>
              </w:rPr>
              <w:t xml:space="preserve"> </w:t>
            </w:r>
            <w:proofErr w:type="spellStart"/>
            <w:proofErr w:type="gramStart"/>
            <w:r w:rsidRPr="00163111">
              <w:rPr>
                <w:rFonts w:ascii="Times New Roman" w:hAnsi="Times New Roman"/>
                <w:b/>
                <w:bCs/>
                <w:color w:val="000000"/>
                <w:sz w:val="22"/>
                <w:szCs w:val="22"/>
              </w:rPr>
              <w:t>cafea</w:t>
            </w:r>
            <w:proofErr w:type="spellEnd"/>
            <w:r w:rsidRPr="00163111">
              <w:rPr>
                <w:rFonts w:ascii="Times New Roman" w:hAnsi="Times New Roman"/>
                <w:b/>
                <w:bCs/>
                <w:color w:val="000000"/>
                <w:sz w:val="22"/>
                <w:szCs w:val="22"/>
              </w:rPr>
              <w:t>;</w:t>
            </w:r>
            <w:proofErr w:type="gramEnd"/>
          </w:p>
          <w:p w14:paraId="54DAE017" w14:textId="77777777" w:rsidR="00163111" w:rsidRPr="00163111" w:rsidRDefault="00163111" w:rsidP="00163111">
            <w:pPr>
              <w:tabs>
                <w:tab w:val="left" w:pos="540"/>
              </w:tabs>
              <w:ind w:left="540" w:hanging="180"/>
              <w:jc w:val="both"/>
              <w:rPr>
                <w:rFonts w:ascii="Times New Roman" w:hAnsi="Times New Roman"/>
                <w:color w:val="000000"/>
                <w:sz w:val="22"/>
                <w:szCs w:val="22"/>
              </w:rPr>
            </w:pPr>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șervețele</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și</w:t>
            </w:r>
            <w:proofErr w:type="spellEnd"/>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alte</w:t>
            </w:r>
            <w:proofErr w:type="spellEnd"/>
            <w:r w:rsidRPr="00163111">
              <w:rPr>
                <w:rFonts w:ascii="Times New Roman" w:hAnsi="Times New Roman"/>
                <w:color w:val="000000"/>
                <w:sz w:val="22"/>
                <w:szCs w:val="22"/>
              </w:rPr>
              <w:t xml:space="preserve"> </w:t>
            </w:r>
            <w:proofErr w:type="spellStart"/>
            <w:proofErr w:type="gramStart"/>
            <w:r w:rsidRPr="00163111">
              <w:rPr>
                <w:rFonts w:ascii="Times New Roman" w:hAnsi="Times New Roman"/>
                <w:color w:val="000000"/>
                <w:sz w:val="22"/>
                <w:szCs w:val="22"/>
              </w:rPr>
              <w:t>consumabile</w:t>
            </w:r>
            <w:proofErr w:type="spellEnd"/>
            <w:r w:rsidRPr="00163111">
              <w:rPr>
                <w:rFonts w:ascii="Times New Roman" w:hAnsi="Times New Roman"/>
                <w:color w:val="000000"/>
                <w:sz w:val="22"/>
                <w:szCs w:val="22"/>
              </w:rPr>
              <w:t>;</w:t>
            </w:r>
            <w:proofErr w:type="gramEnd"/>
          </w:p>
          <w:p w14:paraId="6BD3B9FB" w14:textId="77777777" w:rsidR="00163111" w:rsidRPr="00163111" w:rsidRDefault="00163111" w:rsidP="00163111">
            <w:pPr>
              <w:tabs>
                <w:tab w:val="left" w:pos="540"/>
              </w:tabs>
              <w:ind w:left="540" w:hanging="180"/>
              <w:jc w:val="both"/>
              <w:rPr>
                <w:rFonts w:ascii="Times New Roman" w:hAnsi="Times New Roman"/>
                <w:color w:val="000000"/>
                <w:sz w:val="22"/>
                <w:szCs w:val="22"/>
              </w:rPr>
            </w:pPr>
            <w:r w:rsidRPr="00163111">
              <w:rPr>
                <w:rFonts w:ascii="Times New Roman" w:hAnsi="Times New Roman"/>
                <w:color w:val="000000"/>
                <w:sz w:val="22"/>
                <w:szCs w:val="22"/>
              </w:rPr>
              <w:t xml:space="preserve">- </w:t>
            </w:r>
            <w:proofErr w:type="spellStart"/>
            <w:r w:rsidRPr="00163111">
              <w:rPr>
                <w:rFonts w:ascii="Times New Roman" w:hAnsi="Times New Roman"/>
                <w:color w:val="000000"/>
                <w:sz w:val="22"/>
                <w:szCs w:val="22"/>
              </w:rPr>
              <w:t>servirea</w:t>
            </w:r>
            <w:proofErr w:type="spellEnd"/>
            <w:r w:rsidRPr="00163111">
              <w:rPr>
                <w:rFonts w:ascii="Times New Roman" w:hAnsi="Times New Roman"/>
                <w:color w:val="000000"/>
                <w:sz w:val="22"/>
                <w:szCs w:val="22"/>
              </w:rPr>
              <w:t xml:space="preserve"> de </w:t>
            </w:r>
            <w:proofErr w:type="spellStart"/>
            <w:r w:rsidRPr="00163111">
              <w:rPr>
                <w:rFonts w:ascii="Times New Roman" w:hAnsi="Times New Roman"/>
                <w:color w:val="000000"/>
                <w:sz w:val="22"/>
                <w:szCs w:val="22"/>
              </w:rPr>
              <w:t>către</w:t>
            </w:r>
            <w:proofErr w:type="spellEnd"/>
            <w:r w:rsidRPr="00163111">
              <w:rPr>
                <w:rFonts w:ascii="Times New Roman" w:hAnsi="Times New Roman"/>
                <w:color w:val="000000"/>
                <w:sz w:val="22"/>
                <w:szCs w:val="22"/>
              </w:rPr>
              <w:t xml:space="preserve"> personal </w:t>
            </w:r>
            <w:proofErr w:type="spellStart"/>
            <w:r w:rsidRPr="00163111">
              <w:rPr>
                <w:rFonts w:ascii="Times New Roman" w:hAnsi="Times New Roman"/>
                <w:color w:val="000000"/>
                <w:sz w:val="22"/>
                <w:szCs w:val="22"/>
              </w:rPr>
              <w:t>calificat</w:t>
            </w:r>
            <w:proofErr w:type="spellEnd"/>
            <w:r w:rsidRPr="00163111">
              <w:rPr>
                <w:rFonts w:ascii="Times New Roman" w:hAnsi="Times New Roman"/>
                <w:color w:val="000000"/>
                <w:sz w:val="22"/>
                <w:szCs w:val="22"/>
              </w:rPr>
              <w:t>.</w:t>
            </w:r>
          </w:p>
          <w:p w14:paraId="3492B40A" w14:textId="77777777" w:rsidR="00163111" w:rsidRPr="00163111" w:rsidRDefault="00163111" w:rsidP="00163111">
            <w:pPr>
              <w:rPr>
                <w:rFonts w:ascii="Times New Roman" w:hAnsi="Times New Roman"/>
                <w:b/>
                <w:sz w:val="22"/>
                <w:szCs w:val="22"/>
              </w:rPr>
            </w:pPr>
          </w:p>
          <w:p w14:paraId="7B11C629" w14:textId="77777777" w:rsidR="00163111" w:rsidRPr="00163111" w:rsidRDefault="00163111" w:rsidP="00163111">
            <w:pPr>
              <w:rPr>
                <w:rFonts w:ascii="Times New Roman" w:hAnsi="Times New Roman"/>
                <w:b/>
                <w:sz w:val="22"/>
                <w:szCs w:val="22"/>
              </w:rPr>
            </w:pPr>
            <w:proofErr w:type="spellStart"/>
            <w:r w:rsidRPr="00163111">
              <w:rPr>
                <w:rFonts w:ascii="Times New Roman" w:hAnsi="Times New Roman"/>
                <w:b/>
                <w:sz w:val="22"/>
                <w:szCs w:val="22"/>
              </w:rPr>
              <w:t>Structura</w:t>
            </w:r>
            <w:proofErr w:type="spellEnd"/>
            <w:r w:rsidRPr="00163111">
              <w:rPr>
                <w:rFonts w:ascii="Times New Roman" w:hAnsi="Times New Roman"/>
                <w:b/>
                <w:sz w:val="22"/>
                <w:szCs w:val="22"/>
              </w:rPr>
              <w:t xml:space="preserve"> </w:t>
            </w:r>
            <w:proofErr w:type="spellStart"/>
            <w:r w:rsidRPr="00163111">
              <w:rPr>
                <w:rFonts w:ascii="Times New Roman" w:hAnsi="Times New Roman"/>
                <w:b/>
                <w:sz w:val="22"/>
                <w:szCs w:val="22"/>
              </w:rPr>
              <w:t>meniu</w:t>
            </w:r>
            <w:proofErr w:type="spellEnd"/>
            <w:r w:rsidRPr="00163111">
              <w:rPr>
                <w:rFonts w:ascii="Times New Roman" w:hAnsi="Times New Roman"/>
                <w:b/>
                <w:sz w:val="22"/>
                <w:szCs w:val="22"/>
              </w:rPr>
              <w:t>/</w:t>
            </w:r>
            <w:proofErr w:type="spellStart"/>
            <w:r w:rsidRPr="00163111">
              <w:rPr>
                <w:rFonts w:ascii="Times New Roman" w:hAnsi="Times New Roman"/>
                <w:b/>
                <w:sz w:val="22"/>
                <w:szCs w:val="22"/>
              </w:rPr>
              <w:t>pauză</w:t>
            </w:r>
            <w:proofErr w:type="spellEnd"/>
            <w:r w:rsidRPr="00163111">
              <w:rPr>
                <w:rFonts w:ascii="Times New Roman" w:hAnsi="Times New Roman"/>
                <w:b/>
                <w:sz w:val="22"/>
                <w:szCs w:val="22"/>
              </w:rPr>
              <w:t xml:space="preserve"> </w:t>
            </w:r>
            <w:proofErr w:type="spellStart"/>
            <w:r w:rsidRPr="00163111">
              <w:rPr>
                <w:rFonts w:ascii="Times New Roman" w:hAnsi="Times New Roman"/>
                <w:b/>
                <w:sz w:val="22"/>
                <w:szCs w:val="22"/>
              </w:rPr>
              <w:t>cafea</w:t>
            </w:r>
            <w:proofErr w:type="spellEnd"/>
            <w:r w:rsidRPr="00163111">
              <w:rPr>
                <w:rFonts w:ascii="Times New Roman" w:hAnsi="Times New Roman"/>
                <w:b/>
                <w:sz w:val="22"/>
                <w:szCs w:val="22"/>
              </w:rPr>
              <w:t>/</w:t>
            </w:r>
            <w:proofErr w:type="spellStart"/>
            <w:r w:rsidRPr="00163111">
              <w:rPr>
                <w:rFonts w:ascii="Times New Roman" w:hAnsi="Times New Roman"/>
                <w:b/>
                <w:sz w:val="22"/>
                <w:szCs w:val="22"/>
              </w:rPr>
              <w:t>persoană</w:t>
            </w:r>
            <w:proofErr w:type="spellEnd"/>
            <w:r w:rsidRPr="00163111">
              <w:rPr>
                <w:rFonts w:ascii="Times New Roman" w:hAnsi="Times New Roman"/>
                <w:b/>
                <w:sz w:val="22"/>
                <w:szCs w:val="22"/>
              </w:rPr>
              <w:t>:</w:t>
            </w:r>
          </w:p>
          <w:p w14:paraId="73EC0DA0" w14:textId="77777777" w:rsidR="00163111" w:rsidRPr="00163111" w:rsidRDefault="00163111" w:rsidP="00163111">
            <w:pPr>
              <w:ind w:left="360"/>
              <w:rPr>
                <w:rFonts w:ascii="Times New Roman" w:hAnsi="Times New Roman"/>
                <w:sz w:val="22"/>
                <w:szCs w:val="22"/>
              </w:rPr>
            </w:pPr>
            <w:r w:rsidRPr="00163111">
              <w:rPr>
                <w:rFonts w:ascii="Times New Roman" w:hAnsi="Times New Roman"/>
                <w:sz w:val="22"/>
                <w:szCs w:val="22"/>
              </w:rPr>
              <w:t xml:space="preserve">- </w:t>
            </w:r>
            <w:proofErr w:type="spellStart"/>
            <w:r w:rsidRPr="00163111">
              <w:rPr>
                <w:rFonts w:ascii="Times New Roman" w:hAnsi="Times New Roman"/>
                <w:sz w:val="22"/>
                <w:szCs w:val="22"/>
              </w:rPr>
              <w:t>cafea</w:t>
            </w:r>
            <w:proofErr w:type="spellEnd"/>
            <w:r w:rsidRPr="00163111">
              <w:rPr>
                <w:rFonts w:ascii="Times New Roman" w:hAnsi="Times New Roman"/>
                <w:sz w:val="22"/>
                <w:szCs w:val="22"/>
              </w:rPr>
              <w:t xml:space="preserve"> espresso, 100 </w:t>
            </w:r>
            <w:proofErr w:type="gramStart"/>
            <w:r w:rsidRPr="00163111">
              <w:rPr>
                <w:rFonts w:ascii="Times New Roman" w:hAnsi="Times New Roman"/>
                <w:sz w:val="22"/>
                <w:szCs w:val="22"/>
              </w:rPr>
              <w:t>ml;</w:t>
            </w:r>
            <w:proofErr w:type="gramEnd"/>
          </w:p>
          <w:p w14:paraId="41D3A158" w14:textId="77777777" w:rsidR="00163111" w:rsidRPr="00163111" w:rsidRDefault="00163111" w:rsidP="00163111">
            <w:pPr>
              <w:ind w:left="360"/>
              <w:rPr>
                <w:rFonts w:ascii="Times New Roman" w:hAnsi="Times New Roman"/>
                <w:sz w:val="22"/>
                <w:szCs w:val="22"/>
              </w:rPr>
            </w:pPr>
            <w:r w:rsidRPr="00163111">
              <w:rPr>
                <w:rFonts w:ascii="Times New Roman" w:hAnsi="Times New Roman"/>
                <w:sz w:val="22"/>
                <w:szCs w:val="22"/>
              </w:rPr>
              <w:t xml:space="preserve">- </w:t>
            </w:r>
            <w:proofErr w:type="spellStart"/>
            <w:r w:rsidRPr="00163111">
              <w:rPr>
                <w:rFonts w:ascii="Times New Roman" w:hAnsi="Times New Roman"/>
                <w:sz w:val="22"/>
                <w:szCs w:val="22"/>
              </w:rPr>
              <w:t>ceai</w:t>
            </w:r>
            <w:proofErr w:type="spellEnd"/>
            <w:r w:rsidRPr="00163111">
              <w:rPr>
                <w:rFonts w:ascii="Times New Roman" w:hAnsi="Times New Roman"/>
                <w:sz w:val="22"/>
                <w:szCs w:val="22"/>
              </w:rPr>
              <w:t xml:space="preserve">, 200 ml (3 </w:t>
            </w:r>
            <w:proofErr w:type="spellStart"/>
            <w:r w:rsidRPr="00163111">
              <w:rPr>
                <w:rFonts w:ascii="Times New Roman" w:hAnsi="Times New Roman"/>
                <w:sz w:val="22"/>
                <w:szCs w:val="22"/>
              </w:rPr>
              <w:t>sortimente</w:t>
            </w:r>
            <w:proofErr w:type="spellEnd"/>
            <w:proofErr w:type="gramStart"/>
            <w:r w:rsidRPr="00163111">
              <w:rPr>
                <w:rFonts w:ascii="Times New Roman" w:hAnsi="Times New Roman"/>
                <w:sz w:val="22"/>
                <w:szCs w:val="22"/>
              </w:rPr>
              <w:t>);</w:t>
            </w:r>
            <w:proofErr w:type="gramEnd"/>
          </w:p>
          <w:p w14:paraId="6EE18E4C" w14:textId="77777777" w:rsidR="00163111" w:rsidRPr="00163111" w:rsidRDefault="00163111" w:rsidP="00163111">
            <w:pPr>
              <w:ind w:left="360"/>
              <w:rPr>
                <w:rFonts w:ascii="Times New Roman" w:hAnsi="Times New Roman"/>
                <w:sz w:val="22"/>
                <w:szCs w:val="22"/>
              </w:rPr>
            </w:pPr>
            <w:r w:rsidRPr="00163111">
              <w:rPr>
                <w:rFonts w:ascii="Times New Roman" w:hAnsi="Times New Roman"/>
                <w:sz w:val="22"/>
                <w:szCs w:val="22"/>
              </w:rPr>
              <w:t xml:space="preserve">- </w:t>
            </w:r>
            <w:proofErr w:type="spellStart"/>
            <w:r w:rsidRPr="00163111">
              <w:rPr>
                <w:rFonts w:ascii="Times New Roman" w:hAnsi="Times New Roman"/>
                <w:sz w:val="22"/>
                <w:szCs w:val="22"/>
              </w:rPr>
              <w:t>zahăr</w:t>
            </w:r>
            <w:proofErr w:type="spellEnd"/>
            <w:r w:rsidRPr="00163111">
              <w:rPr>
                <w:rFonts w:ascii="Times New Roman" w:hAnsi="Times New Roman"/>
                <w:sz w:val="22"/>
                <w:szCs w:val="22"/>
              </w:rPr>
              <w:t xml:space="preserve"> </w:t>
            </w:r>
            <w:proofErr w:type="spellStart"/>
            <w:r w:rsidRPr="00163111">
              <w:rPr>
                <w:rFonts w:ascii="Times New Roman" w:hAnsi="Times New Roman"/>
                <w:sz w:val="22"/>
                <w:szCs w:val="22"/>
              </w:rPr>
              <w:t>alb</w:t>
            </w:r>
            <w:proofErr w:type="spellEnd"/>
            <w:r w:rsidRPr="00163111">
              <w:rPr>
                <w:rFonts w:ascii="Times New Roman" w:hAnsi="Times New Roman"/>
                <w:sz w:val="22"/>
                <w:szCs w:val="22"/>
              </w:rPr>
              <w:t>/</w:t>
            </w:r>
            <w:proofErr w:type="spellStart"/>
            <w:r w:rsidRPr="00163111">
              <w:rPr>
                <w:rFonts w:ascii="Times New Roman" w:hAnsi="Times New Roman"/>
                <w:sz w:val="22"/>
                <w:szCs w:val="22"/>
              </w:rPr>
              <w:t>brun</w:t>
            </w:r>
            <w:proofErr w:type="spellEnd"/>
            <w:r w:rsidRPr="00163111">
              <w:rPr>
                <w:rFonts w:ascii="Times New Roman" w:hAnsi="Times New Roman"/>
                <w:sz w:val="22"/>
                <w:szCs w:val="22"/>
              </w:rPr>
              <w:t xml:space="preserve">, </w:t>
            </w:r>
            <w:proofErr w:type="spellStart"/>
            <w:r w:rsidRPr="00163111">
              <w:rPr>
                <w:rFonts w:ascii="Times New Roman" w:hAnsi="Times New Roman"/>
                <w:sz w:val="22"/>
                <w:szCs w:val="22"/>
              </w:rPr>
              <w:t>îndulcitor</w:t>
            </w:r>
            <w:proofErr w:type="spellEnd"/>
            <w:r w:rsidRPr="00163111">
              <w:rPr>
                <w:rFonts w:ascii="Times New Roman" w:hAnsi="Times New Roman"/>
                <w:sz w:val="22"/>
                <w:szCs w:val="22"/>
              </w:rPr>
              <w:t xml:space="preserve">, </w:t>
            </w:r>
            <w:proofErr w:type="spellStart"/>
            <w:r w:rsidRPr="00163111">
              <w:rPr>
                <w:rFonts w:ascii="Times New Roman" w:hAnsi="Times New Roman"/>
                <w:sz w:val="22"/>
                <w:szCs w:val="22"/>
              </w:rPr>
              <w:t>lapte</w:t>
            </w:r>
            <w:proofErr w:type="spellEnd"/>
            <w:r w:rsidRPr="00163111">
              <w:rPr>
                <w:rFonts w:ascii="Times New Roman" w:hAnsi="Times New Roman"/>
                <w:sz w:val="22"/>
                <w:szCs w:val="22"/>
              </w:rPr>
              <w:t xml:space="preserve"> </w:t>
            </w:r>
            <w:proofErr w:type="spellStart"/>
            <w:r w:rsidRPr="00163111">
              <w:rPr>
                <w:rFonts w:ascii="Times New Roman" w:hAnsi="Times New Roman"/>
                <w:sz w:val="22"/>
                <w:szCs w:val="22"/>
              </w:rPr>
              <w:t>condensat</w:t>
            </w:r>
            <w:proofErr w:type="spellEnd"/>
            <w:r w:rsidRPr="00163111">
              <w:rPr>
                <w:rFonts w:ascii="Times New Roman" w:hAnsi="Times New Roman"/>
                <w:sz w:val="22"/>
                <w:szCs w:val="22"/>
              </w:rPr>
              <w:t xml:space="preserve">, </w:t>
            </w:r>
            <w:proofErr w:type="spellStart"/>
            <w:r w:rsidRPr="00163111">
              <w:rPr>
                <w:rFonts w:ascii="Times New Roman" w:hAnsi="Times New Roman"/>
                <w:sz w:val="22"/>
                <w:szCs w:val="22"/>
              </w:rPr>
              <w:t>lămâie</w:t>
            </w:r>
            <w:proofErr w:type="spellEnd"/>
            <w:r w:rsidRPr="00163111">
              <w:rPr>
                <w:rFonts w:ascii="Times New Roman" w:hAnsi="Times New Roman"/>
                <w:sz w:val="22"/>
                <w:szCs w:val="22"/>
              </w:rPr>
              <w:t xml:space="preserve"> </w:t>
            </w:r>
            <w:proofErr w:type="spellStart"/>
            <w:r w:rsidRPr="00163111">
              <w:rPr>
                <w:rFonts w:ascii="Times New Roman" w:hAnsi="Times New Roman"/>
                <w:sz w:val="22"/>
                <w:szCs w:val="22"/>
              </w:rPr>
              <w:t>feliată</w:t>
            </w:r>
            <w:proofErr w:type="spellEnd"/>
            <w:r w:rsidRPr="00163111">
              <w:rPr>
                <w:rFonts w:ascii="Times New Roman" w:hAnsi="Times New Roman"/>
                <w:sz w:val="22"/>
                <w:szCs w:val="22"/>
              </w:rPr>
              <w:t xml:space="preserve">, </w:t>
            </w:r>
            <w:proofErr w:type="spellStart"/>
            <w:r w:rsidRPr="00163111">
              <w:rPr>
                <w:rFonts w:ascii="Times New Roman" w:hAnsi="Times New Roman"/>
                <w:sz w:val="22"/>
                <w:szCs w:val="22"/>
              </w:rPr>
              <w:t>miere</w:t>
            </w:r>
            <w:proofErr w:type="spellEnd"/>
            <w:r w:rsidRPr="00163111">
              <w:rPr>
                <w:rFonts w:ascii="Times New Roman" w:hAnsi="Times New Roman"/>
                <w:sz w:val="22"/>
                <w:szCs w:val="22"/>
              </w:rPr>
              <w:t xml:space="preserve"> de </w:t>
            </w:r>
            <w:proofErr w:type="spellStart"/>
            <w:r w:rsidRPr="00163111">
              <w:rPr>
                <w:rFonts w:ascii="Times New Roman" w:hAnsi="Times New Roman"/>
                <w:sz w:val="22"/>
                <w:szCs w:val="22"/>
              </w:rPr>
              <w:t>albine</w:t>
            </w:r>
            <w:proofErr w:type="spellEnd"/>
            <w:r w:rsidRPr="00163111">
              <w:rPr>
                <w:rFonts w:ascii="Times New Roman" w:hAnsi="Times New Roman"/>
                <w:sz w:val="22"/>
                <w:szCs w:val="22"/>
              </w:rPr>
              <w:t xml:space="preserve"> – </w:t>
            </w:r>
            <w:proofErr w:type="spellStart"/>
            <w:proofErr w:type="gramStart"/>
            <w:r w:rsidRPr="00163111">
              <w:rPr>
                <w:rFonts w:ascii="Times New Roman" w:hAnsi="Times New Roman"/>
                <w:sz w:val="22"/>
                <w:szCs w:val="22"/>
              </w:rPr>
              <w:t>nelimitat</w:t>
            </w:r>
            <w:proofErr w:type="spellEnd"/>
            <w:r w:rsidRPr="00163111">
              <w:rPr>
                <w:rFonts w:ascii="Times New Roman" w:hAnsi="Times New Roman"/>
                <w:sz w:val="22"/>
                <w:szCs w:val="22"/>
              </w:rPr>
              <w:t>;</w:t>
            </w:r>
            <w:proofErr w:type="gramEnd"/>
          </w:p>
          <w:p w14:paraId="5E1CF7F0" w14:textId="77777777" w:rsidR="00163111" w:rsidRPr="00163111" w:rsidRDefault="00163111" w:rsidP="00163111">
            <w:pPr>
              <w:ind w:left="360"/>
              <w:rPr>
                <w:rFonts w:ascii="Times New Roman" w:hAnsi="Times New Roman"/>
                <w:sz w:val="22"/>
                <w:szCs w:val="22"/>
              </w:rPr>
            </w:pPr>
            <w:r w:rsidRPr="00163111">
              <w:rPr>
                <w:rFonts w:ascii="Times New Roman" w:hAnsi="Times New Roman"/>
                <w:sz w:val="22"/>
                <w:szCs w:val="22"/>
              </w:rPr>
              <w:t xml:space="preserve">- </w:t>
            </w:r>
            <w:proofErr w:type="spellStart"/>
            <w:r w:rsidRPr="00163111">
              <w:rPr>
                <w:rFonts w:ascii="Times New Roman" w:hAnsi="Times New Roman"/>
                <w:sz w:val="22"/>
                <w:szCs w:val="22"/>
              </w:rPr>
              <w:t>apă</w:t>
            </w:r>
            <w:proofErr w:type="spellEnd"/>
            <w:r w:rsidRPr="00163111">
              <w:rPr>
                <w:rFonts w:ascii="Times New Roman" w:hAnsi="Times New Roman"/>
                <w:sz w:val="22"/>
                <w:szCs w:val="22"/>
              </w:rPr>
              <w:t xml:space="preserve"> </w:t>
            </w:r>
            <w:proofErr w:type="spellStart"/>
            <w:r w:rsidRPr="00163111">
              <w:rPr>
                <w:rFonts w:ascii="Times New Roman" w:hAnsi="Times New Roman"/>
                <w:sz w:val="22"/>
                <w:szCs w:val="22"/>
              </w:rPr>
              <w:t>minerală</w:t>
            </w:r>
            <w:proofErr w:type="spellEnd"/>
            <w:r w:rsidRPr="00163111">
              <w:rPr>
                <w:rFonts w:ascii="Times New Roman" w:hAnsi="Times New Roman"/>
                <w:sz w:val="22"/>
                <w:szCs w:val="22"/>
              </w:rPr>
              <w:t xml:space="preserve"> </w:t>
            </w:r>
            <w:proofErr w:type="spellStart"/>
            <w:r w:rsidRPr="00163111">
              <w:rPr>
                <w:rFonts w:ascii="Times New Roman" w:hAnsi="Times New Roman"/>
                <w:sz w:val="22"/>
                <w:szCs w:val="22"/>
              </w:rPr>
              <w:t>carbogazoasă</w:t>
            </w:r>
            <w:proofErr w:type="spellEnd"/>
            <w:r w:rsidRPr="00163111">
              <w:rPr>
                <w:rFonts w:ascii="Times New Roman" w:hAnsi="Times New Roman"/>
                <w:sz w:val="22"/>
                <w:szCs w:val="22"/>
              </w:rPr>
              <w:t>/</w:t>
            </w:r>
            <w:proofErr w:type="spellStart"/>
            <w:r w:rsidRPr="00163111">
              <w:rPr>
                <w:rFonts w:ascii="Times New Roman" w:hAnsi="Times New Roman"/>
                <w:sz w:val="22"/>
                <w:szCs w:val="22"/>
              </w:rPr>
              <w:t>plată</w:t>
            </w:r>
            <w:proofErr w:type="spellEnd"/>
            <w:r w:rsidRPr="00163111">
              <w:rPr>
                <w:rFonts w:ascii="Times New Roman" w:hAnsi="Times New Roman"/>
                <w:sz w:val="22"/>
                <w:szCs w:val="22"/>
              </w:rPr>
              <w:t>, 0,5 l</w:t>
            </w:r>
          </w:p>
          <w:p w14:paraId="1860959F" w14:textId="77777777" w:rsidR="00163111" w:rsidRPr="00163111" w:rsidRDefault="00163111" w:rsidP="00163111">
            <w:pPr>
              <w:ind w:left="360"/>
              <w:rPr>
                <w:rFonts w:ascii="Times New Roman" w:hAnsi="Times New Roman"/>
                <w:sz w:val="22"/>
                <w:szCs w:val="22"/>
              </w:rPr>
            </w:pPr>
            <w:r w:rsidRPr="00163111">
              <w:rPr>
                <w:rFonts w:ascii="Times New Roman" w:hAnsi="Times New Roman"/>
                <w:sz w:val="22"/>
                <w:szCs w:val="22"/>
              </w:rPr>
              <w:t xml:space="preserve">- </w:t>
            </w:r>
            <w:proofErr w:type="spellStart"/>
            <w:r w:rsidRPr="00163111">
              <w:rPr>
                <w:rFonts w:ascii="Times New Roman" w:hAnsi="Times New Roman"/>
                <w:sz w:val="22"/>
                <w:szCs w:val="22"/>
              </w:rPr>
              <w:t>bauturi</w:t>
            </w:r>
            <w:proofErr w:type="spellEnd"/>
            <w:r w:rsidRPr="00163111">
              <w:rPr>
                <w:rFonts w:ascii="Times New Roman" w:hAnsi="Times New Roman"/>
                <w:sz w:val="22"/>
                <w:szCs w:val="22"/>
              </w:rPr>
              <w:t xml:space="preserve"> </w:t>
            </w:r>
            <w:proofErr w:type="spellStart"/>
            <w:r w:rsidRPr="00163111">
              <w:rPr>
                <w:rFonts w:ascii="Times New Roman" w:hAnsi="Times New Roman"/>
                <w:sz w:val="22"/>
                <w:szCs w:val="22"/>
              </w:rPr>
              <w:t>răcoritoare</w:t>
            </w:r>
            <w:proofErr w:type="spellEnd"/>
            <w:r w:rsidRPr="00163111">
              <w:rPr>
                <w:rFonts w:ascii="Times New Roman" w:hAnsi="Times New Roman"/>
                <w:sz w:val="22"/>
                <w:szCs w:val="22"/>
              </w:rPr>
              <w:t xml:space="preserve"> </w:t>
            </w:r>
            <w:proofErr w:type="spellStart"/>
            <w:r w:rsidRPr="00163111">
              <w:rPr>
                <w:rFonts w:ascii="Times New Roman" w:hAnsi="Times New Roman"/>
                <w:sz w:val="22"/>
                <w:szCs w:val="22"/>
              </w:rPr>
              <w:t>carbogazoase</w:t>
            </w:r>
            <w:proofErr w:type="spellEnd"/>
            <w:r w:rsidRPr="00163111">
              <w:rPr>
                <w:rFonts w:ascii="Times New Roman" w:hAnsi="Times New Roman"/>
                <w:sz w:val="22"/>
                <w:szCs w:val="22"/>
              </w:rPr>
              <w:t xml:space="preserve"> </w:t>
            </w:r>
            <w:proofErr w:type="spellStart"/>
            <w:r w:rsidRPr="00163111">
              <w:rPr>
                <w:rFonts w:ascii="Times New Roman" w:hAnsi="Times New Roman"/>
                <w:sz w:val="22"/>
                <w:szCs w:val="22"/>
              </w:rPr>
              <w:t>și</w:t>
            </w:r>
            <w:proofErr w:type="spellEnd"/>
            <w:r w:rsidRPr="00163111">
              <w:rPr>
                <w:rFonts w:ascii="Times New Roman" w:hAnsi="Times New Roman"/>
                <w:sz w:val="22"/>
                <w:szCs w:val="22"/>
              </w:rPr>
              <w:t xml:space="preserve"> </w:t>
            </w:r>
            <w:proofErr w:type="spellStart"/>
            <w:r w:rsidRPr="00163111">
              <w:rPr>
                <w:rFonts w:ascii="Times New Roman" w:hAnsi="Times New Roman"/>
                <w:sz w:val="22"/>
                <w:szCs w:val="22"/>
              </w:rPr>
              <w:t>necarbogazoase</w:t>
            </w:r>
            <w:proofErr w:type="spellEnd"/>
            <w:r w:rsidRPr="00163111">
              <w:rPr>
                <w:rFonts w:ascii="Times New Roman" w:hAnsi="Times New Roman"/>
                <w:sz w:val="22"/>
                <w:szCs w:val="22"/>
              </w:rPr>
              <w:t xml:space="preserve">, 330 </w:t>
            </w:r>
            <w:proofErr w:type="gramStart"/>
            <w:r w:rsidRPr="00163111">
              <w:rPr>
                <w:rFonts w:ascii="Times New Roman" w:hAnsi="Times New Roman"/>
                <w:sz w:val="22"/>
                <w:szCs w:val="22"/>
              </w:rPr>
              <w:t>ml;</w:t>
            </w:r>
            <w:proofErr w:type="gramEnd"/>
          </w:p>
          <w:p w14:paraId="4C58A9A9" w14:textId="77777777" w:rsidR="00163111" w:rsidRPr="00163111" w:rsidRDefault="00163111" w:rsidP="00163111">
            <w:pPr>
              <w:ind w:left="360"/>
              <w:rPr>
                <w:rFonts w:ascii="Times New Roman" w:hAnsi="Times New Roman"/>
                <w:sz w:val="22"/>
                <w:szCs w:val="22"/>
              </w:rPr>
            </w:pPr>
            <w:r w:rsidRPr="00163111">
              <w:rPr>
                <w:rFonts w:ascii="Times New Roman" w:hAnsi="Times New Roman"/>
                <w:sz w:val="22"/>
                <w:szCs w:val="22"/>
              </w:rPr>
              <w:t xml:space="preserve">- </w:t>
            </w:r>
            <w:proofErr w:type="spellStart"/>
            <w:r w:rsidRPr="00163111">
              <w:rPr>
                <w:rFonts w:ascii="Times New Roman" w:hAnsi="Times New Roman"/>
                <w:sz w:val="22"/>
                <w:szCs w:val="22"/>
              </w:rPr>
              <w:t>produse</w:t>
            </w:r>
            <w:proofErr w:type="spellEnd"/>
            <w:r w:rsidRPr="00163111">
              <w:rPr>
                <w:rFonts w:ascii="Times New Roman" w:hAnsi="Times New Roman"/>
                <w:sz w:val="22"/>
                <w:szCs w:val="22"/>
              </w:rPr>
              <w:t xml:space="preserve"> de </w:t>
            </w:r>
            <w:proofErr w:type="spellStart"/>
            <w:r w:rsidRPr="00163111">
              <w:rPr>
                <w:rFonts w:ascii="Times New Roman" w:hAnsi="Times New Roman"/>
                <w:sz w:val="22"/>
                <w:szCs w:val="22"/>
              </w:rPr>
              <w:t>patiserie</w:t>
            </w:r>
            <w:proofErr w:type="spellEnd"/>
            <w:r w:rsidRPr="00163111">
              <w:rPr>
                <w:rFonts w:ascii="Times New Roman" w:hAnsi="Times New Roman"/>
                <w:sz w:val="22"/>
                <w:szCs w:val="22"/>
              </w:rPr>
              <w:t xml:space="preserve"> dulci </w:t>
            </w:r>
            <w:proofErr w:type="spellStart"/>
            <w:r w:rsidRPr="00163111">
              <w:rPr>
                <w:rFonts w:ascii="Times New Roman" w:hAnsi="Times New Roman"/>
                <w:sz w:val="22"/>
                <w:szCs w:val="22"/>
              </w:rPr>
              <w:t>şi</w:t>
            </w:r>
            <w:proofErr w:type="spellEnd"/>
            <w:r w:rsidRPr="00163111">
              <w:rPr>
                <w:rFonts w:ascii="Times New Roman" w:hAnsi="Times New Roman"/>
                <w:sz w:val="22"/>
                <w:szCs w:val="22"/>
              </w:rPr>
              <w:t xml:space="preserve"> </w:t>
            </w:r>
            <w:proofErr w:type="spellStart"/>
            <w:r w:rsidRPr="00163111">
              <w:rPr>
                <w:rFonts w:ascii="Times New Roman" w:hAnsi="Times New Roman"/>
                <w:sz w:val="22"/>
                <w:szCs w:val="22"/>
              </w:rPr>
              <w:t>sărate</w:t>
            </w:r>
            <w:proofErr w:type="spellEnd"/>
            <w:r w:rsidRPr="00163111">
              <w:rPr>
                <w:rFonts w:ascii="Times New Roman" w:hAnsi="Times New Roman"/>
                <w:sz w:val="22"/>
                <w:szCs w:val="22"/>
              </w:rPr>
              <w:t xml:space="preserve">, 250 g (minim 5 </w:t>
            </w:r>
            <w:proofErr w:type="spellStart"/>
            <w:r w:rsidRPr="00163111">
              <w:rPr>
                <w:rFonts w:ascii="Times New Roman" w:hAnsi="Times New Roman"/>
                <w:sz w:val="22"/>
                <w:szCs w:val="22"/>
              </w:rPr>
              <w:t>sortimente</w:t>
            </w:r>
            <w:proofErr w:type="spellEnd"/>
            <w:proofErr w:type="gramStart"/>
            <w:r w:rsidRPr="00163111">
              <w:rPr>
                <w:rFonts w:ascii="Times New Roman" w:hAnsi="Times New Roman"/>
                <w:sz w:val="22"/>
                <w:szCs w:val="22"/>
              </w:rPr>
              <w:t>);</w:t>
            </w:r>
            <w:proofErr w:type="gramEnd"/>
          </w:p>
          <w:p w14:paraId="681C1C5F" w14:textId="0320DF92" w:rsidR="00E203DA" w:rsidRPr="00163111" w:rsidRDefault="00163111" w:rsidP="00163111">
            <w:pPr>
              <w:ind w:left="360"/>
              <w:rPr>
                <w:rFonts w:ascii="Times New Roman" w:hAnsi="Times New Roman"/>
                <w:sz w:val="22"/>
                <w:szCs w:val="22"/>
              </w:rPr>
            </w:pPr>
            <w:r w:rsidRPr="00163111">
              <w:rPr>
                <w:rFonts w:ascii="Times New Roman" w:hAnsi="Times New Roman"/>
                <w:sz w:val="22"/>
                <w:szCs w:val="22"/>
              </w:rPr>
              <w:t xml:space="preserve">- </w:t>
            </w:r>
            <w:proofErr w:type="spellStart"/>
            <w:r w:rsidRPr="00163111">
              <w:rPr>
                <w:rFonts w:ascii="Times New Roman" w:hAnsi="Times New Roman"/>
                <w:sz w:val="22"/>
                <w:szCs w:val="22"/>
              </w:rPr>
              <w:t>fructe</w:t>
            </w:r>
            <w:proofErr w:type="spellEnd"/>
            <w:r w:rsidRPr="00163111">
              <w:rPr>
                <w:rFonts w:ascii="Times New Roman" w:hAnsi="Times New Roman"/>
                <w:sz w:val="22"/>
                <w:szCs w:val="22"/>
              </w:rPr>
              <w:t>, 300 g.</w:t>
            </w:r>
          </w:p>
        </w:tc>
        <w:tc>
          <w:tcPr>
            <w:tcW w:w="4581" w:type="dxa"/>
            <w:tcMar>
              <w:left w:w="57" w:type="dxa"/>
              <w:right w:w="57" w:type="dxa"/>
            </w:tcMar>
          </w:tcPr>
          <w:p w14:paraId="197947E6" w14:textId="77777777" w:rsidR="00E203DA" w:rsidRPr="00163111" w:rsidRDefault="00E203DA" w:rsidP="00E203DA">
            <w:pPr>
              <w:rPr>
                <w:rFonts w:ascii="Times New Roman" w:hAnsi="Times New Roman"/>
                <w:color w:val="000000" w:themeColor="text1"/>
                <w:sz w:val="22"/>
                <w:szCs w:val="22"/>
                <w:lang w:val="it-IT"/>
              </w:rPr>
            </w:pPr>
          </w:p>
        </w:tc>
      </w:tr>
      <w:tr w:rsidR="00E203DA" w:rsidRPr="00163111" w14:paraId="55FBDB01" w14:textId="77777777" w:rsidTr="004F78DE">
        <w:trPr>
          <w:trHeight w:val="566"/>
          <w:jc w:val="center"/>
        </w:trPr>
        <w:tc>
          <w:tcPr>
            <w:tcW w:w="720" w:type="dxa"/>
            <w:tcMar>
              <w:left w:w="57" w:type="dxa"/>
              <w:right w:w="57" w:type="dxa"/>
            </w:tcMar>
            <w:vAlign w:val="center"/>
          </w:tcPr>
          <w:p w14:paraId="60199137" w14:textId="52977562" w:rsidR="00E203DA" w:rsidRPr="00163111" w:rsidRDefault="00E203DA" w:rsidP="00E203DA">
            <w:pPr>
              <w:jc w:val="center"/>
              <w:rPr>
                <w:rFonts w:ascii="Times New Roman" w:hAnsi="Times New Roman"/>
                <w:color w:val="000000" w:themeColor="text1"/>
                <w:sz w:val="22"/>
                <w:szCs w:val="22"/>
              </w:rPr>
            </w:pPr>
          </w:p>
        </w:tc>
        <w:tc>
          <w:tcPr>
            <w:tcW w:w="5095" w:type="dxa"/>
            <w:tcMar>
              <w:left w:w="57" w:type="dxa"/>
              <w:right w:w="57" w:type="dxa"/>
            </w:tcMar>
          </w:tcPr>
          <w:p w14:paraId="6BA7DC09" w14:textId="77777777" w:rsidR="00163111" w:rsidRPr="00163111" w:rsidRDefault="00163111" w:rsidP="001631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olor w:val="1D2228"/>
                <w:sz w:val="22"/>
                <w:szCs w:val="22"/>
              </w:rPr>
            </w:pPr>
            <w:r w:rsidRPr="00163111">
              <w:rPr>
                <w:rFonts w:ascii="Times New Roman" w:eastAsia="Times New Roman" w:hAnsi="Times New Roman"/>
                <w:b/>
                <w:color w:val="000000"/>
                <w:sz w:val="22"/>
                <w:szCs w:val="22"/>
                <w:u w:val="single"/>
              </w:rPr>
              <w:t xml:space="preserve">Nu se </w:t>
            </w:r>
            <w:proofErr w:type="spellStart"/>
            <w:r w:rsidRPr="00163111">
              <w:rPr>
                <w:rFonts w:ascii="Times New Roman" w:eastAsia="Times New Roman" w:hAnsi="Times New Roman"/>
                <w:b/>
                <w:color w:val="000000"/>
                <w:sz w:val="22"/>
                <w:szCs w:val="22"/>
                <w:u w:val="single"/>
              </w:rPr>
              <w:t>acceptă</w:t>
            </w:r>
            <w:proofErr w:type="spellEnd"/>
            <w:r w:rsidRPr="00163111">
              <w:rPr>
                <w:rFonts w:ascii="Times New Roman" w:eastAsia="Times New Roman" w:hAnsi="Times New Roman"/>
                <w:b/>
                <w:color w:val="000000"/>
                <w:sz w:val="22"/>
                <w:szCs w:val="22"/>
                <w:u w:val="single"/>
              </w:rPr>
              <w:t>:</w:t>
            </w:r>
          </w:p>
          <w:p w14:paraId="21B134B1" w14:textId="77777777" w:rsidR="00163111" w:rsidRPr="00163111" w:rsidRDefault="00163111" w:rsidP="00163111">
            <w:pPr>
              <w:numPr>
                <w:ilvl w:val="0"/>
                <w:numId w:val="13"/>
              </w:numPr>
              <w:overflowPunct/>
              <w:autoSpaceDE/>
              <w:autoSpaceDN/>
              <w:adjustRightInd/>
              <w:spacing w:line="276" w:lineRule="auto"/>
              <w:jc w:val="both"/>
              <w:textAlignment w:val="auto"/>
              <w:rPr>
                <w:rFonts w:ascii="Times New Roman" w:hAnsi="Times New Roman"/>
                <w:color w:val="1D2228"/>
                <w:sz w:val="22"/>
                <w:szCs w:val="22"/>
              </w:rPr>
            </w:pPr>
            <w:proofErr w:type="spellStart"/>
            <w:r w:rsidRPr="00163111">
              <w:rPr>
                <w:rFonts w:ascii="Times New Roman" w:eastAsia="Times New Roman" w:hAnsi="Times New Roman"/>
                <w:b/>
                <w:color w:val="000000"/>
                <w:sz w:val="22"/>
                <w:szCs w:val="22"/>
              </w:rPr>
              <w:t>băuturi</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nealcoolice</w:t>
            </w:r>
            <w:proofErr w:type="spellEnd"/>
            <w:r w:rsidRPr="00163111">
              <w:rPr>
                <w:rFonts w:ascii="Times New Roman" w:eastAsia="Times New Roman" w:hAnsi="Times New Roman"/>
                <w:b/>
                <w:color w:val="000000"/>
                <w:sz w:val="22"/>
                <w:szCs w:val="22"/>
              </w:rPr>
              <w:t xml:space="preserve"> care se </w:t>
            </w:r>
            <w:proofErr w:type="spellStart"/>
            <w:r w:rsidRPr="00163111">
              <w:rPr>
                <w:rFonts w:ascii="Times New Roman" w:eastAsia="Times New Roman" w:hAnsi="Times New Roman"/>
                <w:b/>
                <w:color w:val="000000"/>
                <w:sz w:val="22"/>
                <w:szCs w:val="22"/>
              </w:rPr>
              <w:t>încadrează</w:t>
            </w:r>
            <w:proofErr w:type="spellEnd"/>
            <w:r w:rsidRPr="00163111">
              <w:rPr>
                <w:rFonts w:ascii="Times New Roman" w:eastAsia="Times New Roman" w:hAnsi="Times New Roman"/>
                <w:b/>
                <w:color w:val="000000"/>
                <w:sz w:val="22"/>
                <w:szCs w:val="22"/>
              </w:rPr>
              <w:t xml:space="preserve"> la </w:t>
            </w:r>
            <w:proofErr w:type="spellStart"/>
            <w:r w:rsidRPr="00163111">
              <w:rPr>
                <w:rFonts w:ascii="Times New Roman" w:eastAsia="Times New Roman" w:hAnsi="Times New Roman"/>
                <w:b/>
                <w:color w:val="000000"/>
                <w:sz w:val="22"/>
                <w:szCs w:val="22"/>
              </w:rPr>
              <w:t>codul</w:t>
            </w:r>
            <w:proofErr w:type="spellEnd"/>
            <w:r w:rsidRPr="00163111">
              <w:rPr>
                <w:rFonts w:ascii="Times New Roman" w:eastAsia="Times New Roman" w:hAnsi="Times New Roman"/>
                <w:b/>
                <w:color w:val="000000"/>
                <w:sz w:val="22"/>
                <w:szCs w:val="22"/>
              </w:rPr>
              <w:t xml:space="preserve"> NC </w:t>
            </w:r>
            <w:proofErr w:type="gramStart"/>
            <w:r w:rsidRPr="00163111">
              <w:rPr>
                <w:rFonts w:ascii="Times New Roman" w:eastAsia="Times New Roman" w:hAnsi="Times New Roman"/>
                <w:b/>
                <w:color w:val="000000"/>
                <w:sz w:val="22"/>
                <w:szCs w:val="22"/>
              </w:rPr>
              <w:t>2202;</w:t>
            </w:r>
            <w:proofErr w:type="gramEnd"/>
          </w:p>
          <w:p w14:paraId="263F21AD" w14:textId="77777777" w:rsidR="00163111" w:rsidRPr="00163111" w:rsidRDefault="00163111" w:rsidP="00163111">
            <w:pPr>
              <w:numPr>
                <w:ilvl w:val="0"/>
                <w:numId w:val="13"/>
              </w:numPr>
              <w:overflowPunct/>
              <w:autoSpaceDE/>
              <w:autoSpaceDN/>
              <w:adjustRightInd/>
              <w:spacing w:line="276" w:lineRule="auto"/>
              <w:jc w:val="both"/>
              <w:textAlignment w:val="auto"/>
              <w:rPr>
                <w:rFonts w:ascii="Times New Roman" w:hAnsi="Times New Roman"/>
                <w:color w:val="1D2228"/>
                <w:sz w:val="22"/>
                <w:szCs w:val="22"/>
              </w:rPr>
            </w:pPr>
            <w:proofErr w:type="spellStart"/>
            <w:r w:rsidRPr="00163111">
              <w:rPr>
                <w:rFonts w:ascii="Times New Roman" w:eastAsia="Times New Roman" w:hAnsi="Times New Roman"/>
                <w:b/>
                <w:color w:val="000000"/>
                <w:sz w:val="22"/>
                <w:szCs w:val="22"/>
              </w:rPr>
              <w:t>alimente</w:t>
            </w:r>
            <w:proofErr w:type="spellEnd"/>
            <w:r w:rsidRPr="00163111">
              <w:rPr>
                <w:rFonts w:ascii="Times New Roman" w:eastAsia="Times New Roman" w:hAnsi="Times New Roman"/>
                <w:b/>
                <w:color w:val="000000"/>
                <w:sz w:val="22"/>
                <w:szCs w:val="22"/>
              </w:rPr>
              <w:t xml:space="preserve"> cu </w:t>
            </w:r>
            <w:proofErr w:type="spellStart"/>
            <w:r w:rsidRPr="00163111">
              <w:rPr>
                <w:rFonts w:ascii="Times New Roman" w:eastAsia="Times New Roman" w:hAnsi="Times New Roman"/>
                <w:b/>
                <w:color w:val="000000"/>
                <w:sz w:val="22"/>
                <w:szCs w:val="22"/>
              </w:rPr>
              <w:t>zahăr</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adăugat</w:t>
            </w:r>
            <w:proofErr w:type="spellEnd"/>
            <w:r w:rsidRPr="00163111">
              <w:rPr>
                <w:rFonts w:ascii="Times New Roman" w:eastAsia="Times New Roman" w:hAnsi="Times New Roman"/>
                <w:b/>
                <w:color w:val="000000"/>
                <w:sz w:val="22"/>
                <w:szCs w:val="22"/>
              </w:rPr>
              <w:t xml:space="preserve">, al </w:t>
            </w:r>
            <w:proofErr w:type="spellStart"/>
            <w:r w:rsidRPr="00163111">
              <w:rPr>
                <w:rFonts w:ascii="Times New Roman" w:eastAsia="Times New Roman" w:hAnsi="Times New Roman"/>
                <w:b/>
                <w:color w:val="000000"/>
                <w:sz w:val="22"/>
                <w:szCs w:val="22"/>
              </w:rPr>
              <w:t>căror</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conţinut</w:t>
            </w:r>
            <w:proofErr w:type="spellEnd"/>
            <w:r w:rsidRPr="00163111">
              <w:rPr>
                <w:rFonts w:ascii="Times New Roman" w:eastAsia="Times New Roman" w:hAnsi="Times New Roman"/>
                <w:b/>
                <w:color w:val="000000"/>
                <w:sz w:val="22"/>
                <w:szCs w:val="22"/>
              </w:rPr>
              <w:t xml:space="preserve"> total de </w:t>
            </w:r>
            <w:proofErr w:type="spellStart"/>
            <w:r w:rsidRPr="00163111">
              <w:rPr>
                <w:rFonts w:ascii="Times New Roman" w:eastAsia="Times New Roman" w:hAnsi="Times New Roman"/>
                <w:b/>
                <w:color w:val="000000"/>
                <w:sz w:val="22"/>
                <w:szCs w:val="22"/>
              </w:rPr>
              <w:t>zahăr</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este</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mai</w:t>
            </w:r>
            <w:proofErr w:type="spellEnd"/>
            <w:r w:rsidRPr="00163111">
              <w:rPr>
                <w:rFonts w:ascii="Times New Roman" w:eastAsia="Times New Roman" w:hAnsi="Times New Roman"/>
                <w:b/>
                <w:color w:val="000000"/>
                <w:sz w:val="22"/>
                <w:szCs w:val="22"/>
              </w:rPr>
              <w:t xml:space="preserve"> mare de 10 g/100 g </w:t>
            </w:r>
            <w:proofErr w:type="spellStart"/>
            <w:r w:rsidRPr="00163111">
              <w:rPr>
                <w:rFonts w:ascii="Times New Roman" w:eastAsia="Times New Roman" w:hAnsi="Times New Roman"/>
                <w:b/>
                <w:color w:val="000000"/>
                <w:sz w:val="22"/>
                <w:szCs w:val="22"/>
              </w:rPr>
              <w:t>produs</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altele</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decât</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cozonacul</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şi</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biscuiţii</w:t>
            </w:r>
            <w:proofErr w:type="spellEnd"/>
          </w:p>
          <w:p w14:paraId="5EFBA63D" w14:textId="77777777" w:rsidR="00163111" w:rsidRPr="00163111" w:rsidRDefault="00163111" w:rsidP="00163111">
            <w:pPr>
              <w:widowControl w:val="0"/>
              <w:spacing w:line="276" w:lineRule="auto"/>
              <w:ind w:right="198"/>
              <w:jc w:val="both"/>
              <w:rPr>
                <w:rFonts w:ascii="Times New Roman" w:eastAsia="Times New Roman" w:hAnsi="Times New Roman"/>
                <w:b/>
                <w:color w:val="000000"/>
                <w:sz w:val="22"/>
                <w:szCs w:val="22"/>
              </w:rPr>
            </w:pPr>
            <w:proofErr w:type="spellStart"/>
            <w:r w:rsidRPr="00163111">
              <w:rPr>
                <w:rFonts w:ascii="Times New Roman" w:eastAsia="Times New Roman" w:hAnsi="Times New Roman"/>
                <w:b/>
                <w:color w:val="000000"/>
                <w:sz w:val="22"/>
                <w:szCs w:val="22"/>
              </w:rPr>
              <w:t>Zahăr</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adăugat</w:t>
            </w:r>
            <w:proofErr w:type="spellEnd"/>
            <w:r w:rsidRPr="00163111">
              <w:rPr>
                <w:rFonts w:ascii="Times New Roman" w:eastAsia="Times New Roman" w:hAnsi="Times New Roman"/>
                <w:b/>
                <w:color w:val="000000"/>
                <w:sz w:val="22"/>
                <w:szCs w:val="22"/>
              </w:rPr>
              <w:t xml:space="preserve"> = se </w:t>
            </w:r>
            <w:proofErr w:type="spellStart"/>
            <w:r w:rsidRPr="00163111">
              <w:rPr>
                <w:rFonts w:ascii="Times New Roman" w:eastAsia="Times New Roman" w:hAnsi="Times New Roman"/>
                <w:b/>
                <w:color w:val="000000"/>
                <w:sz w:val="22"/>
                <w:szCs w:val="22"/>
              </w:rPr>
              <w:t>înţelege</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zahăr</w:t>
            </w:r>
            <w:proofErr w:type="spellEnd"/>
            <w:r w:rsidRPr="00163111">
              <w:rPr>
                <w:rFonts w:ascii="Times New Roman" w:eastAsia="Times New Roman" w:hAnsi="Times New Roman"/>
                <w:b/>
                <w:color w:val="000000"/>
                <w:sz w:val="22"/>
                <w:szCs w:val="22"/>
              </w:rPr>
              <w:t xml:space="preserve"> din </w:t>
            </w:r>
            <w:proofErr w:type="spellStart"/>
            <w:r w:rsidRPr="00163111">
              <w:rPr>
                <w:rFonts w:ascii="Times New Roman" w:eastAsia="Times New Roman" w:hAnsi="Times New Roman"/>
                <w:b/>
                <w:color w:val="000000"/>
                <w:sz w:val="22"/>
                <w:szCs w:val="22"/>
              </w:rPr>
              <w:t>trestie</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zahăr</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brun</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zaharoză</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cristalină</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zahăr</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invertit</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dextroză</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melasă</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zaharuri</w:t>
            </w:r>
            <w:proofErr w:type="spellEnd"/>
            <w:r w:rsidRPr="00163111">
              <w:rPr>
                <w:rFonts w:ascii="Times New Roman" w:eastAsia="Times New Roman" w:hAnsi="Times New Roman"/>
                <w:b/>
                <w:color w:val="000000"/>
                <w:sz w:val="22"/>
                <w:szCs w:val="22"/>
              </w:rPr>
              <w:t xml:space="preserve"> din </w:t>
            </w:r>
            <w:proofErr w:type="spellStart"/>
            <w:r w:rsidRPr="00163111">
              <w:rPr>
                <w:rFonts w:ascii="Times New Roman" w:eastAsia="Times New Roman" w:hAnsi="Times New Roman"/>
                <w:b/>
                <w:color w:val="000000"/>
                <w:sz w:val="22"/>
                <w:szCs w:val="22"/>
              </w:rPr>
              <w:t>miere</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melasă</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şi</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siropuri</w:t>
            </w:r>
            <w:proofErr w:type="spellEnd"/>
            <w:r w:rsidRPr="00163111">
              <w:rPr>
                <w:rFonts w:ascii="Times New Roman" w:eastAsia="Times New Roman" w:hAnsi="Times New Roman"/>
                <w:b/>
                <w:color w:val="000000"/>
                <w:sz w:val="22"/>
                <w:szCs w:val="22"/>
              </w:rPr>
              <w:t xml:space="preserve">, cum </w:t>
            </w:r>
            <w:proofErr w:type="spellStart"/>
            <w:r w:rsidRPr="00163111">
              <w:rPr>
                <w:rFonts w:ascii="Times New Roman" w:eastAsia="Times New Roman" w:hAnsi="Times New Roman"/>
                <w:b/>
                <w:color w:val="000000"/>
                <w:sz w:val="22"/>
                <w:szCs w:val="22"/>
              </w:rPr>
              <w:t>ar</w:t>
            </w:r>
            <w:proofErr w:type="spellEnd"/>
            <w:r w:rsidRPr="00163111">
              <w:rPr>
                <w:rFonts w:ascii="Times New Roman" w:eastAsia="Times New Roman" w:hAnsi="Times New Roman"/>
                <w:b/>
                <w:color w:val="000000"/>
                <w:sz w:val="22"/>
                <w:szCs w:val="22"/>
              </w:rPr>
              <w:t xml:space="preserve"> fi sirop de </w:t>
            </w:r>
            <w:proofErr w:type="spellStart"/>
            <w:r w:rsidRPr="00163111">
              <w:rPr>
                <w:rFonts w:ascii="Times New Roman" w:eastAsia="Times New Roman" w:hAnsi="Times New Roman"/>
                <w:b/>
                <w:color w:val="000000"/>
                <w:sz w:val="22"/>
                <w:szCs w:val="22"/>
              </w:rPr>
              <w:t>malţ</w:t>
            </w:r>
            <w:proofErr w:type="spellEnd"/>
            <w:r w:rsidRPr="00163111">
              <w:rPr>
                <w:rFonts w:ascii="Times New Roman" w:eastAsia="Times New Roman" w:hAnsi="Times New Roman"/>
                <w:b/>
                <w:color w:val="000000"/>
                <w:sz w:val="22"/>
                <w:szCs w:val="22"/>
              </w:rPr>
              <w:t xml:space="preserve">, sirop de </w:t>
            </w:r>
            <w:proofErr w:type="spellStart"/>
            <w:r w:rsidRPr="00163111">
              <w:rPr>
                <w:rFonts w:ascii="Times New Roman" w:eastAsia="Times New Roman" w:hAnsi="Times New Roman"/>
                <w:b/>
                <w:color w:val="000000"/>
                <w:sz w:val="22"/>
                <w:szCs w:val="22"/>
              </w:rPr>
              <w:t>fructe</w:t>
            </w:r>
            <w:proofErr w:type="spellEnd"/>
            <w:r w:rsidRPr="00163111">
              <w:rPr>
                <w:rFonts w:ascii="Times New Roman" w:eastAsia="Times New Roman" w:hAnsi="Times New Roman"/>
                <w:b/>
                <w:color w:val="000000"/>
                <w:sz w:val="22"/>
                <w:szCs w:val="22"/>
              </w:rPr>
              <w:t xml:space="preserve">, sirop de </w:t>
            </w:r>
            <w:proofErr w:type="spellStart"/>
            <w:r w:rsidRPr="00163111">
              <w:rPr>
                <w:rFonts w:ascii="Times New Roman" w:eastAsia="Times New Roman" w:hAnsi="Times New Roman"/>
                <w:b/>
                <w:color w:val="000000"/>
                <w:sz w:val="22"/>
                <w:szCs w:val="22"/>
              </w:rPr>
              <w:t>malţ</w:t>
            </w:r>
            <w:proofErr w:type="spellEnd"/>
            <w:r w:rsidRPr="00163111">
              <w:rPr>
                <w:rFonts w:ascii="Times New Roman" w:eastAsia="Times New Roman" w:hAnsi="Times New Roman"/>
                <w:b/>
                <w:color w:val="000000"/>
                <w:sz w:val="22"/>
                <w:szCs w:val="22"/>
              </w:rPr>
              <w:t xml:space="preserve"> de </w:t>
            </w:r>
            <w:proofErr w:type="spellStart"/>
            <w:r w:rsidRPr="00163111">
              <w:rPr>
                <w:rFonts w:ascii="Times New Roman" w:eastAsia="Times New Roman" w:hAnsi="Times New Roman"/>
                <w:b/>
                <w:color w:val="000000"/>
                <w:sz w:val="22"/>
                <w:szCs w:val="22"/>
              </w:rPr>
              <w:t>orez</w:t>
            </w:r>
            <w:proofErr w:type="spellEnd"/>
            <w:r w:rsidRPr="00163111">
              <w:rPr>
                <w:rFonts w:ascii="Times New Roman" w:eastAsia="Times New Roman" w:hAnsi="Times New Roman"/>
                <w:b/>
                <w:color w:val="000000"/>
                <w:sz w:val="22"/>
                <w:szCs w:val="22"/>
              </w:rPr>
              <w:t xml:space="preserve">, sirop de </w:t>
            </w:r>
            <w:proofErr w:type="spellStart"/>
            <w:r w:rsidRPr="00163111">
              <w:rPr>
                <w:rFonts w:ascii="Times New Roman" w:eastAsia="Times New Roman" w:hAnsi="Times New Roman"/>
                <w:b/>
                <w:color w:val="000000"/>
                <w:sz w:val="22"/>
                <w:szCs w:val="22"/>
              </w:rPr>
              <w:t>porumb</w:t>
            </w:r>
            <w:proofErr w:type="spellEnd"/>
            <w:r w:rsidRPr="00163111">
              <w:rPr>
                <w:rFonts w:ascii="Times New Roman" w:eastAsia="Times New Roman" w:hAnsi="Times New Roman"/>
                <w:b/>
                <w:color w:val="000000"/>
                <w:sz w:val="22"/>
                <w:szCs w:val="22"/>
              </w:rPr>
              <w:t xml:space="preserve">, sirop de </w:t>
            </w:r>
            <w:proofErr w:type="spellStart"/>
            <w:r w:rsidRPr="00163111">
              <w:rPr>
                <w:rFonts w:ascii="Times New Roman" w:eastAsia="Times New Roman" w:hAnsi="Times New Roman"/>
                <w:b/>
                <w:color w:val="000000"/>
                <w:sz w:val="22"/>
                <w:szCs w:val="22"/>
              </w:rPr>
              <w:t>porumb</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bogat</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în</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fructoză</w:t>
            </w:r>
            <w:proofErr w:type="spellEnd"/>
            <w:r w:rsidRPr="00163111">
              <w:rPr>
                <w:rFonts w:ascii="Times New Roman" w:eastAsia="Times New Roman" w:hAnsi="Times New Roman"/>
                <w:b/>
                <w:color w:val="000000"/>
                <w:sz w:val="22"/>
                <w:szCs w:val="22"/>
              </w:rPr>
              <w:t xml:space="preserve">, sirop de </w:t>
            </w:r>
            <w:proofErr w:type="spellStart"/>
            <w:r w:rsidRPr="00163111">
              <w:rPr>
                <w:rFonts w:ascii="Times New Roman" w:eastAsia="Times New Roman" w:hAnsi="Times New Roman"/>
                <w:b/>
                <w:color w:val="000000"/>
                <w:sz w:val="22"/>
                <w:szCs w:val="22"/>
              </w:rPr>
              <w:t>arţar</w:t>
            </w:r>
            <w:proofErr w:type="spellEnd"/>
            <w:r w:rsidRPr="00163111">
              <w:rPr>
                <w:rFonts w:ascii="Times New Roman" w:eastAsia="Times New Roman" w:hAnsi="Times New Roman"/>
                <w:b/>
                <w:color w:val="000000"/>
                <w:sz w:val="22"/>
                <w:szCs w:val="22"/>
              </w:rPr>
              <w:t xml:space="preserve">, sirop de </w:t>
            </w:r>
            <w:proofErr w:type="spellStart"/>
            <w:r w:rsidRPr="00163111">
              <w:rPr>
                <w:rFonts w:ascii="Times New Roman" w:eastAsia="Times New Roman" w:hAnsi="Times New Roman"/>
                <w:b/>
                <w:color w:val="000000"/>
                <w:sz w:val="22"/>
                <w:szCs w:val="22"/>
              </w:rPr>
              <w:t>glucoză</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glucoză-fructoză</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fructoză</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zaharoză</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glucoză</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lactoză</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lactoză</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hidrolizată</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şi</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galactoză</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adăugate</w:t>
            </w:r>
            <w:proofErr w:type="spellEnd"/>
            <w:r w:rsidRPr="00163111">
              <w:rPr>
                <w:rFonts w:ascii="Times New Roman" w:eastAsia="Times New Roman" w:hAnsi="Times New Roman"/>
                <w:b/>
                <w:color w:val="000000"/>
                <w:sz w:val="22"/>
                <w:szCs w:val="22"/>
              </w:rPr>
              <w:t xml:space="preserve"> ca </w:t>
            </w:r>
            <w:proofErr w:type="spellStart"/>
            <w:r w:rsidRPr="00163111">
              <w:rPr>
                <w:rFonts w:ascii="Times New Roman" w:eastAsia="Times New Roman" w:hAnsi="Times New Roman"/>
                <w:b/>
                <w:color w:val="000000"/>
                <w:sz w:val="22"/>
                <w:szCs w:val="22"/>
              </w:rPr>
              <w:lastRenderedPageBreak/>
              <w:t>ingrediente</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zaharuri</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în</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nectaruri</w:t>
            </w:r>
            <w:proofErr w:type="spellEnd"/>
            <w:r w:rsidRPr="00163111">
              <w:rPr>
                <w:rFonts w:ascii="Times New Roman" w:eastAsia="Times New Roman" w:hAnsi="Times New Roman"/>
                <w:b/>
                <w:color w:val="000000"/>
                <w:sz w:val="22"/>
                <w:szCs w:val="22"/>
              </w:rPr>
              <w:t xml:space="preserve">, cum </w:t>
            </w:r>
            <w:proofErr w:type="spellStart"/>
            <w:r w:rsidRPr="00163111">
              <w:rPr>
                <w:rFonts w:ascii="Times New Roman" w:eastAsia="Times New Roman" w:hAnsi="Times New Roman"/>
                <w:b/>
                <w:color w:val="000000"/>
                <w:sz w:val="22"/>
                <w:szCs w:val="22"/>
              </w:rPr>
              <w:t>ar</w:t>
            </w:r>
            <w:proofErr w:type="spellEnd"/>
            <w:r w:rsidRPr="00163111">
              <w:rPr>
                <w:rFonts w:ascii="Times New Roman" w:eastAsia="Times New Roman" w:hAnsi="Times New Roman"/>
                <w:b/>
                <w:color w:val="000000"/>
                <w:sz w:val="22"/>
                <w:szCs w:val="22"/>
              </w:rPr>
              <w:t xml:space="preserve"> fi </w:t>
            </w:r>
            <w:proofErr w:type="spellStart"/>
            <w:r w:rsidRPr="00163111">
              <w:rPr>
                <w:rFonts w:ascii="Times New Roman" w:eastAsia="Times New Roman" w:hAnsi="Times New Roman"/>
                <w:b/>
                <w:color w:val="000000"/>
                <w:sz w:val="22"/>
                <w:szCs w:val="22"/>
              </w:rPr>
              <w:t>nectarul</w:t>
            </w:r>
            <w:proofErr w:type="spellEnd"/>
            <w:r w:rsidRPr="00163111">
              <w:rPr>
                <w:rFonts w:ascii="Times New Roman" w:eastAsia="Times New Roman" w:hAnsi="Times New Roman"/>
                <w:b/>
                <w:color w:val="000000"/>
                <w:sz w:val="22"/>
                <w:szCs w:val="22"/>
              </w:rPr>
              <w:t xml:space="preserve"> de </w:t>
            </w:r>
            <w:proofErr w:type="spellStart"/>
            <w:r w:rsidRPr="00163111">
              <w:rPr>
                <w:rFonts w:ascii="Times New Roman" w:eastAsia="Times New Roman" w:hAnsi="Times New Roman"/>
                <w:b/>
                <w:color w:val="000000"/>
                <w:sz w:val="22"/>
                <w:szCs w:val="22"/>
              </w:rPr>
              <w:t>flori</w:t>
            </w:r>
            <w:proofErr w:type="spellEnd"/>
            <w:r w:rsidRPr="00163111">
              <w:rPr>
                <w:rFonts w:ascii="Times New Roman" w:eastAsia="Times New Roman" w:hAnsi="Times New Roman"/>
                <w:b/>
                <w:color w:val="000000"/>
                <w:sz w:val="22"/>
                <w:szCs w:val="22"/>
              </w:rPr>
              <w:t xml:space="preserve"> de cocos, </w:t>
            </w:r>
            <w:proofErr w:type="spellStart"/>
            <w:r w:rsidRPr="00163111">
              <w:rPr>
                <w:rFonts w:ascii="Times New Roman" w:eastAsia="Times New Roman" w:hAnsi="Times New Roman"/>
                <w:b/>
                <w:color w:val="000000"/>
                <w:sz w:val="22"/>
                <w:szCs w:val="22"/>
              </w:rPr>
              <w:t>nectarul</w:t>
            </w:r>
            <w:proofErr w:type="spellEnd"/>
            <w:r w:rsidRPr="00163111">
              <w:rPr>
                <w:rFonts w:ascii="Times New Roman" w:eastAsia="Times New Roman" w:hAnsi="Times New Roman"/>
                <w:b/>
                <w:color w:val="000000"/>
                <w:sz w:val="22"/>
                <w:szCs w:val="22"/>
              </w:rPr>
              <w:t xml:space="preserve"> de </w:t>
            </w:r>
            <w:proofErr w:type="spellStart"/>
            <w:r w:rsidRPr="00163111">
              <w:rPr>
                <w:rFonts w:ascii="Times New Roman" w:eastAsia="Times New Roman" w:hAnsi="Times New Roman"/>
                <w:b/>
                <w:color w:val="000000"/>
                <w:sz w:val="22"/>
                <w:szCs w:val="22"/>
              </w:rPr>
              <w:t>curmale</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nectarul</w:t>
            </w:r>
            <w:proofErr w:type="spellEnd"/>
            <w:r w:rsidRPr="00163111">
              <w:rPr>
                <w:rFonts w:ascii="Times New Roman" w:eastAsia="Times New Roman" w:hAnsi="Times New Roman"/>
                <w:b/>
                <w:color w:val="000000"/>
                <w:sz w:val="22"/>
                <w:szCs w:val="22"/>
              </w:rPr>
              <w:t xml:space="preserve"> de agave, </w:t>
            </w:r>
            <w:proofErr w:type="spellStart"/>
            <w:r w:rsidRPr="00163111">
              <w:rPr>
                <w:rFonts w:ascii="Times New Roman" w:eastAsia="Times New Roman" w:hAnsi="Times New Roman"/>
                <w:b/>
                <w:color w:val="000000"/>
                <w:sz w:val="22"/>
                <w:szCs w:val="22"/>
              </w:rPr>
              <w:t>zaharuri</w:t>
            </w:r>
            <w:proofErr w:type="spellEnd"/>
            <w:r w:rsidRPr="00163111">
              <w:rPr>
                <w:rFonts w:ascii="Times New Roman" w:eastAsia="Times New Roman" w:hAnsi="Times New Roman"/>
                <w:b/>
                <w:color w:val="000000"/>
                <w:sz w:val="22"/>
                <w:szCs w:val="22"/>
              </w:rPr>
              <w:t xml:space="preserve"> din </w:t>
            </w:r>
            <w:proofErr w:type="spellStart"/>
            <w:r w:rsidRPr="00163111">
              <w:rPr>
                <w:rFonts w:ascii="Times New Roman" w:eastAsia="Times New Roman" w:hAnsi="Times New Roman"/>
                <w:b/>
                <w:color w:val="000000"/>
                <w:sz w:val="22"/>
                <w:szCs w:val="22"/>
              </w:rPr>
              <w:t>sucurile</w:t>
            </w:r>
            <w:proofErr w:type="spellEnd"/>
            <w:r w:rsidRPr="00163111">
              <w:rPr>
                <w:rFonts w:ascii="Times New Roman" w:eastAsia="Times New Roman" w:hAnsi="Times New Roman"/>
                <w:b/>
                <w:color w:val="000000"/>
                <w:sz w:val="22"/>
                <w:szCs w:val="22"/>
              </w:rPr>
              <w:t xml:space="preserve"> de </w:t>
            </w:r>
            <w:proofErr w:type="spellStart"/>
            <w:r w:rsidRPr="00163111">
              <w:rPr>
                <w:rFonts w:ascii="Times New Roman" w:eastAsia="Times New Roman" w:hAnsi="Times New Roman"/>
                <w:b/>
                <w:color w:val="000000"/>
                <w:sz w:val="22"/>
                <w:szCs w:val="22"/>
              </w:rPr>
              <w:t>fructe</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neîndulcite</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concentrat</w:t>
            </w:r>
            <w:proofErr w:type="spellEnd"/>
            <w:r w:rsidRPr="00163111">
              <w:rPr>
                <w:rFonts w:ascii="Times New Roman" w:eastAsia="Times New Roman" w:hAnsi="Times New Roman"/>
                <w:b/>
                <w:color w:val="000000"/>
                <w:sz w:val="22"/>
                <w:szCs w:val="22"/>
              </w:rPr>
              <w:t xml:space="preserve"> de </w:t>
            </w:r>
            <w:proofErr w:type="spellStart"/>
            <w:r w:rsidRPr="00163111">
              <w:rPr>
                <w:rFonts w:ascii="Times New Roman" w:eastAsia="Times New Roman" w:hAnsi="Times New Roman"/>
                <w:b/>
                <w:color w:val="000000"/>
                <w:sz w:val="22"/>
                <w:szCs w:val="22"/>
              </w:rPr>
              <w:t>suc</w:t>
            </w:r>
            <w:proofErr w:type="spellEnd"/>
            <w:r w:rsidRPr="00163111">
              <w:rPr>
                <w:rFonts w:ascii="Times New Roman" w:eastAsia="Times New Roman" w:hAnsi="Times New Roman"/>
                <w:b/>
                <w:color w:val="000000"/>
                <w:sz w:val="22"/>
                <w:szCs w:val="22"/>
              </w:rPr>
              <w:t xml:space="preserve"> de </w:t>
            </w:r>
            <w:proofErr w:type="spellStart"/>
            <w:r w:rsidRPr="00163111">
              <w:rPr>
                <w:rFonts w:ascii="Times New Roman" w:eastAsia="Times New Roman" w:hAnsi="Times New Roman"/>
                <w:b/>
                <w:color w:val="000000"/>
                <w:sz w:val="22"/>
                <w:szCs w:val="22"/>
              </w:rPr>
              <w:t>fructe</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zaharuri</w:t>
            </w:r>
            <w:proofErr w:type="spellEnd"/>
            <w:r w:rsidRPr="00163111">
              <w:rPr>
                <w:rFonts w:ascii="Times New Roman" w:eastAsia="Times New Roman" w:hAnsi="Times New Roman"/>
                <w:b/>
                <w:color w:val="000000"/>
                <w:sz w:val="22"/>
                <w:szCs w:val="22"/>
              </w:rPr>
              <w:t xml:space="preserve"> din </w:t>
            </w:r>
            <w:proofErr w:type="spellStart"/>
            <w:r w:rsidRPr="00163111">
              <w:rPr>
                <w:rFonts w:ascii="Times New Roman" w:eastAsia="Times New Roman" w:hAnsi="Times New Roman"/>
                <w:b/>
                <w:color w:val="000000"/>
                <w:sz w:val="22"/>
                <w:szCs w:val="22"/>
              </w:rPr>
              <w:t>piureuri</w:t>
            </w:r>
            <w:proofErr w:type="spellEnd"/>
            <w:r w:rsidRPr="00163111">
              <w:rPr>
                <w:rFonts w:ascii="Times New Roman" w:eastAsia="Times New Roman" w:hAnsi="Times New Roman"/>
                <w:b/>
                <w:color w:val="000000"/>
                <w:sz w:val="22"/>
                <w:szCs w:val="22"/>
              </w:rPr>
              <w:t xml:space="preserve"> de </w:t>
            </w:r>
            <w:proofErr w:type="spellStart"/>
            <w:r w:rsidRPr="00163111">
              <w:rPr>
                <w:rFonts w:ascii="Times New Roman" w:eastAsia="Times New Roman" w:hAnsi="Times New Roman"/>
                <w:b/>
                <w:color w:val="000000"/>
                <w:sz w:val="22"/>
                <w:szCs w:val="22"/>
              </w:rPr>
              <w:t>fructe</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şi</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dulceaţă</w:t>
            </w:r>
            <w:proofErr w:type="spellEnd"/>
            <w:r w:rsidRPr="00163111">
              <w:rPr>
                <w:rFonts w:ascii="Times New Roman" w:eastAsia="Times New Roman" w:hAnsi="Times New Roman"/>
                <w:b/>
                <w:color w:val="000000"/>
                <w:sz w:val="22"/>
                <w:szCs w:val="22"/>
              </w:rPr>
              <w:t xml:space="preserve">. [art. 266 </w:t>
            </w:r>
            <w:proofErr w:type="spellStart"/>
            <w:r w:rsidRPr="00163111">
              <w:rPr>
                <w:rFonts w:ascii="Times New Roman" w:eastAsia="Times New Roman" w:hAnsi="Times New Roman"/>
                <w:b/>
                <w:color w:val="000000"/>
                <w:sz w:val="22"/>
                <w:szCs w:val="22"/>
              </w:rPr>
              <w:t>alin</w:t>
            </w:r>
            <w:proofErr w:type="spellEnd"/>
            <w:r w:rsidRPr="00163111">
              <w:rPr>
                <w:rFonts w:ascii="Times New Roman" w:eastAsia="Times New Roman" w:hAnsi="Times New Roman"/>
                <w:b/>
                <w:color w:val="000000"/>
                <w:sz w:val="22"/>
                <w:szCs w:val="22"/>
              </w:rPr>
              <w:t xml:space="preserve">. (1) pct. 37 CF: </w:t>
            </w:r>
            <w:proofErr w:type="spellStart"/>
            <w:r w:rsidRPr="00163111">
              <w:rPr>
                <w:rFonts w:ascii="Times New Roman" w:eastAsia="Times New Roman" w:hAnsi="Times New Roman"/>
                <w:b/>
                <w:color w:val="000000"/>
                <w:sz w:val="22"/>
                <w:szCs w:val="22"/>
              </w:rPr>
              <w:t>zahăr</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adăugat</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în</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sensul</w:t>
            </w:r>
            <w:proofErr w:type="spellEnd"/>
            <w:r w:rsidRPr="00163111">
              <w:rPr>
                <w:rFonts w:ascii="Times New Roman" w:eastAsia="Times New Roman" w:hAnsi="Times New Roman"/>
                <w:b/>
                <w:color w:val="000000"/>
                <w:sz w:val="22"/>
                <w:szCs w:val="22"/>
              </w:rPr>
              <w:t xml:space="preserve"> art. 291 </w:t>
            </w:r>
            <w:proofErr w:type="spellStart"/>
            <w:r w:rsidRPr="00163111">
              <w:rPr>
                <w:rFonts w:ascii="Times New Roman" w:eastAsia="Times New Roman" w:hAnsi="Times New Roman"/>
                <w:b/>
                <w:color w:val="000000"/>
                <w:sz w:val="22"/>
                <w:szCs w:val="22"/>
              </w:rPr>
              <w:t>alin</w:t>
            </w:r>
            <w:proofErr w:type="spellEnd"/>
            <w:r w:rsidRPr="00163111">
              <w:rPr>
                <w:rFonts w:ascii="Times New Roman" w:eastAsia="Times New Roman" w:hAnsi="Times New Roman"/>
                <w:b/>
                <w:color w:val="000000"/>
                <w:sz w:val="22"/>
                <w:szCs w:val="22"/>
              </w:rPr>
              <w:t xml:space="preserve">. (2) lit. e) pct. 3, are </w:t>
            </w:r>
            <w:proofErr w:type="spellStart"/>
            <w:r w:rsidRPr="00163111">
              <w:rPr>
                <w:rFonts w:ascii="Times New Roman" w:eastAsia="Times New Roman" w:hAnsi="Times New Roman"/>
                <w:b/>
                <w:color w:val="000000"/>
                <w:sz w:val="22"/>
                <w:szCs w:val="22"/>
              </w:rPr>
              <w:t>înţelesul</w:t>
            </w:r>
            <w:proofErr w:type="spellEnd"/>
            <w:r w:rsidRPr="00163111">
              <w:rPr>
                <w:rFonts w:ascii="Times New Roman" w:eastAsia="Times New Roman" w:hAnsi="Times New Roman"/>
                <w:b/>
                <w:color w:val="000000"/>
                <w:sz w:val="22"/>
                <w:szCs w:val="22"/>
              </w:rPr>
              <w:t xml:space="preserve"> </w:t>
            </w:r>
            <w:proofErr w:type="spellStart"/>
            <w:r w:rsidRPr="00163111">
              <w:rPr>
                <w:rFonts w:ascii="Times New Roman" w:eastAsia="Times New Roman" w:hAnsi="Times New Roman"/>
                <w:b/>
                <w:color w:val="000000"/>
                <w:sz w:val="22"/>
                <w:szCs w:val="22"/>
              </w:rPr>
              <w:t>prevăzut</w:t>
            </w:r>
            <w:proofErr w:type="spellEnd"/>
            <w:r w:rsidRPr="00163111">
              <w:rPr>
                <w:rFonts w:ascii="Times New Roman" w:eastAsia="Times New Roman" w:hAnsi="Times New Roman"/>
                <w:b/>
                <w:color w:val="000000"/>
                <w:sz w:val="22"/>
                <w:szCs w:val="22"/>
              </w:rPr>
              <w:t xml:space="preserve"> la art. 439 </w:t>
            </w:r>
            <w:proofErr w:type="spellStart"/>
            <w:r w:rsidRPr="00163111">
              <w:rPr>
                <w:rFonts w:ascii="Times New Roman" w:eastAsia="Times New Roman" w:hAnsi="Times New Roman"/>
                <w:b/>
                <w:color w:val="000000"/>
                <w:sz w:val="22"/>
                <w:szCs w:val="22"/>
              </w:rPr>
              <w:t>alin</w:t>
            </w:r>
            <w:proofErr w:type="spellEnd"/>
            <w:r w:rsidRPr="00163111">
              <w:rPr>
                <w:rFonts w:ascii="Times New Roman" w:eastAsia="Times New Roman" w:hAnsi="Times New Roman"/>
                <w:b/>
                <w:color w:val="000000"/>
                <w:sz w:val="22"/>
                <w:szCs w:val="22"/>
              </w:rPr>
              <w:t xml:space="preserve">. (4) Cod fiscal </w:t>
            </w:r>
            <w:proofErr w:type="spellStart"/>
            <w:r w:rsidRPr="00163111">
              <w:rPr>
                <w:rFonts w:ascii="Times New Roman" w:eastAsia="Times New Roman" w:hAnsi="Times New Roman"/>
                <w:b/>
                <w:color w:val="000000"/>
                <w:sz w:val="22"/>
                <w:szCs w:val="22"/>
              </w:rPr>
              <w:t>redat</w:t>
            </w:r>
            <w:proofErr w:type="spellEnd"/>
            <w:r w:rsidRPr="00163111">
              <w:rPr>
                <w:rFonts w:ascii="Times New Roman" w:eastAsia="Times New Roman" w:hAnsi="Times New Roman"/>
                <w:b/>
                <w:color w:val="000000"/>
                <w:sz w:val="22"/>
                <w:szCs w:val="22"/>
              </w:rPr>
              <w:t xml:space="preserve"> anterior.</w:t>
            </w:r>
          </w:p>
          <w:p w14:paraId="77255B6E" w14:textId="77777777" w:rsidR="00163111" w:rsidRPr="00163111" w:rsidRDefault="00163111" w:rsidP="00163111">
            <w:pPr>
              <w:spacing w:line="276" w:lineRule="auto"/>
              <w:jc w:val="both"/>
              <w:rPr>
                <w:rFonts w:ascii="Times New Roman" w:eastAsia="Times New Roman" w:hAnsi="Times New Roman"/>
                <w:b/>
                <w:sz w:val="22"/>
                <w:szCs w:val="22"/>
              </w:rPr>
            </w:pPr>
          </w:p>
          <w:p w14:paraId="4FE4E21E" w14:textId="48E32DAE" w:rsidR="00E203DA" w:rsidRPr="00163111" w:rsidRDefault="00163111" w:rsidP="00163111">
            <w:pPr>
              <w:spacing w:line="276" w:lineRule="auto"/>
              <w:jc w:val="both"/>
              <w:rPr>
                <w:rFonts w:ascii="Times New Roman" w:eastAsia="Times New Roman" w:hAnsi="Times New Roman"/>
                <w:b/>
                <w:sz w:val="22"/>
                <w:szCs w:val="22"/>
              </w:rPr>
            </w:pPr>
            <w:bookmarkStart w:id="0" w:name="_db6cc7nqewl5" w:colFirst="0" w:colLast="0"/>
            <w:bookmarkEnd w:id="0"/>
            <w:proofErr w:type="spellStart"/>
            <w:r w:rsidRPr="00163111">
              <w:rPr>
                <w:rFonts w:ascii="Times New Roman" w:eastAsia="Times New Roman" w:hAnsi="Times New Roman"/>
                <w:b/>
                <w:sz w:val="22"/>
                <w:szCs w:val="22"/>
              </w:rPr>
              <w:t>Prestatorul</w:t>
            </w:r>
            <w:proofErr w:type="spellEnd"/>
            <w:r w:rsidRPr="00163111">
              <w:rPr>
                <w:rFonts w:ascii="Times New Roman" w:eastAsia="Times New Roman" w:hAnsi="Times New Roman"/>
                <w:b/>
                <w:sz w:val="22"/>
                <w:szCs w:val="22"/>
              </w:rPr>
              <w:t xml:space="preserve"> </w:t>
            </w:r>
            <w:proofErr w:type="spellStart"/>
            <w:r w:rsidRPr="00163111">
              <w:rPr>
                <w:rFonts w:ascii="Times New Roman" w:eastAsia="Times New Roman" w:hAnsi="Times New Roman"/>
                <w:b/>
                <w:sz w:val="22"/>
                <w:szCs w:val="22"/>
              </w:rPr>
              <w:t>va</w:t>
            </w:r>
            <w:proofErr w:type="spellEnd"/>
            <w:r w:rsidRPr="00163111">
              <w:rPr>
                <w:rFonts w:ascii="Times New Roman" w:eastAsia="Times New Roman" w:hAnsi="Times New Roman"/>
                <w:b/>
                <w:sz w:val="22"/>
                <w:szCs w:val="22"/>
              </w:rPr>
              <w:t xml:space="preserve"> </w:t>
            </w:r>
            <w:proofErr w:type="spellStart"/>
            <w:r w:rsidRPr="00163111">
              <w:rPr>
                <w:rFonts w:ascii="Times New Roman" w:eastAsia="Times New Roman" w:hAnsi="Times New Roman"/>
                <w:b/>
                <w:sz w:val="22"/>
                <w:szCs w:val="22"/>
              </w:rPr>
              <w:t>asigura</w:t>
            </w:r>
            <w:proofErr w:type="spellEnd"/>
            <w:r w:rsidRPr="00163111">
              <w:rPr>
                <w:rFonts w:ascii="Times New Roman" w:eastAsia="Times New Roman" w:hAnsi="Times New Roman"/>
                <w:b/>
                <w:sz w:val="22"/>
                <w:szCs w:val="22"/>
              </w:rPr>
              <w:t xml:space="preserve"> </w:t>
            </w:r>
            <w:proofErr w:type="spellStart"/>
            <w:r w:rsidRPr="00163111">
              <w:rPr>
                <w:rFonts w:ascii="Times New Roman" w:eastAsia="Times New Roman" w:hAnsi="Times New Roman"/>
                <w:b/>
                <w:sz w:val="22"/>
                <w:szCs w:val="22"/>
              </w:rPr>
              <w:t>serviciile</w:t>
            </w:r>
            <w:proofErr w:type="spellEnd"/>
            <w:r w:rsidRPr="00163111">
              <w:rPr>
                <w:rFonts w:ascii="Times New Roman" w:eastAsia="Times New Roman" w:hAnsi="Times New Roman"/>
                <w:b/>
                <w:sz w:val="22"/>
                <w:szCs w:val="22"/>
              </w:rPr>
              <w:t xml:space="preserve"> de </w:t>
            </w:r>
            <w:proofErr w:type="spellStart"/>
            <w:r w:rsidRPr="00163111">
              <w:rPr>
                <w:rFonts w:ascii="Times New Roman" w:eastAsia="Times New Roman" w:hAnsi="Times New Roman"/>
                <w:b/>
                <w:sz w:val="22"/>
                <w:szCs w:val="22"/>
              </w:rPr>
              <w:t>servire</w:t>
            </w:r>
            <w:proofErr w:type="spellEnd"/>
            <w:r w:rsidRPr="00163111">
              <w:rPr>
                <w:rFonts w:ascii="Times New Roman" w:eastAsia="Times New Roman" w:hAnsi="Times New Roman"/>
                <w:b/>
                <w:sz w:val="22"/>
                <w:szCs w:val="22"/>
              </w:rPr>
              <w:t xml:space="preserve"> masa de </w:t>
            </w:r>
            <w:proofErr w:type="spellStart"/>
            <w:r w:rsidRPr="00163111">
              <w:rPr>
                <w:rFonts w:ascii="Times New Roman" w:eastAsia="Times New Roman" w:hAnsi="Times New Roman"/>
                <w:b/>
                <w:sz w:val="22"/>
                <w:szCs w:val="22"/>
              </w:rPr>
              <w:t>pranz</w:t>
            </w:r>
            <w:proofErr w:type="spellEnd"/>
            <w:r w:rsidRPr="00163111">
              <w:rPr>
                <w:rFonts w:ascii="Times New Roman" w:eastAsia="Times New Roman" w:hAnsi="Times New Roman"/>
                <w:b/>
                <w:sz w:val="22"/>
                <w:szCs w:val="22"/>
              </w:rPr>
              <w:t xml:space="preserve"> </w:t>
            </w:r>
            <w:proofErr w:type="spellStart"/>
            <w:r w:rsidRPr="00163111">
              <w:rPr>
                <w:rFonts w:ascii="Times New Roman" w:eastAsia="Times New Roman" w:hAnsi="Times New Roman"/>
                <w:b/>
                <w:sz w:val="22"/>
                <w:szCs w:val="22"/>
              </w:rPr>
              <w:t>vor</w:t>
            </w:r>
            <w:proofErr w:type="spellEnd"/>
            <w:r w:rsidRPr="00163111">
              <w:rPr>
                <w:rFonts w:ascii="Times New Roman" w:eastAsia="Times New Roman" w:hAnsi="Times New Roman"/>
                <w:b/>
                <w:sz w:val="22"/>
                <w:szCs w:val="22"/>
              </w:rPr>
              <w:t xml:space="preserve"> fi </w:t>
            </w:r>
            <w:proofErr w:type="spellStart"/>
            <w:r w:rsidRPr="00163111">
              <w:rPr>
                <w:rFonts w:ascii="Times New Roman" w:eastAsia="Times New Roman" w:hAnsi="Times New Roman"/>
                <w:b/>
                <w:sz w:val="22"/>
                <w:szCs w:val="22"/>
              </w:rPr>
              <w:t>asigurate</w:t>
            </w:r>
            <w:proofErr w:type="spellEnd"/>
            <w:r w:rsidRPr="00163111">
              <w:rPr>
                <w:rFonts w:ascii="Times New Roman" w:eastAsia="Times New Roman" w:hAnsi="Times New Roman"/>
                <w:b/>
                <w:sz w:val="22"/>
                <w:szCs w:val="22"/>
              </w:rPr>
              <w:t xml:space="preserve"> in </w:t>
            </w:r>
            <w:proofErr w:type="spellStart"/>
            <w:r w:rsidRPr="00163111">
              <w:rPr>
                <w:rFonts w:ascii="Times New Roman" w:eastAsia="Times New Roman" w:hAnsi="Times New Roman"/>
                <w:b/>
                <w:sz w:val="22"/>
                <w:szCs w:val="22"/>
              </w:rPr>
              <w:t>sistem</w:t>
            </w:r>
            <w:proofErr w:type="spellEnd"/>
            <w:r w:rsidRPr="00163111">
              <w:rPr>
                <w:rFonts w:ascii="Times New Roman" w:eastAsia="Times New Roman" w:hAnsi="Times New Roman"/>
                <w:b/>
                <w:sz w:val="22"/>
                <w:szCs w:val="22"/>
              </w:rPr>
              <w:t xml:space="preserve"> catering, la </w:t>
            </w:r>
            <w:proofErr w:type="spellStart"/>
            <w:r w:rsidRPr="00163111">
              <w:rPr>
                <w:rFonts w:ascii="Times New Roman" w:eastAsia="Times New Roman" w:hAnsi="Times New Roman"/>
                <w:b/>
                <w:sz w:val="22"/>
                <w:szCs w:val="22"/>
              </w:rPr>
              <w:t>sediul</w:t>
            </w:r>
            <w:proofErr w:type="spellEnd"/>
            <w:r w:rsidRPr="00163111">
              <w:rPr>
                <w:rFonts w:ascii="Times New Roman" w:eastAsia="Times New Roman" w:hAnsi="Times New Roman"/>
                <w:b/>
                <w:sz w:val="22"/>
                <w:szCs w:val="22"/>
              </w:rPr>
              <w:t xml:space="preserve"> </w:t>
            </w:r>
            <w:proofErr w:type="spellStart"/>
            <w:r w:rsidRPr="00163111">
              <w:rPr>
                <w:rFonts w:ascii="Times New Roman" w:eastAsia="Times New Roman" w:hAnsi="Times New Roman"/>
                <w:b/>
                <w:sz w:val="22"/>
                <w:szCs w:val="22"/>
              </w:rPr>
              <w:t>administrativ</w:t>
            </w:r>
            <w:proofErr w:type="spellEnd"/>
            <w:r w:rsidRPr="00163111">
              <w:rPr>
                <w:rFonts w:ascii="Times New Roman" w:eastAsia="Times New Roman" w:hAnsi="Times New Roman"/>
                <w:b/>
                <w:sz w:val="22"/>
                <w:szCs w:val="22"/>
              </w:rPr>
              <w:t xml:space="preserve"> al </w:t>
            </w:r>
            <w:proofErr w:type="spellStart"/>
            <w:r w:rsidRPr="00163111">
              <w:rPr>
                <w:rFonts w:ascii="Times New Roman" w:eastAsia="Times New Roman" w:hAnsi="Times New Roman"/>
                <w:b/>
                <w:sz w:val="22"/>
                <w:szCs w:val="22"/>
              </w:rPr>
              <w:t>Universității</w:t>
            </w:r>
            <w:proofErr w:type="spellEnd"/>
            <w:r w:rsidRPr="00163111">
              <w:rPr>
                <w:rFonts w:ascii="Times New Roman" w:eastAsia="Times New Roman" w:hAnsi="Times New Roman"/>
                <w:b/>
                <w:sz w:val="22"/>
                <w:szCs w:val="22"/>
              </w:rPr>
              <w:t xml:space="preserve"> „</w:t>
            </w:r>
            <w:proofErr w:type="spellStart"/>
            <w:r w:rsidRPr="00163111">
              <w:rPr>
                <w:rFonts w:ascii="Times New Roman" w:eastAsia="Times New Roman" w:hAnsi="Times New Roman"/>
                <w:b/>
                <w:sz w:val="22"/>
                <w:szCs w:val="22"/>
              </w:rPr>
              <w:t>Dunărea</w:t>
            </w:r>
            <w:proofErr w:type="spellEnd"/>
            <w:r w:rsidRPr="00163111">
              <w:rPr>
                <w:rFonts w:ascii="Times New Roman" w:eastAsia="Times New Roman" w:hAnsi="Times New Roman"/>
                <w:b/>
                <w:sz w:val="22"/>
                <w:szCs w:val="22"/>
              </w:rPr>
              <w:t xml:space="preserve"> de Jos” din </w:t>
            </w:r>
            <w:proofErr w:type="spellStart"/>
            <w:r w:rsidRPr="00163111">
              <w:rPr>
                <w:rFonts w:ascii="Times New Roman" w:eastAsia="Times New Roman" w:hAnsi="Times New Roman"/>
                <w:b/>
                <w:sz w:val="22"/>
                <w:szCs w:val="22"/>
              </w:rPr>
              <w:t>Galați</w:t>
            </w:r>
            <w:proofErr w:type="spellEnd"/>
            <w:r w:rsidRPr="00163111">
              <w:rPr>
                <w:rFonts w:ascii="Times New Roman" w:eastAsia="Times New Roman" w:hAnsi="Times New Roman"/>
                <w:b/>
                <w:sz w:val="22"/>
                <w:szCs w:val="22"/>
              </w:rPr>
              <w:t xml:space="preserve"> (</w:t>
            </w:r>
            <w:proofErr w:type="spellStart"/>
            <w:r w:rsidRPr="00163111">
              <w:rPr>
                <w:rFonts w:ascii="Times New Roman" w:eastAsia="Times New Roman" w:hAnsi="Times New Roman"/>
                <w:b/>
                <w:sz w:val="22"/>
                <w:szCs w:val="22"/>
              </w:rPr>
              <w:t>corpul</w:t>
            </w:r>
            <w:proofErr w:type="spellEnd"/>
            <w:r w:rsidRPr="00163111">
              <w:rPr>
                <w:rFonts w:ascii="Times New Roman" w:eastAsia="Times New Roman" w:hAnsi="Times New Roman"/>
                <w:b/>
                <w:sz w:val="22"/>
                <w:szCs w:val="22"/>
              </w:rPr>
              <w:t xml:space="preserve"> U, str. </w:t>
            </w:r>
            <w:proofErr w:type="spellStart"/>
            <w:r w:rsidRPr="00163111">
              <w:rPr>
                <w:rFonts w:ascii="Times New Roman" w:eastAsia="Times New Roman" w:hAnsi="Times New Roman"/>
                <w:b/>
                <w:sz w:val="22"/>
                <w:szCs w:val="22"/>
              </w:rPr>
              <w:t>Domnească</w:t>
            </w:r>
            <w:proofErr w:type="spellEnd"/>
            <w:r w:rsidRPr="00163111">
              <w:rPr>
                <w:rFonts w:ascii="Times New Roman" w:eastAsia="Times New Roman" w:hAnsi="Times New Roman"/>
                <w:b/>
                <w:sz w:val="22"/>
                <w:szCs w:val="22"/>
              </w:rPr>
              <w:t xml:space="preserve"> nr. 47), cu </w:t>
            </w:r>
            <w:proofErr w:type="spellStart"/>
            <w:r w:rsidRPr="00163111">
              <w:rPr>
                <w:rFonts w:ascii="Times New Roman" w:eastAsia="Times New Roman" w:hAnsi="Times New Roman"/>
                <w:b/>
                <w:sz w:val="22"/>
                <w:szCs w:val="22"/>
              </w:rPr>
              <w:t>respectarea</w:t>
            </w:r>
            <w:proofErr w:type="spellEnd"/>
            <w:r w:rsidRPr="00163111">
              <w:rPr>
                <w:rFonts w:ascii="Times New Roman" w:eastAsia="Times New Roman" w:hAnsi="Times New Roman"/>
                <w:b/>
                <w:sz w:val="22"/>
                <w:szCs w:val="22"/>
              </w:rPr>
              <w:t xml:space="preserve"> </w:t>
            </w:r>
            <w:proofErr w:type="spellStart"/>
            <w:r w:rsidRPr="00163111">
              <w:rPr>
                <w:rFonts w:ascii="Times New Roman" w:eastAsia="Times New Roman" w:hAnsi="Times New Roman"/>
                <w:b/>
                <w:sz w:val="22"/>
                <w:szCs w:val="22"/>
              </w:rPr>
              <w:t>normelor</w:t>
            </w:r>
            <w:proofErr w:type="spellEnd"/>
            <w:r w:rsidRPr="00163111">
              <w:rPr>
                <w:rFonts w:ascii="Times New Roman" w:eastAsia="Times New Roman" w:hAnsi="Times New Roman"/>
                <w:b/>
                <w:sz w:val="22"/>
                <w:szCs w:val="22"/>
              </w:rPr>
              <w:t xml:space="preserve"> </w:t>
            </w:r>
            <w:proofErr w:type="spellStart"/>
            <w:r w:rsidRPr="00163111">
              <w:rPr>
                <w:rFonts w:ascii="Times New Roman" w:eastAsia="Times New Roman" w:hAnsi="Times New Roman"/>
                <w:b/>
                <w:sz w:val="22"/>
                <w:szCs w:val="22"/>
              </w:rPr>
              <w:t>sanitare</w:t>
            </w:r>
            <w:proofErr w:type="spellEnd"/>
            <w:r w:rsidRPr="00163111">
              <w:rPr>
                <w:rFonts w:ascii="Times New Roman" w:eastAsia="Times New Roman" w:hAnsi="Times New Roman"/>
                <w:b/>
                <w:sz w:val="22"/>
                <w:szCs w:val="22"/>
              </w:rPr>
              <w:t xml:space="preserve"> </w:t>
            </w:r>
            <w:proofErr w:type="spellStart"/>
            <w:r w:rsidRPr="00163111">
              <w:rPr>
                <w:rFonts w:ascii="Times New Roman" w:eastAsia="Times New Roman" w:hAnsi="Times New Roman"/>
                <w:b/>
                <w:sz w:val="22"/>
                <w:szCs w:val="22"/>
              </w:rPr>
              <w:t>și</w:t>
            </w:r>
            <w:proofErr w:type="spellEnd"/>
            <w:r w:rsidRPr="00163111">
              <w:rPr>
                <w:rFonts w:ascii="Times New Roman" w:eastAsia="Times New Roman" w:hAnsi="Times New Roman"/>
                <w:b/>
                <w:sz w:val="22"/>
                <w:szCs w:val="22"/>
              </w:rPr>
              <w:t xml:space="preserve"> </w:t>
            </w:r>
            <w:proofErr w:type="spellStart"/>
            <w:r w:rsidRPr="00163111">
              <w:rPr>
                <w:rFonts w:ascii="Times New Roman" w:eastAsia="Times New Roman" w:hAnsi="Times New Roman"/>
                <w:b/>
                <w:sz w:val="22"/>
                <w:szCs w:val="22"/>
              </w:rPr>
              <w:t>prevederilor</w:t>
            </w:r>
            <w:proofErr w:type="spellEnd"/>
            <w:r w:rsidRPr="00163111">
              <w:rPr>
                <w:rFonts w:ascii="Times New Roman" w:eastAsia="Times New Roman" w:hAnsi="Times New Roman"/>
                <w:b/>
                <w:sz w:val="22"/>
                <w:szCs w:val="22"/>
              </w:rPr>
              <w:t xml:space="preserve"> </w:t>
            </w:r>
            <w:proofErr w:type="spellStart"/>
            <w:r w:rsidRPr="00163111">
              <w:rPr>
                <w:rFonts w:ascii="Times New Roman" w:eastAsia="Times New Roman" w:hAnsi="Times New Roman"/>
                <w:b/>
                <w:sz w:val="22"/>
                <w:szCs w:val="22"/>
              </w:rPr>
              <w:t>legale</w:t>
            </w:r>
            <w:proofErr w:type="spellEnd"/>
            <w:r w:rsidRPr="00163111">
              <w:rPr>
                <w:rFonts w:ascii="Times New Roman" w:eastAsia="Times New Roman" w:hAnsi="Times New Roman"/>
                <w:b/>
                <w:sz w:val="22"/>
                <w:szCs w:val="22"/>
              </w:rPr>
              <w:t xml:space="preserve"> </w:t>
            </w:r>
            <w:proofErr w:type="spellStart"/>
            <w:r w:rsidRPr="00163111">
              <w:rPr>
                <w:rFonts w:ascii="Times New Roman" w:eastAsia="Times New Roman" w:hAnsi="Times New Roman"/>
                <w:b/>
                <w:sz w:val="22"/>
                <w:szCs w:val="22"/>
              </w:rPr>
              <w:t>în</w:t>
            </w:r>
            <w:proofErr w:type="spellEnd"/>
            <w:r w:rsidRPr="00163111">
              <w:rPr>
                <w:rFonts w:ascii="Times New Roman" w:eastAsia="Times New Roman" w:hAnsi="Times New Roman"/>
                <w:b/>
                <w:sz w:val="22"/>
                <w:szCs w:val="22"/>
              </w:rPr>
              <w:t xml:space="preserve"> </w:t>
            </w:r>
            <w:proofErr w:type="spellStart"/>
            <w:r w:rsidRPr="00163111">
              <w:rPr>
                <w:rFonts w:ascii="Times New Roman" w:eastAsia="Times New Roman" w:hAnsi="Times New Roman"/>
                <w:b/>
                <w:sz w:val="22"/>
                <w:szCs w:val="22"/>
              </w:rPr>
              <w:t>vigoare</w:t>
            </w:r>
            <w:proofErr w:type="spellEnd"/>
            <w:r w:rsidRPr="00163111">
              <w:rPr>
                <w:rFonts w:ascii="Times New Roman" w:eastAsia="Times New Roman" w:hAnsi="Times New Roman"/>
                <w:b/>
                <w:sz w:val="22"/>
                <w:szCs w:val="22"/>
              </w:rPr>
              <w:t xml:space="preserve"> la </w:t>
            </w:r>
            <w:proofErr w:type="spellStart"/>
            <w:r w:rsidRPr="00163111">
              <w:rPr>
                <w:rFonts w:ascii="Times New Roman" w:eastAsia="Times New Roman" w:hAnsi="Times New Roman"/>
                <w:b/>
                <w:sz w:val="22"/>
                <w:szCs w:val="22"/>
              </w:rPr>
              <w:t>momentul</w:t>
            </w:r>
            <w:proofErr w:type="spellEnd"/>
            <w:r w:rsidRPr="00163111">
              <w:rPr>
                <w:rFonts w:ascii="Times New Roman" w:eastAsia="Times New Roman" w:hAnsi="Times New Roman"/>
                <w:b/>
                <w:sz w:val="22"/>
                <w:szCs w:val="22"/>
              </w:rPr>
              <w:t xml:space="preserve"> </w:t>
            </w:r>
            <w:proofErr w:type="spellStart"/>
            <w:r w:rsidRPr="00163111">
              <w:rPr>
                <w:rFonts w:ascii="Times New Roman" w:eastAsia="Times New Roman" w:hAnsi="Times New Roman"/>
                <w:b/>
                <w:sz w:val="22"/>
                <w:szCs w:val="22"/>
              </w:rPr>
              <w:t>desfășurării</w:t>
            </w:r>
            <w:proofErr w:type="spellEnd"/>
            <w:r w:rsidRPr="00163111">
              <w:rPr>
                <w:rFonts w:ascii="Times New Roman" w:eastAsia="Times New Roman" w:hAnsi="Times New Roman"/>
                <w:b/>
                <w:sz w:val="22"/>
                <w:szCs w:val="22"/>
              </w:rPr>
              <w:t xml:space="preserve"> </w:t>
            </w:r>
            <w:proofErr w:type="spellStart"/>
            <w:r w:rsidRPr="00163111">
              <w:rPr>
                <w:rFonts w:ascii="Times New Roman" w:eastAsia="Times New Roman" w:hAnsi="Times New Roman"/>
                <w:b/>
                <w:sz w:val="22"/>
                <w:szCs w:val="22"/>
              </w:rPr>
              <w:t>evenimentului</w:t>
            </w:r>
            <w:proofErr w:type="spellEnd"/>
            <w:r w:rsidRPr="00163111">
              <w:rPr>
                <w:rFonts w:ascii="Times New Roman" w:eastAsia="Times New Roman" w:hAnsi="Times New Roman"/>
                <w:b/>
                <w:sz w:val="22"/>
                <w:szCs w:val="22"/>
              </w:rPr>
              <w:t xml:space="preserve">. Se </w:t>
            </w:r>
            <w:proofErr w:type="spellStart"/>
            <w:r w:rsidRPr="00163111">
              <w:rPr>
                <w:rFonts w:ascii="Times New Roman" w:eastAsia="Times New Roman" w:hAnsi="Times New Roman"/>
                <w:b/>
                <w:sz w:val="22"/>
                <w:szCs w:val="22"/>
              </w:rPr>
              <w:t>va</w:t>
            </w:r>
            <w:proofErr w:type="spellEnd"/>
            <w:r w:rsidRPr="00163111">
              <w:rPr>
                <w:rFonts w:ascii="Times New Roman" w:eastAsia="Times New Roman" w:hAnsi="Times New Roman"/>
                <w:b/>
                <w:sz w:val="22"/>
                <w:szCs w:val="22"/>
              </w:rPr>
              <w:t xml:space="preserve"> </w:t>
            </w:r>
            <w:proofErr w:type="spellStart"/>
            <w:r w:rsidRPr="00163111">
              <w:rPr>
                <w:rFonts w:ascii="Times New Roman" w:eastAsia="Times New Roman" w:hAnsi="Times New Roman"/>
                <w:b/>
                <w:sz w:val="22"/>
                <w:szCs w:val="22"/>
              </w:rPr>
              <w:t>asigura</w:t>
            </w:r>
            <w:proofErr w:type="spellEnd"/>
            <w:r w:rsidRPr="00163111">
              <w:rPr>
                <w:rFonts w:ascii="Times New Roman" w:eastAsia="Times New Roman" w:hAnsi="Times New Roman"/>
                <w:b/>
                <w:sz w:val="22"/>
                <w:szCs w:val="22"/>
              </w:rPr>
              <w:t xml:space="preserve"> de </w:t>
            </w:r>
            <w:proofErr w:type="spellStart"/>
            <w:r w:rsidRPr="00163111">
              <w:rPr>
                <w:rFonts w:ascii="Times New Roman" w:eastAsia="Times New Roman" w:hAnsi="Times New Roman"/>
                <w:b/>
                <w:sz w:val="22"/>
                <w:szCs w:val="22"/>
              </w:rPr>
              <w:t>ofertant</w:t>
            </w:r>
            <w:proofErr w:type="spellEnd"/>
            <w:r w:rsidRPr="00163111">
              <w:rPr>
                <w:rFonts w:ascii="Times New Roman" w:eastAsia="Times New Roman" w:hAnsi="Times New Roman"/>
                <w:b/>
                <w:sz w:val="22"/>
                <w:szCs w:val="22"/>
              </w:rPr>
              <w:t xml:space="preserve">, </w:t>
            </w:r>
            <w:proofErr w:type="spellStart"/>
            <w:r w:rsidRPr="00163111">
              <w:rPr>
                <w:rFonts w:ascii="Times New Roman" w:eastAsia="Times New Roman" w:hAnsi="Times New Roman"/>
                <w:b/>
                <w:sz w:val="22"/>
                <w:szCs w:val="22"/>
              </w:rPr>
              <w:t>toata</w:t>
            </w:r>
            <w:proofErr w:type="spellEnd"/>
            <w:r w:rsidRPr="00163111">
              <w:rPr>
                <w:rFonts w:ascii="Times New Roman" w:eastAsia="Times New Roman" w:hAnsi="Times New Roman"/>
                <w:b/>
                <w:sz w:val="22"/>
                <w:szCs w:val="22"/>
              </w:rPr>
              <w:t xml:space="preserve"> </w:t>
            </w:r>
            <w:proofErr w:type="spellStart"/>
            <w:r w:rsidRPr="00163111">
              <w:rPr>
                <w:rFonts w:ascii="Times New Roman" w:eastAsia="Times New Roman" w:hAnsi="Times New Roman"/>
                <w:b/>
                <w:sz w:val="22"/>
                <w:szCs w:val="22"/>
              </w:rPr>
              <w:t>logistica</w:t>
            </w:r>
            <w:proofErr w:type="spellEnd"/>
            <w:r w:rsidRPr="00163111">
              <w:rPr>
                <w:rFonts w:ascii="Times New Roman" w:eastAsia="Times New Roman" w:hAnsi="Times New Roman"/>
                <w:b/>
                <w:sz w:val="22"/>
                <w:szCs w:val="22"/>
              </w:rPr>
              <w:t xml:space="preserve"> </w:t>
            </w:r>
            <w:proofErr w:type="spellStart"/>
            <w:r w:rsidRPr="00163111">
              <w:rPr>
                <w:rFonts w:ascii="Times New Roman" w:eastAsia="Times New Roman" w:hAnsi="Times New Roman"/>
                <w:b/>
                <w:sz w:val="22"/>
                <w:szCs w:val="22"/>
              </w:rPr>
              <w:t>și</w:t>
            </w:r>
            <w:proofErr w:type="spellEnd"/>
            <w:r w:rsidRPr="00163111">
              <w:rPr>
                <w:rFonts w:ascii="Times New Roman" w:eastAsia="Times New Roman" w:hAnsi="Times New Roman"/>
                <w:b/>
                <w:sz w:val="22"/>
                <w:szCs w:val="22"/>
              </w:rPr>
              <w:t xml:space="preserve"> </w:t>
            </w:r>
            <w:proofErr w:type="spellStart"/>
            <w:proofErr w:type="gramStart"/>
            <w:r w:rsidRPr="00163111">
              <w:rPr>
                <w:rFonts w:ascii="Times New Roman" w:eastAsia="Times New Roman" w:hAnsi="Times New Roman"/>
                <w:b/>
                <w:sz w:val="22"/>
                <w:szCs w:val="22"/>
              </w:rPr>
              <w:t>personalul</w:t>
            </w:r>
            <w:proofErr w:type="spellEnd"/>
            <w:r w:rsidRPr="00163111">
              <w:rPr>
                <w:rFonts w:ascii="Times New Roman" w:eastAsia="Times New Roman" w:hAnsi="Times New Roman"/>
                <w:b/>
                <w:sz w:val="22"/>
                <w:szCs w:val="22"/>
              </w:rPr>
              <w:t xml:space="preserve">  </w:t>
            </w:r>
            <w:proofErr w:type="spellStart"/>
            <w:r w:rsidRPr="00163111">
              <w:rPr>
                <w:rFonts w:ascii="Times New Roman" w:eastAsia="Times New Roman" w:hAnsi="Times New Roman"/>
                <w:b/>
                <w:sz w:val="22"/>
                <w:szCs w:val="22"/>
              </w:rPr>
              <w:t>necesare</w:t>
            </w:r>
            <w:proofErr w:type="spellEnd"/>
            <w:proofErr w:type="gramEnd"/>
            <w:r w:rsidRPr="00163111">
              <w:rPr>
                <w:rFonts w:ascii="Times New Roman" w:eastAsia="Times New Roman" w:hAnsi="Times New Roman"/>
                <w:b/>
                <w:sz w:val="22"/>
                <w:szCs w:val="22"/>
              </w:rPr>
              <w:t xml:space="preserve"> </w:t>
            </w:r>
            <w:proofErr w:type="spellStart"/>
            <w:r w:rsidRPr="00163111">
              <w:rPr>
                <w:rFonts w:ascii="Times New Roman" w:eastAsia="Times New Roman" w:hAnsi="Times New Roman"/>
                <w:b/>
                <w:sz w:val="22"/>
                <w:szCs w:val="22"/>
              </w:rPr>
              <w:t>pentru</w:t>
            </w:r>
            <w:proofErr w:type="spellEnd"/>
            <w:r w:rsidRPr="00163111">
              <w:rPr>
                <w:rFonts w:ascii="Times New Roman" w:eastAsia="Times New Roman" w:hAnsi="Times New Roman"/>
                <w:b/>
                <w:sz w:val="22"/>
                <w:szCs w:val="22"/>
              </w:rPr>
              <w:t xml:space="preserve"> </w:t>
            </w:r>
            <w:proofErr w:type="spellStart"/>
            <w:r w:rsidRPr="00163111">
              <w:rPr>
                <w:rFonts w:ascii="Times New Roman" w:eastAsia="Times New Roman" w:hAnsi="Times New Roman"/>
                <w:b/>
                <w:sz w:val="22"/>
                <w:szCs w:val="22"/>
              </w:rPr>
              <w:t>prestarea</w:t>
            </w:r>
            <w:proofErr w:type="spellEnd"/>
            <w:r w:rsidRPr="00163111">
              <w:rPr>
                <w:rFonts w:ascii="Times New Roman" w:eastAsia="Times New Roman" w:hAnsi="Times New Roman"/>
                <w:b/>
                <w:sz w:val="22"/>
                <w:szCs w:val="22"/>
              </w:rPr>
              <w:t xml:space="preserve"> </w:t>
            </w:r>
            <w:proofErr w:type="spellStart"/>
            <w:r w:rsidRPr="00163111">
              <w:rPr>
                <w:rFonts w:ascii="Times New Roman" w:eastAsia="Times New Roman" w:hAnsi="Times New Roman"/>
                <w:b/>
                <w:sz w:val="22"/>
                <w:szCs w:val="22"/>
              </w:rPr>
              <w:t>serviciilor</w:t>
            </w:r>
            <w:proofErr w:type="spellEnd"/>
            <w:r w:rsidRPr="00163111">
              <w:rPr>
                <w:rFonts w:ascii="Times New Roman" w:eastAsia="Times New Roman" w:hAnsi="Times New Roman"/>
                <w:b/>
                <w:sz w:val="22"/>
                <w:szCs w:val="22"/>
              </w:rPr>
              <w:t>.</w:t>
            </w:r>
          </w:p>
        </w:tc>
        <w:tc>
          <w:tcPr>
            <w:tcW w:w="4581" w:type="dxa"/>
            <w:tcMar>
              <w:left w:w="57" w:type="dxa"/>
              <w:right w:w="57" w:type="dxa"/>
            </w:tcMar>
          </w:tcPr>
          <w:p w14:paraId="1AC36B66" w14:textId="77777777" w:rsidR="00E203DA" w:rsidRPr="00163111" w:rsidRDefault="00E203DA" w:rsidP="00E203DA">
            <w:pPr>
              <w:rPr>
                <w:rFonts w:ascii="Times New Roman" w:hAnsi="Times New Roman"/>
                <w:color w:val="000000" w:themeColor="text1"/>
                <w:sz w:val="22"/>
                <w:szCs w:val="22"/>
                <w:lang w:val="it-IT"/>
              </w:rPr>
            </w:pPr>
          </w:p>
        </w:tc>
      </w:tr>
      <w:tr w:rsidR="000C2925" w:rsidRPr="00163111" w14:paraId="49F5AC71" w14:textId="77777777" w:rsidTr="004F78DE">
        <w:trPr>
          <w:trHeight w:val="566"/>
          <w:jc w:val="center"/>
        </w:trPr>
        <w:tc>
          <w:tcPr>
            <w:tcW w:w="720" w:type="dxa"/>
            <w:tcMar>
              <w:left w:w="57" w:type="dxa"/>
              <w:right w:w="57" w:type="dxa"/>
            </w:tcMar>
            <w:vAlign w:val="center"/>
          </w:tcPr>
          <w:p w14:paraId="64171BF0" w14:textId="77777777" w:rsidR="000C2925" w:rsidRPr="00163111" w:rsidRDefault="000C2925" w:rsidP="00E203DA">
            <w:pPr>
              <w:jc w:val="center"/>
              <w:rPr>
                <w:rFonts w:ascii="Times New Roman" w:hAnsi="Times New Roman"/>
                <w:color w:val="000000" w:themeColor="text1"/>
                <w:sz w:val="22"/>
                <w:szCs w:val="22"/>
              </w:rPr>
            </w:pPr>
          </w:p>
        </w:tc>
        <w:tc>
          <w:tcPr>
            <w:tcW w:w="5095" w:type="dxa"/>
            <w:tcMar>
              <w:left w:w="57" w:type="dxa"/>
              <w:right w:w="57" w:type="dxa"/>
            </w:tcMar>
          </w:tcPr>
          <w:p w14:paraId="6597B11C" w14:textId="09B3E2F6" w:rsidR="000C2925" w:rsidRPr="00163111" w:rsidRDefault="00163111" w:rsidP="000C2925">
            <w:pPr>
              <w:spacing w:line="276" w:lineRule="auto"/>
              <w:jc w:val="both"/>
              <w:rPr>
                <w:rFonts w:ascii="Times New Roman" w:eastAsia="Times New Roman" w:hAnsi="Times New Roman"/>
                <w:sz w:val="22"/>
                <w:szCs w:val="22"/>
              </w:rPr>
            </w:pPr>
            <w:r w:rsidRPr="00163111">
              <w:rPr>
                <w:rFonts w:ascii="Times New Roman" w:eastAsia="Times New Roman" w:hAnsi="Times New Roman"/>
                <w:b/>
                <w:sz w:val="22"/>
                <w:szCs w:val="22"/>
              </w:rPr>
              <w:t xml:space="preserve">TERMEN DE PRESTARE </w:t>
            </w:r>
            <w:r w:rsidRPr="00163111">
              <w:rPr>
                <w:rFonts w:ascii="Times New Roman" w:eastAsia="Times New Roman" w:hAnsi="Times New Roman"/>
                <w:sz w:val="22"/>
                <w:szCs w:val="22"/>
              </w:rPr>
              <w:t xml:space="preserve">– </w:t>
            </w:r>
            <w:r w:rsidRPr="00163111">
              <w:rPr>
                <w:rFonts w:ascii="Times New Roman" w:eastAsia="Times New Roman" w:hAnsi="Times New Roman"/>
                <w:b/>
                <w:bCs/>
                <w:sz w:val="22"/>
                <w:szCs w:val="22"/>
              </w:rPr>
              <w:t>20-21.10.2025</w:t>
            </w:r>
            <w:r w:rsidRPr="00163111">
              <w:rPr>
                <w:rFonts w:ascii="Times New Roman" w:eastAsia="Times New Roman" w:hAnsi="Times New Roman"/>
                <w:sz w:val="22"/>
                <w:szCs w:val="22"/>
              </w:rPr>
              <w:t>.</w:t>
            </w:r>
          </w:p>
        </w:tc>
        <w:tc>
          <w:tcPr>
            <w:tcW w:w="4581" w:type="dxa"/>
            <w:tcMar>
              <w:left w:w="57" w:type="dxa"/>
              <w:right w:w="57" w:type="dxa"/>
            </w:tcMar>
          </w:tcPr>
          <w:p w14:paraId="077260BB" w14:textId="77777777" w:rsidR="000C2925" w:rsidRPr="00163111" w:rsidRDefault="000C2925" w:rsidP="00E203DA">
            <w:pPr>
              <w:rPr>
                <w:rFonts w:ascii="Times New Roman" w:hAnsi="Times New Roman"/>
                <w:color w:val="000000" w:themeColor="text1"/>
                <w:sz w:val="22"/>
                <w:szCs w:val="22"/>
                <w:lang w:val="it-IT"/>
              </w:rPr>
            </w:pPr>
          </w:p>
        </w:tc>
      </w:tr>
    </w:tbl>
    <w:p w14:paraId="4CC21922" w14:textId="77777777" w:rsidR="007C253D" w:rsidRPr="00F6757C" w:rsidRDefault="007C253D" w:rsidP="007C253D">
      <w:pPr>
        <w:spacing w:line="360" w:lineRule="auto"/>
        <w:ind w:firstLine="708"/>
        <w:rPr>
          <w:rFonts w:ascii="Arial Narrow" w:hAnsi="Arial Narrow"/>
          <w:i/>
          <w:color w:val="000000" w:themeColor="text1"/>
          <w:sz w:val="24"/>
          <w:szCs w:val="24"/>
          <w:lang w:val="it-IT"/>
        </w:rPr>
      </w:pPr>
    </w:p>
    <w:p w14:paraId="4D4B1CD8" w14:textId="77777777" w:rsidR="00CD3BF8" w:rsidRPr="00F6757C" w:rsidRDefault="00CD3BF8" w:rsidP="007C253D">
      <w:pPr>
        <w:spacing w:line="360" w:lineRule="auto"/>
        <w:ind w:firstLine="708"/>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59E6F19"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A18E9C0"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CC3228" w14:textId="77777777" w:rsidR="00CD3BF8" w:rsidRPr="00F6757C" w:rsidRDefault="00CD3BF8" w:rsidP="007C253D">
      <w:pPr>
        <w:spacing w:line="360" w:lineRule="auto"/>
        <w:ind w:firstLine="708"/>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7CAD0657"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4D92155"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E078BE"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84FA14"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67A77B4"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134F1533"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ED1314" w14:textId="77777777" w:rsidR="008D4A5E" w:rsidRPr="00F6757C" w:rsidRDefault="00CD3BF8" w:rsidP="007C253D">
      <w:pPr>
        <w:spacing w:line="360" w:lineRule="auto"/>
        <w:ind w:firstLine="708"/>
        <w:jc w:val="both"/>
        <w:rPr>
          <w:rStyle w:val="PageNumbe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30BD9D" w14:textId="77777777" w:rsidR="00C533AC" w:rsidRPr="00F6757C" w:rsidRDefault="00C533AC" w:rsidP="007C253D">
      <w:pPr>
        <w:spacing w:line="360" w:lineRule="auto"/>
        <w:rPr>
          <w:rFonts w:ascii="Arial Narrow" w:hAnsi="Arial Narrow"/>
          <w:b/>
          <w:i/>
          <w:noProof/>
          <w:color w:val="000000" w:themeColor="text1"/>
          <w:sz w:val="24"/>
          <w:szCs w:val="24"/>
          <w:lang w:val="it-IT"/>
        </w:rPr>
        <w:sectPr w:rsidR="00C533AC" w:rsidRPr="00F6757C" w:rsidSect="00E15741">
          <w:pgSz w:w="11906" w:h="16838"/>
          <w:pgMar w:top="806" w:right="720" w:bottom="432" w:left="720" w:header="432" w:footer="706" w:gutter="0"/>
          <w:cols w:space="708"/>
          <w:docGrid w:linePitch="360"/>
        </w:sectPr>
      </w:pPr>
    </w:p>
    <w:p w14:paraId="07E6E730" w14:textId="77777777" w:rsidR="00557393" w:rsidRPr="00F6757C" w:rsidRDefault="00557393" w:rsidP="00557393">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w:t>
      </w:r>
      <w:r w:rsidR="00256212" w:rsidRPr="00F6757C">
        <w:rPr>
          <w:rFonts w:ascii="Arial Narrow" w:hAnsi="Arial Narrow"/>
          <w:b/>
          <w:i/>
          <w:noProof/>
          <w:color w:val="000000" w:themeColor="text1"/>
          <w:sz w:val="24"/>
          <w:szCs w:val="24"/>
          <w:lang w:val="it-IT"/>
        </w:rPr>
        <w:t>4</w:t>
      </w:r>
    </w:p>
    <w:p w14:paraId="403FC3ED"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694C2A5F"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2A025F19" w14:textId="77777777" w:rsidR="00557393" w:rsidRPr="00F6757C" w:rsidRDefault="00EE1476" w:rsidP="00557393">
      <w:pPr>
        <w:pStyle w:val="Heading2"/>
        <w:numPr>
          <w:ilvl w:val="0"/>
          <w:numId w:val="0"/>
        </w:numPr>
        <w:spacing w:line="276" w:lineRule="auto"/>
        <w:ind w:left="1080"/>
        <w:rPr>
          <w:rFonts w:ascii="Arial Narrow" w:hAnsi="Arial Narrow"/>
          <w:i/>
          <w:iCs/>
          <w:caps/>
          <w:color w:val="000000" w:themeColor="text1"/>
          <w:sz w:val="24"/>
          <w:szCs w:val="24"/>
        </w:rPr>
      </w:pPr>
      <w:r w:rsidRPr="00F6757C">
        <w:rPr>
          <w:rFonts w:ascii="Arial Narrow" w:hAnsi="Arial Narrow"/>
          <w:caps/>
          <w:color w:val="000000" w:themeColor="text1"/>
          <w:sz w:val="24"/>
          <w:szCs w:val="24"/>
        </w:rPr>
        <w:t xml:space="preserve">         declaratie privind SĂNATATEA Ș</w:t>
      </w:r>
      <w:r w:rsidR="00557393" w:rsidRPr="00F6757C">
        <w:rPr>
          <w:rFonts w:ascii="Arial Narrow" w:hAnsi="Arial Narrow"/>
          <w:caps/>
          <w:color w:val="000000" w:themeColor="text1"/>
          <w:sz w:val="24"/>
          <w:szCs w:val="24"/>
        </w:rPr>
        <w:t>I SECURITATEA ÎN munc</w:t>
      </w:r>
      <w:r w:rsidRPr="00F6757C">
        <w:rPr>
          <w:rFonts w:ascii="Arial Narrow" w:hAnsi="Arial Narrow"/>
          <w:caps/>
          <w:color w:val="000000" w:themeColor="text1"/>
          <w:sz w:val="24"/>
          <w:szCs w:val="24"/>
        </w:rPr>
        <w:t>Ă</w:t>
      </w:r>
    </w:p>
    <w:p w14:paraId="3806FABB"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7ECD97B2"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3041779C"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5A965D88" w14:textId="4A8A9D5F" w:rsidR="00557393" w:rsidRPr="00F6757C" w:rsidRDefault="00557393" w:rsidP="00652F1E">
      <w:pPr>
        <w:pStyle w:val="Subtitle"/>
        <w:ind w:firstLine="708"/>
        <w:jc w:val="both"/>
        <w:rPr>
          <w:rFonts w:ascii="Arial Narrow" w:hAnsi="Arial Narrow"/>
          <w:i/>
          <w:color w:val="000000" w:themeColor="text1"/>
          <w:sz w:val="24"/>
          <w:szCs w:val="24"/>
          <w:lang w:val="pt-BR"/>
        </w:rPr>
      </w:pPr>
      <w:r w:rsidRPr="00F6757C">
        <w:rPr>
          <w:rFonts w:ascii="Arial Narrow" w:hAnsi="Arial Narrow"/>
          <w:i/>
          <w:noProof/>
          <w:color w:val="000000" w:themeColor="text1"/>
          <w:sz w:val="24"/>
          <w:szCs w:val="24"/>
        </w:rPr>
        <w:t>Subsemnatul</w:t>
      </w:r>
      <w:r w:rsidR="00EE1476" w:rsidRPr="00F6757C">
        <w:rPr>
          <w:rFonts w:ascii="Arial Narrow" w:hAnsi="Arial Narrow"/>
          <w:i/>
          <w:noProof/>
          <w:color w:val="000000" w:themeColor="text1"/>
          <w:sz w:val="24"/>
          <w:szCs w:val="24"/>
        </w:rPr>
        <w:t>,</w:t>
      </w:r>
      <w:r w:rsidRPr="00F6757C">
        <w:rPr>
          <w:rFonts w:ascii="Arial Narrow" w:hAnsi="Arial Narrow"/>
          <w:i/>
          <w:noProof/>
          <w:color w:val="000000" w:themeColor="text1"/>
          <w:sz w:val="24"/>
          <w:szCs w:val="24"/>
        </w:rPr>
        <w:t xml:space="preserve"> ...</w:t>
      </w:r>
      <w:r w:rsidR="00EE1476" w:rsidRPr="00F6757C">
        <w:rPr>
          <w:rFonts w:ascii="Arial Narrow" w:hAnsi="Arial Narrow"/>
          <w:i/>
          <w:noProof/>
          <w:color w:val="000000" w:themeColor="text1"/>
          <w:sz w:val="24"/>
          <w:szCs w:val="24"/>
        </w:rPr>
        <w:t>........................ (nume și prenume), reprezentant î</w:t>
      </w:r>
      <w:r w:rsidRPr="00F6757C">
        <w:rPr>
          <w:rFonts w:ascii="Arial Narrow" w:hAnsi="Arial Narrow"/>
          <w:i/>
          <w:noProof/>
          <w:color w:val="000000" w:themeColor="text1"/>
          <w:sz w:val="24"/>
          <w:szCs w:val="24"/>
        </w:rPr>
        <w:t>mputernicit al ………………………..</w:t>
      </w:r>
      <w:r w:rsidRPr="00F6757C" w:rsidDel="007C1DA6">
        <w:rPr>
          <w:rFonts w:ascii="Arial Narrow" w:hAnsi="Arial Narrow"/>
          <w:i/>
          <w:noProof/>
          <w:color w:val="000000" w:themeColor="text1"/>
          <w:sz w:val="24"/>
          <w:szCs w:val="24"/>
        </w:rPr>
        <w:t xml:space="preserve"> </w:t>
      </w:r>
      <w:r w:rsidRPr="00F6757C">
        <w:rPr>
          <w:rFonts w:ascii="Arial Narrow" w:hAnsi="Arial Narrow"/>
          <w:i/>
          <w:noProof/>
          <w:color w:val="000000" w:themeColor="text1"/>
          <w:sz w:val="24"/>
          <w:szCs w:val="24"/>
        </w:rPr>
        <w:t>(denumirea operatorului</w:t>
      </w:r>
      <w:r w:rsidR="00EE1476" w:rsidRPr="00F6757C">
        <w:rPr>
          <w:rFonts w:ascii="Arial Narrow" w:hAnsi="Arial Narrow"/>
          <w:i/>
          <w:noProof/>
          <w:color w:val="000000" w:themeColor="text1"/>
          <w:sz w:val="24"/>
          <w:szCs w:val="24"/>
        </w:rPr>
        <w:t xml:space="preserve"> economic), declar pe propria răspundere că mă anagajez să</w:t>
      </w:r>
      <w:r w:rsidRPr="00F6757C">
        <w:rPr>
          <w:rFonts w:ascii="Arial Narrow" w:hAnsi="Arial Narrow"/>
          <w:i/>
          <w:noProof/>
          <w:color w:val="000000" w:themeColor="text1"/>
          <w:sz w:val="24"/>
          <w:szCs w:val="24"/>
        </w:rPr>
        <w:t xml:space="preserve"> prestez </w:t>
      </w:r>
      <w:r w:rsidR="00E764F5">
        <w:rPr>
          <w:rFonts w:ascii="Arial Narrow" w:hAnsi="Arial Narrow"/>
          <w:i/>
          <w:color w:val="000000" w:themeColor="text1"/>
          <w:sz w:val="24"/>
          <w:szCs w:val="24"/>
          <w:lang w:val="pt-BR"/>
        </w:rPr>
        <w:t>________________________________</w:t>
      </w:r>
      <w:r w:rsidR="0026600A">
        <w:rPr>
          <w:rFonts w:ascii="Arial Narrow" w:hAnsi="Arial Narrow"/>
          <w:i/>
          <w:color w:val="000000" w:themeColor="text1"/>
          <w:sz w:val="24"/>
          <w:szCs w:val="24"/>
          <w:lang w:val="pt-BR"/>
        </w:rPr>
        <w:t>_____________________________</w:t>
      </w:r>
      <w:r w:rsidRPr="00F6757C">
        <w:rPr>
          <w:rFonts w:ascii="Arial Narrow" w:eastAsia="Calibri" w:hAnsi="Arial Narrow"/>
          <w:color w:val="000000" w:themeColor="text1"/>
          <w:sz w:val="24"/>
          <w:szCs w:val="24"/>
        </w:rPr>
        <w:t xml:space="preserve"> </w:t>
      </w:r>
      <w:r w:rsidR="00EE1476" w:rsidRPr="00F6757C">
        <w:rPr>
          <w:rFonts w:ascii="Arial Narrow" w:hAnsi="Arial Narrow"/>
          <w:i/>
          <w:noProof/>
          <w:color w:val="000000" w:themeColor="text1"/>
          <w:sz w:val="24"/>
          <w:szCs w:val="24"/>
        </w:rPr>
        <w:t>pe parcursul îndeplinirii contractului, î</w:t>
      </w:r>
      <w:r w:rsidRPr="00F6757C">
        <w:rPr>
          <w:rFonts w:ascii="Arial Narrow" w:hAnsi="Arial Narrow"/>
          <w:i/>
          <w:noProof/>
          <w:color w:val="000000" w:themeColor="text1"/>
          <w:sz w:val="24"/>
          <w:szCs w:val="24"/>
        </w:rPr>
        <w:t>n conformitate cu regulile o</w:t>
      </w:r>
      <w:r w:rsidR="00EE1476" w:rsidRPr="00F6757C">
        <w:rPr>
          <w:rFonts w:ascii="Arial Narrow" w:hAnsi="Arial Narrow"/>
          <w:i/>
          <w:noProof/>
          <w:color w:val="000000" w:themeColor="text1"/>
          <w:sz w:val="24"/>
          <w:szCs w:val="24"/>
        </w:rPr>
        <w:t>bligatorii referitoare la condițiile de muncă și de protecție a muncii, care sunt în vigoare în Româ</w:t>
      </w:r>
      <w:r w:rsidRPr="00F6757C">
        <w:rPr>
          <w:rFonts w:ascii="Arial Narrow" w:hAnsi="Arial Narrow"/>
          <w:i/>
          <w:noProof/>
          <w:color w:val="000000" w:themeColor="text1"/>
          <w:sz w:val="24"/>
          <w:szCs w:val="24"/>
        </w:rPr>
        <w:t>nia.</w:t>
      </w:r>
    </w:p>
    <w:p w14:paraId="558F1DA5" w14:textId="77777777" w:rsidR="00557393" w:rsidRPr="00F6757C" w:rsidRDefault="00557393" w:rsidP="00557393">
      <w:pPr>
        <w:spacing w:line="276" w:lineRule="auto"/>
        <w:ind w:firstLine="708"/>
        <w:jc w:val="both"/>
        <w:rPr>
          <w:rFonts w:ascii="Arial Narrow" w:hAnsi="Arial Narrow"/>
          <w:i/>
          <w:noProof/>
          <w:color w:val="000000" w:themeColor="text1"/>
          <w:sz w:val="24"/>
          <w:szCs w:val="24"/>
          <w:lang w:val="fr-BE"/>
        </w:rPr>
      </w:pPr>
      <w:r w:rsidRPr="00F6757C">
        <w:rPr>
          <w:rFonts w:ascii="Arial Narrow" w:hAnsi="Arial Narrow"/>
          <w:i/>
          <w:noProof/>
          <w:color w:val="000000" w:themeColor="text1"/>
          <w:sz w:val="24"/>
          <w:szCs w:val="24"/>
          <w:lang w:val="fr-BE"/>
        </w:rPr>
        <w:t>D</w:t>
      </w:r>
      <w:r w:rsidR="00EE1476" w:rsidRPr="00F6757C">
        <w:rPr>
          <w:rFonts w:ascii="Arial Narrow" w:hAnsi="Arial Narrow"/>
          <w:i/>
          <w:noProof/>
          <w:color w:val="000000" w:themeColor="text1"/>
          <w:sz w:val="24"/>
          <w:szCs w:val="24"/>
          <w:lang w:val="fr-BE"/>
        </w:rPr>
        <w:t>e asemenea, declar pe propria răspundere că</w:t>
      </w:r>
      <w:r w:rsidRPr="00F6757C">
        <w:rPr>
          <w:rFonts w:ascii="Arial Narrow" w:hAnsi="Arial Narrow"/>
          <w:i/>
          <w:noProof/>
          <w:color w:val="000000" w:themeColor="text1"/>
          <w:sz w:val="24"/>
          <w:szCs w:val="24"/>
          <w:lang w:val="fr-BE"/>
        </w:rPr>
        <w:t xml:space="preserve"> la </w:t>
      </w:r>
      <w:r w:rsidR="00EE1476" w:rsidRPr="00F6757C">
        <w:rPr>
          <w:rFonts w:ascii="Arial Narrow" w:hAnsi="Arial Narrow"/>
          <w:i/>
          <w:noProof/>
          <w:color w:val="000000" w:themeColor="text1"/>
          <w:sz w:val="24"/>
          <w:szCs w:val="24"/>
          <w:lang w:val="fr-BE"/>
        </w:rPr>
        <w:t>elaborare ofertei am ținut cont de obligațiile referitoare la condițiile de muncă și de protecție a muncii, și am inclus costul pentru îndeplinirea acestor obligaț</w:t>
      </w:r>
      <w:r w:rsidRPr="00F6757C">
        <w:rPr>
          <w:rFonts w:ascii="Arial Narrow" w:hAnsi="Arial Narrow"/>
          <w:i/>
          <w:noProof/>
          <w:color w:val="000000" w:themeColor="text1"/>
          <w:sz w:val="24"/>
          <w:szCs w:val="24"/>
          <w:lang w:val="fr-BE"/>
        </w:rPr>
        <w:t>ii.</w:t>
      </w:r>
    </w:p>
    <w:p w14:paraId="6E712AB7" w14:textId="77777777" w:rsidR="00557393" w:rsidRPr="00F6757C" w:rsidRDefault="00EE1476" w:rsidP="00EE1476">
      <w:pPr>
        <w:spacing w:after="120" w:line="276" w:lineRule="auto"/>
        <w:ind w:firstLine="708"/>
        <w:jc w:val="both"/>
        <w:rPr>
          <w:rFonts w:ascii="Arial Narrow" w:hAnsi="Arial Narrow"/>
          <w:i/>
          <w:color w:val="000000" w:themeColor="text1"/>
          <w:sz w:val="24"/>
          <w:szCs w:val="24"/>
          <w:lang w:val="fr-BE"/>
        </w:rPr>
      </w:pPr>
      <w:proofErr w:type="spellStart"/>
      <w:r w:rsidRPr="00F6757C">
        <w:rPr>
          <w:rFonts w:ascii="Arial Narrow" w:hAnsi="Arial Narrow"/>
          <w:i/>
          <w:color w:val="000000" w:themeColor="text1"/>
          <w:sz w:val="24"/>
          <w:szCs w:val="24"/>
          <w:lang w:val="fr-BE"/>
        </w:rPr>
        <w:t>Totodată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declar</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că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am</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luat</w:t>
      </w:r>
      <w:proofErr w:type="spellEnd"/>
      <w:r w:rsidRPr="00F6757C">
        <w:rPr>
          <w:rFonts w:ascii="Arial Narrow" w:hAnsi="Arial Narrow"/>
          <w:i/>
          <w:color w:val="000000" w:themeColor="text1"/>
          <w:sz w:val="24"/>
          <w:szCs w:val="24"/>
          <w:lang w:val="fr-BE"/>
        </w:rPr>
        <w:t xml:space="preserve"> la </w:t>
      </w:r>
      <w:proofErr w:type="spellStart"/>
      <w:r w:rsidRPr="00F6757C">
        <w:rPr>
          <w:rFonts w:ascii="Arial Narrow" w:hAnsi="Arial Narrow"/>
          <w:i/>
          <w:color w:val="000000" w:themeColor="text1"/>
          <w:sz w:val="24"/>
          <w:szCs w:val="24"/>
          <w:lang w:val="fr-BE"/>
        </w:rPr>
        <w:t>cunoştinţă</w:t>
      </w:r>
      <w:proofErr w:type="spellEnd"/>
      <w:r w:rsidR="00557393" w:rsidRPr="00F6757C">
        <w:rPr>
          <w:rFonts w:ascii="Arial Narrow" w:hAnsi="Arial Narrow"/>
          <w:i/>
          <w:color w:val="000000" w:themeColor="text1"/>
          <w:sz w:val="24"/>
          <w:szCs w:val="24"/>
          <w:lang w:val="fr-BE"/>
        </w:rPr>
        <w:t xml:space="preserve"> de </w:t>
      </w:r>
      <w:proofErr w:type="spellStart"/>
      <w:r w:rsidR="00557393" w:rsidRPr="00F6757C">
        <w:rPr>
          <w:rFonts w:ascii="Arial Narrow" w:hAnsi="Arial Narrow"/>
          <w:i/>
          <w:color w:val="000000" w:themeColor="text1"/>
          <w:sz w:val="24"/>
          <w:szCs w:val="24"/>
          <w:lang w:val="fr-BE"/>
        </w:rPr>
        <w:t>prevederile</w:t>
      </w:r>
      <w:proofErr w:type="spellEnd"/>
      <w:r w:rsidR="00557393" w:rsidRPr="00F6757C">
        <w:rPr>
          <w:rFonts w:ascii="Arial Narrow" w:hAnsi="Arial Narrow"/>
          <w:i/>
          <w:color w:val="000000" w:themeColor="text1"/>
          <w:sz w:val="24"/>
          <w:szCs w:val="24"/>
          <w:lang w:val="fr-BE"/>
        </w:rPr>
        <w:t xml:space="preserve"> art 326 « </w:t>
      </w:r>
      <w:proofErr w:type="spellStart"/>
      <w:r w:rsidR="00557393" w:rsidRPr="00F6757C">
        <w:rPr>
          <w:rFonts w:ascii="Arial Narrow" w:hAnsi="Arial Narrow"/>
          <w:i/>
          <w:color w:val="000000" w:themeColor="text1"/>
          <w:sz w:val="24"/>
          <w:szCs w:val="24"/>
          <w:lang w:val="fr-BE"/>
        </w:rPr>
        <w:t>Falsul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Declaraţii</w:t>
      </w:r>
      <w:proofErr w:type="spellEnd"/>
      <w:r w:rsidR="00557393" w:rsidRPr="00F6757C">
        <w:rPr>
          <w:rFonts w:ascii="Arial Narrow" w:hAnsi="Arial Narrow"/>
          <w:i/>
          <w:color w:val="000000" w:themeColor="text1"/>
          <w:sz w:val="24"/>
          <w:szCs w:val="24"/>
          <w:lang w:val="fr-BE"/>
        </w:rPr>
        <w:t xml:space="preserve"> » </w:t>
      </w:r>
      <w:proofErr w:type="spellStart"/>
      <w:r w:rsidR="00557393" w:rsidRPr="00F6757C">
        <w:rPr>
          <w:rFonts w:ascii="Arial Narrow" w:hAnsi="Arial Narrow"/>
          <w:i/>
          <w:color w:val="000000" w:themeColor="text1"/>
          <w:sz w:val="24"/>
          <w:szCs w:val="24"/>
          <w:lang w:val="fr-BE"/>
        </w:rPr>
        <w:t>din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Codul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Penal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referitor</w:t>
      </w:r>
      <w:proofErr w:type="spellEnd"/>
      <w:r w:rsidR="00557393" w:rsidRPr="00F6757C">
        <w:rPr>
          <w:rFonts w:ascii="Arial Narrow" w:hAnsi="Arial Narrow"/>
          <w:i/>
          <w:color w:val="000000" w:themeColor="text1"/>
          <w:sz w:val="24"/>
          <w:szCs w:val="24"/>
          <w:lang w:val="fr-BE"/>
        </w:rPr>
        <w:t xml:space="preserve"> la « </w:t>
      </w:r>
      <w:proofErr w:type="spellStart"/>
      <w:r w:rsidR="00557393" w:rsidRPr="00F6757C">
        <w:rPr>
          <w:rFonts w:ascii="Arial Narrow" w:hAnsi="Arial Narrow"/>
          <w:i/>
          <w:color w:val="000000" w:themeColor="text1"/>
          <w:sz w:val="24"/>
          <w:szCs w:val="24"/>
          <w:lang w:val="fr-BE"/>
        </w:rPr>
        <w:t>Declararea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necore</w:t>
      </w:r>
      <w:r w:rsidR="00EF7D0D" w:rsidRPr="00F6757C">
        <w:rPr>
          <w:rFonts w:ascii="Arial Narrow" w:hAnsi="Arial Narrow"/>
          <w:i/>
          <w:color w:val="000000" w:themeColor="text1"/>
          <w:sz w:val="24"/>
          <w:szCs w:val="24"/>
          <w:lang w:val="fr-BE"/>
        </w:rPr>
        <w:t>spunzătoare</w:t>
      </w:r>
      <w:proofErr w:type="spellEnd"/>
      <w:r w:rsidR="00EF7D0D" w:rsidRPr="00F6757C">
        <w:rPr>
          <w:rFonts w:ascii="Arial Narrow" w:hAnsi="Arial Narrow"/>
          <w:i/>
          <w:color w:val="000000" w:themeColor="text1"/>
          <w:sz w:val="24"/>
          <w:szCs w:val="24"/>
          <w:lang w:val="fr-BE"/>
        </w:rPr>
        <w:t xml:space="preserve"> a </w:t>
      </w:r>
      <w:proofErr w:type="spellStart"/>
      <w:r w:rsidR="00EF7D0D" w:rsidRPr="00F6757C">
        <w:rPr>
          <w:rFonts w:ascii="Arial Narrow" w:hAnsi="Arial Narrow"/>
          <w:i/>
          <w:color w:val="000000" w:themeColor="text1"/>
          <w:sz w:val="24"/>
          <w:szCs w:val="24"/>
          <w:lang w:val="fr-BE"/>
        </w:rPr>
        <w:t>adevărului</w:t>
      </w:r>
      <w:proofErr w:type="spellEnd"/>
      <w:r w:rsidR="00EF7D0D" w:rsidRPr="00F6757C">
        <w:rPr>
          <w:rFonts w:ascii="Arial Narrow" w:hAnsi="Arial Narrow"/>
          <w:i/>
          <w:color w:val="000000" w:themeColor="text1"/>
          <w:sz w:val="24"/>
          <w:szCs w:val="24"/>
          <w:lang w:val="fr-BE"/>
        </w:rPr>
        <w:t xml:space="preserve">, </w:t>
      </w:r>
      <w:proofErr w:type="spellStart"/>
      <w:r w:rsidR="00EF7D0D" w:rsidRPr="00F6757C">
        <w:rPr>
          <w:rFonts w:ascii="Arial Narrow" w:hAnsi="Arial Narrow"/>
          <w:i/>
          <w:color w:val="000000" w:themeColor="text1"/>
          <w:sz w:val="24"/>
          <w:szCs w:val="24"/>
          <w:lang w:val="fr-BE"/>
        </w:rPr>
        <w:t>făcută</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unui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organ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instituţii</w:t>
      </w:r>
      <w:proofErr w:type="spellEnd"/>
      <w:r w:rsidR="00557393" w:rsidRPr="00F6757C">
        <w:rPr>
          <w:rFonts w:ascii="Arial Narrow" w:hAnsi="Arial Narrow"/>
          <w:i/>
          <w:color w:val="000000" w:themeColor="text1"/>
          <w:sz w:val="24"/>
          <w:szCs w:val="24"/>
          <w:lang w:val="fr-BE"/>
        </w:rPr>
        <w:t xml:space="preserve"> de stat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unităţi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vederea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juridice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sine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atunci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când</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potrivit</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legii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împrejurărilor</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făcuta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serveşte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acelei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se </w:t>
      </w:r>
      <w:proofErr w:type="spellStart"/>
      <w:r w:rsidR="00557393" w:rsidRPr="00F6757C">
        <w:rPr>
          <w:rFonts w:ascii="Arial Narrow" w:hAnsi="Arial Narrow"/>
          <w:i/>
          <w:color w:val="000000" w:themeColor="text1"/>
          <w:sz w:val="24"/>
          <w:szCs w:val="24"/>
          <w:lang w:val="fr-BE"/>
        </w:rPr>
        <w:t>pedepseşte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închisoare</w:t>
      </w:r>
      <w:proofErr w:type="spellEnd"/>
      <w:r w:rsidR="00557393" w:rsidRPr="00F6757C">
        <w:rPr>
          <w:rFonts w:ascii="Arial Narrow" w:hAnsi="Arial Narrow"/>
          <w:i/>
          <w:color w:val="000000" w:themeColor="text1"/>
          <w:sz w:val="24"/>
          <w:szCs w:val="24"/>
          <w:lang w:val="fr-BE"/>
        </w:rPr>
        <w:t xml:space="preserve"> de la 3 </w:t>
      </w:r>
      <w:proofErr w:type="spellStart"/>
      <w:r w:rsidR="00557393" w:rsidRPr="00F6757C">
        <w:rPr>
          <w:rFonts w:ascii="Arial Narrow" w:hAnsi="Arial Narrow"/>
          <w:i/>
          <w:color w:val="000000" w:themeColor="text1"/>
          <w:sz w:val="24"/>
          <w:szCs w:val="24"/>
          <w:lang w:val="fr-BE"/>
        </w:rPr>
        <w:t>luni</w:t>
      </w:r>
      <w:proofErr w:type="spellEnd"/>
      <w:r w:rsidR="00557393" w:rsidRPr="00F6757C">
        <w:rPr>
          <w:rFonts w:ascii="Arial Narrow" w:hAnsi="Arial Narrow"/>
          <w:i/>
          <w:color w:val="000000" w:themeColor="text1"/>
          <w:sz w:val="24"/>
          <w:szCs w:val="24"/>
          <w:lang w:val="fr-BE"/>
        </w:rPr>
        <w:t xml:space="preserve"> la 2 </w:t>
      </w:r>
      <w:proofErr w:type="spellStart"/>
      <w:r w:rsidR="00557393" w:rsidRPr="00F6757C">
        <w:rPr>
          <w:rFonts w:ascii="Arial Narrow" w:hAnsi="Arial Narrow"/>
          <w:i/>
          <w:color w:val="000000" w:themeColor="text1"/>
          <w:sz w:val="24"/>
          <w:szCs w:val="24"/>
          <w:lang w:val="fr-BE"/>
        </w:rPr>
        <w:t>ani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amenda »</w:t>
      </w:r>
    </w:p>
    <w:p w14:paraId="06809E47" w14:textId="77777777" w:rsidR="00557393" w:rsidRPr="00F6757C" w:rsidRDefault="00557393" w:rsidP="00557393">
      <w:pPr>
        <w:spacing w:after="120" w:line="276" w:lineRule="auto"/>
        <w:jc w:val="both"/>
        <w:rPr>
          <w:rFonts w:ascii="Arial Narrow" w:hAnsi="Arial Narrow"/>
          <w:i/>
          <w:color w:val="000000" w:themeColor="text1"/>
          <w:sz w:val="24"/>
          <w:szCs w:val="24"/>
          <w:lang w:val="fr-BE"/>
        </w:rPr>
      </w:pPr>
    </w:p>
    <w:p w14:paraId="0F44BD92" w14:textId="77777777" w:rsidR="00557393" w:rsidRPr="00F6757C" w:rsidRDefault="00557393" w:rsidP="00557393">
      <w:pPr>
        <w:spacing w:after="120" w:line="276" w:lineRule="auto"/>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B295138"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1DC09C"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F7316C3" w14:textId="77777777" w:rsidR="00557393" w:rsidRPr="00F6757C" w:rsidRDefault="00557393" w:rsidP="00557393">
      <w:pPr>
        <w:spacing w:after="120" w:line="276" w:lineRule="auto"/>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1D3CF4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67CE5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07D949A"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CBAB2C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1689C0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7535E944"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042CF2A" w14:textId="77777777" w:rsidR="00557393" w:rsidRPr="00F6757C" w:rsidRDefault="00557393" w:rsidP="00557393">
      <w:pPr>
        <w:spacing w:line="276" w:lineRule="auto"/>
        <w:jc w:val="both"/>
        <w:rPr>
          <w:rStyle w:val="ln2tparagraf"/>
          <w:rFonts w:ascii="Arial Narrow" w:hAnsi="Arial Narrow" w:cs="Arial"/>
          <w:color w:val="000000" w:themeColor="text1"/>
          <w:sz w:val="24"/>
          <w:szCs w:val="24"/>
          <w:lang w:val="fr-FR"/>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E1242AC" w14:textId="77777777" w:rsidR="00557393" w:rsidRPr="00F6757C" w:rsidRDefault="00557393" w:rsidP="00557393">
      <w:pPr>
        <w:spacing w:line="276" w:lineRule="auto"/>
        <w:ind w:firstLine="720"/>
        <w:jc w:val="both"/>
        <w:outlineLvl w:val="0"/>
        <w:rPr>
          <w:rFonts w:ascii="Arial Narrow" w:hAnsi="Arial Narrow"/>
          <w:b/>
          <w:i/>
          <w:color w:val="000000" w:themeColor="text1"/>
          <w:sz w:val="24"/>
          <w:szCs w:val="24"/>
          <w:u w:val="single"/>
          <w:lang w:val="it-IT"/>
        </w:rPr>
      </w:pPr>
    </w:p>
    <w:p w14:paraId="6D946DB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242E0C5"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0AB5E22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EB28E84"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3126AAC"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49300C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6690D5C3"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5D65780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8BA646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41A9D42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B3C99C3"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055F1C69" w14:textId="77777777" w:rsidR="00805706" w:rsidRPr="00F6757C" w:rsidRDefault="00805706" w:rsidP="00557393">
      <w:pPr>
        <w:spacing w:line="276" w:lineRule="auto"/>
        <w:ind w:firstLine="720"/>
        <w:jc w:val="both"/>
        <w:outlineLvl w:val="0"/>
        <w:rPr>
          <w:rFonts w:ascii="Arial Narrow" w:hAnsi="Arial Narrow"/>
          <w:b/>
          <w:i/>
          <w:color w:val="000000" w:themeColor="text1"/>
          <w:sz w:val="24"/>
          <w:szCs w:val="24"/>
          <w:u w:val="single"/>
          <w:lang w:val="it-IT"/>
        </w:rPr>
      </w:pPr>
    </w:p>
    <w:p w14:paraId="0AAAFDAB" w14:textId="77777777" w:rsidR="00256212" w:rsidRPr="00F6757C" w:rsidRDefault="00256212" w:rsidP="00256212">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nr.5</w:t>
      </w:r>
    </w:p>
    <w:p w14:paraId="5CD23D32" w14:textId="77777777" w:rsidR="00256212" w:rsidRPr="00F6757C" w:rsidRDefault="00256212" w:rsidP="00256212">
      <w:pPr>
        <w:rPr>
          <w:rFonts w:ascii="Arial Narrow" w:eastAsia="Calibri" w:hAnsi="Arial Narrow"/>
          <w:b/>
          <w:bCs/>
          <w:color w:val="000000" w:themeColor="text1"/>
          <w:sz w:val="24"/>
          <w:szCs w:val="24"/>
          <w:lang w:val="it-IT"/>
        </w:rPr>
      </w:pPr>
    </w:p>
    <w:p w14:paraId="08828A39" w14:textId="77777777" w:rsidR="00256212" w:rsidRPr="00F6757C" w:rsidRDefault="00256212" w:rsidP="00256212">
      <w:pPr>
        <w:overflowPunct/>
        <w:spacing w:after="200" w:line="276" w:lineRule="auto"/>
        <w:ind w:right="48"/>
        <w:jc w:val="center"/>
        <w:textAlignment w:val="auto"/>
        <w:rPr>
          <w:rFonts w:ascii="Times New Roman" w:eastAsia="Calibri" w:hAnsi="Times New Roman"/>
          <w:color w:val="000000" w:themeColor="text1"/>
          <w:sz w:val="22"/>
          <w:szCs w:val="22"/>
          <w:lang w:val="ro-RO"/>
        </w:rPr>
      </w:pPr>
      <w:r w:rsidRPr="00F6757C">
        <w:rPr>
          <w:rFonts w:ascii="Times New Roman" w:eastAsia="Calibri" w:hAnsi="Times New Roman"/>
          <w:b/>
          <w:bCs/>
          <w:color w:val="000000" w:themeColor="text1"/>
          <w:sz w:val="22"/>
          <w:szCs w:val="22"/>
          <w:lang w:val="ro-RO"/>
        </w:rPr>
        <w:t>DECLARAȚIE</w:t>
      </w:r>
    </w:p>
    <w:p w14:paraId="12FD6522"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bCs/>
          <w:color w:val="000000" w:themeColor="text1"/>
          <w:sz w:val="22"/>
          <w:szCs w:val="22"/>
          <w:lang w:val="ro-RO"/>
        </w:rPr>
      </w:pPr>
      <w:r w:rsidRPr="00F6757C">
        <w:rPr>
          <w:rFonts w:ascii="Times New Roman" w:eastAsia="Calibri" w:hAnsi="Times New Roman"/>
          <w:b/>
          <w:bCs/>
          <w:color w:val="000000" w:themeColor="text1"/>
          <w:sz w:val="22"/>
          <w:szCs w:val="22"/>
          <w:lang w:val="ro-RO"/>
        </w:rPr>
        <w:t xml:space="preserve"> privind conflictul de interese</w:t>
      </w:r>
    </w:p>
    <w:p w14:paraId="1E1D7437"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color w:val="000000" w:themeColor="text1"/>
          <w:sz w:val="22"/>
          <w:szCs w:val="22"/>
          <w:lang w:val="ro-RO"/>
        </w:rPr>
      </w:pPr>
      <w:r w:rsidRPr="00F6757C">
        <w:rPr>
          <w:rFonts w:ascii="Times New Roman" w:eastAsia="Calibri" w:hAnsi="Times New Roman"/>
          <w:b/>
          <w:color w:val="000000" w:themeColor="text1"/>
          <w:sz w:val="22"/>
          <w:szCs w:val="22"/>
          <w:lang w:val="ro-RO"/>
        </w:rPr>
        <w:t>pentru</w:t>
      </w:r>
      <w:r w:rsidRPr="00F6757C">
        <w:rPr>
          <w:rFonts w:ascii="Times New Roman" w:eastAsia="Calibri" w:hAnsi="Times New Roman"/>
          <w:b/>
          <w:iCs/>
          <w:color w:val="000000" w:themeColor="text1"/>
          <w:sz w:val="22"/>
          <w:szCs w:val="22"/>
          <w:lang w:val="ro-RO" w:eastAsia="ro-RO"/>
        </w:rPr>
        <w:t xml:space="preserve"> ofertanţi/ ofertanţi asociaţi/ subcontractanţi/terţi susţinători</w:t>
      </w:r>
    </w:p>
    <w:p w14:paraId="6B00118F" w14:textId="77777777" w:rsidR="00256212" w:rsidRPr="00F6757C" w:rsidRDefault="00256212" w:rsidP="00256212">
      <w:pPr>
        <w:overflowPunct/>
        <w:spacing w:after="200" w:line="276" w:lineRule="auto"/>
        <w:ind w:right="48"/>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Subsemnatul,_______________________________ </w:t>
      </w:r>
      <w:r w:rsidRPr="00F6757C">
        <w:rPr>
          <w:rFonts w:ascii="Times New Roman" w:eastAsia="Calibri" w:hAnsi="Times New Roman"/>
          <w:i/>
          <w:color w:val="000000" w:themeColor="text1"/>
          <w:sz w:val="22"/>
          <w:szCs w:val="22"/>
          <w:lang w:val="ro-RO"/>
        </w:rPr>
        <w:t>(nume și prenume),</w:t>
      </w:r>
      <w:r w:rsidRPr="00F6757C">
        <w:rPr>
          <w:rFonts w:ascii="Times New Roman" w:eastAsia="Calibri" w:hAnsi="Times New Roman"/>
          <w:color w:val="000000" w:themeColor="text1"/>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F6757C">
        <w:rPr>
          <w:rFonts w:ascii="Times New Roman" w:eastAsia="Calibri" w:hAnsi="Times New Roman"/>
          <w:i/>
          <w:color w:val="000000" w:themeColor="text1"/>
          <w:sz w:val="22"/>
          <w:szCs w:val="22"/>
          <w:lang w:val="ro-RO"/>
        </w:rPr>
        <w:t>(denumirea/numele şi sediul/adresa ofertantului)</w:t>
      </w:r>
      <w:r w:rsidRPr="00F6757C">
        <w:rPr>
          <w:rFonts w:ascii="Times New Roman" w:eastAsia="Calibri" w:hAnsi="Times New Roman"/>
          <w:color w:val="000000" w:themeColor="text1"/>
          <w:sz w:val="22"/>
          <w:szCs w:val="22"/>
          <w:lang w:val="ro-RO"/>
        </w:rPr>
        <w:t xml:space="preserve">, în calitate de ofertant/ ofertant asociat/ subcontractant /terţ susţinător( după caz), la procedura de atribuire a contractului de achiziţie publică având ca obiect </w:t>
      </w:r>
      <w:r w:rsidRPr="00F6757C">
        <w:rPr>
          <w:rFonts w:ascii="Times New Roman" w:eastAsia="Calibri" w:hAnsi="Times New Roman"/>
          <w:b/>
          <w:color w:val="000000" w:themeColor="text1"/>
          <w:sz w:val="22"/>
          <w:szCs w:val="22"/>
          <w:lang w:val="ro-RO" w:eastAsia="ro-RO"/>
        </w:rPr>
        <w:t xml:space="preserve">……………………………………………………. </w:t>
      </w:r>
      <w:r w:rsidRPr="00F6757C">
        <w:rPr>
          <w:rFonts w:ascii="Times New Roman" w:eastAsia="Calibri" w:hAnsi="Times New Roman"/>
          <w:color w:val="000000" w:themeColor="text1"/>
          <w:sz w:val="22"/>
          <w:szCs w:val="22"/>
          <w:lang w:val="ro-RO"/>
        </w:rPr>
        <w:t xml:space="preserve">la data de .................. (zi/lună/an), organizată de …………………………, </w:t>
      </w:r>
      <w:r w:rsidRPr="00F6757C">
        <w:rPr>
          <w:rFonts w:ascii="Times New Roman" w:eastAsia="Calibri" w:hAnsi="Times New Roman"/>
          <w:iCs/>
          <w:color w:val="000000" w:themeColor="text1"/>
          <w:sz w:val="22"/>
          <w:szCs w:val="22"/>
          <w:lang w:val="ro-RO"/>
        </w:rPr>
        <w:t xml:space="preserve">declar pe proprie răspundere, sub sancţiunea excluderii din procedură şi sub sancţiunile aplicate faptei de fals în acte publice, că în calitate de participant la acestă procedură </w:t>
      </w:r>
      <w:r w:rsidRPr="00F6757C">
        <w:rPr>
          <w:rFonts w:ascii="Times New Roman" w:eastAsia="Calibri" w:hAnsi="Times New Roman"/>
          <w:bCs/>
          <w:iCs/>
          <w:color w:val="000000" w:themeColor="text1"/>
          <w:sz w:val="22"/>
          <w:szCs w:val="22"/>
          <w:lang w:val="ro-RO"/>
        </w:rPr>
        <w:t>nu ne aflăm într-o situație de conflict de interese în sensul art. 59 și art.60 din Legea nr. 98/2016</w:t>
      </w:r>
      <w:r w:rsidRPr="00F6757C">
        <w:rPr>
          <w:rFonts w:ascii="Times New Roman" w:eastAsia="Calibri" w:hAnsi="Times New Roman"/>
          <w:color w:val="000000" w:themeColor="text1"/>
          <w:sz w:val="22"/>
          <w:szCs w:val="22"/>
          <w:lang w:val="ro-RO"/>
        </w:rPr>
        <w:t xml:space="preserve"> privind achizițiile publice, cu modificările și completările ulterioare.</w:t>
      </w:r>
    </w:p>
    <w:p w14:paraId="7CAE81E6"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
          <w:iCs/>
          <w:color w:val="000000" w:themeColor="text1"/>
          <w:sz w:val="22"/>
          <w:szCs w:val="22"/>
          <w:lang w:val="ro-RO"/>
        </w:rPr>
      </w:pPr>
      <w:r w:rsidRPr="00F6757C">
        <w:rPr>
          <w:rFonts w:ascii="Times New Roman" w:eastAsia="Calibri" w:hAnsi="Times New Roman"/>
          <w:bCs/>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Cs/>
          <w:color w:val="000000" w:themeColor="text1"/>
          <w:sz w:val="22"/>
          <w:szCs w:val="22"/>
          <w:lang w:val="ro-RO"/>
        </w:rPr>
      </w:pPr>
      <w:r w:rsidRPr="00F6757C">
        <w:rPr>
          <w:rFonts w:ascii="Times New Roman" w:eastAsia="Calibri" w:hAnsi="Times New Roman"/>
          <w:bCs/>
          <w:i/>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F6757C" w:rsidRDefault="00256212" w:rsidP="00256212">
      <w:pPr>
        <w:spacing w:after="200" w:line="276" w:lineRule="auto"/>
        <w:ind w:right="48" w:firstLine="720"/>
        <w:jc w:val="both"/>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F6757C" w:rsidRDefault="00256212" w:rsidP="00256212">
      <w:pPr>
        <w:overflowPunct/>
        <w:spacing w:after="200" w:line="276" w:lineRule="auto"/>
        <w:ind w:right="48" w:firstLine="720"/>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269E75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357CF" w:rsidRPr="00F6757C">
        <w:rPr>
          <w:rFonts w:ascii="Times New Roman" w:eastAsia="Calibri" w:hAnsi="Times New Roman"/>
          <w:i/>
          <w:color w:val="000000" w:themeColor="text1"/>
          <w:sz w:val="22"/>
          <w:szCs w:val="22"/>
          <w:lang w:val="pt-BR"/>
        </w:rPr>
        <w:t xml:space="preserve">  </w:t>
      </w:r>
      <w:r w:rsidRPr="00F6757C">
        <w:rPr>
          <w:rFonts w:ascii="Times New Roman" w:eastAsia="Calibri" w:hAnsi="Times New Roman"/>
          <w:i/>
          <w:color w:val="000000" w:themeColor="text1"/>
          <w:sz w:val="22"/>
          <w:szCs w:val="22"/>
          <w:lang w:val="pt-BR"/>
        </w:rPr>
        <w:t xml:space="preserve"> ......................................................</w:t>
      </w:r>
    </w:p>
    <w:p w14:paraId="53DC1BF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3E29B124" w14:textId="77777777" w:rsidR="00256212" w:rsidRPr="00F6757C" w:rsidRDefault="00256212" w:rsidP="002357CF">
      <w:pPr>
        <w:overflowPunct/>
        <w:autoSpaceDE/>
        <w:autoSpaceDN/>
        <w:adjustRightInd/>
        <w:spacing w:after="200"/>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607D86D2"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AAA10D6"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7954C6D1"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45C416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245E17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6DE74BEC" w14:textId="77777777" w:rsidR="00256212" w:rsidRPr="00F6757C" w:rsidRDefault="00256212" w:rsidP="002357CF">
      <w:pPr>
        <w:rPr>
          <w:rFonts w:ascii="Times New Roman" w:hAnsi="Times New Roman"/>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5D5897B1" w14:textId="77777777" w:rsidR="00750D30" w:rsidRPr="00F6757C" w:rsidRDefault="00750D30" w:rsidP="00256212">
      <w:pPr>
        <w:widowControl w:val="0"/>
        <w:suppressAutoHyphens/>
        <w:overflowPunct/>
        <w:autoSpaceDE/>
        <w:autoSpaceDN/>
        <w:adjustRightInd/>
        <w:spacing w:after="120"/>
        <w:jc w:val="both"/>
        <w:textAlignment w:val="auto"/>
        <w:rPr>
          <w:rFonts w:ascii="Times New Roman" w:eastAsia="Calibri" w:hAnsi="Times New Roman"/>
          <w:color w:val="000000" w:themeColor="text1"/>
          <w:sz w:val="22"/>
          <w:szCs w:val="22"/>
          <w:lang w:val="ro-RO"/>
        </w:rPr>
      </w:pPr>
    </w:p>
    <w:p w14:paraId="2AC03DFD" w14:textId="77777777" w:rsidR="00256212" w:rsidRPr="00F6757C"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color w:val="000000" w:themeColor="text1"/>
          <w:kern w:val="1"/>
          <w:sz w:val="22"/>
          <w:szCs w:val="22"/>
          <w:lang w:val="it-IT" w:eastAsia="hi-IN" w:bidi="hi-IN"/>
        </w:rPr>
      </w:pPr>
      <w:r w:rsidRPr="00F6757C">
        <w:rPr>
          <w:rFonts w:ascii="Times New Roman" w:eastAsia="Calibri" w:hAnsi="Times New Roman"/>
          <w:color w:val="000000" w:themeColor="text1"/>
          <w:sz w:val="22"/>
          <w:szCs w:val="22"/>
          <w:lang w:val="ro-RO"/>
        </w:rPr>
        <w:lastRenderedPageBreak/>
        <w:t>Lista acţionari/asociaţi /membri în consiliul de administraţie/organ de conducere sau de supervizare / persoane împuternicite din cadrul Universitatii “Dunarea de Jos” din Galati</w:t>
      </w:r>
      <w:r w:rsidRPr="00F6757C">
        <w:rPr>
          <w:rFonts w:ascii="Calibri" w:eastAsia="Calibri" w:hAnsi="Calibri"/>
          <w:color w:val="000000" w:themeColor="text1"/>
          <w:sz w:val="22"/>
          <w:szCs w:val="22"/>
          <w:lang w:val="ro-RO"/>
        </w:rPr>
        <w:t>:</w:t>
      </w: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4F78DE" w:rsidRPr="00F6757C" w14:paraId="2F9A26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hideMark/>
          </w:tcPr>
          <w:p w14:paraId="6E8C6CD7" w14:textId="77777777" w:rsidR="004F78DE" w:rsidRPr="00F6757C" w:rsidRDefault="004F78DE" w:rsidP="00FF3B92">
            <w:pPr>
              <w:jc w:val="both"/>
              <w:rPr>
                <w:rFonts w:ascii="Times New Roman" w:hAnsi="Times New Roman"/>
                <w:b/>
                <w:i/>
                <w:iCs/>
                <w:color w:val="000000" w:themeColor="text1"/>
                <w:sz w:val="18"/>
                <w:szCs w:val="18"/>
              </w:rPr>
            </w:pPr>
            <w:r w:rsidRPr="00F6757C">
              <w:rPr>
                <w:rFonts w:ascii="Times New Roman" w:hAnsi="Times New Roman"/>
                <w:b/>
                <w:i/>
                <w:iCs/>
                <w:color w:val="000000" w:themeColor="text1"/>
                <w:sz w:val="18"/>
                <w:szCs w:val="18"/>
              </w:rPr>
              <w:t xml:space="preserve">Nr. </w:t>
            </w:r>
            <w:proofErr w:type="spellStart"/>
            <w:r w:rsidRPr="00F6757C">
              <w:rPr>
                <w:rFonts w:ascii="Times New Roman" w:hAnsi="Times New Roman"/>
                <w:b/>
                <w:i/>
                <w:iCs/>
                <w:color w:val="000000" w:themeColor="text1"/>
                <w:sz w:val="18"/>
                <w:szCs w:val="18"/>
              </w:rPr>
              <w:t>Crt</w:t>
            </w:r>
            <w:proofErr w:type="spellEnd"/>
            <w:r w:rsidRPr="00F6757C">
              <w:rPr>
                <w:rFonts w:ascii="Times New Roman" w:hAnsi="Times New Roman"/>
                <w:b/>
                <w:i/>
                <w:iCs/>
                <w:color w:val="000000" w:themeColor="text1"/>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1C3864F3" w14:textId="77777777" w:rsidR="004F78DE" w:rsidRPr="00F6757C" w:rsidRDefault="004F78DE" w:rsidP="00FF3B92">
            <w:pPr>
              <w:jc w:val="both"/>
              <w:rPr>
                <w:rFonts w:ascii="Times New Roman" w:hAnsi="Times New Roman"/>
                <w:b/>
                <w:i/>
                <w:iCs/>
                <w:color w:val="000000" w:themeColor="text1"/>
                <w:sz w:val="18"/>
                <w:szCs w:val="18"/>
              </w:rPr>
            </w:pPr>
            <w:proofErr w:type="spellStart"/>
            <w:r w:rsidRPr="00F6757C">
              <w:rPr>
                <w:rFonts w:ascii="Times New Roman" w:hAnsi="Times New Roman"/>
                <w:b/>
                <w:i/>
                <w:iCs/>
                <w:color w:val="000000" w:themeColor="text1"/>
                <w:sz w:val="18"/>
                <w:szCs w:val="18"/>
              </w:rPr>
              <w:t>Numele</w:t>
            </w:r>
            <w:proofErr w:type="spellEnd"/>
            <w:r w:rsidRPr="00F6757C">
              <w:rPr>
                <w:rFonts w:ascii="Times New Roman" w:hAnsi="Times New Roman"/>
                <w:b/>
                <w:i/>
                <w:iCs/>
                <w:color w:val="000000" w:themeColor="text1"/>
                <w:sz w:val="18"/>
                <w:szCs w:val="18"/>
              </w:rPr>
              <w:t xml:space="preserve"> </w:t>
            </w:r>
            <w:proofErr w:type="spellStart"/>
            <w:r w:rsidRPr="00F6757C">
              <w:rPr>
                <w:rFonts w:ascii="Times New Roman" w:hAnsi="Times New Roman"/>
                <w:b/>
                <w:i/>
                <w:iCs/>
                <w:color w:val="000000" w:themeColor="text1"/>
                <w:sz w:val="18"/>
                <w:szCs w:val="18"/>
              </w:rPr>
              <w:t>şi</w:t>
            </w:r>
            <w:proofErr w:type="spellEnd"/>
            <w:r w:rsidRPr="00F6757C">
              <w:rPr>
                <w:rFonts w:ascii="Times New Roman" w:hAnsi="Times New Roman"/>
                <w:b/>
                <w:i/>
                <w:iCs/>
                <w:color w:val="000000" w:themeColor="text1"/>
                <w:sz w:val="18"/>
                <w:szCs w:val="18"/>
              </w:rPr>
              <w:t xml:space="preserve"> </w:t>
            </w:r>
            <w:proofErr w:type="spellStart"/>
            <w:r w:rsidRPr="00F6757C">
              <w:rPr>
                <w:rFonts w:ascii="Times New Roman" w:hAnsi="Times New Roman"/>
                <w:b/>
                <w:i/>
                <w:iCs/>
                <w:color w:val="000000" w:themeColor="text1"/>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3A858709" w14:textId="77777777" w:rsidR="004F78DE" w:rsidRPr="00F6757C" w:rsidRDefault="004F78DE" w:rsidP="00FF3B92">
            <w:pPr>
              <w:jc w:val="both"/>
              <w:rPr>
                <w:rFonts w:ascii="Times New Roman" w:hAnsi="Times New Roman"/>
                <w:b/>
                <w:i/>
                <w:iCs/>
                <w:color w:val="000000" w:themeColor="text1"/>
                <w:sz w:val="18"/>
                <w:szCs w:val="18"/>
              </w:rPr>
            </w:pPr>
            <w:proofErr w:type="spellStart"/>
            <w:r w:rsidRPr="00F6757C">
              <w:rPr>
                <w:rFonts w:ascii="Times New Roman" w:hAnsi="Times New Roman"/>
                <w:b/>
                <w:i/>
                <w:iCs/>
                <w:color w:val="000000" w:themeColor="text1"/>
                <w:sz w:val="18"/>
                <w:szCs w:val="18"/>
              </w:rPr>
              <w:t>Funcţia</w:t>
            </w:r>
            <w:proofErr w:type="spellEnd"/>
            <w:r w:rsidRPr="00F6757C">
              <w:rPr>
                <w:rFonts w:ascii="Times New Roman" w:hAnsi="Times New Roman"/>
                <w:b/>
                <w:i/>
                <w:iCs/>
                <w:color w:val="000000" w:themeColor="text1"/>
                <w:sz w:val="18"/>
                <w:szCs w:val="18"/>
              </w:rPr>
              <w:t xml:space="preserve"> în </w:t>
            </w:r>
            <w:proofErr w:type="spellStart"/>
            <w:r w:rsidRPr="00F6757C">
              <w:rPr>
                <w:rFonts w:ascii="Times New Roman" w:hAnsi="Times New Roman"/>
                <w:b/>
                <w:i/>
                <w:iCs/>
                <w:color w:val="000000" w:themeColor="text1"/>
                <w:sz w:val="18"/>
                <w:szCs w:val="18"/>
              </w:rPr>
              <w:t>cadrul</w:t>
            </w:r>
            <w:proofErr w:type="spellEnd"/>
            <w:r w:rsidRPr="00F6757C">
              <w:rPr>
                <w:rFonts w:ascii="Times New Roman" w:hAnsi="Times New Roman"/>
                <w:b/>
                <w:i/>
                <w:iCs/>
                <w:color w:val="000000" w:themeColor="text1"/>
                <w:sz w:val="18"/>
                <w:szCs w:val="18"/>
              </w:rPr>
              <w:t xml:space="preserve"> </w:t>
            </w:r>
            <w:proofErr w:type="spellStart"/>
            <w:r w:rsidRPr="00F6757C">
              <w:rPr>
                <w:rFonts w:ascii="Times New Roman" w:hAnsi="Times New Roman"/>
                <w:b/>
                <w:i/>
                <w:iCs/>
                <w:color w:val="000000" w:themeColor="text1"/>
                <w:sz w:val="18"/>
                <w:szCs w:val="18"/>
              </w:rPr>
              <w:t>ofertantului</w:t>
            </w:r>
            <w:proofErr w:type="spellEnd"/>
          </w:p>
        </w:tc>
      </w:tr>
      <w:tr w:rsidR="004F78DE" w:rsidRPr="00F6757C" w14:paraId="2E103A1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B2D35B"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326335F5"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 xml:space="preserve">Prof. univ. dr. </w:t>
            </w:r>
            <w:proofErr w:type="spellStart"/>
            <w:r w:rsidRPr="00F6757C">
              <w:rPr>
                <w:rFonts w:ascii="Times New Roman" w:hAnsi="Times New Roman"/>
                <w:color w:val="000000" w:themeColor="text1"/>
                <w:sz w:val="18"/>
                <w:szCs w:val="18"/>
              </w:rPr>
              <w:t>ing</w:t>
            </w:r>
            <w:proofErr w:type="spellEnd"/>
            <w:r w:rsidRPr="00F6757C">
              <w:rPr>
                <w:rFonts w:ascii="Times New Roman" w:hAnsi="Times New Roman"/>
                <w:color w:val="000000" w:themeColor="text1"/>
                <w:sz w:val="18"/>
                <w:szCs w:val="18"/>
              </w:rPr>
              <w:t xml:space="preserve">. </w:t>
            </w:r>
            <w:proofErr w:type="spellStart"/>
            <w:r w:rsidRPr="00F6757C">
              <w:rPr>
                <w:rFonts w:ascii="Times New Roman" w:hAnsi="Times New Roman"/>
                <w:color w:val="000000" w:themeColor="text1"/>
                <w:sz w:val="18"/>
                <w:szCs w:val="18"/>
              </w:rPr>
              <w:t>habil</w:t>
            </w:r>
            <w:proofErr w:type="spellEnd"/>
            <w:r w:rsidRPr="00F6757C">
              <w:rPr>
                <w:rFonts w:ascii="Times New Roman" w:hAnsi="Times New Roman"/>
                <w:color w:val="000000" w:themeColor="text1"/>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2319C110"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bCs/>
                <w:i/>
                <w:iCs/>
                <w:color w:val="000000" w:themeColor="text1"/>
                <w:sz w:val="18"/>
                <w:szCs w:val="18"/>
                <w:lang w:eastAsia="zh-CN"/>
              </w:rPr>
              <w:t xml:space="preserve">Rector </w:t>
            </w:r>
          </w:p>
        </w:tc>
      </w:tr>
      <w:tr w:rsidR="004F78DE" w:rsidRPr="00F6757C" w14:paraId="71B34EE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921FF6"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63E0E766"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ro-RO"/>
              </w:rPr>
              <w:t xml:space="preserve">Prof. univ. dr. </w:t>
            </w:r>
            <w:proofErr w:type="spellStart"/>
            <w:r w:rsidRPr="00F6757C">
              <w:rPr>
                <w:rFonts w:ascii="Times New Roman" w:hAnsi="Times New Roman"/>
                <w:color w:val="000000" w:themeColor="text1"/>
                <w:sz w:val="18"/>
                <w:szCs w:val="18"/>
                <w:lang w:eastAsia="ro-RO"/>
              </w:rPr>
              <w:t>ing</w:t>
            </w:r>
            <w:proofErr w:type="spellEnd"/>
            <w:r w:rsidRPr="00F6757C">
              <w:rPr>
                <w:rFonts w:ascii="Times New Roman" w:hAnsi="Times New Roman"/>
                <w:color w:val="000000" w:themeColor="text1"/>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461A1563" w14:textId="77777777" w:rsidR="004F78DE" w:rsidRPr="00F6757C" w:rsidRDefault="004F78DE" w:rsidP="00FF3B92">
            <w:pPr>
              <w:ind w:right="-65"/>
              <w:rPr>
                <w:rFonts w:ascii="Times New Roman" w:hAnsi="Times New Roman"/>
                <w:i/>
                <w:iCs/>
                <w:noProof/>
                <w:color w:val="000000" w:themeColor="text1"/>
                <w:sz w:val="18"/>
                <w:szCs w:val="18"/>
                <w:lang w:val="fr-FR"/>
              </w:rPr>
            </w:pPr>
            <w:r w:rsidRPr="00F6757C">
              <w:rPr>
                <w:rFonts w:ascii="Times New Roman" w:hAnsi="Times New Roman"/>
                <w:bCs/>
                <w:i/>
                <w:iCs/>
                <w:color w:val="000000" w:themeColor="text1"/>
                <w:sz w:val="18"/>
                <w:szCs w:val="18"/>
                <w:lang w:eastAsia="zh-CN"/>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activitatea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didactică</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și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asigurarea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calității</w:t>
            </w:r>
            <w:proofErr w:type="spellEnd"/>
          </w:p>
        </w:tc>
      </w:tr>
      <w:tr w:rsidR="004F78DE" w:rsidRPr="00F6757C" w14:paraId="328D8A8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6E7E3BF"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0918BD6E"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 xml:space="preserve">Prof. univ. dr. </w:t>
            </w:r>
            <w:r w:rsidRPr="00F6757C">
              <w:rPr>
                <w:rFonts w:ascii="Times New Roman" w:hAnsi="Times New Roman"/>
                <w:color w:val="000000" w:themeColor="text1"/>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1527CA6E"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bCs/>
                <w:i/>
                <w:iCs/>
                <w:color w:val="000000" w:themeColor="text1"/>
                <w:sz w:val="18"/>
                <w:szCs w:val="18"/>
                <w:lang w:eastAsia="zh-CN"/>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cercetarea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dezvoltarea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inovarea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relațiile</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interuniversitare</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și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mediul</w:t>
            </w:r>
            <w:proofErr w:type="spellEnd"/>
            <w:r w:rsidRPr="00F6757C">
              <w:rPr>
                <w:rFonts w:ascii="Times New Roman" w:hAnsi="Times New Roman"/>
                <w:bCs/>
                <w:i/>
                <w:iCs/>
                <w:color w:val="000000" w:themeColor="text1"/>
                <w:sz w:val="18"/>
                <w:szCs w:val="18"/>
                <w:lang w:eastAsia="zh-CN"/>
              </w:rPr>
              <w:t xml:space="preserve"> de </w:t>
            </w:r>
            <w:proofErr w:type="spellStart"/>
            <w:r w:rsidRPr="00F6757C">
              <w:rPr>
                <w:rFonts w:ascii="Times New Roman" w:hAnsi="Times New Roman"/>
                <w:bCs/>
                <w:i/>
                <w:iCs/>
                <w:color w:val="000000" w:themeColor="text1"/>
                <w:sz w:val="18"/>
                <w:szCs w:val="18"/>
                <w:lang w:eastAsia="zh-CN"/>
              </w:rPr>
              <w:t>afaceri</w:t>
            </w:r>
            <w:proofErr w:type="spellEnd"/>
          </w:p>
        </w:tc>
      </w:tr>
      <w:tr w:rsidR="004F78DE" w:rsidRPr="00F6757C" w14:paraId="5FA195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B08D341"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1C9D5FDF" w14:textId="77777777" w:rsidR="004F78DE" w:rsidRPr="00F6757C" w:rsidRDefault="004F78DE" w:rsidP="00FF3B92">
            <w:pPr>
              <w:ind w:right="-65"/>
              <w:rPr>
                <w:rFonts w:ascii="Times New Roman" w:hAnsi="Times New Roman"/>
                <w:color w:val="000000" w:themeColor="text1"/>
                <w:sz w:val="18"/>
                <w:szCs w:val="18"/>
                <w:lang w:eastAsia="zh-CN"/>
              </w:rPr>
            </w:pPr>
            <w:r w:rsidRPr="00F6757C">
              <w:rPr>
                <w:rFonts w:ascii="Times New Roman" w:hAnsi="Times New Roman"/>
                <w:color w:val="000000" w:themeColor="text1"/>
                <w:sz w:val="18"/>
                <w:szCs w:val="18"/>
                <w:lang w:eastAsia="ro-RO"/>
              </w:rPr>
              <w:t xml:space="preserve">Conf. univ. dr. </w:t>
            </w:r>
            <w:proofErr w:type="spellStart"/>
            <w:r w:rsidRPr="00F6757C">
              <w:rPr>
                <w:rFonts w:ascii="Times New Roman" w:hAnsi="Times New Roman"/>
                <w:color w:val="000000" w:themeColor="text1"/>
                <w:sz w:val="18"/>
                <w:szCs w:val="18"/>
                <w:lang w:eastAsia="ro-RO"/>
              </w:rPr>
              <w:t>ing</w:t>
            </w:r>
            <w:proofErr w:type="spellEnd"/>
            <w:r w:rsidRPr="00F6757C">
              <w:rPr>
                <w:rFonts w:ascii="Times New Roman" w:hAnsi="Times New Roman"/>
                <w:color w:val="000000" w:themeColor="text1"/>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5C73C035" w14:textId="77777777" w:rsidR="004F78DE" w:rsidRPr="00F6757C" w:rsidRDefault="004F78DE" w:rsidP="00FF3B92">
            <w:pPr>
              <w:ind w:right="-65"/>
              <w:rPr>
                <w:rFonts w:ascii="Times New Roman" w:hAnsi="Times New Roman"/>
                <w:i/>
                <w:iCs/>
                <w:color w:val="000000" w:themeColor="text1"/>
                <w:sz w:val="18"/>
                <w:szCs w:val="18"/>
                <w:lang w:eastAsia="ro-RO"/>
              </w:rPr>
            </w:pPr>
            <w:r w:rsidRPr="00F6757C">
              <w:rPr>
                <w:rFonts w:ascii="Times New Roman" w:hAnsi="Times New Roman"/>
                <w:bCs/>
                <w:i/>
                <w:iCs/>
                <w:color w:val="000000" w:themeColor="text1"/>
                <w:sz w:val="18"/>
                <w:szCs w:val="18"/>
                <w:lang w:eastAsia="zh-CN"/>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parteneriatul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studenții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și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accesare</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fonduri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europene</w:t>
            </w:r>
            <w:proofErr w:type="spellEnd"/>
          </w:p>
        </w:tc>
      </w:tr>
      <w:tr w:rsidR="004F78DE" w:rsidRPr="00F6757C" w14:paraId="52BD695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4E03830"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38D87E2D"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646D5E09"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w:t>
            </w:r>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internaționalizarea</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relațiile</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publice</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și</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parteneriatul</w:t>
            </w:r>
            <w:proofErr w:type="spellEnd"/>
            <w:r w:rsidRPr="00F6757C">
              <w:rPr>
                <w:rFonts w:ascii="Times New Roman" w:hAnsi="Times New Roman"/>
                <w:i/>
                <w:iCs/>
                <w:color w:val="000000" w:themeColor="text1"/>
                <w:sz w:val="18"/>
                <w:szCs w:val="18"/>
              </w:rPr>
              <w:t xml:space="preserve"> cu </w:t>
            </w:r>
            <w:proofErr w:type="spellStart"/>
            <w:r w:rsidRPr="00F6757C">
              <w:rPr>
                <w:rFonts w:ascii="Times New Roman" w:hAnsi="Times New Roman"/>
                <w:i/>
                <w:iCs/>
                <w:color w:val="000000" w:themeColor="text1"/>
                <w:sz w:val="18"/>
                <w:szCs w:val="18"/>
              </w:rPr>
              <w:t>mediul</w:t>
            </w:r>
            <w:proofErr w:type="spellEnd"/>
            <w:r w:rsidRPr="00F6757C">
              <w:rPr>
                <w:rFonts w:ascii="Times New Roman" w:hAnsi="Times New Roman"/>
                <w:i/>
                <w:iCs/>
                <w:color w:val="000000" w:themeColor="text1"/>
                <w:sz w:val="18"/>
                <w:szCs w:val="18"/>
              </w:rPr>
              <w:t xml:space="preserve"> socio-cultural</w:t>
            </w:r>
          </w:p>
        </w:tc>
      </w:tr>
      <w:tr w:rsidR="004F78DE" w:rsidRPr="00F6757C" w14:paraId="4B9AE1A1"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801CC8"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18DCF223"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 xml:space="preserve">Prof. </w:t>
            </w:r>
            <w:proofErr w:type="gramStart"/>
            <w:r w:rsidRPr="00F6757C">
              <w:rPr>
                <w:rFonts w:ascii="Times New Roman" w:hAnsi="Times New Roman"/>
                <w:color w:val="000000" w:themeColor="text1"/>
                <w:sz w:val="18"/>
                <w:szCs w:val="18"/>
                <w:lang w:eastAsia="zh-CN"/>
              </w:rPr>
              <w:t>dr</w:t>
            </w:r>
            <w:proofErr w:type="gramEnd"/>
            <w:r w:rsidRPr="00F6757C">
              <w:rPr>
                <w:rFonts w:ascii="Times New Roman" w:hAnsi="Times New Roman"/>
                <w:color w:val="000000" w:themeColor="text1"/>
                <w:sz w:val="18"/>
                <w:szCs w:val="18"/>
                <w:lang w:eastAsia="zh-CN"/>
              </w:rPr>
              <w:t xml:space="preserve">. </w:t>
            </w:r>
            <w:proofErr w:type="spellStart"/>
            <w:r w:rsidRPr="00F6757C">
              <w:rPr>
                <w:rFonts w:ascii="Times New Roman" w:hAnsi="Times New Roman"/>
                <w:color w:val="000000" w:themeColor="text1"/>
                <w:sz w:val="18"/>
                <w:szCs w:val="18"/>
                <w:lang w:eastAsia="zh-CN"/>
              </w:rPr>
              <w:t>ing</w:t>
            </w:r>
            <w:proofErr w:type="spellEnd"/>
            <w:r w:rsidRPr="00F6757C">
              <w:rPr>
                <w:rFonts w:ascii="Times New Roman" w:hAnsi="Times New Roman"/>
                <w:color w:val="000000" w:themeColor="text1"/>
                <w:sz w:val="18"/>
                <w:szCs w:val="18"/>
                <w:lang w:eastAsia="zh-CN"/>
              </w:rPr>
              <w:t xml:space="preserve">. </w:t>
            </w:r>
            <w:proofErr w:type="spellStart"/>
            <w:r w:rsidRPr="00F6757C">
              <w:rPr>
                <w:rFonts w:ascii="Times New Roman" w:hAnsi="Times New Roman"/>
                <w:color w:val="000000" w:themeColor="text1"/>
                <w:sz w:val="18"/>
                <w:szCs w:val="18"/>
                <w:lang w:eastAsia="zh-CN"/>
              </w:rPr>
              <w:t>habil</w:t>
            </w:r>
            <w:proofErr w:type="spellEnd"/>
            <w:r w:rsidRPr="00F6757C">
              <w:rPr>
                <w:rFonts w:ascii="Times New Roman" w:hAnsi="Times New Roman"/>
                <w:color w:val="000000" w:themeColor="text1"/>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6F41D525"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lang w:eastAsia="ro-RO"/>
              </w:rPr>
              <w:t>Prorector</w:t>
            </w:r>
          </w:p>
        </w:tc>
      </w:tr>
      <w:tr w:rsidR="004F78DE" w:rsidRPr="00F6757C" w14:paraId="3FCA392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FCEBAA1"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08DA5D80"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 xml:space="preserve">Prof. </w:t>
            </w:r>
            <w:proofErr w:type="gramStart"/>
            <w:r w:rsidRPr="00F6757C">
              <w:rPr>
                <w:rFonts w:ascii="Times New Roman" w:hAnsi="Times New Roman"/>
                <w:color w:val="000000" w:themeColor="text1"/>
                <w:sz w:val="18"/>
                <w:szCs w:val="18"/>
                <w:lang w:eastAsia="zh-CN"/>
              </w:rPr>
              <w:t>dr</w:t>
            </w:r>
            <w:proofErr w:type="gramEnd"/>
            <w:r w:rsidRPr="00F6757C">
              <w:rPr>
                <w:rFonts w:ascii="Times New Roman" w:hAnsi="Times New Roman"/>
                <w:color w:val="000000" w:themeColor="text1"/>
                <w:sz w:val="18"/>
                <w:szCs w:val="18"/>
                <w:lang w:eastAsia="zh-CN"/>
              </w:rPr>
              <w:t xml:space="preserve">. </w:t>
            </w:r>
            <w:proofErr w:type="spellStart"/>
            <w:r w:rsidRPr="00F6757C">
              <w:rPr>
                <w:rFonts w:ascii="Times New Roman" w:hAnsi="Times New Roman"/>
                <w:color w:val="000000" w:themeColor="text1"/>
                <w:sz w:val="18"/>
                <w:szCs w:val="18"/>
                <w:lang w:eastAsia="zh-CN"/>
              </w:rPr>
              <w:t>ing</w:t>
            </w:r>
            <w:proofErr w:type="spellEnd"/>
            <w:r w:rsidRPr="00F6757C">
              <w:rPr>
                <w:rFonts w:ascii="Times New Roman" w:hAnsi="Times New Roman"/>
                <w:color w:val="000000" w:themeColor="text1"/>
                <w:sz w:val="18"/>
                <w:szCs w:val="18"/>
                <w:lang w:eastAsia="zh-CN"/>
              </w:rPr>
              <w:t>. Eugen-Victor-Cristian RUSU</w:t>
            </w:r>
          </w:p>
        </w:tc>
        <w:tc>
          <w:tcPr>
            <w:tcW w:w="5866" w:type="dxa"/>
            <w:tcBorders>
              <w:top w:val="single" w:sz="4" w:space="0" w:color="auto"/>
              <w:left w:val="single" w:sz="4" w:space="0" w:color="auto"/>
              <w:bottom w:val="single" w:sz="4" w:space="0" w:color="auto"/>
              <w:right w:val="single" w:sz="4" w:space="0" w:color="auto"/>
            </w:tcBorders>
            <w:vAlign w:val="center"/>
          </w:tcPr>
          <w:p w14:paraId="3C41B504"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lang w:eastAsia="ro-RO"/>
              </w:rPr>
              <w:t>Director C.S.U.D.</w:t>
            </w:r>
          </w:p>
        </w:tc>
      </w:tr>
      <w:tr w:rsidR="004F78DE" w:rsidRPr="00F6757C" w14:paraId="7529DBE9"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FFCA83"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2F08DDA8" w14:textId="0E229AAF" w:rsidR="004F78DE" w:rsidRPr="00BC3DB1" w:rsidRDefault="00BC3DB1" w:rsidP="00FF3B92">
            <w:pPr>
              <w:ind w:right="-65"/>
              <w:rPr>
                <w:rFonts w:ascii="Times New Roman" w:hAnsi="Times New Roman"/>
                <w:color w:val="000000" w:themeColor="text1"/>
                <w:sz w:val="18"/>
                <w:szCs w:val="18"/>
                <w:lang w:val="ro-RO" w:eastAsia="ro-RO"/>
              </w:rPr>
            </w:pPr>
            <w:r>
              <w:rPr>
                <w:rFonts w:ascii="Times New Roman" w:hAnsi="Times New Roman"/>
                <w:color w:val="000000" w:themeColor="text1"/>
                <w:sz w:val="18"/>
                <w:szCs w:val="18"/>
                <w:lang w:eastAsia="zh-CN"/>
              </w:rPr>
              <w:t>Marian D</w:t>
            </w:r>
            <w:r>
              <w:rPr>
                <w:rFonts w:ascii="Times New Roman" w:hAnsi="Times New Roman"/>
                <w:color w:val="000000" w:themeColor="text1"/>
                <w:sz w:val="18"/>
                <w:szCs w:val="18"/>
                <w:lang w:val="ro-RO" w:eastAsia="zh-CN"/>
              </w:rPr>
              <w:t>ănăilă</w:t>
            </w:r>
          </w:p>
        </w:tc>
        <w:tc>
          <w:tcPr>
            <w:tcW w:w="5866" w:type="dxa"/>
            <w:tcBorders>
              <w:top w:val="single" w:sz="4" w:space="0" w:color="auto"/>
              <w:left w:val="single" w:sz="4" w:space="0" w:color="auto"/>
              <w:bottom w:val="single" w:sz="4" w:space="0" w:color="auto"/>
              <w:right w:val="single" w:sz="4" w:space="0" w:color="auto"/>
            </w:tcBorders>
          </w:tcPr>
          <w:p w14:paraId="022C3640" w14:textId="77777777" w:rsidR="004F78DE" w:rsidRPr="00F6757C" w:rsidRDefault="004F78DE" w:rsidP="00FF3B92">
            <w:pPr>
              <w:ind w:right="-65"/>
              <w:rPr>
                <w:rFonts w:ascii="Times New Roman" w:hAnsi="Times New Roman"/>
                <w:i/>
                <w:iCs/>
                <w:color w:val="000000" w:themeColor="text1"/>
                <w:sz w:val="18"/>
                <w:szCs w:val="18"/>
                <w:lang w:eastAsia="ro-RO"/>
              </w:rPr>
            </w:pPr>
            <w:r w:rsidRPr="00F6757C">
              <w:rPr>
                <w:rFonts w:ascii="Times New Roman" w:hAnsi="Times New Roman"/>
                <w:color w:val="000000" w:themeColor="text1"/>
                <w:sz w:val="18"/>
                <w:szCs w:val="18"/>
                <w:lang w:eastAsia="zh-CN"/>
              </w:rPr>
              <w:t xml:space="preserve">Director </w:t>
            </w:r>
            <w:proofErr w:type="spellStart"/>
            <w:r w:rsidRPr="00F6757C">
              <w:rPr>
                <w:rFonts w:ascii="Times New Roman" w:hAnsi="Times New Roman"/>
                <w:color w:val="000000" w:themeColor="text1"/>
                <w:sz w:val="18"/>
                <w:szCs w:val="18"/>
                <w:lang w:eastAsia="zh-CN"/>
              </w:rPr>
              <w:t>Interimar</w:t>
            </w:r>
            <w:proofErr w:type="spellEnd"/>
            <w:r w:rsidRPr="00F6757C">
              <w:rPr>
                <w:rFonts w:ascii="Times New Roman" w:hAnsi="Times New Roman"/>
                <w:color w:val="000000" w:themeColor="text1"/>
                <w:sz w:val="18"/>
                <w:szCs w:val="18"/>
                <w:lang w:eastAsia="zh-CN"/>
              </w:rPr>
              <w:t xml:space="preserve"> General </w:t>
            </w:r>
            <w:proofErr w:type="spellStart"/>
            <w:r w:rsidRPr="00F6757C">
              <w:rPr>
                <w:rFonts w:ascii="Times New Roman" w:hAnsi="Times New Roman"/>
                <w:color w:val="000000" w:themeColor="text1"/>
                <w:sz w:val="18"/>
                <w:szCs w:val="18"/>
                <w:lang w:eastAsia="zh-CN"/>
              </w:rPr>
              <w:t>Administrativ</w:t>
            </w:r>
            <w:proofErr w:type="spellEnd"/>
          </w:p>
        </w:tc>
      </w:tr>
      <w:tr w:rsidR="004F78DE" w:rsidRPr="00F6757C" w14:paraId="596F44E2"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61E66F5C"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604AF49C" w14:textId="77777777" w:rsidR="004F78DE" w:rsidRPr="00F6757C" w:rsidRDefault="004F78DE" w:rsidP="00FF3B92">
            <w:pPr>
              <w:ind w:right="-65"/>
              <w:rPr>
                <w:rFonts w:ascii="Times New Roman" w:hAnsi="Times New Roman"/>
                <w:color w:val="000000" w:themeColor="text1"/>
                <w:sz w:val="18"/>
                <w:szCs w:val="18"/>
                <w:lang w:eastAsia="zh-CN"/>
              </w:rPr>
            </w:pPr>
            <w:r w:rsidRPr="00F6757C">
              <w:rPr>
                <w:rFonts w:ascii="Times New Roman" w:hAnsi="Times New Roman"/>
                <w:color w:val="000000" w:themeColor="text1"/>
                <w:sz w:val="18"/>
                <w:szCs w:val="18"/>
                <w:lang w:eastAsia="zh-CN"/>
              </w:rPr>
              <w:t>Dănuț LEFTER</w:t>
            </w:r>
          </w:p>
        </w:tc>
        <w:tc>
          <w:tcPr>
            <w:tcW w:w="5866" w:type="dxa"/>
            <w:tcBorders>
              <w:top w:val="single" w:sz="4" w:space="0" w:color="auto"/>
              <w:left w:val="single" w:sz="4" w:space="0" w:color="auto"/>
              <w:bottom w:val="single" w:sz="4" w:space="0" w:color="auto"/>
              <w:right w:val="single" w:sz="4" w:space="0" w:color="auto"/>
            </w:tcBorders>
            <w:vAlign w:val="center"/>
          </w:tcPr>
          <w:p w14:paraId="3696FCDC" w14:textId="77777777" w:rsidR="004F78DE" w:rsidRPr="00F6757C" w:rsidRDefault="004F78DE" w:rsidP="00FF3B92">
            <w:pPr>
              <w:ind w:right="-65"/>
              <w:rPr>
                <w:rFonts w:ascii="Times New Roman" w:hAnsi="Times New Roman"/>
                <w:i/>
                <w:iCs/>
                <w:color w:val="000000" w:themeColor="text1"/>
                <w:sz w:val="18"/>
                <w:szCs w:val="18"/>
                <w:lang w:eastAsia="ro-RO"/>
              </w:rPr>
            </w:pPr>
            <w:r w:rsidRPr="00F6757C">
              <w:rPr>
                <w:rFonts w:ascii="Times New Roman" w:hAnsi="Times New Roman"/>
                <w:color w:val="000000" w:themeColor="text1"/>
                <w:sz w:val="18"/>
                <w:szCs w:val="18"/>
                <w:lang w:eastAsia="zh-CN"/>
              </w:rPr>
              <w:t xml:space="preserve">Director </w:t>
            </w:r>
            <w:proofErr w:type="spellStart"/>
            <w:r w:rsidRPr="00F6757C">
              <w:rPr>
                <w:rFonts w:ascii="Times New Roman" w:hAnsi="Times New Roman"/>
                <w:color w:val="000000" w:themeColor="text1"/>
                <w:sz w:val="18"/>
                <w:szCs w:val="18"/>
                <w:lang w:eastAsia="zh-CN"/>
              </w:rPr>
              <w:t>Interimar</w:t>
            </w:r>
            <w:proofErr w:type="spellEnd"/>
            <w:r w:rsidRPr="00F6757C">
              <w:rPr>
                <w:rFonts w:ascii="Times New Roman" w:hAnsi="Times New Roman"/>
                <w:color w:val="000000" w:themeColor="text1"/>
                <w:sz w:val="18"/>
                <w:szCs w:val="18"/>
                <w:lang w:eastAsia="zh-CN"/>
              </w:rPr>
              <w:t xml:space="preserve"> General Adjunct </w:t>
            </w:r>
            <w:proofErr w:type="spellStart"/>
            <w:r w:rsidRPr="00F6757C">
              <w:rPr>
                <w:rFonts w:ascii="Times New Roman" w:hAnsi="Times New Roman"/>
                <w:color w:val="000000" w:themeColor="text1"/>
                <w:sz w:val="18"/>
                <w:szCs w:val="18"/>
                <w:lang w:eastAsia="zh-CN"/>
              </w:rPr>
              <w:t>Administrativ</w:t>
            </w:r>
            <w:proofErr w:type="spellEnd"/>
          </w:p>
        </w:tc>
      </w:tr>
      <w:tr w:rsidR="004F78DE" w:rsidRPr="00F6757C" w14:paraId="3C42016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1CB27E73"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06A9CE48"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3B5B6517" w14:textId="77777777" w:rsidR="004F78DE" w:rsidRPr="00F6757C" w:rsidRDefault="004F78DE" w:rsidP="00FF3B92">
            <w:pPr>
              <w:widowControl w:val="0"/>
              <w:jc w:val="both"/>
              <w:rPr>
                <w:rFonts w:ascii="Times New Roman" w:hAnsi="Times New Roman"/>
                <w:i/>
                <w:iCs/>
                <w:color w:val="000000" w:themeColor="text1"/>
                <w:sz w:val="18"/>
                <w:szCs w:val="18"/>
                <w:lang w:eastAsia="ro-RO"/>
              </w:rPr>
            </w:pPr>
            <w:r w:rsidRPr="00F6757C">
              <w:rPr>
                <w:rFonts w:ascii="Times New Roman" w:hAnsi="Times New Roman"/>
                <w:i/>
                <w:iCs/>
                <w:color w:val="000000" w:themeColor="text1"/>
                <w:sz w:val="18"/>
                <w:szCs w:val="18"/>
                <w:lang w:eastAsia="ro-RO"/>
              </w:rPr>
              <w:t xml:space="preserve">Director, </w:t>
            </w:r>
            <w:proofErr w:type="spellStart"/>
            <w:r w:rsidRPr="00F6757C">
              <w:rPr>
                <w:rFonts w:ascii="Times New Roman" w:hAnsi="Times New Roman"/>
                <w:i/>
                <w:iCs/>
                <w:color w:val="000000" w:themeColor="text1"/>
                <w:sz w:val="18"/>
                <w:szCs w:val="18"/>
                <w:lang w:eastAsia="ro-RO"/>
              </w:rPr>
              <w:t>Direcția</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legislație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resurse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umane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și</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salarizare</w:t>
            </w:r>
            <w:proofErr w:type="spellEnd"/>
          </w:p>
        </w:tc>
      </w:tr>
      <w:tr w:rsidR="004F78DE" w:rsidRPr="00F6757C" w14:paraId="41823F2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3C3198"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5F476D02"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522DC8EE"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lang w:eastAsia="zh-CN"/>
              </w:rPr>
              <w:t xml:space="preserve">Director </w:t>
            </w:r>
            <w:proofErr w:type="spellStart"/>
            <w:r w:rsidRPr="00F6757C">
              <w:rPr>
                <w:rFonts w:ascii="Times New Roman" w:hAnsi="Times New Roman"/>
                <w:i/>
                <w:iCs/>
                <w:color w:val="000000" w:themeColor="text1"/>
                <w:sz w:val="18"/>
                <w:szCs w:val="18"/>
                <w:lang w:eastAsia="zh-CN"/>
              </w:rPr>
              <w:t>Interimar</w:t>
            </w:r>
            <w:proofErr w:type="spellEnd"/>
            <w:r w:rsidRPr="00F6757C">
              <w:rPr>
                <w:rFonts w:ascii="Times New Roman" w:hAnsi="Times New Roman"/>
                <w:i/>
                <w:iCs/>
                <w:color w:val="000000" w:themeColor="text1"/>
                <w:sz w:val="18"/>
                <w:szCs w:val="18"/>
                <w:lang w:eastAsia="zh-CN"/>
              </w:rPr>
              <w:t xml:space="preserve"> - </w:t>
            </w:r>
            <w:proofErr w:type="spellStart"/>
            <w:r w:rsidRPr="00F6757C">
              <w:rPr>
                <w:rFonts w:ascii="Times New Roman" w:hAnsi="Times New Roman"/>
                <w:i/>
                <w:iCs/>
                <w:color w:val="000000" w:themeColor="text1"/>
                <w:sz w:val="18"/>
                <w:szCs w:val="18"/>
                <w:lang w:eastAsia="zh-CN"/>
              </w:rPr>
              <w:t>Direcția</w:t>
            </w:r>
            <w:proofErr w:type="spellEnd"/>
            <w:r w:rsidRPr="00F6757C">
              <w:rPr>
                <w:rFonts w:ascii="Times New Roman" w:hAnsi="Times New Roman"/>
                <w:i/>
                <w:iCs/>
                <w:color w:val="000000" w:themeColor="text1"/>
                <w:sz w:val="18"/>
                <w:szCs w:val="18"/>
                <w:lang w:eastAsia="zh-CN"/>
              </w:rPr>
              <w:t xml:space="preserve"> </w:t>
            </w:r>
            <w:proofErr w:type="spellStart"/>
            <w:r w:rsidRPr="00F6757C">
              <w:rPr>
                <w:rFonts w:ascii="Times New Roman" w:hAnsi="Times New Roman"/>
                <w:i/>
                <w:iCs/>
                <w:color w:val="000000" w:themeColor="text1"/>
                <w:sz w:val="18"/>
                <w:szCs w:val="18"/>
                <w:lang w:eastAsia="zh-CN"/>
              </w:rPr>
              <w:t>Economică</w:t>
            </w:r>
            <w:proofErr w:type="spellEnd"/>
          </w:p>
        </w:tc>
      </w:tr>
      <w:tr w:rsidR="004F78DE" w:rsidRPr="00F6757C" w14:paraId="69E1758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CBEB70E"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7B816AC6" w14:textId="7D4CF7E9" w:rsidR="004F78DE" w:rsidRPr="00D71400" w:rsidRDefault="00D71400" w:rsidP="00FF3B92">
            <w:pPr>
              <w:ind w:right="-65"/>
              <w:rPr>
                <w:rFonts w:ascii="Times New Roman" w:hAnsi="Times New Roman"/>
                <w:noProof/>
                <w:color w:val="000000" w:themeColor="text1"/>
                <w:sz w:val="18"/>
                <w:szCs w:val="18"/>
                <w:lang w:val="ro-RO"/>
              </w:rPr>
            </w:pPr>
            <w:r>
              <w:rPr>
                <w:rFonts w:ascii="Times New Roman" w:hAnsi="Times New Roman"/>
                <w:noProof/>
                <w:color w:val="000000" w:themeColor="text1"/>
                <w:sz w:val="18"/>
                <w:szCs w:val="18"/>
              </w:rPr>
              <w:t xml:space="preserve">Virginia </w:t>
            </w:r>
            <w:r>
              <w:rPr>
                <w:rFonts w:ascii="Times New Roman" w:hAnsi="Times New Roman"/>
                <w:noProof/>
                <w:color w:val="000000" w:themeColor="text1"/>
                <w:sz w:val="18"/>
                <w:szCs w:val="18"/>
                <w:lang w:val="ro-RO"/>
              </w:rPr>
              <w:t>TĂCHIȚĂ</w:t>
            </w:r>
          </w:p>
        </w:tc>
        <w:tc>
          <w:tcPr>
            <w:tcW w:w="5866" w:type="dxa"/>
            <w:tcBorders>
              <w:top w:val="single" w:sz="4" w:space="0" w:color="auto"/>
              <w:left w:val="single" w:sz="4" w:space="0" w:color="auto"/>
              <w:bottom w:val="single" w:sz="4" w:space="0" w:color="auto"/>
              <w:right w:val="single" w:sz="4" w:space="0" w:color="auto"/>
            </w:tcBorders>
            <w:vAlign w:val="center"/>
          </w:tcPr>
          <w:p w14:paraId="2EEA3434" w14:textId="2A0C8ED4" w:rsidR="004F78DE" w:rsidRPr="00F6757C" w:rsidRDefault="004B7CD7" w:rsidP="00FF3B92">
            <w:pPr>
              <w:ind w:right="-65"/>
              <w:rPr>
                <w:rFonts w:ascii="Times New Roman" w:hAnsi="Times New Roman"/>
                <w:i/>
                <w:iCs/>
                <w:noProof/>
                <w:color w:val="000000" w:themeColor="text1"/>
                <w:sz w:val="18"/>
                <w:szCs w:val="18"/>
              </w:rPr>
            </w:pPr>
            <w:r>
              <w:rPr>
                <w:rFonts w:ascii="Times New Roman" w:hAnsi="Times New Roman"/>
                <w:i/>
                <w:iCs/>
                <w:color w:val="000000" w:themeColor="text1"/>
                <w:sz w:val="18"/>
                <w:szCs w:val="18"/>
                <w:lang w:eastAsia="ro-RO"/>
              </w:rPr>
              <w:t xml:space="preserve">Director </w:t>
            </w:r>
            <w:proofErr w:type="spellStart"/>
            <w:r>
              <w:rPr>
                <w:rFonts w:ascii="Times New Roman" w:hAnsi="Times New Roman"/>
                <w:i/>
                <w:iCs/>
                <w:color w:val="000000" w:themeColor="text1"/>
                <w:sz w:val="18"/>
                <w:szCs w:val="18"/>
                <w:lang w:eastAsia="ro-RO"/>
              </w:rPr>
              <w:t>Interimar</w:t>
            </w:r>
            <w:proofErr w:type="spellEnd"/>
            <w:r>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Direcția</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Achiziții</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Publice</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și</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Tehnic</w:t>
            </w:r>
            <w:proofErr w:type="spellEnd"/>
          </w:p>
        </w:tc>
      </w:tr>
      <w:tr w:rsidR="004F78DE" w:rsidRPr="00F6757C" w14:paraId="2B80CDE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96760B7"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5DF612B0"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4437CB58" w14:textId="77777777" w:rsidR="004F78DE" w:rsidRPr="00F6757C" w:rsidRDefault="004F78DE" w:rsidP="00FF3B92">
            <w:pPr>
              <w:ind w:right="-65"/>
              <w:rPr>
                <w:rFonts w:ascii="Times New Roman" w:hAnsi="Times New Roman"/>
                <w:i/>
                <w:iCs/>
                <w:noProof/>
                <w:color w:val="000000" w:themeColor="text1"/>
                <w:sz w:val="18"/>
                <w:szCs w:val="18"/>
              </w:rPr>
            </w:pPr>
            <w:proofErr w:type="spellStart"/>
            <w:r w:rsidRPr="00F6757C">
              <w:rPr>
                <w:rFonts w:ascii="Times New Roman" w:hAnsi="Times New Roman"/>
                <w:i/>
                <w:iCs/>
                <w:color w:val="000000" w:themeColor="text1"/>
                <w:sz w:val="18"/>
                <w:szCs w:val="18"/>
                <w:lang w:eastAsia="ro-RO"/>
              </w:rPr>
              <w:t>Șef</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interimar</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Serviciul</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Financiar</w:t>
            </w:r>
            <w:proofErr w:type="spellEnd"/>
          </w:p>
        </w:tc>
      </w:tr>
      <w:tr w:rsidR="004F78DE" w:rsidRPr="00F6757C" w14:paraId="215CBDC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767F615"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3A582AF8"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63752D6E" w14:textId="77777777" w:rsidR="004F78DE" w:rsidRPr="00F6757C" w:rsidRDefault="004F78DE" w:rsidP="00FF3B92">
            <w:pPr>
              <w:ind w:right="-65"/>
              <w:rPr>
                <w:rFonts w:ascii="Times New Roman" w:hAnsi="Times New Roman"/>
                <w:i/>
                <w:iCs/>
                <w:noProof/>
                <w:color w:val="000000" w:themeColor="text1"/>
                <w:sz w:val="18"/>
                <w:szCs w:val="18"/>
              </w:rPr>
            </w:pPr>
            <w:proofErr w:type="spellStart"/>
            <w:r w:rsidRPr="00F6757C">
              <w:rPr>
                <w:rFonts w:ascii="Times New Roman" w:hAnsi="Times New Roman"/>
                <w:i/>
                <w:iCs/>
                <w:color w:val="000000" w:themeColor="text1"/>
                <w:sz w:val="18"/>
                <w:szCs w:val="18"/>
                <w:lang w:eastAsia="ro-RO"/>
              </w:rPr>
              <w:t>Șef</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Interimar</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Serviciul</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Contabilitate</w:t>
            </w:r>
            <w:proofErr w:type="spellEnd"/>
          </w:p>
        </w:tc>
      </w:tr>
      <w:tr w:rsidR="004F78DE" w:rsidRPr="00F6757C" w14:paraId="4D1EA0B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DE9A647"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079CDEF8" w14:textId="77777777" w:rsidR="004F78DE" w:rsidRPr="00F6757C" w:rsidRDefault="004F78DE" w:rsidP="00FF3B92">
            <w:pPr>
              <w:ind w:right="-65"/>
              <w:rPr>
                <w:rFonts w:ascii="Times New Roman" w:hAnsi="Times New Roman"/>
                <w:noProof/>
                <w:color w:val="000000" w:themeColor="text1"/>
                <w:sz w:val="18"/>
                <w:szCs w:val="18"/>
                <w:lang w:val="ro-RO"/>
              </w:rPr>
            </w:pPr>
            <w:r w:rsidRPr="00F6757C">
              <w:rPr>
                <w:rFonts w:ascii="Times New Roman" w:hAnsi="Times New Roman"/>
                <w:color w:val="000000" w:themeColor="text1"/>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2822763C" w14:textId="77777777" w:rsidR="004F78DE" w:rsidRPr="00F6757C" w:rsidRDefault="004F78DE" w:rsidP="00FF3B92">
            <w:pPr>
              <w:rPr>
                <w:rFonts w:ascii="Times New Roman" w:hAnsi="Times New Roman"/>
                <w:i/>
                <w:iCs/>
                <w:color w:val="000000" w:themeColor="text1"/>
                <w:sz w:val="18"/>
                <w:szCs w:val="18"/>
                <w:lang w:eastAsia="ro-RO"/>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061075D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B0903F8"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16</w:t>
            </w:r>
          </w:p>
        </w:tc>
        <w:tc>
          <w:tcPr>
            <w:tcW w:w="4050" w:type="dxa"/>
            <w:tcBorders>
              <w:top w:val="single" w:sz="4" w:space="0" w:color="auto"/>
              <w:left w:val="single" w:sz="4" w:space="0" w:color="auto"/>
              <w:bottom w:val="single" w:sz="4" w:space="0" w:color="auto"/>
              <w:right w:val="single" w:sz="4" w:space="0" w:color="auto"/>
            </w:tcBorders>
            <w:vAlign w:val="center"/>
          </w:tcPr>
          <w:p w14:paraId="13EA195D"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16DBB737" w14:textId="77777777" w:rsidR="004F78DE" w:rsidRPr="00F6757C" w:rsidRDefault="004F78DE" w:rsidP="00FF3B92">
            <w:pPr>
              <w:ind w:right="-65"/>
              <w:rPr>
                <w:rFonts w:ascii="Times New Roman" w:hAnsi="Times New Roman"/>
                <w:i/>
                <w:iCs/>
                <w:noProof/>
                <w:color w:val="000000" w:themeColor="text1"/>
                <w:sz w:val="18"/>
                <w:szCs w:val="18"/>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2D09165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084E603"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4578CA12" w14:textId="77777777" w:rsidR="004F78DE" w:rsidRPr="00F6757C" w:rsidRDefault="004F78DE" w:rsidP="00FF3B92">
            <w:pPr>
              <w:ind w:right="-65"/>
              <w:rPr>
                <w:rFonts w:ascii="Times New Roman" w:hAnsi="Times New Roman"/>
                <w:noProof/>
                <w:color w:val="000000" w:themeColor="text1"/>
                <w:sz w:val="18"/>
                <w:szCs w:val="18"/>
                <w:lang w:val="nl-NL"/>
              </w:rPr>
            </w:pPr>
            <w:r w:rsidRPr="00F6757C">
              <w:rPr>
                <w:rFonts w:ascii="Times New Roman" w:hAnsi="Times New Roman"/>
                <w:color w:val="000000" w:themeColor="text1"/>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45ECEB3B" w14:textId="77777777" w:rsidR="004F78DE" w:rsidRPr="00F6757C" w:rsidRDefault="004F78DE" w:rsidP="00FF3B92">
            <w:pPr>
              <w:ind w:right="-65"/>
              <w:rPr>
                <w:rFonts w:ascii="Times New Roman" w:hAnsi="Times New Roman"/>
                <w:i/>
                <w:iCs/>
                <w:color w:val="000000" w:themeColor="text1"/>
                <w:sz w:val="18"/>
                <w:szCs w:val="18"/>
                <w:lang w:eastAsia="ar-SA"/>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5EEAE6B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0AAF4A0"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497782FA"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08E89D65" w14:textId="77777777" w:rsidR="004F78DE" w:rsidRPr="00F6757C" w:rsidRDefault="004F78DE" w:rsidP="00FF3B92">
            <w:pPr>
              <w:ind w:right="-65"/>
              <w:rPr>
                <w:rFonts w:ascii="Times New Roman" w:hAnsi="Times New Roman"/>
                <w:i/>
                <w:iCs/>
                <w:color w:val="000000" w:themeColor="text1"/>
                <w:sz w:val="18"/>
                <w:szCs w:val="18"/>
                <w:lang w:eastAsia="ar-SA"/>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3E3985D0"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4A2993A"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1CDD4B98"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70A9D411"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ro-RO"/>
              </w:rPr>
              <w:t xml:space="preserve">Administrator </w:t>
            </w:r>
            <w:proofErr w:type="spellStart"/>
            <w:r w:rsidRPr="00F6757C">
              <w:rPr>
                <w:rFonts w:ascii="Times New Roman" w:hAnsi="Times New Roman"/>
                <w:i/>
                <w:iCs/>
                <w:color w:val="000000" w:themeColor="text1"/>
                <w:sz w:val="18"/>
                <w:szCs w:val="18"/>
                <w:lang w:eastAsia="ro-RO"/>
              </w:rPr>
              <w:t>financiar</w:t>
            </w:r>
            <w:proofErr w:type="spellEnd"/>
          </w:p>
        </w:tc>
      </w:tr>
      <w:tr w:rsidR="004F78DE" w:rsidRPr="00F6757C" w14:paraId="4B0C364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CF5D4C"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20</w:t>
            </w:r>
          </w:p>
        </w:tc>
        <w:tc>
          <w:tcPr>
            <w:tcW w:w="4050" w:type="dxa"/>
            <w:tcBorders>
              <w:top w:val="single" w:sz="4" w:space="0" w:color="auto"/>
              <w:left w:val="single" w:sz="4" w:space="0" w:color="auto"/>
              <w:bottom w:val="single" w:sz="4" w:space="0" w:color="auto"/>
              <w:right w:val="single" w:sz="4" w:space="0" w:color="auto"/>
            </w:tcBorders>
            <w:vAlign w:val="center"/>
          </w:tcPr>
          <w:p w14:paraId="113AF332"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1D907CB0"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ro-RO"/>
              </w:rPr>
              <w:t xml:space="preserve">Administrator </w:t>
            </w:r>
            <w:proofErr w:type="spellStart"/>
            <w:r w:rsidRPr="00F6757C">
              <w:rPr>
                <w:rFonts w:ascii="Times New Roman" w:hAnsi="Times New Roman"/>
                <w:i/>
                <w:iCs/>
                <w:color w:val="000000" w:themeColor="text1"/>
                <w:sz w:val="18"/>
                <w:szCs w:val="18"/>
                <w:lang w:eastAsia="ro-RO"/>
              </w:rPr>
              <w:t>financiar</w:t>
            </w:r>
            <w:proofErr w:type="spellEnd"/>
          </w:p>
        </w:tc>
      </w:tr>
      <w:tr w:rsidR="004F78DE" w:rsidRPr="00F6757C" w14:paraId="3DBE31C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E8AAFBD"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21</w:t>
            </w:r>
          </w:p>
        </w:tc>
        <w:tc>
          <w:tcPr>
            <w:tcW w:w="4050" w:type="dxa"/>
            <w:tcBorders>
              <w:top w:val="single" w:sz="4" w:space="0" w:color="auto"/>
              <w:left w:val="single" w:sz="4" w:space="0" w:color="auto"/>
              <w:bottom w:val="single" w:sz="4" w:space="0" w:color="auto"/>
              <w:right w:val="single" w:sz="4" w:space="0" w:color="auto"/>
            </w:tcBorders>
            <w:vAlign w:val="center"/>
          </w:tcPr>
          <w:p w14:paraId="1984A1C1" w14:textId="77777777" w:rsidR="004F78DE" w:rsidRPr="00F6757C" w:rsidRDefault="004F78DE" w:rsidP="00FF3B92">
            <w:pPr>
              <w:ind w:right="-65"/>
              <w:rPr>
                <w:rFonts w:ascii="Times New Roman" w:hAnsi="Times New Roman"/>
                <w:color w:val="000000" w:themeColor="text1"/>
                <w:sz w:val="18"/>
                <w:szCs w:val="18"/>
              </w:rPr>
            </w:pPr>
            <w:r w:rsidRPr="00F6757C">
              <w:rPr>
                <w:rFonts w:ascii="Times New Roman" w:hAnsi="Times New Roman"/>
                <w:color w:val="000000" w:themeColor="text1"/>
                <w:sz w:val="18"/>
                <w:szCs w:val="18"/>
                <w:lang w:eastAsia="zh-CN"/>
              </w:rPr>
              <w:t>Lorena Gina LUPAȘCU</w:t>
            </w:r>
          </w:p>
        </w:tc>
        <w:tc>
          <w:tcPr>
            <w:tcW w:w="5866" w:type="dxa"/>
            <w:tcBorders>
              <w:top w:val="single" w:sz="4" w:space="0" w:color="auto"/>
              <w:left w:val="single" w:sz="4" w:space="0" w:color="auto"/>
              <w:bottom w:val="single" w:sz="4" w:space="0" w:color="auto"/>
              <w:right w:val="single" w:sz="4" w:space="0" w:color="auto"/>
            </w:tcBorders>
            <w:vAlign w:val="center"/>
          </w:tcPr>
          <w:p w14:paraId="103E3684" w14:textId="77777777" w:rsidR="004F78DE" w:rsidRPr="00F6757C" w:rsidRDefault="004F78DE" w:rsidP="00FF3B92">
            <w:pPr>
              <w:ind w:right="-65"/>
              <w:rPr>
                <w:rFonts w:ascii="Times New Roman" w:hAnsi="Times New Roman"/>
                <w:i/>
                <w:iCs/>
                <w:color w:val="000000" w:themeColor="text1"/>
                <w:sz w:val="18"/>
                <w:szCs w:val="18"/>
                <w:lang w:eastAsia="ro-RO"/>
              </w:rPr>
            </w:pPr>
            <w:r w:rsidRPr="00F6757C">
              <w:rPr>
                <w:rFonts w:ascii="Times New Roman" w:hAnsi="Times New Roman"/>
                <w:i/>
                <w:iCs/>
                <w:color w:val="000000" w:themeColor="text1"/>
                <w:sz w:val="18"/>
                <w:szCs w:val="18"/>
                <w:lang w:eastAsia="zh-CN"/>
              </w:rPr>
              <w:t xml:space="preserve">Administrator </w:t>
            </w:r>
            <w:proofErr w:type="spellStart"/>
            <w:r w:rsidRPr="00F6757C">
              <w:rPr>
                <w:rFonts w:ascii="Times New Roman" w:hAnsi="Times New Roman"/>
                <w:i/>
                <w:iCs/>
                <w:color w:val="000000" w:themeColor="text1"/>
                <w:sz w:val="18"/>
                <w:szCs w:val="18"/>
                <w:lang w:eastAsia="zh-CN"/>
              </w:rPr>
              <w:t>financiar</w:t>
            </w:r>
            <w:proofErr w:type="spellEnd"/>
          </w:p>
        </w:tc>
      </w:tr>
      <w:tr w:rsidR="004F78DE" w:rsidRPr="00F6757C" w14:paraId="23B3BE6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488989A"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22</w:t>
            </w:r>
          </w:p>
        </w:tc>
        <w:tc>
          <w:tcPr>
            <w:tcW w:w="4050" w:type="dxa"/>
            <w:tcBorders>
              <w:top w:val="single" w:sz="4" w:space="0" w:color="auto"/>
              <w:left w:val="single" w:sz="4" w:space="0" w:color="auto"/>
              <w:bottom w:val="single" w:sz="4" w:space="0" w:color="auto"/>
              <w:right w:val="single" w:sz="4" w:space="0" w:color="auto"/>
            </w:tcBorders>
            <w:vAlign w:val="center"/>
          </w:tcPr>
          <w:p w14:paraId="475328B5"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Camelia LUNGU</w:t>
            </w:r>
          </w:p>
        </w:tc>
        <w:tc>
          <w:tcPr>
            <w:tcW w:w="5866" w:type="dxa"/>
            <w:tcBorders>
              <w:top w:val="single" w:sz="4" w:space="0" w:color="auto"/>
              <w:left w:val="single" w:sz="4" w:space="0" w:color="auto"/>
              <w:bottom w:val="single" w:sz="4" w:space="0" w:color="auto"/>
              <w:right w:val="single" w:sz="4" w:space="0" w:color="auto"/>
            </w:tcBorders>
            <w:vAlign w:val="center"/>
          </w:tcPr>
          <w:p w14:paraId="5C4D7CA5"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zh-CN"/>
              </w:rPr>
              <w:t xml:space="preserve">Administrator </w:t>
            </w:r>
            <w:proofErr w:type="spellStart"/>
            <w:r w:rsidRPr="00F6757C">
              <w:rPr>
                <w:rFonts w:ascii="Times New Roman" w:hAnsi="Times New Roman"/>
                <w:i/>
                <w:iCs/>
                <w:color w:val="000000" w:themeColor="text1"/>
                <w:sz w:val="18"/>
                <w:szCs w:val="18"/>
                <w:lang w:eastAsia="zh-CN"/>
              </w:rPr>
              <w:t>financiar</w:t>
            </w:r>
            <w:proofErr w:type="spellEnd"/>
          </w:p>
        </w:tc>
      </w:tr>
      <w:tr w:rsidR="004F78DE" w:rsidRPr="00F6757C" w14:paraId="3F3B4EE6"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19D386F"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478AD630"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noProof/>
                <w:color w:val="000000" w:themeColor="text1"/>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3447BD70"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ar-SA"/>
              </w:rPr>
              <w:t xml:space="preserve">Administrator </w:t>
            </w:r>
            <w:proofErr w:type="spellStart"/>
            <w:r w:rsidRPr="00F6757C">
              <w:rPr>
                <w:rFonts w:ascii="Times New Roman" w:hAnsi="Times New Roman"/>
                <w:i/>
                <w:iCs/>
                <w:color w:val="000000" w:themeColor="text1"/>
                <w:sz w:val="18"/>
                <w:szCs w:val="18"/>
                <w:lang w:eastAsia="ar-SA"/>
              </w:rPr>
              <w:t>financiar</w:t>
            </w:r>
            <w:proofErr w:type="spellEnd"/>
          </w:p>
        </w:tc>
      </w:tr>
      <w:tr w:rsidR="004F78DE" w:rsidRPr="00F6757C" w14:paraId="21C6248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614EA5E5"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213F21F4" w14:textId="77777777" w:rsidR="004F78DE" w:rsidRPr="00F6757C" w:rsidRDefault="004F78DE" w:rsidP="00FF3B92">
            <w:pPr>
              <w:ind w:right="-65"/>
              <w:rPr>
                <w:rFonts w:ascii="Times New Roman" w:hAnsi="Times New Roman"/>
                <w:noProof/>
                <w:color w:val="000000" w:themeColor="text1"/>
                <w:sz w:val="18"/>
                <w:szCs w:val="18"/>
                <w:lang w:val="ro-RO"/>
              </w:rPr>
            </w:pPr>
            <w:r w:rsidRPr="00F6757C">
              <w:rPr>
                <w:rFonts w:ascii="Times New Roman" w:hAnsi="Times New Roman"/>
                <w:noProof/>
                <w:color w:val="000000" w:themeColor="text1"/>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0E06465D"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ar-SA"/>
              </w:rPr>
              <w:t xml:space="preserve">Administrator de </w:t>
            </w:r>
            <w:proofErr w:type="spellStart"/>
            <w:r w:rsidRPr="00F6757C">
              <w:rPr>
                <w:rFonts w:ascii="Times New Roman" w:hAnsi="Times New Roman"/>
                <w:i/>
                <w:iCs/>
                <w:color w:val="000000" w:themeColor="text1"/>
                <w:sz w:val="18"/>
                <w:szCs w:val="18"/>
                <w:lang w:eastAsia="ar-SA"/>
              </w:rPr>
              <w:t>patrimoniu</w:t>
            </w:r>
            <w:proofErr w:type="spellEnd"/>
          </w:p>
        </w:tc>
      </w:tr>
      <w:tr w:rsidR="00A715A1" w:rsidRPr="00F6757C" w14:paraId="1D52914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973C7C6" w14:textId="77777777" w:rsidR="00A715A1" w:rsidRPr="00F6757C" w:rsidRDefault="00A715A1" w:rsidP="00A715A1">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79C3DF60" w14:textId="3D18A3BB" w:rsidR="00A715A1" w:rsidRPr="00A715A1" w:rsidRDefault="00646CF0" w:rsidP="00A715A1">
            <w:pPr>
              <w:ind w:right="-65"/>
              <w:rPr>
                <w:rFonts w:ascii="Times New Roman" w:hAnsi="Times New Roman"/>
                <w:noProof/>
                <w:color w:val="000000" w:themeColor="text1"/>
                <w:sz w:val="18"/>
                <w:szCs w:val="18"/>
              </w:rPr>
            </w:pPr>
            <w:r>
              <w:rPr>
                <w:rFonts w:ascii="Times New Roman" w:hAnsi="Times New Roman"/>
                <w:noProof/>
                <w:color w:val="000000" w:themeColor="text1"/>
                <w:sz w:val="18"/>
                <w:szCs w:val="18"/>
              </w:rPr>
              <w:t>Conf. dr. ing. George Adrian IFRIM</w:t>
            </w:r>
          </w:p>
        </w:tc>
        <w:tc>
          <w:tcPr>
            <w:tcW w:w="5866" w:type="dxa"/>
            <w:tcBorders>
              <w:top w:val="single" w:sz="4" w:space="0" w:color="auto"/>
              <w:left w:val="single" w:sz="4" w:space="0" w:color="auto"/>
              <w:bottom w:val="single" w:sz="4" w:space="0" w:color="auto"/>
              <w:right w:val="single" w:sz="4" w:space="0" w:color="auto"/>
            </w:tcBorders>
          </w:tcPr>
          <w:p w14:paraId="6A5D6E04" w14:textId="0D616503" w:rsidR="00A715A1" w:rsidRPr="00A715A1" w:rsidRDefault="000C2FC4" w:rsidP="00A715A1">
            <w:pPr>
              <w:ind w:right="-65"/>
              <w:rPr>
                <w:rFonts w:ascii="Times New Roman" w:hAnsi="Times New Roman"/>
                <w:noProof/>
                <w:color w:val="000000" w:themeColor="text1"/>
                <w:sz w:val="18"/>
                <w:szCs w:val="18"/>
              </w:rPr>
            </w:pPr>
            <w:r>
              <w:rPr>
                <w:rFonts w:ascii="Times New Roman" w:hAnsi="Times New Roman"/>
                <w:noProof/>
                <w:color w:val="000000" w:themeColor="text1"/>
                <w:sz w:val="18"/>
                <w:szCs w:val="18"/>
              </w:rPr>
              <w:t>Biroul ERASMUS</w:t>
            </w:r>
          </w:p>
        </w:tc>
      </w:tr>
      <w:tr w:rsidR="000C2FC4" w:rsidRPr="00F6757C" w14:paraId="635AB0F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39D2EDD" w14:textId="77777777" w:rsidR="000C2FC4" w:rsidRPr="00F6757C" w:rsidRDefault="000C2FC4" w:rsidP="000C2FC4">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401B7960" w14:textId="0E2E2A1B" w:rsidR="000C2FC4" w:rsidRPr="00F6757C" w:rsidRDefault="000C2FC4" w:rsidP="000C2FC4">
            <w:pPr>
              <w:ind w:right="-65"/>
              <w:rPr>
                <w:rFonts w:ascii="Times New Roman" w:hAnsi="Times New Roman"/>
                <w:noProof/>
                <w:color w:val="000000" w:themeColor="text1"/>
                <w:sz w:val="18"/>
                <w:szCs w:val="18"/>
              </w:rPr>
            </w:pPr>
            <w:r>
              <w:rPr>
                <w:rFonts w:ascii="Times New Roman" w:hAnsi="Times New Roman"/>
                <w:noProof/>
                <w:color w:val="000000" w:themeColor="text1"/>
                <w:sz w:val="18"/>
                <w:szCs w:val="18"/>
              </w:rPr>
              <w:t>Adriana PETRESCU</w:t>
            </w:r>
          </w:p>
        </w:tc>
        <w:tc>
          <w:tcPr>
            <w:tcW w:w="5866" w:type="dxa"/>
            <w:tcBorders>
              <w:top w:val="single" w:sz="4" w:space="0" w:color="auto"/>
              <w:left w:val="single" w:sz="4" w:space="0" w:color="auto"/>
              <w:bottom w:val="single" w:sz="4" w:space="0" w:color="auto"/>
              <w:right w:val="single" w:sz="4" w:space="0" w:color="auto"/>
            </w:tcBorders>
          </w:tcPr>
          <w:p w14:paraId="790C2E57" w14:textId="03C46D7C" w:rsidR="000C2FC4" w:rsidRPr="00A715A1" w:rsidRDefault="000C2FC4" w:rsidP="000C2FC4">
            <w:pPr>
              <w:ind w:right="-65"/>
              <w:rPr>
                <w:rFonts w:ascii="Times New Roman" w:hAnsi="Times New Roman"/>
                <w:noProof/>
                <w:color w:val="000000" w:themeColor="text1"/>
                <w:sz w:val="18"/>
                <w:szCs w:val="18"/>
              </w:rPr>
            </w:pPr>
            <w:r w:rsidRPr="00862719">
              <w:rPr>
                <w:rFonts w:ascii="Times New Roman" w:hAnsi="Times New Roman"/>
                <w:noProof/>
                <w:color w:val="000000" w:themeColor="text1"/>
                <w:sz w:val="18"/>
                <w:szCs w:val="18"/>
              </w:rPr>
              <w:t>Biroul ERASMUS</w:t>
            </w:r>
          </w:p>
        </w:tc>
      </w:tr>
      <w:tr w:rsidR="000C2FC4" w:rsidRPr="00F6757C" w14:paraId="6CDCECD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944138E" w14:textId="77777777" w:rsidR="000C2FC4" w:rsidRPr="00F6757C" w:rsidRDefault="000C2FC4" w:rsidP="000C2FC4">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27</w:t>
            </w:r>
          </w:p>
        </w:tc>
        <w:tc>
          <w:tcPr>
            <w:tcW w:w="4050" w:type="dxa"/>
            <w:tcBorders>
              <w:top w:val="single" w:sz="4" w:space="0" w:color="auto"/>
              <w:left w:val="single" w:sz="4" w:space="0" w:color="auto"/>
              <w:bottom w:val="single" w:sz="4" w:space="0" w:color="auto"/>
              <w:right w:val="single" w:sz="4" w:space="0" w:color="auto"/>
            </w:tcBorders>
          </w:tcPr>
          <w:p w14:paraId="33AEF2EC" w14:textId="59528A91" w:rsidR="000C2FC4" w:rsidRPr="00F6757C" w:rsidRDefault="000C2FC4" w:rsidP="000C2FC4">
            <w:pPr>
              <w:ind w:right="-65"/>
              <w:rPr>
                <w:rFonts w:ascii="Times New Roman" w:hAnsi="Times New Roman"/>
                <w:noProof/>
                <w:color w:val="000000" w:themeColor="text1"/>
                <w:sz w:val="18"/>
                <w:szCs w:val="18"/>
              </w:rPr>
            </w:pPr>
            <w:r>
              <w:rPr>
                <w:rFonts w:ascii="Times New Roman" w:hAnsi="Times New Roman"/>
                <w:noProof/>
                <w:color w:val="000000" w:themeColor="text1"/>
                <w:sz w:val="18"/>
                <w:szCs w:val="18"/>
              </w:rPr>
              <w:t>Tatiana COJAN</w:t>
            </w:r>
          </w:p>
        </w:tc>
        <w:tc>
          <w:tcPr>
            <w:tcW w:w="5866" w:type="dxa"/>
            <w:tcBorders>
              <w:top w:val="single" w:sz="4" w:space="0" w:color="auto"/>
              <w:left w:val="single" w:sz="4" w:space="0" w:color="auto"/>
              <w:bottom w:val="single" w:sz="4" w:space="0" w:color="auto"/>
              <w:right w:val="single" w:sz="4" w:space="0" w:color="auto"/>
            </w:tcBorders>
          </w:tcPr>
          <w:p w14:paraId="59AA1463" w14:textId="21A8ECD7" w:rsidR="000C2FC4" w:rsidRPr="00A715A1" w:rsidRDefault="000C2FC4" w:rsidP="000C2FC4">
            <w:pPr>
              <w:ind w:right="-65"/>
              <w:rPr>
                <w:rFonts w:ascii="Times New Roman" w:hAnsi="Times New Roman"/>
                <w:noProof/>
                <w:color w:val="000000" w:themeColor="text1"/>
                <w:sz w:val="18"/>
                <w:szCs w:val="18"/>
              </w:rPr>
            </w:pPr>
            <w:r w:rsidRPr="00862719">
              <w:rPr>
                <w:rFonts w:ascii="Times New Roman" w:hAnsi="Times New Roman"/>
                <w:noProof/>
                <w:color w:val="000000" w:themeColor="text1"/>
                <w:sz w:val="18"/>
                <w:szCs w:val="18"/>
              </w:rPr>
              <w:t>Biroul ERASMUS</w:t>
            </w:r>
          </w:p>
        </w:tc>
      </w:tr>
      <w:tr w:rsidR="000C2FC4" w:rsidRPr="00F6757C" w14:paraId="1D6A485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276A388" w14:textId="77777777" w:rsidR="000C2FC4" w:rsidRPr="00F6757C" w:rsidRDefault="000C2FC4" w:rsidP="000C2FC4">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28</w:t>
            </w:r>
          </w:p>
        </w:tc>
        <w:tc>
          <w:tcPr>
            <w:tcW w:w="4050" w:type="dxa"/>
            <w:tcBorders>
              <w:top w:val="single" w:sz="4" w:space="0" w:color="auto"/>
              <w:left w:val="single" w:sz="4" w:space="0" w:color="auto"/>
              <w:bottom w:val="single" w:sz="4" w:space="0" w:color="auto"/>
              <w:right w:val="single" w:sz="4" w:space="0" w:color="auto"/>
            </w:tcBorders>
          </w:tcPr>
          <w:p w14:paraId="4C6C97DC" w14:textId="622836EC" w:rsidR="000C2FC4" w:rsidRPr="00F6757C" w:rsidRDefault="000C2FC4" w:rsidP="000C2FC4">
            <w:pPr>
              <w:ind w:right="-65"/>
              <w:rPr>
                <w:rFonts w:ascii="Times New Roman" w:hAnsi="Times New Roman"/>
                <w:noProof/>
                <w:color w:val="000000" w:themeColor="text1"/>
                <w:sz w:val="18"/>
                <w:szCs w:val="18"/>
              </w:rPr>
            </w:pPr>
            <w:r>
              <w:rPr>
                <w:rFonts w:ascii="Times New Roman" w:hAnsi="Times New Roman"/>
                <w:noProof/>
                <w:color w:val="000000" w:themeColor="text1"/>
                <w:sz w:val="18"/>
                <w:szCs w:val="18"/>
              </w:rPr>
              <w:t>Bianca Elena DAMICIUC</w:t>
            </w:r>
          </w:p>
        </w:tc>
        <w:tc>
          <w:tcPr>
            <w:tcW w:w="5866" w:type="dxa"/>
            <w:tcBorders>
              <w:top w:val="single" w:sz="4" w:space="0" w:color="auto"/>
              <w:left w:val="single" w:sz="4" w:space="0" w:color="auto"/>
              <w:bottom w:val="single" w:sz="4" w:space="0" w:color="auto"/>
              <w:right w:val="single" w:sz="4" w:space="0" w:color="auto"/>
            </w:tcBorders>
          </w:tcPr>
          <w:p w14:paraId="7D0AABB5" w14:textId="6892AFD2" w:rsidR="000C2FC4" w:rsidRPr="00A715A1" w:rsidRDefault="000C2FC4" w:rsidP="000C2FC4">
            <w:pPr>
              <w:ind w:right="-65"/>
              <w:rPr>
                <w:rFonts w:ascii="Times New Roman" w:hAnsi="Times New Roman"/>
                <w:noProof/>
                <w:color w:val="000000" w:themeColor="text1"/>
                <w:sz w:val="18"/>
                <w:szCs w:val="18"/>
              </w:rPr>
            </w:pPr>
            <w:r w:rsidRPr="00862719">
              <w:rPr>
                <w:rFonts w:ascii="Times New Roman" w:hAnsi="Times New Roman"/>
                <w:noProof/>
                <w:color w:val="000000" w:themeColor="text1"/>
                <w:sz w:val="18"/>
                <w:szCs w:val="18"/>
              </w:rPr>
              <w:t>Biroul ERASMUS</w:t>
            </w:r>
          </w:p>
        </w:tc>
      </w:tr>
    </w:tbl>
    <w:p w14:paraId="27F346B1" w14:textId="77777777" w:rsidR="001B080A" w:rsidRPr="00F6757C" w:rsidRDefault="001B080A" w:rsidP="00651FC2">
      <w:pPr>
        <w:overflowPunct/>
        <w:autoSpaceDE/>
        <w:autoSpaceDN/>
        <w:adjustRightInd/>
        <w:textAlignment w:val="auto"/>
        <w:rPr>
          <w:rFonts w:ascii="Times New Roman" w:eastAsia="Calibri" w:hAnsi="Times New Roman"/>
          <w:i/>
          <w:color w:val="000000" w:themeColor="text1"/>
          <w:sz w:val="22"/>
          <w:szCs w:val="22"/>
          <w:lang w:val="pt-BR"/>
        </w:rPr>
      </w:pPr>
    </w:p>
    <w:p w14:paraId="5A81086A" w14:textId="4F4512E9"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32CA4C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2BAFB3B"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5A44C718" w14:textId="77777777" w:rsidR="00A57434" w:rsidRPr="00F6757C" w:rsidRDefault="00A57434" w:rsidP="00651FC2">
      <w:pPr>
        <w:overflowPunct/>
        <w:autoSpaceDE/>
        <w:autoSpaceDN/>
        <w:adjustRightInd/>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1B96DA8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54B6D94"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39B78123"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FE1E24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7B35B7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6C9E178" w14:textId="77777777" w:rsidR="00557393" w:rsidRPr="00F6757C" w:rsidRDefault="00A57434" w:rsidP="00651FC2">
      <w:pPr>
        <w:overflowPunct/>
        <w:autoSpaceDE/>
        <w:autoSpaceDN/>
        <w:adjustRightInd/>
        <w:textAlignment w:val="auto"/>
        <w:rPr>
          <w:rStyle w:val="PageNumbe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56212" w:rsidRPr="00F6757C">
        <w:rPr>
          <w:rFonts w:ascii="Times New Roman" w:eastAsia="Calibri" w:hAnsi="Times New Roman"/>
          <w:i/>
          <w:color w:val="000000" w:themeColor="text1"/>
          <w:sz w:val="22"/>
          <w:szCs w:val="22"/>
          <w:lang w:val="pt-BR"/>
        </w:rPr>
        <w:t xml:space="preserve">                      </w:t>
      </w:r>
    </w:p>
    <w:sectPr w:rsidR="00557393" w:rsidRPr="00F6757C"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2CCFD" w14:textId="77777777" w:rsidR="00266D4E" w:rsidRDefault="00266D4E">
      <w:r>
        <w:separator/>
      </w:r>
    </w:p>
  </w:endnote>
  <w:endnote w:type="continuationSeparator" w:id="0">
    <w:p w14:paraId="58B4DAAE" w14:textId="77777777" w:rsidR="00266D4E" w:rsidRDefault="00266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41CB7" w14:textId="77777777" w:rsidR="00266D4E" w:rsidRDefault="00266D4E">
      <w:r>
        <w:separator/>
      </w:r>
    </w:p>
  </w:footnote>
  <w:footnote w:type="continuationSeparator" w:id="0">
    <w:p w14:paraId="56540915" w14:textId="77777777" w:rsidR="00266D4E" w:rsidRDefault="00266D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2C7062"/>
    <w:multiLevelType w:val="hybridMultilevel"/>
    <w:tmpl w:val="25E2C0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235247"/>
    <w:multiLevelType w:val="hybridMultilevel"/>
    <w:tmpl w:val="7A245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885B60"/>
    <w:multiLevelType w:val="hybridMultilevel"/>
    <w:tmpl w:val="850EDAB2"/>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2612EB1"/>
    <w:multiLevelType w:val="multilevel"/>
    <w:tmpl w:val="C2D26B80"/>
    <w:lvl w:ilvl="0">
      <w:start w:val="1"/>
      <w:numFmt w:val="decimal"/>
      <w:lvlText w:val="%1."/>
      <w:lvlJc w:val="left"/>
      <w:pPr>
        <w:ind w:left="720" w:hanging="360"/>
      </w:pPr>
      <w:rPr>
        <w:color w:val="auto"/>
      </w:rPr>
    </w:lvl>
    <w:lvl w:ilvl="1">
      <w:start w:val="1"/>
      <w:numFmt w:val="decimal"/>
      <w:lvlText w:val="%2."/>
      <w:lvlJc w:val="left"/>
      <w:pPr>
        <w:ind w:left="1440" w:hanging="360"/>
      </w:pPr>
      <w:rPr>
        <w:rFonts w:ascii="Times New Roman" w:eastAsia="Calibri"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9EB5B74"/>
    <w:multiLevelType w:val="hybridMultilevel"/>
    <w:tmpl w:val="25E2C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4FEF5A37"/>
    <w:multiLevelType w:val="multilevel"/>
    <w:tmpl w:val="C2D26B80"/>
    <w:lvl w:ilvl="0">
      <w:start w:val="1"/>
      <w:numFmt w:val="decimal"/>
      <w:lvlText w:val="%1."/>
      <w:lvlJc w:val="left"/>
      <w:pPr>
        <w:ind w:left="720" w:hanging="360"/>
      </w:pPr>
      <w:rPr>
        <w:color w:val="auto"/>
      </w:rPr>
    </w:lvl>
    <w:lvl w:ilvl="1">
      <w:start w:val="1"/>
      <w:numFmt w:val="decimal"/>
      <w:lvlText w:val="%2."/>
      <w:lvlJc w:val="left"/>
      <w:pPr>
        <w:ind w:left="1440" w:hanging="360"/>
      </w:pPr>
      <w:rPr>
        <w:rFonts w:ascii="Times New Roman" w:eastAsia="Calibri"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A537B24"/>
    <w:multiLevelType w:val="hybridMultilevel"/>
    <w:tmpl w:val="B0FC43BE"/>
    <w:lvl w:ilvl="0" w:tplc="2FE6036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4358E2"/>
    <w:multiLevelType w:val="hybridMultilevel"/>
    <w:tmpl w:val="25E2C0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66234966">
    <w:abstractNumId w:val="16"/>
  </w:num>
  <w:num w:numId="2" w16cid:durableId="1516844349">
    <w:abstractNumId w:val="6"/>
  </w:num>
  <w:num w:numId="3" w16cid:durableId="1788616704">
    <w:abstractNumId w:val="5"/>
  </w:num>
  <w:num w:numId="4" w16cid:durableId="1130515056">
    <w:abstractNumId w:val="14"/>
  </w:num>
  <w:num w:numId="5" w16cid:durableId="868763472">
    <w:abstractNumId w:val="8"/>
  </w:num>
  <w:num w:numId="6" w16cid:durableId="1824001378">
    <w:abstractNumId w:val="9"/>
  </w:num>
  <w:num w:numId="7" w16cid:durableId="631401594">
    <w:abstractNumId w:val="11"/>
  </w:num>
  <w:num w:numId="8" w16cid:durableId="1034889847">
    <w:abstractNumId w:val="4"/>
  </w:num>
  <w:num w:numId="9" w16cid:durableId="411507920">
    <w:abstractNumId w:val="15"/>
  </w:num>
  <w:num w:numId="10" w16cid:durableId="109781000">
    <w:abstractNumId w:val="7"/>
  </w:num>
  <w:num w:numId="11" w16cid:durableId="1134636599">
    <w:abstractNumId w:val="12"/>
  </w:num>
  <w:num w:numId="12" w16cid:durableId="357201249">
    <w:abstractNumId w:val="13"/>
  </w:num>
  <w:num w:numId="13" w16cid:durableId="2034382294">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31795"/>
    <w:rsid w:val="00031D64"/>
    <w:rsid w:val="00032991"/>
    <w:rsid w:val="00033305"/>
    <w:rsid w:val="0003348D"/>
    <w:rsid w:val="00033AA1"/>
    <w:rsid w:val="00036F15"/>
    <w:rsid w:val="00043A35"/>
    <w:rsid w:val="00043F25"/>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0263"/>
    <w:rsid w:val="00081D14"/>
    <w:rsid w:val="0008590A"/>
    <w:rsid w:val="000961DD"/>
    <w:rsid w:val="00097822"/>
    <w:rsid w:val="00097CB9"/>
    <w:rsid w:val="000A2271"/>
    <w:rsid w:val="000B2BEF"/>
    <w:rsid w:val="000B335C"/>
    <w:rsid w:val="000B4778"/>
    <w:rsid w:val="000B5A59"/>
    <w:rsid w:val="000B776E"/>
    <w:rsid w:val="000C1C01"/>
    <w:rsid w:val="000C21A3"/>
    <w:rsid w:val="000C2925"/>
    <w:rsid w:val="000C2FC4"/>
    <w:rsid w:val="000C34C7"/>
    <w:rsid w:val="000C59A8"/>
    <w:rsid w:val="000D15AF"/>
    <w:rsid w:val="000D27BD"/>
    <w:rsid w:val="000D2CEA"/>
    <w:rsid w:val="000D2CF4"/>
    <w:rsid w:val="000D32F4"/>
    <w:rsid w:val="000D3AB0"/>
    <w:rsid w:val="000D5F1C"/>
    <w:rsid w:val="000F1DB7"/>
    <w:rsid w:val="000F23AE"/>
    <w:rsid w:val="000F6A6A"/>
    <w:rsid w:val="00101410"/>
    <w:rsid w:val="001022CD"/>
    <w:rsid w:val="0010469F"/>
    <w:rsid w:val="0010569D"/>
    <w:rsid w:val="00105DF1"/>
    <w:rsid w:val="00110C75"/>
    <w:rsid w:val="00110E7F"/>
    <w:rsid w:val="00111429"/>
    <w:rsid w:val="00113EBC"/>
    <w:rsid w:val="00114086"/>
    <w:rsid w:val="00115FD2"/>
    <w:rsid w:val="001205AD"/>
    <w:rsid w:val="00122DAF"/>
    <w:rsid w:val="00136A14"/>
    <w:rsid w:val="00137E32"/>
    <w:rsid w:val="00141256"/>
    <w:rsid w:val="00141388"/>
    <w:rsid w:val="00141C0B"/>
    <w:rsid w:val="00141EE2"/>
    <w:rsid w:val="00144A69"/>
    <w:rsid w:val="001475DB"/>
    <w:rsid w:val="00150141"/>
    <w:rsid w:val="00150D15"/>
    <w:rsid w:val="00151350"/>
    <w:rsid w:val="00155695"/>
    <w:rsid w:val="00163111"/>
    <w:rsid w:val="001633E6"/>
    <w:rsid w:val="00163B7D"/>
    <w:rsid w:val="001652E3"/>
    <w:rsid w:val="00165582"/>
    <w:rsid w:val="001657F4"/>
    <w:rsid w:val="00171AB0"/>
    <w:rsid w:val="001723A2"/>
    <w:rsid w:val="00174FCE"/>
    <w:rsid w:val="00175AA5"/>
    <w:rsid w:val="00180AC0"/>
    <w:rsid w:val="00183C76"/>
    <w:rsid w:val="0018656E"/>
    <w:rsid w:val="00186BAA"/>
    <w:rsid w:val="00187428"/>
    <w:rsid w:val="0019128E"/>
    <w:rsid w:val="00192F09"/>
    <w:rsid w:val="001A0950"/>
    <w:rsid w:val="001A421F"/>
    <w:rsid w:val="001A43BA"/>
    <w:rsid w:val="001A5351"/>
    <w:rsid w:val="001A5364"/>
    <w:rsid w:val="001B080A"/>
    <w:rsid w:val="001B0E57"/>
    <w:rsid w:val="001B1BF8"/>
    <w:rsid w:val="001B316B"/>
    <w:rsid w:val="001B45FC"/>
    <w:rsid w:val="001B4880"/>
    <w:rsid w:val="001C05EC"/>
    <w:rsid w:val="001C3151"/>
    <w:rsid w:val="001C3E70"/>
    <w:rsid w:val="001C44B0"/>
    <w:rsid w:val="001C5726"/>
    <w:rsid w:val="001C58E0"/>
    <w:rsid w:val="001C63B0"/>
    <w:rsid w:val="001C7BA4"/>
    <w:rsid w:val="001D4BFF"/>
    <w:rsid w:val="001D5140"/>
    <w:rsid w:val="001D5B39"/>
    <w:rsid w:val="001D65EC"/>
    <w:rsid w:val="001E5766"/>
    <w:rsid w:val="001F09DD"/>
    <w:rsid w:val="001F1A20"/>
    <w:rsid w:val="001F3519"/>
    <w:rsid w:val="001F42B5"/>
    <w:rsid w:val="001F5390"/>
    <w:rsid w:val="001F59D2"/>
    <w:rsid w:val="001F71DD"/>
    <w:rsid w:val="001F7EC1"/>
    <w:rsid w:val="002027DA"/>
    <w:rsid w:val="002027DE"/>
    <w:rsid w:val="00207041"/>
    <w:rsid w:val="00210525"/>
    <w:rsid w:val="0021095D"/>
    <w:rsid w:val="002141AB"/>
    <w:rsid w:val="00214918"/>
    <w:rsid w:val="00220821"/>
    <w:rsid w:val="00225E7B"/>
    <w:rsid w:val="00226165"/>
    <w:rsid w:val="00226BE3"/>
    <w:rsid w:val="00230DA6"/>
    <w:rsid w:val="00232490"/>
    <w:rsid w:val="00232C30"/>
    <w:rsid w:val="002345DD"/>
    <w:rsid w:val="002348CF"/>
    <w:rsid w:val="00234EB5"/>
    <w:rsid w:val="002357CF"/>
    <w:rsid w:val="00235D76"/>
    <w:rsid w:val="0023626A"/>
    <w:rsid w:val="00237030"/>
    <w:rsid w:val="002424EE"/>
    <w:rsid w:val="002536D9"/>
    <w:rsid w:val="00256212"/>
    <w:rsid w:val="0026197C"/>
    <w:rsid w:val="00262C91"/>
    <w:rsid w:val="00262D91"/>
    <w:rsid w:val="0026376A"/>
    <w:rsid w:val="00263B5C"/>
    <w:rsid w:val="0026405C"/>
    <w:rsid w:val="0026600A"/>
    <w:rsid w:val="00266D4E"/>
    <w:rsid w:val="0026711D"/>
    <w:rsid w:val="0027241D"/>
    <w:rsid w:val="00274293"/>
    <w:rsid w:val="002749A1"/>
    <w:rsid w:val="00274A49"/>
    <w:rsid w:val="00274EDA"/>
    <w:rsid w:val="002751DF"/>
    <w:rsid w:val="00275E5D"/>
    <w:rsid w:val="002768C0"/>
    <w:rsid w:val="0028027C"/>
    <w:rsid w:val="00280847"/>
    <w:rsid w:val="00280DB1"/>
    <w:rsid w:val="00283067"/>
    <w:rsid w:val="00283AA4"/>
    <w:rsid w:val="00285ADF"/>
    <w:rsid w:val="00290102"/>
    <w:rsid w:val="00295786"/>
    <w:rsid w:val="002A176E"/>
    <w:rsid w:val="002A5F0D"/>
    <w:rsid w:val="002A789A"/>
    <w:rsid w:val="002B1600"/>
    <w:rsid w:val="002B44E7"/>
    <w:rsid w:val="002B6149"/>
    <w:rsid w:val="002C4C5E"/>
    <w:rsid w:val="002C6775"/>
    <w:rsid w:val="002C7C23"/>
    <w:rsid w:val="002E1AA1"/>
    <w:rsid w:val="002E3711"/>
    <w:rsid w:val="002E38A6"/>
    <w:rsid w:val="002E42A0"/>
    <w:rsid w:val="002E4C21"/>
    <w:rsid w:val="002E6EA5"/>
    <w:rsid w:val="002F0CEF"/>
    <w:rsid w:val="002F1757"/>
    <w:rsid w:val="002F177D"/>
    <w:rsid w:val="002F3355"/>
    <w:rsid w:val="0030286A"/>
    <w:rsid w:val="00305C9B"/>
    <w:rsid w:val="0030628F"/>
    <w:rsid w:val="003133A2"/>
    <w:rsid w:val="00313EA0"/>
    <w:rsid w:val="00316281"/>
    <w:rsid w:val="00317D4D"/>
    <w:rsid w:val="00320638"/>
    <w:rsid w:val="00321894"/>
    <w:rsid w:val="003231D6"/>
    <w:rsid w:val="00323902"/>
    <w:rsid w:val="003261D8"/>
    <w:rsid w:val="00327322"/>
    <w:rsid w:val="00336854"/>
    <w:rsid w:val="00337798"/>
    <w:rsid w:val="0034170D"/>
    <w:rsid w:val="00341B9C"/>
    <w:rsid w:val="003427D0"/>
    <w:rsid w:val="00343522"/>
    <w:rsid w:val="003435FC"/>
    <w:rsid w:val="00353FCB"/>
    <w:rsid w:val="00355179"/>
    <w:rsid w:val="00355550"/>
    <w:rsid w:val="00355B9C"/>
    <w:rsid w:val="00357B42"/>
    <w:rsid w:val="00366414"/>
    <w:rsid w:val="00366FC3"/>
    <w:rsid w:val="0036769A"/>
    <w:rsid w:val="003717CF"/>
    <w:rsid w:val="00371DF2"/>
    <w:rsid w:val="00372094"/>
    <w:rsid w:val="00373D96"/>
    <w:rsid w:val="0037529A"/>
    <w:rsid w:val="00375B07"/>
    <w:rsid w:val="003770D0"/>
    <w:rsid w:val="00380486"/>
    <w:rsid w:val="0038359B"/>
    <w:rsid w:val="00384D91"/>
    <w:rsid w:val="00385480"/>
    <w:rsid w:val="00385AD5"/>
    <w:rsid w:val="00392D2B"/>
    <w:rsid w:val="0039552D"/>
    <w:rsid w:val="00395A90"/>
    <w:rsid w:val="0039612F"/>
    <w:rsid w:val="003A1115"/>
    <w:rsid w:val="003A29D8"/>
    <w:rsid w:val="003A2E4B"/>
    <w:rsid w:val="003A3A32"/>
    <w:rsid w:val="003A495F"/>
    <w:rsid w:val="003B48DF"/>
    <w:rsid w:val="003C51DC"/>
    <w:rsid w:val="003D2BEE"/>
    <w:rsid w:val="003D468E"/>
    <w:rsid w:val="003E79F6"/>
    <w:rsid w:val="003E7B24"/>
    <w:rsid w:val="003F202C"/>
    <w:rsid w:val="003F234D"/>
    <w:rsid w:val="003F415C"/>
    <w:rsid w:val="003F64E1"/>
    <w:rsid w:val="003F6F21"/>
    <w:rsid w:val="00402708"/>
    <w:rsid w:val="00402935"/>
    <w:rsid w:val="0040396A"/>
    <w:rsid w:val="00404BB9"/>
    <w:rsid w:val="0040736F"/>
    <w:rsid w:val="004100B3"/>
    <w:rsid w:val="0041072F"/>
    <w:rsid w:val="00412E92"/>
    <w:rsid w:val="004140EA"/>
    <w:rsid w:val="004150DE"/>
    <w:rsid w:val="004152C6"/>
    <w:rsid w:val="00415748"/>
    <w:rsid w:val="004158A0"/>
    <w:rsid w:val="00415C70"/>
    <w:rsid w:val="00420DF4"/>
    <w:rsid w:val="004279A1"/>
    <w:rsid w:val="004318A2"/>
    <w:rsid w:val="00434462"/>
    <w:rsid w:val="00436705"/>
    <w:rsid w:val="00444D4D"/>
    <w:rsid w:val="00445856"/>
    <w:rsid w:val="00446160"/>
    <w:rsid w:val="0045251D"/>
    <w:rsid w:val="004525E6"/>
    <w:rsid w:val="00454113"/>
    <w:rsid w:val="00457EF9"/>
    <w:rsid w:val="00464F41"/>
    <w:rsid w:val="00465647"/>
    <w:rsid w:val="004659D4"/>
    <w:rsid w:val="00472A74"/>
    <w:rsid w:val="004733C1"/>
    <w:rsid w:val="0047473F"/>
    <w:rsid w:val="00474B7E"/>
    <w:rsid w:val="00474DD8"/>
    <w:rsid w:val="0047519C"/>
    <w:rsid w:val="00475317"/>
    <w:rsid w:val="00480F20"/>
    <w:rsid w:val="00483429"/>
    <w:rsid w:val="0048761D"/>
    <w:rsid w:val="00487E07"/>
    <w:rsid w:val="00490DC3"/>
    <w:rsid w:val="004916F7"/>
    <w:rsid w:val="00491EB7"/>
    <w:rsid w:val="00491F57"/>
    <w:rsid w:val="00496843"/>
    <w:rsid w:val="00496EBE"/>
    <w:rsid w:val="004A0491"/>
    <w:rsid w:val="004A0AD5"/>
    <w:rsid w:val="004A31B0"/>
    <w:rsid w:val="004A64D9"/>
    <w:rsid w:val="004A734A"/>
    <w:rsid w:val="004B390C"/>
    <w:rsid w:val="004B7CD7"/>
    <w:rsid w:val="004C1E48"/>
    <w:rsid w:val="004D1EAB"/>
    <w:rsid w:val="004D64E9"/>
    <w:rsid w:val="004D6880"/>
    <w:rsid w:val="004E14D7"/>
    <w:rsid w:val="004E17FF"/>
    <w:rsid w:val="004E26C1"/>
    <w:rsid w:val="004E2875"/>
    <w:rsid w:val="004E3AC8"/>
    <w:rsid w:val="004E3EE5"/>
    <w:rsid w:val="004E50C0"/>
    <w:rsid w:val="004F1E42"/>
    <w:rsid w:val="004F787B"/>
    <w:rsid w:val="004F78DE"/>
    <w:rsid w:val="005030A8"/>
    <w:rsid w:val="00505A1F"/>
    <w:rsid w:val="00505A21"/>
    <w:rsid w:val="00506773"/>
    <w:rsid w:val="00510158"/>
    <w:rsid w:val="00511D1F"/>
    <w:rsid w:val="00512A48"/>
    <w:rsid w:val="005169FC"/>
    <w:rsid w:val="005216ED"/>
    <w:rsid w:val="00521F5D"/>
    <w:rsid w:val="0052323A"/>
    <w:rsid w:val="0052382C"/>
    <w:rsid w:val="0052412E"/>
    <w:rsid w:val="005253C3"/>
    <w:rsid w:val="00526DC0"/>
    <w:rsid w:val="00533C77"/>
    <w:rsid w:val="00536646"/>
    <w:rsid w:val="0053770A"/>
    <w:rsid w:val="005412EB"/>
    <w:rsid w:val="00541904"/>
    <w:rsid w:val="00542D22"/>
    <w:rsid w:val="005443E0"/>
    <w:rsid w:val="00544D64"/>
    <w:rsid w:val="00550E6A"/>
    <w:rsid w:val="005538AA"/>
    <w:rsid w:val="00556CF1"/>
    <w:rsid w:val="005570A1"/>
    <w:rsid w:val="00557393"/>
    <w:rsid w:val="005624D8"/>
    <w:rsid w:val="00562C9D"/>
    <w:rsid w:val="00563502"/>
    <w:rsid w:val="00563DEE"/>
    <w:rsid w:val="00564503"/>
    <w:rsid w:val="005664B7"/>
    <w:rsid w:val="005670AC"/>
    <w:rsid w:val="005704BD"/>
    <w:rsid w:val="00573CBF"/>
    <w:rsid w:val="00583A56"/>
    <w:rsid w:val="00586EC3"/>
    <w:rsid w:val="00587530"/>
    <w:rsid w:val="00590FF4"/>
    <w:rsid w:val="00591FBB"/>
    <w:rsid w:val="00592057"/>
    <w:rsid w:val="00597B7E"/>
    <w:rsid w:val="005A2089"/>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16E9"/>
    <w:rsid w:val="005F42B0"/>
    <w:rsid w:val="005F4BD0"/>
    <w:rsid w:val="00602573"/>
    <w:rsid w:val="006118E6"/>
    <w:rsid w:val="0061361C"/>
    <w:rsid w:val="00613E6F"/>
    <w:rsid w:val="00615E08"/>
    <w:rsid w:val="00617CDA"/>
    <w:rsid w:val="00620DD5"/>
    <w:rsid w:val="0062247A"/>
    <w:rsid w:val="00622BB7"/>
    <w:rsid w:val="00625783"/>
    <w:rsid w:val="006330CA"/>
    <w:rsid w:val="00633A1B"/>
    <w:rsid w:val="00636500"/>
    <w:rsid w:val="00640393"/>
    <w:rsid w:val="00640650"/>
    <w:rsid w:val="00643285"/>
    <w:rsid w:val="00643ADA"/>
    <w:rsid w:val="006462A2"/>
    <w:rsid w:val="00646CF0"/>
    <w:rsid w:val="00647414"/>
    <w:rsid w:val="00651FC2"/>
    <w:rsid w:val="0065266D"/>
    <w:rsid w:val="00652F1E"/>
    <w:rsid w:val="006531EB"/>
    <w:rsid w:val="00655E62"/>
    <w:rsid w:val="00656CC7"/>
    <w:rsid w:val="00657E72"/>
    <w:rsid w:val="006615D0"/>
    <w:rsid w:val="00661618"/>
    <w:rsid w:val="0066268A"/>
    <w:rsid w:val="00662BD3"/>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20E3"/>
    <w:rsid w:val="006B4DD4"/>
    <w:rsid w:val="006D33B0"/>
    <w:rsid w:val="006D3DFB"/>
    <w:rsid w:val="006D6356"/>
    <w:rsid w:val="006D69E9"/>
    <w:rsid w:val="006D7AE4"/>
    <w:rsid w:val="006E17A1"/>
    <w:rsid w:val="006E72D3"/>
    <w:rsid w:val="006F104B"/>
    <w:rsid w:val="006F1953"/>
    <w:rsid w:val="006F1E75"/>
    <w:rsid w:val="006F564E"/>
    <w:rsid w:val="00700056"/>
    <w:rsid w:val="00700253"/>
    <w:rsid w:val="0070084B"/>
    <w:rsid w:val="00700C6E"/>
    <w:rsid w:val="00703C4E"/>
    <w:rsid w:val="00706762"/>
    <w:rsid w:val="0071071F"/>
    <w:rsid w:val="00712F35"/>
    <w:rsid w:val="00716B93"/>
    <w:rsid w:val="007241BA"/>
    <w:rsid w:val="00724E8B"/>
    <w:rsid w:val="00726325"/>
    <w:rsid w:val="00737755"/>
    <w:rsid w:val="00740692"/>
    <w:rsid w:val="00741CC5"/>
    <w:rsid w:val="00743EA7"/>
    <w:rsid w:val="0074498A"/>
    <w:rsid w:val="00744CB1"/>
    <w:rsid w:val="0075085A"/>
    <w:rsid w:val="00750C73"/>
    <w:rsid w:val="00750D30"/>
    <w:rsid w:val="00755D8B"/>
    <w:rsid w:val="00756538"/>
    <w:rsid w:val="00757E02"/>
    <w:rsid w:val="007632C3"/>
    <w:rsid w:val="0076392C"/>
    <w:rsid w:val="007643BF"/>
    <w:rsid w:val="00765DD3"/>
    <w:rsid w:val="00765F8C"/>
    <w:rsid w:val="00767A8E"/>
    <w:rsid w:val="00772A39"/>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B367A"/>
    <w:rsid w:val="007C253D"/>
    <w:rsid w:val="007C6BA3"/>
    <w:rsid w:val="007D471F"/>
    <w:rsid w:val="007D4BD6"/>
    <w:rsid w:val="007D562C"/>
    <w:rsid w:val="007E05E9"/>
    <w:rsid w:val="007E0D5E"/>
    <w:rsid w:val="007E151C"/>
    <w:rsid w:val="007E48B6"/>
    <w:rsid w:val="007E4EBC"/>
    <w:rsid w:val="007E509B"/>
    <w:rsid w:val="007E72AC"/>
    <w:rsid w:val="007E77C4"/>
    <w:rsid w:val="007F42F7"/>
    <w:rsid w:val="007F6CE9"/>
    <w:rsid w:val="007F7A9D"/>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22D0"/>
    <w:rsid w:val="008A4ED9"/>
    <w:rsid w:val="008A6FE0"/>
    <w:rsid w:val="008A7335"/>
    <w:rsid w:val="008B08EA"/>
    <w:rsid w:val="008B438A"/>
    <w:rsid w:val="008B581D"/>
    <w:rsid w:val="008B61F1"/>
    <w:rsid w:val="008C3B1F"/>
    <w:rsid w:val="008C45B6"/>
    <w:rsid w:val="008C54E2"/>
    <w:rsid w:val="008C6506"/>
    <w:rsid w:val="008C6C09"/>
    <w:rsid w:val="008C6E7E"/>
    <w:rsid w:val="008C7BCF"/>
    <w:rsid w:val="008D3244"/>
    <w:rsid w:val="008D38E5"/>
    <w:rsid w:val="008D4A5E"/>
    <w:rsid w:val="008D743A"/>
    <w:rsid w:val="008D767F"/>
    <w:rsid w:val="008E086C"/>
    <w:rsid w:val="008E1092"/>
    <w:rsid w:val="008E2017"/>
    <w:rsid w:val="008E2FE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05DA"/>
    <w:rsid w:val="00901045"/>
    <w:rsid w:val="00901D13"/>
    <w:rsid w:val="00902168"/>
    <w:rsid w:val="0090597D"/>
    <w:rsid w:val="009069D9"/>
    <w:rsid w:val="0090790A"/>
    <w:rsid w:val="00910A75"/>
    <w:rsid w:val="00910D69"/>
    <w:rsid w:val="00913ECE"/>
    <w:rsid w:val="00914ACF"/>
    <w:rsid w:val="0091579E"/>
    <w:rsid w:val="00922907"/>
    <w:rsid w:val="009237F7"/>
    <w:rsid w:val="009254D8"/>
    <w:rsid w:val="009256C4"/>
    <w:rsid w:val="00927DB3"/>
    <w:rsid w:val="00930902"/>
    <w:rsid w:val="00934568"/>
    <w:rsid w:val="009357D6"/>
    <w:rsid w:val="00937CA2"/>
    <w:rsid w:val="00937CDF"/>
    <w:rsid w:val="00941628"/>
    <w:rsid w:val="00943CF2"/>
    <w:rsid w:val="00950FBA"/>
    <w:rsid w:val="009519A3"/>
    <w:rsid w:val="00965924"/>
    <w:rsid w:val="009703B1"/>
    <w:rsid w:val="0097207F"/>
    <w:rsid w:val="009734F5"/>
    <w:rsid w:val="0097424C"/>
    <w:rsid w:val="009755BE"/>
    <w:rsid w:val="00976DFD"/>
    <w:rsid w:val="009857E3"/>
    <w:rsid w:val="0099168C"/>
    <w:rsid w:val="00991F13"/>
    <w:rsid w:val="009924FD"/>
    <w:rsid w:val="00994803"/>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12DF"/>
    <w:rsid w:val="009C3D37"/>
    <w:rsid w:val="009C624B"/>
    <w:rsid w:val="009D0777"/>
    <w:rsid w:val="009D192E"/>
    <w:rsid w:val="009D1C1C"/>
    <w:rsid w:val="009D7FDD"/>
    <w:rsid w:val="009E0128"/>
    <w:rsid w:val="009E13BB"/>
    <w:rsid w:val="009E15A2"/>
    <w:rsid w:val="009E46D0"/>
    <w:rsid w:val="009E5FE8"/>
    <w:rsid w:val="009E673D"/>
    <w:rsid w:val="009F0C4F"/>
    <w:rsid w:val="009F6828"/>
    <w:rsid w:val="00A04191"/>
    <w:rsid w:val="00A0681D"/>
    <w:rsid w:val="00A0795B"/>
    <w:rsid w:val="00A1052D"/>
    <w:rsid w:val="00A105B7"/>
    <w:rsid w:val="00A12007"/>
    <w:rsid w:val="00A1422C"/>
    <w:rsid w:val="00A15A11"/>
    <w:rsid w:val="00A17A81"/>
    <w:rsid w:val="00A17B7B"/>
    <w:rsid w:val="00A21097"/>
    <w:rsid w:val="00A234E1"/>
    <w:rsid w:val="00A265E3"/>
    <w:rsid w:val="00A317FA"/>
    <w:rsid w:val="00A318E2"/>
    <w:rsid w:val="00A350F6"/>
    <w:rsid w:val="00A370C8"/>
    <w:rsid w:val="00A37194"/>
    <w:rsid w:val="00A3762A"/>
    <w:rsid w:val="00A4332B"/>
    <w:rsid w:val="00A43388"/>
    <w:rsid w:val="00A47BD2"/>
    <w:rsid w:val="00A52D83"/>
    <w:rsid w:val="00A57434"/>
    <w:rsid w:val="00A61E5B"/>
    <w:rsid w:val="00A63456"/>
    <w:rsid w:val="00A64AAA"/>
    <w:rsid w:val="00A6647C"/>
    <w:rsid w:val="00A715A1"/>
    <w:rsid w:val="00A7201E"/>
    <w:rsid w:val="00A73065"/>
    <w:rsid w:val="00A75570"/>
    <w:rsid w:val="00A76A5D"/>
    <w:rsid w:val="00A918FA"/>
    <w:rsid w:val="00A92050"/>
    <w:rsid w:val="00AA17C5"/>
    <w:rsid w:val="00AA31C3"/>
    <w:rsid w:val="00AA7C07"/>
    <w:rsid w:val="00AA7CBE"/>
    <w:rsid w:val="00AB004F"/>
    <w:rsid w:val="00AB0AD3"/>
    <w:rsid w:val="00AB156D"/>
    <w:rsid w:val="00AB1FAD"/>
    <w:rsid w:val="00AB2638"/>
    <w:rsid w:val="00AB7ECE"/>
    <w:rsid w:val="00AC0746"/>
    <w:rsid w:val="00AC0B4E"/>
    <w:rsid w:val="00AC1C59"/>
    <w:rsid w:val="00AC2048"/>
    <w:rsid w:val="00AC3BFB"/>
    <w:rsid w:val="00AC5653"/>
    <w:rsid w:val="00AC7CAA"/>
    <w:rsid w:val="00AC7CB5"/>
    <w:rsid w:val="00AD0AE6"/>
    <w:rsid w:val="00AD53F7"/>
    <w:rsid w:val="00AD72BA"/>
    <w:rsid w:val="00AE0248"/>
    <w:rsid w:val="00AE053E"/>
    <w:rsid w:val="00AE4D02"/>
    <w:rsid w:val="00AE5C76"/>
    <w:rsid w:val="00AE6FC1"/>
    <w:rsid w:val="00AF2855"/>
    <w:rsid w:val="00AF31AF"/>
    <w:rsid w:val="00AF3B22"/>
    <w:rsid w:val="00AF70D4"/>
    <w:rsid w:val="00B00BC1"/>
    <w:rsid w:val="00B00E0F"/>
    <w:rsid w:val="00B05D19"/>
    <w:rsid w:val="00B07852"/>
    <w:rsid w:val="00B128C5"/>
    <w:rsid w:val="00B228AC"/>
    <w:rsid w:val="00B23AF0"/>
    <w:rsid w:val="00B27ACD"/>
    <w:rsid w:val="00B312F6"/>
    <w:rsid w:val="00B361D1"/>
    <w:rsid w:val="00B40FD2"/>
    <w:rsid w:val="00B456A0"/>
    <w:rsid w:val="00B46E93"/>
    <w:rsid w:val="00B47A6D"/>
    <w:rsid w:val="00B53825"/>
    <w:rsid w:val="00B5796A"/>
    <w:rsid w:val="00B60CC1"/>
    <w:rsid w:val="00B61429"/>
    <w:rsid w:val="00B64903"/>
    <w:rsid w:val="00B64DB4"/>
    <w:rsid w:val="00B664AB"/>
    <w:rsid w:val="00B66C12"/>
    <w:rsid w:val="00B66D72"/>
    <w:rsid w:val="00B67D27"/>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3DB1"/>
    <w:rsid w:val="00BC460A"/>
    <w:rsid w:val="00BC4660"/>
    <w:rsid w:val="00BC5DC9"/>
    <w:rsid w:val="00BC6C87"/>
    <w:rsid w:val="00BD39E2"/>
    <w:rsid w:val="00BD5395"/>
    <w:rsid w:val="00BD56CB"/>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63EF"/>
    <w:rsid w:val="00C07013"/>
    <w:rsid w:val="00C11C7F"/>
    <w:rsid w:val="00C139C6"/>
    <w:rsid w:val="00C151E5"/>
    <w:rsid w:val="00C20522"/>
    <w:rsid w:val="00C21552"/>
    <w:rsid w:val="00C22CEE"/>
    <w:rsid w:val="00C23FCF"/>
    <w:rsid w:val="00C276F0"/>
    <w:rsid w:val="00C27DA5"/>
    <w:rsid w:val="00C355AF"/>
    <w:rsid w:val="00C37204"/>
    <w:rsid w:val="00C40B29"/>
    <w:rsid w:val="00C42CE2"/>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0E7E"/>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4DAF"/>
    <w:rsid w:val="00C952D9"/>
    <w:rsid w:val="00CA24B8"/>
    <w:rsid w:val="00CA4F69"/>
    <w:rsid w:val="00CA7557"/>
    <w:rsid w:val="00CA7DF6"/>
    <w:rsid w:val="00CC244E"/>
    <w:rsid w:val="00CC27CC"/>
    <w:rsid w:val="00CC2BC6"/>
    <w:rsid w:val="00CD1368"/>
    <w:rsid w:val="00CD19A7"/>
    <w:rsid w:val="00CD3BF8"/>
    <w:rsid w:val="00CD4E56"/>
    <w:rsid w:val="00CE34FA"/>
    <w:rsid w:val="00CE46AB"/>
    <w:rsid w:val="00CE5ADA"/>
    <w:rsid w:val="00CE6F07"/>
    <w:rsid w:val="00CF4BE5"/>
    <w:rsid w:val="00CF6290"/>
    <w:rsid w:val="00D015C8"/>
    <w:rsid w:val="00D01EF2"/>
    <w:rsid w:val="00D023E5"/>
    <w:rsid w:val="00D03E60"/>
    <w:rsid w:val="00D040C1"/>
    <w:rsid w:val="00D11AE9"/>
    <w:rsid w:val="00D15FE3"/>
    <w:rsid w:val="00D16829"/>
    <w:rsid w:val="00D16EF2"/>
    <w:rsid w:val="00D17CD2"/>
    <w:rsid w:val="00D224A9"/>
    <w:rsid w:val="00D23D2A"/>
    <w:rsid w:val="00D257F9"/>
    <w:rsid w:val="00D274AF"/>
    <w:rsid w:val="00D35F1C"/>
    <w:rsid w:val="00D36F14"/>
    <w:rsid w:val="00D40BA1"/>
    <w:rsid w:val="00D42272"/>
    <w:rsid w:val="00D45AD7"/>
    <w:rsid w:val="00D478E8"/>
    <w:rsid w:val="00D50710"/>
    <w:rsid w:val="00D53C47"/>
    <w:rsid w:val="00D6230C"/>
    <w:rsid w:val="00D647C5"/>
    <w:rsid w:val="00D6616B"/>
    <w:rsid w:val="00D70290"/>
    <w:rsid w:val="00D71400"/>
    <w:rsid w:val="00D71F9E"/>
    <w:rsid w:val="00D80963"/>
    <w:rsid w:val="00D82A7A"/>
    <w:rsid w:val="00D84356"/>
    <w:rsid w:val="00D859E1"/>
    <w:rsid w:val="00D92E3F"/>
    <w:rsid w:val="00D930D3"/>
    <w:rsid w:val="00D93113"/>
    <w:rsid w:val="00D94FBD"/>
    <w:rsid w:val="00DA2D86"/>
    <w:rsid w:val="00DA4CC9"/>
    <w:rsid w:val="00DA50E5"/>
    <w:rsid w:val="00DA5ECF"/>
    <w:rsid w:val="00DA7834"/>
    <w:rsid w:val="00DB35FC"/>
    <w:rsid w:val="00DB47BD"/>
    <w:rsid w:val="00DB603E"/>
    <w:rsid w:val="00DC0CD9"/>
    <w:rsid w:val="00DC1C52"/>
    <w:rsid w:val="00DC4272"/>
    <w:rsid w:val="00DC5042"/>
    <w:rsid w:val="00DD3A18"/>
    <w:rsid w:val="00DD3B6D"/>
    <w:rsid w:val="00DD42BC"/>
    <w:rsid w:val="00DD5BFB"/>
    <w:rsid w:val="00DE0063"/>
    <w:rsid w:val="00DE27A8"/>
    <w:rsid w:val="00DE73FB"/>
    <w:rsid w:val="00DF08C5"/>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03DA"/>
    <w:rsid w:val="00E225BE"/>
    <w:rsid w:val="00E2718D"/>
    <w:rsid w:val="00E30481"/>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57DA2"/>
    <w:rsid w:val="00E6169C"/>
    <w:rsid w:val="00E62606"/>
    <w:rsid w:val="00E62EB8"/>
    <w:rsid w:val="00E6371A"/>
    <w:rsid w:val="00E70216"/>
    <w:rsid w:val="00E7256B"/>
    <w:rsid w:val="00E72889"/>
    <w:rsid w:val="00E75124"/>
    <w:rsid w:val="00E764F5"/>
    <w:rsid w:val="00E801ED"/>
    <w:rsid w:val="00E809B3"/>
    <w:rsid w:val="00E816CC"/>
    <w:rsid w:val="00E83C5A"/>
    <w:rsid w:val="00E850A3"/>
    <w:rsid w:val="00E8628C"/>
    <w:rsid w:val="00E90106"/>
    <w:rsid w:val="00E90516"/>
    <w:rsid w:val="00E92D3A"/>
    <w:rsid w:val="00E9408A"/>
    <w:rsid w:val="00E956C8"/>
    <w:rsid w:val="00E96D19"/>
    <w:rsid w:val="00E9715C"/>
    <w:rsid w:val="00EA0942"/>
    <w:rsid w:val="00EA3B65"/>
    <w:rsid w:val="00EB1036"/>
    <w:rsid w:val="00EB1C5C"/>
    <w:rsid w:val="00EB2B40"/>
    <w:rsid w:val="00EB3907"/>
    <w:rsid w:val="00EB58A2"/>
    <w:rsid w:val="00EB67E8"/>
    <w:rsid w:val="00EC1CCF"/>
    <w:rsid w:val="00EC1F78"/>
    <w:rsid w:val="00EC3674"/>
    <w:rsid w:val="00EC4C11"/>
    <w:rsid w:val="00EC5354"/>
    <w:rsid w:val="00EC7534"/>
    <w:rsid w:val="00EC77F7"/>
    <w:rsid w:val="00ED384A"/>
    <w:rsid w:val="00ED51F3"/>
    <w:rsid w:val="00ED6929"/>
    <w:rsid w:val="00ED739D"/>
    <w:rsid w:val="00ED7E2D"/>
    <w:rsid w:val="00EE0A23"/>
    <w:rsid w:val="00EE0A96"/>
    <w:rsid w:val="00EE1476"/>
    <w:rsid w:val="00EF18BB"/>
    <w:rsid w:val="00EF2D2C"/>
    <w:rsid w:val="00EF3911"/>
    <w:rsid w:val="00EF5868"/>
    <w:rsid w:val="00EF6BFF"/>
    <w:rsid w:val="00EF7AE4"/>
    <w:rsid w:val="00EF7D0D"/>
    <w:rsid w:val="00F00C8C"/>
    <w:rsid w:val="00F02B3E"/>
    <w:rsid w:val="00F068AC"/>
    <w:rsid w:val="00F07D25"/>
    <w:rsid w:val="00F15C6B"/>
    <w:rsid w:val="00F16A4E"/>
    <w:rsid w:val="00F17DF6"/>
    <w:rsid w:val="00F20436"/>
    <w:rsid w:val="00F20E9E"/>
    <w:rsid w:val="00F25C0A"/>
    <w:rsid w:val="00F340FE"/>
    <w:rsid w:val="00F3484C"/>
    <w:rsid w:val="00F3552D"/>
    <w:rsid w:val="00F40357"/>
    <w:rsid w:val="00F41A0D"/>
    <w:rsid w:val="00F42DE4"/>
    <w:rsid w:val="00F4578E"/>
    <w:rsid w:val="00F4705F"/>
    <w:rsid w:val="00F5384E"/>
    <w:rsid w:val="00F542AB"/>
    <w:rsid w:val="00F558D3"/>
    <w:rsid w:val="00F65CDD"/>
    <w:rsid w:val="00F6757C"/>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E58B8"/>
    <w:rsid w:val="00FE7A91"/>
    <w:rsid w:val="00FF0BAE"/>
    <w:rsid w:val="00FF2F04"/>
    <w:rsid w:val="00FF30E9"/>
    <w:rsid w:val="00FF3EFF"/>
    <w:rsid w:val="00FF4B3C"/>
    <w:rsid w:val="00FF509B"/>
    <w:rsid w:val="00FF635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IntenseEmphasis">
    <w:name w:val="Intense Emphasis"/>
    <w:uiPriority w:val="21"/>
    <w:qFormat/>
    <w:rsid w:val="00E203DA"/>
    <w:rPr>
      <w:i/>
      <w:iCs/>
      <w:color w:val="0F476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1333">
      <w:bodyDiv w:val="1"/>
      <w:marLeft w:val="0"/>
      <w:marRight w:val="0"/>
      <w:marTop w:val="0"/>
      <w:marBottom w:val="0"/>
      <w:divBdr>
        <w:top w:val="none" w:sz="0" w:space="0" w:color="auto"/>
        <w:left w:val="none" w:sz="0" w:space="0" w:color="auto"/>
        <w:bottom w:val="none" w:sz="0" w:space="0" w:color="auto"/>
        <w:right w:val="none" w:sz="0" w:space="0" w:color="auto"/>
      </w:divBdr>
    </w:div>
    <w:div w:id="137113354">
      <w:bodyDiv w:val="1"/>
      <w:marLeft w:val="0"/>
      <w:marRight w:val="0"/>
      <w:marTop w:val="0"/>
      <w:marBottom w:val="0"/>
      <w:divBdr>
        <w:top w:val="none" w:sz="0" w:space="0" w:color="auto"/>
        <w:left w:val="none" w:sz="0" w:space="0" w:color="auto"/>
        <w:bottom w:val="none" w:sz="0" w:space="0" w:color="auto"/>
        <w:right w:val="none" w:sz="0" w:space="0" w:color="auto"/>
      </w:divBdr>
    </w:div>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992565214">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29615344">
      <w:bodyDiv w:val="1"/>
      <w:marLeft w:val="0"/>
      <w:marRight w:val="0"/>
      <w:marTop w:val="0"/>
      <w:marBottom w:val="0"/>
      <w:divBdr>
        <w:top w:val="none" w:sz="0" w:space="0" w:color="auto"/>
        <w:left w:val="none" w:sz="0" w:space="0" w:color="auto"/>
        <w:bottom w:val="none" w:sz="0" w:space="0" w:color="auto"/>
        <w:right w:val="none" w:sz="0" w:space="0" w:color="auto"/>
      </w:divBdr>
    </w:div>
    <w:div w:id="1698235950">
      <w:bodyDiv w:val="1"/>
      <w:marLeft w:val="0"/>
      <w:marRight w:val="0"/>
      <w:marTop w:val="0"/>
      <w:marBottom w:val="0"/>
      <w:divBdr>
        <w:top w:val="none" w:sz="0" w:space="0" w:color="auto"/>
        <w:left w:val="none" w:sz="0" w:space="0" w:color="auto"/>
        <w:bottom w:val="none" w:sz="0" w:space="0" w:color="auto"/>
        <w:right w:val="none" w:sz="0" w:space="0" w:color="auto"/>
      </w:divBdr>
    </w:div>
    <w:div w:id="1849251073">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10</Pages>
  <Words>3200</Words>
  <Characters>18243</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148</cp:revision>
  <cp:lastPrinted>2025-03-20T06:39:00Z</cp:lastPrinted>
  <dcterms:created xsi:type="dcterms:W3CDTF">2025-01-22T14:23:00Z</dcterms:created>
  <dcterms:modified xsi:type="dcterms:W3CDTF">2025-09-15T05:56:00Z</dcterms:modified>
</cp:coreProperties>
</file>