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0A86EB83" w:rsidR="0098309E" w:rsidRPr="00C15C7E" w:rsidRDefault="00302B33" w:rsidP="004F07AE">
            <w:pPr>
              <w:ind w:right="-65"/>
              <w:rPr>
                <w:rFonts w:ascii="Times New Roman" w:hAnsi="Times New Roman"/>
                <w:sz w:val="18"/>
                <w:szCs w:val="18"/>
                <w:lang w:eastAsia="ro-RO"/>
              </w:rPr>
            </w:pPr>
            <w:r>
              <w:rPr>
                <w:rFonts w:ascii="Times New Roman" w:hAnsi="Times New Roman"/>
                <w:sz w:val="18"/>
                <w:szCs w:val="18"/>
                <w:lang w:eastAsia="zh-CN"/>
              </w:rPr>
              <w:t>Ec. Marian DĂNĂILĂ</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1174DC2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5F177C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B8CB201" w14:textId="77777777" w:rsidR="0098309E" w:rsidRPr="00C15C7E" w:rsidRDefault="0098309E" w:rsidP="004F07AE">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5F95D0B7"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0B8F21B9" w:rsidR="0098309E" w:rsidRPr="00C15C7E" w:rsidRDefault="00197D6A"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17CB98A5" w14:textId="13943BB2" w:rsidR="0098309E" w:rsidRPr="00700056" w:rsidRDefault="00B7057E" w:rsidP="004F07AE">
            <w:pPr>
              <w:ind w:right="-65"/>
              <w:rPr>
                <w:rFonts w:ascii="Times New Roman" w:hAnsi="Times New Roman"/>
                <w:noProof/>
                <w:sz w:val="18"/>
                <w:szCs w:val="18"/>
                <w:lang w:val="ro-RO"/>
              </w:rPr>
            </w:pPr>
            <w:r>
              <w:rPr>
                <w:rFonts w:ascii="Times New Roman" w:hAnsi="Times New Roman"/>
                <w:noProof/>
                <w:sz w:val="18"/>
                <w:szCs w:val="18"/>
                <w:lang w:val="ro-RO"/>
              </w:rPr>
              <w:t>Conf. Dr. Andreea Elena MATIC</w:t>
            </w:r>
          </w:p>
        </w:tc>
        <w:tc>
          <w:tcPr>
            <w:tcW w:w="5866" w:type="dxa"/>
            <w:tcBorders>
              <w:top w:val="single" w:sz="4" w:space="0" w:color="auto"/>
              <w:left w:val="single" w:sz="4" w:space="0" w:color="auto"/>
              <w:bottom w:val="single" w:sz="4" w:space="0" w:color="auto"/>
              <w:right w:val="single" w:sz="4" w:space="0" w:color="auto"/>
            </w:tcBorders>
          </w:tcPr>
          <w:p w14:paraId="78ABA6FD" w14:textId="69FD7F2D"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B3982E4" w14:textId="5F2D2E5C" w:rsidR="0098309E" w:rsidRPr="00C15C7E" w:rsidRDefault="00B7057E" w:rsidP="004F07AE">
            <w:pPr>
              <w:ind w:right="-65"/>
              <w:rPr>
                <w:rFonts w:ascii="Times New Roman" w:hAnsi="Times New Roman"/>
                <w:noProof/>
                <w:sz w:val="18"/>
                <w:szCs w:val="18"/>
              </w:rPr>
            </w:pPr>
            <w:r>
              <w:rPr>
                <w:rFonts w:ascii="Times New Roman" w:hAnsi="Times New Roman"/>
                <w:noProof/>
                <w:sz w:val="18"/>
                <w:szCs w:val="18"/>
              </w:rPr>
              <w:t>Conf. dr. Adriana Iuliana STANCU</w:t>
            </w:r>
          </w:p>
        </w:tc>
        <w:tc>
          <w:tcPr>
            <w:tcW w:w="5866" w:type="dxa"/>
            <w:tcBorders>
              <w:top w:val="single" w:sz="4" w:space="0" w:color="auto"/>
              <w:left w:val="single" w:sz="4" w:space="0" w:color="auto"/>
              <w:bottom w:val="single" w:sz="4" w:space="0" w:color="auto"/>
              <w:right w:val="single" w:sz="4" w:space="0" w:color="auto"/>
            </w:tcBorders>
          </w:tcPr>
          <w:p w14:paraId="185F5C91" w14:textId="6DE6E789"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46DE1A0" w14:textId="5DBF762B" w:rsidR="0098309E" w:rsidRPr="00C15C7E" w:rsidRDefault="00B7057E" w:rsidP="004F07AE">
            <w:pPr>
              <w:ind w:right="-65"/>
              <w:rPr>
                <w:rFonts w:ascii="Times New Roman" w:hAnsi="Times New Roman"/>
                <w:noProof/>
                <w:sz w:val="18"/>
                <w:szCs w:val="18"/>
              </w:rPr>
            </w:pPr>
            <w:r>
              <w:rPr>
                <w:rFonts w:ascii="Times New Roman" w:hAnsi="Times New Roman"/>
                <w:noProof/>
                <w:sz w:val="18"/>
                <w:szCs w:val="18"/>
              </w:rPr>
              <w:t>Lect Dr. Madalina Camelia BELDIMAN</w:t>
            </w:r>
          </w:p>
        </w:tc>
        <w:tc>
          <w:tcPr>
            <w:tcW w:w="5866" w:type="dxa"/>
            <w:tcBorders>
              <w:top w:val="single" w:sz="4" w:space="0" w:color="auto"/>
              <w:left w:val="single" w:sz="4" w:space="0" w:color="auto"/>
              <w:bottom w:val="single" w:sz="4" w:space="0" w:color="auto"/>
              <w:right w:val="single" w:sz="4" w:space="0" w:color="auto"/>
            </w:tcBorders>
          </w:tcPr>
          <w:p w14:paraId="667591F0" w14:textId="30DDEA84"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6A2F1B0F" w14:textId="44EE86CE" w:rsidR="0098309E" w:rsidRPr="000D1C67" w:rsidRDefault="00B7057E" w:rsidP="004F07AE">
            <w:pPr>
              <w:ind w:right="-65"/>
              <w:rPr>
                <w:rFonts w:ascii="Times New Roman" w:hAnsi="Times New Roman"/>
                <w:noProof/>
                <w:sz w:val="18"/>
                <w:szCs w:val="18"/>
              </w:rPr>
            </w:pPr>
            <w:r>
              <w:rPr>
                <w:rFonts w:ascii="Times New Roman" w:hAnsi="Times New Roman"/>
                <w:noProof/>
                <w:sz w:val="18"/>
                <w:szCs w:val="18"/>
              </w:rPr>
              <w:t>Lect. Dr. Stefania Cristina MIRICA</w:t>
            </w:r>
          </w:p>
        </w:tc>
        <w:tc>
          <w:tcPr>
            <w:tcW w:w="5866" w:type="dxa"/>
            <w:tcBorders>
              <w:top w:val="single" w:sz="4" w:space="0" w:color="auto"/>
              <w:left w:val="single" w:sz="4" w:space="0" w:color="auto"/>
              <w:bottom w:val="single" w:sz="4" w:space="0" w:color="auto"/>
              <w:right w:val="single" w:sz="4" w:space="0" w:color="auto"/>
            </w:tcBorders>
          </w:tcPr>
          <w:p w14:paraId="2C2DF926" w14:textId="5578E7F6"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7F7CE1">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vAlign w:val="center"/>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vAlign w:val="center"/>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vAlign w:val="center"/>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7F7CE1">
        <w:tc>
          <w:tcPr>
            <w:tcW w:w="795" w:type="dxa"/>
            <w:vAlign w:val="center"/>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vAlign w:val="center"/>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vAlign w:val="center"/>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vAlign w:val="center"/>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vAlign w:val="center"/>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vAlign w:val="center"/>
          </w:tcPr>
          <w:p w14:paraId="015B5644" w14:textId="58C92BBC"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33006D">
              <w:rPr>
                <w:rFonts w:ascii="Times New Roman" w:hAnsi="Times New Roman"/>
                <w:b/>
                <w:i/>
                <w:iCs/>
                <w:sz w:val="24"/>
                <w:szCs w:val="24"/>
              </w:rPr>
              <w:t>21</w:t>
            </w:r>
            <w:r w:rsidRPr="00137E32">
              <w:rPr>
                <w:rFonts w:ascii="Times New Roman" w:hAnsi="Times New Roman"/>
                <w:b/>
                <w:i/>
                <w:iCs/>
                <w:sz w:val="24"/>
                <w:szCs w:val="24"/>
              </w:rPr>
              <w:t>%</w:t>
            </w:r>
          </w:p>
        </w:tc>
      </w:tr>
      <w:tr w:rsidR="004350FE" w:rsidRPr="00FD0BCD" w14:paraId="2C9DCCAE" w14:textId="77777777" w:rsidTr="007F7CE1">
        <w:trPr>
          <w:trHeight w:val="249"/>
        </w:trPr>
        <w:tc>
          <w:tcPr>
            <w:tcW w:w="795" w:type="dxa"/>
            <w:vAlign w:val="center"/>
          </w:tcPr>
          <w:p w14:paraId="7F9F6555" w14:textId="77777777" w:rsidR="004350FE" w:rsidRPr="00FD0BCD" w:rsidRDefault="004350FE" w:rsidP="004350FE">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2AD207E5" w:rsidR="004350FE" w:rsidRPr="002D7D43" w:rsidRDefault="007F7CE1" w:rsidP="004350FE">
            <w:pPr>
              <w:tabs>
                <w:tab w:val="left" w:pos="8931"/>
              </w:tabs>
              <w:jc w:val="both"/>
              <w:rPr>
                <w:rFonts w:ascii="Times New Roman" w:hAnsi="Times New Roman"/>
                <w:sz w:val="22"/>
                <w:szCs w:val="22"/>
                <w:lang w:val="ro-RO"/>
              </w:rPr>
            </w:pPr>
            <w:r w:rsidRPr="007F7CE1">
              <w:rPr>
                <w:rFonts w:ascii="Times New Roman" w:hAnsi="Times New Roman"/>
                <w:sz w:val="22"/>
                <w:szCs w:val="22"/>
                <w:lang w:val="ro-RO"/>
              </w:rPr>
              <w:t>Serviciu editare si tiparire carte (curs universitar) ,,Drept constituțional. Drepturi și libert</w:t>
            </w:r>
            <w:r w:rsidRPr="007F7CE1">
              <w:rPr>
                <w:rFonts w:ascii="Times New Roman" w:hAnsi="Times New Roman" w:hint="cs"/>
                <w:sz w:val="22"/>
                <w:szCs w:val="22"/>
                <w:lang w:val="ro-RO"/>
              </w:rPr>
              <w:t>ă</w:t>
            </w:r>
            <w:r w:rsidRPr="007F7CE1">
              <w:rPr>
                <w:rFonts w:ascii="Times New Roman" w:hAnsi="Times New Roman"/>
                <w:sz w:val="22"/>
                <w:szCs w:val="22"/>
                <w:lang w:val="ro-RO"/>
              </w:rPr>
              <w:t>ți fundamentale”</w:t>
            </w:r>
          </w:p>
        </w:tc>
        <w:tc>
          <w:tcPr>
            <w:tcW w:w="708" w:type="dxa"/>
            <w:vAlign w:val="center"/>
          </w:tcPr>
          <w:p w14:paraId="006751EA" w14:textId="24E1C9D3" w:rsidR="004350FE" w:rsidRPr="004350FE" w:rsidRDefault="00745E68" w:rsidP="004350FE">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776B391C" w:rsidR="004350FE" w:rsidRPr="004350FE" w:rsidRDefault="00745E68" w:rsidP="004350FE">
            <w:pPr>
              <w:spacing w:line="240" w:lineRule="exact"/>
              <w:jc w:val="center"/>
              <w:rPr>
                <w:rFonts w:ascii="Times New Roman" w:hAnsi="Times New Roman"/>
                <w:bCs/>
                <w:sz w:val="24"/>
                <w:szCs w:val="24"/>
              </w:rPr>
            </w:pPr>
            <w:r>
              <w:rPr>
                <w:rFonts w:ascii="Times New Roman" w:hAnsi="Times New Roman"/>
                <w:bCs/>
                <w:sz w:val="24"/>
                <w:szCs w:val="24"/>
              </w:rPr>
              <w:t>30</w:t>
            </w:r>
          </w:p>
        </w:tc>
        <w:tc>
          <w:tcPr>
            <w:tcW w:w="1134" w:type="dxa"/>
            <w:vAlign w:val="center"/>
          </w:tcPr>
          <w:p w14:paraId="1B23C0B6" w14:textId="77777777" w:rsidR="004350FE" w:rsidRPr="00FD0BCD" w:rsidRDefault="004350FE" w:rsidP="004350FE">
            <w:pPr>
              <w:jc w:val="center"/>
              <w:rPr>
                <w:rFonts w:ascii="Times New Roman" w:hAnsi="Times New Roman"/>
                <w:i/>
                <w:sz w:val="24"/>
                <w:szCs w:val="24"/>
              </w:rPr>
            </w:pPr>
          </w:p>
        </w:tc>
        <w:tc>
          <w:tcPr>
            <w:tcW w:w="1134" w:type="dxa"/>
            <w:vAlign w:val="center"/>
          </w:tcPr>
          <w:p w14:paraId="45A4CF87" w14:textId="77777777" w:rsidR="004350FE" w:rsidRPr="00FD0BCD" w:rsidRDefault="004350FE" w:rsidP="004350FE">
            <w:pPr>
              <w:jc w:val="center"/>
              <w:rPr>
                <w:rFonts w:ascii="Times New Roman" w:hAnsi="Times New Roman"/>
                <w:b/>
                <w:i/>
                <w:iCs/>
                <w:sz w:val="24"/>
                <w:szCs w:val="24"/>
              </w:rPr>
            </w:pPr>
          </w:p>
        </w:tc>
        <w:tc>
          <w:tcPr>
            <w:tcW w:w="1134" w:type="dxa"/>
            <w:vAlign w:val="center"/>
          </w:tcPr>
          <w:p w14:paraId="5EBA500C" w14:textId="77777777" w:rsidR="004350FE" w:rsidRPr="00FD0BCD" w:rsidRDefault="004350FE" w:rsidP="004350FE">
            <w:pPr>
              <w:jc w:val="center"/>
              <w:rPr>
                <w:rFonts w:ascii="Times New Roman" w:hAnsi="Times New Roman"/>
                <w:b/>
                <w:i/>
                <w:iCs/>
                <w:sz w:val="24"/>
                <w:szCs w:val="24"/>
              </w:rPr>
            </w:pPr>
          </w:p>
        </w:tc>
      </w:tr>
      <w:tr w:rsidR="004337CE" w:rsidRPr="00FD0BCD" w14:paraId="7D1A81A0" w14:textId="77777777" w:rsidTr="007F7CE1">
        <w:tc>
          <w:tcPr>
            <w:tcW w:w="5756" w:type="dxa"/>
            <w:gridSpan w:val="3"/>
            <w:vAlign w:val="center"/>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vAlign w:val="center"/>
          </w:tcPr>
          <w:p w14:paraId="1EAB7E27" w14:textId="77777777" w:rsidR="004337CE" w:rsidRPr="00FD0BCD" w:rsidRDefault="004337CE" w:rsidP="004350FE">
            <w:pPr>
              <w:rPr>
                <w:rFonts w:ascii="Times New Roman" w:hAnsi="Times New Roman"/>
                <w:b/>
                <w:i/>
                <w:iCs/>
                <w:sz w:val="24"/>
                <w:szCs w:val="24"/>
              </w:rPr>
            </w:pPr>
          </w:p>
        </w:tc>
        <w:tc>
          <w:tcPr>
            <w:tcW w:w="1134" w:type="dxa"/>
            <w:vAlign w:val="center"/>
          </w:tcPr>
          <w:p w14:paraId="341371B7" w14:textId="77777777" w:rsidR="004337CE" w:rsidRPr="00FD0BCD" w:rsidRDefault="004337CE" w:rsidP="004350FE">
            <w:pPr>
              <w:rPr>
                <w:rFonts w:ascii="Times New Roman" w:hAnsi="Times New Roman"/>
                <w:b/>
                <w:i/>
                <w:iCs/>
                <w:sz w:val="24"/>
                <w:szCs w:val="24"/>
              </w:rPr>
            </w:pPr>
          </w:p>
        </w:tc>
        <w:tc>
          <w:tcPr>
            <w:tcW w:w="1134" w:type="dxa"/>
            <w:vAlign w:val="center"/>
          </w:tcPr>
          <w:p w14:paraId="68FE4142" w14:textId="77777777" w:rsidR="004337CE" w:rsidRPr="00FD0BCD" w:rsidRDefault="004337CE" w:rsidP="004350F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B27ACD">
      <w:pPr>
        <w:spacing w:after="120"/>
        <w:jc w:val="both"/>
        <w:rPr>
          <w:rFonts w:ascii="Arial Narrow" w:hAnsi="Arial Narrow"/>
          <w:i/>
          <w:sz w:val="24"/>
          <w:szCs w:val="24"/>
          <w:lang w:val="pt-BR"/>
        </w:rPr>
      </w:pPr>
    </w:p>
    <w:p w14:paraId="28EF0AF3" w14:textId="77777777" w:rsidR="00DC65F3" w:rsidRDefault="00DC65F3" w:rsidP="00B27ACD">
      <w:pPr>
        <w:spacing w:after="120"/>
        <w:jc w:val="both"/>
        <w:rPr>
          <w:rFonts w:ascii="Arial Narrow" w:hAnsi="Arial Narrow"/>
          <w:i/>
          <w:sz w:val="24"/>
          <w:szCs w:val="24"/>
          <w:lang w:val="pt-BR"/>
        </w:rPr>
      </w:pPr>
    </w:p>
    <w:p w14:paraId="5F84A58D" w14:textId="77777777" w:rsidR="00DC65F3" w:rsidRDefault="00DC65F3" w:rsidP="00B27ACD">
      <w:pPr>
        <w:spacing w:after="120"/>
        <w:jc w:val="both"/>
        <w:rPr>
          <w:rFonts w:ascii="Arial Narrow" w:hAnsi="Arial Narrow"/>
          <w:i/>
          <w:sz w:val="24"/>
          <w:szCs w:val="24"/>
          <w:lang w:val="pt-BR"/>
        </w:rPr>
      </w:pPr>
    </w:p>
    <w:p w14:paraId="0E293F3D" w14:textId="77777777" w:rsidR="00DC65F3" w:rsidRDefault="00DC65F3" w:rsidP="00B27ACD">
      <w:pPr>
        <w:spacing w:after="120"/>
        <w:jc w:val="both"/>
        <w:rPr>
          <w:rFonts w:ascii="Arial Narrow" w:hAnsi="Arial Narrow"/>
          <w:i/>
          <w:sz w:val="24"/>
          <w:szCs w:val="24"/>
          <w:lang w:val="pt-BR"/>
        </w:rPr>
      </w:pPr>
    </w:p>
    <w:p w14:paraId="464DA992" w14:textId="77777777" w:rsidR="00DC65F3" w:rsidRDefault="00DC65F3" w:rsidP="00B27ACD">
      <w:pPr>
        <w:spacing w:after="120"/>
        <w:jc w:val="both"/>
        <w:rPr>
          <w:rFonts w:ascii="Arial Narrow" w:hAnsi="Arial Narrow"/>
          <w:i/>
          <w:sz w:val="24"/>
          <w:szCs w:val="24"/>
          <w:lang w:val="pt-BR"/>
        </w:rPr>
      </w:pPr>
    </w:p>
    <w:p w14:paraId="400F766D" w14:textId="77777777" w:rsidR="00DC65F3" w:rsidRDefault="00DC65F3" w:rsidP="00B27ACD">
      <w:pPr>
        <w:spacing w:after="120"/>
        <w:jc w:val="both"/>
        <w:rPr>
          <w:rFonts w:ascii="Arial Narrow" w:hAnsi="Arial Narrow"/>
          <w:i/>
          <w:sz w:val="24"/>
          <w:szCs w:val="24"/>
          <w:lang w:val="pt-BR"/>
        </w:rPr>
      </w:pPr>
    </w:p>
    <w:p w14:paraId="0860E578" w14:textId="77777777" w:rsidR="00DC65F3" w:rsidRDefault="00DC65F3" w:rsidP="00B27ACD">
      <w:pPr>
        <w:spacing w:after="120"/>
        <w:jc w:val="both"/>
        <w:rPr>
          <w:rFonts w:ascii="Arial Narrow" w:hAnsi="Arial Narrow"/>
          <w:i/>
          <w:sz w:val="24"/>
          <w:szCs w:val="24"/>
          <w:lang w:val="pt-BR"/>
        </w:rPr>
      </w:pPr>
    </w:p>
    <w:p w14:paraId="7B7C2266" w14:textId="77777777" w:rsidR="00DC65F3" w:rsidRDefault="00DC65F3" w:rsidP="00B27ACD">
      <w:pPr>
        <w:spacing w:after="120"/>
        <w:jc w:val="both"/>
        <w:rPr>
          <w:rFonts w:ascii="Arial Narrow" w:hAnsi="Arial Narrow"/>
          <w:i/>
          <w:sz w:val="24"/>
          <w:szCs w:val="24"/>
          <w:lang w:val="pt-BR"/>
        </w:rPr>
      </w:pPr>
    </w:p>
    <w:p w14:paraId="1BCD0EDE" w14:textId="77777777" w:rsidR="00DC65F3" w:rsidRDefault="00DC65F3" w:rsidP="00B27ACD">
      <w:pPr>
        <w:spacing w:after="120"/>
        <w:jc w:val="both"/>
        <w:rPr>
          <w:rFonts w:ascii="Arial Narrow" w:hAnsi="Arial Narrow"/>
          <w:i/>
          <w:sz w:val="24"/>
          <w:szCs w:val="24"/>
          <w:lang w:val="pt-BR"/>
        </w:rPr>
      </w:pPr>
    </w:p>
    <w:p w14:paraId="79F5B03F" w14:textId="77777777" w:rsidR="00DC65F3" w:rsidRDefault="00DC65F3" w:rsidP="00B27ACD">
      <w:pPr>
        <w:spacing w:after="120"/>
        <w:jc w:val="both"/>
        <w:rPr>
          <w:rFonts w:ascii="Arial Narrow" w:hAnsi="Arial Narrow"/>
          <w:i/>
          <w:sz w:val="24"/>
          <w:szCs w:val="24"/>
          <w:lang w:val="pt-BR"/>
        </w:rPr>
      </w:pPr>
    </w:p>
    <w:p w14:paraId="3B1F692D" w14:textId="77777777" w:rsidR="00DC65F3" w:rsidRDefault="00DC65F3" w:rsidP="00B27ACD">
      <w:pPr>
        <w:spacing w:after="120"/>
        <w:jc w:val="both"/>
        <w:rPr>
          <w:rFonts w:ascii="Arial Narrow" w:hAnsi="Arial Narrow"/>
          <w:i/>
          <w:sz w:val="24"/>
          <w:szCs w:val="24"/>
          <w:lang w:val="pt-BR"/>
        </w:rPr>
      </w:pPr>
    </w:p>
    <w:p w14:paraId="4B895C46" w14:textId="77777777" w:rsidR="00DC65F3" w:rsidRDefault="00DC65F3" w:rsidP="00B27ACD">
      <w:pPr>
        <w:spacing w:after="120"/>
        <w:jc w:val="both"/>
        <w:rPr>
          <w:rFonts w:ascii="Arial Narrow" w:hAnsi="Arial Narrow"/>
          <w:i/>
          <w:sz w:val="24"/>
          <w:szCs w:val="24"/>
          <w:lang w:val="pt-BR"/>
        </w:rPr>
      </w:pPr>
    </w:p>
    <w:p w14:paraId="47A54431" w14:textId="77777777" w:rsidR="00DC65F3" w:rsidRPr="0073203B" w:rsidRDefault="00DC65F3"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8D3DA6" w:rsidRDefault="00CD3BF8" w:rsidP="00D30420">
            <w:pPr>
              <w:jc w:val="center"/>
              <w:rPr>
                <w:rFonts w:ascii="Times New Roman" w:hAnsi="Times New Roman"/>
                <w:b/>
                <w:i/>
                <w:sz w:val="24"/>
                <w:szCs w:val="24"/>
              </w:rPr>
            </w:pPr>
            <w:r w:rsidRPr="008D3DA6">
              <w:rPr>
                <w:rFonts w:ascii="Times New Roman" w:hAnsi="Times New Roman"/>
                <w:b/>
                <w:i/>
                <w:sz w:val="24"/>
                <w:szCs w:val="24"/>
              </w:rPr>
              <w:t>NR.</w:t>
            </w:r>
          </w:p>
          <w:p w14:paraId="0B62BDB6" w14:textId="572E72D3" w:rsidR="00CD3BF8" w:rsidRPr="008D3DA6" w:rsidRDefault="0003071C" w:rsidP="00D30420">
            <w:pPr>
              <w:jc w:val="center"/>
              <w:rPr>
                <w:rFonts w:ascii="Times New Roman" w:hAnsi="Times New Roman"/>
                <w:sz w:val="24"/>
                <w:szCs w:val="24"/>
              </w:rPr>
            </w:pPr>
            <w:r w:rsidRPr="008D3DA6">
              <w:rPr>
                <w:rFonts w:ascii="Times New Roman" w:hAnsi="Times New Roman"/>
                <w:b/>
                <w:i/>
                <w:sz w:val="24"/>
                <w:szCs w:val="24"/>
              </w:rPr>
              <w:t>CRT</w:t>
            </w:r>
            <w:r w:rsidR="00CD3BF8" w:rsidRPr="008D3DA6">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Ofertă CONTRACTANT</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0E3D3D3A"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1</w:t>
            </w:r>
          </w:p>
        </w:tc>
        <w:tc>
          <w:tcPr>
            <w:tcW w:w="6104" w:type="dxa"/>
            <w:tcMar>
              <w:left w:w="57" w:type="dxa"/>
              <w:right w:w="57" w:type="dxa"/>
            </w:tcMar>
            <w:vAlign w:val="center"/>
          </w:tcPr>
          <w:p w14:paraId="6BC3849A" w14:textId="499CD8EB" w:rsidR="008D3DA6" w:rsidRPr="00DC65F3" w:rsidRDefault="00DC65F3" w:rsidP="00D30420">
            <w:pPr>
              <w:ind w:right="282"/>
              <w:jc w:val="both"/>
              <w:rPr>
                <w:rFonts w:ascii="Times New Roman" w:hAnsi="Times New Roman"/>
                <w:b/>
                <w:kern w:val="1"/>
                <w:sz w:val="24"/>
                <w:szCs w:val="24"/>
                <w:lang w:val="ro-RO"/>
              </w:rPr>
            </w:pPr>
            <w:r>
              <w:rPr>
                <w:rFonts w:ascii="Times New Roman" w:hAnsi="Times New Roman"/>
                <w:b/>
                <w:kern w:val="1"/>
                <w:sz w:val="24"/>
                <w:szCs w:val="24"/>
                <w:lang w:val="ro-RO"/>
              </w:rPr>
              <w:t>„</w:t>
            </w:r>
            <w:r w:rsidR="0053633B" w:rsidRPr="0053633B">
              <w:rPr>
                <w:rFonts w:ascii="Times New Roman" w:hAnsi="Times New Roman"/>
                <w:b/>
                <w:kern w:val="1"/>
                <w:sz w:val="24"/>
                <w:szCs w:val="24"/>
                <w:lang w:val="ro-RO"/>
              </w:rPr>
              <w:t>Serviciu editare si tiparire carte (curs universitar) ,,Drept constituțional. Drepturi și libert</w:t>
            </w:r>
            <w:r w:rsidR="0053633B" w:rsidRPr="0053633B">
              <w:rPr>
                <w:rFonts w:ascii="Times New Roman" w:hAnsi="Times New Roman" w:hint="cs"/>
                <w:b/>
                <w:kern w:val="1"/>
                <w:sz w:val="24"/>
                <w:szCs w:val="24"/>
                <w:lang w:val="ro-RO"/>
              </w:rPr>
              <w:t>ă</w:t>
            </w:r>
            <w:r w:rsidR="0053633B" w:rsidRPr="0053633B">
              <w:rPr>
                <w:rFonts w:ascii="Times New Roman" w:hAnsi="Times New Roman"/>
                <w:b/>
                <w:kern w:val="1"/>
                <w:sz w:val="24"/>
                <w:szCs w:val="24"/>
                <w:lang w:val="ro-RO"/>
              </w:rPr>
              <w:t>ți fundamentale</w:t>
            </w:r>
            <w:r w:rsidRPr="00DC65F3">
              <w:rPr>
                <w:rFonts w:ascii="Times New Roman" w:hAnsi="Times New Roman"/>
                <w:b/>
                <w:kern w:val="1"/>
                <w:sz w:val="24"/>
                <w:szCs w:val="24"/>
                <w:lang w:val="ro-RO"/>
              </w:rPr>
              <w:t>”</w:t>
            </w:r>
          </w:p>
          <w:p w14:paraId="65D07B11" w14:textId="77777777" w:rsidR="00DC65F3" w:rsidRDefault="00DC65F3" w:rsidP="00DC65F3">
            <w:pPr>
              <w:ind w:right="282"/>
              <w:jc w:val="both"/>
              <w:rPr>
                <w:rFonts w:ascii="Times New Roman" w:hAnsi="Times New Roman"/>
                <w:bCs/>
                <w:kern w:val="1"/>
                <w:sz w:val="24"/>
                <w:szCs w:val="24"/>
                <w:lang w:val="ro-RO"/>
              </w:rPr>
            </w:pPr>
          </w:p>
          <w:p w14:paraId="23C64BB0" w14:textId="32090838" w:rsidR="008C6901" w:rsidRPr="008C6901" w:rsidRDefault="008C6901" w:rsidP="008C6901">
            <w:pPr>
              <w:ind w:right="282"/>
              <w:jc w:val="both"/>
              <w:rPr>
                <w:rFonts w:ascii="Times New Roman" w:hAnsi="Times New Roman"/>
                <w:bCs/>
                <w:kern w:val="1"/>
                <w:sz w:val="24"/>
                <w:szCs w:val="24"/>
                <w:lang w:val="ro-RO"/>
              </w:rPr>
            </w:pPr>
            <w:r w:rsidRPr="008C6901">
              <w:rPr>
                <w:rFonts w:ascii="Times New Roman" w:hAnsi="Times New Roman"/>
                <w:bCs/>
                <w:kern w:val="1"/>
                <w:sz w:val="24"/>
                <w:szCs w:val="24"/>
                <w:lang w:val="ro-RO"/>
              </w:rPr>
              <w:t>editur</w:t>
            </w:r>
            <w:r w:rsidRPr="008C6901">
              <w:rPr>
                <w:rFonts w:ascii="Times New Roman" w:hAnsi="Times New Roman" w:hint="cs"/>
                <w:bCs/>
                <w:kern w:val="1"/>
                <w:sz w:val="24"/>
                <w:szCs w:val="24"/>
                <w:lang w:val="ro-RO"/>
              </w:rPr>
              <w:t>ă</w:t>
            </w:r>
            <w:r w:rsidRPr="008C6901">
              <w:rPr>
                <w:rFonts w:ascii="Times New Roman" w:hAnsi="Times New Roman"/>
                <w:bCs/>
                <w:kern w:val="1"/>
                <w:sz w:val="24"/>
                <w:szCs w:val="24"/>
                <w:lang w:val="ro-RO"/>
              </w:rPr>
              <w:t xml:space="preserve"> cu prestigiu recunoscut</w:t>
            </w:r>
            <w:r w:rsidRPr="008C6901">
              <w:rPr>
                <w:rFonts w:ascii="Times New Roman" w:hAnsi="Times New Roman" w:hint="cs"/>
                <w:bCs/>
                <w:kern w:val="1"/>
                <w:sz w:val="24"/>
                <w:szCs w:val="24"/>
                <w:lang w:val="ro-RO"/>
              </w:rPr>
              <w:t>ă</w:t>
            </w:r>
            <w:r w:rsidRPr="008C6901">
              <w:rPr>
                <w:rFonts w:ascii="Times New Roman" w:hAnsi="Times New Roman"/>
                <w:bCs/>
                <w:kern w:val="1"/>
                <w:sz w:val="24"/>
                <w:szCs w:val="24"/>
                <w:lang w:val="ro-RO"/>
              </w:rPr>
              <w:t xml:space="preserve"> pentru domeniul </w:t>
            </w:r>
            <w:r w:rsidRPr="008C6901">
              <w:rPr>
                <w:rFonts w:ascii="Times New Roman" w:hAnsi="Times New Roman" w:hint="cs"/>
                <w:bCs/>
                <w:kern w:val="1"/>
                <w:sz w:val="24"/>
                <w:szCs w:val="24"/>
                <w:lang w:val="ro-RO"/>
              </w:rPr>
              <w:t>Ş</w:t>
            </w:r>
            <w:r w:rsidRPr="008C6901">
              <w:rPr>
                <w:rFonts w:ascii="Times New Roman" w:hAnsi="Times New Roman"/>
                <w:bCs/>
                <w:kern w:val="1"/>
                <w:sz w:val="24"/>
                <w:szCs w:val="24"/>
                <w:lang w:val="ro-RO"/>
              </w:rPr>
              <w:t>tiin</w:t>
            </w:r>
            <w:r w:rsidRPr="008C6901">
              <w:rPr>
                <w:rFonts w:ascii="Times New Roman" w:hAnsi="Times New Roman" w:hint="cs"/>
                <w:bCs/>
                <w:kern w:val="1"/>
                <w:sz w:val="24"/>
                <w:szCs w:val="24"/>
                <w:lang w:val="ro-RO"/>
              </w:rPr>
              <w:t>ţ</w:t>
            </w:r>
            <w:r w:rsidRPr="008C6901">
              <w:rPr>
                <w:rFonts w:ascii="Times New Roman" w:hAnsi="Times New Roman"/>
                <w:bCs/>
                <w:kern w:val="1"/>
                <w:sz w:val="24"/>
                <w:szCs w:val="24"/>
                <w:lang w:val="ro-RO"/>
              </w:rPr>
              <w:t>e Juridice din România sau str</w:t>
            </w:r>
            <w:r w:rsidRPr="008C6901">
              <w:rPr>
                <w:rFonts w:ascii="Times New Roman" w:hAnsi="Times New Roman" w:hint="cs"/>
                <w:bCs/>
                <w:kern w:val="1"/>
                <w:sz w:val="24"/>
                <w:szCs w:val="24"/>
                <w:lang w:val="ro-RO"/>
              </w:rPr>
              <w:t>ă</w:t>
            </w:r>
            <w:r w:rsidRPr="008C6901">
              <w:rPr>
                <w:rFonts w:ascii="Times New Roman" w:hAnsi="Times New Roman"/>
                <w:bCs/>
                <w:kern w:val="1"/>
                <w:sz w:val="24"/>
                <w:szCs w:val="24"/>
                <w:lang w:val="ro-RO"/>
              </w:rPr>
              <w:t>in</w:t>
            </w:r>
            <w:r w:rsidRPr="008C6901">
              <w:rPr>
                <w:rFonts w:ascii="Times New Roman" w:hAnsi="Times New Roman" w:hint="cs"/>
                <w:bCs/>
                <w:kern w:val="1"/>
                <w:sz w:val="24"/>
                <w:szCs w:val="24"/>
                <w:lang w:val="ro-RO"/>
              </w:rPr>
              <w:t>ă</w:t>
            </w:r>
            <w:r w:rsidRPr="008C6901">
              <w:rPr>
                <w:rFonts w:ascii="Times New Roman" w:hAnsi="Times New Roman"/>
                <w:bCs/>
                <w:kern w:val="1"/>
                <w:sz w:val="24"/>
                <w:szCs w:val="24"/>
                <w:lang w:val="ro-RO"/>
              </w:rPr>
              <w:t>tate.</w:t>
            </w:r>
          </w:p>
          <w:p w14:paraId="095254AA" w14:textId="77777777" w:rsidR="008C6901" w:rsidRPr="008C6901" w:rsidRDefault="008C6901" w:rsidP="008C6901">
            <w:pPr>
              <w:ind w:right="282"/>
              <w:jc w:val="both"/>
              <w:rPr>
                <w:rFonts w:ascii="Times New Roman" w:hAnsi="Times New Roman"/>
                <w:bCs/>
                <w:kern w:val="1"/>
                <w:sz w:val="24"/>
                <w:szCs w:val="24"/>
                <w:lang w:val="ro-RO"/>
              </w:rPr>
            </w:pPr>
            <w:r w:rsidRPr="008C6901">
              <w:rPr>
                <w:rFonts w:ascii="Times New Roman" w:hAnsi="Times New Roman"/>
                <w:bCs/>
                <w:kern w:val="1"/>
                <w:sz w:val="24"/>
                <w:szCs w:val="24"/>
                <w:lang w:val="ro-RO"/>
              </w:rPr>
              <w:t>Editare, formatare, verificare referințe pentru 157 de pagini de text, format A5, copert</w:t>
            </w:r>
            <w:r w:rsidRPr="008C6901">
              <w:rPr>
                <w:rFonts w:ascii="Times New Roman" w:hAnsi="Times New Roman" w:hint="cs"/>
                <w:bCs/>
                <w:kern w:val="1"/>
                <w:sz w:val="24"/>
                <w:szCs w:val="24"/>
                <w:lang w:val="ro-RO"/>
              </w:rPr>
              <w:t>ă</w:t>
            </w:r>
            <w:r w:rsidRPr="008C6901">
              <w:rPr>
                <w:rFonts w:ascii="Times New Roman" w:hAnsi="Times New Roman"/>
                <w:bCs/>
                <w:kern w:val="1"/>
                <w:sz w:val="24"/>
                <w:szCs w:val="24"/>
                <w:lang w:val="ro-RO"/>
              </w:rPr>
              <w:t xml:space="preserve"> de 300 gr plastifiere mat</w:t>
            </w:r>
            <w:r w:rsidRPr="008C6901">
              <w:rPr>
                <w:rFonts w:ascii="Times New Roman" w:hAnsi="Times New Roman" w:hint="cs"/>
                <w:bCs/>
                <w:kern w:val="1"/>
                <w:sz w:val="24"/>
                <w:szCs w:val="24"/>
                <w:lang w:val="ro-RO"/>
              </w:rPr>
              <w:t>ă</w:t>
            </w:r>
            <w:r w:rsidRPr="008C6901">
              <w:rPr>
                <w:rFonts w:ascii="Times New Roman" w:hAnsi="Times New Roman"/>
                <w:bCs/>
                <w:kern w:val="1"/>
                <w:sz w:val="24"/>
                <w:szCs w:val="24"/>
                <w:lang w:val="ro-RO"/>
              </w:rPr>
              <w:t>, broșare cu termoclei,</w:t>
            </w:r>
          </w:p>
          <w:p w14:paraId="6E96718A" w14:textId="3686BA4D" w:rsidR="00DC65F3" w:rsidRPr="008D3DA6" w:rsidRDefault="008C6901" w:rsidP="008C6901">
            <w:pPr>
              <w:ind w:right="282"/>
              <w:jc w:val="both"/>
              <w:rPr>
                <w:rFonts w:ascii="Times New Roman" w:hAnsi="Times New Roman"/>
                <w:bCs/>
                <w:kern w:val="1"/>
                <w:sz w:val="24"/>
                <w:szCs w:val="24"/>
                <w:lang w:val="ro-RO"/>
              </w:rPr>
            </w:pPr>
            <w:r w:rsidRPr="008C6901">
              <w:rPr>
                <w:rFonts w:ascii="Times New Roman" w:hAnsi="Times New Roman"/>
                <w:bCs/>
                <w:kern w:val="1"/>
                <w:sz w:val="24"/>
                <w:szCs w:val="24"/>
                <w:lang w:val="ro-RO"/>
              </w:rPr>
              <w:t>tip</w:t>
            </w:r>
            <w:r w:rsidRPr="008C6901">
              <w:rPr>
                <w:rFonts w:ascii="Times New Roman" w:hAnsi="Times New Roman" w:hint="cs"/>
                <w:bCs/>
                <w:kern w:val="1"/>
                <w:sz w:val="24"/>
                <w:szCs w:val="24"/>
                <w:lang w:val="ro-RO"/>
              </w:rPr>
              <w:t>ă</w:t>
            </w:r>
            <w:r w:rsidRPr="008C6901">
              <w:rPr>
                <w:rFonts w:ascii="Times New Roman" w:hAnsi="Times New Roman"/>
                <w:bCs/>
                <w:kern w:val="1"/>
                <w:sz w:val="24"/>
                <w:szCs w:val="24"/>
                <w:lang w:val="ro-RO"/>
              </w:rPr>
              <w:t>rire carte (curs universitar) (30 buc</w:t>
            </w:r>
            <w:r w:rsidRPr="008C6901">
              <w:rPr>
                <w:rFonts w:ascii="Times New Roman" w:hAnsi="Times New Roman" w:hint="cs"/>
                <w:bCs/>
                <w:kern w:val="1"/>
                <w:sz w:val="24"/>
                <w:szCs w:val="24"/>
                <w:lang w:val="ro-RO"/>
              </w:rPr>
              <w:t>ă</w:t>
            </w:r>
            <w:r w:rsidRPr="008C6901">
              <w:rPr>
                <w:rFonts w:ascii="Times New Roman" w:hAnsi="Times New Roman"/>
                <w:bCs/>
                <w:kern w:val="1"/>
                <w:sz w:val="24"/>
                <w:szCs w:val="24"/>
                <w:lang w:val="ro-RO"/>
              </w:rPr>
              <w:t>ți)</w:t>
            </w:r>
          </w:p>
        </w:tc>
        <w:tc>
          <w:tcPr>
            <w:tcW w:w="2972" w:type="dxa"/>
            <w:tcMar>
              <w:left w:w="57" w:type="dxa"/>
              <w:right w:w="57" w:type="dxa"/>
            </w:tcMar>
          </w:tcPr>
          <w:p w14:paraId="47115F50" w14:textId="77777777" w:rsidR="00E130C1" w:rsidRPr="008D3DA6" w:rsidRDefault="00E130C1" w:rsidP="00D30420">
            <w:pPr>
              <w:jc w:val="both"/>
              <w:rPr>
                <w:rFonts w:ascii="Times New Roman" w:hAnsi="Times New Roman"/>
                <w:sz w:val="24"/>
                <w:szCs w:val="24"/>
                <w:lang w:val="fr-FR"/>
              </w:rPr>
            </w:pPr>
          </w:p>
        </w:tc>
      </w:tr>
      <w:tr w:rsidR="00DC65F3" w:rsidRPr="00A721F0" w14:paraId="52B198FB" w14:textId="77777777" w:rsidTr="00603821">
        <w:trPr>
          <w:trHeight w:val="492"/>
          <w:jc w:val="center"/>
        </w:trPr>
        <w:tc>
          <w:tcPr>
            <w:tcW w:w="641" w:type="dxa"/>
            <w:tcMar>
              <w:left w:w="57" w:type="dxa"/>
              <w:right w:w="57" w:type="dxa"/>
            </w:tcMar>
            <w:vAlign w:val="center"/>
          </w:tcPr>
          <w:p w14:paraId="29235D16" w14:textId="0246A536" w:rsidR="00DC65F3" w:rsidRPr="008D3DA6" w:rsidRDefault="00DC65F3" w:rsidP="00D30420">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4CB6DFD8" w14:textId="65E6FC46" w:rsidR="00DC65F3" w:rsidRDefault="00DC65F3" w:rsidP="00D30420">
            <w:pPr>
              <w:ind w:right="282"/>
              <w:jc w:val="both"/>
              <w:rPr>
                <w:rFonts w:ascii="Times New Roman" w:hAnsi="Times New Roman"/>
                <w:b/>
                <w:kern w:val="1"/>
                <w:sz w:val="24"/>
                <w:szCs w:val="24"/>
                <w:lang w:val="ro-RO"/>
              </w:rPr>
            </w:pPr>
            <w:r w:rsidRPr="00DC65F3">
              <w:rPr>
                <w:rFonts w:ascii="Times New Roman" w:hAnsi="Times New Roman"/>
                <w:b/>
                <w:kern w:val="1"/>
                <w:sz w:val="24"/>
                <w:szCs w:val="24"/>
                <w:lang w:val="ro-RO"/>
              </w:rPr>
              <w:t xml:space="preserve">TERMEN DE PRESTARE </w:t>
            </w:r>
            <w:r w:rsidRPr="00DC65F3">
              <w:rPr>
                <w:rFonts w:ascii="Times New Roman" w:hAnsi="Times New Roman"/>
                <w:bCs/>
                <w:kern w:val="1"/>
                <w:sz w:val="24"/>
                <w:szCs w:val="24"/>
                <w:lang w:val="ro-RO"/>
              </w:rPr>
              <w:t>3</w:t>
            </w:r>
            <w:r w:rsidR="008C6901">
              <w:rPr>
                <w:rFonts w:ascii="Times New Roman" w:hAnsi="Times New Roman"/>
                <w:bCs/>
                <w:kern w:val="1"/>
                <w:sz w:val="24"/>
                <w:szCs w:val="24"/>
                <w:lang w:val="ro-RO"/>
              </w:rPr>
              <w:t>0 octombrie</w:t>
            </w:r>
            <w:r w:rsidRPr="00DC65F3">
              <w:rPr>
                <w:rFonts w:ascii="Times New Roman" w:hAnsi="Times New Roman"/>
                <w:bCs/>
                <w:kern w:val="1"/>
                <w:sz w:val="24"/>
                <w:szCs w:val="24"/>
                <w:lang w:val="ro-RO"/>
              </w:rPr>
              <w:t xml:space="preserve"> 2025</w:t>
            </w:r>
          </w:p>
        </w:tc>
        <w:tc>
          <w:tcPr>
            <w:tcW w:w="2972" w:type="dxa"/>
            <w:tcMar>
              <w:left w:w="57" w:type="dxa"/>
              <w:right w:w="57" w:type="dxa"/>
            </w:tcMar>
          </w:tcPr>
          <w:p w14:paraId="1EB64CEB" w14:textId="77777777" w:rsidR="00DC65F3" w:rsidRPr="008D3DA6" w:rsidRDefault="00DC65F3" w:rsidP="00D30420">
            <w:pPr>
              <w:jc w:val="both"/>
              <w:rPr>
                <w:rFonts w:ascii="Times New Roman" w:hAnsi="Times New Roman"/>
                <w:sz w:val="24"/>
                <w:szCs w:val="24"/>
                <w:lang w:val="fr-FR"/>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04B5D5B9" w14:textId="77777777" w:rsidR="00D2435F" w:rsidRDefault="00D2435F" w:rsidP="00557393">
      <w:pPr>
        <w:jc w:val="right"/>
        <w:rPr>
          <w:rFonts w:ascii="Arial Narrow" w:hAnsi="Arial Narrow"/>
          <w:b/>
          <w:i/>
          <w:noProof/>
          <w:sz w:val="24"/>
          <w:szCs w:val="24"/>
          <w:lang w:val="fr-FR"/>
        </w:rPr>
      </w:pPr>
    </w:p>
    <w:p w14:paraId="546509EF" w14:textId="77777777" w:rsidR="00D2435F" w:rsidRDefault="00D2435F" w:rsidP="00557393">
      <w:pPr>
        <w:jc w:val="right"/>
        <w:rPr>
          <w:rFonts w:ascii="Arial Narrow" w:hAnsi="Arial Narrow"/>
          <w:b/>
          <w:i/>
          <w:noProof/>
          <w:sz w:val="24"/>
          <w:szCs w:val="24"/>
          <w:lang w:val="fr-FR"/>
        </w:rPr>
      </w:pPr>
    </w:p>
    <w:p w14:paraId="4B252F19" w14:textId="77777777" w:rsidR="00D2435F" w:rsidRDefault="00D2435F" w:rsidP="00557393">
      <w:pPr>
        <w:jc w:val="right"/>
        <w:rPr>
          <w:rFonts w:ascii="Arial Narrow" w:hAnsi="Arial Narrow"/>
          <w:b/>
          <w:i/>
          <w:noProof/>
          <w:sz w:val="24"/>
          <w:szCs w:val="24"/>
          <w:lang w:val="fr-FR"/>
        </w:rPr>
      </w:pPr>
    </w:p>
    <w:p w14:paraId="69C96421" w14:textId="77777777" w:rsidR="00D2435F" w:rsidRDefault="00D2435F" w:rsidP="00557393">
      <w:pPr>
        <w:jc w:val="right"/>
        <w:rPr>
          <w:rFonts w:ascii="Arial Narrow" w:hAnsi="Arial Narrow"/>
          <w:b/>
          <w:i/>
          <w:noProof/>
          <w:sz w:val="24"/>
          <w:szCs w:val="24"/>
          <w:lang w:val="fr-FR"/>
        </w:rPr>
      </w:pPr>
    </w:p>
    <w:p w14:paraId="74B214E2" w14:textId="77777777" w:rsidR="00D2435F" w:rsidRDefault="00D2435F" w:rsidP="00557393">
      <w:pPr>
        <w:jc w:val="right"/>
        <w:rPr>
          <w:rFonts w:ascii="Arial Narrow" w:hAnsi="Arial Narrow"/>
          <w:b/>
          <w:i/>
          <w:noProof/>
          <w:sz w:val="24"/>
          <w:szCs w:val="24"/>
          <w:lang w:val="fr-FR"/>
        </w:rPr>
      </w:pPr>
    </w:p>
    <w:p w14:paraId="73C2E66D" w14:textId="77777777" w:rsidR="00D2435F" w:rsidRDefault="00D2435F" w:rsidP="00557393">
      <w:pPr>
        <w:jc w:val="right"/>
        <w:rPr>
          <w:rFonts w:ascii="Arial Narrow" w:hAnsi="Arial Narrow"/>
          <w:b/>
          <w:i/>
          <w:noProof/>
          <w:sz w:val="24"/>
          <w:szCs w:val="24"/>
          <w:lang w:val="fr-FR"/>
        </w:rPr>
      </w:pPr>
    </w:p>
    <w:p w14:paraId="2FED10BD" w14:textId="77777777" w:rsidR="00D2435F" w:rsidRDefault="00D2435F" w:rsidP="00557393">
      <w:pPr>
        <w:jc w:val="right"/>
        <w:rPr>
          <w:rFonts w:ascii="Arial Narrow" w:hAnsi="Arial Narrow"/>
          <w:b/>
          <w:i/>
          <w:noProof/>
          <w:sz w:val="24"/>
          <w:szCs w:val="24"/>
          <w:lang w:val="fr-FR"/>
        </w:rPr>
      </w:pPr>
    </w:p>
    <w:p w14:paraId="5836F8B2" w14:textId="77777777" w:rsidR="00EC2F83" w:rsidRDefault="00EC2F83" w:rsidP="00557393">
      <w:pPr>
        <w:jc w:val="right"/>
        <w:rPr>
          <w:rFonts w:ascii="Arial Narrow" w:hAnsi="Arial Narrow"/>
          <w:b/>
          <w:i/>
          <w:noProof/>
          <w:sz w:val="24"/>
          <w:szCs w:val="24"/>
          <w:lang w:val="fr-FR"/>
        </w:rPr>
      </w:pPr>
    </w:p>
    <w:p w14:paraId="3A43E2A2" w14:textId="77777777" w:rsidR="00EC2F83" w:rsidRDefault="00EC2F83" w:rsidP="00557393">
      <w:pPr>
        <w:jc w:val="right"/>
        <w:rPr>
          <w:rFonts w:ascii="Arial Narrow" w:hAnsi="Arial Narrow"/>
          <w:b/>
          <w:i/>
          <w:noProof/>
          <w:sz w:val="24"/>
          <w:szCs w:val="24"/>
          <w:lang w:val="fr-FR"/>
        </w:rPr>
      </w:pPr>
    </w:p>
    <w:p w14:paraId="76989DD0" w14:textId="77777777" w:rsidR="00EC2F83" w:rsidRDefault="00EC2F83" w:rsidP="00557393">
      <w:pPr>
        <w:jc w:val="right"/>
        <w:rPr>
          <w:rFonts w:ascii="Arial Narrow" w:hAnsi="Arial Narrow"/>
          <w:b/>
          <w:i/>
          <w:noProof/>
          <w:sz w:val="24"/>
          <w:szCs w:val="24"/>
          <w:lang w:val="fr-FR"/>
        </w:rPr>
      </w:pPr>
    </w:p>
    <w:p w14:paraId="70D3D859" w14:textId="77777777" w:rsidR="00FF4C3F" w:rsidRDefault="00FF4C3F" w:rsidP="00557393">
      <w:pPr>
        <w:jc w:val="right"/>
        <w:rPr>
          <w:rFonts w:ascii="Arial Narrow" w:hAnsi="Arial Narrow"/>
          <w:b/>
          <w:i/>
          <w:noProof/>
          <w:sz w:val="24"/>
          <w:szCs w:val="24"/>
          <w:lang w:val="fr-FR"/>
        </w:rPr>
      </w:pPr>
    </w:p>
    <w:p w14:paraId="2AF03C7A" w14:textId="77777777" w:rsidR="00CD5D6A" w:rsidRDefault="00CD5D6A" w:rsidP="00557393">
      <w:pPr>
        <w:jc w:val="right"/>
        <w:rPr>
          <w:rFonts w:ascii="Arial Narrow" w:hAnsi="Arial Narrow"/>
          <w:b/>
          <w:i/>
          <w:noProof/>
          <w:sz w:val="24"/>
          <w:szCs w:val="24"/>
          <w:lang w:val="fr-FR"/>
        </w:rPr>
      </w:pPr>
    </w:p>
    <w:p w14:paraId="6A3159E2" w14:textId="77777777" w:rsidR="00CD5D6A" w:rsidRDefault="00CD5D6A" w:rsidP="00557393">
      <w:pPr>
        <w:jc w:val="right"/>
        <w:rPr>
          <w:rFonts w:ascii="Arial Narrow" w:hAnsi="Arial Narrow"/>
          <w:b/>
          <w:i/>
          <w:noProof/>
          <w:sz w:val="24"/>
          <w:szCs w:val="24"/>
          <w:lang w:val="fr-FR"/>
        </w:rPr>
      </w:pPr>
    </w:p>
    <w:p w14:paraId="6433B899" w14:textId="77777777" w:rsidR="00CD5D6A" w:rsidRDefault="00CD5D6A"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B5FBC" w14:textId="77777777" w:rsidR="00C35BB3" w:rsidRDefault="00C35BB3">
      <w:r>
        <w:separator/>
      </w:r>
    </w:p>
  </w:endnote>
  <w:endnote w:type="continuationSeparator" w:id="0">
    <w:p w14:paraId="043EED5B" w14:textId="77777777" w:rsidR="00C35BB3" w:rsidRDefault="00C35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0EA63" w14:textId="77777777" w:rsidR="00C35BB3" w:rsidRDefault="00C35BB3">
      <w:r>
        <w:separator/>
      </w:r>
    </w:p>
  </w:footnote>
  <w:footnote w:type="continuationSeparator" w:id="0">
    <w:p w14:paraId="4395EAD4" w14:textId="77777777" w:rsidR="00C35BB3" w:rsidRDefault="00C35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3309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97D6A"/>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2B33"/>
    <w:rsid w:val="0030628F"/>
    <w:rsid w:val="00307ABF"/>
    <w:rsid w:val="003133A2"/>
    <w:rsid w:val="00313EA0"/>
    <w:rsid w:val="00317D4D"/>
    <w:rsid w:val="00321894"/>
    <w:rsid w:val="003231D6"/>
    <w:rsid w:val="00323902"/>
    <w:rsid w:val="00327322"/>
    <w:rsid w:val="0033006D"/>
    <w:rsid w:val="00336854"/>
    <w:rsid w:val="00341B9C"/>
    <w:rsid w:val="003427D0"/>
    <w:rsid w:val="00355B9C"/>
    <w:rsid w:val="003608A5"/>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633B"/>
    <w:rsid w:val="0053770A"/>
    <w:rsid w:val="00542DF4"/>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76B5D"/>
    <w:rsid w:val="006801BF"/>
    <w:rsid w:val="00681F2A"/>
    <w:rsid w:val="00682580"/>
    <w:rsid w:val="00683184"/>
    <w:rsid w:val="0068353E"/>
    <w:rsid w:val="00687BD5"/>
    <w:rsid w:val="006907FA"/>
    <w:rsid w:val="00694B7B"/>
    <w:rsid w:val="00694DE7"/>
    <w:rsid w:val="00697B8E"/>
    <w:rsid w:val="006A18B0"/>
    <w:rsid w:val="006A55CE"/>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24E8B"/>
    <w:rsid w:val="00724F6A"/>
    <w:rsid w:val="00726325"/>
    <w:rsid w:val="00727C61"/>
    <w:rsid w:val="0073203B"/>
    <w:rsid w:val="00737759"/>
    <w:rsid w:val="00740692"/>
    <w:rsid w:val="00743EA7"/>
    <w:rsid w:val="00745E68"/>
    <w:rsid w:val="00750C73"/>
    <w:rsid w:val="00751120"/>
    <w:rsid w:val="00755D8B"/>
    <w:rsid w:val="0075702A"/>
    <w:rsid w:val="00761061"/>
    <w:rsid w:val="007643BF"/>
    <w:rsid w:val="00765F8C"/>
    <w:rsid w:val="00767A8E"/>
    <w:rsid w:val="00773CB8"/>
    <w:rsid w:val="0077572B"/>
    <w:rsid w:val="0077624B"/>
    <w:rsid w:val="00781174"/>
    <w:rsid w:val="00783975"/>
    <w:rsid w:val="00784B6C"/>
    <w:rsid w:val="00796166"/>
    <w:rsid w:val="007A1533"/>
    <w:rsid w:val="007B2074"/>
    <w:rsid w:val="007C6BA3"/>
    <w:rsid w:val="007D1BAE"/>
    <w:rsid w:val="007D4BD6"/>
    <w:rsid w:val="007D562C"/>
    <w:rsid w:val="007E4EBC"/>
    <w:rsid w:val="007E509B"/>
    <w:rsid w:val="007E607C"/>
    <w:rsid w:val="007E72AC"/>
    <w:rsid w:val="007F7CE1"/>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7E68"/>
    <w:rsid w:val="008C54E2"/>
    <w:rsid w:val="008C6901"/>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67F9"/>
    <w:rsid w:val="009C08A5"/>
    <w:rsid w:val="009C0BEE"/>
    <w:rsid w:val="009C1A92"/>
    <w:rsid w:val="009C52C8"/>
    <w:rsid w:val="009C5FCC"/>
    <w:rsid w:val="009D0777"/>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4893"/>
    <w:rsid w:val="00AE6FC1"/>
    <w:rsid w:val="00AF3B22"/>
    <w:rsid w:val="00B00BC1"/>
    <w:rsid w:val="00B00E0F"/>
    <w:rsid w:val="00B06225"/>
    <w:rsid w:val="00B07852"/>
    <w:rsid w:val="00B128C5"/>
    <w:rsid w:val="00B16070"/>
    <w:rsid w:val="00B228AC"/>
    <w:rsid w:val="00B23674"/>
    <w:rsid w:val="00B27ACD"/>
    <w:rsid w:val="00B3000A"/>
    <w:rsid w:val="00B312F6"/>
    <w:rsid w:val="00B359FD"/>
    <w:rsid w:val="00B40FD2"/>
    <w:rsid w:val="00B42D2B"/>
    <w:rsid w:val="00B456A0"/>
    <w:rsid w:val="00B460CF"/>
    <w:rsid w:val="00B46E93"/>
    <w:rsid w:val="00B5694A"/>
    <w:rsid w:val="00B5796A"/>
    <w:rsid w:val="00B61D81"/>
    <w:rsid w:val="00B64903"/>
    <w:rsid w:val="00B7057E"/>
    <w:rsid w:val="00B72C05"/>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16B55"/>
    <w:rsid w:val="00C20522"/>
    <w:rsid w:val="00C22CEE"/>
    <w:rsid w:val="00C276F0"/>
    <w:rsid w:val="00C355AF"/>
    <w:rsid w:val="00C35A79"/>
    <w:rsid w:val="00C35BB3"/>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D5D6A"/>
    <w:rsid w:val="00CE34FA"/>
    <w:rsid w:val="00CE46AB"/>
    <w:rsid w:val="00CE5234"/>
    <w:rsid w:val="00CE6CB1"/>
    <w:rsid w:val="00CF42E1"/>
    <w:rsid w:val="00CF5F61"/>
    <w:rsid w:val="00CF6F6B"/>
    <w:rsid w:val="00D015C8"/>
    <w:rsid w:val="00D040C1"/>
    <w:rsid w:val="00D11AE9"/>
    <w:rsid w:val="00D13D5E"/>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71F9E"/>
    <w:rsid w:val="00D7397A"/>
    <w:rsid w:val="00D82A7A"/>
    <w:rsid w:val="00D84356"/>
    <w:rsid w:val="00D859E1"/>
    <w:rsid w:val="00D92E3F"/>
    <w:rsid w:val="00DA2D86"/>
    <w:rsid w:val="00DA4CC9"/>
    <w:rsid w:val="00DB35FC"/>
    <w:rsid w:val="00DB603E"/>
    <w:rsid w:val="00DC4272"/>
    <w:rsid w:val="00DC49A0"/>
    <w:rsid w:val="00DC65F3"/>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D796F"/>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182"/>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9532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7</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297</cp:revision>
  <cp:lastPrinted>2025-07-01T06:33:00Z</cp:lastPrinted>
  <dcterms:created xsi:type="dcterms:W3CDTF">2018-03-12T13:25:00Z</dcterms:created>
  <dcterms:modified xsi:type="dcterms:W3CDTF">2025-09-22T08:08:00Z</dcterms:modified>
</cp:coreProperties>
</file>