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98309E" w:rsidRPr="003A4444" w14:paraId="1818AA3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14C7B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143ED5E2"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499FF22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270551B1" w:rsidR="0098309E" w:rsidRPr="00301FD9" w:rsidRDefault="00301FD9" w:rsidP="004F07AE">
            <w:pPr>
              <w:ind w:right="-65"/>
              <w:rPr>
                <w:rFonts w:ascii="Times New Roman" w:hAnsi="Times New Roman"/>
                <w:sz w:val="18"/>
                <w:szCs w:val="18"/>
                <w:lang w:val="ro-RO" w:eastAsia="ro-RO"/>
              </w:rPr>
            </w:pPr>
            <w:r>
              <w:rPr>
                <w:rFonts w:ascii="Times New Roman" w:hAnsi="Times New Roman"/>
                <w:sz w:val="18"/>
                <w:szCs w:val="18"/>
                <w:lang w:eastAsia="zh-CN"/>
              </w:rPr>
              <w:t xml:space="preserve">Marian </w:t>
            </w:r>
            <w:r>
              <w:rPr>
                <w:rFonts w:ascii="Times New Roman" w:hAnsi="Times New Roman"/>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6B3DD94F"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98309E" w:rsidRPr="003A4444" w14:paraId="1174DC2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5F177C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7B8CB201" w14:textId="77777777" w:rsidR="0098309E" w:rsidRPr="00C15C7E" w:rsidRDefault="0098309E" w:rsidP="004F07AE">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5F95D0B7"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5A6CCE1A" w:rsidR="0098309E" w:rsidRPr="00C15C7E" w:rsidRDefault="00504637" w:rsidP="004F07AE">
            <w:pPr>
              <w:ind w:right="-65"/>
              <w:rPr>
                <w:rFonts w:ascii="Times New Roman" w:hAnsi="Times New Roman"/>
                <w:noProof/>
                <w:sz w:val="18"/>
                <w:szCs w:val="18"/>
              </w:rPr>
            </w:pPr>
            <w:r>
              <w:rPr>
                <w:rFonts w:ascii="Times New Roman" w:hAnsi="Times New Roman"/>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132BC8FA" w:rsidR="0098309E" w:rsidRPr="000B7B13" w:rsidRDefault="00D06A7D" w:rsidP="004F07AE">
            <w:pPr>
              <w:ind w:right="-65"/>
              <w:rPr>
                <w:rFonts w:ascii="Times New Roman" w:hAnsi="Times New Roman"/>
                <w:i/>
                <w:iCs/>
                <w:noProof/>
                <w:sz w:val="18"/>
                <w:szCs w:val="18"/>
              </w:rPr>
            </w:pPr>
            <w:r>
              <w:rPr>
                <w:rFonts w:ascii="Times New Roman" w:hAnsi="Times New Roman"/>
                <w:i/>
                <w:iCs/>
                <w:sz w:val="18"/>
                <w:szCs w:val="18"/>
                <w:lang w:eastAsia="ro-RO"/>
              </w:rPr>
              <w:t xml:space="preserve">Director </w:t>
            </w:r>
            <w:proofErr w:type="spellStart"/>
            <w:r>
              <w:rPr>
                <w:rFonts w:ascii="Times New Roman" w:hAnsi="Times New Roman"/>
                <w:i/>
                <w:iCs/>
                <w:sz w:val="18"/>
                <w:szCs w:val="18"/>
                <w:lang w:eastAsia="ro-RO"/>
              </w:rPr>
              <w:t>Interimar</w:t>
            </w:r>
            <w:proofErr w:type="spellEnd"/>
            <w:r>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Direcția</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Achiziții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Publice</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și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0A141D01"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C9B5D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4F52DA04" w14:textId="77777777" w:rsidR="0098309E" w:rsidRPr="00C15C7E" w:rsidRDefault="0098309E" w:rsidP="004F07AE">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3882B986" w14:textId="77777777" w:rsidR="0098309E" w:rsidRPr="000B7B13" w:rsidRDefault="0098309E" w:rsidP="004F07AE">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5F86A02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0A9623D"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3D2AA4D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2801938F"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8309E"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17CB98A5" w14:textId="5AC31632" w:rsidR="0098309E" w:rsidRPr="00700056" w:rsidRDefault="007D1CC7" w:rsidP="004F07AE">
            <w:pPr>
              <w:ind w:right="-65"/>
              <w:rPr>
                <w:rFonts w:ascii="Times New Roman" w:hAnsi="Times New Roman"/>
                <w:noProof/>
                <w:sz w:val="18"/>
                <w:szCs w:val="18"/>
                <w:lang w:val="ro-RO"/>
              </w:rPr>
            </w:pPr>
            <w:r>
              <w:rPr>
                <w:rFonts w:ascii="Times New Roman" w:hAnsi="Times New Roman"/>
                <w:noProof/>
                <w:sz w:val="18"/>
                <w:szCs w:val="18"/>
                <w:lang w:val="ro-RO"/>
              </w:rPr>
              <w:t>Conf univ. dr. ing George Adrian IFRIM</w:t>
            </w:r>
          </w:p>
        </w:tc>
        <w:tc>
          <w:tcPr>
            <w:tcW w:w="5866" w:type="dxa"/>
            <w:tcBorders>
              <w:top w:val="single" w:sz="4" w:space="0" w:color="auto"/>
              <w:left w:val="single" w:sz="4" w:space="0" w:color="auto"/>
              <w:bottom w:val="single" w:sz="4" w:space="0" w:color="auto"/>
              <w:right w:val="single" w:sz="4" w:space="0" w:color="auto"/>
            </w:tcBorders>
          </w:tcPr>
          <w:p w14:paraId="78ABA6FD" w14:textId="4CE395E8" w:rsidR="0098309E" w:rsidRPr="003A4444" w:rsidRDefault="007D1CC7" w:rsidP="004F07AE">
            <w:pPr>
              <w:ind w:right="-65"/>
              <w:rPr>
                <w:rFonts w:ascii="Times New Roman" w:hAnsi="Times New Roman"/>
                <w:i/>
                <w:iCs/>
                <w:sz w:val="18"/>
                <w:szCs w:val="18"/>
                <w:lang w:eastAsia="ar-SA"/>
              </w:rPr>
            </w:pPr>
            <w:proofErr w:type="spellStart"/>
            <w:r w:rsidRPr="007D1CC7">
              <w:rPr>
                <w:rFonts w:ascii="Times New Roman" w:hAnsi="Times New Roman"/>
                <w:i/>
                <w:iCs/>
                <w:sz w:val="18"/>
                <w:szCs w:val="18"/>
                <w:lang w:eastAsia="ar-SA"/>
              </w:rPr>
              <w:t>Compartiment</w:t>
            </w:r>
            <w:proofErr w:type="spellEnd"/>
            <w:r w:rsidRPr="007D1CC7">
              <w:rPr>
                <w:rFonts w:ascii="Times New Roman" w:hAnsi="Times New Roman"/>
                <w:i/>
                <w:iCs/>
                <w:sz w:val="18"/>
                <w:szCs w:val="18"/>
                <w:lang w:eastAsia="ar-SA"/>
              </w:rPr>
              <w:t xml:space="preserve"> </w:t>
            </w:r>
            <w:proofErr w:type="spellStart"/>
            <w:r w:rsidRPr="007D1CC7">
              <w:rPr>
                <w:rFonts w:ascii="Times New Roman" w:hAnsi="Times New Roman"/>
                <w:i/>
                <w:iCs/>
                <w:sz w:val="18"/>
                <w:szCs w:val="18"/>
                <w:lang w:eastAsia="ar-SA"/>
              </w:rPr>
              <w:t>cooperare</w:t>
            </w:r>
            <w:proofErr w:type="spellEnd"/>
            <w:r w:rsidRPr="007D1CC7">
              <w:rPr>
                <w:rFonts w:ascii="Times New Roman" w:hAnsi="Times New Roman"/>
                <w:i/>
                <w:iCs/>
                <w:sz w:val="18"/>
                <w:szCs w:val="18"/>
                <w:lang w:eastAsia="ar-SA"/>
              </w:rPr>
              <w:t xml:space="preserve"> </w:t>
            </w:r>
            <w:proofErr w:type="spellStart"/>
            <w:r w:rsidRPr="007D1CC7">
              <w:rPr>
                <w:rFonts w:ascii="Times New Roman" w:hAnsi="Times New Roman"/>
                <w:i/>
                <w:iCs/>
                <w:sz w:val="18"/>
                <w:szCs w:val="18"/>
                <w:lang w:eastAsia="ar-SA"/>
              </w:rPr>
              <w:t>internațională</w:t>
            </w:r>
            <w:proofErr w:type="spellEnd"/>
          </w:p>
        </w:tc>
      </w:tr>
      <w:tr w:rsidR="0098309E"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6B3982E4" w14:textId="7802E4DD" w:rsidR="0098309E" w:rsidRPr="00C15C7E" w:rsidRDefault="007D1CC7" w:rsidP="004F07AE">
            <w:pPr>
              <w:ind w:right="-65"/>
              <w:rPr>
                <w:rFonts w:ascii="Times New Roman" w:hAnsi="Times New Roman"/>
                <w:noProof/>
                <w:sz w:val="18"/>
                <w:szCs w:val="18"/>
              </w:rPr>
            </w:pPr>
            <w:r>
              <w:rPr>
                <w:rFonts w:ascii="Times New Roman" w:hAnsi="Times New Roman"/>
                <w:noProof/>
                <w:sz w:val="18"/>
                <w:szCs w:val="18"/>
              </w:rPr>
              <w:t>Florin Alexandru BOTEZATU</w:t>
            </w:r>
          </w:p>
        </w:tc>
        <w:tc>
          <w:tcPr>
            <w:tcW w:w="5866" w:type="dxa"/>
            <w:tcBorders>
              <w:top w:val="single" w:sz="4" w:space="0" w:color="auto"/>
              <w:left w:val="single" w:sz="4" w:space="0" w:color="auto"/>
              <w:bottom w:val="single" w:sz="4" w:space="0" w:color="auto"/>
              <w:right w:val="single" w:sz="4" w:space="0" w:color="auto"/>
            </w:tcBorders>
          </w:tcPr>
          <w:p w14:paraId="185F5C91" w14:textId="2D9E9ECB" w:rsidR="0098309E" w:rsidRPr="003A4444" w:rsidRDefault="007D1CC7" w:rsidP="004F07AE">
            <w:pPr>
              <w:ind w:right="-65"/>
              <w:rPr>
                <w:rFonts w:ascii="Times New Roman" w:hAnsi="Times New Roman"/>
                <w:i/>
                <w:iCs/>
                <w:sz w:val="18"/>
                <w:szCs w:val="18"/>
                <w:lang w:eastAsia="ar-SA"/>
              </w:rPr>
            </w:pPr>
            <w:proofErr w:type="spellStart"/>
            <w:r w:rsidRPr="007D1CC7">
              <w:rPr>
                <w:rFonts w:ascii="Times New Roman" w:hAnsi="Times New Roman"/>
                <w:i/>
                <w:iCs/>
                <w:sz w:val="18"/>
                <w:szCs w:val="18"/>
                <w:lang w:eastAsia="ar-SA"/>
              </w:rPr>
              <w:t>Compartiment</w:t>
            </w:r>
            <w:proofErr w:type="spellEnd"/>
            <w:r w:rsidRPr="007D1CC7">
              <w:rPr>
                <w:rFonts w:ascii="Times New Roman" w:hAnsi="Times New Roman"/>
                <w:i/>
                <w:iCs/>
                <w:sz w:val="18"/>
                <w:szCs w:val="18"/>
                <w:lang w:eastAsia="ar-SA"/>
              </w:rPr>
              <w:t xml:space="preserve"> </w:t>
            </w:r>
            <w:proofErr w:type="spellStart"/>
            <w:r w:rsidRPr="007D1CC7">
              <w:rPr>
                <w:rFonts w:ascii="Times New Roman" w:hAnsi="Times New Roman"/>
                <w:i/>
                <w:iCs/>
                <w:sz w:val="18"/>
                <w:szCs w:val="18"/>
                <w:lang w:eastAsia="ar-SA"/>
              </w:rPr>
              <w:t>cooperare</w:t>
            </w:r>
            <w:proofErr w:type="spellEnd"/>
            <w:r w:rsidRPr="007D1CC7">
              <w:rPr>
                <w:rFonts w:ascii="Times New Roman" w:hAnsi="Times New Roman"/>
                <w:i/>
                <w:iCs/>
                <w:sz w:val="18"/>
                <w:szCs w:val="18"/>
                <w:lang w:eastAsia="ar-SA"/>
              </w:rPr>
              <w:t xml:space="preserve"> </w:t>
            </w:r>
            <w:proofErr w:type="spellStart"/>
            <w:r w:rsidRPr="007D1CC7">
              <w:rPr>
                <w:rFonts w:ascii="Times New Roman" w:hAnsi="Times New Roman"/>
                <w:i/>
                <w:iCs/>
                <w:sz w:val="18"/>
                <w:szCs w:val="18"/>
                <w:lang w:eastAsia="ar-SA"/>
              </w:rPr>
              <w:t>internațională</w:t>
            </w:r>
            <w:proofErr w:type="spellEnd"/>
          </w:p>
        </w:tc>
      </w:tr>
      <w:tr w:rsidR="0098309E"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646DE1A0" w14:textId="59DA4279" w:rsidR="0098309E" w:rsidRPr="00C15C7E" w:rsidRDefault="007D1CC7" w:rsidP="004F07AE">
            <w:pPr>
              <w:ind w:right="-65"/>
              <w:rPr>
                <w:rFonts w:ascii="Times New Roman" w:hAnsi="Times New Roman"/>
                <w:noProof/>
                <w:sz w:val="18"/>
                <w:szCs w:val="18"/>
              </w:rPr>
            </w:pPr>
            <w:r>
              <w:rPr>
                <w:rFonts w:ascii="Times New Roman" w:hAnsi="Times New Roman"/>
                <w:noProof/>
                <w:sz w:val="18"/>
                <w:szCs w:val="18"/>
              </w:rPr>
              <w:t>Sergiu BODLEV</w:t>
            </w:r>
          </w:p>
        </w:tc>
        <w:tc>
          <w:tcPr>
            <w:tcW w:w="5866" w:type="dxa"/>
            <w:tcBorders>
              <w:top w:val="single" w:sz="4" w:space="0" w:color="auto"/>
              <w:left w:val="single" w:sz="4" w:space="0" w:color="auto"/>
              <w:bottom w:val="single" w:sz="4" w:space="0" w:color="auto"/>
              <w:right w:val="single" w:sz="4" w:space="0" w:color="auto"/>
            </w:tcBorders>
          </w:tcPr>
          <w:p w14:paraId="667591F0" w14:textId="1A6E2495" w:rsidR="0098309E" w:rsidRPr="003A4444" w:rsidRDefault="007D1CC7" w:rsidP="004F07AE">
            <w:pPr>
              <w:ind w:right="-65"/>
              <w:rPr>
                <w:rFonts w:ascii="Times New Roman" w:hAnsi="Times New Roman"/>
                <w:i/>
                <w:iCs/>
                <w:sz w:val="18"/>
                <w:szCs w:val="18"/>
                <w:lang w:eastAsia="ar-SA"/>
              </w:rPr>
            </w:pPr>
            <w:proofErr w:type="spellStart"/>
            <w:r w:rsidRPr="007D1CC7">
              <w:rPr>
                <w:rFonts w:ascii="Times New Roman" w:hAnsi="Times New Roman"/>
                <w:i/>
                <w:iCs/>
                <w:sz w:val="18"/>
                <w:szCs w:val="18"/>
                <w:lang w:eastAsia="ar-SA"/>
              </w:rPr>
              <w:t>Compartiment</w:t>
            </w:r>
            <w:proofErr w:type="spellEnd"/>
            <w:r w:rsidRPr="007D1CC7">
              <w:rPr>
                <w:rFonts w:ascii="Times New Roman" w:hAnsi="Times New Roman"/>
                <w:i/>
                <w:iCs/>
                <w:sz w:val="18"/>
                <w:szCs w:val="18"/>
                <w:lang w:eastAsia="ar-SA"/>
              </w:rPr>
              <w:t xml:space="preserve"> </w:t>
            </w:r>
            <w:proofErr w:type="spellStart"/>
            <w:r w:rsidRPr="007D1CC7">
              <w:rPr>
                <w:rFonts w:ascii="Times New Roman" w:hAnsi="Times New Roman"/>
                <w:i/>
                <w:iCs/>
                <w:sz w:val="18"/>
                <w:szCs w:val="18"/>
                <w:lang w:eastAsia="ar-SA"/>
              </w:rPr>
              <w:t>cooperare</w:t>
            </w:r>
            <w:proofErr w:type="spellEnd"/>
            <w:r w:rsidRPr="007D1CC7">
              <w:rPr>
                <w:rFonts w:ascii="Times New Roman" w:hAnsi="Times New Roman"/>
                <w:i/>
                <w:iCs/>
                <w:sz w:val="18"/>
                <w:szCs w:val="18"/>
                <w:lang w:eastAsia="ar-SA"/>
              </w:rPr>
              <w:t xml:space="preserve"> </w:t>
            </w:r>
            <w:proofErr w:type="spellStart"/>
            <w:r w:rsidRPr="007D1CC7">
              <w:rPr>
                <w:rFonts w:ascii="Times New Roman" w:hAnsi="Times New Roman"/>
                <w:i/>
                <w:iCs/>
                <w:sz w:val="18"/>
                <w:szCs w:val="18"/>
                <w:lang w:eastAsia="ar-SA"/>
              </w:rPr>
              <w:t>internațională</w:t>
            </w:r>
            <w:proofErr w:type="spellEnd"/>
          </w:p>
        </w:tc>
      </w:tr>
      <w:tr w:rsidR="0098309E"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6A2F1B0F" w14:textId="7BA2A765" w:rsidR="0098309E" w:rsidRPr="000D1C67" w:rsidRDefault="007D1CC7" w:rsidP="004F07AE">
            <w:pPr>
              <w:ind w:right="-65"/>
              <w:rPr>
                <w:rFonts w:ascii="Times New Roman" w:hAnsi="Times New Roman"/>
                <w:noProof/>
                <w:sz w:val="18"/>
                <w:szCs w:val="18"/>
              </w:rPr>
            </w:pPr>
            <w:r>
              <w:rPr>
                <w:rFonts w:ascii="Times New Roman" w:hAnsi="Times New Roman"/>
                <w:noProof/>
                <w:sz w:val="18"/>
                <w:szCs w:val="18"/>
              </w:rPr>
              <w:t>Adriana PETRESCU</w:t>
            </w:r>
          </w:p>
        </w:tc>
        <w:tc>
          <w:tcPr>
            <w:tcW w:w="5866" w:type="dxa"/>
            <w:tcBorders>
              <w:top w:val="single" w:sz="4" w:space="0" w:color="auto"/>
              <w:left w:val="single" w:sz="4" w:space="0" w:color="auto"/>
              <w:bottom w:val="single" w:sz="4" w:space="0" w:color="auto"/>
              <w:right w:val="single" w:sz="4" w:space="0" w:color="auto"/>
            </w:tcBorders>
          </w:tcPr>
          <w:p w14:paraId="2C2DF926" w14:textId="482573BD" w:rsidR="0098309E" w:rsidRPr="003A4444" w:rsidRDefault="007D1CC7"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F06C344"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9D0E1A">
              <w:rPr>
                <w:rFonts w:ascii="Times New Roman" w:hAnsi="Times New Roman"/>
                <w:b/>
                <w:i/>
                <w:iCs/>
                <w:sz w:val="24"/>
                <w:szCs w:val="24"/>
              </w:rPr>
              <w:t>21</w:t>
            </w:r>
            <w:r w:rsidRPr="00137E32">
              <w:rPr>
                <w:rFonts w:ascii="Times New Roman" w:hAnsi="Times New Roman"/>
                <w:b/>
                <w:i/>
                <w:iCs/>
                <w:sz w:val="24"/>
                <w:szCs w:val="24"/>
              </w:rPr>
              <w:t>%</w:t>
            </w:r>
          </w:p>
        </w:tc>
      </w:tr>
      <w:tr w:rsidR="00AF3750" w:rsidRPr="00FD0BCD" w14:paraId="259FC81C" w14:textId="77777777" w:rsidTr="009144B4">
        <w:trPr>
          <w:trHeight w:val="339"/>
        </w:trPr>
        <w:tc>
          <w:tcPr>
            <w:tcW w:w="10434" w:type="dxa"/>
            <w:gridSpan w:val="7"/>
            <w:vAlign w:val="center"/>
          </w:tcPr>
          <w:p w14:paraId="59A18CB4" w14:textId="35464462" w:rsidR="00AF3750" w:rsidRPr="00FD0BCD" w:rsidRDefault="00AF3750" w:rsidP="007E607C">
            <w:pPr>
              <w:jc w:val="center"/>
              <w:rPr>
                <w:rFonts w:ascii="Times New Roman" w:hAnsi="Times New Roman"/>
                <w:b/>
                <w:i/>
                <w:iCs/>
                <w:sz w:val="24"/>
                <w:szCs w:val="24"/>
              </w:rPr>
            </w:pPr>
            <w:r>
              <w:rPr>
                <w:rFonts w:ascii="Times New Roman" w:hAnsi="Times New Roman"/>
                <w:b/>
                <w:i/>
                <w:iCs/>
                <w:sz w:val="24"/>
                <w:szCs w:val="24"/>
              </w:rPr>
              <w:t>LOTUL 1</w:t>
            </w:r>
          </w:p>
        </w:tc>
      </w:tr>
      <w:tr w:rsidR="007E607C" w:rsidRPr="00FD0BCD" w14:paraId="17D57D2E" w14:textId="77777777" w:rsidTr="00A95F70">
        <w:trPr>
          <w:trHeight w:val="339"/>
        </w:trPr>
        <w:tc>
          <w:tcPr>
            <w:tcW w:w="795" w:type="dxa"/>
            <w:vAlign w:val="center"/>
          </w:tcPr>
          <w:p w14:paraId="72196370" w14:textId="63EB62BF" w:rsidR="007E607C" w:rsidRPr="00FD0BCD" w:rsidRDefault="00134B64" w:rsidP="007E607C">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5308A61D" w14:textId="73E8FB6A" w:rsidR="007E607C" w:rsidRPr="00834875" w:rsidRDefault="00290C48" w:rsidP="007E607C">
            <w:pPr>
              <w:rPr>
                <w:rFonts w:ascii="Times New Roman" w:hAnsi="Times New Roman"/>
                <w:sz w:val="24"/>
                <w:szCs w:val="24"/>
              </w:rPr>
            </w:pPr>
            <w:r w:rsidRPr="00834875">
              <w:rPr>
                <w:rFonts w:ascii="Times New Roman" w:hAnsi="Times New Roman"/>
                <w:sz w:val="24"/>
                <w:szCs w:val="24"/>
              </w:rPr>
              <w:t xml:space="preserve">Pix </w:t>
            </w:r>
            <w:proofErr w:type="spellStart"/>
            <w:r w:rsidRPr="00834875">
              <w:rPr>
                <w:rFonts w:ascii="Times New Roman" w:hAnsi="Times New Roman"/>
                <w:sz w:val="24"/>
                <w:szCs w:val="24"/>
              </w:rPr>
              <w:t>metalic</w:t>
            </w:r>
            <w:proofErr w:type="spellEnd"/>
            <w:r w:rsidRPr="00834875">
              <w:rPr>
                <w:rFonts w:ascii="Times New Roman" w:hAnsi="Times New Roman"/>
                <w:sz w:val="24"/>
                <w:szCs w:val="24"/>
              </w:rPr>
              <w:t xml:space="preserve"> </w:t>
            </w:r>
            <w:proofErr w:type="spellStart"/>
            <w:r w:rsidRPr="00834875">
              <w:rPr>
                <w:rFonts w:ascii="Times New Roman" w:hAnsi="Times New Roman"/>
                <w:sz w:val="24"/>
                <w:szCs w:val="24"/>
              </w:rPr>
              <w:t>personalizat</w:t>
            </w:r>
            <w:proofErr w:type="spellEnd"/>
          </w:p>
        </w:tc>
        <w:tc>
          <w:tcPr>
            <w:tcW w:w="708" w:type="dxa"/>
          </w:tcPr>
          <w:p w14:paraId="0DD98C11" w14:textId="40720C87"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6DDF205F" w14:textId="6BD7D049" w:rsidR="007E607C" w:rsidRPr="004350FE" w:rsidRDefault="00290C48" w:rsidP="007E607C">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23E9BF32" w14:textId="77777777" w:rsidR="007E607C" w:rsidRPr="00FD0BCD" w:rsidRDefault="007E607C" w:rsidP="007E607C">
            <w:pPr>
              <w:jc w:val="center"/>
              <w:rPr>
                <w:rFonts w:ascii="Times New Roman" w:hAnsi="Times New Roman"/>
                <w:i/>
                <w:sz w:val="24"/>
                <w:szCs w:val="24"/>
              </w:rPr>
            </w:pPr>
          </w:p>
        </w:tc>
        <w:tc>
          <w:tcPr>
            <w:tcW w:w="1134" w:type="dxa"/>
            <w:vAlign w:val="center"/>
          </w:tcPr>
          <w:p w14:paraId="59589D2E"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3792DA82" w14:textId="77777777" w:rsidR="007E607C" w:rsidRPr="00FD0BCD" w:rsidRDefault="007E607C" w:rsidP="007E607C">
            <w:pPr>
              <w:jc w:val="center"/>
              <w:rPr>
                <w:rFonts w:ascii="Times New Roman" w:hAnsi="Times New Roman"/>
                <w:b/>
                <w:i/>
                <w:iCs/>
                <w:sz w:val="24"/>
                <w:szCs w:val="24"/>
              </w:rPr>
            </w:pPr>
          </w:p>
        </w:tc>
      </w:tr>
      <w:tr w:rsidR="007E607C" w:rsidRPr="00FD0BCD" w14:paraId="58578AF2" w14:textId="77777777" w:rsidTr="00A95F70">
        <w:trPr>
          <w:trHeight w:val="267"/>
        </w:trPr>
        <w:tc>
          <w:tcPr>
            <w:tcW w:w="795" w:type="dxa"/>
            <w:vAlign w:val="center"/>
          </w:tcPr>
          <w:p w14:paraId="742FF9EA" w14:textId="58381C5E" w:rsidR="007E607C" w:rsidRPr="00FD0BCD" w:rsidRDefault="00134B64" w:rsidP="007E607C">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6F938CA7" w14:textId="1C578B16" w:rsidR="007E607C" w:rsidRPr="00834875" w:rsidRDefault="00290C48" w:rsidP="00290C48">
            <w:pPr>
              <w:shd w:val="clear" w:color="auto" w:fill="FFFFFF"/>
              <w:rPr>
                <w:rFonts w:ascii="Times New Roman" w:hAnsi="Times New Roman"/>
                <w:color w:val="000000"/>
                <w:sz w:val="24"/>
                <w:szCs w:val="24"/>
              </w:rPr>
            </w:pPr>
            <w:proofErr w:type="spellStart"/>
            <w:r w:rsidRPr="00834875">
              <w:rPr>
                <w:rFonts w:ascii="Times New Roman" w:hAnsi="Times New Roman"/>
                <w:color w:val="000000"/>
                <w:sz w:val="24"/>
                <w:szCs w:val="24"/>
              </w:rPr>
              <w:t>Creion</w:t>
            </w:r>
            <w:proofErr w:type="spellEnd"/>
            <w:r w:rsidRPr="00834875">
              <w:rPr>
                <w:rFonts w:ascii="Times New Roman" w:hAnsi="Times New Roman"/>
                <w:color w:val="000000"/>
                <w:sz w:val="24"/>
                <w:szCs w:val="24"/>
              </w:rPr>
              <w:t xml:space="preserve"> </w:t>
            </w:r>
            <w:proofErr w:type="spellStart"/>
            <w:r w:rsidRPr="00834875">
              <w:rPr>
                <w:rFonts w:ascii="Times New Roman" w:hAnsi="Times New Roman"/>
                <w:color w:val="000000"/>
                <w:sz w:val="24"/>
                <w:szCs w:val="24"/>
              </w:rPr>
              <w:t>grafit</w:t>
            </w:r>
            <w:proofErr w:type="spellEnd"/>
            <w:r w:rsidRPr="00834875">
              <w:rPr>
                <w:rFonts w:ascii="Times New Roman" w:hAnsi="Times New Roman"/>
                <w:color w:val="000000"/>
                <w:sz w:val="24"/>
                <w:szCs w:val="24"/>
              </w:rPr>
              <w:t xml:space="preserve"> </w:t>
            </w:r>
            <w:proofErr w:type="spellStart"/>
            <w:r w:rsidRPr="00834875">
              <w:rPr>
                <w:rFonts w:ascii="Times New Roman" w:hAnsi="Times New Roman"/>
                <w:color w:val="000000"/>
                <w:sz w:val="24"/>
                <w:szCs w:val="24"/>
              </w:rPr>
              <w:t>personalizat</w:t>
            </w:r>
            <w:proofErr w:type="spellEnd"/>
          </w:p>
        </w:tc>
        <w:tc>
          <w:tcPr>
            <w:tcW w:w="708" w:type="dxa"/>
          </w:tcPr>
          <w:p w14:paraId="0A87CC3F" w14:textId="725769FC"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16B33DD1" w14:textId="45A4550B" w:rsidR="007E607C" w:rsidRPr="004350FE" w:rsidRDefault="00290C48" w:rsidP="007E607C">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755745DA" w14:textId="77777777" w:rsidR="007E607C" w:rsidRPr="00FD0BCD" w:rsidRDefault="007E607C" w:rsidP="007E607C">
            <w:pPr>
              <w:jc w:val="center"/>
              <w:rPr>
                <w:rFonts w:ascii="Times New Roman" w:hAnsi="Times New Roman"/>
                <w:i/>
                <w:sz w:val="24"/>
                <w:szCs w:val="24"/>
              </w:rPr>
            </w:pPr>
          </w:p>
        </w:tc>
        <w:tc>
          <w:tcPr>
            <w:tcW w:w="1134" w:type="dxa"/>
            <w:vAlign w:val="center"/>
          </w:tcPr>
          <w:p w14:paraId="301FAE9D"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4A7A7E99" w14:textId="77777777" w:rsidR="007E607C" w:rsidRPr="00FD0BCD" w:rsidRDefault="007E607C" w:rsidP="007E607C">
            <w:pPr>
              <w:jc w:val="center"/>
              <w:rPr>
                <w:rFonts w:ascii="Times New Roman" w:hAnsi="Times New Roman"/>
                <w:b/>
                <w:i/>
                <w:iCs/>
                <w:sz w:val="24"/>
                <w:szCs w:val="24"/>
              </w:rPr>
            </w:pPr>
          </w:p>
        </w:tc>
      </w:tr>
      <w:tr w:rsidR="007E607C" w:rsidRPr="00FD0BCD" w14:paraId="28E48D72" w14:textId="77777777" w:rsidTr="00A95F70">
        <w:trPr>
          <w:trHeight w:val="267"/>
        </w:trPr>
        <w:tc>
          <w:tcPr>
            <w:tcW w:w="795" w:type="dxa"/>
            <w:vAlign w:val="center"/>
          </w:tcPr>
          <w:p w14:paraId="0851E1EC" w14:textId="7BA519F6" w:rsidR="007E607C" w:rsidRDefault="00134B64" w:rsidP="007E607C">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4854DE78" w14:textId="4963A6D3" w:rsidR="007E607C" w:rsidRPr="00834875" w:rsidRDefault="00834875" w:rsidP="007E607C">
            <w:pPr>
              <w:widowControl w:val="0"/>
              <w:tabs>
                <w:tab w:val="left" w:pos="2725"/>
              </w:tabs>
              <w:jc w:val="both"/>
              <w:rPr>
                <w:rFonts w:ascii="Times New Roman" w:hAnsi="Times New Roman"/>
                <w:sz w:val="24"/>
                <w:szCs w:val="24"/>
              </w:rPr>
            </w:pPr>
            <w:proofErr w:type="spellStart"/>
            <w:r w:rsidRPr="00834875">
              <w:rPr>
                <w:rFonts w:ascii="Times New Roman" w:hAnsi="Times New Roman"/>
                <w:bCs/>
                <w:sz w:val="24"/>
                <w:szCs w:val="24"/>
                <w:lang w:eastAsia="ro-RO"/>
              </w:rPr>
              <w:t>Agendă</w:t>
            </w:r>
            <w:proofErr w:type="spellEnd"/>
            <w:r w:rsidRPr="00834875">
              <w:rPr>
                <w:rFonts w:ascii="Times New Roman" w:hAnsi="Times New Roman"/>
                <w:bCs/>
                <w:sz w:val="24"/>
                <w:szCs w:val="24"/>
                <w:lang w:eastAsia="ro-RO"/>
              </w:rPr>
              <w:t xml:space="preserve"> A5, </w:t>
            </w:r>
            <w:proofErr w:type="spellStart"/>
            <w:r w:rsidRPr="00834875">
              <w:rPr>
                <w:rFonts w:ascii="Times New Roman" w:hAnsi="Times New Roman"/>
                <w:bCs/>
                <w:sz w:val="24"/>
                <w:szCs w:val="24"/>
                <w:lang w:eastAsia="ro-RO"/>
              </w:rPr>
              <w:t>nedatată</w:t>
            </w:r>
            <w:proofErr w:type="spellEnd"/>
            <w:r w:rsidRPr="00834875">
              <w:rPr>
                <w:rFonts w:ascii="Times New Roman" w:hAnsi="Times New Roman"/>
                <w:bCs/>
                <w:sz w:val="24"/>
                <w:szCs w:val="24"/>
                <w:lang w:eastAsia="ro-RO"/>
              </w:rPr>
              <w:t xml:space="preserve">, </w:t>
            </w:r>
            <w:proofErr w:type="spellStart"/>
            <w:r w:rsidRPr="00834875">
              <w:rPr>
                <w:rFonts w:ascii="Times New Roman" w:hAnsi="Times New Roman"/>
                <w:bCs/>
                <w:sz w:val="24"/>
                <w:szCs w:val="24"/>
                <w:lang w:eastAsia="ro-RO"/>
              </w:rPr>
              <w:t>copertă</w:t>
            </w:r>
            <w:proofErr w:type="spellEnd"/>
            <w:r w:rsidRPr="00834875">
              <w:rPr>
                <w:rFonts w:ascii="Times New Roman" w:hAnsi="Times New Roman"/>
                <w:bCs/>
                <w:sz w:val="24"/>
                <w:szCs w:val="24"/>
                <w:lang w:eastAsia="ro-RO"/>
              </w:rPr>
              <w:t xml:space="preserve"> </w:t>
            </w:r>
            <w:proofErr w:type="spellStart"/>
            <w:r w:rsidRPr="00834875">
              <w:rPr>
                <w:rFonts w:ascii="Times New Roman" w:hAnsi="Times New Roman"/>
                <w:bCs/>
                <w:sz w:val="24"/>
                <w:szCs w:val="24"/>
                <w:lang w:eastAsia="ro-RO"/>
              </w:rPr>
              <w:t>buretată</w:t>
            </w:r>
            <w:proofErr w:type="spellEnd"/>
            <w:r w:rsidRPr="00834875">
              <w:rPr>
                <w:rFonts w:ascii="Times New Roman" w:hAnsi="Times New Roman"/>
                <w:bCs/>
                <w:sz w:val="24"/>
                <w:szCs w:val="24"/>
                <w:lang w:eastAsia="ro-RO"/>
              </w:rPr>
              <w:t xml:space="preserve">, </w:t>
            </w:r>
            <w:proofErr w:type="spellStart"/>
            <w:r w:rsidRPr="00834875">
              <w:rPr>
                <w:rFonts w:ascii="Times New Roman" w:hAnsi="Times New Roman"/>
                <w:bCs/>
                <w:sz w:val="24"/>
                <w:szCs w:val="24"/>
                <w:lang w:eastAsia="ro-RO"/>
              </w:rPr>
              <w:t>textură</w:t>
            </w:r>
            <w:proofErr w:type="spellEnd"/>
            <w:r w:rsidRPr="00834875">
              <w:rPr>
                <w:rFonts w:ascii="Times New Roman" w:hAnsi="Times New Roman"/>
                <w:bCs/>
                <w:sz w:val="24"/>
                <w:szCs w:val="24"/>
                <w:lang w:eastAsia="ro-RO"/>
              </w:rPr>
              <w:t xml:space="preserve"> tip </w:t>
            </w:r>
            <w:proofErr w:type="spellStart"/>
            <w:r w:rsidRPr="00834875">
              <w:rPr>
                <w:rFonts w:ascii="Times New Roman" w:hAnsi="Times New Roman"/>
                <w:bCs/>
                <w:sz w:val="24"/>
                <w:szCs w:val="24"/>
                <w:lang w:eastAsia="ro-RO"/>
              </w:rPr>
              <w:t>piele</w:t>
            </w:r>
            <w:proofErr w:type="spellEnd"/>
            <w:r w:rsidRPr="00834875">
              <w:rPr>
                <w:rFonts w:ascii="Times New Roman" w:hAnsi="Times New Roman"/>
                <w:bCs/>
                <w:sz w:val="24"/>
                <w:szCs w:val="24"/>
                <w:lang w:eastAsia="ro-RO"/>
              </w:rPr>
              <w:t xml:space="preserve">, </w:t>
            </w:r>
            <w:proofErr w:type="spellStart"/>
            <w:r w:rsidRPr="00834875">
              <w:rPr>
                <w:rFonts w:ascii="Times New Roman" w:hAnsi="Times New Roman"/>
                <w:bCs/>
                <w:sz w:val="24"/>
                <w:szCs w:val="24"/>
                <w:lang w:eastAsia="ro-RO"/>
              </w:rPr>
              <w:t>personalizată</w:t>
            </w:r>
            <w:proofErr w:type="spellEnd"/>
          </w:p>
        </w:tc>
        <w:tc>
          <w:tcPr>
            <w:tcW w:w="708" w:type="dxa"/>
          </w:tcPr>
          <w:p w14:paraId="7AE78339" w14:textId="1E89EBAC"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1EA2158C" w14:textId="77CAD540" w:rsidR="007E607C" w:rsidRPr="004350FE" w:rsidRDefault="00290C48" w:rsidP="007E607C">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4B216ECE" w14:textId="77777777" w:rsidR="007E607C" w:rsidRPr="00FD0BCD" w:rsidRDefault="007E607C" w:rsidP="007E607C">
            <w:pPr>
              <w:jc w:val="center"/>
              <w:rPr>
                <w:rFonts w:ascii="Times New Roman" w:hAnsi="Times New Roman"/>
                <w:i/>
                <w:sz w:val="24"/>
                <w:szCs w:val="24"/>
              </w:rPr>
            </w:pPr>
          </w:p>
        </w:tc>
        <w:tc>
          <w:tcPr>
            <w:tcW w:w="1134" w:type="dxa"/>
            <w:vAlign w:val="center"/>
          </w:tcPr>
          <w:p w14:paraId="5CA4B199"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353E0F7A" w14:textId="77777777" w:rsidR="007E607C" w:rsidRPr="00FD0BCD" w:rsidRDefault="007E607C" w:rsidP="007E607C">
            <w:pPr>
              <w:jc w:val="center"/>
              <w:rPr>
                <w:rFonts w:ascii="Times New Roman" w:hAnsi="Times New Roman"/>
                <w:b/>
                <w:i/>
                <w:iCs/>
                <w:sz w:val="24"/>
                <w:szCs w:val="24"/>
              </w:rPr>
            </w:pPr>
          </w:p>
        </w:tc>
      </w:tr>
      <w:tr w:rsidR="00290C48" w:rsidRPr="00FD0BCD" w14:paraId="12020E75" w14:textId="77777777" w:rsidTr="00A95F70">
        <w:trPr>
          <w:trHeight w:val="267"/>
        </w:trPr>
        <w:tc>
          <w:tcPr>
            <w:tcW w:w="795" w:type="dxa"/>
            <w:vAlign w:val="center"/>
          </w:tcPr>
          <w:p w14:paraId="04993A40" w14:textId="07E1EE14" w:rsidR="00290C48" w:rsidRDefault="00134B64" w:rsidP="00290C48">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055C4979" w14:textId="63DBB43F" w:rsidR="00290C48" w:rsidRPr="00834875" w:rsidRDefault="00834875" w:rsidP="00290C48">
            <w:pPr>
              <w:widowControl w:val="0"/>
              <w:tabs>
                <w:tab w:val="left" w:pos="2725"/>
              </w:tabs>
              <w:jc w:val="both"/>
              <w:rPr>
                <w:rFonts w:ascii="Times New Roman" w:hAnsi="Times New Roman"/>
                <w:sz w:val="24"/>
                <w:szCs w:val="24"/>
                <w:u w:val="single"/>
              </w:rPr>
            </w:pPr>
            <w:r w:rsidRPr="00834875">
              <w:rPr>
                <w:rFonts w:ascii="Times New Roman" w:hAnsi="Times New Roman"/>
                <w:bCs/>
                <w:sz w:val="24"/>
                <w:szCs w:val="24"/>
                <w:lang w:eastAsia="ro-RO"/>
              </w:rPr>
              <w:t xml:space="preserve">Pahar din plastic, 350 ml, </w:t>
            </w:r>
            <w:proofErr w:type="spellStart"/>
            <w:r w:rsidRPr="00834875">
              <w:rPr>
                <w:rFonts w:ascii="Times New Roman" w:hAnsi="Times New Roman"/>
                <w:bCs/>
                <w:sz w:val="24"/>
                <w:szCs w:val="24"/>
                <w:lang w:eastAsia="ro-RO"/>
              </w:rPr>
              <w:t>personalizat</w:t>
            </w:r>
            <w:proofErr w:type="spellEnd"/>
          </w:p>
        </w:tc>
        <w:tc>
          <w:tcPr>
            <w:tcW w:w="708" w:type="dxa"/>
          </w:tcPr>
          <w:p w14:paraId="407B5E7B" w14:textId="568E458F" w:rsidR="00290C48" w:rsidRPr="003B55D4" w:rsidRDefault="00290C48" w:rsidP="00290C48">
            <w:pPr>
              <w:spacing w:line="240" w:lineRule="exact"/>
              <w:jc w:val="center"/>
              <w:rPr>
                <w:rFonts w:ascii="Times New Roman" w:hAnsi="Times New Roman"/>
                <w:bCs/>
                <w:sz w:val="24"/>
                <w:szCs w:val="24"/>
              </w:rPr>
            </w:pPr>
            <w:proofErr w:type="spellStart"/>
            <w:r w:rsidRPr="0002288D">
              <w:rPr>
                <w:rFonts w:ascii="Times New Roman" w:hAnsi="Times New Roman"/>
                <w:bCs/>
                <w:sz w:val="24"/>
                <w:szCs w:val="24"/>
              </w:rPr>
              <w:t>buc</w:t>
            </w:r>
            <w:proofErr w:type="spellEnd"/>
          </w:p>
        </w:tc>
        <w:tc>
          <w:tcPr>
            <w:tcW w:w="1276" w:type="dxa"/>
            <w:vAlign w:val="center"/>
          </w:tcPr>
          <w:p w14:paraId="57E45F03" w14:textId="7575C7DE" w:rsidR="00290C48" w:rsidRDefault="00290C48" w:rsidP="00290C48">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6F1DD71F" w14:textId="77777777" w:rsidR="00290C48" w:rsidRPr="00FD0BCD" w:rsidRDefault="00290C48" w:rsidP="00290C48">
            <w:pPr>
              <w:jc w:val="center"/>
              <w:rPr>
                <w:rFonts w:ascii="Times New Roman" w:hAnsi="Times New Roman"/>
                <w:i/>
                <w:sz w:val="24"/>
                <w:szCs w:val="24"/>
              </w:rPr>
            </w:pPr>
          </w:p>
        </w:tc>
        <w:tc>
          <w:tcPr>
            <w:tcW w:w="1134" w:type="dxa"/>
            <w:vAlign w:val="center"/>
          </w:tcPr>
          <w:p w14:paraId="66D2A2B7" w14:textId="77777777" w:rsidR="00290C48" w:rsidRPr="00FD0BCD" w:rsidRDefault="00290C48" w:rsidP="00290C48">
            <w:pPr>
              <w:jc w:val="center"/>
              <w:rPr>
                <w:rFonts w:ascii="Times New Roman" w:hAnsi="Times New Roman"/>
                <w:b/>
                <w:i/>
                <w:iCs/>
                <w:sz w:val="24"/>
                <w:szCs w:val="24"/>
              </w:rPr>
            </w:pPr>
          </w:p>
        </w:tc>
        <w:tc>
          <w:tcPr>
            <w:tcW w:w="1134" w:type="dxa"/>
            <w:vAlign w:val="center"/>
          </w:tcPr>
          <w:p w14:paraId="39B93A65" w14:textId="77777777" w:rsidR="00290C48" w:rsidRPr="00FD0BCD" w:rsidRDefault="00290C48" w:rsidP="00290C48">
            <w:pPr>
              <w:jc w:val="center"/>
              <w:rPr>
                <w:rFonts w:ascii="Times New Roman" w:hAnsi="Times New Roman"/>
                <w:b/>
                <w:i/>
                <w:iCs/>
                <w:sz w:val="24"/>
                <w:szCs w:val="24"/>
              </w:rPr>
            </w:pPr>
          </w:p>
        </w:tc>
      </w:tr>
      <w:tr w:rsidR="00290C48" w:rsidRPr="00FD0BCD" w14:paraId="58CA2C0C" w14:textId="77777777" w:rsidTr="00A95F70">
        <w:trPr>
          <w:trHeight w:val="267"/>
        </w:trPr>
        <w:tc>
          <w:tcPr>
            <w:tcW w:w="795" w:type="dxa"/>
            <w:vAlign w:val="center"/>
          </w:tcPr>
          <w:p w14:paraId="73F16934" w14:textId="0177248D" w:rsidR="00290C48" w:rsidRDefault="00134B64" w:rsidP="00290C48">
            <w:pPr>
              <w:jc w:val="center"/>
              <w:rPr>
                <w:rFonts w:ascii="Times New Roman" w:hAnsi="Times New Roman"/>
                <w:b/>
                <w:iCs/>
                <w:sz w:val="24"/>
                <w:szCs w:val="24"/>
              </w:rPr>
            </w:pPr>
            <w:r>
              <w:rPr>
                <w:rFonts w:ascii="Times New Roman" w:hAnsi="Times New Roman"/>
                <w:b/>
                <w:iCs/>
                <w:sz w:val="24"/>
                <w:szCs w:val="24"/>
              </w:rPr>
              <w:t>5</w:t>
            </w:r>
          </w:p>
        </w:tc>
        <w:tc>
          <w:tcPr>
            <w:tcW w:w="4253" w:type="dxa"/>
            <w:vAlign w:val="center"/>
          </w:tcPr>
          <w:p w14:paraId="0F5DF3C5" w14:textId="23F04416" w:rsidR="00290C48" w:rsidRPr="00834875" w:rsidRDefault="00834875" w:rsidP="00290C48">
            <w:pPr>
              <w:widowControl w:val="0"/>
              <w:tabs>
                <w:tab w:val="left" w:pos="2725"/>
              </w:tabs>
              <w:jc w:val="both"/>
              <w:rPr>
                <w:rFonts w:ascii="Times New Roman" w:hAnsi="Times New Roman"/>
                <w:sz w:val="24"/>
                <w:szCs w:val="24"/>
                <w:u w:val="single"/>
              </w:rPr>
            </w:pPr>
            <w:proofErr w:type="spellStart"/>
            <w:r w:rsidRPr="00834875">
              <w:rPr>
                <w:rFonts w:ascii="Times New Roman" w:hAnsi="Times New Roman"/>
                <w:bCs/>
                <w:sz w:val="24"/>
                <w:szCs w:val="24"/>
                <w:lang w:eastAsia="ro-RO"/>
              </w:rPr>
              <w:t>Figurină</w:t>
            </w:r>
            <w:proofErr w:type="spellEnd"/>
            <w:r w:rsidRPr="00834875">
              <w:rPr>
                <w:rFonts w:ascii="Times New Roman" w:hAnsi="Times New Roman"/>
                <w:bCs/>
                <w:sz w:val="24"/>
                <w:szCs w:val="24"/>
                <w:lang w:eastAsia="ro-RO"/>
              </w:rPr>
              <w:t xml:space="preserve"> </w:t>
            </w:r>
            <w:proofErr w:type="spellStart"/>
            <w:r w:rsidRPr="00834875">
              <w:rPr>
                <w:rFonts w:ascii="Times New Roman" w:hAnsi="Times New Roman"/>
                <w:bCs/>
                <w:sz w:val="24"/>
                <w:szCs w:val="24"/>
                <w:lang w:eastAsia="ro-RO"/>
              </w:rPr>
              <w:t>antistres</w:t>
            </w:r>
            <w:proofErr w:type="spellEnd"/>
            <w:r w:rsidRPr="00834875">
              <w:rPr>
                <w:rFonts w:ascii="Times New Roman" w:hAnsi="Times New Roman"/>
                <w:bCs/>
                <w:sz w:val="24"/>
                <w:szCs w:val="24"/>
                <w:lang w:eastAsia="ro-RO"/>
              </w:rPr>
              <w:t xml:space="preserve">, model: cub, </w:t>
            </w:r>
            <w:proofErr w:type="spellStart"/>
            <w:r w:rsidRPr="00834875">
              <w:rPr>
                <w:rFonts w:ascii="Times New Roman" w:hAnsi="Times New Roman"/>
                <w:bCs/>
                <w:sz w:val="24"/>
                <w:szCs w:val="24"/>
                <w:lang w:eastAsia="ro-RO"/>
              </w:rPr>
              <w:t>bec</w:t>
            </w:r>
            <w:proofErr w:type="spellEnd"/>
            <w:r w:rsidRPr="00834875">
              <w:rPr>
                <w:rFonts w:ascii="Times New Roman" w:hAnsi="Times New Roman"/>
                <w:bCs/>
                <w:sz w:val="24"/>
                <w:szCs w:val="24"/>
                <w:lang w:eastAsia="ro-RO"/>
              </w:rPr>
              <w:t xml:space="preserve">, minge (diverse </w:t>
            </w:r>
            <w:proofErr w:type="spellStart"/>
            <w:r w:rsidRPr="00834875">
              <w:rPr>
                <w:rFonts w:ascii="Times New Roman" w:hAnsi="Times New Roman"/>
                <w:bCs/>
                <w:sz w:val="24"/>
                <w:szCs w:val="24"/>
                <w:lang w:eastAsia="ro-RO"/>
              </w:rPr>
              <w:t>sporturi</w:t>
            </w:r>
            <w:proofErr w:type="spellEnd"/>
            <w:r w:rsidRPr="00834875">
              <w:rPr>
                <w:rFonts w:ascii="Times New Roman" w:hAnsi="Times New Roman"/>
                <w:bCs/>
                <w:sz w:val="24"/>
                <w:szCs w:val="24"/>
                <w:lang w:eastAsia="ro-RO"/>
              </w:rPr>
              <w:t xml:space="preserve">), </w:t>
            </w:r>
            <w:proofErr w:type="spellStart"/>
            <w:r w:rsidRPr="00834875">
              <w:rPr>
                <w:rFonts w:ascii="Times New Roman" w:hAnsi="Times New Roman"/>
                <w:bCs/>
                <w:sz w:val="24"/>
                <w:szCs w:val="24"/>
                <w:lang w:eastAsia="ro-RO"/>
              </w:rPr>
              <w:t>personalizată</w:t>
            </w:r>
            <w:proofErr w:type="spellEnd"/>
          </w:p>
        </w:tc>
        <w:tc>
          <w:tcPr>
            <w:tcW w:w="708" w:type="dxa"/>
          </w:tcPr>
          <w:p w14:paraId="225D740E" w14:textId="2B0F648E" w:rsidR="00290C48" w:rsidRPr="003B55D4" w:rsidRDefault="00290C48" w:rsidP="00290C48">
            <w:pPr>
              <w:spacing w:line="240" w:lineRule="exact"/>
              <w:jc w:val="center"/>
              <w:rPr>
                <w:rFonts w:ascii="Times New Roman" w:hAnsi="Times New Roman"/>
                <w:bCs/>
                <w:sz w:val="24"/>
                <w:szCs w:val="24"/>
              </w:rPr>
            </w:pPr>
            <w:proofErr w:type="spellStart"/>
            <w:r w:rsidRPr="0002288D">
              <w:rPr>
                <w:rFonts w:ascii="Times New Roman" w:hAnsi="Times New Roman"/>
                <w:bCs/>
                <w:sz w:val="24"/>
                <w:szCs w:val="24"/>
              </w:rPr>
              <w:t>buc</w:t>
            </w:r>
            <w:proofErr w:type="spellEnd"/>
          </w:p>
        </w:tc>
        <w:tc>
          <w:tcPr>
            <w:tcW w:w="1276" w:type="dxa"/>
            <w:vAlign w:val="center"/>
          </w:tcPr>
          <w:p w14:paraId="763A0C5B" w14:textId="6606BA25" w:rsidR="00290C48" w:rsidRDefault="00290C48" w:rsidP="00290C48">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2BF90602" w14:textId="77777777" w:rsidR="00290C48" w:rsidRPr="00FD0BCD" w:rsidRDefault="00290C48" w:rsidP="00290C48">
            <w:pPr>
              <w:jc w:val="center"/>
              <w:rPr>
                <w:rFonts w:ascii="Times New Roman" w:hAnsi="Times New Roman"/>
                <w:i/>
                <w:sz w:val="24"/>
                <w:szCs w:val="24"/>
              </w:rPr>
            </w:pPr>
          </w:p>
        </w:tc>
        <w:tc>
          <w:tcPr>
            <w:tcW w:w="1134" w:type="dxa"/>
            <w:vAlign w:val="center"/>
          </w:tcPr>
          <w:p w14:paraId="0B683373" w14:textId="77777777" w:rsidR="00290C48" w:rsidRPr="00FD0BCD" w:rsidRDefault="00290C48" w:rsidP="00290C48">
            <w:pPr>
              <w:jc w:val="center"/>
              <w:rPr>
                <w:rFonts w:ascii="Times New Roman" w:hAnsi="Times New Roman"/>
                <w:b/>
                <w:i/>
                <w:iCs/>
                <w:sz w:val="24"/>
                <w:szCs w:val="24"/>
              </w:rPr>
            </w:pPr>
          </w:p>
        </w:tc>
        <w:tc>
          <w:tcPr>
            <w:tcW w:w="1134" w:type="dxa"/>
            <w:vAlign w:val="center"/>
          </w:tcPr>
          <w:p w14:paraId="378A8983" w14:textId="77777777" w:rsidR="00290C48" w:rsidRPr="00FD0BCD" w:rsidRDefault="00290C48" w:rsidP="00290C48">
            <w:pPr>
              <w:jc w:val="center"/>
              <w:rPr>
                <w:rFonts w:ascii="Times New Roman" w:hAnsi="Times New Roman"/>
                <w:b/>
                <w:i/>
                <w:iCs/>
                <w:sz w:val="24"/>
                <w:szCs w:val="24"/>
              </w:rPr>
            </w:pPr>
          </w:p>
        </w:tc>
      </w:tr>
      <w:tr w:rsidR="00290C48" w:rsidRPr="00FD0BCD" w14:paraId="46A3F33D" w14:textId="77777777" w:rsidTr="00A95F70">
        <w:trPr>
          <w:trHeight w:val="267"/>
        </w:trPr>
        <w:tc>
          <w:tcPr>
            <w:tcW w:w="795" w:type="dxa"/>
            <w:vAlign w:val="center"/>
          </w:tcPr>
          <w:p w14:paraId="4123F098" w14:textId="52C1D9F0" w:rsidR="00290C48" w:rsidRDefault="00134B64" w:rsidP="00290C48">
            <w:pPr>
              <w:jc w:val="center"/>
              <w:rPr>
                <w:rFonts w:ascii="Times New Roman" w:hAnsi="Times New Roman"/>
                <w:b/>
                <w:iCs/>
                <w:sz w:val="24"/>
                <w:szCs w:val="24"/>
              </w:rPr>
            </w:pPr>
            <w:r>
              <w:rPr>
                <w:rFonts w:ascii="Times New Roman" w:hAnsi="Times New Roman"/>
                <w:b/>
                <w:iCs/>
                <w:sz w:val="24"/>
                <w:szCs w:val="24"/>
              </w:rPr>
              <w:t>6</w:t>
            </w:r>
          </w:p>
        </w:tc>
        <w:tc>
          <w:tcPr>
            <w:tcW w:w="4253" w:type="dxa"/>
            <w:vAlign w:val="center"/>
          </w:tcPr>
          <w:p w14:paraId="1AD1D914" w14:textId="68907D20" w:rsidR="00290C48" w:rsidRPr="00834875" w:rsidRDefault="00834875" w:rsidP="00290C48">
            <w:pPr>
              <w:widowControl w:val="0"/>
              <w:tabs>
                <w:tab w:val="left" w:pos="2725"/>
              </w:tabs>
              <w:jc w:val="both"/>
              <w:rPr>
                <w:rFonts w:ascii="Times New Roman" w:hAnsi="Times New Roman"/>
                <w:sz w:val="24"/>
                <w:szCs w:val="24"/>
                <w:u w:val="single"/>
              </w:rPr>
            </w:pPr>
            <w:r w:rsidRPr="00834875">
              <w:rPr>
                <w:rFonts w:ascii="Times New Roman" w:hAnsi="Times New Roman"/>
                <w:bCs/>
                <w:sz w:val="24"/>
                <w:szCs w:val="24"/>
                <w:lang w:eastAsia="ro-RO"/>
              </w:rPr>
              <w:t xml:space="preserve">Penar </w:t>
            </w:r>
            <w:proofErr w:type="spellStart"/>
            <w:r w:rsidRPr="00834875">
              <w:rPr>
                <w:rFonts w:ascii="Times New Roman" w:hAnsi="Times New Roman"/>
                <w:bCs/>
                <w:sz w:val="24"/>
                <w:szCs w:val="24"/>
                <w:lang w:eastAsia="ro-RO"/>
              </w:rPr>
              <w:t>neechipat</w:t>
            </w:r>
            <w:proofErr w:type="spellEnd"/>
            <w:r w:rsidRPr="00834875">
              <w:rPr>
                <w:rFonts w:ascii="Times New Roman" w:hAnsi="Times New Roman"/>
                <w:bCs/>
                <w:sz w:val="24"/>
                <w:szCs w:val="24"/>
                <w:lang w:eastAsia="ro-RO"/>
              </w:rPr>
              <w:t xml:space="preserve"> cu un </w:t>
            </w:r>
            <w:proofErr w:type="spellStart"/>
            <w:r w:rsidRPr="00834875">
              <w:rPr>
                <w:rFonts w:ascii="Times New Roman" w:hAnsi="Times New Roman"/>
                <w:bCs/>
                <w:sz w:val="24"/>
                <w:szCs w:val="24"/>
                <w:lang w:eastAsia="ro-RO"/>
              </w:rPr>
              <w:t>fermoar</w:t>
            </w:r>
            <w:proofErr w:type="spellEnd"/>
            <w:r w:rsidRPr="00834875">
              <w:rPr>
                <w:rFonts w:ascii="Times New Roman" w:hAnsi="Times New Roman"/>
                <w:bCs/>
                <w:sz w:val="24"/>
                <w:szCs w:val="24"/>
                <w:lang w:eastAsia="ro-RO"/>
              </w:rPr>
              <w:t xml:space="preserve">, material: PVC, transparent, </w:t>
            </w:r>
            <w:proofErr w:type="spellStart"/>
            <w:r w:rsidRPr="00834875">
              <w:rPr>
                <w:rFonts w:ascii="Times New Roman" w:hAnsi="Times New Roman"/>
                <w:bCs/>
                <w:sz w:val="24"/>
                <w:szCs w:val="24"/>
                <w:lang w:eastAsia="ro-RO"/>
              </w:rPr>
              <w:t>formă</w:t>
            </w:r>
            <w:proofErr w:type="spellEnd"/>
            <w:r w:rsidRPr="00834875">
              <w:rPr>
                <w:rFonts w:ascii="Times New Roman" w:hAnsi="Times New Roman"/>
                <w:bCs/>
                <w:sz w:val="24"/>
                <w:szCs w:val="24"/>
                <w:lang w:eastAsia="ro-RO"/>
              </w:rPr>
              <w:t xml:space="preserve">: </w:t>
            </w:r>
            <w:proofErr w:type="spellStart"/>
            <w:r w:rsidRPr="00834875">
              <w:rPr>
                <w:rFonts w:ascii="Times New Roman" w:hAnsi="Times New Roman"/>
                <w:bCs/>
                <w:sz w:val="24"/>
                <w:szCs w:val="24"/>
                <w:lang w:eastAsia="ro-RO"/>
              </w:rPr>
              <w:t>dreptunghiulară</w:t>
            </w:r>
            <w:proofErr w:type="spellEnd"/>
            <w:r w:rsidRPr="00834875">
              <w:rPr>
                <w:rFonts w:ascii="Times New Roman" w:hAnsi="Times New Roman"/>
                <w:bCs/>
                <w:sz w:val="24"/>
                <w:szCs w:val="24"/>
                <w:lang w:eastAsia="ro-RO"/>
              </w:rPr>
              <w:t xml:space="preserve">, </w:t>
            </w:r>
            <w:proofErr w:type="spellStart"/>
            <w:r w:rsidRPr="00834875">
              <w:rPr>
                <w:rFonts w:ascii="Times New Roman" w:hAnsi="Times New Roman"/>
                <w:bCs/>
                <w:sz w:val="24"/>
                <w:szCs w:val="24"/>
                <w:lang w:eastAsia="ro-RO"/>
              </w:rPr>
              <w:t>personalizat</w:t>
            </w:r>
            <w:proofErr w:type="spellEnd"/>
          </w:p>
        </w:tc>
        <w:tc>
          <w:tcPr>
            <w:tcW w:w="708" w:type="dxa"/>
          </w:tcPr>
          <w:p w14:paraId="7F819048" w14:textId="08915AC1" w:rsidR="00290C48" w:rsidRPr="003B55D4" w:rsidRDefault="00290C48" w:rsidP="00290C48">
            <w:pPr>
              <w:spacing w:line="240" w:lineRule="exact"/>
              <w:jc w:val="center"/>
              <w:rPr>
                <w:rFonts w:ascii="Times New Roman" w:hAnsi="Times New Roman"/>
                <w:bCs/>
                <w:sz w:val="24"/>
                <w:szCs w:val="24"/>
              </w:rPr>
            </w:pPr>
            <w:proofErr w:type="spellStart"/>
            <w:r w:rsidRPr="0002288D">
              <w:rPr>
                <w:rFonts w:ascii="Times New Roman" w:hAnsi="Times New Roman"/>
                <w:bCs/>
                <w:sz w:val="24"/>
                <w:szCs w:val="24"/>
              </w:rPr>
              <w:t>buc</w:t>
            </w:r>
            <w:proofErr w:type="spellEnd"/>
          </w:p>
        </w:tc>
        <w:tc>
          <w:tcPr>
            <w:tcW w:w="1276" w:type="dxa"/>
            <w:vAlign w:val="center"/>
          </w:tcPr>
          <w:p w14:paraId="288906F4" w14:textId="022234BD" w:rsidR="00290C48" w:rsidRDefault="00290C48" w:rsidP="00290C48">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2BDC8E97" w14:textId="77777777" w:rsidR="00290C48" w:rsidRPr="00FD0BCD" w:rsidRDefault="00290C48" w:rsidP="00290C48">
            <w:pPr>
              <w:jc w:val="center"/>
              <w:rPr>
                <w:rFonts w:ascii="Times New Roman" w:hAnsi="Times New Roman"/>
                <w:i/>
                <w:sz w:val="24"/>
                <w:szCs w:val="24"/>
              </w:rPr>
            </w:pPr>
          </w:p>
        </w:tc>
        <w:tc>
          <w:tcPr>
            <w:tcW w:w="1134" w:type="dxa"/>
            <w:vAlign w:val="center"/>
          </w:tcPr>
          <w:p w14:paraId="4757096D" w14:textId="77777777" w:rsidR="00290C48" w:rsidRPr="00FD0BCD" w:rsidRDefault="00290C48" w:rsidP="00290C48">
            <w:pPr>
              <w:jc w:val="center"/>
              <w:rPr>
                <w:rFonts w:ascii="Times New Roman" w:hAnsi="Times New Roman"/>
                <w:b/>
                <w:i/>
                <w:iCs/>
                <w:sz w:val="24"/>
                <w:szCs w:val="24"/>
              </w:rPr>
            </w:pPr>
          </w:p>
        </w:tc>
        <w:tc>
          <w:tcPr>
            <w:tcW w:w="1134" w:type="dxa"/>
            <w:vAlign w:val="center"/>
          </w:tcPr>
          <w:p w14:paraId="71117AE1" w14:textId="77777777" w:rsidR="00290C48" w:rsidRPr="00FD0BCD" w:rsidRDefault="00290C48" w:rsidP="00290C48">
            <w:pPr>
              <w:jc w:val="center"/>
              <w:rPr>
                <w:rFonts w:ascii="Times New Roman" w:hAnsi="Times New Roman"/>
                <w:b/>
                <w:i/>
                <w:iCs/>
                <w:sz w:val="24"/>
                <w:szCs w:val="24"/>
              </w:rPr>
            </w:pPr>
          </w:p>
        </w:tc>
      </w:tr>
      <w:tr w:rsidR="00AF3750" w:rsidRPr="00FD0BCD" w14:paraId="7E911CA1" w14:textId="77777777" w:rsidTr="0058406A">
        <w:trPr>
          <w:trHeight w:val="267"/>
        </w:trPr>
        <w:tc>
          <w:tcPr>
            <w:tcW w:w="10434" w:type="dxa"/>
            <w:gridSpan w:val="7"/>
            <w:vAlign w:val="center"/>
          </w:tcPr>
          <w:p w14:paraId="0301FE9A" w14:textId="393DF76C" w:rsidR="00AF3750" w:rsidRPr="00FD0BCD" w:rsidRDefault="00AF3750" w:rsidP="00290C48">
            <w:pPr>
              <w:jc w:val="center"/>
              <w:rPr>
                <w:rFonts w:ascii="Times New Roman" w:hAnsi="Times New Roman"/>
                <w:b/>
                <w:i/>
                <w:iCs/>
                <w:sz w:val="24"/>
                <w:szCs w:val="24"/>
              </w:rPr>
            </w:pPr>
            <w:r>
              <w:rPr>
                <w:rFonts w:ascii="Times New Roman" w:hAnsi="Times New Roman"/>
                <w:b/>
                <w:i/>
                <w:iCs/>
                <w:sz w:val="24"/>
                <w:szCs w:val="24"/>
              </w:rPr>
              <w:t>LOTUL 2</w:t>
            </w:r>
          </w:p>
        </w:tc>
      </w:tr>
      <w:tr w:rsidR="00AF3750" w:rsidRPr="00FD0BCD" w14:paraId="283DCCE5" w14:textId="77777777" w:rsidTr="00A95F70">
        <w:trPr>
          <w:trHeight w:val="267"/>
        </w:trPr>
        <w:tc>
          <w:tcPr>
            <w:tcW w:w="795" w:type="dxa"/>
            <w:vAlign w:val="center"/>
          </w:tcPr>
          <w:p w14:paraId="68674B20" w14:textId="1949B371" w:rsidR="00AF3750" w:rsidRDefault="00134B64" w:rsidP="00AF3750">
            <w:pPr>
              <w:jc w:val="center"/>
              <w:rPr>
                <w:rFonts w:ascii="Times New Roman" w:hAnsi="Times New Roman"/>
                <w:b/>
                <w:iCs/>
                <w:sz w:val="24"/>
                <w:szCs w:val="24"/>
              </w:rPr>
            </w:pPr>
            <w:r>
              <w:rPr>
                <w:rFonts w:ascii="Times New Roman" w:hAnsi="Times New Roman"/>
                <w:b/>
                <w:iCs/>
                <w:sz w:val="24"/>
                <w:szCs w:val="24"/>
              </w:rPr>
              <w:t>7</w:t>
            </w:r>
          </w:p>
        </w:tc>
        <w:tc>
          <w:tcPr>
            <w:tcW w:w="4253" w:type="dxa"/>
            <w:vAlign w:val="center"/>
          </w:tcPr>
          <w:p w14:paraId="5DBA07C2" w14:textId="46C47CB3" w:rsidR="00AF3750" w:rsidRPr="00834875" w:rsidRDefault="00AF3750" w:rsidP="00AF3750">
            <w:pPr>
              <w:widowControl w:val="0"/>
              <w:tabs>
                <w:tab w:val="left" w:pos="2725"/>
              </w:tabs>
              <w:jc w:val="both"/>
              <w:rPr>
                <w:rFonts w:ascii="Times New Roman" w:hAnsi="Times New Roman"/>
                <w:bCs/>
                <w:sz w:val="24"/>
                <w:szCs w:val="24"/>
                <w:lang w:eastAsia="ro-RO"/>
              </w:rPr>
            </w:pPr>
            <w:proofErr w:type="spellStart"/>
            <w:r w:rsidRPr="00834875">
              <w:rPr>
                <w:rFonts w:ascii="Times New Roman" w:hAnsi="Times New Roman"/>
                <w:bCs/>
                <w:sz w:val="24"/>
                <w:szCs w:val="24"/>
                <w:lang w:eastAsia="ro-RO"/>
              </w:rPr>
              <w:t>Sacoșă</w:t>
            </w:r>
            <w:proofErr w:type="spellEnd"/>
            <w:r w:rsidRPr="00834875">
              <w:rPr>
                <w:rFonts w:ascii="Times New Roman" w:hAnsi="Times New Roman"/>
                <w:bCs/>
                <w:sz w:val="24"/>
                <w:szCs w:val="24"/>
                <w:lang w:eastAsia="ro-RO"/>
              </w:rPr>
              <w:t xml:space="preserve"> din </w:t>
            </w:r>
            <w:proofErr w:type="spellStart"/>
            <w:r w:rsidRPr="00834875">
              <w:rPr>
                <w:rFonts w:ascii="Times New Roman" w:hAnsi="Times New Roman"/>
                <w:bCs/>
                <w:sz w:val="24"/>
                <w:szCs w:val="24"/>
                <w:lang w:eastAsia="ro-RO"/>
              </w:rPr>
              <w:t>bumbac</w:t>
            </w:r>
            <w:proofErr w:type="spellEnd"/>
            <w:r w:rsidRPr="00834875">
              <w:rPr>
                <w:rFonts w:ascii="Times New Roman" w:hAnsi="Times New Roman"/>
                <w:bCs/>
                <w:sz w:val="24"/>
                <w:szCs w:val="24"/>
                <w:lang w:eastAsia="ro-RO"/>
              </w:rPr>
              <w:t xml:space="preserve">, </w:t>
            </w:r>
            <w:proofErr w:type="spellStart"/>
            <w:r w:rsidRPr="00834875">
              <w:rPr>
                <w:rFonts w:ascii="Times New Roman" w:hAnsi="Times New Roman"/>
                <w:bCs/>
                <w:sz w:val="24"/>
                <w:szCs w:val="24"/>
                <w:lang w:eastAsia="ro-RO"/>
              </w:rPr>
              <w:t>culoare</w:t>
            </w:r>
            <w:proofErr w:type="spellEnd"/>
            <w:r w:rsidRPr="00834875">
              <w:rPr>
                <w:rFonts w:ascii="Times New Roman" w:hAnsi="Times New Roman"/>
                <w:bCs/>
                <w:sz w:val="24"/>
                <w:szCs w:val="24"/>
                <w:lang w:eastAsia="ro-RO"/>
              </w:rPr>
              <w:t xml:space="preserve">: </w:t>
            </w:r>
            <w:proofErr w:type="spellStart"/>
            <w:r w:rsidRPr="00834875">
              <w:rPr>
                <w:rFonts w:ascii="Times New Roman" w:hAnsi="Times New Roman"/>
                <w:bCs/>
                <w:sz w:val="24"/>
                <w:szCs w:val="24"/>
                <w:lang w:eastAsia="ro-RO"/>
              </w:rPr>
              <w:t>albastră</w:t>
            </w:r>
            <w:proofErr w:type="spellEnd"/>
            <w:r w:rsidRPr="00834875">
              <w:rPr>
                <w:rFonts w:ascii="Times New Roman" w:hAnsi="Times New Roman"/>
                <w:bCs/>
                <w:sz w:val="24"/>
                <w:szCs w:val="24"/>
                <w:lang w:eastAsia="ro-RO"/>
              </w:rPr>
              <w:t xml:space="preserve">, </w:t>
            </w:r>
            <w:proofErr w:type="spellStart"/>
            <w:r w:rsidRPr="00834875">
              <w:rPr>
                <w:rFonts w:ascii="Times New Roman" w:hAnsi="Times New Roman"/>
                <w:bCs/>
                <w:sz w:val="24"/>
                <w:szCs w:val="24"/>
                <w:lang w:eastAsia="ro-RO"/>
              </w:rPr>
              <w:t>personalizată</w:t>
            </w:r>
            <w:proofErr w:type="spellEnd"/>
          </w:p>
        </w:tc>
        <w:tc>
          <w:tcPr>
            <w:tcW w:w="708" w:type="dxa"/>
          </w:tcPr>
          <w:p w14:paraId="44C874FE" w14:textId="7AF0A71B" w:rsidR="00AF3750" w:rsidRPr="0002288D" w:rsidRDefault="00AF3750" w:rsidP="00AF3750">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593D141B" w14:textId="7D47ACF8" w:rsidR="00AF3750" w:rsidRDefault="00AF3750" w:rsidP="00AF3750">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173935DD" w14:textId="77777777" w:rsidR="00AF3750" w:rsidRPr="00FD0BCD" w:rsidRDefault="00AF3750" w:rsidP="00AF3750">
            <w:pPr>
              <w:jc w:val="center"/>
              <w:rPr>
                <w:rFonts w:ascii="Times New Roman" w:hAnsi="Times New Roman"/>
                <w:i/>
                <w:sz w:val="24"/>
                <w:szCs w:val="24"/>
              </w:rPr>
            </w:pPr>
          </w:p>
        </w:tc>
        <w:tc>
          <w:tcPr>
            <w:tcW w:w="1134" w:type="dxa"/>
            <w:vAlign w:val="center"/>
          </w:tcPr>
          <w:p w14:paraId="08D421E6" w14:textId="77777777" w:rsidR="00AF3750" w:rsidRPr="00FD0BCD" w:rsidRDefault="00AF3750" w:rsidP="00AF3750">
            <w:pPr>
              <w:jc w:val="center"/>
              <w:rPr>
                <w:rFonts w:ascii="Times New Roman" w:hAnsi="Times New Roman"/>
                <w:b/>
                <w:i/>
                <w:iCs/>
                <w:sz w:val="24"/>
                <w:szCs w:val="24"/>
              </w:rPr>
            </w:pPr>
          </w:p>
        </w:tc>
        <w:tc>
          <w:tcPr>
            <w:tcW w:w="1134" w:type="dxa"/>
            <w:vAlign w:val="center"/>
          </w:tcPr>
          <w:p w14:paraId="4D253A63" w14:textId="77777777" w:rsidR="00AF3750" w:rsidRPr="00FD0BCD" w:rsidRDefault="00AF3750" w:rsidP="00AF3750">
            <w:pPr>
              <w:jc w:val="center"/>
              <w:rPr>
                <w:rFonts w:ascii="Times New Roman" w:hAnsi="Times New Roman"/>
                <w:b/>
                <w:i/>
                <w:iCs/>
                <w:sz w:val="24"/>
                <w:szCs w:val="24"/>
              </w:rPr>
            </w:pPr>
          </w:p>
        </w:tc>
      </w:tr>
      <w:tr w:rsidR="00AF3750" w:rsidRPr="00FD0BCD" w14:paraId="7D1A81A0" w14:textId="77777777" w:rsidTr="00D10E3F">
        <w:tc>
          <w:tcPr>
            <w:tcW w:w="5756" w:type="dxa"/>
            <w:gridSpan w:val="3"/>
          </w:tcPr>
          <w:p w14:paraId="59109F6D" w14:textId="217FAE65" w:rsidR="00AF3750" w:rsidRPr="00FD0BCD" w:rsidRDefault="00AF3750" w:rsidP="00AF3750">
            <w:pPr>
              <w:jc w:val="center"/>
              <w:rPr>
                <w:rFonts w:ascii="Times New Roman" w:hAnsi="Times New Roman"/>
                <w:b/>
                <w:i/>
                <w:iCs/>
                <w:sz w:val="24"/>
                <w:szCs w:val="24"/>
              </w:rPr>
            </w:pPr>
            <w:r w:rsidRPr="00EB3907">
              <w:rPr>
                <w:rFonts w:ascii="Times New Roman" w:hAnsi="Times New Roman"/>
                <w:b/>
                <w:sz w:val="24"/>
                <w:szCs w:val="24"/>
              </w:rPr>
              <w:t>TOTAL</w:t>
            </w:r>
          </w:p>
        </w:tc>
        <w:tc>
          <w:tcPr>
            <w:tcW w:w="1276" w:type="dxa"/>
            <w:vAlign w:val="center"/>
          </w:tcPr>
          <w:p w14:paraId="6DC0F608" w14:textId="77777777" w:rsidR="00AF3750" w:rsidRPr="00FD0BCD" w:rsidRDefault="00AF3750" w:rsidP="00AF3750">
            <w:pPr>
              <w:jc w:val="center"/>
              <w:rPr>
                <w:rFonts w:ascii="Times New Roman" w:hAnsi="Times New Roman"/>
                <w:b/>
                <w:i/>
                <w:iCs/>
                <w:sz w:val="24"/>
                <w:szCs w:val="24"/>
              </w:rPr>
            </w:pPr>
          </w:p>
        </w:tc>
        <w:tc>
          <w:tcPr>
            <w:tcW w:w="1134" w:type="dxa"/>
          </w:tcPr>
          <w:p w14:paraId="1EAB7E27" w14:textId="77777777" w:rsidR="00AF3750" w:rsidRPr="00FD0BCD" w:rsidRDefault="00AF3750" w:rsidP="00AF3750">
            <w:pPr>
              <w:rPr>
                <w:rFonts w:ascii="Times New Roman" w:hAnsi="Times New Roman"/>
                <w:b/>
                <w:i/>
                <w:iCs/>
                <w:sz w:val="24"/>
                <w:szCs w:val="24"/>
              </w:rPr>
            </w:pPr>
          </w:p>
        </w:tc>
        <w:tc>
          <w:tcPr>
            <w:tcW w:w="1134" w:type="dxa"/>
          </w:tcPr>
          <w:p w14:paraId="341371B7" w14:textId="77777777" w:rsidR="00AF3750" w:rsidRPr="00FD0BCD" w:rsidRDefault="00AF3750" w:rsidP="00AF3750">
            <w:pPr>
              <w:rPr>
                <w:rFonts w:ascii="Times New Roman" w:hAnsi="Times New Roman"/>
                <w:b/>
                <w:i/>
                <w:iCs/>
                <w:sz w:val="24"/>
                <w:szCs w:val="24"/>
              </w:rPr>
            </w:pPr>
          </w:p>
        </w:tc>
        <w:tc>
          <w:tcPr>
            <w:tcW w:w="1134" w:type="dxa"/>
          </w:tcPr>
          <w:p w14:paraId="68FE4142" w14:textId="77777777" w:rsidR="00AF3750" w:rsidRPr="00FD0BCD" w:rsidRDefault="00AF3750" w:rsidP="00AF3750">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01C34F43" w14:textId="77777777" w:rsidR="004D6263" w:rsidRDefault="004D6263" w:rsidP="00CD3BF8">
      <w:pPr>
        <w:jc w:val="right"/>
        <w:rPr>
          <w:rFonts w:ascii="Arial Narrow" w:hAnsi="Arial Narrow"/>
          <w:b/>
          <w:i/>
          <w:noProof/>
          <w:sz w:val="24"/>
          <w:szCs w:val="24"/>
          <w:lang w:val="pt-BR"/>
        </w:rPr>
      </w:pPr>
    </w:p>
    <w:p w14:paraId="5403F7CF" w14:textId="77777777" w:rsidR="004D6263" w:rsidRDefault="004D6263" w:rsidP="00CD3BF8">
      <w:pPr>
        <w:jc w:val="right"/>
        <w:rPr>
          <w:rFonts w:ascii="Arial Narrow" w:hAnsi="Arial Narrow"/>
          <w:b/>
          <w:i/>
          <w:noProof/>
          <w:sz w:val="24"/>
          <w:szCs w:val="24"/>
          <w:lang w:val="pt-BR"/>
        </w:rPr>
      </w:pPr>
    </w:p>
    <w:p w14:paraId="2E647735" w14:textId="77777777" w:rsidR="004D6263" w:rsidRDefault="004D6263" w:rsidP="00CD3BF8">
      <w:pPr>
        <w:jc w:val="right"/>
        <w:rPr>
          <w:rFonts w:ascii="Arial Narrow" w:hAnsi="Arial Narrow"/>
          <w:b/>
          <w:i/>
          <w:noProof/>
          <w:sz w:val="24"/>
          <w:szCs w:val="24"/>
          <w:lang w:val="pt-BR"/>
        </w:rPr>
      </w:pPr>
    </w:p>
    <w:p w14:paraId="65CAE2F0" w14:textId="77777777" w:rsidR="004D6263" w:rsidRDefault="004D6263" w:rsidP="00CD3BF8">
      <w:pPr>
        <w:jc w:val="right"/>
        <w:rPr>
          <w:rFonts w:ascii="Arial Narrow" w:hAnsi="Arial Narrow"/>
          <w:b/>
          <w:i/>
          <w:noProof/>
          <w:sz w:val="24"/>
          <w:szCs w:val="24"/>
          <w:lang w:val="pt-BR"/>
        </w:rPr>
      </w:pPr>
    </w:p>
    <w:p w14:paraId="3AC2D9AD" w14:textId="77777777" w:rsidR="004D6263" w:rsidRDefault="004D6263" w:rsidP="00CD3BF8">
      <w:pPr>
        <w:jc w:val="right"/>
        <w:rPr>
          <w:rFonts w:ascii="Arial Narrow" w:hAnsi="Arial Narrow"/>
          <w:b/>
          <w:i/>
          <w:noProof/>
          <w:sz w:val="24"/>
          <w:szCs w:val="24"/>
          <w:lang w:val="pt-BR"/>
        </w:rPr>
      </w:pPr>
    </w:p>
    <w:p w14:paraId="54CF663C" w14:textId="7AA22DC5"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0035BB" w14:paraId="03483659" w14:textId="77777777" w:rsidTr="000035BB">
        <w:tc>
          <w:tcPr>
            <w:tcW w:w="641" w:type="dxa"/>
            <w:tcMar>
              <w:left w:w="57" w:type="dxa"/>
              <w:right w:w="57" w:type="dxa"/>
            </w:tcMar>
            <w:vAlign w:val="center"/>
          </w:tcPr>
          <w:p w14:paraId="44AF126D" w14:textId="77777777" w:rsidR="00CD3BF8" w:rsidRPr="000035BB" w:rsidRDefault="00CD3BF8" w:rsidP="00B363F2">
            <w:pPr>
              <w:jc w:val="center"/>
              <w:rPr>
                <w:rFonts w:ascii="Times New Roman" w:hAnsi="Times New Roman"/>
                <w:b/>
                <w:i/>
                <w:sz w:val="22"/>
                <w:szCs w:val="22"/>
              </w:rPr>
            </w:pPr>
            <w:r w:rsidRPr="000035BB">
              <w:rPr>
                <w:rFonts w:ascii="Times New Roman" w:hAnsi="Times New Roman"/>
                <w:b/>
                <w:i/>
                <w:sz w:val="22"/>
                <w:szCs w:val="22"/>
              </w:rPr>
              <w:t>NR.</w:t>
            </w:r>
          </w:p>
          <w:p w14:paraId="0B62BDB6" w14:textId="572E72D3" w:rsidR="00CD3BF8" w:rsidRPr="000035BB" w:rsidRDefault="0003071C" w:rsidP="00B363F2">
            <w:pPr>
              <w:jc w:val="center"/>
              <w:rPr>
                <w:rFonts w:ascii="Times New Roman" w:hAnsi="Times New Roman"/>
                <w:sz w:val="22"/>
                <w:szCs w:val="22"/>
              </w:rPr>
            </w:pPr>
            <w:r w:rsidRPr="000035BB">
              <w:rPr>
                <w:rFonts w:ascii="Times New Roman" w:hAnsi="Times New Roman"/>
                <w:b/>
                <w:i/>
                <w:sz w:val="22"/>
                <w:szCs w:val="22"/>
              </w:rPr>
              <w:t>CRT</w:t>
            </w:r>
            <w:r w:rsidR="00CD3BF8" w:rsidRPr="000035BB">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0035BB" w:rsidRDefault="00CD3BF8" w:rsidP="00B363F2">
            <w:pPr>
              <w:pStyle w:val="Heading2"/>
              <w:numPr>
                <w:ilvl w:val="0"/>
                <w:numId w:val="0"/>
              </w:numPr>
              <w:jc w:val="center"/>
              <w:rPr>
                <w:rFonts w:ascii="Times New Roman" w:hAnsi="Times New Roman"/>
                <w:i/>
                <w:iCs/>
                <w:caps/>
                <w:sz w:val="22"/>
              </w:rPr>
            </w:pPr>
            <w:r w:rsidRPr="000035BB">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0035BB" w:rsidRDefault="00CD3BF8" w:rsidP="00B363F2">
            <w:pPr>
              <w:pStyle w:val="Heading2"/>
              <w:numPr>
                <w:ilvl w:val="0"/>
                <w:numId w:val="0"/>
              </w:numPr>
              <w:jc w:val="center"/>
              <w:rPr>
                <w:rFonts w:ascii="Times New Roman" w:hAnsi="Times New Roman"/>
                <w:i/>
                <w:iCs/>
                <w:caps/>
                <w:sz w:val="22"/>
              </w:rPr>
            </w:pPr>
            <w:r w:rsidRPr="000035BB">
              <w:rPr>
                <w:rFonts w:ascii="Times New Roman" w:hAnsi="Times New Roman"/>
                <w:i/>
                <w:iCs/>
                <w:caps/>
                <w:sz w:val="22"/>
              </w:rPr>
              <w:t>Ofertă CONTRACTANT</w:t>
            </w:r>
          </w:p>
        </w:tc>
      </w:tr>
      <w:tr w:rsidR="00083FDF" w:rsidRPr="000035BB" w14:paraId="4AC6F1D1" w14:textId="77777777" w:rsidTr="00F91031">
        <w:trPr>
          <w:trHeight w:val="492"/>
        </w:trPr>
        <w:tc>
          <w:tcPr>
            <w:tcW w:w="9717" w:type="dxa"/>
            <w:gridSpan w:val="3"/>
            <w:tcMar>
              <w:left w:w="57" w:type="dxa"/>
              <w:right w:w="57" w:type="dxa"/>
            </w:tcMar>
            <w:vAlign w:val="center"/>
          </w:tcPr>
          <w:p w14:paraId="121500A8" w14:textId="79FA2493" w:rsidR="00083FDF" w:rsidRPr="00083FDF" w:rsidRDefault="00083FDF" w:rsidP="00083FDF">
            <w:pPr>
              <w:jc w:val="center"/>
              <w:rPr>
                <w:rFonts w:ascii="Times New Roman" w:hAnsi="Times New Roman"/>
                <w:b/>
                <w:bCs/>
                <w:sz w:val="22"/>
                <w:szCs w:val="22"/>
                <w:lang w:val="fr-FR"/>
              </w:rPr>
            </w:pPr>
            <w:r w:rsidRPr="00083FDF">
              <w:rPr>
                <w:rFonts w:ascii="Times New Roman" w:hAnsi="Times New Roman"/>
                <w:b/>
                <w:bCs/>
                <w:sz w:val="22"/>
                <w:szCs w:val="22"/>
                <w:lang w:val="fr-FR"/>
              </w:rPr>
              <w:t>LOTUL 1</w:t>
            </w:r>
          </w:p>
        </w:tc>
      </w:tr>
      <w:tr w:rsidR="00E130C1" w:rsidRPr="000035BB" w14:paraId="00825DBA" w14:textId="77777777" w:rsidTr="000035BB">
        <w:trPr>
          <w:trHeight w:val="492"/>
        </w:trPr>
        <w:tc>
          <w:tcPr>
            <w:tcW w:w="641" w:type="dxa"/>
            <w:tcMar>
              <w:left w:w="57" w:type="dxa"/>
              <w:right w:w="57" w:type="dxa"/>
            </w:tcMar>
            <w:vAlign w:val="center"/>
          </w:tcPr>
          <w:p w14:paraId="0459B72C" w14:textId="0E3D3D3A" w:rsidR="00E130C1" w:rsidRPr="000035BB" w:rsidRDefault="005D05F1" w:rsidP="00B363F2">
            <w:pPr>
              <w:jc w:val="center"/>
              <w:rPr>
                <w:rFonts w:ascii="Times New Roman" w:hAnsi="Times New Roman"/>
                <w:sz w:val="22"/>
                <w:szCs w:val="22"/>
              </w:rPr>
            </w:pPr>
            <w:r w:rsidRPr="000035BB">
              <w:rPr>
                <w:rFonts w:ascii="Times New Roman" w:hAnsi="Times New Roman"/>
                <w:sz w:val="22"/>
                <w:szCs w:val="22"/>
              </w:rPr>
              <w:t>1</w:t>
            </w:r>
          </w:p>
        </w:tc>
        <w:tc>
          <w:tcPr>
            <w:tcW w:w="6104" w:type="dxa"/>
            <w:tcMar>
              <w:left w:w="57" w:type="dxa"/>
              <w:right w:w="57" w:type="dxa"/>
            </w:tcMar>
            <w:vAlign w:val="center"/>
          </w:tcPr>
          <w:p w14:paraId="0C143412" w14:textId="77777777" w:rsidR="000035BB" w:rsidRPr="000035BB" w:rsidRDefault="000035BB" w:rsidP="000035BB">
            <w:pPr>
              <w:pStyle w:val="NormalWeb"/>
              <w:spacing w:beforeAutospacing="0" w:after="0" w:afterAutospacing="0"/>
              <w:rPr>
                <w:rFonts w:ascii="Times New Roman" w:hAnsi="Times New Roman"/>
                <w:sz w:val="22"/>
                <w:szCs w:val="22"/>
              </w:rPr>
            </w:pPr>
            <w:r w:rsidRPr="000035BB">
              <w:rPr>
                <w:rFonts w:ascii="Times New Roman" w:hAnsi="Times New Roman"/>
                <w:sz w:val="22"/>
                <w:szCs w:val="22"/>
              </w:rPr>
              <w:t xml:space="preserve">Pix metalic și ABS, cu vârf touch și suport telefon mobil, imprimare policromie, </w:t>
            </w:r>
            <w:r w:rsidRPr="000035BB">
              <w:rPr>
                <w:rFonts w:ascii="Times New Roman" w:hAnsi="Times New Roman"/>
                <w:b/>
                <w:bCs/>
                <w:sz w:val="22"/>
                <w:szCs w:val="22"/>
                <w:u w:val="single"/>
              </w:rPr>
              <w:t>personalizat cu nume și logo universitate</w:t>
            </w:r>
          </w:p>
          <w:p w14:paraId="7E1E5C4B" w14:textId="77777777" w:rsidR="000035BB" w:rsidRPr="000035BB" w:rsidRDefault="000035BB" w:rsidP="000035BB">
            <w:pPr>
              <w:rPr>
                <w:rFonts w:ascii="Times New Roman" w:hAnsi="Times New Roman"/>
                <w:b/>
                <w:bCs/>
                <w:sz w:val="22"/>
                <w:szCs w:val="22"/>
                <w:u w:val="single"/>
                <w:lang w:eastAsia="ro-RO"/>
              </w:rPr>
            </w:pPr>
            <w:proofErr w:type="spellStart"/>
            <w:r w:rsidRPr="000035BB">
              <w:rPr>
                <w:rFonts w:ascii="Times New Roman" w:hAnsi="Times New Roman"/>
                <w:sz w:val="22"/>
                <w:szCs w:val="22"/>
                <w:lang w:eastAsia="ro-RO"/>
              </w:rPr>
              <w:t>Specificații</w:t>
            </w:r>
            <w:proofErr w:type="spellEnd"/>
            <w:r w:rsidRPr="000035BB">
              <w:rPr>
                <w:rFonts w:ascii="Times New Roman" w:hAnsi="Times New Roman"/>
                <w:sz w:val="22"/>
                <w:szCs w:val="22"/>
                <w:lang w:eastAsia="ro-RO"/>
              </w:rPr>
              <w:t xml:space="preserve"> </w:t>
            </w:r>
            <w:proofErr w:type="spellStart"/>
            <w:r w:rsidRPr="000035BB">
              <w:rPr>
                <w:rFonts w:ascii="Times New Roman" w:hAnsi="Times New Roman"/>
                <w:sz w:val="22"/>
                <w:szCs w:val="22"/>
                <w:lang w:eastAsia="ro-RO"/>
              </w:rPr>
              <w:t>produs</w:t>
            </w:r>
            <w:proofErr w:type="spellEnd"/>
            <w:r w:rsidRPr="000035BB">
              <w:rPr>
                <w:rFonts w:ascii="Times New Roman" w:hAnsi="Times New Roman"/>
                <w:sz w:val="22"/>
                <w:szCs w:val="22"/>
                <w:lang w:eastAsia="ro-RO"/>
              </w:rPr>
              <w:t>:</w:t>
            </w:r>
          </w:p>
          <w:p w14:paraId="6DC7AD91" w14:textId="77777777" w:rsidR="000035BB" w:rsidRPr="000035BB" w:rsidRDefault="000035BB" w:rsidP="000035BB">
            <w:pPr>
              <w:pStyle w:val="ListParagraph"/>
              <w:numPr>
                <w:ilvl w:val="0"/>
                <w:numId w:val="49"/>
              </w:numPr>
              <w:ind w:left="296" w:hanging="180"/>
              <w:rPr>
                <w:sz w:val="22"/>
                <w:szCs w:val="22"/>
                <w:lang w:eastAsia="ro-RO"/>
              </w:rPr>
            </w:pPr>
            <w:r w:rsidRPr="000035BB">
              <w:rPr>
                <w:sz w:val="22"/>
                <w:szCs w:val="22"/>
                <w:lang w:eastAsia="ro-RO"/>
              </w:rPr>
              <w:t>Material: ABS</w:t>
            </w:r>
          </w:p>
          <w:p w14:paraId="205A8B7D" w14:textId="77777777" w:rsidR="000035BB" w:rsidRPr="000035BB" w:rsidRDefault="000035BB" w:rsidP="000035BB">
            <w:pPr>
              <w:pStyle w:val="ListParagraph"/>
              <w:numPr>
                <w:ilvl w:val="0"/>
                <w:numId w:val="49"/>
              </w:numPr>
              <w:ind w:left="296" w:hanging="180"/>
              <w:rPr>
                <w:sz w:val="22"/>
                <w:szCs w:val="22"/>
                <w:lang w:eastAsia="ro-RO"/>
              </w:rPr>
            </w:pPr>
            <w:proofErr w:type="spellStart"/>
            <w:r w:rsidRPr="000035BB">
              <w:rPr>
                <w:sz w:val="22"/>
                <w:szCs w:val="22"/>
                <w:lang w:eastAsia="ro-RO"/>
              </w:rPr>
              <w:t>Culoare</w:t>
            </w:r>
            <w:proofErr w:type="spellEnd"/>
            <w:r w:rsidRPr="000035BB">
              <w:rPr>
                <w:sz w:val="22"/>
                <w:szCs w:val="22"/>
                <w:lang w:eastAsia="ro-RO"/>
              </w:rPr>
              <w:t xml:space="preserve">: </w:t>
            </w:r>
            <w:proofErr w:type="spellStart"/>
            <w:r w:rsidRPr="000035BB">
              <w:rPr>
                <w:sz w:val="22"/>
                <w:szCs w:val="22"/>
                <w:lang w:eastAsia="ro-RO"/>
              </w:rPr>
              <w:t>albastru</w:t>
            </w:r>
            <w:proofErr w:type="spellEnd"/>
          </w:p>
          <w:p w14:paraId="4CA5FEF8" w14:textId="77777777" w:rsidR="000035BB" w:rsidRPr="000035BB" w:rsidRDefault="000035BB" w:rsidP="000035BB">
            <w:pPr>
              <w:pStyle w:val="ListParagraph"/>
              <w:numPr>
                <w:ilvl w:val="0"/>
                <w:numId w:val="49"/>
              </w:numPr>
              <w:ind w:left="296" w:hanging="180"/>
              <w:rPr>
                <w:sz w:val="22"/>
                <w:szCs w:val="22"/>
                <w:lang w:eastAsia="ro-RO"/>
              </w:rPr>
            </w:pPr>
            <w:proofErr w:type="spellStart"/>
            <w:r w:rsidRPr="000035BB">
              <w:rPr>
                <w:sz w:val="22"/>
                <w:szCs w:val="22"/>
                <w:lang w:eastAsia="ro-RO"/>
              </w:rPr>
              <w:t>Culoare</w:t>
            </w:r>
            <w:proofErr w:type="spellEnd"/>
            <w:r w:rsidRPr="000035BB">
              <w:rPr>
                <w:sz w:val="22"/>
                <w:szCs w:val="22"/>
                <w:lang w:eastAsia="ro-RO"/>
              </w:rPr>
              <w:t xml:space="preserve"> </w:t>
            </w:r>
            <w:proofErr w:type="spellStart"/>
            <w:r w:rsidRPr="000035BB">
              <w:rPr>
                <w:sz w:val="22"/>
                <w:szCs w:val="22"/>
                <w:lang w:eastAsia="ro-RO"/>
              </w:rPr>
              <w:t>cerneală</w:t>
            </w:r>
            <w:proofErr w:type="spellEnd"/>
            <w:r w:rsidRPr="000035BB">
              <w:rPr>
                <w:sz w:val="22"/>
                <w:szCs w:val="22"/>
                <w:lang w:eastAsia="ro-RO"/>
              </w:rPr>
              <w:t xml:space="preserve">: </w:t>
            </w:r>
            <w:proofErr w:type="spellStart"/>
            <w:r w:rsidRPr="000035BB">
              <w:rPr>
                <w:sz w:val="22"/>
                <w:szCs w:val="22"/>
                <w:lang w:eastAsia="ro-RO"/>
              </w:rPr>
              <w:t>albastru</w:t>
            </w:r>
            <w:proofErr w:type="spellEnd"/>
          </w:p>
          <w:p w14:paraId="173351A7" w14:textId="77777777" w:rsidR="000035BB" w:rsidRPr="000035BB" w:rsidRDefault="000035BB" w:rsidP="000035BB">
            <w:pPr>
              <w:pStyle w:val="ListParagraph"/>
              <w:numPr>
                <w:ilvl w:val="0"/>
                <w:numId w:val="49"/>
              </w:numPr>
              <w:ind w:left="296" w:hanging="180"/>
              <w:rPr>
                <w:sz w:val="22"/>
                <w:szCs w:val="22"/>
                <w:lang w:eastAsia="ro-RO"/>
              </w:rPr>
            </w:pPr>
            <w:proofErr w:type="spellStart"/>
            <w:r w:rsidRPr="000035BB">
              <w:rPr>
                <w:sz w:val="22"/>
                <w:szCs w:val="22"/>
                <w:lang w:eastAsia="ro-RO"/>
              </w:rPr>
              <w:t>Suprafață</w:t>
            </w:r>
            <w:proofErr w:type="spellEnd"/>
            <w:r w:rsidRPr="000035BB">
              <w:rPr>
                <w:sz w:val="22"/>
                <w:szCs w:val="22"/>
                <w:lang w:eastAsia="ro-RO"/>
              </w:rPr>
              <w:t xml:space="preserve"> </w:t>
            </w:r>
            <w:proofErr w:type="spellStart"/>
            <w:r w:rsidRPr="000035BB">
              <w:rPr>
                <w:sz w:val="22"/>
                <w:szCs w:val="22"/>
                <w:lang w:eastAsia="ro-RO"/>
              </w:rPr>
              <w:t>gravură</w:t>
            </w:r>
            <w:proofErr w:type="spellEnd"/>
            <w:r w:rsidRPr="000035BB">
              <w:rPr>
                <w:sz w:val="22"/>
                <w:szCs w:val="22"/>
                <w:lang w:eastAsia="ro-RO"/>
              </w:rPr>
              <w:t xml:space="preserve">: </w:t>
            </w:r>
            <w:proofErr w:type="spellStart"/>
            <w:r w:rsidRPr="000035BB">
              <w:rPr>
                <w:sz w:val="22"/>
                <w:szCs w:val="22"/>
                <w:lang w:eastAsia="ro-RO"/>
              </w:rPr>
              <w:t>față</w:t>
            </w:r>
            <w:proofErr w:type="spellEnd"/>
          </w:p>
          <w:p w14:paraId="26D03A2D" w14:textId="77777777" w:rsidR="000035BB" w:rsidRPr="000035BB" w:rsidRDefault="000035BB" w:rsidP="000035BB">
            <w:pPr>
              <w:pStyle w:val="ListParagraph"/>
              <w:numPr>
                <w:ilvl w:val="0"/>
                <w:numId w:val="49"/>
              </w:numPr>
              <w:ind w:left="296" w:hanging="180"/>
              <w:rPr>
                <w:sz w:val="22"/>
                <w:szCs w:val="22"/>
                <w:lang w:eastAsia="ro-RO"/>
              </w:rPr>
            </w:pPr>
            <w:proofErr w:type="spellStart"/>
            <w:r w:rsidRPr="000035BB">
              <w:rPr>
                <w:sz w:val="22"/>
                <w:szCs w:val="22"/>
                <w:lang w:eastAsia="ro-RO"/>
              </w:rPr>
              <w:t>Dimensiuni</w:t>
            </w:r>
            <w:proofErr w:type="spellEnd"/>
            <w:r w:rsidRPr="000035BB">
              <w:rPr>
                <w:sz w:val="22"/>
                <w:szCs w:val="22"/>
                <w:lang w:eastAsia="ro-RO"/>
              </w:rPr>
              <w:t>: ø11 x 144 mm</w:t>
            </w:r>
          </w:p>
          <w:p w14:paraId="1D54A744" w14:textId="77777777" w:rsidR="000035BB" w:rsidRPr="000035BB" w:rsidRDefault="000035BB" w:rsidP="000035BB">
            <w:pPr>
              <w:pStyle w:val="NormalWeb"/>
              <w:spacing w:beforeAutospacing="0" w:after="0" w:afterAutospacing="0"/>
              <w:rPr>
                <w:rFonts w:ascii="Times New Roman" w:hAnsi="Times New Roman"/>
                <w:b/>
                <w:bCs/>
                <w:sz w:val="22"/>
                <w:szCs w:val="22"/>
              </w:rPr>
            </w:pPr>
          </w:p>
          <w:p w14:paraId="53A1AA27" w14:textId="77777777" w:rsidR="000035BB" w:rsidRPr="000035BB" w:rsidRDefault="000035BB" w:rsidP="000035BB">
            <w:pPr>
              <w:pStyle w:val="NormalWeb"/>
              <w:spacing w:beforeAutospacing="0" w:after="0" w:afterAutospacing="0"/>
              <w:rPr>
                <w:rFonts w:ascii="Times New Roman" w:hAnsi="Times New Roman"/>
                <w:b/>
                <w:bCs/>
                <w:sz w:val="22"/>
                <w:szCs w:val="22"/>
              </w:rPr>
            </w:pPr>
            <w:r w:rsidRPr="000035BB">
              <w:rPr>
                <w:rFonts w:ascii="Times New Roman" w:hAnsi="Times New Roman"/>
                <w:b/>
                <w:bCs/>
                <w:sz w:val="22"/>
                <w:szCs w:val="22"/>
              </w:rPr>
              <w:t>Detaliile pentru personalizare se vor transmite grafic pe email conform bunului de tipar.</w:t>
            </w:r>
          </w:p>
          <w:p w14:paraId="7C097AD2" w14:textId="77777777" w:rsidR="000035BB" w:rsidRPr="000035BB" w:rsidRDefault="000035BB" w:rsidP="000035BB">
            <w:pPr>
              <w:rPr>
                <w:rFonts w:ascii="Times New Roman" w:hAnsi="Times New Roman"/>
                <w:sz w:val="22"/>
                <w:szCs w:val="22"/>
                <w:lang w:eastAsia="ro-RO"/>
              </w:rPr>
            </w:pPr>
          </w:p>
          <w:p w14:paraId="12B9D6A2" w14:textId="77777777" w:rsidR="000035BB" w:rsidRPr="000035BB" w:rsidRDefault="000035BB" w:rsidP="000035BB">
            <w:pPr>
              <w:rPr>
                <w:rFonts w:ascii="Times New Roman" w:hAnsi="Times New Roman"/>
                <w:sz w:val="22"/>
                <w:szCs w:val="22"/>
              </w:rPr>
            </w:pPr>
            <w:r w:rsidRPr="000035BB">
              <w:rPr>
                <w:rFonts w:ascii="Times New Roman" w:hAnsi="Times New Roman"/>
                <w:sz w:val="22"/>
                <w:szCs w:val="22"/>
              </w:rPr>
              <w:t xml:space="preserve">Model </w:t>
            </w:r>
            <w:proofErr w:type="spellStart"/>
            <w:r w:rsidRPr="000035BB">
              <w:rPr>
                <w:rFonts w:ascii="Times New Roman" w:hAnsi="Times New Roman"/>
                <w:sz w:val="22"/>
                <w:szCs w:val="22"/>
              </w:rPr>
              <w:t>orientativ</w:t>
            </w:r>
            <w:proofErr w:type="spellEnd"/>
            <w:r w:rsidRPr="000035BB">
              <w:rPr>
                <w:rFonts w:ascii="Times New Roman" w:hAnsi="Times New Roman"/>
                <w:sz w:val="22"/>
                <w:szCs w:val="22"/>
              </w:rPr>
              <w:t>:</w:t>
            </w:r>
          </w:p>
          <w:p w14:paraId="6E96718A" w14:textId="63F8EBEC" w:rsidR="0036194E" w:rsidRPr="000035BB" w:rsidRDefault="000035BB" w:rsidP="0036194E">
            <w:pPr>
              <w:pStyle w:val="NormalWeb"/>
              <w:spacing w:beforeAutospacing="0" w:after="0" w:afterAutospacing="0"/>
              <w:rPr>
                <w:rFonts w:ascii="Times New Roman" w:hAnsi="Times New Roman"/>
                <w:b/>
                <w:bCs/>
                <w:sz w:val="22"/>
                <w:szCs w:val="22"/>
                <w:lang w:val="fr-029"/>
              </w:rPr>
            </w:pPr>
            <w:r w:rsidRPr="000035BB">
              <w:rPr>
                <w:rFonts w:ascii="Times New Roman" w:hAnsi="Times New Roman"/>
                <w:noProof/>
                <w:sz w:val="22"/>
                <w:szCs w:val="22"/>
              </w:rPr>
              <w:drawing>
                <wp:anchor distT="0" distB="0" distL="0" distR="0" simplePos="0" relativeHeight="251659776" behindDoc="0" locked="0" layoutInCell="1" allowOverlap="1" wp14:anchorId="5F7FADF3" wp14:editId="40412EBA">
                  <wp:simplePos x="0" y="0"/>
                  <wp:positionH relativeFrom="column">
                    <wp:posOffset>-3810</wp:posOffset>
                  </wp:positionH>
                  <wp:positionV relativeFrom="paragraph">
                    <wp:posOffset>232410</wp:posOffset>
                  </wp:positionV>
                  <wp:extent cx="1209675" cy="1209675"/>
                  <wp:effectExtent l="0" t="0" r="9525" b="9525"/>
                  <wp:wrapThrough wrapText="bothSides">
                    <wp:wrapPolygon edited="0">
                      <wp:start x="0" y="0"/>
                      <wp:lineTo x="0" y="21430"/>
                      <wp:lineTo x="21430" y="21430"/>
                      <wp:lineTo x="21430" y="0"/>
                      <wp:lineTo x="0" y="0"/>
                    </wp:wrapPolygon>
                  </wp:wrapThrough>
                  <wp:docPr id="4395655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1"/>
                          <a:stretch>
                            <a:fillRect/>
                          </a:stretch>
                        </pic:blipFill>
                        <pic:spPr bwMode="auto">
                          <a:xfrm>
                            <a:off x="0" y="0"/>
                            <a:ext cx="1209675" cy="1209675"/>
                          </a:xfrm>
                          <a:prstGeom prst="rect">
                            <a:avLst/>
                          </a:prstGeom>
                        </pic:spPr>
                      </pic:pic>
                    </a:graphicData>
                  </a:graphic>
                  <wp14:sizeRelH relativeFrom="margin">
                    <wp14:pctWidth>0</wp14:pctWidth>
                  </wp14:sizeRelH>
                  <wp14:sizeRelV relativeFrom="margin">
                    <wp14:pctHeight>0</wp14:pctHeight>
                  </wp14:sizeRelV>
                </wp:anchor>
              </w:drawing>
            </w:r>
          </w:p>
        </w:tc>
        <w:tc>
          <w:tcPr>
            <w:tcW w:w="2972" w:type="dxa"/>
            <w:tcMar>
              <w:left w:w="57" w:type="dxa"/>
              <w:right w:w="57" w:type="dxa"/>
            </w:tcMar>
          </w:tcPr>
          <w:p w14:paraId="47115F50" w14:textId="77777777" w:rsidR="00E130C1" w:rsidRPr="000035BB" w:rsidRDefault="00E130C1" w:rsidP="00B363F2">
            <w:pPr>
              <w:jc w:val="both"/>
              <w:rPr>
                <w:rFonts w:ascii="Times New Roman" w:hAnsi="Times New Roman"/>
                <w:sz w:val="22"/>
                <w:szCs w:val="22"/>
                <w:lang w:val="fr-FR"/>
              </w:rPr>
            </w:pPr>
          </w:p>
        </w:tc>
      </w:tr>
      <w:tr w:rsidR="00E130C1" w:rsidRPr="000035BB" w14:paraId="3813284B" w14:textId="77777777" w:rsidTr="000035BB">
        <w:trPr>
          <w:trHeight w:val="566"/>
        </w:trPr>
        <w:tc>
          <w:tcPr>
            <w:tcW w:w="641" w:type="dxa"/>
            <w:tcMar>
              <w:left w:w="57" w:type="dxa"/>
              <w:right w:w="57" w:type="dxa"/>
            </w:tcMar>
            <w:vAlign w:val="center"/>
          </w:tcPr>
          <w:p w14:paraId="2630148D" w14:textId="5E629197" w:rsidR="00E130C1" w:rsidRPr="000035BB" w:rsidRDefault="005D05F1" w:rsidP="00B363F2">
            <w:pPr>
              <w:jc w:val="center"/>
              <w:rPr>
                <w:rFonts w:ascii="Times New Roman" w:hAnsi="Times New Roman"/>
                <w:sz w:val="22"/>
                <w:szCs w:val="22"/>
              </w:rPr>
            </w:pPr>
            <w:r w:rsidRPr="000035BB">
              <w:rPr>
                <w:rFonts w:ascii="Times New Roman" w:hAnsi="Times New Roman"/>
                <w:sz w:val="22"/>
                <w:szCs w:val="22"/>
              </w:rPr>
              <w:t>2</w:t>
            </w:r>
          </w:p>
        </w:tc>
        <w:tc>
          <w:tcPr>
            <w:tcW w:w="6104" w:type="dxa"/>
            <w:tcMar>
              <w:left w:w="57" w:type="dxa"/>
              <w:right w:w="57" w:type="dxa"/>
            </w:tcMar>
            <w:vAlign w:val="center"/>
          </w:tcPr>
          <w:p w14:paraId="51E2797E" w14:textId="77777777" w:rsidR="000035BB" w:rsidRPr="000035BB" w:rsidRDefault="000035BB" w:rsidP="000035BB">
            <w:pPr>
              <w:rPr>
                <w:rFonts w:ascii="Times New Roman" w:hAnsi="Times New Roman"/>
                <w:sz w:val="22"/>
                <w:szCs w:val="22"/>
                <w:lang w:eastAsia="ro-RO"/>
              </w:rPr>
            </w:pPr>
            <w:proofErr w:type="spellStart"/>
            <w:r w:rsidRPr="000035BB">
              <w:rPr>
                <w:rFonts w:ascii="Times New Roman" w:hAnsi="Times New Roman"/>
                <w:sz w:val="22"/>
                <w:szCs w:val="22"/>
                <w:lang w:eastAsia="ro-RO"/>
              </w:rPr>
              <w:t>Creion</w:t>
            </w:r>
            <w:proofErr w:type="spellEnd"/>
            <w:r w:rsidRPr="000035BB">
              <w:rPr>
                <w:rFonts w:ascii="Times New Roman" w:hAnsi="Times New Roman"/>
                <w:sz w:val="22"/>
                <w:szCs w:val="22"/>
                <w:lang w:eastAsia="ro-RO"/>
              </w:rPr>
              <w:t xml:space="preserve"> </w:t>
            </w:r>
            <w:proofErr w:type="spellStart"/>
            <w:r w:rsidRPr="000035BB">
              <w:rPr>
                <w:rFonts w:ascii="Times New Roman" w:hAnsi="Times New Roman"/>
                <w:sz w:val="22"/>
                <w:szCs w:val="22"/>
                <w:lang w:eastAsia="ro-RO"/>
              </w:rPr>
              <w:t>grafit</w:t>
            </w:r>
            <w:proofErr w:type="spellEnd"/>
            <w:r w:rsidRPr="000035BB">
              <w:rPr>
                <w:rFonts w:ascii="Times New Roman" w:hAnsi="Times New Roman"/>
                <w:sz w:val="22"/>
                <w:szCs w:val="22"/>
                <w:lang w:eastAsia="ro-RO"/>
              </w:rPr>
              <w:t xml:space="preserve"> cu </w:t>
            </w:r>
            <w:proofErr w:type="spellStart"/>
            <w:r w:rsidRPr="000035BB">
              <w:rPr>
                <w:rFonts w:ascii="Times New Roman" w:hAnsi="Times New Roman"/>
                <w:sz w:val="22"/>
                <w:szCs w:val="22"/>
                <w:lang w:eastAsia="ro-RO"/>
              </w:rPr>
              <w:t>radiera</w:t>
            </w:r>
            <w:proofErr w:type="spellEnd"/>
            <w:r w:rsidRPr="000035BB">
              <w:rPr>
                <w:rFonts w:ascii="Times New Roman" w:hAnsi="Times New Roman"/>
                <w:sz w:val="22"/>
                <w:szCs w:val="22"/>
                <w:lang w:eastAsia="ro-RO"/>
              </w:rPr>
              <w:t xml:space="preserve">, </w:t>
            </w:r>
            <w:proofErr w:type="spellStart"/>
            <w:r w:rsidRPr="000035BB">
              <w:rPr>
                <w:rFonts w:ascii="Times New Roman" w:hAnsi="Times New Roman"/>
                <w:b/>
                <w:bCs/>
                <w:sz w:val="22"/>
                <w:szCs w:val="22"/>
                <w:u w:val="single"/>
              </w:rPr>
              <w:t>personalizat</w:t>
            </w:r>
            <w:proofErr w:type="spellEnd"/>
            <w:r w:rsidRPr="000035BB">
              <w:rPr>
                <w:rFonts w:ascii="Times New Roman" w:hAnsi="Times New Roman"/>
                <w:b/>
                <w:bCs/>
                <w:sz w:val="22"/>
                <w:szCs w:val="22"/>
                <w:u w:val="single"/>
              </w:rPr>
              <w:t xml:space="preserve"> cu </w:t>
            </w:r>
            <w:proofErr w:type="spellStart"/>
            <w:r w:rsidRPr="000035BB">
              <w:rPr>
                <w:rFonts w:ascii="Times New Roman" w:hAnsi="Times New Roman"/>
                <w:b/>
                <w:bCs/>
                <w:sz w:val="22"/>
                <w:szCs w:val="22"/>
                <w:u w:val="single"/>
              </w:rPr>
              <w:t>nume</w:t>
            </w:r>
            <w:proofErr w:type="spellEnd"/>
            <w:r w:rsidRPr="000035BB">
              <w:rPr>
                <w:rFonts w:ascii="Times New Roman" w:hAnsi="Times New Roman"/>
                <w:b/>
                <w:bCs/>
                <w:sz w:val="22"/>
                <w:szCs w:val="22"/>
                <w:u w:val="single"/>
              </w:rPr>
              <w:t xml:space="preserve"> </w:t>
            </w:r>
            <w:proofErr w:type="spellStart"/>
            <w:r w:rsidRPr="000035BB">
              <w:rPr>
                <w:rFonts w:ascii="Times New Roman" w:hAnsi="Times New Roman"/>
                <w:b/>
                <w:bCs/>
                <w:sz w:val="22"/>
                <w:szCs w:val="22"/>
                <w:u w:val="single"/>
              </w:rPr>
              <w:t>și</w:t>
            </w:r>
            <w:proofErr w:type="spellEnd"/>
            <w:r w:rsidRPr="000035BB">
              <w:rPr>
                <w:rFonts w:ascii="Times New Roman" w:hAnsi="Times New Roman"/>
                <w:b/>
                <w:bCs/>
                <w:sz w:val="22"/>
                <w:szCs w:val="22"/>
                <w:u w:val="single"/>
              </w:rPr>
              <w:t xml:space="preserve"> logo </w:t>
            </w:r>
            <w:proofErr w:type="spellStart"/>
            <w:r w:rsidRPr="000035BB">
              <w:rPr>
                <w:rFonts w:ascii="Times New Roman" w:hAnsi="Times New Roman"/>
                <w:b/>
                <w:bCs/>
                <w:sz w:val="22"/>
                <w:szCs w:val="22"/>
                <w:u w:val="single"/>
              </w:rPr>
              <w:t>universitate</w:t>
            </w:r>
            <w:proofErr w:type="spellEnd"/>
            <w:r w:rsidRPr="000035BB">
              <w:rPr>
                <w:rFonts w:ascii="Times New Roman" w:hAnsi="Times New Roman"/>
                <w:sz w:val="22"/>
                <w:szCs w:val="22"/>
                <w:lang w:eastAsia="ro-RO"/>
              </w:rPr>
              <w:t xml:space="preserve"> </w:t>
            </w:r>
          </w:p>
          <w:p w14:paraId="785BCAAF" w14:textId="77777777" w:rsidR="000035BB" w:rsidRPr="000035BB" w:rsidRDefault="000035BB" w:rsidP="000035BB">
            <w:pPr>
              <w:rPr>
                <w:rFonts w:ascii="Times New Roman" w:hAnsi="Times New Roman"/>
                <w:sz w:val="22"/>
                <w:szCs w:val="22"/>
                <w:lang w:eastAsia="ro-RO"/>
              </w:rPr>
            </w:pPr>
            <w:proofErr w:type="spellStart"/>
            <w:r w:rsidRPr="000035BB">
              <w:rPr>
                <w:rFonts w:ascii="Times New Roman" w:hAnsi="Times New Roman"/>
                <w:sz w:val="22"/>
                <w:szCs w:val="22"/>
                <w:lang w:eastAsia="ro-RO"/>
              </w:rPr>
              <w:t>Specificații</w:t>
            </w:r>
            <w:proofErr w:type="spellEnd"/>
            <w:r w:rsidRPr="000035BB">
              <w:rPr>
                <w:rFonts w:ascii="Times New Roman" w:hAnsi="Times New Roman"/>
                <w:sz w:val="22"/>
                <w:szCs w:val="22"/>
                <w:lang w:eastAsia="ro-RO"/>
              </w:rPr>
              <w:t xml:space="preserve"> </w:t>
            </w:r>
            <w:proofErr w:type="spellStart"/>
            <w:r w:rsidRPr="000035BB">
              <w:rPr>
                <w:rFonts w:ascii="Times New Roman" w:hAnsi="Times New Roman"/>
                <w:sz w:val="22"/>
                <w:szCs w:val="22"/>
                <w:lang w:eastAsia="ro-RO"/>
              </w:rPr>
              <w:t>produs</w:t>
            </w:r>
            <w:proofErr w:type="spellEnd"/>
            <w:r w:rsidRPr="000035BB">
              <w:rPr>
                <w:rFonts w:ascii="Times New Roman" w:hAnsi="Times New Roman"/>
                <w:sz w:val="22"/>
                <w:szCs w:val="22"/>
                <w:lang w:eastAsia="ro-RO"/>
              </w:rPr>
              <w:t>:</w:t>
            </w:r>
          </w:p>
          <w:p w14:paraId="747B9BB3" w14:textId="77777777" w:rsidR="000035BB" w:rsidRPr="000035BB" w:rsidRDefault="000035BB" w:rsidP="000035BB">
            <w:pPr>
              <w:pStyle w:val="ListParagraph"/>
              <w:numPr>
                <w:ilvl w:val="0"/>
                <w:numId w:val="53"/>
              </w:numPr>
              <w:ind w:left="301" w:hanging="180"/>
              <w:rPr>
                <w:sz w:val="22"/>
                <w:szCs w:val="22"/>
                <w:lang w:eastAsia="ro-RO"/>
              </w:rPr>
            </w:pPr>
            <w:proofErr w:type="spellStart"/>
            <w:r w:rsidRPr="000035BB">
              <w:rPr>
                <w:sz w:val="22"/>
                <w:szCs w:val="22"/>
                <w:lang w:eastAsia="ro-RO"/>
              </w:rPr>
              <w:t>Culoare</w:t>
            </w:r>
            <w:proofErr w:type="spellEnd"/>
            <w:r w:rsidRPr="000035BB">
              <w:rPr>
                <w:sz w:val="22"/>
                <w:szCs w:val="22"/>
                <w:lang w:eastAsia="ro-RO"/>
              </w:rPr>
              <w:t xml:space="preserve"> </w:t>
            </w:r>
            <w:proofErr w:type="spellStart"/>
            <w:r w:rsidRPr="000035BB">
              <w:rPr>
                <w:sz w:val="22"/>
                <w:szCs w:val="22"/>
                <w:lang w:eastAsia="ro-RO"/>
              </w:rPr>
              <w:t>creion</w:t>
            </w:r>
            <w:proofErr w:type="spellEnd"/>
            <w:r w:rsidRPr="000035BB">
              <w:rPr>
                <w:sz w:val="22"/>
                <w:szCs w:val="22"/>
                <w:lang w:eastAsia="ro-RO"/>
              </w:rPr>
              <w:t xml:space="preserve">: </w:t>
            </w:r>
            <w:proofErr w:type="spellStart"/>
            <w:r w:rsidRPr="000035BB">
              <w:rPr>
                <w:sz w:val="22"/>
                <w:szCs w:val="22"/>
                <w:lang w:eastAsia="ro-RO"/>
              </w:rPr>
              <w:t>albastru</w:t>
            </w:r>
            <w:proofErr w:type="spellEnd"/>
          </w:p>
          <w:p w14:paraId="4511133E" w14:textId="77777777" w:rsidR="000035BB" w:rsidRPr="000035BB" w:rsidRDefault="000035BB" w:rsidP="000035BB">
            <w:pPr>
              <w:pStyle w:val="ListParagraph"/>
              <w:numPr>
                <w:ilvl w:val="0"/>
                <w:numId w:val="53"/>
              </w:numPr>
              <w:ind w:left="301" w:hanging="180"/>
              <w:rPr>
                <w:sz w:val="22"/>
                <w:szCs w:val="22"/>
                <w:lang w:eastAsia="ro-RO"/>
              </w:rPr>
            </w:pPr>
            <w:proofErr w:type="spellStart"/>
            <w:r w:rsidRPr="000035BB">
              <w:rPr>
                <w:sz w:val="22"/>
                <w:szCs w:val="22"/>
                <w:lang w:eastAsia="ro-RO"/>
              </w:rPr>
              <w:t>Culoare</w:t>
            </w:r>
            <w:proofErr w:type="spellEnd"/>
            <w:r w:rsidRPr="000035BB">
              <w:rPr>
                <w:sz w:val="22"/>
                <w:szCs w:val="22"/>
                <w:lang w:eastAsia="ro-RO"/>
              </w:rPr>
              <w:t xml:space="preserve"> </w:t>
            </w:r>
            <w:proofErr w:type="spellStart"/>
            <w:r w:rsidRPr="000035BB">
              <w:rPr>
                <w:sz w:val="22"/>
                <w:szCs w:val="22"/>
                <w:lang w:eastAsia="ro-RO"/>
              </w:rPr>
              <w:t>mină</w:t>
            </w:r>
            <w:proofErr w:type="spellEnd"/>
            <w:r w:rsidRPr="000035BB">
              <w:rPr>
                <w:sz w:val="22"/>
                <w:szCs w:val="22"/>
                <w:lang w:eastAsia="ro-RO"/>
              </w:rPr>
              <w:t xml:space="preserve">: </w:t>
            </w:r>
            <w:proofErr w:type="spellStart"/>
            <w:r w:rsidRPr="000035BB">
              <w:rPr>
                <w:sz w:val="22"/>
                <w:szCs w:val="22"/>
                <w:lang w:eastAsia="ro-RO"/>
              </w:rPr>
              <w:t>grafit</w:t>
            </w:r>
            <w:proofErr w:type="spellEnd"/>
          </w:p>
          <w:p w14:paraId="3B1C1D0C" w14:textId="77777777" w:rsidR="000035BB" w:rsidRPr="000035BB" w:rsidRDefault="000035BB" w:rsidP="000035BB">
            <w:pPr>
              <w:pStyle w:val="ListParagraph"/>
              <w:numPr>
                <w:ilvl w:val="0"/>
                <w:numId w:val="52"/>
              </w:numPr>
              <w:ind w:left="301" w:hanging="180"/>
              <w:rPr>
                <w:sz w:val="22"/>
                <w:szCs w:val="22"/>
                <w:lang w:eastAsia="ro-RO"/>
              </w:rPr>
            </w:pPr>
            <w:proofErr w:type="spellStart"/>
            <w:r w:rsidRPr="000035BB">
              <w:rPr>
                <w:sz w:val="22"/>
                <w:szCs w:val="22"/>
                <w:lang w:eastAsia="ro-RO"/>
              </w:rPr>
              <w:t>Dimensiuni</w:t>
            </w:r>
            <w:proofErr w:type="spellEnd"/>
            <w:r w:rsidRPr="000035BB">
              <w:rPr>
                <w:sz w:val="22"/>
                <w:szCs w:val="22"/>
                <w:lang w:eastAsia="ro-RO"/>
              </w:rPr>
              <w:t>: 11x144 mm</w:t>
            </w:r>
          </w:p>
          <w:p w14:paraId="409321F0" w14:textId="77777777" w:rsidR="000035BB" w:rsidRPr="000035BB" w:rsidRDefault="000035BB" w:rsidP="000035BB">
            <w:pPr>
              <w:rPr>
                <w:rFonts w:ascii="Times New Roman" w:hAnsi="Times New Roman"/>
                <w:b/>
                <w:bCs/>
                <w:sz w:val="22"/>
                <w:szCs w:val="22"/>
                <w:lang w:eastAsia="ro-RO"/>
              </w:rPr>
            </w:pPr>
          </w:p>
          <w:p w14:paraId="6789C016" w14:textId="77777777" w:rsidR="000035BB" w:rsidRPr="000035BB" w:rsidRDefault="000035BB" w:rsidP="000035BB">
            <w:pPr>
              <w:pStyle w:val="NormalWeb"/>
              <w:spacing w:beforeAutospacing="0" w:after="0" w:afterAutospacing="0"/>
              <w:rPr>
                <w:rFonts w:ascii="Times New Roman" w:hAnsi="Times New Roman"/>
                <w:b/>
                <w:bCs/>
                <w:sz w:val="22"/>
                <w:szCs w:val="22"/>
              </w:rPr>
            </w:pPr>
            <w:r w:rsidRPr="000035BB">
              <w:rPr>
                <w:rFonts w:ascii="Times New Roman" w:hAnsi="Times New Roman"/>
                <w:b/>
                <w:bCs/>
                <w:sz w:val="22"/>
                <w:szCs w:val="22"/>
              </w:rPr>
              <w:t>Detaliile pentru personalizare se vor transmite grafic pe email conform bunului de tipar.</w:t>
            </w:r>
          </w:p>
          <w:p w14:paraId="2E793CC2" w14:textId="77777777" w:rsidR="000035BB" w:rsidRDefault="000035BB" w:rsidP="000035BB">
            <w:pPr>
              <w:rPr>
                <w:rFonts w:ascii="Times New Roman" w:hAnsi="Times New Roman"/>
                <w:sz w:val="22"/>
                <w:szCs w:val="22"/>
              </w:rPr>
            </w:pPr>
          </w:p>
          <w:p w14:paraId="19328BB6" w14:textId="0BD611E5" w:rsidR="000035BB" w:rsidRPr="000035BB" w:rsidRDefault="000035BB" w:rsidP="000035BB">
            <w:pPr>
              <w:rPr>
                <w:rFonts w:ascii="Times New Roman" w:hAnsi="Times New Roman"/>
                <w:b/>
                <w:bCs/>
                <w:sz w:val="22"/>
                <w:szCs w:val="22"/>
                <w:lang w:eastAsia="ro-RO"/>
              </w:rPr>
            </w:pPr>
            <w:r w:rsidRPr="000035BB">
              <w:rPr>
                <w:rFonts w:ascii="Times New Roman" w:hAnsi="Times New Roman"/>
                <w:sz w:val="22"/>
                <w:szCs w:val="22"/>
              </w:rPr>
              <w:t xml:space="preserve">Model </w:t>
            </w:r>
            <w:proofErr w:type="spellStart"/>
            <w:r w:rsidRPr="000035BB">
              <w:rPr>
                <w:rFonts w:ascii="Times New Roman" w:hAnsi="Times New Roman"/>
                <w:sz w:val="22"/>
                <w:szCs w:val="22"/>
              </w:rPr>
              <w:t>orientativ</w:t>
            </w:r>
            <w:proofErr w:type="spellEnd"/>
            <w:r w:rsidRPr="000035BB">
              <w:rPr>
                <w:rFonts w:ascii="Times New Roman" w:hAnsi="Times New Roman"/>
                <w:sz w:val="22"/>
                <w:szCs w:val="22"/>
              </w:rPr>
              <w:t>:</w:t>
            </w:r>
          </w:p>
          <w:p w14:paraId="1D911F12" w14:textId="5232CE5D" w:rsidR="008D3DA6" w:rsidRPr="000035BB" w:rsidRDefault="000035BB" w:rsidP="0036194E">
            <w:pPr>
              <w:rPr>
                <w:rFonts w:ascii="Times New Roman" w:hAnsi="Times New Roman"/>
                <w:b/>
                <w:bCs/>
                <w:sz w:val="22"/>
                <w:szCs w:val="22"/>
                <w:lang w:eastAsia="ro-RO"/>
              </w:rPr>
            </w:pPr>
            <w:r w:rsidRPr="000035BB">
              <w:rPr>
                <w:rFonts w:ascii="Times New Roman" w:hAnsi="Times New Roman"/>
                <w:noProof/>
                <w:sz w:val="22"/>
                <w:szCs w:val="22"/>
              </w:rPr>
              <w:drawing>
                <wp:anchor distT="0" distB="0" distL="0" distR="0" simplePos="0" relativeHeight="251661824" behindDoc="0" locked="0" layoutInCell="1" allowOverlap="1" wp14:anchorId="0223B4C2" wp14:editId="2EDA2A54">
                  <wp:simplePos x="0" y="0"/>
                  <wp:positionH relativeFrom="column">
                    <wp:posOffset>-3810</wp:posOffset>
                  </wp:positionH>
                  <wp:positionV relativeFrom="paragraph">
                    <wp:posOffset>-4445</wp:posOffset>
                  </wp:positionV>
                  <wp:extent cx="1022350" cy="1022350"/>
                  <wp:effectExtent l="0" t="0" r="0" b="0"/>
                  <wp:wrapSquare wrapText="largest"/>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pic:cNvPicPr>
                            <a:picLocks noChangeAspect="1" noChangeArrowheads="1"/>
                          </pic:cNvPicPr>
                        </pic:nvPicPr>
                        <pic:blipFill>
                          <a:blip r:embed="rId12"/>
                          <a:stretch>
                            <a:fillRect/>
                          </a:stretch>
                        </pic:blipFill>
                        <pic:spPr bwMode="auto">
                          <a:xfrm>
                            <a:off x="0" y="0"/>
                            <a:ext cx="1022350" cy="1022350"/>
                          </a:xfrm>
                          <a:prstGeom prst="rect">
                            <a:avLst/>
                          </a:prstGeom>
                        </pic:spPr>
                      </pic:pic>
                    </a:graphicData>
                  </a:graphic>
                  <wp14:sizeRelH relativeFrom="margin">
                    <wp14:pctWidth>0</wp14:pctWidth>
                  </wp14:sizeRelH>
                  <wp14:sizeRelV relativeFrom="margin">
                    <wp14:pctHeight>0</wp14:pctHeight>
                  </wp14:sizeRelV>
                </wp:anchor>
              </w:drawing>
            </w:r>
          </w:p>
        </w:tc>
        <w:tc>
          <w:tcPr>
            <w:tcW w:w="2972" w:type="dxa"/>
            <w:tcMar>
              <w:left w:w="57" w:type="dxa"/>
              <w:right w:w="57" w:type="dxa"/>
            </w:tcMar>
          </w:tcPr>
          <w:p w14:paraId="6361C017" w14:textId="77777777" w:rsidR="00E130C1" w:rsidRPr="000035BB" w:rsidRDefault="00E130C1" w:rsidP="00B363F2">
            <w:pPr>
              <w:jc w:val="both"/>
              <w:rPr>
                <w:rFonts w:ascii="Times New Roman" w:hAnsi="Times New Roman"/>
                <w:sz w:val="22"/>
                <w:szCs w:val="22"/>
                <w:lang w:val="ro-RO"/>
              </w:rPr>
            </w:pPr>
          </w:p>
        </w:tc>
      </w:tr>
      <w:tr w:rsidR="00E130C1" w:rsidRPr="000035BB" w14:paraId="72BD8302" w14:textId="77777777" w:rsidTr="000035BB">
        <w:trPr>
          <w:trHeight w:val="566"/>
        </w:trPr>
        <w:tc>
          <w:tcPr>
            <w:tcW w:w="641" w:type="dxa"/>
            <w:tcMar>
              <w:left w:w="57" w:type="dxa"/>
              <w:right w:w="57" w:type="dxa"/>
            </w:tcMar>
            <w:vAlign w:val="center"/>
          </w:tcPr>
          <w:p w14:paraId="5BDA349D" w14:textId="06783E8D" w:rsidR="00E130C1" w:rsidRPr="000035BB" w:rsidRDefault="005D05F1" w:rsidP="00B363F2">
            <w:pPr>
              <w:jc w:val="center"/>
              <w:rPr>
                <w:rFonts w:ascii="Times New Roman" w:hAnsi="Times New Roman"/>
                <w:sz w:val="22"/>
                <w:szCs w:val="22"/>
              </w:rPr>
            </w:pPr>
            <w:r w:rsidRPr="000035BB">
              <w:rPr>
                <w:rFonts w:ascii="Times New Roman" w:hAnsi="Times New Roman"/>
                <w:sz w:val="22"/>
                <w:szCs w:val="22"/>
              </w:rPr>
              <w:t>3</w:t>
            </w:r>
          </w:p>
        </w:tc>
        <w:tc>
          <w:tcPr>
            <w:tcW w:w="6104" w:type="dxa"/>
            <w:tcMar>
              <w:left w:w="57" w:type="dxa"/>
              <w:right w:w="57" w:type="dxa"/>
            </w:tcMar>
            <w:vAlign w:val="center"/>
          </w:tcPr>
          <w:p w14:paraId="77029E74" w14:textId="77777777" w:rsidR="000035BB" w:rsidRPr="000035BB" w:rsidRDefault="000035BB" w:rsidP="000035BB">
            <w:pPr>
              <w:pStyle w:val="NormalWeb"/>
              <w:spacing w:beforeAutospacing="0" w:after="0" w:afterAutospacing="0"/>
              <w:rPr>
                <w:rFonts w:ascii="Times New Roman" w:hAnsi="Times New Roman"/>
                <w:b/>
                <w:sz w:val="22"/>
                <w:szCs w:val="22"/>
              </w:rPr>
            </w:pPr>
            <w:r w:rsidRPr="000035BB">
              <w:rPr>
                <w:rFonts w:ascii="Times New Roman" w:hAnsi="Times New Roman"/>
                <w:sz w:val="22"/>
                <w:szCs w:val="22"/>
              </w:rPr>
              <w:t xml:space="preserve">Agendă A5, nedatată, copertă buretată, textură tip piele, </w:t>
            </w:r>
            <w:r w:rsidRPr="000035BB">
              <w:rPr>
                <w:rFonts w:ascii="Times New Roman" w:hAnsi="Times New Roman"/>
                <w:b/>
                <w:bCs/>
                <w:sz w:val="22"/>
                <w:szCs w:val="22"/>
                <w:u w:val="single"/>
              </w:rPr>
              <w:t>personalizat cu nume și logo universitate</w:t>
            </w:r>
          </w:p>
          <w:p w14:paraId="3A85C9EB" w14:textId="77777777" w:rsidR="000035BB" w:rsidRPr="000035BB" w:rsidRDefault="000035BB" w:rsidP="000035BB">
            <w:pPr>
              <w:rPr>
                <w:rFonts w:ascii="Times New Roman" w:hAnsi="Times New Roman"/>
                <w:sz w:val="22"/>
                <w:szCs w:val="22"/>
                <w:lang w:eastAsia="ro-RO"/>
              </w:rPr>
            </w:pPr>
            <w:proofErr w:type="spellStart"/>
            <w:r w:rsidRPr="000035BB">
              <w:rPr>
                <w:rFonts w:ascii="Times New Roman" w:hAnsi="Times New Roman"/>
                <w:sz w:val="22"/>
                <w:szCs w:val="22"/>
                <w:lang w:eastAsia="ro-RO"/>
              </w:rPr>
              <w:t>Specificații</w:t>
            </w:r>
            <w:proofErr w:type="spellEnd"/>
            <w:r w:rsidRPr="000035BB">
              <w:rPr>
                <w:rFonts w:ascii="Times New Roman" w:hAnsi="Times New Roman"/>
                <w:sz w:val="22"/>
                <w:szCs w:val="22"/>
                <w:lang w:eastAsia="ro-RO"/>
              </w:rPr>
              <w:t xml:space="preserve"> </w:t>
            </w:r>
            <w:proofErr w:type="spellStart"/>
            <w:r w:rsidRPr="000035BB">
              <w:rPr>
                <w:rFonts w:ascii="Times New Roman" w:hAnsi="Times New Roman"/>
                <w:sz w:val="22"/>
                <w:szCs w:val="22"/>
                <w:lang w:eastAsia="ro-RO"/>
              </w:rPr>
              <w:t>produs</w:t>
            </w:r>
            <w:proofErr w:type="spellEnd"/>
            <w:r w:rsidRPr="000035BB">
              <w:rPr>
                <w:rFonts w:ascii="Times New Roman" w:hAnsi="Times New Roman"/>
                <w:sz w:val="22"/>
                <w:szCs w:val="22"/>
                <w:lang w:eastAsia="ro-RO"/>
              </w:rPr>
              <w:t>:</w:t>
            </w:r>
          </w:p>
          <w:p w14:paraId="39A006ED" w14:textId="77777777" w:rsidR="000035BB" w:rsidRPr="000035BB" w:rsidRDefault="000035BB" w:rsidP="000035BB">
            <w:pPr>
              <w:pStyle w:val="ListParagraph"/>
              <w:numPr>
                <w:ilvl w:val="0"/>
                <w:numId w:val="54"/>
              </w:numPr>
              <w:ind w:left="301" w:hanging="180"/>
              <w:rPr>
                <w:sz w:val="22"/>
                <w:szCs w:val="22"/>
                <w:lang w:eastAsia="ro-RO"/>
              </w:rPr>
            </w:pPr>
            <w:r w:rsidRPr="000035BB">
              <w:rPr>
                <w:sz w:val="22"/>
                <w:szCs w:val="22"/>
                <w:lang w:eastAsia="ro-RO"/>
              </w:rPr>
              <w:t xml:space="preserve">Format: A5, </w:t>
            </w:r>
            <w:proofErr w:type="spellStart"/>
            <w:r w:rsidRPr="000035BB">
              <w:rPr>
                <w:sz w:val="22"/>
                <w:szCs w:val="22"/>
                <w:lang w:eastAsia="ro-RO"/>
              </w:rPr>
              <w:t>prevazută</w:t>
            </w:r>
            <w:proofErr w:type="spellEnd"/>
            <w:r w:rsidRPr="000035BB">
              <w:rPr>
                <w:sz w:val="22"/>
                <w:szCs w:val="22"/>
                <w:lang w:eastAsia="ro-RO"/>
              </w:rPr>
              <w:t xml:space="preserve"> cu </w:t>
            </w:r>
            <w:proofErr w:type="spellStart"/>
            <w:r w:rsidRPr="000035BB">
              <w:rPr>
                <w:sz w:val="22"/>
                <w:szCs w:val="22"/>
                <w:lang w:eastAsia="ro-RO"/>
              </w:rPr>
              <w:t>semn</w:t>
            </w:r>
            <w:proofErr w:type="spellEnd"/>
            <w:r w:rsidRPr="000035BB">
              <w:rPr>
                <w:sz w:val="22"/>
                <w:szCs w:val="22"/>
                <w:lang w:eastAsia="ro-RO"/>
              </w:rPr>
              <w:t xml:space="preserve"> de carte, </w:t>
            </w:r>
            <w:proofErr w:type="spellStart"/>
            <w:r w:rsidRPr="000035BB">
              <w:rPr>
                <w:sz w:val="22"/>
                <w:szCs w:val="22"/>
                <w:lang w:eastAsia="ro-RO"/>
              </w:rPr>
              <w:t>colțurile</w:t>
            </w:r>
            <w:proofErr w:type="spellEnd"/>
            <w:r w:rsidRPr="000035BB">
              <w:rPr>
                <w:sz w:val="22"/>
                <w:szCs w:val="22"/>
                <w:lang w:eastAsia="ro-RO"/>
              </w:rPr>
              <w:t xml:space="preserve"> sunt perforate </w:t>
            </w:r>
            <w:proofErr w:type="spellStart"/>
            <w:r w:rsidRPr="000035BB">
              <w:rPr>
                <w:sz w:val="22"/>
                <w:szCs w:val="22"/>
                <w:lang w:eastAsia="ro-RO"/>
              </w:rPr>
              <w:t>pentru</w:t>
            </w:r>
            <w:proofErr w:type="spellEnd"/>
            <w:r w:rsidRPr="000035BB">
              <w:rPr>
                <w:sz w:val="22"/>
                <w:szCs w:val="22"/>
                <w:lang w:eastAsia="ro-RO"/>
              </w:rPr>
              <w:t xml:space="preserve"> </w:t>
            </w:r>
            <w:proofErr w:type="spellStart"/>
            <w:r w:rsidRPr="000035BB">
              <w:rPr>
                <w:sz w:val="22"/>
                <w:szCs w:val="22"/>
                <w:lang w:eastAsia="ro-RO"/>
              </w:rPr>
              <w:t>desprindere</w:t>
            </w:r>
            <w:proofErr w:type="spellEnd"/>
            <w:r w:rsidRPr="000035BB">
              <w:rPr>
                <w:sz w:val="22"/>
                <w:szCs w:val="22"/>
                <w:lang w:eastAsia="ro-RO"/>
              </w:rPr>
              <w:t xml:space="preserve"> </w:t>
            </w:r>
            <w:proofErr w:type="spellStart"/>
            <w:r w:rsidRPr="000035BB">
              <w:rPr>
                <w:sz w:val="22"/>
                <w:szCs w:val="22"/>
                <w:lang w:eastAsia="ro-RO"/>
              </w:rPr>
              <w:t>ușoară</w:t>
            </w:r>
            <w:proofErr w:type="spellEnd"/>
          </w:p>
          <w:p w14:paraId="4B3681AC" w14:textId="77777777" w:rsidR="000035BB" w:rsidRPr="000035BB" w:rsidRDefault="000035BB" w:rsidP="000035BB">
            <w:pPr>
              <w:pStyle w:val="ListParagraph"/>
              <w:numPr>
                <w:ilvl w:val="0"/>
                <w:numId w:val="54"/>
              </w:numPr>
              <w:ind w:left="301" w:hanging="180"/>
              <w:rPr>
                <w:sz w:val="22"/>
                <w:szCs w:val="22"/>
                <w:lang w:eastAsia="ro-RO"/>
              </w:rPr>
            </w:pPr>
            <w:proofErr w:type="spellStart"/>
            <w:r w:rsidRPr="000035BB">
              <w:rPr>
                <w:sz w:val="22"/>
                <w:szCs w:val="22"/>
                <w:lang w:eastAsia="ro-RO"/>
              </w:rPr>
              <w:lastRenderedPageBreak/>
              <w:t>Coperta</w:t>
            </w:r>
            <w:proofErr w:type="spellEnd"/>
            <w:r w:rsidRPr="000035BB">
              <w:rPr>
                <w:sz w:val="22"/>
                <w:szCs w:val="22"/>
                <w:lang w:eastAsia="ro-RO"/>
              </w:rPr>
              <w:t xml:space="preserve">: </w:t>
            </w:r>
            <w:proofErr w:type="spellStart"/>
            <w:r w:rsidRPr="000035BB">
              <w:rPr>
                <w:sz w:val="22"/>
                <w:szCs w:val="22"/>
                <w:lang w:eastAsia="ro-RO"/>
              </w:rPr>
              <w:t>buretată</w:t>
            </w:r>
            <w:proofErr w:type="spellEnd"/>
            <w:r w:rsidRPr="000035BB">
              <w:rPr>
                <w:sz w:val="22"/>
                <w:szCs w:val="22"/>
                <w:lang w:eastAsia="ro-RO"/>
              </w:rPr>
              <w:t xml:space="preserve">, </w:t>
            </w:r>
            <w:proofErr w:type="spellStart"/>
            <w:r w:rsidRPr="000035BB">
              <w:rPr>
                <w:sz w:val="22"/>
                <w:szCs w:val="22"/>
                <w:lang w:eastAsia="ro-RO"/>
              </w:rPr>
              <w:t>lucioasă</w:t>
            </w:r>
            <w:proofErr w:type="spellEnd"/>
            <w:r w:rsidRPr="000035BB">
              <w:rPr>
                <w:sz w:val="22"/>
                <w:szCs w:val="22"/>
                <w:lang w:eastAsia="ro-RO"/>
              </w:rPr>
              <w:t xml:space="preserve">, </w:t>
            </w:r>
            <w:proofErr w:type="spellStart"/>
            <w:r w:rsidRPr="000035BB">
              <w:rPr>
                <w:sz w:val="22"/>
                <w:szCs w:val="22"/>
                <w:lang w:eastAsia="ro-RO"/>
              </w:rPr>
              <w:t>textura</w:t>
            </w:r>
            <w:proofErr w:type="spellEnd"/>
            <w:r w:rsidRPr="000035BB">
              <w:rPr>
                <w:sz w:val="22"/>
                <w:szCs w:val="22"/>
                <w:lang w:eastAsia="ro-RO"/>
              </w:rPr>
              <w:t xml:space="preserve"> </w:t>
            </w:r>
            <w:proofErr w:type="spellStart"/>
            <w:r w:rsidRPr="000035BB">
              <w:rPr>
                <w:sz w:val="22"/>
                <w:szCs w:val="22"/>
                <w:lang w:eastAsia="ro-RO"/>
              </w:rPr>
              <w:t>piele</w:t>
            </w:r>
            <w:proofErr w:type="spellEnd"/>
            <w:r w:rsidRPr="000035BB">
              <w:rPr>
                <w:sz w:val="22"/>
                <w:szCs w:val="22"/>
                <w:lang w:eastAsia="ro-RO"/>
              </w:rPr>
              <w:t xml:space="preserve"> </w:t>
            </w:r>
            <w:proofErr w:type="spellStart"/>
            <w:r w:rsidRPr="000035BB">
              <w:rPr>
                <w:sz w:val="22"/>
                <w:szCs w:val="22"/>
                <w:lang w:eastAsia="ro-RO"/>
              </w:rPr>
              <w:t>ecologica</w:t>
            </w:r>
            <w:proofErr w:type="spellEnd"/>
            <w:r w:rsidRPr="000035BB">
              <w:rPr>
                <w:sz w:val="22"/>
                <w:szCs w:val="22"/>
                <w:lang w:eastAsia="ro-RO"/>
              </w:rPr>
              <w:t xml:space="preserve"> </w:t>
            </w:r>
            <w:proofErr w:type="spellStart"/>
            <w:r w:rsidRPr="000035BB">
              <w:rPr>
                <w:sz w:val="22"/>
                <w:szCs w:val="22"/>
                <w:lang w:eastAsia="ro-RO"/>
              </w:rPr>
              <w:t>ce</w:t>
            </w:r>
            <w:proofErr w:type="spellEnd"/>
            <w:r w:rsidRPr="000035BB">
              <w:rPr>
                <w:sz w:val="22"/>
                <w:szCs w:val="22"/>
                <w:lang w:eastAsia="ro-RO"/>
              </w:rPr>
              <w:t xml:space="preserve"> </w:t>
            </w:r>
            <w:proofErr w:type="spellStart"/>
            <w:r w:rsidRPr="000035BB">
              <w:rPr>
                <w:sz w:val="22"/>
                <w:szCs w:val="22"/>
                <w:lang w:eastAsia="ro-RO"/>
              </w:rPr>
              <w:t>permite</w:t>
            </w:r>
            <w:proofErr w:type="spellEnd"/>
            <w:r w:rsidRPr="000035BB">
              <w:rPr>
                <w:sz w:val="22"/>
                <w:szCs w:val="22"/>
                <w:lang w:eastAsia="ro-RO"/>
              </w:rPr>
              <w:t xml:space="preserve"> </w:t>
            </w:r>
            <w:proofErr w:type="spellStart"/>
            <w:r w:rsidRPr="000035BB">
              <w:rPr>
                <w:sz w:val="22"/>
                <w:szCs w:val="22"/>
                <w:lang w:eastAsia="ro-RO"/>
              </w:rPr>
              <w:t>personalizarea</w:t>
            </w:r>
            <w:proofErr w:type="spellEnd"/>
          </w:p>
          <w:p w14:paraId="05197995" w14:textId="77777777" w:rsidR="000035BB" w:rsidRPr="000035BB" w:rsidRDefault="000035BB" w:rsidP="000035BB">
            <w:pPr>
              <w:pStyle w:val="ListParagraph"/>
              <w:numPr>
                <w:ilvl w:val="0"/>
                <w:numId w:val="54"/>
              </w:numPr>
              <w:ind w:left="301" w:hanging="180"/>
              <w:rPr>
                <w:sz w:val="22"/>
                <w:szCs w:val="22"/>
                <w:lang w:eastAsia="ro-RO"/>
              </w:rPr>
            </w:pPr>
            <w:proofErr w:type="spellStart"/>
            <w:r w:rsidRPr="000035BB">
              <w:rPr>
                <w:sz w:val="22"/>
                <w:szCs w:val="22"/>
                <w:lang w:eastAsia="ro-RO"/>
              </w:rPr>
              <w:t>Culoare</w:t>
            </w:r>
            <w:proofErr w:type="spellEnd"/>
            <w:r w:rsidRPr="000035BB">
              <w:rPr>
                <w:sz w:val="22"/>
                <w:szCs w:val="22"/>
                <w:lang w:eastAsia="ro-RO"/>
              </w:rPr>
              <w:t xml:space="preserve">: </w:t>
            </w:r>
            <w:proofErr w:type="spellStart"/>
            <w:r w:rsidRPr="000035BB">
              <w:rPr>
                <w:sz w:val="22"/>
                <w:szCs w:val="22"/>
                <w:lang w:eastAsia="ro-RO"/>
              </w:rPr>
              <w:t>albastru</w:t>
            </w:r>
            <w:proofErr w:type="spellEnd"/>
          </w:p>
          <w:p w14:paraId="3D59F14A" w14:textId="77777777" w:rsidR="000035BB" w:rsidRPr="000035BB" w:rsidRDefault="000035BB" w:rsidP="000035BB">
            <w:pPr>
              <w:pStyle w:val="ListParagraph"/>
              <w:numPr>
                <w:ilvl w:val="0"/>
                <w:numId w:val="54"/>
              </w:numPr>
              <w:ind w:left="301" w:hanging="180"/>
              <w:rPr>
                <w:sz w:val="22"/>
                <w:szCs w:val="22"/>
                <w:lang w:eastAsia="ro-RO"/>
              </w:rPr>
            </w:pPr>
            <w:r w:rsidRPr="000035BB">
              <w:rPr>
                <w:sz w:val="22"/>
                <w:szCs w:val="22"/>
                <w:lang w:eastAsia="ro-RO"/>
              </w:rPr>
              <w:t xml:space="preserve">Nr. </w:t>
            </w:r>
            <w:proofErr w:type="spellStart"/>
            <w:r w:rsidRPr="000035BB">
              <w:rPr>
                <w:sz w:val="22"/>
                <w:szCs w:val="22"/>
                <w:lang w:eastAsia="ro-RO"/>
              </w:rPr>
              <w:t>pagini</w:t>
            </w:r>
            <w:proofErr w:type="spellEnd"/>
            <w:r w:rsidRPr="000035BB">
              <w:rPr>
                <w:sz w:val="22"/>
                <w:szCs w:val="22"/>
                <w:lang w:eastAsia="ro-RO"/>
              </w:rPr>
              <w:t xml:space="preserve">: 224 </w:t>
            </w:r>
            <w:proofErr w:type="spellStart"/>
            <w:r w:rsidRPr="000035BB">
              <w:rPr>
                <w:sz w:val="22"/>
                <w:szCs w:val="22"/>
                <w:lang w:eastAsia="ro-RO"/>
              </w:rPr>
              <w:t>pagini</w:t>
            </w:r>
            <w:proofErr w:type="spellEnd"/>
          </w:p>
          <w:p w14:paraId="3E8A8B82" w14:textId="77777777" w:rsidR="000035BB" w:rsidRPr="000035BB" w:rsidRDefault="000035BB" w:rsidP="000035BB">
            <w:pPr>
              <w:pStyle w:val="ListParagraph"/>
              <w:numPr>
                <w:ilvl w:val="0"/>
                <w:numId w:val="54"/>
              </w:numPr>
              <w:ind w:left="301" w:hanging="180"/>
              <w:rPr>
                <w:sz w:val="22"/>
                <w:szCs w:val="22"/>
                <w:lang w:eastAsia="ro-RO"/>
              </w:rPr>
            </w:pPr>
            <w:proofErr w:type="spellStart"/>
            <w:r w:rsidRPr="000035BB">
              <w:rPr>
                <w:sz w:val="22"/>
                <w:szCs w:val="22"/>
                <w:lang w:eastAsia="ro-RO"/>
              </w:rPr>
              <w:t>Dimensiuni</w:t>
            </w:r>
            <w:proofErr w:type="spellEnd"/>
            <w:r w:rsidRPr="000035BB">
              <w:rPr>
                <w:sz w:val="22"/>
                <w:szCs w:val="22"/>
                <w:lang w:eastAsia="ro-RO"/>
              </w:rPr>
              <w:t xml:space="preserve"> </w:t>
            </w:r>
            <w:proofErr w:type="spellStart"/>
            <w:r w:rsidRPr="000035BB">
              <w:rPr>
                <w:sz w:val="22"/>
                <w:szCs w:val="22"/>
                <w:lang w:eastAsia="ro-RO"/>
              </w:rPr>
              <w:t>maxime</w:t>
            </w:r>
            <w:proofErr w:type="spellEnd"/>
            <w:r w:rsidRPr="000035BB">
              <w:rPr>
                <w:sz w:val="22"/>
                <w:szCs w:val="22"/>
                <w:lang w:eastAsia="ro-RO"/>
              </w:rPr>
              <w:t xml:space="preserve"> agenda: 148 mm x 210 mm</w:t>
            </w:r>
          </w:p>
          <w:p w14:paraId="5D215941" w14:textId="25CDBEE4" w:rsidR="0036194E" w:rsidRPr="000035BB" w:rsidRDefault="000035BB" w:rsidP="0036194E">
            <w:pPr>
              <w:pStyle w:val="NormalWeb"/>
              <w:spacing w:beforeAutospacing="0" w:after="0" w:afterAutospacing="0"/>
              <w:rPr>
                <w:rFonts w:ascii="Times New Roman" w:hAnsi="Times New Roman"/>
                <w:b/>
                <w:sz w:val="22"/>
                <w:szCs w:val="22"/>
                <w:lang w:val="fr-029"/>
              </w:rPr>
            </w:pPr>
            <w:r w:rsidRPr="000035BB">
              <w:rPr>
                <w:rFonts w:ascii="Times New Roman" w:hAnsi="Times New Roman"/>
                <w:noProof/>
                <w:sz w:val="22"/>
                <w:szCs w:val="22"/>
              </w:rPr>
              <w:drawing>
                <wp:anchor distT="0" distB="0" distL="114300" distR="114300" simplePos="0" relativeHeight="251663872" behindDoc="0" locked="0" layoutInCell="1" allowOverlap="1" wp14:anchorId="6120E7E6" wp14:editId="466D4FCD">
                  <wp:simplePos x="0" y="0"/>
                  <wp:positionH relativeFrom="column">
                    <wp:posOffset>-3810</wp:posOffset>
                  </wp:positionH>
                  <wp:positionV relativeFrom="paragraph">
                    <wp:posOffset>226695</wp:posOffset>
                  </wp:positionV>
                  <wp:extent cx="1428750" cy="1075055"/>
                  <wp:effectExtent l="0" t="0" r="0" b="0"/>
                  <wp:wrapThrough wrapText="bothSides">
                    <wp:wrapPolygon edited="0">
                      <wp:start x="0" y="0"/>
                      <wp:lineTo x="0" y="21051"/>
                      <wp:lineTo x="21312" y="21051"/>
                      <wp:lineTo x="21312" y="0"/>
                      <wp:lineTo x="0" y="0"/>
                    </wp:wrapPolygon>
                  </wp:wrapThrough>
                  <wp:docPr id="3" name="Picture 1" descr="A group of blue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group of blue book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428750" cy="1075055"/>
                          </a:xfrm>
                          <a:prstGeom prst="rect">
                            <a:avLst/>
                          </a:prstGeom>
                        </pic:spPr>
                      </pic:pic>
                    </a:graphicData>
                  </a:graphic>
                  <wp14:sizeRelH relativeFrom="margin">
                    <wp14:pctWidth>0</wp14:pctWidth>
                  </wp14:sizeRelH>
                  <wp14:sizeRelV relativeFrom="margin">
                    <wp14:pctHeight>0</wp14:pctHeight>
                  </wp14:sizeRelV>
                </wp:anchor>
              </w:drawing>
            </w:r>
          </w:p>
        </w:tc>
        <w:tc>
          <w:tcPr>
            <w:tcW w:w="2972" w:type="dxa"/>
            <w:tcMar>
              <w:left w:w="57" w:type="dxa"/>
              <w:right w:w="57" w:type="dxa"/>
            </w:tcMar>
          </w:tcPr>
          <w:p w14:paraId="6369F3DE" w14:textId="77777777" w:rsidR="00E130C1" w:rsidRPr="000035BB" w:rsidRDefault="00E130C1" w:rsidP="00B363F2">
            <w:pPr>
              <w:jc w:val="both"/>
              <w:rPr>
                <w:rFonts w:ascii="Times New Roman" w:hAnsi="Times New Roman"/>
                <w:sz w:val="22"/>
                <w:szCs w:val="22"/>
                <w:lang w:val="ro-RO"/>
              </w:rPr>
            </w:pPr>
          </w:p>
        </w:tc>
      </w:tr>
      <w:tr w:rsidR="00E130C1" w:rsidRPr="000035BB" w14:paraId="4760A63D" w14:textId="77777777" w:rsidTr="000035BB">
        <w:trPr>
          <w:trHeight w:val="566"/>
        </w:trPr>
        <w:tc>
          <w:tcPr>
            <w:tcW w:w="641" w:type="dxa"/>
            <w:tcMar>
              <w:left w:w="57" w:type="dxa"/>
              <w:right w:w="57" w:type="dxa"/>
            </w:tcMar>
            <w:vAlign w:val="center"/>
          </w:tcPr>
          <w:p w14:paraId="31538238" w14:textId="6D3C2FBC" w:rsidR="00E130C1" w:rsidRPr="000035BB" w:rsidRDefault="00C31A51" w:rsidP="00B363F2">
            <w:pPr>
              <w:jc w:val="center"/>
              <w:rPr>
                <w:rFonts w:ascii="Times New Roman" w:hAnsi="Times New Roman"/>
                <w:sz w:val="22"/>
                <w:szCs w:val="22"/>
              </w:rPr>
            </w:pPr>
            <w:r>
              <w:rPr>
                <w:rFonts w:ascii="Times New Roman" w:hAnsi="Times New Roman"/>
                <w:sz w:val="22"/>
                <w:szCs w:val="22"/>
              </w:rPr>
              <w:t>4</w:t>
            </w:r>
          </w:p>
        </w:tc>
        <w:tc>
          <w:tcPr>
            <w:tcW w:w="6104" w:type="dxa"/>
            <w:tcMar>
              <w:left w:w="57" w:type="dxa"/>
              <w:right w:w="57" w:type="dxa"/>
            </w:tcMar>
            <w:vAlign w:val="center"/>
          </w:tcPr>
          <w:p w14:paraId="7ACA2FCB" w14:textId="77777777" w:rsidR="000035BB" w:rsidRPr="000035BB" w:rsidRDefault="000035BB" w:rsidP="000035BB">
            <w:pPr>
              <w:suppressAutoHyphens/>
              <w:rPr>
                <w:rFonts w:ascii="Times New Roman" w:hAnsi="Times New Roman"/>
                <w:sz w:val="22"/>
                <w:szCs w:val="22"/>
              </w:rPr>
            </w:pPr>
            <w:r w:rsidRPr="000035BB">
              <w:rPr>
                <w:rFonts w:ascii="Times New Roman" w:hAnsi="Times New Roman"/>
                <w:sz w:val="22"/>
                <w:szCs w:val="22"/>
                <w:lang w:eastAsia="ro-RO"/>
              </w:rPr>
              <w:t>Pahar din plastic</w:t>
            </w:r>
            <w:r w:rsidRPr="000035BB">
              <w:rPr>
                <w:rFonts w:ascii="Times New Roman" w:hAnsi="Times New Roman"/>
                <w:b/>
                <w:bCs/>
                <w:sz w:val="22"/>
                <w:szCs w:val="22"/>
              </w:rPr>
              <w:t xml:space="preserve"> cu </w:t>
            </w:r>
            <w:proofErr w:type="spellStart"/>
            <w:r w:rsidRPr="000035BB">
              <w:rPr>
                <w:rFonts w:ascii="Times New Roman" w:hAnsi="Times New Roman"/>
                <w:b/>
                <w:bCs/>
                <w:sz w:val="22"/>
                <w:szCs w:val="22"/>
              </w:rPr>
              <w:t>perete</w:t>
            </w:r>
            <w:proofErr w:type="spellEnd"/>
            <w:r w:rsidRPr="000035BB">
              <w:rPr>
                <w:rFonts w:ascii="Times New Roman" w:hAnsi="Times New Roman"/>
                <w:b/>
                <w:bCs/>
                <w:sz w:val="22"/>
                <w:szCs w:val="22"/>
              </w:rPr>
              <w:t xml:space="preserve"> </w:t>
            </w:r>
            <w:proofErr w:type="spellStart"/>
            <w:r w:rsidRPr="000035BB">
              <w:rPr>
                <w:rFonts w:ascii="Times New Roman" w:hAnsi="Times New Roman"/>
                <w:b/>
                <w:bCs/>
                <w:sz w:val="22"/>
                <w:szCs w:val="22"/>
              </w:rPr>
              <w:t>simplu</w:t>
            </w:r>
            <w:proofErr w:type="spellEnd"/>
            <w:r w:rsidRPr="000035BB">
              <w:rPr>
                <w:rFonts w:ascii="Times New Roman" w:hAnsi="Times New Roman"/>
                <w:b/>
                <w:bCs/>
                <w:sz w:val="22"/>
                <w:szCs w:val="22"/>
              </w:rPr>
              <w:t xml:space="preserve">, </w:t>
            </w:r>
            <w:proofErr w:type="spellStart"/>
            <w:r w:rsidRPr="000035BB">
              <w:rPr>
                <w:rFonts w:ascii="Times New Roman" w:hAnsi="Times New Roman"/>
                <w:b/>
                <w:bCs/>
                <w:sz w:val="22"/>
                <w:szCs w:val="22"/>
              </w:rPr>
              <w:t>capac</w:t>
            </w:r>
            <w:proofErr w:type="spellEnd"/>
            <w:r w:rsidRPr="000035BB">
              <w:rPr>
                <w:rFonts w:ascii="Times New Roman" w:hAnsi="Times New Roman"/>
                <w:b/>
                <w:bCs/>
                <w:sz w:val="22"/>
                <w:szCs w:val="22"/>
              </w:rPr>
              <w:t xml:space="preserve"> </w:t>
            </w:r>
            <w:proofErr w:type="spellStart"/>
            <w:r w:rsidRPr="000035BB">
              <w:rPr>
                <w:rFonts w:ascii="Times New Roman" w:hAnsi="Times New Roman"/>
                <w:b/>
                <w:bCs/>
                <w:sz w:val="22"/>
                <w:szCs w:val="22"/>
              </w:rPr>
              <w:t>și</w:t>
            </w:r>
            <w:proofErr w:type="spellEnd"/>
            <w:r w:rsidRPr="000035BB">
              <w:rPr>
                <w:rFonts w:ascii="Times New Roman" w:hAnsi="Times New Roman"/>
                <w:b/>
                <w:bCs/>
                <w:sz w:val="22"/>
                <w:szCs w:val="22"/>
              </w:rPr>
              <w:t xml:space="preserve"> </w:t>
            </w:r>
            <w:proofErr w:type="spellStart"/>
            <w:r w:rsidRPr="000035BB">
              <w:rPr>
                <w:rFonts w:ascii="Times New Roman" w:hAnsi="Times New Roman"/>
                <w:b/>
                <w:bCs/>
                <w:sz w:val="22"/>
                <w:szCs w:val="22"/>
              </w:rPr>
              <w:t>inel</w:t>
            </w:r>
            <w:proofErr w:type="spellEnd"/>
            <w:r w:rsidRPr="000035BB">
              <w:rPr>
                <w:rFonts w:ascii="Times New Roman" w:hAnsi="Times New Roman"/>
                <w:b/>
                <w:bCs/>
                <w:sz w:val="22"/>
                <w:szCs w:val="22"/>
              </w:rPr>
              <w:t xml:space="preserve"> median, </w:t>
            </w:r>
            <w:proofErr w:type="spellStart"/>
            <w:r w:rsidRPr="000035BB">
              <w:rPr>
                <w:rFonts w:ascii="Times New Roman" w:hAnsi="Times New Roman"/>
                <w:b/>
                <w:bCs/>
                <w:sz w:val="22"/>
                <w:szCs w:val="22"/>
                <w:u w:val="single"/>
                <w:lang w:eastAsia="ro-RO"/>
              </w:rPr>
              <w:t>personalizat</w:t>
            </w:r>
            <w:proofErr w:type="spellEnd"/>
            <w:r w:rsidRPr="000035BB">
              <w:rPr>
                <w:rFonts w:ascii="Times New Roman" w:hAnsi="Times New Roman"/>
                <w:b/>
                <w:bCs/>
                <w:sz w:val="22"/>
                <w:szCs w:val="22"/>
                <w:u w:val="single"/>
                <w:lang w:eastAsia="ro-RO"/>
              </w:rPr>
              <w:t xml:space="preserve"> </w:t>
            </w:r>
            <w:proofErr w:type="spellStart"/>
            <w:r w:rsidRPr="000035BB">
              <w:rPr>
                <w:rFonts w:ascii="Times New Roman" w:hAnsi="Times New Roman"/>
                <w:b/>
                <w:bCs/>
                <w:sz w:val="22"/>
                <w:szCs w:val="22"/>
                <w:u w:val="single"/>
                <w:lang w:eastAsia="ro-RO"/>
              </w:rPr>
              <w:t>policromie</w:t>
            </w:r>
            <w:proofErr w:type="spellEnd"/>
            <w:r w:rsidRPr="000035BB">
              <w:rPr>
                <w:rFonts w:ascii="Times New Roman" w:hAnsi="Times New Roman"/>
                <w:b/>
                <w:bCs/>
                <w:sz w:val="22"/>
                <w:szCs w:val="22"/>
                <w:u w:val="single"/>
                <w:lang w:eastAsia="ro-RO"/>
              </w:rPr>
              <w:t xml:space="preserve"> cu </w:t>
            </w:r>
            <w:proofErr w:type="spellStart"/>
            <w:r w:rsidRPr="000035BB">
              <w:rPr>
                <w:rFonts w:ascii="Times New Roman" w:hAnsi="Times New Roman"/>
                <w:b/>
                <w:bCs/>
                <w:sz w:val="22"/>
                <w:szCs w:val="22"/>
                <w:u w:val="single"/>
                <w:lang w:eastAsia="ro-RO"/>
              </w:rPr>
              <w:t>nume</w:t>
            </w:r>
            <w:proofErr w:type="spellEnd"/>
            <w:r w:rsidRPr="000035BB">
              <w:rPr>
                <w:rFonts w:ascii="Times New Roman" w:hAnsi="Times New Roman"/>
                <w:b/>
                <w:bCs/>
                <w:sz w:val="22"/>
                <w:szCs w:val="22"/>
                <w:u w:val="single"/>
                <w:lang w:eastAsia="ro-RO"/>
              </w:rPr>
              <w:t xml:space="preserve"> </w:t>
            </w:r>
            <w:proofErr w:type="spellStart"/>
            <w:r w:rsidRPr="000035BB">
              <w:rPr>
                <w:rFonts w:ascii="Times New Roman" w:hAnsi="Times New Roman"/>
                <w:b/>
                <w:bCs/>
                <w:sz w:val="22"/>
                <w:szCs w:val="22"/>
                <w:u w:val="single"/>
                <w:lang w:eastAsia="ro-RO"/>
              </w:rPr>
              <w:t>și</w:t>
            </w:r>
            <w:proofErr w:type="spellEnd"/>
            <w:r w:rsidRPr="000035BB">
              <w:rPr>
                <w:rFonts w:ascii="Times New Roman" w:hAnsi="Times New Roman"/>
                <w:b/>
                <w:bCs/>
                <w:sz w:val="22"/>
                <w:szCs w:val="22"/>
                <w:u w:val="single"/>
                <w:lang w:eastAsia="ro-RO"/>
              </w:rPr>
              <w:t xml:space="preserve"> logo </w:t>
            </w:r>
            <w:proofErr w:type="spellStart"/>
            <w:r w:rsidRPr="000035BB">
              <w:rPr>
                <w:rFonts w:ascii="Times New Roman" w:hAnsi="Times New Roman"/>
                <w:b/>
                <w:bCs/>
                <w:sz w:val="22"/>
                <w:szCs w:val="22"/>
                <w:u w:val="single"/>
                <w:lang w:eastAsia="ro-RO"/>
              </w:rPr>
              <w:t>universitate</w:t>
            </w:r>
            <w:proofErr w:type="spellEnd"/>
          </w:p>
          <w:p w14:paraId="39988013" w14:textId="77777777" w:rsidR="000035BB" w:rsidRPr="000035BB" w:rsidRDefault="000035BB" w:rsidP="000035BB">
            <w:pPr>
              <w:suppressAutoHyphens/>
              <w:rPr>
                <w:rFonts w:ascii="Times New Roman" w:hAnsi="Times New Roman"/>
                <w:sz w:val="22"/>
                <w:szCs w:val="22"/>
                <w:lang w:eastAsia="ro-RO"/>
              </w:rPr>
            </w:pPr>
            <w:proofErr w:type="spellStart"/>
            <w:r w:rsidRPr="000035BB">
              <w:rPr>
                <w:rFonts w:ascii="Times New Roman" w:hAnsi="Times New Roman"/>
                <w:sz w:val="22"/>
                <w:szCs w:val="22"/>
                <w:lang w:eastAsia="ro-RO"/>
              </w:rPr>
              <w:t>Specificații</w:t>
            </w:r>
            <w:proofErr w:type="spellEnd"/>
            <w:r w:rsidRPr="000035BB">
              <w:rPr>
                <w:rFonts w:ascii="Times New Roman" w:hAnsi="Times New Roman"/>
                <w:sz w:val="22"/>
                <w:szCs w:val="22"/>
                <w:lang w:eastAsia="ro-RO"/>
              </w:rPr>
              <w:t xml:space="preserve"> </w:t>
            </w:r>
            <w:proofErr w:type="spellStart"/>
            <w:r w:rsidRPr="000035BB">
              <w:rPr>
                <w:rFonts w:ascii="Times New Roman" w:hAnsi="Times New Roman"/>
                <w:sz w:val="22"/>
                <w:szCs w:val="22"/>
                <w:lang w:eastAsia="ro-RO"/>
              </w:rPr>
              <w:t>produs</w:t>
            </w:r>
            <w:proofErr w:type="spellEnd"/>
            <w:r w:rsidRPr="000035BB">
              <w:rPr>
                <w:rFonts w:ascii="Times New Roman" w:hAnsi="Times New Roman"/>
                <w:sz w:val="22"/>
                <w:szCs w:val="22"/>
                <w:lang w:eastAsia="ro-RO"/>
              </w:rPr>
              <w:t>:</w:t>
            </w:r>
          </w:p>
          <w:p w14:paraId="2A762029" w14:textId="77777777" w:rsidR="000035BB" w:rsidRPr="000035BB" w:rsidRDefault="000035BB" w:rsidP="000035BB">
            <w:pPr>
              <w:pStyle w:val="ListParagraph"/>
              <w:numPr>
                <w:ilvl w:val="0"/>
                <w:numId w:val="57"/>
              </w:numPr>
              <w:suppressAutoHyphens/>
              <w:ind w:left="301" w:hanging="180"/>
              <w:rPr>
                <w:sz w:val="22"/>
                <w:szCs w:val="22"/>
              </w:rPr>
            </w:pPr>
            <w:r w:rsidRPr="000035BB">
              <w:rPr>
                <w:sz w:val="22"/>
                <w:szCs w:val="22"/>
              </w:rPr>
              <w:t xml:space="preserve">Material </w:t>
            </w:r>
            <w:proofErr w:type="spellStart"/>
            <w:r w:rsidRPr="000035BB">
              <w:rPr>
                <w:sz w:val="22"/>
                <w:szCs w:val="22"/>
              </w:rPr>
              <w:t>capac</w:t>
            </w:r>
            <w:proofErr w:type="spellEnd"/>
            <w:r w:rsidRPr="000035BB">
              <w:rPr>
                <w:sz w:val="22"/>
                <w:szCs w:val="22"/>
              </w:rPr>
              <w:t>: silicon</w:t>
            </w:r>
          </w:p>
          <w:p w14:paraId="10BC94C5" w14:textId="77777777" w:rsidR="000035BB" w:rsidRPr="000035BB" w:rsidRDefault="000035BB" w:rsidP="000035BB">
            <w:pPr>
              <w:pStyle w:val="ListParagraph"/>
              <w:numPr>
                <w:ilvl w:val="0"/>
                <w:numId w:val="57"/>
              </w:numPr>
              <w:suppressAutoHyphens/>
              <w:ind w:left="301" w:hanging="180"/>
              <w:rPr>
                <w:sz w:val="22"/>
                <w:szCs w:val="22"/>
              </w:rPr>
            </w:pPr>
            <w:r w:rsidRPr="000035BB">
              <w:rPr>
                <w:sz w:val="22"/>
                <w:szCs w:val="22"/>
              </w:rPr>
              <w:t xml:space="preserve">Material </w:t>
            </w:r>
            <w:proofErr w:type="spellStart"/>
            <w:r w:rsidRPr="000035BB">
              <w:rPr>
                <w:sz w:val="22"/>
                <w:szCs w:val="22"/>
              </w:rPr>
              <w:t>inel</w:t>
            </w:r>
            <w:proofErr w:type="spellEnd"/>
            <w:r w:rsidRPr="000035BB">
              <w:rPr>
                <w:sz w:val="22"/>
                <w:szCs w:val="22"/>
              </w:rPr>
              <w:t>: silicon</w:t>
            </w:r>
          </w:p>
          <w:p w14:paraId="2DA4152C" w14:textId="77777777" w:rsidR="000035BB" w:rsidRPr="000035BB" w:rsidRDefault="000035BB" w:rsidP="000035BB">
            <w:pPr>
              <w:pStyle w:val="ListParagraph"/>
              <w:numPr>
                <w:ilvl w:val="0"/>
                <w:numId w:val="57"/>
              </w:numPr>
              <w:suppressAutoHyphens/>
              <w:ind w:left="301" w:hanging="180"/>
              <w:rPr>
                <w:sz w:val="22"/>
                <w:szCs w:val="22"/>
              </w:rPr>
            </w:pPr>
            <w:proofErr w:type="spellStart"/>
            <w:r w:rsidRPr="000035BB">
              <w:rPr>
                <w:sz w:val="22"/>
                <w:szCs w:val="22"/>
              </w:rPr>
              <w:t>Culoare</w:t>
            </w:r>
            <w:proofErr w:type="spellEnd"/>
            <w:r w:rsidRPr="000035BB">
              <w:rPr>
                <w:sz w:val="22"/>
                <w:szCs w:val="22"/>
              </w:rPr>
              <w:t xml:space="preserve"> </w:t>
            </w:r>
            <w:proofErr w:type="spellStart"/>
            <w:r w:rsidRPr="000035BB">
              <w:rPr>
                <w:sz w:val="22"/>
                <w:szCs w:val="22"/>
              </w:rPr>
              <w:t>capac</w:t>
            </w:r>
            <w:proofErr w:type="spellEnd"/>
            <w:r w:rsidRPr="000035BB">
              <w:rPr>
                <w:sz w:val="22"/>
                <w:szCs w:val="22"/>
              </w:rPr>
              <w:t xml:space="preserve"> </w:t>
            </w:r>
            <w:proofErr w:type="spellStart"/>
            <w:r w:rsidRPr="000035BB">
              <w:rPr>
                <w:sz w:val="22"/>
                <w:szCs w:val="22"/>
              </w:rPr>
              <w:t>și</w:t>
            </w:r>
            <w:proofErr w:type="spellEnd"/>
            <w:r w:rsidRPr="000035BB">
              <w:rPr>
                <w:sz w:val="22"/>
                <w:szCs w:val="22"/>
              </w:rPr>
              <w:t xml:space="preserve"> </w:t>
            </w:r>
            <w:proofErr w:type="spellStart"/>
            <w:r w:rsidRPr="000035BB">
              <w:rPr>
                <w:sz w:val="22"/>
                <w:szCs w:val="22"/>
              </w:rPr>
              <w:t>inel</w:t>
            </w:r>
            <w:proofErr w:type="spellEnd"/>
            <w:r w:rsidRPr="000035BB">
              <w:rPr>
                <w:sz w:val="22"/>
                <w:szCs w:val="22"/>
              </w:rPr>
              <w:t xml:space="preserve">: </w:t>
            </w:r>
            <w:proofErr w:type="spellStart"/>
            <w:r w:rsidRPr="000035BB">
              <w:rPr>
                <w:sz w:val="22"/>
                <w:szCs w:val="22"/>
              </w:rPr>
              <w:t>albastru</w:t>
            </w:r>
            <w:proofErr w:type="spellEnd"/>
          </w:p>
          <w:p w14:paraId="0ACCF707" w14:textId="77777777" w:rsidR="000035BB" w:rsidRPr="000035BB" w:rsidRDefault="000035BB" w:rsidP="000035BB">
            <w:pPr>
              <w:pStyle w:val="ListParagraph"/>
              <w:numPr>
                <w:ilvl w:val="0"/>
                <w:numId w:val="57"/>
              </w:numPr>
              <w:suppressAutoHyphens/>
              <w:ind w:left="301" w:hanging="180"/>
              <w:rPr>
                <w:sz w:val="22"/>
                <w:szCs w:val="22"/>
              </w:rPr>
            </w:pPr>
            <w:proofErr w:type="spellStart"/>
            <w:r w:rsidRPr="000035BB">
              <w:rPr>
                <w:sz w:val="22"/>
                <w:szCs w:val="22"/>
              </w:rPr>
              <w:t>Dimensiuni</w:t>
            </w:r>
            <w:proofErr w:type="spellEnd"/>
            <w:r w:rsidRPr="000035BB">
              <w:rPr>
                <w:sz w:val="22"/>
                <w:szCs w:val="22"/>
              </w:rPr>
              <w:t xml:space="preserve">: </w:t>
            </w:r>
            <w:proofErr w:type="spellStart"/>
            <w:r w:rsidRPr="000035BB">
              <w:rPr>
                <w:sz w:val="22"/>
                <w:szCs w:val="22"/>
              </w:rPr>
              <w:t>diametru</w:t>
            </w:r>
            <w:proofErr w:type="spellEnd"/>
            <w:r w:rsidRPr="000035BB">
              <w:rPr>
                <w:sz w:val="22"/>
                <w:szCs w:val="22"/>
              </w:rPr>
              <w:t xml:space="preserve"> – 10 cm, </w:t>
            </w:r>
            <w:proofErr w:type="spellStart"/>
            <w:r w:rsidRPr="000035BB">
              <w:rPr>
                <w:sz w:val="22"/>
                <w:szCs w:val="22"/>
              </w:rPr>
              <w:t>cantitate</w:t>
            </w:r>
            <w:proofErr w:type="spellEnd"/>
            <w:r w:rsidRPr="000035BB">
              <w:rPr>
                <w:sz w:val="22"/>
                <w:szCs w:val="22"/>
              </w:rPr>
              <w:t xml:space="preserve"> – 350 ml</w:t>
            </w:r>
          </w:p>
          <w:p w14:paraId="742D8A4D" w14:textId="77777777" w:rsidR="000035BB" w:rsidRPr="000035BB" w:rsidRDefault="000035BB" w:rsidP="000035BB">
            <w:pPr>
              <w:suppressAutoHyphens/>
              <w:rPr>
                <w:rFonts w:ascii="Times New Roman" w:hAnsi="Times New Roman"/>
                <w:sz w:val="22"/>
                <w:szCs w:val="22"/>
              </w:rPr>
            </w:pPr>
          </w:p>
          <w:p w14:paraId="121FA61C" w14:textId="77777777" w:rsidR="000035BB" w:rsidRPr="000035BB" w:rsidRDefault="000035BB" w:rsidP="000035BB">
            <w:pPr>
              <w:pStyle w:val="NormalWeb"/>
              <w:spacing w:beforeAutospacing="0" w:after="0" w:afterAutospacing="0"/>
              <w:rPr>
                <w:rFonts w:ascii="Times New Roman" w:hAnsi="Times New Roman"/>
                <w:b/>
                <w:bCs/>
                <w:sz w:val="22"/>
                <w:szCs w:val="22"/>
              </w:rPr>
            </w:pPr>
            <w:r w:rsidRPr="000035BB">
              <w:rPr>
                <w:rFonts w:ascii="Times New Roman" w:hAnsi="Times New Roman"/>
                <w:b/>
                <w:bCs/>
                <w:sz w:val="22"/>
                <w:szCs w:val="22"/>
              </w:rPr>
              <w:t>Detaliile pentru personalizare se vor transmite grafic pe email conform bunului de tipar.</w:t>
            </w:r>
          </w:p>
          <w:p w14:paraId="633436A5" w14:textId="77777777" w:rsidR="000035BB" w:rsidRPr="000035BB" w:rsidRDefault="000035BB" w:rsidP="000035BB">
            <w:pPr>
              <w:rPr>
                <w:rFonts w:ascii="Times New Roman" w:hAnsi="Times New Roman"/>
                <w:sz w:val="22"/>
                <w:szCs w:val="22"/>
                <w:lang w:eastAsia="ro-RO"/>
              </w:rPr>
            </w:pPr>
          </w:p>
          <w:p w14:paraId="4FCD7FC2" w14:textId="77777777" w:rsidR="0036194E" w:rsidRPr="000035BB" w:rsidRDefault="000035BB" w:rsidP="000035BB">
            <w:pPr>
              <w:pStyle w:val="NormalWeb"/>
              <w:spacing w:before="0" w:beforeAutospacing="0" w:after="0" w:afterAutospacing="0"/>
              <w:rPr>
                <w:rFonts w:ascii="Times New Roman" w:hAnsi="Times New Roman"/>
                <w:sz w:val="22"/>
                <w:szCs w:val="22"/>
              </w:rPr>
            </w:pPr>
            <w:r w:rsidRPr="000035BB">
              <w:rPr>
                <w:rFonts w:ascii="Times New Roman" w:hAnsi="Times New Roman"/>
                <w:sz w:val="22"/>
                <w:szCs w:val="22"/>
              </w:rPr>
              <w:t>Model orientativ:</w:t>
            </w:r>
          </w:p>
          <w:p w14:paraId="6BB77748" w14:textId="19AB07AD" w:rsidR="000035BB" w:rsidRPr="000035BB" w:rsidRDefault="000035BB" w:rsidP="000035BB">
            <w:pPr>
              <w:pStyle w:val="NormalWeb"/>
              <w:spacing w:before="0" w:beforeAutospacing="0" w:after="0" w:afterAutospacing="0"/>
              <w:rPr>
                <w:rFonts w:ascii="Times New Roman" w:hAnsi="Times New Roman"/>
                <w:sz w:val="22"/>
                <w:szCs w:val="22"/>
              </w:rPr>
            </w:pPr>
            <w:r w:rsidRPr="000035BB">
              <w:rPr>
                <w:rFonts w:ascii="Times New Roman" w:hAnsi="Times New Roman"/>
                <w:noProof/>
                <w:sz w:val="22"/>
                <w:szCs w:val="22"/>
              </w:rPr>
              <w:drawing>
                <wp:inline distT="0" distB="5715" distL="0" distR="0" wp14:anchorId="5152354A" wp14:editId="59D32F9F">
                  <wp:extent cx="751840" cy="1003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4"/>
                          <a:stretch>
                            <a:fillRect/>
                          </a:stretch>
                        </pic:blipFill>
                        <pic:spPr bwMode="auto">
                          <a:xfrm>
                            <a:off x="0" y="0"/>
                            <a:ext cx="751840" cy="1003935"/>
                          </a:xfrm>
                          <a:prstGeom prst="rect">
                            <a:avLst/>
                          </a:prstGeom>
                        </pic:spPr>
                      </pic:pic>
                    </a:graphicData>
                  </a:graphic>
                </wp:inline>
              </w:drawing>
            </w:r>
          </w:p>
        </w:tc>
        <w:tc>
          <w:tcPr>
            <w:tcW w:w="2972" w:type="dxa"/>
            <w:tcMar>
              <w:left w:w="57" w:type="dxa"/>
              <w:right w:w="57" w:type="dxa"/>
            </w:tcMar>
          </w:tcPr>
          <w:p w14:paraId="7867F64B" w14:textId="77777777" w:rsidR="00E130C1" w:rsidRPr="000035BB" w:rsidRDefault="00E130C1" w:rsidP="00B363F2">
            <w:pPr>
              <w:jc w:val="both"/>
              <w:rPr>
                <w:rFonts w:ascii="Times New Roman" w:hAnsi="Times New Roman"/>
                <w:sz w:val="22"/>
                <w:szCs w:val="22"/>
                <w:lang w:val="ro-RO"/>
              </w:rPr>
            </w:pPr>
          </w:p>
        </w:tc>
      </w:tr>
      <w:tr w:rsidR="00751120" w:rsidRPr="000035BB" w14:paraId="7DAFE92C" w14:textId="77777777" w:rsidTr="000035BB">
        <w:trPr>
          <w:trHeight w:val="566"/>
        </w:trPr>
        <w:tc>
          <w:tcPr>
            <w:tcW w:w="641" w:type="dxa"/>
            <w:tcMar>
              <w:left w:w="57" w:type="dxa"/>
              <w:right w:w="57" w:type="dxa"/>
            </w:tcMar>
            <w:vAlign w:val="center"/>
          </w:tcPr>
          <w:p w14:paraId="405BA121" w14:textId="5507977E" w:rsidR="00751120" w:rsidRPr="000035BB" w:rsidRDefault="00C31A51" w:rsidP="00B363F2">
            <w:pPr>
              <w:jc w:val="center"/>
              <w:rPr>
                <w:rFonts w:ascii="Times New Roman" w:hAnsi="Times New Roman"/>
                <w:sz w:val="22"/>
                <w:szCs w:val="22"/>
              </w:rPr>
            </w:pPr>
            <w:r>
              <w:rPr>
                <w:rFonts w:ascii="Times New Roman" w:hAnsi="Times New Roman"/>
                <w:sz w:val="22"/>
                <w:szCs w:val="22"/>
              </w:rPr>
              <w:t>5</w:t>
            </w:r>
          </w:p>
        </w:tc>
        <w:tc>
          <w:tcPr>
            <w:tcW w:w="6104" w:type="dxa"/>
            <w:tcMar>
              <w:left w:w="57" w:type="dxa"/>
              <w:right w:w="57" w:type="dxa"/>
            </w:tcMar>
            <w:vAlign w:val="center"/>
          </w:tcPr>
          <w:p w14:paraId="1AA37DA4" w14:textId="77777777" w:rsidR="000035BB" w:rsidRPr="000035BB" w:rsidRDefault="000035BB" w:rsidP="000035BB">
            <w:pPr>
              <w:suppressAutoHyphens/>
              <w:rPr>
                <w:rFonts w:ascii="Times New Roman" w:hAnsi="Times New Roman"/>
                <w:b/>
                <w:bCs/>
                <w:sz w:val="22"/>
                <w:szCs w:val="22"/>
                <w:u w:val="single"/>
                <w:lang w:eastAsia="ro-RO"/>
              </w:rPr>
            </w:pPr>
            <w:proofErr w:type="spellStart"/>
            <w:r w:rsidRPr="000035BB">
              <w:rPr>
                <w:rFonts w:ascii="Times New Roman" w:eastAsia="Times New Roman" w:hAnsi="Times New Roman"/>
                <w:sz w:val="22"/>
                <w:szCs w:val="22"/>
                <w:lang w:eastAsia="ro-RO"/>
              </w:rPr>
              <w:t>Figurină</w:t>
            </w:r>
            <w:proofErr w:type="spellEnd"/>
            <w:r w:rsidRPr="000035BB">
              <w:rPr>
                <w:rFonts w:ascii="Times New Roman" w:eastAsia="Times New Roman" w:hAnsi="Times New Roman"/>
                <w:sz w:val="22"/>
                <w:szCs w:val="22"/>
                <w:lang w:eastAsia="ro-RO"/>
              </w:rPr>
              <w:t xml:space="preserve"> </w:t>
            </w:r>
            <w:proofErr w:type="spellStart"/>
            <w:r w:rsidRPr="000035BB">
              <w:rPr>
                <w:rFonts w:ascii="Times New Roman" w:eastAsia="Times New Roman" w:hAnsi="Times New Roman"/>
                <w:sz w:val="22"/>
                <w:szCs w:val="22"/>
                <w:lang w:eastAsia="ro-RO"/>
              </w:rPr>
              <w:t>antistres</w:t>
            </w:r>
            <w:proofErr w:type="spellEnd"/>
            <w:r w:rsidRPr="000035BB">
              <w:rPr>
                <w:rFonts w:ascii="Times New Roman" w:eastAsia="Times New Roman" w:hAnsi="Times New Roman"/>
                <w:sz w:val="22"/>
                <w:szCs w:val="22"/>
                <w:lang w:eastAsia="ro-RO"/>
              </w:rPr>
              <w:t xml:space="preserve">, </w:t>
            </w:r>
            <w:proofErr w:type="spellStart"/>
            <w:r w:rsidRPr="000035BB">
              <w:rPr>
                <w:rFonts w:ascii="Times New Roman" w:hAnsi="Times New Roman"/>
                <w:b/>
                <w:bCs/>
                <w:sz w:val="22"/>
                <w:szCs w:val="22"/>
                <w:u w:val="single"/>
                <w:lang w:eastAsia="ro-RO"/>
              </w:rPr>
              <w:t>personalizată</w:t>
            </w:r>
            <w:proofErr w:type="spellEnd"/>
            <w:r w:rsidRPr="000035BB">
              <w:rPr>
                <w:rFonts w:ascii="Times New Roman" w:hAnsi="Times New Roman"/>
                <w:b/>
                <w:bCs/>
                <w:sz w:val="22"/>
                <w:szCs w:val="22"/>
                <w:u w:val="single"/>
                <w:lang w:eastAsia="ro-RO"/>
              </w:rPr>
              <w:t xml:space="preserve"> cu </w:t>
            </w:r>
            <w:proofErr w:type="spellStart"/>
            <w:r w:rsidRPr="000035BB">
              <w:rPr>
                <w:rFonts w:ascii="Times New Roman" w:hAnsi="Times New Roman"/>
                <w:b/>
                <w:bCs/>
                <w:sz w:val="22"/>
                <w:szCs w:val="22"/>
                <w:u w:val="single"/>
                <w:lang w:eastAsia="ro-RO"/>
              </w:rPr>
              <w:t>nume</w:t>
            </w:r>
            <w:proofErr w:type="spellEnd"/>
            <w:r w:rsidRPr="000035BB">
              <w:rPr>
                <w:rFonts w:ascii="Times New Roman" w:hAnsi="Times New Roman"/>
                <w:b/>
                <w:bCs/>
                <w:sz w:val="22"/>
                <w:szCs w:val="22"/>
                <w:u w:val="single"/>
                <w:lang w:eastAsia="ro-RO"/>
              </w:rPr>
              <w:t xml:space="preserve"> </w:t>
            </w:r>
            <w:proofErr w:type="spellStart"/>
            <w:r w:rsidRPr="000035BB">
              <w:rPr>
                <w:rFonts w:ascii="Times New Roman" w:hAnsi="Times New Roman"/>
                <w:b/>
                <w:bCs/>
                <w:sz w:val="22"/>
                <w:szCs w:val="22"/>
                <w:u w:val="single"/>
                <w:lang w:eastAsia="ro-RO"/>
              </w:rPr>
              <w:t>și</w:t>
            </w:r>
            <w:proofErr w:type="spellEnd"/>
            <w:r w:rsidRPr="000035BB">
              <w:rPr>
                <w:rFonts w:ascii="Times New Roman" w:hAnsi="Times New Roman"/>
                <w:b/>
                <w:bCs/>
                <w:sz w:val="22"/>
                <w:szCs w:val="22"/>
                <w:u w:val="single"/>
                <w:lang w:eastAsia="ro-RO"/>
              </w:rPr>
              <w:t xml:space="preserve"> logo </w:t>
            </w:r>
            <w:proofErr w:type="spellStart"/>
            <w:r w:rsidRPr="000035BB">
              <w:rPr>
                <w:rFonts w:ascii="Times New Roman" w:hAnsi="Times New Roman"/>
                <w:b/>
                <w:bCs/>
                <w:sz w:val="22"/>
                <w:szCs w:val="22"/>
                <w:u w:val="single"/>
                <w:lang w:eastAsia="ro-RO"/>
              </w:rPr>
              <w:t>universitate</w:t>
            </w:r>
            <w:proofErr w:type="spellEnd"/>
          </w:p>
          <w:p w14:paraId="0D17C197" w14:textId="77777777" w:rsidR="000035BB" w:rsidRPr="000035BB" w:rsidRDefault="000035BB" w:rsidP="000035BB">
            <w:pPr>
              <w:suppressAutoHyphens/>
              <w:rPr>
                <w:rFonts w:ascii="Times New Roman" w:hAnsi="Times New Roman"/>
                <w:sz w:val="22"/>
                <w:szCs w:val="22"/>
                <w:lang w:eastAsia="ro-RO"/>
              </w:rPr>
            </w:pPr>
            <w:proofErr w:type="spellStart"/>
            <w:r w:rsidRPr="000035BB">
              <w:rPr>
                <w:rFonts w:ascii="Times New Roman" w:hAnsi="Times New Roman"/>
                <w:sz w:val="22"/>
                <w:szCs w:val="22"/>
                <w:lang w:eastAsia="ro-RO"/>
              </w:rPr>
              <w:t>Specificații</w:t>
            </w:r>
            <w:proofErr w:type="spellEnd"/>
            <w:r w:rsidRPr="000035BB">
              <w:rPr>
                <w:rFonts w:ascii="Times New Roman" w:hAnsi="Times New Roman"/>
                <w:sz w:val="22"/>
                <w:szCs w:val="22"/>
                <w:lang w:eastAsia="ro-RO"/>
              </w:rPr>
              <w:t xml:space="preserve"> </w:t>
            </w:r>
            <w:proofErr w:type="spellStart"/>
            <w:r w:rsidRPr="000035BB">
              <w:rPr>
                <w:rFonts w:ascii="Times New Roman" w:hAnsi="Times New Roman"/>
                <w:sz w:val="22"/>
                <w:szCs w:val="22"/>
                <w:lang w:eastAsia="ro-RO"/>
              </w:rPr>
              <w:t>produs</w:t>
            </w:r>
            <w:proofErr w:type="spellEnd"/>
            <w:r w:rsidRPr="000035BB">
              <w:rPr>
                <w:rFonts w:ascii="Times New Roman" w:hAnsi="Times New Roman"/>
                <w:sz w:val="22"/>
                <w:szCs w:val="22"/>
                <w:lang w:eastAsia="ro-RO"/>
              </w:rPr>
              <w:t>:</w:t>
            </w:r>
          </w:p>
          <w:p w14:paraId="636A7C7E" w14:textId="77777777" w:rsidR="000035BB" w:rsidRPr="000035BB" w:rsidRDefault="000035BB" w:rsidP="000035BB">
            <w:pPr>
              <w:pStyle w:val="ListParagraph"/>
              <w:numPr>
                <w:ilvl w:val="0"/>
                <w:numId w:val="58"/>
              </w:numPr>
              <w:suppressAutoHyphens/>
              <w:rPr>
                <w:sz w:val="22"/>
                <w:szCs w:val="22"/>
                <w:lang w:eastAsia="ro-RO"/>
              </w:rPr>
            </w:pPr>
            <w:proofErr w:type="spellStart"/>
            <w:r w:rsidRPr="000035BB">
              <w:rPr>
                <w:sz w:val="22"/>
                <w:szCs w:val="22"/>
                <w:lang w:eastAsia="ro-RO"/>
              </w:rPr>
              <w:t>Formă</w:t>
            </w:r>
            <w:proofErr w:type="spellEnd"/>
            <w:r w:rsidRPr="000035BB">
              <w:rPr>
                <w:sz w:val="22"/>
                <w:szCs w:val="22"/>
                <w:lang w:eastAsia="ro-RO"/>
              </w:rPr>
              <w:t xml:space="preserve">: cub de </w:t>
            </w:r>
            <w:proofErr w:type="spellStart"/>
            <w:r w:rsidRPr="000035BB">
              <w:rPr>
                <w:sz w:val="22"/>
                <w:szCs w:val="22"/>
                <w:lang w:eastAsia="ro-RO"/>
              </w:rPr>
              <w:t>culoarea</w:t>
            </w:r>
            <w:proofErr w:type="spellEnd"/>
            <w:r w:rsidRPr="000035BB">
              <w:rPr>
                <w:sz w:val="22"/>
                <w:szCs w:val="22"/>
                <w:lang w:eastAsia="ro-RO"/>
              </w:rPr>
              <w:t xml:space="preserve"> </w:t>
            </w:r>
            <w:proofErr w:type="spellStart"/>
            <w:r w:rsidRPr="000035BB">
              <w:rPr>
                <w:sz w:val="22"/>
                <w:szCs w:val="22"/>
                <w:lang w:eastAsia="ro-RO"/>
              </w:rPr>
              <w:t>albastră</w:t>
            </w:r>
            <w:proofErr w:type="spellEnd"/>
            <w:r w:rsidRPr="000035BB">
              <w:rPr>
                <w:sz w:val="22"/>
                <w:szCs w:val="22"/>
                <w:lang w:eastAsia="ro-RO"/>
              </w:rPr>
              <w:t xml:space="preserve">, </w:t>
            </w:r>
            <w:proofErr w:type="spellStart"/>
            <w:r w:rsidRPr="000035BB">
              <w:rPr>
                <w:sz w:val="22"/>
                <w:szCs w:val="22"/>
                <w:lang w:eastAsia="ro-RO"/>
              </w:rPr>
              <w:t>bec</w:t>
            </w:r>
            <w:proofErr w:type="spellEnd"/>
            <w:r w:rsidRPr="000035BB">
              <w:rPr>
                <w:sz w:val="22"/>
                <w:szCs w:val="22"/>
                <w:lang w:eastAsia="ro-RO"/>
              </w:rPr>
              <w:t xml:space="preserve"> de </w:t>
            </w:r>
            <w:proofErr w:type="spellStart"/>
            <w:r w:rsidRPr="000035BB">
              <w:rPr>
                <w:sz w:val="22"/>
                <w:szCs w:val="22"/>
                <w:lang w:eastAsia="ro-RO"/>
              </w:rPr>
              <w:t>culoare</w:t>
            </w:r>
            <w:proofErr w:type="spellEnd"/>
            <w:r w:rsidRPr="000035BB">
              <w:rPr>
                <w:sz w:val="22"/>
                <w:szCs w:val="22"/>
                <w:lang w:eastAsia="ro-RO"/>
              </w:rPr>
              <w:t xml:space="preserve"> </w:t>
            </w:r>
            <w:proofErr w:type="spellStart"/>
            <w:r w:rsidRPr="000035BB">
              <w:rPr>
                <w:sz w:val="22"/>
                <w:szCs w:val="22"/>
                <w:lang w:eastAsia="ro-RO"/>
              </w:rPr>
              <w:t>albă</w:t>
            </w:r>
            <w:proofErr w:type="spellEnd"/>
            <w:r w:rsidRPr="000035BB">
              <w:rPr>
                <w:sz w:val="22"/>
                <w:szCs w:val="22"/>
                <w:lang w:eastAsia="ro-RO"/>
              </w:rPr>
              <w:t xml:space="preserve">, minge de </w:t>
            </w:r>
            <w:proofErr w:type="spellStart"/>
            <w:r w:rsidRPr="000035BB">
              <w:rPr>
                <w:sz w:val="22"/>
                <w:szCs w:val="22"/>
                <w:lang w:eastAsia="ro-RO"/>
              </w:rPr>
              <w:t>culoare</w:t>
            </w:r>
            <w:proofErr w:type="spellEnd"/>
            <w:r w:rsidRPr="000035BB">
              <w:rPr>
                <w:sz w:val="22"/>
                <w:szCs w:val="22"/>
                <w:lang w:eastAsia="ro-RO"/>
              </w:rPr>
              <w:t xml:space="preserve"> </w:t>
            </w:r>
            <w:proofErr w:type="spellStart"/>
            <w:r w:rsidRPr="000035BB">
              <w:rPr>
                <w:sz w:val="22"/>
                <w:szCs w:val="22"/>
                <w:lang w:eastAsia="ro-RO"/>
              </w:rPr>
              <w:t>albastră</w:t>
            </w:r>
            <w:proofErr w:type="spellEnd"/>
            <w:r w:rsidRPr="000035BB">
              <w:rPr>
                <w:sz w:val="22"/>
                <w:szCs w:val="22"/>
                <w:lang w:eastAsia="ro-RO"/>
              </w:rPr>
              <w:t xml:space="preserve">, </w:t>
            </w:r>
            <w:proofErr w:type="spellStart"/>
            <w:r w:rsidRPr="000035BB">
              <w:rPr>
                <w:sz w:val="22"/>
                <w:szCs w:val="22"/>
                <w:lang w:eastAsia="ro-RO"/>
              </w:rPr>
              <w:t>inimă</w:t>
            </w:r>
            <w:proofErr w:type="spellEnd"/>
            <w:r w:rsidRPr="000035BB">
              <w:rPr>
                <w:sz w:val="22"/>
                <w:szCs w:val="22"/>
                <w:lang w:eastAsia="ro-RO"/>
              </w:rPr>
              <w:t xml:space="preserve"> de </w:t>
            </w:r>
            <w:proofErr w:type="spellStart"/>
            <w:r w:rsidRPr="000035BB">
              <w:rPr>
                <w:sz w:val="22"/>
                <w:szCs w:val="22"/>
                <w:lang w:eastAsia="ro-RO"/>
              </w:rPr>
              <w:t>culoare</w:t>
            </w:r>
            <w:proofErr w:type="spellEnd"/>
            <w:r w:rsidRPr="000035BB">
              <w:rPr>
                <w:sz w:val="22"/>
                <w:szCs w:val="22"/>
                <w:lang w:eastAsia="ro-RO"/>
              </w:rPr>
              <w:t xml:space="preserve"> </w:t>
            </w:r>
            <w:proofErr w:type="spellStart"/>
            <w:r w:rsidRPr="000035BB">
              <w:rPr>
                <w:sz w:val="22"/>
                <w:szCs w:val="22"/>
                <w:lang w:eastAsia="ro-RO"/>
              </w:rPr>
              <w:t>roșie</w:t>
            </w:r>
            <w:proofErr w:type="spellEnd"/>
          </w:p>
          <w:p w14:paraId="0736E849" w14:textId="77777777" w:rsidR="000035BB" w:rsidRPr="000035BB" w:rsidRDefault="000035BB" w:rsidP="000035BB">
            <w:pPr>
              <w:pStyle w:val="NormalWeb"/>
              <w:spacing w:beforeAutospacing="0" w:after="0" w:afterAutospacing="0"/>
              <w:rPr>
                <w:rFonts w:ascii="Times New Roman" w:hAnsi="Times New Roman"/>
                <w:b/>
                <w:bCs/>
                <w:sz w:val="22"/>
                <w:szCs w:val="22"/>
              </w:rPr>
            </w:pPr>
            <w:r w:rsidRPr="000035BB">
              <w:rPr>
                <w:rFonts w:ascii="Times New Roman" w:hAnsi="Times New Roman"/>
                <w:b/>
                <w:bCs/>
                <w:sz w:val="22"/>
                <w:szCs w:val="22"/>
              </w:rPr>
              <w:t>Detaliile pentru personalizare se vor transmite grafic pe email conform bunului de tipar.</w:t>
            </w:r>
          </w:p>
          <w:p w14:paraId="6079EB52" w14:textId="77777777" w:rsidR="000035BB" w:rsidRDefault="000035BB" w:rsidP="000035BB">
            <w:pPr>
              <w:rPr>
                <w:rFonts w:ascii="Times New Roman" w:hAnsi="Times New Roman"/>
                <w:sz w:val="22"/>
                <w:szCs w:val="22"/>
                <w:lang w:eastAsia="ro-RO"/>
              </w:rPr>
            </w:pPr>
          </w:p>
          <w:p w14:paraId="72F202F3" w14:textId="77777777" w:rsidR="000035BB" w:rsidRDefault="000035BB" w:rsidP="000035BB">
            <w:pPr>
              <w:rPr>
                <w:rFonts w:ascii="Times New Roman" w:hAnsi="Times New Roman"/>
                <w:sz w:val="22"/>
                <w:szCs w:val="22"/>
                <w:lang w:eastAsia="ro-RO"/>
              </w:rPr>
            </w:pPr>
          </w:p>
          <w:p w14:paraId="3C210ADC" w14:textId="77777777" w:rsidR="000035BB" w:rsidRDefault="000035BB" w:rsidP="000035BB">
            <w:pPr>
              <w:rPr>
                <w:rFonts w:ascii="Times New Roman" w:hAnsi="Times New Roman"/>
                <w:sz w:val="22"/>
                <w:szCs w:val="22"/>
                <w:lang w:eastAsia="ro-RO"/>
              </w:rPr>
            </w:pPr>
          </w:p>
          <w:p w14:paraId="3B148D5F" w14:textId="77777777" w:rsidR="00307BF0" w:rsidRDefault="00307BF0" w:rsidP="000035BB">
            <w:pPr>
              <w:rPr>
                <w:rFonts w:ascii="Times New Roman" w:hAnsi="Times New Roman"/>
                <w:sz w:val="22"/>
                <w:szCs w:val="22"/>
                <w:lang w:eastAsia="ro-RO"/>
              </w:rPr>
            </w:pPr>
          </w:p>
          <w:p w14:paraId="3826C743" w14:textId="77777777" w:rsidR="00307BF0" w:rsidRPr="000035BB" w:rsidRDefault="00307BF0" w:rsidP="000035BB">
            <w:pPr>
              <w:rPr>
                <w:rFonts w:ascii="Times New Roman" w:hAnsi="Times New Roman"/>
                <w:sz w:val="22"/>
                <w:szCs w:val="22"/>
                <w:lang w:eastAsia="ro-RO"/>
              </w:rPr>
            </w:pPr>
          </w:p>
          <w:p w14:paraId="40458879" w14:textId="77777777" w:rsidR="000035BB" w:rsidRPr="000035BB" w:rsidRDefault="000035BB" w:rsidP="000035BB">
            <w:pPr>
              <w:suppressAutoHyphens/>
              <w:rPr>
                <w:rFonts w:ascii="Times New Roman" w:hAnsi="Times New Roman"/>
                <w:sz w:val="22"/>
                <w:szCs w:val="22"/>
                <w:lang w:eastAsia="ro-RO"/>
              </w:rPr>
            </w:pPr>
            <w:r w:rsidRPr="000035BB">
              <w:rPr>
                <w:rFonts w:ascii="Times New Roman" w:hAnsi="Times New Roman"/>
                <w:sz w:val="22"/>
                <w:szCs w:val="22"/>
              </w:rPr>
              <w:t xml:space="preserve">Model </w:t>
            </w:r>
            <w:proofErr w:type="spellStart"/>
            <w:r w:rsidRPr="000035BB">
              <w:rPr>
                <w:rFonts w:ascii="Times New Roman" w:hAnsi="Times New Roman"/>
                <w:sz w:val="22"/>
                <w:szCs w:val="22"/>
              </w:rPr>
              <w:t>orientativ</w:t>
            </w:r>
            <w:proofErr w:type="spellEnd"/>
            <w:r w:rsidRPr="000035BB">
              <w:rPr>
                <w:rFonts w:ascii="Times New Roman" w:hAnsi="Times New Roman"/>
                <w:sz w:val="22"/>
                <w:szCs w:val="22"/>
              </w:rPr>
              <w:t>:</w:t>
            </w:r>
          </w:p>
          <w:p w14:paraId="16415545" w14:textId="7D2EDFAF" w:rsidR="0036194E" w:rsidRPr="000035BB" w:rsidRDefault="000035BB" w:rsidP="000035BB">
            <w:pPr>
              <w:suppressAutoHyphens/>
              <w:rPr>
                <w:rFonts w:ascii="Times New Roman" w:hAnsi="Times New Roman"/>
                <w:sz w:val="22"/>
                <w:szCs w:val="22"/>
              </w:rPr>
            </w:pPr>
            <w:r w:rsidRPr="000035BB">
              <w:rPr>
                <w:rFonts w:ascii="Times New Roman" w:hAnsi="Times New Roman"/>
                <w:noProof/>
                <w:sz w:val="22"/>
                <w:szCs w:val="22"/>
              </w:rPr>
              <w:drawing>
                <wp:inline distT="0" distB="0" distL="0" distR="0" wp14:anchorId="526C3DC1" wp14:editId="1D8A0090">
                  <wp:extent cx="952500" cy="952500"/>
                  <wp:effectExtent l="0" t="0" r="0" b="0"/>
                  <wp:docPr id="1623557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2972" w:type="dxa"/>
            <w:tcMar>
              <w:left w:w="57" w:type="dxa"/>
              <w:right w:w="57" w:type="dxa"/>
            </w:tcMar>
          </w:tcPr>
          <w:p w14:paraId="6370E938" w14:textId="77777777" w:rsidR="00751120" w:rsidRPr="000035BB" w:rsidRDefault="00751120" w:rsidP="00B363F2">
            <w:pPr>
              <w:jc w:val="both"/>
              <w:rPr>
                <w:rFonts w:ascii="Times New Roman" w:hAnsi="Times New Roman"/>
                <w:sz w:val="22"/>
                <w:szCs w:val="22"/>
                <w:lang w:val="ro-RO"/>
              </w:rPr>
            </w:pPr>
          </w:p>
        </w:tc>
      </w:tr>
      <w:tr w:rsidR="00751120" w:rsidRPr="000035BB" w14:paraId="53A20080" w14:textId="77777777" w:rsidTr="000035BB">
        <w:trPr>
          <w:trHeight w:val="566"/>
        </w:trPr>
        <w:tc>
          <w:tcPr>
            <w:tcW w:w="641" w:type="dxa"/>
            <w:tcMar>
              <w:left w:w="57" w:type="dxa"/>
              <w:right w:w="57" w:type="dxa"/>
            </w:tcMar>
            <w:vAlign w:val="center"/>
          </w:tcPr>
          <w:p w14:paraId="19C4481E" w14:textId="35225113" w:rsidR="00751120" w:rsidRPr="000035BB" w:rsidRDefault="00C31A51" w:rsidP="00B363F2">
            <w:pPr>
              <w:jc w:val="center"/>
              <w:rPr>
                <w:rFonts w:ascii="Times New Roman" w:hAnsi="Times New Roman"/>
                <w:sz w:val="22"/>
                <w:szCs w:val="22"/>
              </w:rPr>
            </w:pPr>
            <w:r>
              <w:rPr>
                <w:rFonts w:ascii="Times New Roman" w:hAnsi="Times New Roman"/>
                <w:sz w:val="22"/>
                <w:szCs w:val="22"/>
              </w:rPr>
              <w:t>6</w:t>
            </w:r>
          </w:p>
        </w:tc>
        <w:tc>
          <w:tcPr>
            <w:tcW w:w="6104" w:type="dxa"/>
            <w:tcMar>
              <w:left w:w="57" w:type="dxa"/>
              <w:right w:w="57" w:type="dxa"/>
            </w:tcMar>
            <w:vAlign w:val="center"/>
          </w:tcPr>
          <w:p w14:paraId="519CAD4F" w14:textId="77777777" w:rsidR="000035BB" w:rsidRPr="000035BB" w:rsidRDefault="000035BB" w:rsidP="000035BB">
            <w:pPr>
              <w:suppressAutoHyphens/>
              <w:rPr>
                <w:rFonts w:ascii="Times New Roman" w:eastAsia="Times New Roman" w:hAnsi="Times New Roman"/>
                <w:sz w:val="22"/>
                <w:szCs w:val="22"/>
                <w:lang w:eastAsia="ro-RO"/>
              </w:rPr>
            </w:pPr>
            <w:r w:rsidRPr="000035BB">
              <w:rPr>
                <w:rFonts w:ascii="Times New Roman" w:eastAsia="Times New Roman" w:hAnsi="Times New Roman"/>
                <w:sz w:val="22"/>
                <w:szCs w:val="22"/>
                <w:lang w:eastAsia="ro-RO"/>
              </w:rPr>
              <w:t xml:space="preserve">Penar </w:t>
            </w:r>
            <w:proofErr w:type="spellStart"/>
            <w:r w:rsidRPr="000035BB">
              <w:rPr>
                <w:rFonts w:ascii="Times New Roman" w:eastAsia="Times New Roman" w:hAnsi="Times New Roman"/>
                <w:sz w:val="22"/>
                <w:szCs w:val="22"/>
                <w:lang w:eastAsia="ro-RO"/>
              </w:rPr>
              <w:t>albastru</w:t>
            </w:r>
            <w:proofErr w:type="spellEnd"/>
            <w:r w:rsidRPr="000035BB">
              <w:rPr>
                <w:rFonts w:ascii="Times New Roman" w:eastAsia="Times New Roman" w:hAnsi="Times New Roman"/>
                <w:sz w:val="22"/>
                <w:szCs w:val="22"/>
                <w:lang w:eastAsia="ro-RO"/>
              </w:rPr>
              <w:t xml:space="preserve"> </w:t>
            </w:r>
            <w:proofErr w:type="spellStart"/>
            <w:r w:rsidRPr="000035BB">
              <w:rPr>
                <w:rFonts w:ascii="Times New Roman" w:eastAsia="Times New Roman" w:hAnsi="Times New Roman"/>
                <w:sz w:val="22"/>
                <w:szCs w:val="22"/>
                <w:lang w:eastAsia="ro-RO"/>
              </w:rPr>
              <w:t>neechipat</w:t>
            </w:r>
            <w:proofErr w:type="spellEnd"/>
            <w:r w:rsidRPr="000035BB">
              <w:rPr>
                <w:rFonts w:ascii="Times New Roman" w:eastAsia="Times New Roman" w:hAnsi="Times New Roman"/>
                <w:sz w:val="22"/>
                <w:szCs w:val="22"/>
                <w:lang w:eastAsia="ro-RO"/>
              </w:rPr>
              <w:t xml:space="preserve">, cu un </w:t>
            </w:r>
            <w:proofErr w:type="spellStart"/>
            <w:r w:rsidRPr="000035BB">
              <w:rPr>
                <w:rFonts w:ascii="Times New Roman" w:eastAsia="Times New Roman" w:hAnsi="Times New Roman"/>
                <w:sz w:val="22"/>
                <w:szCs w:val="22"/>
                <w:lang w:eastAsia="ro-RO"/>
              </w:rPr>
              <w:t>fermoar</w:t>
            </w:r>
            <w:proofErr w:type="spellEnd"/>
          </w:p>
          <w:p w14:paraId="02B19B86" w14:textId="77777777" w:rsidR="000035BB" w:rsidRPr="000035BB" w:rsidRDefault="000035BB" w:rsidP="000035BB">
            <w:pPr>
              <w:pStyle w:val="NormalWeb"/>
              <w:spacing w:beforeAutospacing="0" w:after="0" w:afterAutospacing="0"/>
              <w:rPr>
                <w:rFonts w:ascii="Times New Roman" w:hAnsi="Times New Roman"/>
                <w:b/>
                <w:bCs/>
                <w:sz w:val="22"/>
                <w:szCs w:val="22"/>
              </w:rPr>
            </w:pPr>
          </w:p>
          <w:p w14:paraId="72A825C4" w14:textId="77777777" w:rsidR="000035BB" w:rsidRPr="000035BB" w:rsidRDefault="000035BB" w:rsidP="000035BB">
            <w:pPr>
              <w:pStyle w:val="NormalWeb"/>
              <w:spacing w:beforeAutospacing="0" w:after="0" w:afterAutospacing="0"/>
              <w:rPr>
                <w:rFonts w:ascii="Times New Roman" w:hAnsi="Times New Roman"/>
                <w:b/>
                <w:bCs/>
                <w:sz w:val="22"/>
                <w:szCs w:val="22"/>
              </w:rPr>
            </w:pPr>
            <w:r w:rsidRPr="000035BB">
              <w:rPr>
                <w:rFonts w:ascii="Times New Roman" w:hAnsi="Times New Roman"/>
                <w:b/>
                <w:bCs/>
                <w:sz w:val="22"/>
                <w:szCs w:val="22"/>
              </w:rPr>
              <w:t>Detaliile pentru personalizare se vor transmite grafic pe email conform bunului de tipar.</w:t>
            </w:r>
          </w:p>
          <w:p w14:paraId="37BDB1FD" w14:textId="77777777" w:rsidR="000035BB" w:rsidRDefault="000035BB" w:rsidP="000035BB">
            <w:pPr>
              <w:rPr>
                <w:rFonts w:ascii="Times New Roman" w:hAnsi="Times New Roman"/>
                <w:sz w:val="22"/>
                <w:szCs w:val="22"/>
                <w:lang w:eastAsia="ro-RO"/>
              </w:rPr>
            </w:pPr>
          </w:p>
          <w:p w14:paraId="40E13B78" w14:textId="77777777" w:rsidR="00F64570" w:rsidRDefault="00F64570" w:rsidP="000035BB">
            <w:pPr>
              <w:rPr>
                <w:rFonts w:ascii="Times New Roman" w:hAnsi="Times New Roman"/>
                <w:sz w:val="22"/>
                <w:szCs w:val="22"/>
                <w:lang w:eastAsia="ro-RO"/>
              </w:rPr>
            </w:pPr>
          </w:p>
          <w:p w14:paraId="4521C158" w14:textId="77777777" w:rsidR="00F64570" w:rsidRDefault="00F64570" w:rsidP="000035BB">
            <w:pPr>
              <w:rPr>
                <w:rFonts w:ascii="Times New Roman" w:hAnsi="Times New Roman"/>
                <w:sz w:val="22"/>
                <w:szCs w:val="22"/>
                <w:lang w:eastAsia="ro-RO"/>
              </w:rPr>
            </w:pPr>
          </w:p>
          <w:p w14:paraId="0333E208" w14:textId="77777777" w:rsidR="00F64570" w:rsidRDefault="00F64570" w:rsidP="000035BB">
            <w:pPr>
              <w:rPr>
                <w:rFonts w:ascii="Times New Roman" w:hAnsi="Times New Roman"/>
                <w:sz w:val="22"/>
                <w:szCs w:val="22"/>
                <w:lang w:eastAsia="ro-RO"/>
              </w:rPr>
            </w:pPr>
          </w:p>
          <w:p w14:paraId="6CBA9A1B" w14:textId="77777777" w:rsidR="00F64570" w:rsidRPr="000035BB" w:rsidRDefault="00F64570" w:rsidP="000035BB">
            <w:pPr>
              <w:rPr>
                <w:rFonts w:ascii="Times New Roman" w:hAnsi="Times New Roman"/>
                <w:sz w:val="22"/>
                <w:szCs w:val="22"/>
                <w:lang w:eastAsia="ro-RO"/>
              </w:rPr>
            </w:pPr>
          </w:p>
          <w:p w14:paraId="036202F7" w14:textId="77777777" w:rsidR="000035BB" w:rsidRPr="000035BB" w:rsidRDefault="000035BB" w:rsidP="000035BB">
            <w:pPr>
              <w:suppressAutoHyphens/>
              <w:rPr>
                <w:rFonts w:ascii="Times New Roman" w:hAnsi="Times New Roman"/>
                <w:sz w:val="22"/>
                <w:szCs w:val="22"/>
              </w:rPr>
            </w:pPr>
            <w:r w:rsidRPr="000035BB">
              <w:rPr>
                <w:rFonts w:ascii="Times New Roman" w:hAnsi="Times New Roman"/>
                <w:sz w:val="22"/>
                <w:szCs w:val="22"/>
              </w:rPr>
              <w:lastRenderedPageBreak/>
              <w:t xml:space="preserve">Model </w:t>
            </w:r>
            <w:proofErr w:type="spellStart"/>
            <w:r w:rsidRPr="000035BB">
              <w:rPr>
                <w:rFonts w:ascii="Times New Roman" w:hAnsi="Times New Roman"/>
                <w:sz w:val="22"/>
                <w:szCs w:val="22"/>
              </w:rPr>
              <w:t>orientativ</w:t>
            </w:r>
            <w:proofErr w:type="spellEnd"/>
            <w:r w:rsidRPr="000035BB">
              <w:rPr>
                <w:rFonts w:ascii="Times New Roman" w:hAnsi="Times New Roman"/>
                <w:sz w:val="22"/>
                <w:szCs w:val="22"/>
              </w:rPr>
              <w:t>:</w:t>
            </w:r>
          </w:p>
          <w:p w14:paraId="1A0F5B93" w14:textId="62187F37" w:rsidR="0036194E" w:rsidRPr="000035BB" w:rsidRDefault="000035BB" w:rsidP="000035BB">
            <w:pPr>
              <w:pStyle w:val="NormalWeb"/>
              <w:spacing w:before="0" w:beforeAutospacing="0" w:after="0" w:afterAutospacing="0"/>
              <w:rPr>
                <w:rFonts w:ascii="Times New Roman" w:hAnsi="Times New Roman"/>
                <w:sz w:val="22"/>
                <w:szCs w:val="22"/>
              </w:rPr>
            </w:pPr>
            <w:r w:rsidRPr="000035BB">
              <w:rPr>
                <w:rFonts w:ascii="Times New Roman" w:hAnsi="Times New Roman"/>
                <w:noProof/>
                <w:sz w:val="22"/>
                <w:szCs w:val="22"/>
                <w:lang w:val="en-US"/>
              </w:rPr>
              <w:drawing>
                <wp:inline distT="0" distB="0" distL="0" distR="0" wp14:anchorId="60D557BD" wp14:editId="7393EA0A">
                  <wp:extent cx="990600" cy="990600"/>
                  <wp:effectExtent l="0" t="0" r="0" b="0"/>
                  <wp:docPr id="5173821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tc>
        <w:tc>
          <w:tcPr>
            <w:tcW w:w="2972" w:type="dxa"/>
            <w:tcMar>
              <w:left w:w="57" w:type="dxa"/>
              <w:right w:w="57" w:type="dxa"/>
            </w:tcMar>
          </w:tcPr>
          <w:p w14:paraId="5A38E47A" w14:textId="77777777" w:rsidR="00751120" w:rsidRPr="000035BB" w:rsidRDefault="00751120" w:rsidP="00B363F2">
            <w:pPr>
              <w:jc w:val="both"/>
              <w:rPr>
                <w:rFonts w:ascii="Times New Roman" w:hAnsi="Times New Roman"/>
                <w:sz w:val="22"/>
                <w:szCs w:val="22"/>
                <w:lang w:val="ro-RO"/>
              </w:rPr>
            </w:pPr>
          </w:p>
        </w:tc>
      </w:tr>
      <w:tr w:rsidR="00C31A51" w:rsidRPr="000035BB" w14:paraId="3EB76946" w14:textId="77777777" w:rsidTr="001F6B2B">
        <w:trPr>
          <w:trHeight w:val="566"/>
        </w:trPr>
        <w:tc>
          <w:tcPr>
            <w:tcW w:w="9717" w:type="dxa"/>
            <w:gridSpan w:val="3"/>
            <w:tcMar>
              <w:left w:w="57" w:type="dxa"/>
              <w:right w:w="57" w:type="dxa"/>
            </w:tcMar>
            <w:vAlign w:val="center"/>
          </w:tcPr>
          <w:p w14:paraId="1A5B617B" w14:textId="1E5990FE" w:rsidR="00C31A51" w:rsidRPr="00C31A51" w:rsidRDefault="00C31A51" w:rsidP="00C31A51">
            <w:pPr>
              <w:jc w:val="center"/>
              <w:rPr>
                <w:rFonts w:ascii="Times New Roman" w:hAnsi="Times New Roman"/>
                <w:b/>
                <w:bCs/>
                <w:sz w:val="22"/>
                <w:szCs w:val="22"/>
                <w:lang w:val="ro-RO"/>
              </w:rPr>
            </w:pPr>
            <w:r w:rsidRPr="00C31A51">
              <w:rPr>
                <w:rFonts w:ascii="Times New Roman" w:hAnsi="Times New Roman"/>
                <w:b/>
                <w:bCs/>
                <w:sz w:val="22"/>
                <w:szCs w:val="22"/>
                <w:lang w:val="ro-RO"/>
              </w:rPr>
              <w:t>LOTUL 2</w:t>
            </w:r>
          </w:p>
        </w:tc>
      </w:tr>
      <w:tr w:rsidR="00C31A51" w:rsidRPr="000035BB" w14:paraId="79A79955" w14:textId="77777777" w:rsidTr="000035BB">
        <w:trPr>
          <w:trHeight w:val="566"/>
        </w:trPr>
        <w:tc>
          <w:tcPr>
            <w:tcW w:w="641" w:type="dxa"/>
            <w:tcMar>
              <w:left w:w="57" w:type="dxa"/>
              <w:right w:w="57" w:type="dxa"/>
            </w:tcMar>
            <w:vAlign w:val="center"/>
          </w:tcPr>
          <w:p w14:paraId="408CEFBD" w14:textId="008D1555" w:rsidR="00C31A51" w:rsidRPr="000035BB" w:rsidRDefault="00C31A51" w:rsidP="00C31A51">
            <w:pPr>
              <w:jc w:val="center"/>
              <w:rPr>
                <w:rFonts w:ascii="Times New Roman" w:hAnsi="Times New Roman"/>
                <w:sz w:val="22"/>
                <w:szCs w:val="22"/>
              </w:rPr>
            </w:pPr>
            <w:r>
              <w:rPr>
                <w:rFonts w:ascii="Times New Roman" w:hAnsi="Times New Roman"/>
                <w:sz w:val="22"/>
                <w:szCs w:val="22"/>
              </w:rPr>
              <w:t>1</w:t>
            </w:r>
          </w:p>
        </w:tc>
        <w:tc>
          <w:tcPr>
            <w:tcW w:w="6104" w:type="dxa"/>
            <w:tcMar>
              <w:left w:w="57" w:type="dxa"/>
              <w:right w:w="57" w:type="dxa"/>
            </w:tcMar>
            <w:vAlign w:val="center"/>
          </w:tcPr>
          <w:p w14:paraId="31B494B1" w14:textId="77777777" w:rsidR="00C31A51" w:rsidRPr="000035BB" w:rsidRDefault="00C31A51" w:rsidP="00C31A51">
            <w:pPr>
              <w:rPr>
                <w:rFonts w:ascii="Times New Roman" w:hAnsi="Times New Roman"/>
                <w:b/>
                <w:bCs/>
                <w:sz w:val="22"/>
                <w:szCs w:val="22"/>
                <w:lang w:eastAsia="ro-RO"/>
              </w:rPr>
            </w:pPr>
            <w:proofErr w:type="spellStart"/>
            <w:r w:rsidRPr="000035BB">
              <w:rPr>
                <w:rFonts w:ascii="Times New Roman" w:hAnsi="Times New Roman"/>
                <w:sz w:val="22"/>
                <w:szCs w:val="22"/>
                <w:lang w:eastAsia="ro-RO"/>
              </w:rPr>
              <w:t>Sacoșă</w:t>
            </w:r>
            <w:proofErr w:type="spellEnd"/>
            <w:r w:rsidRPr="000035BB">
              <w:rPr>
                <w:rFonts w:ascii="Times New Roman" w:hAnsi="Times New Roman"/>
                <w:sz w:val="22"/>
                <w:szCs w:val="22"/>
                <w:lang w:eastAsia="ro-RO"/>
              </w:rPr>
              <w:t xml:space="preserve"> din </w:t>
            </w:r>
            <w:proofErr w:type="spellStart"/>
            <w:r w:rsidRPr="000035BB">
              <w:rPr>
                <w:rFonts w:ascii="Times New Roman" w:hAnsi="Times New Roman"/>
                <w:sz w:val="22"/>
                <w:szCs w:val="22"/>
                <w:lang w:eastAsia="ro-RO"/>
              </w:rPr>
              <w:t>bumbac</w:t>
            </w:r>
            <w:proofErr w:type="spellEnd"/>
            <w:r w:rsidRPr="000035BB">
              <w:rPr>
                <w:rFonts w:ascii="Times New Roman" w:hAnsi="Times New Roman"/>
                <w:sz w:val="22"/>
                <w:szCs w:val="22"/>
                <w:lang w:eastAsia="ro-RO"/>
              </w:rPr>
              <w:t xml:space="preserve">, </w:t>
            </w:r>
            <w:proofErr w:type="spellStart"/>
            <w:r w:rsidRPr="000035BB">
              <w:rPr>
                <w:rFonts w:ascii="Times New Roman" w:hAnsi="Times New Roman"/>
                <w:sz w:val="22"/>
                <w:szCs w:val="22"/>
                <w:lang w:eastAsia="ro-RO"/>
              </w:rPr>
              <w:t>imprimare</w:t>
            </w:r>
            <w:proofErr w:type="spellEnd"/>
            <w:r w:rsidRPr="000035BB">
              <w:rPr>
                <w:rFonts w:ascii="Times New Roman" w:hAnsi="Times New Roman"/>
                <w:sz w:val="22"/>
                <w:szCs w:val="22"/>
                <w:lang w:eastAsia="ro-RO"/>
              </w:rPr>
              <w:t xml:space="preserve"> </w:t>
            </w:r>
            <w:proofErr w:type="spellStart"/>
            <w:r w:rsidRPr="000035BB">
              <w:rPr>
                <w:rFonts w:ascii="Times New Roman" w:hAnsi="Times New Roman"/>
                <w:sz w:val="22"/>
                <w:szCs w:val="22"/>
                <w:lang w:eastAsia="ro-RO"/>
              </w:rPr>
              <w:t>policromie</w:t>
            </w:r>
            <w:proofErr w:type="spellEnd"/>
            <w:r w:rsidRPr="000035BB">
              <w:rPr>
                <w:rFonts w:ascii="Times New Roman" w:hAnsi="Times New Roman"/>
                <w:sz w:val="22"/>
                <w:szCs w:val="22"/>
                <w:lang w:eastAsia="ro-RO"/>
              </w:rPr>
              <w:t>,</w:t>
            </w:r>
            <w:r w:rsidRPr="000035BB">
              <w:rPr>
                <w:rFonts w:ascii="Times New Roman" w:hAnsi="Times New Roman"/>
                <w:b/>
                <w:bCs/>
                <w:sz w:val="22"/>
                <w:szCs w:val="22"/>
                <w:lang w:eastAsia="ro-RO"/>
              </w:rPr>
              <w:t xml:space="preserve"> </w:t>
            </w:r>
            <w:proofErr w:type="spellStart"/>
            <w:r w:rsidRPr="000035BB">
              <w:rPr>
                <w:rFonts w:ascii="Times New Roman" w:hAnsi="Times New Roman"/>
                <w:b/>
                <w:bCs/>
                <w:sz w:val="22"/>
                <w:szCs w:val="22"/>
                <w:u w:val="single"/>
                <w:lang w:eastAsia="ro-RO"/>
              </w:rPr>
              <w:t>personalizată</w:t>
            </w:r>
            <w:proofErr w:type="spellEnd"/>
            <w:r w:rsidRPr="000035BB">
              <w:rPr>
                <w:rFonts w:ascii="Times New Roman" w:hAnsi="Times New Roman"/>
                <w:b/>
                <w:bCs/>
                <w:sz w:val="22"/>
                <w:szCs w:val="22"/>
                <w:u w:val="single"/>
                <w:lang w:eastAsia="ro-RO"/>
              </w:rPr>
              <w:t xml:space="preserve"> cu </w:t>
            </w:r>
            <w:proofErr w:type="spellStart"/>
            <w:r w:rsidRPr="000035BB">
              <w:rPr>
                <w:rFonts w:ascii="Times New Roman" w:hAnsi="Times New Roman"/>
                <w:b/>
                <w:bCs/>
                <w:sz w:val="22"/>
                <w:szCs w:val="22"/>
                <w:u w:val="single"/>
                <w:lang w:eastAsia="ro-RO"/>
              </w:rPr>
              <w:t>nume</w:t>
            </w:r>
            <w:proofErr w:type="spellEnd"/>
            <w:r w:rsidRPr="000035BB">
              <w:rPr>
                <w:rFonts w:ascii="Times New Roman" w:hAnsi="Times New Roman"/>
                <w:b/>
                <w:bCs/>
                <w:sz w:val="22"/>
                <w:szCs w:val="22"/>
                <w:u w:val="single"/>
                <w:lang w:eastAsia="ro-RO"/>
              </w:rPr>
              <w:t xml:space="preserve"> </w:t>
            </w:r>
            <w:proofErr w:type="spellStart"/>
            <w:r w:rsidRPr="000035BB">
              <w:rPr>
                <w:rFonts w:ascii="Times New Roman" w:hAnsi="Times New Roman"/>
                <w:b/>
                <w:bCs/>
                <w:sz w:val="22"/>
                <w:szCs w:val="22"/>
                <w:u w:val="single"/>
                <w:lang w:eastAsia="ro-RO"/>
              </w:rPr>
              <w:t>și</w:t>
            </w:r>
            <w:proofErr w:type="spellEnd"/>
            <w:r w:rsidRPr="000035BB">
              <w:rPr>
                <w:rFonts w:ascii="Times New Roman" w:hAnsi="Times New Roman"/>
                <w:b/>
                <w:bCs/>
                <w:sz w:val="22"/>
                <w:szCs w:val="22"/>
                <w:u w:val="single"/>
                <w:lang w:eastAsia="ro-RO"/>
              </w:rPr>
              <w:t xml:space="preserve"> logo </w:t>
            </w:r>
            <w:proofErr w:type="spellStart"/>
            <w:r w:rsidRPr="000035BB">
              <w:rPr>
                <w:rFonts w:ascii="Times New Roman" w:hAnsi="Times New Roman"/>
                <w:b/>
                <w:bCs/>
                <w:sz w:val="22"/>
                <w:szCs w:val="22"/>
                <w:u w:val="single"/>
                <w:lang w:eastAsia="ro-RO"/>
              </w:rPr>
              <w:t>universitate</w:t>
            </w:r>
            <w:proofErr w:type="spellEnd"/>
          </w:p>
          <w:p w14:paraId="77B91BF8" w14:textId="77777777" w:rsidR="00C31A51" w:rsidRPr="000035BB" w:rsidRDefault="00C31A51" w:rsidP="00C31A51">
            <w:pPr>
              <w:rPr>
                <w:rFonts w:ascii="Times New Roman" w:hAnsi="Times New Roman"/>
                <w:sz w:val="22"/>
                <w:szCs w:val="22"/>
                <w:lang w:eastAsia="ro-RO"/>
              </w:rPr>
            </w:pPr>
            <w:proofErr w:type="spellStart"/>
            <w:r w:rsidRPr="000035BB">
              <w:rPr>
                <w:rFonts w:ascii="Times New Roman" w:hAnsi="Times New Roman"/>
                <w:sz w:val="22"/>
                <w:szCs w:val="22"/>
                <w:lang w:eastAsia="ro-RO"/>
              </w:rPr>
              <w:t>Specificații</w:t>
            </w:r>
            <w:proofErr w:type="spellEnd"/>
            <w:r w:rsidRPr="000035BB">
              <w:rPr>
                <w:rFonts w:ascii="Times New Roman" w:hAnsi="Times New Roman"/>
                <w:sz w:val="22"/>
                <w:szCs w:val="22"/>
                <w:lang w:eastAsia="ro-RO"/>
              </w:rPr>
              <w:t xml:space="preserve"> </w:t>
            </w:r>
            <w:proofErr w:type="spellStart"/>
            <w:r w:rsidRPr="000035BB">
              <w:rPr>
                <w:rFonts w:ascii="Times New Roman" w:hAnsi="Times New Roman"/>
                <w:sz w:val="22"/>
                <w:szCs w:val="22"/>
                <w:lang w:eastAsia="ro-RO"/>
              </w:rPr>
              <w:t>produs</w:t>
            </w:r>
            <w:proofErr w:type="spellEnd"/>
            <w:r w:rsidRPr="000035BB">
              <w:rPr>
                <w:rFonts w:ascii="Times New Roman" w:hAnsi="Times New Roman"/>
                <w:sz w:val="22"/>
                <w:szCs w:val="22"/>
                <w:lang w:eastAsia="ro-RO"/>
              </w:rPr>
              <w:t>:</w:t>
            </w:r>
          </w:p>
          <w:p w14:paraId="1372F8D9" w14:textId="77777777" w:rsidR="00C31A51" w:rsidRPr="000035BB" w:rsidRDefault="00C31A51" w:rsidP="00C31A51">
            <w:pPr>
              <w:pStyle w:val="ListParagraph"/>
              <w:numPr>
                <w:ilvl w:val="0"/>
                <w:numId w:val="56"/>
              </w:numPr>
              <w:ind w:left="301" w:hanging="180"/>
              <w:rPr>
                <w:sz w:val="22"/>
                <w:szCs w:val="22"/>
                <w:lang w:eastAsia="ro-RO"/>
              </w:rPr>
            </w:pPr>
            <w:r w:rsidRPr="000035BB">
              <w:rPr>
                <w:sz w:val="22"/>
                <w:szCs w:val="22"/>
                <w:lang w:eastAsia="ro-RO"/>
              </w:rPr>
              <w:t xml:space="preserve">Material: </w:t>
            </w:r>
            <w:proofErr w:type="spellStart"/>
            <w:r w:rsidRPr="000035BB">
              <w:rPr>
                <w:sz w:val="22"/>
                <w:szCs w:val="22"/>
                <w:lang w:eastAsia="ro-RO"/>
              </w:rPr>
              <w:t>bumbac</w:t>
            </w:r>
            <w:proofErr w:type="spellEnd"/>
          </w:p>
          <w:p w14:paraId="3CC16B22" w14:textId="77777777" w:rsidR="00C31A51" w:rsidRPr="000035BB" w:rsidRDefault="00C31A51" w:rsidP="00C31A51">
            <w:pPr>
              <w:pStyle w:val="ListParagraph"/>
              <w:numPr>
                <w:ilvl w:val="0"/>
                <w:numId w:val="55"/>
              </w:numPr>
              <w:ind w:left="301" w:hanging="180"/>
              <w:rPr>
                <w:b/>
                <w:bCs/>
                <w:sz w:val="22"/>
                <w:szCs w:val="22"/>
                <w:lang w:eastAsia="ro-RO"/>
              </w:rPr>
            </w:pPr>
            <w:proofErr w:type="spellStart"/>
            <w:r w:rsidRPr="000035BB">
              <w:rPr>
                <w:sz w:val="22"/>
                <w:szCs w:val="22"/>
                <w:lang w:eastAsia="ro-RO"/>
              </w:rPr>
              <w:t>Culoare</w:t>
            </w:r>
            <w:proofErr w:type="spellEnd"/>
            <w:r w:rsidRPr="000035BB">
              <w:rPr>
                <w:sz w:val="22"/>
                <w:szCs w:val="22"/>
                <w:lang w:eastAsia="ro-RO"/>
              </w:rPr>
              <w:t xml:space="preserve">: </w:t>
            </w:r>
            <w:proofErr w:type="spellStart"/>
            <w:r w:rsidRPr="000035BB">
              <w:rPr>
                <w:sz w:val="22"/>
                <w:szCs w:val="22"/>
                <w:lang w:eastAsia="ro-RO"/>
              </w:rPr>
              <w:t>albastră</w:t>
            </w:r>
            <w:proofErr w:type="spellEnd"/>
          </w:p>
          <w:p w14:paraId="6337CA12" w14:textId="77777777" w:rsidR="00C31A51" w:rsidRPr="000035BB" w:rsidRDefault="00C31A51" w:rsidP="00C31A51">
            <w:pPr>
              <w:pStyle w:val="ListParagraph"/>
              <w:numPr>
                <w:ilvl w:val="0"/>
                <w:numId w:val="55"/>
              </w:numPr>
              <w:ind w:left="301" w:hanging="180"/>
              <w:rPr>
                <w:sz w:val="22"/>
                <w:szCs w:val="22"/>
              </w:rPr>
            </w:pPr>
            <w:proofErr w:type="spellStart"/>
            <w:r w:rsidRPr="000035BB">
              <w:rPr>
                <w:sz w:val="22"/>
                <w:szCs w:val="22"/>
                <w:lang w:eastAsia="ro-RO"/>
              </w:rPr>
              <w:t>Dimensiuni</w:t>
            </w:r>
            <w:proofErr w:type="spellEnd"/>
            <w:r w:rsidRPr="000035BB">
              <w:rPr>
                <w:sz w:val="22"/>
                <w:szCs w:val="22"/>
                <w:lang w:eastAsia="ro-RO"/>
              </w:rPr>
              <w:t>: 180 g, 38x42 cm</w:t>
            </w:r>
          </w:p>
          <w:p w14:paraId="6E5002C2" w14:textId="77777777" w:rsidR="00C31A51" w:rsidRPr="000035BB" w:rsidRDefault="00C31A51" w:rsidP="00C31A51">
            <w:pPr>
              <w:rPr>
                <w:rFonts w:ascii="Times New Roman" w:hAnsi="Times New Roman"/>
                <w:sz w:val="22"/>
                <w:szCs w:val="22"/>
              </w:rPr>
            </w:pPr>
          </w:p>
          <w:p w14:paraId="0E86ADBD" w14:textId="77777777" w:rsidR="00C31A51" w:rsidRPr="000035BB" w:rsidRDefault="00C31A51" w:rsidP="00C31A51">
            <w:pPr>
              <w:pStyle w:val="NormalWeb"/>
              <w:spacing w:beforeAutospacing="0" w:after="0" w:afterAutospacing="0"/>
              <w:rPr>
                <w:rFonts w:ascii="Times New Roman" w:hAnsi="Times New Roman"/>
                <w:b/>
                <w:bCs/>
                <w:sz w:val="22"/>
                <w:szCs w:val="22"/>
              </w:rPr>
            </w:pPr>
            <w:r w:rsidRPr="000035BB">
              <w:rPr>
                <w:rFonts w:ascii="Times New Roman" w:hAnsi="Times New Roman"/>
                <w:b/>
                <w:bCs/>
                <w:sz w:val="22"/>
                <w:szCs w:val="22"/>
              </w:rPr>
              <w:t>Detaliile pentru personalizare se vor transmite grafic pe email conform bunului de tipar.</w:t>
            </w:r>
          </w:p>
          <w:p w14:paraId="5FC3D671" w14:textId="77777777" w:rsidR="00C31A51" w:rsidRPr="000035BB" w:rsidRDefault="00C31A51" w:rsidP="00C31A51">
            <w:pPr>
              <w:rPr>
                <w:rFonts w:ascii="Times New Roman" w:hAnsi="Times New Roman"/>
                <w:sz w:val="22"/>
                <w:szCs w:val="22"/>
                <w:lang w:eastAsia="ro-RO"/>
              </w:rPr>
            </w:pPr>
          </w:p>
          <w:p w14:paraId="7706A263" w14:textId="77777777" w:rsidR="00C31A51" w:rsidRPr="000035BB" w:rsidRDefault="00C31A51" w:rsidP="00C31A51">
            <w:pPr>
              <w:rPr>
                <w:rFonts w:ascii="Times New Roman" w:hAnsi="Times New Roman"/>
                <w:sz w:val="22"/>
                <w:szCs w:val="22"/>
              </w:rPr>
            </w:pPr>
            <w:r w:rsidRPr="000035BB">
              <w:rPr>
                <w:rFonts w:ascii="Times New Roman" w:hAnsi="Times New Roman"/>
                <w:sz w:val="22"/>
                <w:szCs w:val="22"/>
              </w:rPr>
              <w:t xml:space="preserve">Model </w:t>
            </w:r>
            <w:proofErr w:type="spellStart"/>
            <w:r w:rsidRPr="000035BB">
              <w:rPr>
                <w:rFonts w:ascii="Times New Roman" w:hAnsi="Times New Roman"/>
                <w:sz w:val="22"/>
                <w:szCs w:val="22"/>
              </w:rPr>
              <w:t>orientativ</w:t>
            </w:r>
            <w:proofErr w:type="spellEnd"/>
            <w:r w:rsidRPr="000035BB">
              <w:rPr>
                <w:rFonts w:ascii="Times New Roman" w:hAnsi="Times New Roman"/>
                <w:sz w:val="22"/>
                <w:szCs w:val="22"/>
              </w:rPr>
              <w:t>:</w:t>
            </w:r>
          </w:p>
          <w:p w14:paraId="79D5FAC7" w14:textId="54909B09" w:rsidR="00C31A51" w:rsidRPr="000035BB" w:rsidRDefault="00C31A51" w:rsidP="00C31A51">
            <w:pPr>
              <w:overflowPunct/>
              <w:autoSpaceDE/>
              <w:autoSpaceDN/>
              <w:adjustRightInd/>
              <w:spacing w:line="276" w:lineRule="auto"/>
              <w:ind w:right="282"/>
              <w:jc w:val="both"/>
              <w:textAlignment w:val="auto"/>
              <w:rPr>
                <w:rFonts w:ascii="Times New Roman" w:hAnsi="Times New Roman"/>
                <w:b/>
                <w:bCs/>
                <w:sz w:val="22"/>
                <w:szCs w:val="22"/>
                <w:lang w:val="fr-FR"/>
              </w:rPr>
            </w:pPr>
            <w:r w:rsidRPr="000035BB">
              <w:rPr>
                <w:rFonts w:ascii="Times New Roman" w:hAnsi="Times New Roman"/>
                <w:b/>
                <w:bCs/>
                <w:noProof/>
                <w:sz w:val="22"/>
                <w:szCs w:val="22"/>
                <w:lang w:eastAsia="ro-RO"/>
              </w:rPr>
              <w:drawing>
                <wp:anchor distT="0" distB="0" distL="0" distR="0" simplePos="0" relativeHeight="251665920" behindDoc="0" locked="0" layoutInCell="1" allowOverlap="1" wp14:anchorId="4A9897D6" wp14:editId="5B05D856">
                  <wp:simplePos x="0" y="0"/>
                  <wp:positionH relativeFrom="column">
                    <wp:posOffset>-3810</wp:posOffset>
                  </wp:positionH>
                  <wp:positionV relativeFrom="paragraph">
                    <wp:posOffset>168910</wp:posOffset>
                  </wp:positionV>
                  <wp:extent cx="1027430" cy="1027430"/>
                  <wp:effectExtent l="0" t="0" r="0" b="0"/>
                  <wp:wrapSquare wrapText="largest"/>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17"/>
                          <a:stretch>
                            <a:fillRect/>
                          </a:stretch>
                        </pic:blipFill>
                        <pic:spPr bwMode="auto">
                          <a:xfrm>
                            <a:off x="0" y="0"/>
                            <a:ext cx="1027430" cy="1027430"/>
                          </a:xfrm>
                          <a:prstGeom prst="rect">
                            <a:avLst/>
                          </a:prstGeom>
                        </pic:spPr>
                      </pic:pic>
                    </a:graphicData>
                  </a:graphic>
                  <wp14:sizeRelH relativeFrom="margin">
                    <wp14:pctWidth>0</wp14:pctWidth>
                  </wp14:sizeRelH>
                  <wp14:sizeRelV relativeFrom="margin">
                    <wp14:pctHeight>0</wp14:pctHeight>
                  </wp14:sizeRelV>
                </wp:anchor>
              </w:drawing>
            </w:r>
          </w:p>
        </w:tc>
        <w:tc>
          <w:tcPr>
            <w:tcW w:w="2972" w:type="dxa"/>
            <w:tcMar>
              <w:left w:w="57" w:type="dxa"/>
              <w:right w:w="57" w:type="dxa"/>
            </w:tcMar>
          </w:tcPr>
          <w:p w14:paraId="21028B52" w14:textId="77777777" w:rsidR="00C31A51" w:rsidRPr="000035BB" w:rsidRDefault="00C31A51" w:rsidP="00C31A51">
            <w:pPr>
              <w:jc w:val="both"/>
              <w:rPr>
                <w:rFonts w:ascii="Times New Roman" w:hAnsi="Times New Roman"/>
                <w:sz w:val="22"/>
                <w:szCs w:val="22"/>
                <w:lang w:val="ro-RO"/>
              </w:rPr>
            </w:pPr>
          </w:p>
        </w:tc>
      </w:tr>
      <w:tr w:rsidR="00737829" w:rsidRPr="000035BB" w14:paraId="131BEE83" w14:textId="77777777" w:rsidTr="000A6566">
        <w:trPr>
          <w:trHeight w:val="566"/>
        </w:trPr>
        <w:tc>
          <w:tcPr>
            <w:tcW w:w="9717" w:type="dxa"/>
            <w:gridSpan w:val="3"/>
            <w:tcMar>
              <w:left w:w="57" w:type="dxa"/>
              <w:right w:w="57" w:type="dxa"/>
            </w:tcMar>
            <w:vAlign w:val="center"/>
          </w:tcPr>
          <w:p w14:paraId="078EFA10" w14:textId="4DD71859" w:rsidR="00737829" w:rsidRPr="00737829" w:rsidRDefault="00737829" w:rsidP="00737829">
            <w:pPr>
              <w:jc w:val="center"/>
              <w:rPr>
                <w:rFonts w:ascii="Times New Roman" w:hAnsi="Times New Roman"/>
                <w:b/>
                <w:bCs/>
                <w:sz w:val="22"/>
                <w:szCs w:val="22"/>
                <w:lang w:val="ro-RO"/>
              </w:rPr>
            </w:pPr>
            <w:r>
              <w:rPr>
                <w:rFonts w:ascii="Times New Roman" w:hAnsi="Times New Roman"/>
                <w:b/>
                <w:bCs/>
                <w:sz w:val="22"/>
                <w:szCs w:val="22"/>
                <w:lang w:val="ro-RO"/>
              </w:rPr>
              <w:t>CERINTE COMUNE PENTRU TOATE LOTURILE</w:t>
            </w:r>
          </w:p>
        </w:tc>
      </w:tr>
      <w:tr w:rsidR="00C31A51" w:rsidRPr="000035BB" w14:paraId="199597BC" w14:textId="77777777" w:rsidTr="000035BB">
        <w:trPr>
          <w:trHeight w:val="566"/>
        </w:trPr>
        <w:tc>
          <w:tcPr>
            <w:tcW w:w="641" w:type="dxa"/>
            <w:tcMar>
              <w:left w:w="57" w:type="dxa"/>
              <w:right w:w="57" w:type="dxa"/>
            </w:tcMar>
            <w:vAlign w:val="center"/>
          </w:tcPr>
          <w:p w14:paraId="20999706" w14:textId="0F2B9282" w:rsidR="00C31A51" w:rsidRPr="000035BB" w:rsidRDefault="00C31A51" w:rsidP="00C31A51">
            <w:pPr>
              <w:jc w:val="center"/>
              <w:rPr>
                <w:rFonts w:ascii="Times New Roman" w:hAnsi="Times New Roman"/>
                <w:sz w:val="22"/>
                <w:szCs w:val="22"/>
              </w:rPr>
            </w:pPr>
            <w:r>
              <w:rPr>
                <w:rFonts w:ascii="Times New Roman" w:hAnsi="Times New Roman"/>
                <w:sz w:val="22"/>
                <w:szCs w:val="22"/>
              </w:rPr>
              <w:t>1</w:t>
            </w:r>
          </w:p>
        </w:tc>
        <w:tc>
          <w:tcPr>
            <w:tcW w:w="6104" w:type="dxa"/>
            <w:tcMar>
              <w:left w:w="57" w:type="dxa"/>
              <w:right w:w="57" w:type="dxa"/>
            </w:tcMar>
            <w:vAlign w:val="center"/>
          </w:tcPr>
          <w:p w14:paraId="3F439387" w14:textId="7A51EE02" w:rsidR="00C31A51" w:rsidRPr="000035BB" w:rsidRDefault="00C31A51" w:rsidP="00C31A51">
            <w:pPr>
              <w:overflowPunct/>
              <w:autoSpaceDE/>
              <w:autoSpaceDN/>
              <w:adjustRightInd/>
              <w:spacing w:line="276" w:lineRule="auto"/>
              <w:ind w:right="282"/>
              <w:jc w:val="both"/>
              <w:textAlignment w:val="auto"/>
              <w:rPr>
                <w:rFonts w:ascii="Times New Roman" w:hAnsi="Times New Roman"/>
                <w:b/>
                <w:sz w:val="22"/>
                <w:szCs w:val="22"/>
                <w:lang w:val="fr-FR" w:eastAsia="ar-SA"/>
              </w:rPr>
            </w:pPr>
            <w:r w:rsidRPr="000035BB">
              <w:rPr>
                <w:rFonts w:ascii="Times New Roman" w:hAnsi="Times New Roman"/>
                <w:b/>
                <w:bCs/>
                <w:sz w:val="22"/>
                <w:szCs w:val="22"/>
                <w:lang w:val="fr-FR"/>
              </w:rPr>
              <w:t xml:space="preserve">TERMEN DE LIVRARE – </w:t>
            </w:r>
            <w:proofErr w:type="spellStart"/>
            <w:r w:rsidRPr="000035BB">
              <w:rPr>
                <w:rFonts w:ascii="Times New Roman" w:hAnsi="Times New Roman"/>
                <w:b/>
                <w:bCs/>
                <w:sz w:val="22"/>
                <w:szCs w:val="22"/>
                <w:lang w:val="fr-FR"/>
              </w:rPr>
              <w:t>maxim</w:t>
            </w:r>
            <w:proofErr w:type="spellEnd"/>
            <w:r w:rsidRPr="000035BB">
              <w:rPr>
                <w:rFonts w:ascii="Times New Roman" w:hAnsi="Times New Roman"/>
                <w:b/>
                <w:bCs/>
                <w:sz w:val="22"/>
                <w:szCs w:val="22"/>
                <w:lang w:val="fr-FR"/>
              </w:rPr>
              <w:t xml:space="preserve"> 6 </w:t>
            </w:r>
            <w:proofErr w:type="spellStart"/>
            <w:r w:rsidRPr="000035BB">
              <w:rPr>
                <w:rFonts w:ascii="Times New Roman" w:hAnsi="Times New Roman"/>
                <w:b/>
                <w:bCs/>
                <w:sz w:val="22"/>
                <w:szCs w:val="22"/>
                <w:lang w:val="fr-FR"/>
              </w:rPr>
              <w:t>zile</w:t>
            </w:r>
            <w:proofErr w:type="spellEnd"/>
            <w:r w:rsidRPr="000035BB">
              <w:rPr>
                <w:rFonts w:ascii="Times New Roman" w:hAnsi="Times New Roman"/>
                <w:b/>
                <w:bCs/>
                <w:sz w:val="22"/>
                <w:szCs w:val="22"/>
                <w:lang w:val="fr-FR"/>
              </w:rPr>
              <w:t xml:space="preserve"> de </w:t>
            </w:r>
            <w:bookmarkStart w:id="0" w:name="_Hlk188965048"/>
            <w:bookmarkEnd w:id="0"/>
            <w:r w:rsidRPr="000035BB">
              <w:rPr>
                <w:rFonts w:ascii="Times New Roman" w:hAnsi="Times New Roman"/>
                <w:b/>
                <w:bCs/>
                <w:sz w:val="22"/>
                <w:szCs w:val="22"/>
                <w:lang w:val="fr-FR"/>
              </w:rPr>
              <w:t xml:space="preserve">la </w:t>
            </w:r>
            <w:proofErr w:type="spellStart"/>
            <w:r w:rsidRPr="000035BB">
              <w:rPr>
                <w:rFonts w:ascii="Times New Roman" w:hAnsi="Times New Roman"/>
                <w:b/>
                <w:bCs/>
                <w:sz w:val="22"/>
                <w:szCs w:val="22"/>
                <w:lang w:val="fr-FR"/>
              </w:rPr>
              <w:t>punerea</w:t>
            </w:r>
            <w:proofErr w:type="spellEnd"/>
            <w:r w:rsidRPr="000035BB">
              <w:rPr>
                <w:rFonts w:ascii="Times New Roman" w:hAnsi="Times New Roman"/>
                <w:b/>
                <w:bCs/>
                <w:sz w:val="22"/>
                <w:szCs w:val="22"/>
                <w:lang w:val="fr-FR"/>
              </w:rPr>
              <w:t xml:space="preserve"> la </w:t>
            </w:r>
            <w:proofErr w:type="spellStart"/>
            <w:r w:rsidRPr="000035BB">
              <w:rPr>
                <w:rFonts w:ascii="Times New Roman" w:hAnsi="Times New Roman"/>
                <w:b/>
                <w:bCs/>
                <w:sz w:val="22"/>
                <w:szCs w:val="22"/>
                <w:lang w:val="fr-FR"/>
              </w:rPr>
              <w:t>dispoziția</w:t>
            </w:r>
            <w:proofErr w:type="spellEnd"/>
            <w:r w:rsidRPr="000035BB">
              <w:rPr>
                <w:rFonts w:ascii="Times New Roman" w:hAnsi="Times New Roman"/>
                <w:b/>
                <w:bCs/>
                <w:sz w:val="22"/>
                <w:szCs w:val="22"/>
                <w:lang w:val="fr-FR"/>
              </w:rPr>
              <w:t xml:space="preserve"> </w:t>
            </w:r>
            <w:proofErr w:type="spellStart"/>
            <w:r w:rsidRPr="000035BB">
              <w:rPr>
                <w:rFonts w:ascii="Times New Roman" w:hAnsi="Times New Roman"/>
                <w:b/>
                <w:bCs/>
                <w:sz w:val="22"/>
                <w:szCs w:val="22"/>
                <w:lang w:val="fr-FR"/>
              </w:rPr>
              <w:t>contractantului</w:t>
            </w:r>
            <w:proofErr w:type="spellEnd"/>
            <w:r w:rsidRPr="000035BB">
              <w:rPr>
                <w:rFonts w:ascii="Times New Roman" w:hAnsi="Times New Roman"/>
                <w:b/>
                <w:bCs/>
                <w:sz w:val="22"/>
                <w:szCs w:val="22"/>
                <w:lang w:val="fr-FR"/>
              </w:rPr>
              <w:t xml:space="preserve">, de </w:t>
            </w:r>
            <w:proofErr w:type="spellStart"/>
            <w:r w:rsidRPr="000035BB">
              <w:rPr>
                <w:rFonts w:ascii="Times New Roman" w:hAnsi="Times New Roman"/>
                <w:b/>
                <w:bCs/>
                <w:sz w:val="22"/>
                <w:szCs w:val="22"/>
                <w:lang w:val="fr-FR"/>
              </w:rPr>
              <w:t>autoritatea</w:t>
            </w:r>
            <w:proofErr w:type="spellEnd"/>
            <w:r w:rsidRPr="000035BB">
              <w:rPr>
                <w:rFonts w:ascii="Times New Roman" w:hAnsi="Times New Roman"/>
                <w:b/>
                <w:bCs/>
                <w:sz w:val="22"/>
                <w:szCs w:val="22"/>
                <w:lang w:val="fr-FR"/>
              </w:rPr>
              <w:t xml:space="preserve"> </w:t>
            </w:r>
            <w:proofErr w:type="spellStart"/>
            <w:r w:rsidRPr="000035BB">
              <w:rPr>
                <w:rFonts w:ascii="Times New Roman" w:hAnsi="Times New Roman"/>
                <w:b/>
                <w:bCs/>
                <w:sz w:val="22"/>
                <w:szCs w:val="22"/>
                <w:lang w:val="fr-FR"/>
              </w:rPr>
              <w:t>contractantă</w:t>
            </w:r>
            <w:proofErr w:type="spellEnd"/>
            <w:r w:rsidRPr="000035BB">
              <w:rPr>
                <w:rFonts w:ascii="Times New Roman" w:hAnsi="Times New Roman"/>
                <w:b/>
                <w:bCs/>
                <w:sz w:val="22"/>
                <w:szCs w:val="22"/>
                <w:lang w:val="fr-FR"/>
              </w:rPr>
              <w:t xml:space="preserve">, a </w:t>
            </w:r>
            <w:proofErr w:type="spellStart"/>
            <w:r w:rsidRPr="000035BB">
              <w:rPr>
                <w:rFonts w:ascii="Times New Roman" w:hAnsi="Times New Roman"/>
                <w:b/>
                <w:bCs/>
                <w:sz w:val="22"/>
                <w:szCs w:val="22"/>
                <w:lang w:val="fr-FR"/>
              </w:rPr>
              <w:t>tuturor</w:t>
            </w:r>
            <w:proofErr w:type="spellEnd"/>
            <w:r w:rsidRPr="000035BB">
              <w:rPr>
                <w:rFonts w:ascii="Times New Roman" w:hAnsi="Times New Roman"/>
                <w:b/>
                <w:bCs/>
                <w:sz w:val="22"/>
                <w:szCs w:val="22"/>
                <w:lang w:val="fr-FR"/>
              </w:rPr>
              <w:t xml:space="preserve"> </w:t>
            </w:r>
            <w:proofErr w:type="spellStart"/>
            <w:r w:rsidRPr="000035BB">
              <w:rPr>
                <w:rFonts w:ascii="Times New Roman" w:hAnsi="Times New Roman"/>
                <w:b/>
                <w:bCs/>
                <w:sz w:val="22"/>
                <w:szCs w:val="22"/>
                <w:lang w:val="fr-FR"/>
              </w:rPr>
              <w:t>informațiilor</w:t>
            </w:r>
            <w:proofErr w:type="spellEnd"/>
            <w:r w:rsidRPr="000035BB">
              <w:rPr>
                <w:rFonts w:ascii="Times New Roman" w:hAnsi="Times New Roman"/>
                <w:b/>
                <w:bCs/>
                <w:sz w:val="22"/>
                <w:szCs w:val="22"/>
                <w:lang w:val="fr-FR"/>
              </w:rPr>
              <w:t xml:space="preserve"> </w:t>
            </w:r>
            <w:proofErr w:type="spellStart"/>
            <w:r w:rsidRPr="000035BB">
              <w:rPr>
                <w:rFonts w:ascii="Times New Roman" w:hAnsi="Times New Roman"/>
                <w:b/>
                <w:bCs/>
                <w:sz w:val="22"/>
                <w:szCs w:val="22"/>
                <w:lang w:val="fr-FR"/>
              </w:rPr>
              <w:t>necesare</w:t>
            </w:r>
            <w:proofErr w:type="spellEnd"/>
            <w:r w:rsidRPr="000035BB">
              <w:rPr>
                <w:rFonts w:ascii="Times New Roman" w:hAnsi="Times New Roman"/>
                <w:b/>
                <w:bCs/>
                <w:sz w:val="22"/>
                <w:szCs w:val="22"/>
                <w:lang w:val="fr-FR"/>
              </w:rPr>
              <w:t xml:space="preserve"> </w:t>
            </w:r>
            <w:proofErr w:type="spellStart"/>
            <w:r w:rsidRPr="000035BB">
              <w:rPr>
                <w:rFonts w:ascii="Times New Roman" w:hAnsi="Times New Roman"/>
                <w:b/>
                <w:bCs/>
                <w:sz w:val="22"/>
                <w:szCs w:val="22"/>
                <w:lang w:val="fr-FR"/>
              </w:rPr>
              <w:t>realizării</w:t>
            </w:r>
            <w:proofErr w:type="spellEnd"/>
            <w:r w:rsidRPr="000035BB">
              <w:rPr>
                <w:rFonts w:ascii="Times New Roman" w:hAnsi="Times New Roman"/>
                <w:b/>
                <w:bCs/>
                <w:sz w:val="22"/>
                <w:szCs w:val="22"/>
                <w:lang w:val="fr-FR"/>
              </w:rPr>
              <w:t xml:space="preserve"> </w:t>
            </w:r>
            <w:proofErr w:type="spellStart"/>
            <w:r w:rsidRPr="000035BB">
              <w:rPr>
                <w:rFonts w:ascii="Times New Roman" w:hAnsi="Times New Roman"/>
                <w:b/>
                <w:bCs/>
                <w:sz w:val="22"/>
                <w:szCs w:val="22"/>
                <w:lang w:val="fr-FR"/>
              </w:rPr>
              <w:t>personalizării</w:t>
            </w:r>
            <w:proofErr w:type="spellEnd"/>
            <w:r w:rsidRPr="000035BB">
              <w:rPr>
                <w:rFonts w:ascii="Times New Roman" w:hAnsi="Times New Roman"/>
                <w:b/>
                <w:bCs/>
                <w:sz w:val="22"/>
                <w:szCs w:val="22"/>
                <w:lang w:val="fr-FR"/>
              </w:rPr>
              <w:t xml:space="preserve"> </w:t>
            </w:r>
            <w:proofErr w:type="spellStart"/>
            <w:r w:rsidRPr="000035BB">
              <w:rPr>
                <w:rFonts w:ascii="Times New Roman" w:hAnsi="Times New Roman"/>
                <w:b/>
                <w:bCs/>
                <w:sz w:val="22"/>
                <w:szCs w:val="22"/>
                <w:lang w:val="fr-FR"/>
              </w:rPr>
              <w:t>și</w:t>
            </w:r>
            <w:proofErr w:type="spellEnd"/>
            <w:r w:rsidRPr="000035BB">
              <w:rPr>
                <w:rFonts w:ascii="Times New Roman" w:hAnsi="Times New Roman"/>
                <w:b/>
                <w:bCs/>
                <w:sz w:val="22"/>
                <w:szCs w:val="22"/>
                <w:lang w:val="fr-FR"/>
              </w:rPr>
              <w:t xml:space="preserve"> </w:t>
            </w:r>
            <w:proofErr w:type="spellStart"/>
            <w:r w:rsidRPr="000035BB">
              <w:rPr>
                <w:rFonts w:ascii="Times New Roman" w:hAnsi="Times New Roman"/>
                <w:b/>
                <w:bCs/>
                <w:sz w:val="22"/>
                <w:szCs w:val="22"/>
                <w:lang w:val="fr-FR"/>
              </w:rPr>
              <w:t>bunului</w:t>
            </w:r>
            <w:proofErr w:type="spellEnd"/>
            <w:r w:rsidRPr="000035BB">
              <w:rPr>
                <w:rFonts w:ascii="Times New Roman" w:hAnsi="Times New Roman"/>
                <w:b/>
                <w:bCs/>
                <w:sz w:val="22"/>
                <w:szCs w:val="22"/>
                <w:lang w:val="fr-FR"/>
              </w:rPr>
              <w:t xml:space="preserve"> de </w:t>
            </w:r>
            <w:proofErr w:type="spellStart"/>
            <w:r w:rsidRPr="000035BB">
              <w:rPr>
                <w:rFonts w:ascii="Times New Roman" w:hAnsi="Times New Roman"/>
                <w:b/>
                <w:bCs/>
                <w:sz w:val="22"/>
                <w:szCs w:val="22"/>
                <w:lang w:val="fr-FR"/>
              </w:rPr>
              <w:t>tipar</w:t>
            </w:r>
            <w:proofErr w:type="spellEnd"/>
            <w:r w:rsidRPr="000035BB">
              <w:rPr>
                <w:rFonts w:ascii="Times New Roman" w:hAnsi="Times New Roman"/>
                <w:b/>
                <w:bCs/>
                <w:sz w:val="22"/>
                <w:szCs w:val="22"/>
                <w:lang w:val="fr-FR"/>
              </w:rPr>
              <w:t>.</w:t>
            </w:r>
          </w:p>
        </w:tc>
        <w:tc>
          <w:tcPr>
            <w:tcW w:w="2972" w:type="dxa"/>
            <w:tcMar>
              <w:left w:w="57" w:type="dxa"/>
              <w:right w:w="57" w:type="dxa"/>
            </w:tcMar>
          </w:tcPr>
          <w:p w14:paraId="1E7F6D6C" w14:textId="77777777" w:rsidR="00C31A51" w:rsidRPr="000035BB" w:rsidRDefault="00C31A51" w:rsidP="00C31A51">
            <w:pPr>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2AD0A9B7" w14:textId="77777777" w:rsidR="00B363F2" w:rsidRDefault="00B363F2" w:rsidP="00557393">
      <w:pPr>
        <w:jc w:val="right"/>
        <w:rPr>
          <w:rFonts w:ascii="Arial Narrow" w:hAnsi="Arial Narrow"/>
          <w:b/>
          <w:i/>
          <w:noProof/>
          <w:sz w:val="24"/>
          <w:szCs w:val="24"/>
          <w:lang w:val="fr-FR"/>
        </w:rPr>
      </w:pPr>
    </w:p>
    <w:p w14:paraId="2934035D" w14:textId="77777777" w:rsidR="00D37C45" w:rsidRDefault="00D37C45" w:rsidP="00557393">
      <w:pPr>
        <w:jc w:val="right"/>
        <w:rPr>
          <w:rFonts w:ascii="Arial Narrow" w:hAnsi="Arial Narrow"/>
          <w:b/>
          <w:i/>
          <w:noProof/>
          <w:sz w:val="24"/>
          <w:szCs w:val="24"/>
          <w:lang w:val="fr-FR"/>
        </w:rPr>
      </w:pPr>
    </w:p>
    <w:p w14:paraId="65C40558" w14:textId="77777777" w:rsidR="00D37C45" w:rsidRDefault="00D37C45" w:rsidP="00557393">
      <w:pPr>
        <w:jc w:val="right"/>
        <w:rPr>
          <w:rFonts w:ascii="Arial Narrow" w:hAnsi="Arial Narrow"/>
          <w:b/>
          <w:i/>
          <w:noProof/>
          <w:sz w:val="24"/>
          <w:szCs w:val="24"/>
          <w:lang w:val="fr-FR"/>
        </w:rPr>
      </w:pPr>
    </w:p>
    <w:p w14:paraId="2F1C347F" w14:textId="77777777" w:rsidR="00D37C45" w:rsidRDefault="00D37C45" w:rsidP="00557393">
      <w:pPr>
        <w:jc w:val="right"/>
        <w:rPr>
          <w:rFonts w:ascii="Arial Narrow" w:hAnsi="Arial Narrow"/>
          <w:b/>
          <w:i/>
          <w:noProof/>
          <w:sz w:val="24"/>
          <w:szCs w:val="24"/>
          <w:lang w:val="fr-FR"/>
        </w:rPr>
      </w:pPr>
    </w:p>
    <w:p w14:paraId="49BC1BC3" w14:textId="77777777" w:rsidR="00D37C45" w:rsidRDefault="00D37C45" w:rsidP="00557393">
      <w:pPr>
        <w:jc w:val="right"/>
        <w:rPr>
          <w:rFonts w:ascii="Arial Narrow" w:hAnsi="Arial Narrow"/>
          <w:b/>
          <w:i/>
          <w:noProof/>
          <w:sz w:val="24"/>
          <w:szCs w:val="24"/>
          <w:lang w:val="fr-FR"/>
        </w:rPr>
      </w:pPr>
    </w:p>
    <w:p w14:paraId="245963C0" w14:textId="77777777" w:rsidR="00D37C45" w:rsidRDefault="00D37C45" w:rsidP="00557393">
      <w:pPr>
        <w:jc w:val="right"/>
        <w:rPr>
          <w:rFonts w:ascii="Arial Narrow" w:hAnsi="Arial Narrow"/>
          <w:b/>
          <w:i/>
          <w:noProof/>
          <w:sz w:val="24"/>
          <w:szCs w:val="24"/>
          <w:lang w:val="fr-FR"/>
        </w:rPr>
      </w:pPr>
    </w:p>
    <w:p w14:paraId="0BE5933F" w14:textId="77777777" w:rsidR="00D37C45" w:rsidRDefault="00D37C45" w:rsidP="00557393">
      <w:pPr>
        <w:jc w:val="right"/>
        <w:rPr>
          <w:rFonts w:ascii="Arial Narrow" w:hAnsi="Arial Narrow"/>
          <w:b/>
          <w:i/>
          <w:noProof/>
          <w:sz w:val="24"/>
          <w:szCs w:val="24"/>
          <w:lang w:val="fr-FR"/>
        </w:rPr>
      </w:pPr>
    </w:p>
    <w:p w14:paraId="3EAC904B" w14:textId="77777777" w:rsidR="00D37C45" w:rsidRDefault="00D37C45" w:rsidP="00557393">
      <w:pPr>
        <w:jc w:val="right"/>
        <w:rPr>
          <w:rFonts w:ascii="Arial Narrow" w:hAnsi="Arial Narrow"/>
          <w:b/>
          <w:i/>
          <w:noProof/>
          <w:sz w:val="24"/>
          <w:szCs w:val="24"/>
          <w:lang w:val="fr-FR"/>
        </w:rPr>
      </w:pPr>
    </w:p>
    <w:p w14:paraId="2954F276" w14:textId="195C47BB"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7E0BD" w14:textId="77777777" w:rsidR="006A7F62" w:rsidRDefault="006A7F62">
      <w:r>
        <w:separator/>
      </w:r>
    </w:p>
  </w:endnote>
  <w:endnote w:type="continuationSeparator" w:id="0">
    <w:p w14:paraId="50F5D5F7" w14:textId="77777777" w:rsidR="006A7F62" w:rsidRDefault="006A7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71D0C" w14:textId="77777777" w:rsidR="006A7F62" w:rsidRDefault="006A7F62">
      <w:r>
        <w:separator/>
      </w:r>
    </w:p>
  </w:footnote>
  <w:footnote w:type="continuationSeparator" w:id="0">
    <w:p w14:paraId="096E714B" w14:textId="77777777" w:rsidR="006A7F62" w:rsidRDefault="006A7F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B0D1020"/>
    <w:multiLevelType w:val="hybridMultilevel"/>
    <w:tmpl w:val="085E5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F56EFA"/>
    <w:multiLevelType w:val="hybridMultilevel"/>
    <w:tmpl w:val="8EB05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6"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635F47"/>
    <w:multiLevelType w:val="hybridMultilevel"/>
    <w:tmpl w:val="C3CE6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2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6"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8501354"/>
    <w:multiLevelType w:val="hybridMultilevel"/>
    <w:tmpl w:val="640C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D45A1E"/>
    <w:multiLevelType w:val="hybridMultilevel"/>
    <w:tmpl w:val="04FEE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10515AD"/>
    <w:multiLevelType w:val="hybridMultilevel"/>
    <w:tmpl w:val="718E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4D82750"/>
    <w:multiLevelType w:val="multilevel"/>
    <w:tmpl w:val="B740C206"/>
    <w:lvl w:ilvl="0">
      <w:start w:val="1"/>
      <w:numFmt w:val="decimal"/>
      <w:lvlText w:val="%1."/>
      <w:lvlJc w:val="left"/>
      <w:pPr>
        <w:ind w:left="644"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8" w15:restartNumberingAfterBreak="0">
    <w:nsid w:val="5B645A95"/>
    <w:multiLevelType w:val="hybridMultilevel"/>
    <w:tmpl w:val="AAF2A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7"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2"/>
  </w:num>
  <w:num w:numId="2" w16cid:durableId="1355885949">
    <w:abstractNumId w:val="5"/>
  </w:num>
  <w:num w:numId="3" w16cid:durableId="773592163">
    <w:abstractNumId w:val="20"/>
  </w:num>
  <w:num w:numId="4" w16cid:durableId="138879399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54"/>
  </w:num>
  <w:num w:numId="6" w16cid:durableId="1960912669">
    <w:abstractNumId w:val="25"/>
  </w:num>
  <w:num w:numId="7" w16cid:durableId="792558119">
    <w:abstractNumId w:val="13"/>
  </w:num>
  <w:num w:numId="8" w16cid:durableId="115367526">
    <w:abstractNumId w:val="41"/>
  </w:num>
  <w:num w:numId="9" w16cid:durableId="608246130">
    <w:abstractNumId w:val="49"/>
  </w:num>
  <w:num w:numId="10" w16cid:durableId="1508903344">
    <w:abstractNumId w:val="0"/>
  </w:num>
  <w:num w:numId="11" w16cid:durableId="2108496939">
    <w:abstractNumId w:val="0"/>
  </w:num>
  <w:num w:numId="12" w16cid:durableId="1492677974">
    <w:abstractNumId w:val="48"/>
  </w:num>
  <w:num w:numId="13" w16cid:durableId="1476801043">
    <w:abstractNumId w:val="50"/>
  </w:num>
  <w:num w:numId="14" w16cid:durableId="969282250">
    <w:abstractNumId w:val="24"/>
  </w:num>
  <w:num w:numId="15" w16cid:durableId="340666679">
    <w:abstractNumId w:val="7"/>
  </w:num>
  <w:num w:numId="16" w16cid:durableId="231161296">
    <w:abstractNumId w:val="8"/>
  </w:num>
  <w:num w:numId="17" w16cid:durableId="498233464">
    <w:abstractNumId w:val="53"/>
  </w:num>
  <w:num w:numId="18" w16cid:durableId="1597131082">
    <w:abstractNumId w:val="11"/>
  </w:num>
  <w:num w:numId="19" w16cid:durableId="10575739">
    <w:abstractNumId w:val="19"/>
  </w:num>
  <w:num w:numId="20" w16cid:durableId="1429081021">
    <w:abstractNumId w:val="18"/>
  </w:num>
  <w:num w:numId="21" w16cid:durableId="1347518206">
    <w:abstractNumId w:val="22"/>
  </w:num>
  <w:num w:numId="22" w16cid:durableId="153760910">
    <w:abstractNumId w:val="35"/>
  </w:num>
  <w:num w:numId="23" w16cid:durableId="1065252182">
    <w:abstractNumId w:val="21"/>
  </w:num>
  <w:num w:numId="24" w16cid:durableId="21249979">
    <w:abstractNumId w:val="45"/>
  </w:num>
  <w:num w:numId="25" w16cid:durableId="1818255859">
    <w:abstractNumId w:val="16"/>
  </w:num>
  <w:num w:numId="26" w16cid:durableId="1735398368">
    <w:abstractNumId w:val="46"/>
  </w:num>
  <w:num w:numId="27" w16cid:durableId="1706326189">
    <w:abstractNumId w:val="51"/>
  </w:num>
  <w:num w:numId="28" w16cid:durableId="62222872">
    <w:abstractNumId w:val="40"/>
  </w:num>
  <w:num w:numId="29" w16cid:durableId="530188956">
    <w:abstractNumId w:val="46"/>
  </w:num>
  <w:num w:numId="30" w16cid:durableId="423650838">
    <w:abstractNumId w:val="46"/>
  </w:num>
  <w:num w:numId="31" w16cid:durableId="825897764">
    <w:abstractNumId w:val="34"/>
  </w:num>
  <w:num w:numId="32" w16cid:durableId="139539909">
    <w:abstractNumId w:val="42"/>
  </w:num>
  <w:num w:numId="33" w16cid:durableId="1213880695">
    <w:abstractNumId w:val="52"/>
  </w:num>
  <w:num w:numId="34" w16cid:durableId="1372921224">
    <w:abstractNumId w:val="43"/>
  </w:num>
  <w:num w:numId="35" w16cid:durableId="201022536">
    <w:abstractNumId w:val="37"/>
  </w:num>
  <w:num w:numId="36" w16cid:durableId="1315061809">
    <w:abstractNumId w:val="27"/>
  </w:num>
  <w:num w:numId="37" w16cid:durableId="521088086">
    <w:abstractNumId w:val="10"/>
  </w:num>
  <w:num w:numId="38" w16cid:durableId="1422944597">
    <w:abstractNumId w:val="28"/>
  </w:num>
  <w:num w:numId="39" w16cid:durableId="2078697800">
    <w:abstractNumId w:val="23"/>
  </w:num>
  <w:num w:numId="40" w16cid:durableId="2042045686">
    <w:abstractNumId w:val="32"/>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44"/>
  </w:num>
  <w:num w:numId="46" w16cid:durableId="1553496827">
    <w:abstractNumId w:val="47"/>
  </w:num>
  <w:num w:numId="47" w16cid:durableId="1657420326">
    <w:abstractNumId w:val="15"/>
  </w:num>
  <w:num w:numId="48" w16cid:durableId="1393891923">
    <w:abstractNumId w:val="9"/>
  </w:num>
  <w:num w:numId="49" w16cid:durableId="1631129132">
    <w:abstractNumId w:val="39"/>
  </w:num>
  <w:num w:numId="50" w16cid:durableId="1329135880">
    <w:abstractNumId w:val="26"/>
  </w:num>
  <w:num w:numId="51" w16cid:durableId="1116292432">
    <w:abstractNumId w:val="36"/>
  </w:num>
  <w:num w:numId="52" w16cid:durableId="618417098">
    <w:abstractNumId w:val="31"/>
  </w:num>
  <w:num w:numId="53" w16cid:durableId="799348695">
    <w:abstractNumId w:val="38"/>
  </w:num>
  <w:num w:numId="54" w16cid:durableId="678890948">
    <w:abstractNumId w:val="30"/>
  </w:num>
  <w:num w:numId="55" w16cid:durableId="685864687">
    <w:abstractNumId w:val="6"/>
  </w:num>
  <w:num w:numId="56" w16cid:durableId="364798319">
    <w:abstractNumId w:val="14"/>
  </w:num>
  <w:num w:numId="57" w16cid:durableId="440877204">
    <w:abstractNumId w:val="17"/>
  </w:num>
  <w:num w:numId="58" w16cid:durableId="70289921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35BB"/>
    <w:rsid w:val="00005FBF"/>
    <w:rsid w:val="0001082E"/>
    <w:rsid w:val="00026053"/>
    <w:rsid w:val="0003071C"/>
    <w:rsid w:val="00030B3F"/>
    <w:rsid w:val="00031795"/>
    <w:rsid w:val="00031D64"/>
    <w:rsid w:val="00033099"/>
    <w:rsid w:val="000477C4"/>
    <w:rsid w:val="00052FA8"/>
    <w:rsid w:val="00053889"/>
    <w:rsid w:val="0005461D"/>
    <w:rsid w:val="00054DB3"/>
    <w:rsid w:val="0005533A"/>
    <w:rsid w:val="00061806"/>
    <w:rsid w:val="00062688"/>
    <w:rsid w:val="00066BB1"/>
    <w:rsid w:val="00076903"/>
    <w:rsid w:val="000835CD"/>
    <w:rsid w:val="00083FDF"/>
    <w:rsid w:val="0008590A"/>
    <w:rsid w:val="000919F6"/>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4B64"/>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0F82"/>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0C48"/>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301FD9"/>
    <w:rsid w:val="0030628F"/>
    <w:rsid w:val="00307ABF"/>
    <w:rsid w:val="00307BF0"/>
    <w:rsid w:val="003133A2"/>
    <w:rsid w:val="00313EA0"/>
    <w:rsid w:val="00317D4D"/>
    <w:rsid w:val="00321894"/>
    <w:rsid w:val="003231D6"/>
    <w:rsid w:val="00323902"/>
    <w:rsid w:val="00327322"/>
    <w:rsid w:val="00336854"/>
    <w:rsid w:val="00341B9C"/>
    <w:rsid w:val="003427D0"/>
    <w:rsid w:val="00355B9C"/>
    <w:rsid w:val="003608A5"/>
    <w:rsid w:val="0036194E"/>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E1120"/>
    <w:rsid w:val="003E5C7A"/>
    <w:rsid w:val="003E79F6"/>
    <w:rsid w:val="003E7B24"/>
    <w:rsid w:val="003F234D"/>
    <w:rsid w:val="00400BE5"/>
    <w:rsid w:val="00402708"/>
    <w:rsid w:val="00402935"/>
    <w:rsid w:val="0040396A"/>
    <w:rsid w:val="00406258"/>
    <w:rsid w:val="0041072F"/>
    <w:rsid w:val="00412E92"/>
    <w:rsid w:val="004150DE"/>
    <w:rsid w:val="00420DF4"/>
    <w:rsid w:val="004337CE"/>
    <w:rsid w:val="00434462"/>
    <w:rsid w:val="004350FE"/>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4828"/>
    <w:rsid w:val="004D6263"/>
    <w:rsid w:val="004E14D7"/>
    <w:rsid w:val="004E17FF"/>
    <w:rsid w:val="004E26C1"/>
    <w:rsid w:val="004E2875"/>
    <w:rsid w:val="004E3AC8"/>
    <w:rsid w:val="004E3EE5"/>
    <w:rsid w:val="004E50C0"/>
    <w:rsid w:val="004F1E42"/>
    <w:rsid w:val="004F43A6"/>
    <w:rsid w:val="00504637"/>
    <w:rsid w:val="00505A1F"/>
    <w:rsid w:val="00505A21"/>
    <w:rsid w:val="00510158"/>
    <w:rsid w:val="005169FC"/>
    <w:rsid w:val="00523576"/>
    <w:rsid w:val="00526DC0"/>
    <w:rsid w:val="0053770A"/>
    <w:rsid w:val="00542DF4"/>
    <w:rsid w:val="005443E0"/>
    <w:rsid w:val="00550E6A"/>
    <w:rsid w:val="00556CF1"/>
    <w:rsid w:val="00557393"/>
    <w:rsid w:val="005624D8"/>
    <w:rsid w:val="00562C9D"/>
    <w:rsid w:val="00564503"/>
    <w:rsid w:val="005664B7"/>
    <w:rsid w:val="005704BD"/>
    <w:rsid w:val="00572617"/>
    <w:rsid w:val="00587530"/>
    <w:rsid w:val="0059081C"/>
    <w:rsid w:val="00591FBB"/>
    <w:rsid w:val="00592057"/>
    <w:rsid w:val="00594FD2"/>
    <w:rsid w:val="00597B7E"/>
    <w:rsid w:val="005A2482"/>
    <w:rsid w:val="005A2F49"/>
    <w:rsid w:val="005B077C"/>
    <w:rsid w:val="005B3B5E"/>
    <w:rsid w:val="005B4B75"/>
    <w:rsid w:val="005B56CF"/>
    <w:rsid w:val="005C00B2"/>
    <w:rsid w:val="005C0257"/>
    <w:rsid w:val="005C6311"/>
    <w:rsid w:val="005D05F1"/>
    <w:rsid w:val="005D129E"/>
    <w:rsid w:val="005D36D1"/>
    <w:rsid w:val="005D5319"/>
    <w:rsid w:val="005E2B5A"/>
    <w:rsid w:val="005E3BB2"/>
    <w:rsid w:val="005E4712"/>
    <w:rsid w:val="005E59AF"/>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4B7B"/>
    <w:rsid w:val="00694DE7"/>
    <w:rsid w:val="00697B8E"/>
    <w:rsid w:val="006A18B0"/>
    <w:rsid w:val="006A55CE"/>
    <w:rsid w:val="006A7F62"/>
    <w:rsid w:val="006C786D"/>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37829"/>
    <w:rsid w:val="00740692"/>
    <w:rsid w:val="00743EA7"/>
    <w:rsid w:val="00750C73"/>
    <w:rsid w:val="00751120"/>
    <w:rsid w:val="00755D8B"/>
    <w:rsid w:val="0075702A"/>
    <w:rsid w:val="00761061"/>
    <w:rsid w:val="007643BF"/>
    <w:rsid w:val="00765F8C"/>
    <w:rsid w:val="00767A8E"/>
    <w:rsid w:val="00773CB8"/>
    <w:rsid w:val="0077624B"/>
    <w:rsid w:val="00781174"/>
    <w:rsid w:val="00783975"/>
    <w:rsid w:val="00784B6C"/>
    <w:rsid w:val="00796166"/>
    <w:rsid w:val="007A1533"/>
    <w:rsid w:val="007B2074"/>
    <w:rsid w:val="007C3B31"/>
    <w:rsid w:val="007C6BA3"/>
    <w:rsid w:val="007D1BAE"/>
    <w:rsid w:val="007D1CC7"/>
    <w:rsid w:val="007D4BD6"/>
    <w:rsid w:val="007D562C"/>
    <w:rsid w:val="007E4EBC"/>
    <w:rsid w:val="007E509B"/>
    <w:rsid w:val="007E607C"/>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34875"/>
    <w:rsid w:val="00841E85"/>
    <w:rsid w:val="00843AE2"/>
    <w:rsid w:val="0084492B"/>
    <w:rsid w:val="0085181F"/>
    <w:rsid w:val="008522D3"/>
    <w:rsid w:val="00854C53"/>
    <w:rsid w:val="0085501C"/>
    <w:rsid w:val="008575D3"/>
    <w:rsid w:val="00860655"/>
    <w:rsid w:val="00860A67"/>
    <w:rsid w:val="00861454"/>
    <w:rsid w:val="008622A5"/>
    <w:rsid w:val="00865AB0"/>
    <w:rsid w:val="00867F12"/>
    <w:rsid w:val="00871C68"/>
    <w:rsid w:val="00872BAE"/>
    <w:rsid w:val="00880B8E"/>
    <w:rsid w:val="00883964"/>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5356F"/>
    <w:rsid w:val="00965924"/>
    <w:rsid w:val="00971CA7"/>
    <w:rsid w:val="009734F5"/>
    <w:rsid w:val="0098309E"/>
    <w:rsid w:val="009857E3"/>
    <w:rsid w:val="00986981"/>
    <w:rsid w:val="0099168C"/>
    <w:rsid w:val="009A0B9C"/>
    <w:rsid w:val="009A38CD"/>
    <w:rsid w:val="009A5B00"/>
    <w:rsid w:val="009A6AD5"/>
    <w:rsid w:val="009B4FE6"/>
    <w:rsid w:val="009B67F9"/>
    <w:rsid w:val="009C08A5"/>
    <w:rsid w:val="009C0BEE"/>
    <w:rsid w:val="009C1A92"/>
    <w:rsid w:val="009C5FCC"/>
    <w:rsid w:val="009D0777"/>
    <w:rsid w:val="009D0E1A"/>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B2764"/>
    <w:rsid w:val="00AC0746"/>
    <w:rsid w:val="00AC0B4E"/>
    <w:rsid w:val="00AC3BFB"/>
    <w:rsid w:val="00AC5653"/>
    <w:rsid w:val="00AC7CB5"/>
    <w:rsid w:val="00AD53F7"/>
    <w:rsid w:val="00AD72BA"/>
    <w:rsid w:val="00AE0248"/>
    <w:rsid w:val="00AE053E"/>
    <w:rsid w:val="00AE6FC1"/>
    <w:rsid w:val="00AF3750"/>
    <w:rsid w:val="00AF3B22"/>
    <w:rsid w:val="00B00BC1"/>
    <w:rsid w:val="00B00E0F"/>
    <w:rsid w:val="00B06225"/>
    <w:rsid w:val="00B07852"/>
    <w:rsid w:val="00B128C5"/>
    <w:rsid w:val="00B16070"/>
    <w:rsid w:val="00B228AC"/>
    <w:rsid w:val="00B27ACD"/>
    <w:rsid w:val="00B3000A"/>
    <w:rsid w:val="00B312F6"/>
    <w:rsid w:val="00B363F2"/>
    <w:rsid w:val="00B40FD2"/>
    <w:rsid w:val="00B42D2B"/>
    <w:rsid w:val="00B456A0"/>
    <w:rsid w:val="00B460CF"/>
    <w:rsid w:val="00B46E93"/>
    <w:rsid w:val="00B5694A"/>
    <w:rsid w:val="00B5796A"/>
    <w:rsid w:val="00B61D81"/>
    <w:rsid w:val="00B64903"/>
    <w:rsid w:val="00B72C05"/>
    <w:rsid w:val="00B80548"/>
    <w:rsid w:val="00B84F66"/>
    <w:rsid w:val="00B92B09"/>
    <w:rsid w:val="00B93DAB"/>
    <w:rsid w:val="00B954DD"/>
    <w:rsid w:val="00BA198A"/>
    <w:rsid w:val="00BA713B"/>
    <w:rsid w:val="00BB09AA"/>
    <w:rsid w:val="00BB0FEE"/>
    <w:rsid w:val="00BC4660"/>
    <w:rsid w:val="00BC6C87"/>
    <w:rsid w:val="00BD5395"/>
    <w:rsid w:val="00BE6B24"/>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1A51"/>
    <w:rsid w:val="00C355AF"/>
    <w:rsid w:val="00C35A79"/>
    <w:rsid w:val="00C40B29"/>
    <w:rsid w:val="00C42E4B"/>
    <w:rsid w:val="00C564A1"/>
    <w:rsid w:val="00C572B0"/>
    <w:rsid w:val="00C60822"/>
    <w:rsid w:val="00C63DFA"/>
    <w:rsid w:val="00C674A4"/>
    <w:rsid w:val="00C73F52"/>
    <w:rsid w:val="00C767A2"/>
    <w:rsid w:val="00C80439"/>
    <w:rsid w:val="00C812DE"/>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CF6F6B"/>
    <w:rsid w:val="00D015C8"/>
    <w:rsid w:val="00D040C1"/>
    <w:rsid w:val="00D06A7D"/>
    <w:rsid w:val="00D11AE9"/>
    <w:rsid w:val="00D13D5E"/>
    <w:rsid w:val="00D16829"/>
    <w:rsid w:val="00D23D2A"/>
    <w:rsid w:val="00D2435F"/>
    <w:rsid w:val="00D274AF"/>
    <w:rsid w:val="00D30420"/>
    <w:rsid w:val="00D35F1C"/>
    <w:rsid w:val="00D36F14"/>
    <w:rsid w:val="00D37C45"/>
    <w:rsid w:val="00D40BA1"/>
    <w:rsid w:val="00D45AD7"/>
    <w:rsid w:val="00D53C47"/>
    <w:rsid w:val="00D562E7"/>
    <w:rsid w:val="00D56E75"/>
    <w:rsid w:val="00D6103F"/>
    <w:rsid w:val="00D647C5"/>
    <w:rsid w:val="00D71F9E"/>
    <w:rsid w:val="00D7546C"/>
    <w:rsid w:val="00D82A7A"/>
    <w:rsid w:val="00D84356"/>
    <w:rsid w:val="00D8456A"/>
    <w:rsid w:val="00D859E1"/>
    <w:rsid w:val="00D92E3F"/>
    <w:rsid w:val="00D92E41"/>
    <w:rsid w:val="00DA2D86"/>
    <w:rsid w:val="00DA4CC9"/>
    <w:rsid w:val="00DB35FC"/>
    <w:rsid w:val="00DB603E"/>
    <w:rsid w:val="00DC4272"/>
    <w:rsid w:val="00DC49A0"/>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64570"/>
    <w:rsid w:val="00F82CE9"/>
    <w:rsid w:val="00F831CE"/>
    <w:rsid w:val="00F83817"/>
    <w:rsid w:val="00F913F0"/>
    <w:rsid w:val="00F93151"/>
    <w:rsid w:val="00F95070"/>
    <w:rsid w:val="00F966E0"/>
    <w:rsid w:val="00FB0C50"/>
    <w:rsid w:val="00FB3D4B"/>
    <w:rsid w:val="00FB56F5"/>
    <w:rsid w:val="00FB5C4D"/>
    <w:rsid w:val="00FD0BCD"/>
    <w:rsid w:val="00FD42E6"/>
    <w:rsid w:val="00FD54F1"/>
    <w:rsid w:val="00FE113C"/>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uiPriority w:val="1"/>
    <w:qForma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qFormat/>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qFormat/>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0.jpeg"/><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9</Pages>
  <Words>2569</Words>
  <Characters>14646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311</cp:revision>
  <cp:lastPrinted>2023-03-16T09:57:00Z</cp:lastPrinted>
  <dcterms:created xsi:type="dcterms:W3CDTF">2018-03-12T13:25:00Z</dcterms:created>
  <dcterms:modified xsi:type="dcterms:W3CDTF">2025-09-23T06:30:00Z</dcterms:modified>
</cp:coreProperties>
</file>