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AE0EF3" w:rsidRDefault="006A18B0" w:rsidP="006A18B0">
      <w:pPr>
        <w:spacing w:before="120"/>
        <w:jc w:val="center"/>
        <w:outlineLvl w:val="0"/>
        <w:rPr>
          <w:rFonts w:ascii="Arial Narrow" w:hAnsi="Arial Narrow" w:cs="Arial"/>
          <w:b/>
          <w:vertAlign w:val="subscript"/>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w:t>
            </w:r>
            <w:proofErr w:type="gramStart"/>
            <w:r w:rsidRPr="00C15C7E">
              <w:rPr>
                <w:rFonts w:ascii="Times New Roman" w:hAnsi="Times New Roman"/>
                <w:sz w:val="18"/>
                <w:szCs w:val="18"/>
                <w:lang w:eastAsia="zh-CN"/>
              </w:rPr>
              <w:t>dr</w:t>
            </w:r>
            <w:proofErr w:type="gram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39DF3E15" w:rsidR="0098309E" w:rsidRPr="006B04EF" w:rsidRDefault="006B04EF" w:rsidP="004F07AE">
            <w:pPr>
              <w:ind w:right="-65"/>
              <w:rPr>
                <w:rFonts w:ascii="Times New Roman" w:hAnsi="Times New Roman"/>
                <w:sz w:val="18"/>
                <w:szCs w:val="18"/>
                <w:lang w:eastAsia="ro-RO"/>
              </w:rPr>
            </w:pPr>
            <w:r>
              <w:rPr>
                <w:rFonts w:ascii="Times New Roman" w:hAnsi="Times New Roman"/>
                <w:sz w:val="18"/>
                <w:szCs w:val="18"/>
                <w:lang w:eastAsia="zh-CN"/>
              </w:rPr>
              <w:t>Marian D</w:t>
            </w:r>
            <w:r>
              <w:rPr>
                <w:rFonts w:ascii="Times New Roman" w:hAnsi="Times New Roman"/>
                <w:sz w:val="18"/>
                <w:szCs w:val="18"/>
                <w:lang w:val="ro-RO" w:eastAsia="zh-CN"/>
              </w:rPr>
              <w:t>ĂNĂILĂ</w:t>
            </w:r>
          </w:p>
        </w:tc>
        <w:tc>
          <w:tcPr>
            <w:tcW w:w="5866" w:type="dxa"/>
            <w:tcBorders>
              <w:top w:val="single" w:sz="4" w:space="0" w:color="auto"/>
              <w:left w:val="single" w:sz="4" w:space="0" w:color="auto"/>
              <w:bottom w:val="single" w:sz="4" w:space="0" w:color="auto"/>
              <w:right w:val="single" w:sz="4" w:space="0" w:color="auto"/>
            </w:tcBorders>
          </w:tcPr>
          <w:p w14:paraId="6B3DD94F"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w:t>
            </w:r>
            <w:proofErr w:type="spellStart"/>
            <w:r w:rsidRPr="00890B9A">
              <w:rPr>
                <w:rFonts w:ascii="Times New Roman" w:hAnsi="Times New Roman"/>
                <w:sz w:val="18"/>
                <w:szCs w:val="18"/>
                <w:lang w:eastAsia="zh-CN"/>
              </w:rPr>
              <w:t>Administrativ</w:t>
            </w:r>
            <w:proofErr w:type="spellEnd"/>
          </w:p>
        </w:tc>
      </w:tr>
      <w:tr w:rsidR="0098309E" w:rsidRPr="003A4444" w14:paraId="1174DC2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5F177C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7B8CB201" w14:textId="77777777" w:rsidR="0098309E" w:rsidRPr="00C15C7E" w:rsidRDefault="0098309E" w:rsidP="004F07AE">
            <w:pPr>
              <w:ind w:right="-65"/>
              <w:rPr>
                <w:rFonts w:ascii="Times New Roman" w:hAnsi="Times New Roman"/>
                <w:sz w:val="18"/>
                <w:szCs w:val="18"/>
                <w:lang w:eastAsia="zh-CN"/>
              </w:rPr>
            </w:pPr>
            <w:r w:rsidRPr="00890B9A">
              <w:rPr>
                <w:rFonts w:ascii="Times New Roman" w:hAnsi="Times New Roman"/>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5F95D0B7" w14:textId="77777777"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w:t>
            </w:r>
            <w:proofErr w:type="spellStart"/>
            <w:r w:rsidRPr="00890B9A">
              <w:rPr>
                <w:rFonts w:ascii="Times New Roman" w:hAnsi="Times New Roman"/>
                <w:sz w:val="18"/>
                <w:szCs w:val="18"/>
                <w:lang w:eastAsia="zh-CN"/>
              </w:rPr>
              <w:t>Interimar</w:t>
            </w:r>
            <w:proofErr w:type="spellEnd"/>
            <w:r w:rsidRPr="00890B9A">
              <w:rPr>
                <w:rFonts w:ascii="Times New Roman" w:hAnsi="Times New Roman"/>
                <w:sz w:val="18"/>
                <w:szCs w:val="18"/>
                <w:lang w:eastAsia="zh-CN"/>
              </w:rPr>
              <w:t xml:space="preserve"> General Adjunct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2928B779" w:rsidR="0098309E" w:rsidRPr="00C15C7E" w:rsidRDefault="00171DBC" w:rsidP="004F07AE">
            <w:pPr>
              <w:ind w:right="-65"/>
              <w:rPr>
                <w:rFonts w:ascii="Times New Roman" w:hAnsi="Times New Roman"/>
                <w:noProof/>
                <w:sz w:val="18"/>
                <w:szCs w:val="18"/>
              </w:rPr>
            </w:pPr>
            <w:r>
              <w:rPr>
                <w:rFonts w:ascii="Times New Roman" w:hAnsi="Times New Roman"/>
                <w:noProof/>
                <w:sz w:val="18"/>
                <w:szCs w:val="18"/>
              </w:rPr>
              <w:t>Mihaela BRATU</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284A2793"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77777777" w:rsidR="0098309E" w:rsidRPr="003A4444" w:rsidRDefault="0098309E"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77777777" w:rsidR="0098309E" w:rsidRDefault="0098309E"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03642F"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77777777" w:rsidR="0003642F" w:rsidRDefault="0003642F" w:rsidP="0003642F">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17CB98A5" w14:textId="70C761C7" w:rsidR="0003642F" w:rsidRPr="0003642F" w:rsidRDefault="0003642F" w:rsidP="0003642F">
            <w:pPr>
              <w:ind w:right="-65"/>
              <w:rPr>
                <w:rFonts w:ascii="Times New Roman" w:hAnsi="Times New Roman"/>
                <w:noProof/>
                <w:sz w:val="18"/>
                <w:szCs w:val="18"/>
              </w:rPr>
            </w:pPr>
            <w:r w:rsidRPr="0003642F">
              <w:rPr>
                <w:rFonts w:ascii="Times New Roman" w:hAnsi="Times New Roman"/>
                <w:noProof/>
                <w:sz w:val="18"/>
                <w:szCs w:val="18"/>
              </w:rPr>
              <w:t>Conf.dr.ing. Diana Musca</w:t>
            </w:r>
          </w:p>
        </w:tc>
        <w:tc>
          <w:tcPr>
            <w:tcW w:w="5866" w:type="dxa"/>
            <w:tcBorders>
              <w:top w:val="single" w:sz="4" w:space="0" w:color="auto"/>
              <w:left w:val="single" w:sz="4" w:space="0" w:color="auto"/>
              <w:bottom w:val="single" w:sz="4" w:space="0" w:color="auto"/>
              <w:right w:val="single" w:sz="4" w:space="0" w:color="auto"/>
            </w:tcBorders>
          </w:tcPr>
          <w:p w14:paraId="78ABA6FD" w14:textId="6EDBF25D" w:rsidR="0003642F" w:rsidRPr="0003642F" w:rsidRDefault="0003642F" w:rsidP="0003642F">
            <w:pPr>
              <w:ind w:right="-65"/>
              <w:rPr>
                <w:rFonts w:ascii="Times New Roman" w:hAnsi="Times New Roman"/>
                <w:noProof/>
                <w:sz w:val="18"/>
                <w:szCs w:val="18"/>
              </w:rPr>
            </w:pPr>
            <w:r w:rsidRPr="0003642F">
              <w:rPr>
                <w:rFonts w:ascii="Times New Roman" w:hAnsi="Times New Roman"/>
                <w:noProof/>
                <w:sz w:val="18"/>
                <w:szCs w:val="18"/>
              </w:rPr>
              <w:t>Departamentul de Mediu, Inginerie Aplicată și Agricultură</w:t>
            </w:r>
          </w:p>
        </w:tc>
      </w:tr>
      <w:tr w:rsidR="0003642F"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77777777" w:rsidR="0003642F" w:rsidRDefault="0003642F" w:rsidP="0003642F">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B3982E4" w14:textId="2BFEF426" w:rsidR="0003642F" w:rsidRPr="00C15C7E" w:rsidRDefault="0003642F" w:rsidP="0003642F">
            <w:pPr>
              <w:ind w:right="-65"/>
              <w:rPr>
                <w:rFonts w:ascii="Times New Roman" w:hAnsi="Times New Roman"/>
                <w:noProof/>
                <w:sz w:val="18"/>
                <w:szCs w:val="18"/>
              </w:rPr>
            </w:pPr>
            <w:r w:rsidRPr="0003642F">
              <w:rPr>
                <w:rFonts w:ascii="Times New Roman" w:hAnsi="Times New Roman"/>
                <w:noProof/>
                <w:sz w:val="18"/>
                <w:szCs w:val="18"/>
              </w:rPr>
              <w:t>Conf.dr.ing. Fanel Scheaua</w:t>
            </w:r>
          </w:p>
        </w:tc>
        <w:tc>
          <w:tcPr>
            <w:tcW w:w="5866" w:type="dxa"/>
            <w:tcBorders>
              <w:top w:val="single" w:sz="4" w:space="0" w:color="auto"/>
              <w:left w:val="single" w:sz="4" w:space="0" w:color="auto"/>
              <w:bottom w:val="single" w:sz="4" w:space="0" w:color="auto"/>
              <w:right w:val="single" w:sz="4" w:space="0" w:color="auto"/>
            </w:tcBorders>
          </w:tcPr>
          <w:p w14:paraId="185F5C91" w14:textId="06EDD366" w:rsidR="0003642F" w:rsidRPr="0003642F" w:rsidRDefault="0003642F" w:rsidP="0003642F">
            <w:pPr>
              <w:ind w:right="-65"/>
              <w:rPr>
                <w:rFonts w:ascii="Times New Roman" w:hAnsi="Times New Roman"/>
                <w:noProof/>
                <w:sz w:val="18"/>
                <w:szCs w:val="18"/>
              </w:rPr>
            </w:pPr>
            <w:r w:rsidRPr="0003642F">
              <w:rPr>
                <w:rFonts w:ascii="Times New Roman" w:hAnsi="Times New Roman"/>
                <w:noProof/>
                <w:sz w:val="18"/>
                <w:szCs w:val="18"/>
              </w:rPr>
              <w:t>Departamentul de Mediu, Inginerie Aplicată și Agricultură</w:t>
            </w:r>
          </w:p>
        </w:tc>
      </w:tr>
      <w:tr w:rsidR="0003642F"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77777777" w:rsidR="0003642F" w:rsidRDefault="0003642F" w:rsidP="0003642F">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646DE1A0" w14:textId="6EE91C29" w:rsidR="0003642F" w:rsidRPr="00C15C7E" w:rsidRDefault="0003642F" w:rsidP="0003642F">
            <w:pPr>
              <w:ind w:right="-65"/>
              <w:rPr>
                <w:rFonts w:ascii="Times New Roman" w:hAnsi="Times New Roman"/>
                <w:noProof/>
                <w:sz w:val="18"/>
                <w:szCs w:val="18"/>
              </w:rPr>
            </w:pPr>
            <w:r w:rsidRPr="0003642F">
              <w:rPr>
                <w:rFonts w:ascii="Times New Roman" w:hAnsi="Times New Roman"/>
                <w:noProof/>
                <w:sz w:val="18"/>
                <w:szCs w:val="18"/>
              </w:rPr>
              <w:t>Sef de lucrari dr.ing. Nicoleta Ciobotaru</w:t>
            </w:r>
          </w:p>
        </w:tc>
        <w:tc>
          <w:tcPr>
            <w:tcW w:w="5866" w:type="dxa"/>
            <w:tcBorders>
              <w:top w:val="single" w:sz="4" w:space="0" w:color="auto"/>
              <w:left w:val="single" w:sz="4" w:space="0" w:color="auto"/>
              <w:bottom w:val="single" w:sz="4" w:space="0" w:color="auto"/>
              <w:right w:val="single" w:sz="4" w:space="0" w:color="auto"/>
            </w:tcBorders>
          </w:tcPr>
          <w:p w14:paraId="667591F0" w14:textId="6CD39C09" w:rsidR="0003642F" w:rsidRPr="0003642F" w:rsidRDefault="0003642F" w:rsidP="0003642F">
            <w:pPr>
              <w:ind w:right="-65"/>
              <w:rPr>
                <w:rFonts w:ascii="Times New Roman" w:hAnsi="Times New Roman"/>
                <w:noProof/>
                <w:sz w:val="18"/>
                <w:szCs w:val="18"/>
              </w:rPr>
            </w:pPr>
            <w:r w:rsidRPr="0003642F">
              <w:rPr>
                <w:rFonts w:ascii="Times New Roman" w:hAnsi="Times New Roman"/>
                <w:noProof/>
                <w:sz w:val="18"/>
                <w:szCs w:val="18"/>
              </w:rPr>
              <w:t>Departamentul de Mediu, Inginerie Aplicată și Agricultură</w:t>
            </w:r>
          </w:p>
        </w:tc>
      </w:tr>
      <w:tr w:rsidR="0003642F"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77777777" w:rsidR="0003642F" w:rsidRDefault="0003642F" w:rsidP="0003642F">
            <w:pPr>
              <w:jc w:val="both"/>
              <w:rPr>
                <w:rFonts w:ascii="Times New Roman" w:hAnsi="Times New Roman"/>
                <w:i/>
                <w:iCs/>
                <w:sz w:val="18"/>
                <w:szCs w:val="18"/>
              </w:rPr>
            </w:pPr>
            <w:r>
              <w:rPr>
                <w:rFonts w:ascii="Times New Roman" w:hAnsi="Times New Roman"/>
                <w:i/>
                <w:iCs/>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6A2F1B0F" w14:textId="7FEA403C" w:rsidR="0003642F" w:rsidRPr="000D1C67" w:rsidRDefault="0003642F" w:rsidP="0003642F">
            <w:pPr>
              <w:ind w:right="-65"/>
              <w:rPr>
                <w:rFonts w:ascii="Times New Roman" w:hAnsi="Times New Roman"/>
                <w:noProof/>
                <w:sz w:val="18"/>
                <w:szCs w:val="18"/>
              </w:rPr>
            </w:pPr>
            <w:r w:rsidRPr="0003642F">
              <w:rPr>
                <w:rFonts w:ascii="Times New Roman" w:hAnsi="Times New Roman"/>
                <w:noProof/>
                <w:sz w:val="18"/>
                <w:szCs w:val="18"/>
              </w:rPr>
              <w:t>Sef de lucrari dr.ing. Andreea Chiriac</w:t>
            </w:r>
          </w:p>
        </w:tc>
        <w:tc>
          <w:tcPr>
            <w:tcW w:w="5866" w:type="dxa"/>
            <w:tcBorders>
              <w:top w:val="single" w:sz="4" w:space="0" w:color="auto"/>
              <w:left w:val="single" w:sz="4" w:space="0" w:color="auto"/>
              <w:bottom w:val="single" w:sz="4" w:space="0" w:color="auto"/>
              <w:right w:val="single" w:sz="4" w:space="0" w:color="auto"/>
            </w:tcBorders>
          </w:tcPr>
          <w:p w14:paraId="2C2DF926" w14:textId="0D15F704" w:rsidR="0003642F" w:rsidRPr="0003642F" w:rsidRDefault="0003642F" w:rsidP="0003642F">
            <w:pPr>
              <w:ind w:right="-65"/>
              <w:rPr>
                <w:rFonts w:ascii="Times New Roman" w:hAnsi="Times New Roman"/>
                <w:noProof/>
                <w:sz w:val="18"/>
                <w:szCs w:val="18"/>
              </w:rPr>
            </w:pPr>
            <w:r w:rsidRPr="0003642F">
              <w:rPr>
                <w:rFonts w:ascii="Times New Roman" w:hAnsi="Times New Roman"/>
                <w:noProof/>
                <w:sz w:val="18"/>
                <w:szCs w:val="18"/>
              </w:rPr>
              <w:t>Departamentul de Mediu, Inginerie Aplicată și Agricultură</w:t>
            </w:r>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77777777"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AE0EF3" w:rsidRPr="00FD0BCD" w14:paraId="2C9DCCAE" w14:textId="77777777" w:rsidTr="00A95F70">
        <w:trPr>
          <w:trHeight w:val="249"/>
        </w:trPr>
        <w:tc>
          <w:tcPr>
            <w:tcW w:w="795" w:type="dxa"/>
            <w:vAlign w:val="center"/>
          </w:tcPr>
          <w:p w14:paraId="7F9F6555" w14:textId="77777777" w:rsidR="00AE0EF3" w:rsidRPr="00FD0BCD" w:rsidRDefault="00AE0EF3" w:rsidP="00AE0EF3">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5D564C27" w:rsidR="00AE0EF3" w:rsidRPr="00831892" w:rsidRDefault="00AE0EF3" w:rsidP="00AE0EF3">
            <w:pPr>
              <w:tabs>
                <w:tab w:val="left" w:pos="8931"/>
              </w:tabs>
              <w:jc w:val="both"/>
              <w:rPr>
                <w:rFonts w:ascii="Times New Roman" w:hAnsi="Times New Roman"/>
                <w:sz w:val="24"/>
                <w:szCs w:val="24"/>
                <w:lang w:val="ro-RO"/>
              </w:rPr>
            </w:pPr>
            <w:r w:rsidRPr="00831892">
              <w:rPr>
                <w:rFonts w:ascii="Times New Roman" w:hAnsi="Times New Roman"/>
                <w:sz w:val="24"/>
                <w:szCs w:val="24"/>
              </w:rPr>
              <w:t xml:space="preserve">Agenda </w:t>
            </w:r>
            <w:proofErr w:type="spellStart"/>
            <w:r w:rsidRPr="00831892">
              <w:rPr>
                <w:rFonts w:ascii="Times New Roman" w:hAnsi="Times New Roman"/>
                <w:sz w:val="24"/>
                <w:szCs w:val="24"/>
              </w:rPr>
              <w:t>personalizata</w:t>
            </w:r>
            <w:proofErr w:type="spellEnd"/>
          </w:p>
        </w:tc>
        <w:tc>
          <w:tcPr>
            <w:tcW w:w="708" w:type="dxa"/>
          </w:tcPr>
          <w:p w14:paraId="006751EA" w14:textId="74781838" w:rsidR="00AE0EF3" w:rsidRPr="004350FE" w:rsidRDefault="00AE0EF3" w:rsidP="00AE0EF3">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vAlign w:val="center"/>
          </w:tcPr>
          <w:p w14:paraId="16BE3C80" w14:textId="760F184E" w:rsidR="00AE0EF3" w:rsidRPr="004350FE" w:rsidRDefault="00AE0EF3" w:rsidP="00AE0EF3">
            <w:pPr>
              <w:spacing w:line="240" w:lineRule="exact"/>
              <w:jc w:val="center"/>
              <w:rPr>
                <w:rFonts w:ascii="Times New Roman" w:hAnsi="Times New Roman"/>
                <w:bCs/>
                <w:sz w:val="24"/>
                <w:szCs w:val="24"/>
              </w:rPr>
            </w:pPr>
            <w:r>
              <w:rPr>
                <w:rFonts w:ascii="Times New Roman" w:hAnsi="Times New Roman"/>
                <w:bCs/>
                <w:sz w:val="24"/>
                <w:szCs w:val="24"/>
              </w:rPr>
              <w:t>50</w:t>
            </w:r>
          </w:p>
        </w:tc>
        <w:tc>
          <w:tcPr>
            <w:tcW w:w="1134" w:type="dxa"/>
            <w:vAlign w:val="center"/>
          </w:tcPr>
          <w:p w14:paraId="1B23C0B6" w14:textId="77777777" w:rsidR="00AE0EF3" w:rsidRPr="00FD0BCD" w:rsidRDefault="00AE0EF3" w:rsidP="00AE0EF3">
            <w:pPr>
              <w:jc w:val="center"/>
              <w:rPr>
                <w:rFonts w:ascii="Times New Roman" w:hAnsi="Times New Roman"/>
                <w:i/>
                <w:sz w:val="24"/>
                <w:szCs w:val="24"/>
              </w:rPr>
            </w:pPr>
          </w:p>
        </w:tc>
        <w:tc>
          <w:tcPr>
            <w:tcW w:w="1134" w:type="dxa"/>
            <w:vAlign w:val="center"/>
          </w:tcPr>
          <w:p w14:paraId="45A4CF87" w14:textId="77777777" w:rsidR="00AE0EF3" w:rsidRPr="00FD0BCD" w:rsidRDefault="00AE0EF3" w:rsidP="00AE0EF3">
            <w:pPr>
              <w:jc w:val="center"/>
              <w:rPr>
                <w:rFonts w:ascii="Times New Roman" w:hAnsi="Times New Roman"/>
                <w:b/>
                <w:i/>
                <w:iCs/>
                <w:sz w:val="24"/>
                <w:szCs w:val="24"/>
              </w:rPr>
            </w:pPr>
          </w:p>
        </w:tc>
        <w:tc>
          <w:tcPr>
            <w:tcW w:w="1134" w:type="dxa"/>
            <w:vAlign w:val="center"/>
          </w:tcPr>
          <w:p w14:paraId="5EBA500C" w14:textId="77777777" w:rsidR="00AE0EF3" w:rsidRPr="00FD0BCD" w:rsidRDefault="00AE0EF3" w:rsidP="00AE0EF3">
            <w:pPr>
              <w:jc w:val="center"/>
              <w:rPr>
                <w:rFonts w:ascii="Times New Roman" w:hAnsi="Times New Roman"/>
                <w:b/>
                <w:i/>
                <w:iCs/>
                <w:sz w:val="24"/>
                <w:szCs w:val="24"/>
              </w:rPr>
            </w:pPr>
          </w:p>
        </w:tc>
      </w:tr>
      <w:tr w:rsidR="00AE0EF3" w:rsidRPr="00FD0BCD" w14:paraId="61ABE1C9" w14:textId="77777777" w:rsidTr="00A95F70">
        <w:trPr>
          <w:trHeight w:val="231"/>
        </w:trPr>
        <w:tc>
          <w:tcPr>
            <w:tcW w:w="795" w:type="dxa"/>
            <w:vAlign w:val="center"/>
          </w:tcPr>
          <w:p w14:paraId="4C69490F" w14:textId="5E2526DF" w:rsidR="00AE0EF3" w:rsidRPr="00FD0BCD" w:rsidRDefault="00AE0EF3" w:rsidP="00AE0EF3">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6ED5DE35" w:rsidR="00AE0EF3" w:rsidRPr="00831892" w:rsidRDefault="00AE0EF3" w:rsidP="00AE0EF3">
            <w:pPr>
              <w:tabs>
                <w:tab w:val="left" w:pos="8931"/>
              </w:tabs>
              <w:jc w:val="both"/>
              <w:rPr>
                <w:rFonts w:ascii="Times New Roman" w:hAnsi="Times New Roman"/>
                <w:sz w:val="24"/>
                <w:szCs w:val="24"/>
                <w:lang w:val="ro-RO"/>
              </w:rPr>
            </w:pPr>
            <w:proofErr w:type="spellStart"/>
            <w:r w:rsidRPr="00831892">
              <w:rPr>
                <w:rFonts w:ascii="Times New Roman" w:hAnsi="Times New Roman"/>
                <w:sz w:val="24"/>
                <w:szCs w:val="24"/>
              </w:rPr>
              <w:t>Sacosa</w:t>
            </w:r>
            <w:proofErr w:type="spellEnd"/>
            <w:r w:rsidRPr="00831892">
              <w:rPr>
                <w:rFonts w:ascii="Times New Roman" w:hAnsi="Times New Roman"/>
                <w:sz w:val="24"/>
                <w:szCs w:val="24"/>
              </w:rPr>
              <w:t xml:space="preserve"> </w:t>
            </w:r>
            <w:proofErr w:type="spellStart"/>
            <w:r w:rsidRPr="00831892">
              <w:rPr>
                <w:rFonts w:ascii="Times New Roman" w:hAnsi="Times New Roman"/>
                <w:sz w:val="24"/>
                <w:szCs w:val="24"/>
              </w:rPr>
              <w:t>textila</w:t>
            </w:r>
            <w:proofErr w:type="spellEnd"/>
            <w:r w:rsidRPr="00831892">
              <w:rPr>
                <w:rFonts w:ascii="Times New Roman" w:hAnsi="Times New Roman"/>
                <w:sz w:val="24"/>
                <w:szCs w:val="24"/>
              </w:rPr>
              <w:t xml:space="preserve"> </w:t>
            </w:r>
            <w:proofErr w:type="spellStart"/>
            <w:r w:rsidRPr="00831892">
              <w:rPr>
                <w:rFonts w:ascii="Times New Roman" w:hAnsi="Times New Roman"/>
                <w:sz w:val="24"/>
                <w:szCs w:val="24"/>
              </w:rPr>
              <w:t>personalizata</w:t>
            </w:r>
            <w:proofErr w:type="spellEnd"/>
          </w:p>
        </w:tc>
        <w:tc>
          <w:tcPr>
            <w:tcW w:w="708" w:type="dxa"/>
          </w:tcPr>
          <w:p w14:paraId="611DC8EB" w14:textId="7650AD2E" w:rsidR="00AE0EF3" w:rsidRPr="004350FE" w:rsidRDefault="00AE0EF3" w:rsidP="00AE0EF3">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vAlign w:val="center"/>
          </w:tcPr>
          <w:p w14:paraId="4EB1D53C" w14:textId="57C9161F" w:rsidR="00AE0EF3" w:rsidRPr="004350FE" w:rsidRDefault="00AE0EF3" w:rsidP="00AE0EF3">
            <w:pPr>
              <w:spacing w:line="240" w:lineRule="exact"/>
              <w:jc w:val="center"/>
              <w:rPr>
                <w:rFonts w:ascii="Times New Roman" w:hAnsi="Times New Roman"/>
                <w:bCs/>
                <w:sz w:val="24"/>
                <w:szCs w:val="24"/>
              </w:rPr>
            </w:pPr>
            <w:r>
              <w:rPr>
                <w:rFonts w:ascii="Times New Roman" w:hAnsi="Times New Roman"/>
                <w:bCs/>
                <w:sz w:val="24"/>
                <w:szCs w:val="24"/>
              </w:rPr>
              <w:t>50</w:t>
            </w:r>
          </w:p>
        </w:tc>
        <w:tc>
          <w:tcPr>
            <w:tcW w:w="1134" w:type="dxa"/>
            <w:vAlign w:val="center"/>
          </w:tcPr>
          <w:p w14:paraId="174E2DED" w14:textId="77777777" w:rsidR="00AE0EF3" w:rsidRPr="00FD0BCD" w:rsidRDefault="00AE0EF3" w:rsidP="00AE0EF3">
            <w:pPr>
              <w:jc w:val="center"/>
              <w:rPr>
                <w:rFonts w:ascii="Times New Roman" w:hAnsi="Times New Roman"/>
                <w:i/>
                <w:sz w:val="24"/>
                <w:szCs w:val="24"/>
              </w:rPr>
            </w:pPr>
          </w:p>
        </w:tc>
        <w:tc>
          <w:tcPr>
            <w:tcW w:w="1134" w:type="dxa"/>
            <w:vAlign w:val="center"/>
          </w:tcPr>
          <w:p w14:paraId="2D448962" w14:textId="77777777" w:rsidR="00AE0EF3" w:rsidRPr="00FD0BCD" w:rsidRDefault="00AE0EF3" w:rsidP="00AE0EF3">
            <w:pPr>
              <w:jc w:val="center"/>
              <w:rPr>
                <w:rFonts w:ascii="Times New Roman" w:hAnsi="Times New Roman"/>
                <w:b/>
                <w:i/>
                <w:iCs/>
                <w:sz w:val="24"/>
                <w:szCs w:val="24"/>
              </w:rPr>
            </w:pPr>
          </w:p>
        </w:tc>
        <w:tc>
          <w:tcPr>
            <w:tcW w:w="1134" w:type="dxa"/>
            <w:vAlign w:val="center"/>
          </w:tcPr>
          <w:p w14:paraId="3957357D" w14:textId="77777777" w:rsidR="00AE0EF3" w:rsidRPr="00FD0BCD" w:rsidRDefault="00AE0EF3" w:rsidP="00AE0EF3">
            <w:pPr>
              <w:jc w:val="center"/>
              <w:rPr>
                <w:rFonts w:ascii="Times New Roman" w:hAnsi="Times New Roman"/>
                <w:b/>
                <w:i/>
                <w:iCs/>
                <w:sz w:val="24"/>
                <w:szCs w:val="24"/>
              </w:rPr>
            </w:pPr>
          </w:p>
        </w:tc>
      </w:tr>
      <w:tr w:rsidR="00AE0EF3" w:rsidRPr="00FD0BCD" w14:paraId="672FF28E" w14:textId="77777777" w:rsidTr="00A95F70">
        <w:trPr>
          <w:trHeight w:val="312"/>
        </w:trPr>
        <w:tc>
          <w:tcPr>
            <w:tcW w:w="795" w:type="dxa"/>
            <w:vAlign w:val="center"/>
          </w:tcPr>
          <w:p w14:paraId="3C04BF8A" w14:textId="525116BF" w:rsidR="00AE0EF3" w:rsidRPr="00FD0BCD" w:rsidRDefault="00AE0EF3" w:rsidP="00AE0EF3">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1D34F337" w14:textId="1DBA96A2" w:rsidR="00AE0EF3" w:rsidRPr="00831892" w:rsidRDefault="00AE0EF3" w:rsidP="00AE0EF3">
            <w:pPr>
              <w:tabs>
                <w:tab w:val="left" w:pos="8931"/>
              </w:tabs>
              <w:jc w:val="both"/>
              <w:rPr>
                <w:rFonts w:ascii="Times New Roman" w:hAnsi="Times New Roman"/>
                <w:sz w:val="24"/>
                <w:szCs w:val="24"/>
                <w:lang w:val="ro-RO"/>
              </w:rPr>
            </w:pPr>
            <w:r w:rsidRPr="00831892">
              <w:rPr>
                <w:rFonts w:ascii="Times New Roman" w:hAnsi="Times New Roman"/>
                <w:sz w:val="24"/>
                <w:szCs w:val="24"/>
              </w:rPr>
              <w:t xml:space="preserve">Pix </w:t>
            </w:r>
            <w:proofErr w:type="spellStart"/>
            <w:r w:rsidRPr="00831892">
              <w:rPr>
                <w:rFonts w:ascii="Times New Roman" w:hAnsi="Times New Roman"/>
                <w:sz w:val="24"/>
                <w:szCs w:val="24"/>
              </w:rPr>
              <w:t>personalizat</w:t>
            </w:r>
            <w:proofErr w:type="spellEnd"/>
          </w:p>
        </w:tc>
        <w:tc>
          <w:tcPr>
            <w:tcW w:w="708" w:type="dxa"/>
          </w:tcPr>
          <w:p w14:paraId="136355E8" w14:textId="67EE9C2B" w:rsidR="00AE0EF3" w:rsidRPr="004350FE" w:rsidRDefault="00AE0EF3" w:rsidP="00AE0EF3">
            <w:pPr>
              <w:spacing w:line="240" w:lineRule="exact"/>
              <w:jc w:val="center"/>
              <w:rPr>
                <w:rFonts w:ascii="Times New Roman" w:hAnsi="Times New Roman"/>
                <w:bCs/>
                <w:sz w:val="24"/>
                <w:szCs w:val="24"/>
              </w:rPr>
            </w:pPr>
            <w:r>
              <w:rPr>
                <w:rFonts w:ascii="Times New Roman" w:hAnsi="Times New Roman"/>
                <w:bCs/>
                <w:sz w:val="24"/>
                <w:szCs w:val="24"/>
              </w:rPr>
              <w:t>Buc</w:t>
            </w:r>
          </w:p>
        </w:tc>
        <w:tc>
          <w:tcPr>
            <w:tcW w:w="1276" w:type="dxa"/>
            <w:vAlign w:val="center"/>
          </w:tcPr>
          <w:p w14:paraId="64E35F59" w14:textId="596E11B0" w:rsidR="00AE0EF3" w:rsidRPr="004350FE" w:rsidRDefault="00AE0EF3" w:rsidP="00AE0EF3">
            <w:pPr>
              <w:spacing w:line="240" w:lineRule="exact"/>
              <w:jc w:val="center"/>
              <w:rPr>
                <w:rFonts w:ascii="Times New Roman" w:hAnsi="Times New Roman"/>
                <w:bCs/>
                <w:sz w:val="24"/>
                <w:szCs w:val="24"/>
              </w:rPr>
            </w:pPr>
            <w:r>
              <w:rPr>
                <w:rFonts w:ascii="Times New Roman" w:hAnsi="Times New Roman"/>
                <w:bCs/>
                <w:sz w:val="24"/>
                <w:szCs w:val="24"/>
              </w:rPr>
              <w:t>50</w:t>
            </w:r>
          </w:p>
        </w:tc>
        <w:tc>
          <w:tcPr>
            <w:tcW w:w="1134" w:type="dxa"/>
            <w:vAlign w:val="center"/>
          </w:tcPr>
          <w:p w14:paraId="01CDD0C6" w14:textId="77777777" w:rsidR="00AE0EF3" w:rsidRPr="00FD0BCD" w:rsidRDefault="00AE0EF3" w:rsidP="00AE0EF3">
            <w:pPr>
              <w:jc w:val="center"/>
              <w:rPr>
                <w:rFonts w:ascii="Times New Roman" w:hAnsi="Times New Roman"/>
                <w:i/>
                <w:sz w:val="24"/>
                <w:szCs w:val="24"/>
              </w:rPr>
            </w:pPr>
          </w:p>
        </w:tc>
        <w:tc>
          <w:tcPr>
            <w:tcW w:w="1134" w:type="dxa"/>
            <w:vAlign w:val="center"/>
          </w:tcPr>
          <w:p w14:paraId="4FCEDD92" w14:textId="77777777" w:rsidR="00AE0EF3" w:rsidRPr="00FD0BCD" w:rsidRDefault="00AE0EF3" w:rsidP="00AE0EF3">
            <w:pPr>
              <w:jc w:val="center"/>
              <w:rPr>
                <w:rFonts w:ascii="Times New Roman" w:hAnsi="Times New Roman"/>
                <w:b/>
                <w:i/>
                <w:iCs/>
                <w:sz w:val="24"/>
                <w:szCs w:val="24"/>
              </w:rPr>
            </w:pPr>
          </w:p>
        </w:tc>
        <w:tc>
          <w:tcPr>
            <w:tcW w:w="1134" w:type="dxa"/>
            <w:vAlign w:val="center"/>
          </w:tcPr>
          <w:p w14:paraId="4E17193C" w14:textId="77777777" w:rsidR="00AE0EF3" w:rsidRPr="00FD0BCD" w:rsidRDefault="00AE0EF3" w:rsidP="00AE0EF3">
            <w:pPr>
              <w:jc w:val="center"/>
              <w:rPr>
                <w:rFonts w:ascii="Times New Roman" w:hAnsi="Times New Roman"/>
                <w:b/>
                <w:i/>
                <w:iCs/>
                <w:sz w:val="24"/>
                <w:szCs w:val="24"/>
              </w:rPr>
            </w:pPr>
          </w:p>
        </w:tc>
      </w:tr>
      <w:tr w:rsidR="004337CE" w:rsidRPr="00FD0BCD" w14:paraId="7D1A81A0" w14:textId="77777777" w:rsidTr="00D10E3F">
        <w:tc>
          <w:tcPr>
            <w:tcW w:w="5756" w:type="dxa"/>
            <w:gridSpan w:val="3"/>
          </w:tcPr>
          <w:p w14:paraId="59109F6D" w14:textId="217FAE65" w:rsidR="004337CE" w:rsidRPr="00FD0BCD" w:rsidRDefault="004337CE" w:rsidP="00033099">
            <w:pPr>
              <w:jc w:val="center"/>
              <w:rPr>
                <w:rFonts w:ascii="Times New Roman" w:hAnsi="Times New Roman"/>
                <w:b/>
                <w:i/>
                <w:iCs/>
                <w:sz w:val="24"/>
                <w:szCs w:val="24"/>
              </w:rPr>
            </w:pPr>
            <w:r w:rsidRPr="00EB3907">
              <w:rPr>
                <w:rFonts w:ascii="Times New Roman" w:hAnsi="Times New Roman"/>
                <w:b/>
                <w:sz w:val="24"/>
                <w:szCs w:val="24"/>
              </w:rPr>
              <w:t>TOTAL</w:t>
            </w:r>
          </w:p>
        </w:tc>
        <w:tc>
          <w:tcPr>
            <w:tcW w:w="1276" w:type="dxa"/>
            <w:vAlign w:val="center"/>
          </w:tcPr>
          <w:p w14:paraId="6DC0F608" w14:textId="77777777" w:rsidR="004337CE" w:rsidRPr="00FD0BCD" w:rsidRDefault="004337CE" w:rsidP="004350FE">
            <w:pPr>
              <w:jc w:val="center"/>
              <w:rPr>
                <w:rFonts w:ascii="Times New Roman" w:hAnsi="Times New Roman"/>
                <w:b/>
                <w:i/>
                <w:iCs/>
                <w:sz w:val="24"/>
                <w:szCs w:val="24"/>
              </w:rPr>
            </w:pPr>
          </w:p>
        </w:tc>
        <w:tc>
          <w:tcPr>
            <w:tcW w:w="1134" w:type="dxa"/>
          </w:tcPr>
          <w:p w14:paraId="1EAB7E27" w14:textId="77777777" w:rsidR="004337CE" w:rsidRPr="00FD0BCD" w:rsidRDefault="004337CE" w:rsidP="004350FE">
            <w:pPr>
              <w:rPr>
                <w:rFonts w:ascii="Times New Roman" w:hAnsi="Times New Roman"/>
                <w:b/>
                <w:i/>
                <w:iCs/>
                <w:sz w:val="24"/>
                <w:szCs w:val="24"/>
              </w:rPr>
            </w:pPr>
          </w:p>
        </w:tc>
        <w:tc>
          <w:tcPr>
            <w:tcW w:w="1134" w:type="dxa"/>
          </w:tcPr>
          <w:p w14:paraId="341371B7" w14:textId="77777777" w:rsidR="004337CE" w:rsidRPr="00FD0BCD" w:rsidRDefault="004337CE" w:rsidP="004350FE">
            <w:pPr>
              <w:rPr>
                <w:rFonts w:ascii="Times New Roman" w:hAnsi="Times New Roman"/>
                <w:b/>
                <w:i/>
                <w:iCs/>
                <w:sz w:val="24"/>
                <w:szCs w:val="24"/>
              </w:rPr>
            </w:pPr>
          </w:p>
        </w:tc>
        <w:tc>
          <w:tcPr>
            <w:tcW w:w="1134" w:type="dxa"/>
          </w:tcPr>
          <w:p w14:paraId="68FE4142" w14:textId="77777777" w:rsidR="004337CE" w:rsidRPr="00FD0BCD" w:rsidRDefault="004337CE" w:rsidP="004350FE">
            <w:pPr>
              <w:rPr>
                <w:rFonts w:ascii="Times New Roman" w:hAnsi="Times New Roman"/>
                <w:b/>
                <w:i/>
                <w:iCs/>
                <w:sz w:val="24"/>
                <w:szCs w:val="24"/>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B27ACD">
      <w:pPr>
        <w:spacing w:after="120"/>
        <w:jc w:val="both"/>
        <w:rPr>
          <w:rFonts w:ascii="Arial Narrow" w:hAnsi="Arial Narrow"/>
          <w:i/>
          <w:sz w:val="24"/>
          <w:szCs w:val="24"/>
          <w:lang w:val="pt-BR"/>
        </w:rPr>
      </w:pPr>
    </w:p>
    <w:p w14:paraId="166FE4CC" w14:textId="77777777" w:rsidR="002002BB" w:rsidRDefault="002002BB" w:rsidP="00B27ACD">
      <w:pPr>
        <w:spacing w:after="120"/>
        <w:jc w:val="both"/>
        <w:rPr>
          <w:rFonts w:ascii="Arial Narrow" w:hAnsi="Arial Narrow"/>
          <w:i/>
          <w:sz w:val="24"/>
          <w:szCs w:val="24"/>
          <w:lang w:val="pt-BR"/>
        </w:rPr>
      </w:pPr>
    </w:p>
    <w:p w14:paraId="3B2D8254" w14:textId="77777777" w:rsidR="002002BB" w:rsidRDefault="002002BB" w:rsidP="00B27ACD">
      <w:pPr>
        <w:spacing w:after="120"/>
        <w:jc w:val="both"/>
        <w:rPr>
          <w:rFonts w:ascii="Arial Narrow" w:hAnsi="Arial Narrow"/>
          <w:i/>
          <w:sz w:val="24"/>
          <w:szCs w:val="24"/>
          <w:lang w:val="pt-BR"/>
        </w:rPr>
      </w:pPr>
    </w:p>
    <w:p w14:paraId="476B19B4" w14:textId="77777777" w:rsidR="002002BB" w:rsidRDefault="002002BB" w:rsidP="00B27ACD">
      <w:pPr>
        <w:spacing w:after="120"/>
        <w:jc w:val="both"/>
        <w:rPr>
          <w:rFonts w:ascii="Arial Narrow" w:hAnsi="Arial Narrow"/>
          <w:i/>
          <w:sz w:val="24"/>
          <w:szCs w:val="24"/>
          <w:lang w:val="pt-BR"/>
        </w:rPr>
      </w:pPr>
    </w:p>
    <w:p w14:paraId="300E72B7" w14:textId="77777777" w:rsidR="002002BB" w:rsidRDefault="002002BB" w:rsidP="00B27ACD">
      <w:pPr>
        <w:spacing w:after="120"/>
        <w:jc w:val="both"/>
        <w:rPr>
          <w:rFonts w:ascii="Arial Narrow" w:hAnsi="Arial Narrow"/>
          <w:i/>
          <w:sz w:val="24"/>
          <w:szCs w:val="24"/>
          <w:lang w:val="pt-BR"/>
        </w:rPr>
      </w:pPr>
    </w:p>
    <w:p w14:paraId="652A5C45" w14:textId="77777777" w:rsidR="002002BB" w:rsidRDefault="002002BB" w:rsidP="00B27ACD">
      <w:pPr>
        <w:spacing w:after="120"/>
        <w:jc w:val="both"/>
        <w:rPr>
          <w:rFonts w:ascii="Arial Narrow" w:hAnsi="Arial Narrow"/>
          <w:i/>
          <w:sz w:val="24"/>
          <w:szCs w:val="24"/>
          <w:lang w:val="pt-BR"/>
        </w:rPr>
      </w:pPr>
    </w:p>
    <w:p w14:paraId="416502D8" w14:textId="77777777" w:rsidR="002002BB" w:rsidRDefault="002002BB" w:rsidP="00B27ACD">
      <w:pPr>
        <w:spacing w:after="120"/>
        <w:jc w:val="both"/>
        <w:rPr>
          <w:rFonts w:ascii="Arial Narrow" w:hAnsi="Arial Narrow"/>
          <w:i/>
          <w:sz w:val="24"/>
          <w:szCs w:val="24"/>
          <w:lang w:val="pt-BR"/>
        </w:rPr>
      </w:pPr>
    </w:p>
    <w:p w14:paraId="17206F16" w14:textId="77777777" w:rsidR="002002BB" w:rsidRDefault="002002BB" w:rsidP="00B27ACD">
      <w:pPr>
        <w:spacing w:after="120"/>
        <w:jc w:val="both"/>
        <w:rPr>
          <w:rFonts w:ascii="Arial Narrow" w:hAnsi="Arial Narrow"/>
          <w:i/>
          <w:sz w:val="24"/>
          <w:szCs w:val="24"/>
          <w:lang w:val="pt-BR"/>
        </w:rPr>
      </w:pPr>
    </w:p>
    <w:p w14:paraId="3A412221" w14:textId="77777777" w:rsidR="002002BB" w:rsidRDefault="002002BB" w:rsidP="00B27ACD">
      <w:pPr>
        <w:spacing w:after="120"/>
        <w:jc w:val="both"/>
        <w:rPr>
          <w:rFonts w:ascii="Arial Narrow" w:hAnsi="Arial Narrow"/>
          <w:i/>
          <w:sz w:val="24"/>
          <w:szCs w:val="24"/>
          <w:lang w:val="pt-BR"/>
        </w:rPr>
      </w:pPr>
    </w:p>
    <w:p w14:paraId="461446E9" w14:textId="77777777" w:rsidR="002002BB" w:rsidRDefault="002002BB" w:rsidP="00B27ACD">
      <w:pPr>
        <w:spacing w:after="120"/>
        <w:jc w:val="both"/>
        <w:rPr>
          <w:rFonts w:ascii="Arial Narrow" w:hAnsi="Arial Narrow"/>
          <w:i/>
          <w:sz w:val="24"/>
          <w:szCs w:val="24"/>
          <w:lang w:val="pt-BR"/>
        </w:rPr>
      </w:pPr>
    </w:p>
    <w:p w14:paraId="4C2479F5" w14:textId="77777777" w:rsidR="002002BB" w:rsidRDefault="002002BB" w:rsidP="00B27ACD">
      <w:pPr>
        <w:spacing w:after="120"/>
        <w:jc w:val="both"/>
        <w:rPr>
          <w:rFonts w:ascii="Arial Narrow" w:hAnsi="Arial Narrow"/>
          <w:i/>
          <w:sz w:val="24"/>
          <w:szCs w:val="24"/>
          <w:lang w:val="pt-BR"/>
        </w:rPr>
      </w:pPr>
    </w:p>
    <w:p w14:paraId="54FF3BB5" w14:textId="77777777" w:rsidR="002002BB" w:rsidRPr="0073203B" w:rsidRDefault="002002BB"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831892" w14:paraId="03483659" w14:textId="77777777" w:rsidTr="009F608B">
        <w:trPr>
          <w:jc w:val="center"/>
        </w:trPr>
        <w:tc>
          <w:tcPr>
            <w:tcW w:w="641" w:type="dxa"/>
            <w:tcMar>
              <w:left w:w="57" w:type="dxa"/>
              <w:right w:w="57" w:type="dxa"/>
            </w:tcMar>
            <w:vAlign w:val="center"/>
          </w:tcPr>
          <w:p w14:paraId="44AF126D" w14:textId="77777777" w:rsidR="00CD3BF8" w:rsidRPr="00831892" w:rsidRDefault="00CD3BF8" w:rsidP="00D30420">
            <w:pPr>
              <w:jc w:val="center"/>
              <w:rPr>
                <w:rFonts w:ascii="Times New Roman" w:hAnsi="Times New Roman"/>
                <w:b/>
                <w:i/>
                <w:sz w:val="22"/>
                <w:szCs w:val="22"/>
              </w:rPr>
            </w:pPr>
            <w:r w:rsidRPr="00831892">
              <w:rPr>
                <w:rFonts w:ascii="Times New Roman" w:hAnsi="Times New Roman"/>
                <w:b/>
                <w:i/>
                <w:sz w:val="22"/>
                <w:szCs w:val="22"/>
              </w:rPr>
              <w:t>NR.</w:t>
            </w:r>
          </w:p>
          <w:p w14:paraId="0B62BDB6" w14:textId="572E72D3" w:rsidR="00CD3BF8" w:rsidRPr="00831892" w:rsidRDefault="0003071C" w:rsidP="00D30420">
            <w:pPr>
              <w:jc w:val="center"/>
              <w:rPr>
                <w:rFonts w:ascii="Times New Roman" w:hAnsi="Times New Roman"/>
                <w:sz w:val="22"/>
                <w:szCs w:val="22"/>
              </w:rPr>
            </w:pPr>
            <w:r w:rsidRPr="00831892">
              <w:rPr>
                <w:rFonts w:ascii="Times New Roman" w:hAnsi="Times New Roman"/>
                <w:b/>
                <w:i/>
                <w:sz w:val="22"/>
                <w:szCs w:val="22"/>
              </w:rPr>
              <w:t>CRT</w:t>
            </w:r>
            <w:r w:rsidR="00CD3BF8" w:rsidRPr="00831892">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831892" w:rsidRDefault="00CD3BF8" w:rsidP="00D30420">
            <w:pPr>
              <w:pStyle w:val="Heading2"/>
              <w:numPr>
                <w:ilvl w:val="0"/>
                <w:numId w:val="0"/>
              </w:numPr>
              <w:jc w:val="center"/>
              <w:rPr>
                <w:rFonts w:ascii="Times New Roman" w:hAnsi="Times New Roman"/>
                <w:i/>
                <w:iCs/>
                <w:caps/>
                <w:sz w:val="22"/>
              </w:rPr>
            </w:pPr>
            <w:r w:rsidRPr="00831892">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831892" w:rsidRDefault="00CD3BF8" w:rsidP="00D30420">
            <w:pPr>
              <w:pStyle w:val="Heading2"/>
              <w:numPr>
                <w:ilvl w:val="0"/>
                <w:numId w:val="0"/>
              </w:numPr>
              <w:jc w:val="center"/>
              <w:rPr>
                <w:rFonts w:ascii="Times New Roman" w:hAnsi="Times New Roman"/>
                <w:i/>
                <w:iCs/>
                <w:caps/>
                <w:sz w:val="22"/>
              </w:rPr>
            </w:pPr>
            <w:r w:rsidRPr="00831892">
              <w:rPr>
                <w:rFonts w:ascii="Times New Roman" w:hAnsi="Times New Roman"/>
                <w:i/>
                <w:iCs/>
                <w:caps/>
                <w:sz w:val="22"/>
              </w:rPr>
              <w:t>Ofertă CONTRACTANT</w:t>
            </w:r>
          </w:p>
        </w:tc>
      </w:tr>
      <w:tr w:rsidR="00E130C1" w:rsidRPr="00831892" w14:paraId="00825DBA" w14:textId="77777777" w:rsidTr="00603821">
        <w:trPr>
          <w:trHeight w:val="492"/>
          <w:jc w:val="center"/>
        </w:trPr>
        <w:tc>
          <w:tcPr>
            <w:tcW w:w="641" w:type="dxa"/>
            <w:tcMar>
              <w:left w:w="57" w:type="dxa"/>
              <w:right w:w="57" w:type="dxa"/>
            </w:tcMar>
            <w:vAlign w:val="center"/>
          </w:tcPr>
          <w:p w14:paraId="0459B72C" w14:textId="0E3D3D3A" w:rsidR="00E130C1" w:rsidRPr="00831892" w:rsidRDefault="005D05F1" w:rsidP="00D30420">
            <w:pPr>
              <w:jc w:val="center"/>
              <w:rPr>
                <w:rFonts w:ascii="Times New Roman" w:hAnsi="Times New Roman"/>
                <w:sz w:val="22"/>
                <w:szCs w:val="22"/>
              </w:rPr>
            </w:pPr>
            <w:r w:rsidRPr="00831892">
              <w:rPr>
                <w:rFonts w:ascii="Times New Roman" w:hAnsi="Times New Roman"/>
                <w:sz w:val="22"/>
                <w:szCs w:val="22"/>
              </w:rPr>
              <w:t>1</w:t>
            </w:r>
          </w:p>
        </w:tc>
        <w:tc>
          <w:tcPr>
            <w:tcW w:w="6104" w:type="dxa"/>
            <w:tcMar>
              <w:left w:w="57" w:type="dxa"/>
              <w:right w:w="57" w:type="dxa"/>
            </w:tcMar>
            <w:vAlign w:val="center"/>
          </w:tcPr>
          <w:p w14:paraId="7E987447" w14:textId="77777777" w:rsidR="00831892" w:rsidRPr="00831892" w:rsidRDefault="00831892" w:rsidP="00831892">
            <w:pPr>
              <w:pStyle w:val="NormalWeb"/>
              <w:spacing w:before="0" w:beforeAutospacing="0" w:after="0" w:afterAutospacing="0"/>
              <w:rPr>
                <w:rFonts w:ascii="Times New Roman" w:hAnsi="Times New Roman"/>
                <w:sz w:val="22"/>
                <w:szCs w:val="22"/>
              </w:rPr>
            </w:pPr>
            <w:r w:rsidRPr="00831892">
              <w:rPr>
                <w:rFonts w:ascii="Times New Roman" w:hAnsi="Times New Roman"/>
                <w:sz w:val="22"/>
                <w:szCs w:val="22"/>
              </w:rPr>
              <w:t xml:space="preserve">Agenda pesonalizata </w:t>
            </w:r>
            <w:r w:rsidRPr="00831892">
              <w:rPr>
                <w:rFonts w:ascii="Times New Roman" w:hAnsi="Times New Roman"/>
                <w:b/>
                <w:bCs/>
                <w:sz w:val="22"/>
                <w:szCs w:val="22"/>
              </w:rPr>
              <w:t xml:space="preserve">cu </w:t>
            </w:r>
            <w:r w:rsidRPr="00831892">
              <w:rPr>
                <w:rFonts w:ascii="Times New Roman" w:hAnsi="Times New Roman"/>
                <w:b/>
                <w:bCs/>
                <w:sz w:val="22"/>
                <w:szCs w:val="22"/>
                <w:u w:val="single"/>
              </w:rPr>
              <w:t>logo, numele Universității si facultatii, numele conferintei si perioada de desfasurare.</w:t>
            </w:r>
          </w:p>
          <w:p w14:paraId="39B1C1EE" w14:textId="77777777" w:rsidR="00831892" w:rsidRPr="00831892" w:rsidRDefault="00831892" w:rsidP="00831892">
            <w:pPr>
              <w:pStyle w:val="NormalWeb"/>
              <w:spacing w:before="0" w:beforeAutospacing="0" w:after="0" w:afterAutospacing="0"/>
              <w:rPr>
                <w:rFonts w:ascii="Times New Roman" w:hAnsi="Times New Roman"/>
                <w:sz w:val="22"/>
                <w:szCs w:val="22"/>
              </w:rPr>
            </w:pPr>
            <w:r w:rsidRPr="00831892">
              <w:rPr>
                <w:rFonts w:ascii="Times New Roman" w:hAnsi="Times New Roman"/>
                <w:sz w:val="22"/>
                <w:szCs w:val="22"/>
              </w:rPr>
              <w:t>Caracteristici:</w:t>
            </w:r>
          </w:p>
          <w:p w14:paraId="736994DC" w14:textId="77777777" w:rsidR="00831892" w:rsidRPr="00831892" w:rsidRDefault="00831892" w:rsidP="00831892">
            <w:pPr>
              <w:pStyle w:val="NormalWeb"/>
              <w:numPr>
                <w:ilvl w:val="0"/>
                <w:numId w:val="48"/>
              </w:numPr>
              <w:spacing w:after="0"/>
              <w:rPr>
                <w:rFonts w:ascii="Times New Roman" w:hAnsi="Times New Roman"/>
                <w:sz w:val="22"/>
                <w:szCs w:val="22"/>
              </w:rPr>
            </w:pPr>
            <w:r w:rsidRPr="00831892">
              <w:rPr>
                <w:rFonts w:ascii="Times New Roman" w:hAnsi="Times New Roman"/>
                <w:sz w:val="22"/>
                <w:szCs w:val="22"/>
              </w:rPr>
              <w:t>Format A5</w:t>
            </w:r>
          </w:p>
          <w:p w14:paraId="3480AE1D" w14:textId="77777777" w:rsidR="00831892" w:rsidRPr="00831892" w:rsidRDefault="00831892" w:rsidP="00831892">
            <w:pPr>
              <w:pStyle w:val="NormalWeb"/>
              <w:numPr>
                <w:ilvl w:val="0"/>
                <w:numId w:val="48"/>
              </w:numPr>
              <w:spacing w:after="0"/>
              <w:rPr>
                <w:rFonts w:ascii="Times New Roman" w:hAnsi="Times New Roman"/>
                <w:sz w:val="22"/>
                <w:szCs w:val="22"/>
              </w:rPr>
            </w:pPr>
            <w:r w:rsidRPr="00831892">
              <w:rPr>
                <w:rFonts w:ascii="Times New Roman" w:hAnsi="Times New Roman"/>
                <w:sz w:val="22"/>
                <w:szCs w:val="22"/>
              </w:rPr>
              <w:t>Coperti cartonate sau imitatie piele</w:t>
            </w:r>
          </w:p>
          <w:p w14:paraId="47A4617B" w14:textId="77777777" w:rsidR="00831892" w:rsidRPr="00831892" w:rsidRDefault="00831892" w:rsidP="00831892">
            <w:pPr>
              <w:pStyle w:val="NormalWeb"/>
              <w:numPr>
                <w:ilvl w:val="0"/>
                <w:numId w:val="48"/>
              </w:numPr>
              <w:spacing w:before="0" w:beforeAutospacing="0" w:after="0" w:afterAutospacing="0"/>
              <w:rPr>
                <w:rFonts w:ascii="Times New Roman" w:hAnsi="Times New Roman"/>
                <w:sz w:val="22"/>
                <w:szCs w:val="22"/>
              </w:rPr>
            </w:pPr>
            <w:r w:rsidRPr="00831892">
              <w:rPr>
                <w:rFonts w:ascii="Times New Roman" w:hAnsi="Times New Roman"/>
                <w:sz w:val="22"/>
                <w:szCs w:val="22"/>
              </w:rPr>
              <w:t>Personalizare color pe coperta</w:t>
            </w:r>
          </w:p>
          <w:p w14:paraId="083C8873" w14:textId="77777777" w:rsidR="00831892" w:rsidRPr="00831892" w:rsidRDefault="00831892" w:rsidP="00831892">
            <w:pPr>
              <w:pStyle w:val="NormalWeb"/>
              <w:spacing w:before="0" w:beforeAutospacing="0" w:after="0" w:afterAutospacing="0"/>
              <w:rPr>
                <w:rFonts w:ascii="Times New Roman" w:hAnsi="Times New Roman"/>
                <w:sz w:val="22"/>
                <w:szCs w:val="22"/>
              </w:rPr>
            </w:pPr>
          </w:p>
          <w:p w14:paraId="6E96718A" w14:textId="154B5250" w:rsidR="008D3DA6" w:rsidRPr="00831892" w:rsidRDefault="00831892" w:rsidP="00831892">
            <w:pPr>
              <w:ind w:right="282"/>
              <w:jc w:val="both"/>
              <w:rPr>
                <w:rFonts w:ascii="Times New Roman" w:hAnsi="Times New Roman"/>
                <w:bCs/>
                <w:kern w:val="1"/>
                <w:sz w:val="22"/>
                <w:szCs w:val="22"/>
                <w:lang w:val="ro-RO"/>
              </w:rPr>
            </w:pPr>
            <w:proofErr w:type="spellStart"/>
            <w:r w:rsidRPr="00831892">
              <w:rPr>
                <w:rFonts w:ascii="Times New Roman" w:hAnsi="Times New Roman"/>
                <w:b/>
                <w:bCs/>
                <w:sz w:val="22"/>
                <w:szCs w:val="22"/>
                <w:lang w:val="fr-029"/>
              </w:rPr>
              <w:t>Detalii</w:t>
            </w:r>
            <w:proofErr w:type="spellEnd"/>
            <w:r w:rsidRPr="00831892">
              <w:rPr>
                <w:rFonts w:ascii="Times New Roman" w:hAnsi="Times New Roman"/>
                <w:b/>
                <w:bCs/>
                <w:sz w:val="22"/>
                <w:szCs w:val="22"/>
                <w:lang w:val="fr-029"/>
              </w:rPr>
              <w:t xml:space="preserve"> </w:t>
            </w:r>
            <w:proofErr w:type="spellStart"/>
            <w:proofErr w:type="gramStart"/>
            <w:r w:rsidRPr="00831892">
              <w:rPr>
                <w:rFonts w:ascii="Times New Roman" w:hAnsi="Times New Roman"/>
                <w:b/>
                <w:bCs/>
                <w:sz w:val="22"/>
                <w:szCs w:val="22"/>
                <w:lang w:val="fr-029"/>
              </w:rPr>
              <w:t>personalizare</w:t>
            </w:r>
            <w:proofErr w:type="spellEnd"/>
            <w:r w:rsidRPr="00831892">
              <w:rPr>
                <w:rFonts w:ascii="Times New Roman" w:hAnsi="Times New Roman"/>
                <w:b/>
                <w:bCs/>
                <w:sz w:val="22"/>
                <w:szCs w:val="22"/>
                <w:lang w:val="fr-029"/>
              </w:rPr>
              <w:t>:</w:t>
            </w:r>
            <w:proofErr w:type="gramEnd"/>
            <w:r w:rsidRPr="00831892">
              <w:rPr>
                <w:rFonts w:ascii="Times New Roman" w:hAnsi="Times New Roman"/>
                <w:b/>
                <w:bCs/>
                <w:sz w:val="22"/>
                <w:szCs w:val="22"/>
                <w:lang w:val="fr-029"/>
              </w:rPr>
              <w:t xml:space="preserve"> se va </w:t>
            </w:r>
            <w:proofErr w:type="spellStart"/>
            <w:r w:rsidRPr="00831892">
              <w:rPr>
                <w:rFonts w:ascii="Times New Roman" w:hAnsi="Times New Roman"/>
                <w:b/>
                <w:bCs/>
                <w:sz w:val="22"/>
                <w:szCs w:val="22"/>
                <w:lang w:val="fr-029"/>
              </w:rPr>
              <w:t>transmite</w:t>
            </w:r>
            <w:proofErr w:type="spell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grafica</w:t>
            </w:r>
            <w:proofErr w:type="spell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pe</w:t>
            </w:r>
            <w:proofErr w:type="spellEnd"/>
            <w:r w:rsidRPr="00831892">
              <w:rPr>
                <w:rFonts w:ascii="Times New Roman" w:hAnsi="Times New Roman"/>
                <w:b/>
                <w:bCs/>
                <w:sz w:val="22"/>
                <w:szCs w:val="22"/>
                <w:lang w:val="fr-029"/>
              </w:rPr>
              <w:t xml:space="preserve"> </w:t>
            </w:r>
            <w:proofErr w:type="gramStart"/>
            <w:r w:rsidRPr="00831892">
              <w:rPr>
                <w:rFonts w:ascii="Times New Roman" w:hAnsi="Times New Roman"/>
                <w:b/>
                <w:bCs/>
                <w:sz w:val="22"/>
                <w:szCs w:val="22"/>
                <w:lang w:val="fr-029"/>
              </w:rPr>
              <w:t>email</w:t>
            </w:r>
            <w:proofErr w:type="gram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conform</w:t>
            </w:r>
            <w:proofErr w:type="spell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bunului</w:t>
            </w:r>
            <w:proofErr w:type="spellEnd"/>
            <w:r w:rsidRPr="00831892">
              <w:rPr>
                <w:rFonts w:ascii="Times New Roman" w:hAnsi="Times New Roman"/>
                <w:b/>
                <w:bCs/>
                <w:sz w:val="22"/>
                <w:szCs w:val="22"/>
                <w:lang w:val="fr-029"/>
              </w:rPr>
              <w:t xml:space="preserve"> de </w:t>
            </w:r>
            <w:proofErr w:type="spellStart"/>
            <w:r w:rsidRPr="00831892">
              <w:rPr>
                <w:rFonts w:ascii="Times New Roman" w:hAnsi="Times New Roman"/>
                <w:b/>
                <w:bCs/>
                <w:sz w:val="22"/>
                <w:szCs w:val="22"/>
                <w:lang w:val="fr-029"/>
              </w:rPr>
              <w:t>tipar</w:t>
            </w:r>
            <w:proofErr w:type="spellEnd"/>
          </w:p>
        </w:tc>
        <w:tc>
          <w:tcPr>
            <w:tcW w:w="2972" w:type="dxa"/>
            <w:tcMar>
              <w:left w:w="57" w:type="dxa"/>
              <w:right w:w="57" w:type="dxa"/>
            </w:tcMar>
          </w:tcPr>
          <w:p w14:paraId="47115F50" w14:textId="77777777" w:rsidR="00E130C1" w:rsidRPr="00831892" w:rsidRDefault="00E130C1" w:rsidP="00D30420">
            <w:pPr>
              <w:jc w:val="both"/>
              <w:rPr>
                <w:rFonts w:ascii="Times New Roman" w:hAnsi="Times New Roman"/>
                <w:sz w:val="22"/>
                <w:szCs w:val="22"/>
                <w:lang w:val="fr-FR"/>
              </w:rPr>
            </w:pPr>
          </w:p>
        </w:tc>
      </w:tr>
      <w:tr w:rsidR="00E130C1" w:rsidRPr="00831892" w14:paraId="3813284B" w14:textId="77777777" w:rsidTr="00603821">
        <w:trPr>
          <w:trHeight w:val="566"/>
          <w:jc w:val="center"/>
        </w:trPr>
        <w:tc>
          <w:tcPr>
            <w:tcW w:w="641" w:type="dxa"/>
            <w:tcMar>
              <w:left w:w="57" w:type="dxa"/>
              <w:right w:w="57" w:type="dxa"/>
            </w:tcMar>
            <w:vAlign w:val="center"/>
          </w:tcPr>
          <w:p w14:paraId="2630148D" w14:textId="5E629197" w:rsidR="00E130C1" w:rsidRPr="00831892" w:rsidRDefault="005D05F1" w:rsidP="00D30420">
            <w:pPr>
              <w:jc w:val="center"/>
              <w:rPr>
                <w:rFonts w:ascii="Times New Roman" w:hAnsi="Times New Roman"/>
                <w:sz w:val="22"/>
                <w:szCs w:val="22"/>
              </w:rPr>
            </w:pPr>
            <w:r w:rsidRPr="00831892">
              <w:rPr>
                <w:rFonts w:ascii="Times New Roman" w:hAnsi="Times New Roman"/>
                <w:sz w:val="22"/>
                <w:szCs w:val="22"/>
              </w:rPr>
              <w:t>2</w:t>
            </w:r>
          </w:p>
        </w:tc>
        <w:tc>
          <w:tcPr>
            <w:tcW w:w="6104" w:type="dxa"/>
            <w:tcMar>
              <w:left w:w="57" w:type="dxa"/>
              <w:right w:w="57" w:type="dxa"/>
            </w:tcMar>
            <w:vAlign w:val="center"/>
          </w:tcPr>
          <w:p w14:paraId="6241124A" w14:textId="77777777" w:rsidR="00831892" w:rsidRPr="00831892" w:rsidRDefault="00831892" w:rsidP="00831892">
            <w:pPr>
              <w:rPr>
                <w:rFonts w:ascii="Times New Roman" w:hAnsi="Times New Roman"/>
                <w:sz w:val="22"/>
                <w:szCs w:val="22"/>
                <w:lang w:eastAsia="ro-RO"/>
              </w:rPr>
            </w:pPr>
            <w:r w:rsidRPr="00831892">
              <w:rPr>
                <w:rFonts w:ascii="Times New Roman" w:hAnsi="Times New Roman"/>
                <w:sz w:val="22"/>
                <w:szCs w:val="22"/>
                <w:lang w:eastAsia="ro-RO"/>
              </w:rPr>
              <w:t xml:space="preserve">Pix </w:t>
            </w:r>
            <w:proofErr w:type="spellStart"/>
            <w:r w:rsidRPr="00831892">
              <w:rPr>
                <w:rFonts w:ascii="Times New Roman" w:hAnsi="Times New Roman"/>
                <w:b/>
                <w:bCs/>
                <w:sz w:val="22"/>
                <w:szCs w:val="22"/>
                <w:lang w:eastAsia="ro-RO"/>
              </w:rPr>
              <w:t>personalizat</w:t>
            </w:r>
            <w:proofErr w:type="spellEnd"/>
            <w:r w:rsidRPr="00831892">
              <w:rPr>
                <w:rFonts w:ascii="Times New Roman" w:hAnsi="Times New Roman"/>
                <w:sz w:val="22"/>
                <w:szCs w:val="22"/>
                <w:lang w:eastAsia="ro-RO"/>
              </w:rPr>
              <w:t xml:space="preserve"> </w:t>
            </w:r>
            <w:r w:rsidRPr="00831892">
              <w:rPr>
                <w:rFonts w:ascii="Times New Roman" w:hAnsi="Times New Roman"/>
                <w:b/>
                <w:bCs/>
                <w:sz w:val="22"/>
                <w:szCs w:val="22"/>
                <w:u w:val="single"/>
                <w:lang w:eastAsia="ro-RO"/>
              </w:rPr>
              <w:t xml:space="preserve">cu </w:t>
            </w:r>
            <w:proofErr w:type="spellStart"/>
            <w:r w:rsidRPr="00831892">
              <w:rPr>
                <w:rFonts w:ascii="Times New Roman" w:hAnsi="Times New Roman"/>
                <w:b/>
                <w:bCs/>
                <w:sz w:val="22"/>
                <w:szCs w:val="22"/>
                <w:u w:val="single"/>
                <w:lang w:eastAsia="ro-RO"/>
              </w:rPr>
              <w:t>acronimunl</w:t>
            </w:r>
            <w:proofErr w:type="spellEnd"/>
            <w:r w:rsidRPr="00831892">
              <w:rPr>
                <w:rFonts w:ascii="Times New Roman" w:hAnsi="Times New Roman"/>
                <w:b/>
                <w:bCs/>
                <w:sz w:val="22"/>
                <w:szCs w:val="22"/>
                <w:u w:val="single"/>
                <w:lang w:eastAsia="ro-RO"/>
              </w:rPr>
              <w:t xml:space="preserve"> </w:t>
            </w:r>
            <w:proofErr w:type="spellStart"/>
            <w:r w:rsidRPr="00831892">
              <w:rPr>
                <w:rFonts w:ascii="Times New Roman" w:hAnsi="Times New Roman"/>
                <w:b/>
                <w:bCs/>
                <w:sz w:val="22"/>
                <w:szCs w:val="22"/>
                <w:u w:val="single"/>
                <w:lang w:eastAsia="ro-RO"/>
              </w:rPr>
              <w:t>conferintei</w:t>
            </w:r>
            <w:proofErr w:type="spellEnd"/>
            <w:r w:rsidRPr="00831892">
              <w:rPr>
                <w:rFonts w:ascii="Times New Roman" w:hAnsi="Times New Roman"/>
                <w:b/>
                <w:bCs/>
                <w:sz w:val="22"/>
                <w:szCs w:val="22"/>
                <w:u w:val="single"/>
                <w:lang w:eastAsia="ro-RO"/>
              </w:rPr>
              <w:t>.</w:t>
            </w:r>
            <w:r w:rsidRPr="00831892">
              <w:rPr>
                <w:rFonts w:ascii="Times New Roman" w:hAnsi="Times New Roman"/>
                <w:sz w:val="22"/>
                <w:szCs w:val="22"/>
                <w:lang w:eastAsia="ro-RO"/>
              </w:rPr>
              <w:t xml:space="preserve"> </w:t>
            </w:r>
            <w:proofErr w:type="spellStart"/>
            <w:r w:rsidRPr="00831892">
              <w:rPr>
                <w:rFonts w:ascii="Times New Roman" w:hAnsi="Times New Roman"/>
                <w:sz w:val="22"/>
                <w:szCs w:val="22"/>
                <w:lang w:eastAsia="ro-RO"/>
              </w:rPr>
              <w:t>Specificatii</w:t>
            </w:r>
            <w:proofErr w:type="spellEnd"/>
            <w:r w:rsidRPr="00831892">
              <w:rPr>
                <w:rFonts w:ascii="Times New Roman" w:hAnsi="Times New Roman"/>
                <w:sz w:val="22"/>
                <w:szCs w:val="22"/>
                <w:lang w:eastAsia="ro-RO"/>
              </w:rPr>
              <w:t xml:space="preserve"> </w:t>
            </w:r>
            <w:proofErr w:type="spellStart"/>
            <w:r w:rsidRPr="00831892">
              <w:rPr>
                <w:rFonts w:ascii="Times New Roman" w:hAnsi="Times New Roman"/>
                <w:sz w:val="22"/>
                <w:szCs w:val="22"/>
                <w:lang w:eastAsia="ro-RO"/>
              </w:rPr>
              <w:t>produs</w:t>
            </w:r>
            <w:proofErr w:type="spellEnd"/>
            <w:r w:rsidRPr="00831892">
              <w:rPr>
                <w:rFonts w:ascii="Times New Roman" w:hAnsi="Times New Roman"/>
                <w:sz w:val="22"/>
                <w:szCs w:val="22"/>
                <w:lang w:eastAsia="ro-RO"/>
              </w:rPr>
              <w:t>:</w:t>
            </w:r>
          </w:p>
          <w:p w14:paraId="75678429" w14:textId="77777777" w:rsidR="00831892" w:rsidRPr="00831892" w:rsidRDefault="00831892" w:rsidP="00831892">
            <w:pPr>
              <w:pStyle w:val="ListParagraph"/>
              <w:numPr>
                <w:ilvl w:val="0"/>
                <w:numId w:val="49"/>
              </w:numPr>
              <w:rPr>
                <w:sz w:val="22"/>
                <w:szCs w:val="22"/>
                <w:lang w:eastAsia="ro-RO"/>
              </w:rPr>
            </w:pPr>
            <w:r w:rsidRPr="00831892">
              <w:rPr>
                <w:sz w:val="22"/>
                <w:szCs w:val="22"/>
                <w:lang w:eastAsia="ro-RO"/>
              </w:rPr>
              <w:t>Pix de plastic</w:t>
            </w:r>
          </w:p>
          <w:p w14:paraId="1F460C96" w14:textId="77777777" w:rsidR="00831892" w:rsidRPr="00831892" w:rsidRDefault="00831892" w:rsidP="00831892">
            <w:pPr>
              <w:numPr>
                <w:ilvl w:val="0"/>
                <w:numId w:val="49"/>
              </w:numPr>
              <w:overflowPunct/>
              <w:autoSpaceDE/>
              <w:autoSpaceDN/>
              <w:adjustRightInd/>
              <w:textAlignment w:val="auto"/>
              <w:rPr>
                <w:rFonts w:ascii="Times New Roman" w:hAnsi="Times New Roman"/>
                <w:sz w:val="22"/>
                <w:szCs w:val="22"/>
                <w:lang w:eastAsia="ro-RO"/>
              </w:rPr>
            </w:pPr>
            <w:proofErr w:type="spellStart"/>
            <w:r w:rsidRPr="00831892">
              <w:rPr>
                <w:rFonts w:ascii="Times New Roman" w:hAnsi="Times New Roman"/>
                <w:sz w:val="22"/>
                <w:szCs w:val="22"/>
                <w:lang w:eastAsia="ro-RO"/>
              </w:rPr>
              <w:t>Personalizare</w:t>
            </w:r>
            <w:proofErr w:type="spellEnd"/>
            <w:r w:rsidRPr="00831892">
              <w:rPr>
                <w:rFonts w:ascii="Times New Roman" w:hAnsi="Times New Roman"/>
                <w:sz w:val="22"/>
                <w:szCs w:val="22"/>
                <w:lang w:eastAsia="ro-RO"/>
              </w:rPr>
              <w:t xml:space="preserve"> o fata, print UV</w:t>
            </w:r>
          </w:p>
          <w:p w14:paraId="1D911F12" w14:textId="5D5D9B5A" w:rsidR="008D3DA6" w:rsidRPr="00831892" w:rsidRDefault="00831892" w:rsidP="00831892">
            <w:pPr>
              <w:widowControl w:val="0"/>
              <w:ind w:right="282"/>
              <w:jc w:val="both"/>
              <w:rPr>
                <w:rFonts w:ascii="Times New Roman" w:hAnsi="Times New Roman"/>
                <w:b/>
                <w:sz w:val="22"/>
                <w:szCs w:val="22"/>
              </w:rPr>
            </w:pPr>
            <w:proofErr w:type="spellStart"/>
            <w:r w:rsidRPr="00831892">
              <w:rPr>
                <w:rFonts w:ascii="Times New Roman" w:hAnsi="Times New Roman"/>
                <w:b/>
                <w:bCs/>
                <w:sz w:val="22"/>
                <w:szCs w:val="22"/>
                <w:lang w:val="fr-029"/>
              </w:rPr>
              <w:t>Detalii</w:t>
            </w:r>
            <w:proofErr w:type="spell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personalizare</w:t>
            </w:r>
            <w:proofErr w:type="spellEnd"/>
            <w:r w:rsidRPr="00831892">
              <w:rPr>
                <w:rFonts w:ascii="Times New Roman" w:hAnsi="Times New Roman"/>
                <w:b/>
                <w:bCs/>
                <w:sz w:val="22"/>
                <w:szCs w:val="22"/>
                <w:lang w:val="fr-029"/>
              </w:rPr>
              <w:t xml:space="preserve"> se va </w:t>
            </w:r>
            <w:proofErr w:type="spellStart"/>
            <w:r w:rsidRPr="00831892">
              <w:rPr>
                <w:rFonts w:ascii="Times New Roman" w:hAnsi="Times New Roman"/>
                <w:b/>
                <w:bCs/>
                <w:sz w:val="22"/>
                <w:szCs w:val="22"/>
                <w:lang w:val="fr-029"/>
              </w:rPr>
              <w:t>transmite</w:t>
            </w:r>
            <w:proofErr w:type="spell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grafica</w:t>
            </w:r>
            <w:proofErr w:type="spell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pe</w:t>
            </w:r>
            <w:proofErr w:type="spellEnd"/>
            <w:r w:rsidRPr="00831892">
              <w:rPr>
                <w:rFonts w:ascii="Times New Roman" w:hAnsi="Times New Roman"/>
                <w:b/>
                <w:bCs/>
                <w:sz w:val="22"/>
                <w:szCs w:val="22"/>
                <w:lang w:val="fr-029"/>
              </w:rPr>
              <w:t xml:space="preserve"> </w:t>
            </w:r>
            <w:proofErr w:type="gramStart"/>
            <w:r w:rsidRPr="00831892">
              <w:rPr>
                <w:rFonts w:ascii="Times New Roman" w:hAnsi="Times New Roman"/>
                <w:b/>
                <w:bCs/>
                <w:sz w:val="22"/>
                <w:szCs w:val="22"/>
                <w:lang w:val="fr-029"/>
              </w:rPr>
              <w:t>email</w:t>
            </w:r>
            <w:proofErr w:type="gram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conform</w:t>
            </w:r>
            <w:proofErr w:type="spell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bunului</w:t>
            </w:r>
            <w:proofErr w:type="spellEnd"/>
            <w:r w:rsidRPr="00831892">
              <w:rPr>
                <w:rFonts w:ascii="Times New Roman" w:hAnsi="Times New Roman"/>
                <w:b/>
                <w:bCs/>
                <w:sz w:val="22"/>
                <w:szCs w:val="22"/>
                <w:lang w:val="fr-029"/>
              </w:rPr>
              <w:t xml:space="preserve"> de </w:t>
            </w:r>
            <w:proofErr w:type="spellStart"/>
            <w:r w:rsidRPr="00831892">
              <w:rPr>
                <w:rFonts w:ascii="Times New Roman" w:hAnsi="Times New Roman"/>
                <w:b/>
                <w:bCs/>
                <w:sz w:val="22"/>
                <w:szCs w:val="22"/>
                <w:lang w:val="fr-029"/>
              </w:rPr>
              <w:t>tipar</w:t>
            </w:r>
            <w:proofErr w:type="spellEnd"/>
          </w:p>
        </w:tc>
        <w:tc>
          <w:tcPr>
            <w:tcW w:w="2972" w:type="dxa"/>
            <w:tcMar>
              <w:left w:w="57" w:type="dxa"/>
              <w:right w:w="57" w:type="dxa"/>
            </w:tcMar>
          </w:tcPr>
          <w:p w14:paraId="6361C017" w14:textId="77777777" w:rsidR="00E130C1" w:rsidRPr="00831892" w:rsidRDefault="00E130C1" w:rsidP="00D30420">
            <w:pPr>
              <w:jc w:val="both"/>
              <w:rPr>
                <w:rFonts w:ascii="Times New Roman" w:hAnsi="Times New Roman"/>
                <w:sz w:val="22"/>
                <w:szCs w:val="22"/>
                <w:lang w:val="ro-RO"/>
              </w:rPr>
            </w:pPr>
          </w:p>
        </w:tc>
      </w:tr>
      <w:tr w:rsidR="00E130C1" w:rsidRPr="00831892" w14:paraId="72BD8302" w14:textId="77777777" w:rsidTr="00603821">
        <w:trPr>
          <w:trHeight w:val="566"/>
          <w:jc w:val="center"/>
        </w:trPr>
        <w:tc>
          <w:tcPr>
            <w:tcW w:w="641" w:type="dxa"/>
            <w:tcMar>
              <w:left w:w="57" w:type="dxa"/>
              <w:right w:w="57" w:type="dxa"/>
            </w:tcMar>
            <w:vAlign w:val="center"/>
          </w:tcPr>
          <w:p w14:paraId="5BDA349D" w14:textId="06783E8D" w:rsidR="00E130C1" w:rsidRPr="00831892" w:rsidRDefault="005D05F1" w:rsidP="00D30420">
            <w:pPr>
              <w:jc w:val="center"/>
              <w:rPr>
                <w:rFonts w:ascii="Times New Roman" w:hAnsi="Times New Roman"/>
                <w:sz w:val="22"/>
                <w:szCs w:val="22"/>
              </w:rPr>
            </w:pPr>
            <w:r w:rsidRPr="00831892">
              <w:rPr>
                <w:rFonts w:ascii="Times New Roman" w:hAnsi="Times New Roman"/>
                <w:sz w:val="22"/>
                <w:szCs w:val="22"/>
              </w:rPr>
              <w:t>3</w:t>
            </w:r>
          </w:p>
        </w:tc>
        <w:tc>
          <w:tcPr>
            <w:tcW w:w="6104" w:type="dxa"/>
            <w:tcMar>
              <w:left w:w="57" w:type="dxa"/>
              <w:right w:w="57" w:type="dxa"/>
            </w:tcMar>
            <w:vAlign w:val="center"/>
          </w:tcPr>
          <w:p w14:paraId="46F351B3" w14:textId="77777777" w:rsidR="00831892" w:rsidRPr="00831892" w:rsidRDefault="00831892" w:rsidP="00831892">
            <w:pPr>
              <w:rPr>
                <w:rFonts w:ascii="Times New Roman" w:hAnsi="Times New Roman"/>
                <w:b/>
                <w:bCs/>
                <w:sz w:val="22"/>
                <w:szCs w:val="22"/>
                <w:u w:val="single"/>
                <w:lang w:eastAsia="ro-RO"/>
              </w:rPr>
            </w:pPr>
            <w:proofErr w:type="spellStart"/>
            <w:r w:rsidRPr="00831892">
              <w:rPr>
                <w:rFonts w:ascii="Times New Roman" w:hAnsi="Times New Roman"/>
                <w:sz w:val="22"/>
                <w:szCs w:val="22"/>
                <w:lang w:eastAsia="ro-RO"/>
              </w:rPr>
              <w:t>Sacosa</w:t>
            </w:r>
            <w:proofErr w:type="spellEnd"/>
            <w:r w:rsidRPr="00831892">
              <w:rPr>
                <w:rFonts w:ascii="Times New Roman" w:hAnsi="Times New Roman"/>
                <w:sz w:val="22"/>
                <w:szCs w:val="22"/>
                <w:lang w:eastAsia="ro-RO"/>
              </w:rPr>
              <w:t xml:space="preserve"> </w:t>
            </w:r>
            <w:proofErr w:type="spellStart"/>
            <w:r w:rsidRPr="00831892">
              <w:rPr>
                <w:rFonts w:ascii="Times New Roman" w:hAnsi="Times New Roman"/>
                <w:sz w:val="22"/>
                <w:szCs w:val="22"/>
                <w:lang w:eastAsia="ro-RO"/>
              </w:rPr>
              <w:t>textila</w:t>
            </w:r>
            <w:proofErr w:type="spellEnd"/>
            <w:r w:rsidRPr="00831892">
              <w:rPr>
                <w:rFonts w:ascii="Times New Roman" w:hAnsi="Times New Roman"/>
                <w:sz w:val="22"/>
                <w:szCs w:val="22"/>
                <w:lang w:eastAsia="ro-RO"/>
              </w:rPr>
              <w:t xml:space="preserve">, </w:t>
            </w:r>
            <w:proofErr w:type="spellStart"/>
            <w:r w:rsidRPr="00831892">
              <w:rPr>
                <w:rFonts w:ascii="Times New Roman" w:hAnsi="Times New Roman"/>
                <w:b/>
                <w:bCs/>
                <w:sz w:val="22"/>
                <w:szCs w:val="22"/>
                <w:lang w:eastAsia="ro-RO"/>
              </w:rPr>
              <w:t>personalizata</w:t>
            </w:r>
            <w:proofErr w:type="spellEnd"/>
            <w:r w:rsidRPr="00831892">
              <w:rPr>
                <w:rFonts w:ascii="Times New Roman" w:hAnsi="Times New Roman"/>
                <w:sz w:val="22"/>
                <w:szCs w:val="22"/>
                <w:lang w:eastAsia="ro-RO"/>
              </w:rPr>
              <w:t xml:space="preserve"> </w:t>
            </w:r>
            <w:r w:rsidRPr="00831892">
              <w:rPr>
                <w:rFonts w:ascii="Times New Roman" w:hAnsi="Times New Roman"/>
                <w:b/>
                <w:bCs/>
                <w:sz w:val="22"/>
                <w:szCs w:val="22"/>
                <w:u w:val="single"/>
                <w:lang w:eastAsia="ro-RO"/>
              </w:rPr>
              <w:t xml:space="preserve">cu logo, </w:t>
            </w:r>
            <w:proofErr w:type="spellStart"/>
            <w:r w:rsidRPr="00831892">
              <w:rPr>
                <w:rFonts w:ascii="Times New Roman" w:hAnsi="Times New Roman"/>
                <w:b/>
                <w:bCs/>
                <w:sz w:val="22"/>
                <w:szCs w:val="22"/>
                <w:u w:val="single"/>
                <w:lang w:eastAsia="ro-RO"/>
              </w:rPr>
              <w:t>numele</w:t>
            </w:r>
            <w:proofErr w:type="spellEnd"/>
            <w:r w:rsidRPr="00831892">
              <w:rPr>
                <w:rFonts w:ascii="Times New Roman" w:hAnsi="Times New Roman"/>
                <w:b/>
                <w:bCs/>
                <w:sz w:val="22"/>
                <w:szCs w:val="22"/>
                <w:u w:val="single"/>
                <w:lang w:eastAsia="ro-RO"/>
              </w:rPr>
              <w:t xml:space="preserve"> </w:t>
            </w:r>
            <w:proofErr w:type="spellStart"/>
            <w:r w:rsidRPr="00831892">
              <w:rPr>
                <w:rFonts w:ascii="Times New Roman" w:hAnsi="Times New Roman"/>
                <w:b/>
                <w:bCs/>
                <w:sz w:val="22"/>
                <w:szCs w:val="22"/>
                <w:u w:val="single"/>
                <w:lang w:eastAsia="ro-RO"/>
              </w:rPr>
              <w:t>Universității</w:t>
            </w:r>
            <w:proofErr w:type="spellEnd"/>
            <w:r w:rsidRPr="00831892">
              <w:rPr>
                <w:rFonts w:ascii="Times New Roman" w:hAnsi="Times New Roman"/>
                <w:b/>
                <w:bCs/>
                <w:sz w:val="22"/>
                <w:szCs w:val="22"/>
                <w:u w:val="single"/>
                <w:lang w:eastAsia="ro-RO"/>
              </w:rPr>
              <w:t xml:space="preserve"> </w:t>
            </w:r>
            <w:proofErr w:type="spellStart"/>
            <w:r w:rsidRPr="00831892">
              <w:rPr>
                <w:rFonts w:ascii="Times New Roman" w:hAnsi="Times New Roman"/>
                <w:b/>
                <w:bCs/>
                <w:sz w:val="22"/>
                <w:szCs w:val="22"/>
                <w:u w:val="single"/>
                <w:lang w:eastAsia="ro-RO"/>
              </w:rPr>
              <w:t>si</w:t>
            </w:r>
            <w:proofErr w:type="spellEnd"/>
            <w:r w:rsidRPr="00831892">
              <w:rPr>
                <w:rFonts w:ascii="Times New Roman" w:hAnsi="Times New Roman"/>
                <w:b/>
                <w:bCs/>
                <w:sz w:val="22"/>
                <w:szCs w:val="22"/>
                <w:u w:val="single"/>
                <w:lang w:eastAsia="ro-RO"/>
              </w:rPr>
              <w:t xml:space="preserve"> </w:t>
            </w:r>
            <w:proofErr w:type="spellStart"/>
            <w:r w:rsidRPr="00831892">
              <w:rPr>
                <w:rFonts w:ascii="Times New Roman" w:hAnsi="Times New Roman"/>
                <w:b/>
                <w:bCs/>
                <w:sz w:val="22"/>
                <w:szCs w:val="22"/>
                <w:u w:val="single"/>
                <w:lang w:eastAsia="ro-RO"/>
              </w:rPr>
              <w:t>facultatii</w:t>
            </w:r>
            <w:proofErr w:type="spellEnd"/>
            <w:r w:rsidRPr="00831892">
              <w:rPr>
                <w:rFonts w:ascii="Times New Roman" w:hAnsi="Times New Roman"/>
                <w:b/>
                <w:bCs/>
                <w:sz w:val="22"/>
                <w:szCs w:val="22"/>
                <w:u w:val="single"/>
                <w:lang w:eastAsia="ro-RO"/>
              </w:rPr>
              <w:t xml:space="preserve">, </w:t>
            </w:r>
            <w:proofErr w:type="spellStart"/>
            <w:r w:rsidRPr="00831892">
              <w:rPr>
                <w:rFonts w:ascii="Times New Roman" w:hAnsi="Times New Roman"/>
                <w:b/>
                <w:bCs/>
                <w:sz w:val="22"/>
                <w:szCs w:val="22"/>
                <w:u w:val="single"/>
                <w:lang w:eastAsia="ro-RO"/>
              </w:rPr>
              <w:t>numele</w:t>
            </w:r>
            <w:proofErr w:type="spellEnd"/>
            <w:r w:rsidRPr="00831892">
              <w:rPr>
                <w:rFonts w:ascii="Times New Roman" w:hAnsi="Times New Roman"/>
                <w:b/>
                <w:bCs/>
                <w:sz w:val="22"/>
                <w:szCs w:val="22"/>
                <w:u w:val="single"/>
                <w:lang w:eastAsia="ro-RO"/>
              </w:rPr>
              <w:t xml:space="preserve"> </w:t>
            </w:r>
            <w:proofErr w:type="spellStart"/>
            <w:r w:rsidRPr="00831892">
              <w:rPr>
                <w:rFonts w:ascii="Times New Roman" w:hAnsi="Times New Roman"/>
                <w:b/>
                <w:bCs/>
                <w:sz w:val="22"/>
                <w:szCs w:val="22"/>
                <w:u w:val="single"/>
                <w:lang w:eastAsia="ro-RO"/>
              </w:rPr>
              <w:t>conferintei</w:t>
            </w:r>
            <w:proofErr w:type="spellEnd"/>
            <w:r w:rsidRPr="00831892">
              <w:rPr>
                <w:rFonts w:ascii="Times New Roman" w:hAnsi="Times New Roman"/>
                <w:b/>
                <w:bCs/>
                <w:sz w:val="22"/>
                <w:szCs w:val="22"/>
                <w:u w:val="single"/>
                <w:lang w:eastAsia="ro-RO"/>
              </w:rPr>
              <w:t xml:space="preserve"> </w:t>
            </w:r>
            <w:proofErr w:type="spellStart"/>
            <w:r w:rsidRPr="00831892">
              <w:rPr>
                <w:rFonts w:ascii="Times New Roman" w:hAnsi="Times New Roman"/>
                <w:b/>
                <w:bCs/>
                <w:sz w:val="22"/>
                <w:szCs w:val="22"/>
                <w:u w:val="single"/>
                <w:lang w:eastAsia="ro-RO"/>
              </w:rPr>
              <w:t>si</w:t>
            </w:r>
            <w:proofErr w:type="spellEnd"/>
            <w:r w:rsidRPr="00831892">
              <w:rPr>
                <w:rFonts w:ascii="Times New Roman" w:hAnsi="Times New Roman"/>
                <w:b/>
                <w:bCs/>
                <w:sz w:val="22"/>
                <w:szCs w:val="22"/>
                <w:u w:val="single"/>
                <w:lang w:eastAsia="ro-RO"/>
              </w:rPr>
              <w:t xml:space="preserve"> </w:t>
            </w:r>
            <w:proofErr w:type="spellStart"/>
            <w:r w:rsidRPr="00831892">
              <w:rPr>
                <w:rFonts w:ascii="Times New Roman" w:hAnsi="Times New Roman"/>
                <w:b/>
                <w:bCs/>
                <w:sz w:val="22"/>
                <w:szCs w:val="22"/>
                <w:u w:val="single"/>
                <w:lang w:eastAsia="ro-RO"/>
              </w:rPr>
              <w:t>perioada</w:t>
            </w:r>
            <w:proofErr w:type="spellEnd"/>
            <w:r w:rsidRPr="00831892">
              <w:rPr>
                <w:rFonts w:ascii="Times New Roman" w:hAnsi="Times New Roman"/>
                <w:b/>
                <w:bCs/>
                <w:sz w:val="22"/>
                <w:szCs w:val="22"/>
                <w:u w:val="single"/>
                <w:lang w:eastAsia="ro-RO"/>
              </w:rPr>
              <w:t xml:space="preserve"> de </w:t>
            </w:r>
            <w:proofErr w:type="spellStart"/>
            <w:r w:rsidRPr="00831892">
              <w:rPr>
                <w:rFonts w:ascii="Times New Roman" w:hAnsi="Times New Roman"/>
                <w:b/>
                <w:bCs/>
                <w:sz w:val="22"/>
                <w:szCs w:val="22"/>
                <w:u w:val="single"/>
                <w:lang w:eastAsia="ro-RO"/>
              </w:rPr>
              <w:t>desfasurare</w:t>
            </w:r>
            <w:proofErr w:type="spellEnd"/>
            <w:r w:rsidRPr="00831892">
              <w:rPr>
                <w:rFonts w:ascii="Times New Roman" w:hAnsi="Times New Roman"/>
                <w:b/>
                <w:bCs/>
                <w:sz w:val="22"/>
                <w:szCs w:val="22"/>
                <w:u w:val="single"/>
                <w:lang w:eastAsia="ro-RO"/>
              </w:rPr>
              <w:t>.</w:t>
            </w:r>
          </w:p>
          <w:p w14:paraId="7F92275A" w14:textId="77777777" w:rsidR="00831892" w:rsidRPr="00831892" w:rsidRDefault="00831892" w:rsidP="00831892">
            <w:pPr>
              <w:rPr>
                <w:rFonts w:ascii="Times New Roman" w:hAnsi="Times New Roman"/>
                <w:sz w:val="22"/>
                <w:szCs w:val="22"/>
                <w:lang w:eastAsia="ro-RO"/>
              </w:rPr>
            </w:pPr>
            <w:proofErr w:type="spellStart"/>
            <w:r w:rsidRPr="00831892">
              <w:rPr>
                <w:rFonts w:ascii="Times New Roman" w:hAnsi="Times New Roman"/>
                <w:sz w:val="22"/>
                <w:szCs w:val="22"/>
                <w:lang w:eastAsia="ro-RO"/>
              </w:rPr>
              <w:t>Caracteristici</w:t>
            </w:r>
            <w:proofErr w:type="spellEnd"/>
            <w:r w:rsidRPr="00831892">
              <w:rPr>
                <w:rFonts w:ascii="Times New Roman" w:hAnsi="Times New Roman"/>
                <w:sz w:val="22"/>
                <w:szCs w:val="22"/>
                <w:lang w:eastAsia="ro-RO"/>
              </w:rPr>
              <w:t>:</w:t>
            </w:r>
          </w:p>
          <w:p w14:paraId="24FC940B" w14:textId="77777777" w:rsidR="00831892" w:rsidRPr="00831892" w:rsidRDefault="00831892" w:rsidP="00831892">
            <w:pPr>
              <w:rPr>
                <w:rFonts w:ascii="Times New Roman" w:hAnsi="Times New Roman"/>
                <w:sz w:val="22"/>
                <w:szCs w:val="22"/>
                <w:lang w:eastAsia="ro-RO"/>
              </w:rPr>
            </w:pPr>
            <w:r w:rsidRPr="00831892">
              <w:rPr>
                <w:rFonts w:ascii="Times New Roman" w:hAnsi="Times New Roman"/>
                <w:sz w:val="22"/>
                <w:szCs w:val="22"/>
                <w:lang w:eastAsia="ro-RO"/>
              </w:rPr>
              <w:t xml:space="preserve">- Material </w:t>
            </w:r>
            <w:proofErr w:type="spellStart"/>
            <w:r w:rsidRPr="00831892">
              <w:rPr>
                <w:rFonts w:ascii="Times New Roman" w:hAnsi="Times New Roman"/>
                <w:sz w:val="22"/>
                <w:szCs w:val="22"/>
                <w:lang w:eastAsia="ro-RO"/>
              </w:rPr>
              <w:t>bumbac</w:t>
            </w:r>
            <w:proofErr w:type="spellEnd"/>
            <w:r w:rsidRPr="00831892">
              <w:rPr>
                <w:rFonts w:ascii="Times New Roman" w:hAnsi="Times New Roman"/>
                <w:sz w:val="22"/>
                <w:szCs w:val="22"/>
                <w:lang w:eastAsia="ro-RO"/>
              </w:rPr>
              <w:t xml:space="preserve"> (140g/m2)</w:t>
            </w:r>
          </w:p>
          <w:p w14:paraId="08C836A7" w14:textId="77777777" w:rsidR="00831892" w:rsidRPr="00831892" w:rsidRDefault="00831892" w:rsidP="00831892">
            <w:pPr>
              <w:rPr>
                <w:rFonts w:ascii="Times New Roman" w:hAnsi="Times New Roman"/>
                <w:sz w:val="22"/>
                <w:szCs w:val="22"/>
                <w:lang w:eastAsia="ro-RO"/>
              </w:rPr>
            </w:pPr>
            <w:r w:rsidRPr="00831892">
              <w:rPr>
                <w:rFonts w:ascii="Times New Roman" w:hAnsi="Times New Roman"/>
                <w:sz w:val="22"/>
                <w:szCs w:val="22"/>
                <w:lang w:eastAsia="ro-RO"/>
              </w:rPr>
              <w:t xml:space="preserve">- </w:t>
            </w:r>
            <w:proofErr w:type="spellStart"/>
            <w:r w:rsidRPr="00831892">
              <w:rPr>
                <w:rFonts w:ascii="Times New Roman" w:hAnsi="Times New Roman"/>
                <w:sz w:val="22"/>
                <w:szCs w:val="22"/>
                <w:lang w:eastAsia="ro-RO"/>
              </w:rPr>
              <w:t>Culoare</w:t>
            </w:r>
            <w:proofErr w:type="spellEnd"/>
            <w:r w:rsidRPr="00831892">
              <w:rPr>
                <w:rFonts w:ascii="Times New Roman" w:hAnsi="Times New Roman"/>
                <w:sz w:val="22"/>
                <w:szCs w:val="22"/>
                <w:lang w:eastAsia="ro-RO"/>
              </w:rPr>
              <w:t xml:space="preserve"> crem</w:t>
            </w:r>
          </w:p>
          <w:p w14:paraId="03E5512E" w14:textId="77777777" w:rsidR="00831892" w:rsidRPr="00831892" w:rsidRDefault="00831892" w:rsidP="00831892">
            <w:pPr>
              <w:rPr>
                <w:rFonts w:ascii="Times New Roman" w:hAnsi="Times New Roman"/>
                <w:sz w:val="22"/>
                <w:szCs w:val="22"/>
                <w:lang w:eastAsia="ro-RO"/>
              </w:rPr>
            </w:pPr>
            <w:r w:rsidRPr="00831892">
              <w:rPr>
                <w:rFonts w:ascii="Times New Roman" w:hAnsi="Times New Roman"/>
                <w:sz w:val="22"/>
                <w:szCs w:val="22"/>
                <w:lang w:eastAsia="ro-RO"/>
              </w:rPr>
              <w:t xml:space="preserve">- </w:t>
            </w:r>
            <w:proofErr w:type="spellStart"/>
            <w:r w:rsidRPr="00831892">
              <w:rPr>
                <w:rFonts w:ascii="Times New Roman" w:hAnsi="Times New Roman"/>
                <w:sz w:val="22"/>
                <w:szCs w:val="22"/>
                <w:lang w:eastAsia="ro-RO"/>
              </w:rPr>
              <w:t>Dimensiune</w:t>
            </w:r>
            <w:proofErr w:type="spellEnd"/>
            <w:r w:rsidRPr="00831892">
              <w:rPr>
                <w:rFonts w:ascii="Times New Roman" w:hAnsi="Times New Roman"/>
                <w:sz w:val="22"/>
                <w:szCs w:val="22"/>
                <w:lang w:eastAsia="ro-RO"/>
              </w:rPr>
              <w:t xml:space="preserve"> 370*410 mm</w:t>
            </w:r>
          </w:p>
          <w:p w14:paraId="0F680125" w14:textId="77777777" w:rsidR="00831892" w:rsidRPr="00831892" w:rsidRDefault="00831892" w:rsidP="00831892">
            <w:pPr>
              <w:rPr>
                <w:rFonts w:ascii="Times New Roman" w:hAnsi="Times New Roman"/>
                <w:sz w:val="22"/>
                <w:szCs w:val="22"/>
                <w:lang w:eastAsia="ro-RO"/>
              </w:rPr>
            </w:pPr>
            <w:r w:rsidRPr="00831892">
              <w:rPr>
                <w:rFonts w:ascii="Times New Roman" w:hAnsi="Times New Roman"/>
                <w:sz w:val="22"/>
                <w:szCs w:val="22"/>
                <w:lang w:eastAsia="ro-RO"/>
              </w:rPr>
              <w:t xml:space="preserve">- </w:t>
            </w:r>
            <w:proofErr w:type="spellStart"/>
            <w:r w:rsidRPr="00831892">
              <w:rPr>
                <w:rFonts w:ascii="Times New Roman" w:hAnsi="Times New Roman"/>
                <w:sz w:val="22"/>
                <w:szCs w:val="22"/>
                <w:lang w:eastAsia="ro-RO"/>
              </w:rPr>
              <w:t>Personalizare</w:t>
            </w:r>
            <w:proofErr w:type="spellEnd"/>
            <w:r w:rsidRPr="00831892">
              <w:rPr>
                <w:rFonts w:ascii="Times New Roman" w:hAnsi="Times New Roman"/>
                <w:sz w:val="22"/>
                <w:szCs w:val="22"/>
                <w:lang w:eastAsia="ro-RO"/>
              </w:rPr>
              <w:t xml:space="preserve"> </w:t>
            </w:r>
            <w:proofErr w:type="spellStart"/>
            <w:r w:rsidRPr="00831892">
              <w:rPr>
                <w:rFonts w:ascii="Times New Roman" w:hAnsi="Times New Roman"/>
                <w:sz w:val="22"/>
                <w:szCs w:val="22"/>
                <w:lang w:eastAsia="ro-RO"/>
              </w:rPr>
              <w:t>prin</w:t>
            </w:r>
            <w:proofErr w:type="spellEnd"/>
            <w:r w:rsidRPr="00831892">
              <w:rPr>
                <w:rFonts w:ascii="Times New Roman" w:hAnsi="Times New Roman"/>
                <w:sz w:val="22"/>
                <w:szCs w:val="22"/>
                <w:lang w:eastAsia="ro-RO"/>
              </w:rPr>
              <w:t xml:space="preserve"> transfer </w:t>
            </w:r>
            <w:proofErr w:type="spellStart"/>
            <w:r w:rsidRPr="00831892">
              <w:rPr>
                <w:rFonts w:ascii="Times New Roman" w:hAnsi="Times New Roman"/>
                <w:sz w:val="22"/>
                <w:szCs w:val="22"/>
                <w:lang w:eastAsia="ro-RO"/>
              </w:rPr>
              <w:t>termic</w:t>
            </w:r>
            <w:proofErr w:type="spellEnd"/>
          </w:p>
          <w:p w14:paraId="24009B18" w14:textId="77777777" w:rsidR="00831892" w:rsidRPr="00831892" w:rsidRDefault="00831892" w:rsidP="00831892">
            <w:pPr>
              <w:rPr>
                <w:rFonts w:ascii="Times New Roman" w:hAnsi="Times New Roman"/>
                <w:sz w:val="22"/>
                <w:szCs w:val="22"/>
                <w:lang w:eastAsia="ro-RO"/>
              </w:rPr>
            </w:pPr>
          </w:p>
          <w:p w14:paraId="5D215941" w14:textId="464AB977" w:rsidR="008D3DA6" w:rsidRPr="00831892" w:rsidRDefault="00831892" w:rsidP="00831892">
            <w:pPr>
              <w:pStyle w:val="NormalWeb"/>
              <w:spacing w:before="0" w:beforeAutospacing="0" w:after="0" w:afterAutospacing="0"/>
              <w:rPr>
                <w:rFonts w:ascii="Times New Roman" w:hAnsi="Times New Roman"/>
                <w:b/>
                <w:sz w:val="22"/>
                <w:szCs w:val="22"/>
              </w:rPr>
            </w:pPr>
            <w:proofErr w:type="spellStart"/>
            <w:r w:rsidRPr="00831892">
              <w:rPr>
                <w:rFonts w:ascii="Times New Roman" w:hAnsi="Times New Roman"/>
                <w:b/>
                <w:bCs/>
                <w:sz w:val="22"/>
                <w:szCs w:val="22"/>
                <w:lang w:val="fr-029"/>
              </w:rPr>
              <w:t>Detalii</w:t>
            </w:r>
            <w:proofErr w:type="spell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personalizare</w:t>
            </w:r>
            <w:proofErr w:type="spellEnd"/>
            <w:r w:rsidRPr="00831892">
              <w:rPr>
                <w:rFonts w:ascii="Times New Roman" w:hAnsi="Times New Roman"/>
                <w:b/>
                <w:bCs/>
                <w:sz w:val="22"/>
                <w:szCs w:val="22"/>
                <w:lang w:val="fr-029"/>
              </w:rPr>
              <w:t xml:space="preserve"> : se va </w:t>
            </w:r>
            <w:proofErr w:type="spellStart"/>
            <w:r w:rsidRPr="00831892">
              <w:rPr>
                <w:rFonts w:ascii="Times New Roman" w:hAnsi="Times New Roman"/>
                <w:b/>
                <w:bCs/>
                <w:sz w:val="22"/>
                <w:szCs w:val="22"/>
                <w:lang w:val="fr-029"/>
              </w:rPr>
              <w:t>transmite</w:t>
            </w:r>
            <w:proofErr w:type="spell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grafica</w:t>
            </w:r>
            <w:proofErr w:type="spell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pe</w:t>
            </w:r>
            <w:proofErr w:type="spellEnd"/>
            <w:r w:rsidRPr="00831892">
              <w:rPr>
                <w:rFonts w:ascii="Times New Roman" w:hAnsi="Times New Roman"/>
                <w:b/>
                <w:bCs/>
                <w:sz w:val="22"/>
                <w:szCs w:val="22"/>
                <w:lang w:val="fr-029"/>
              </w:rPr>
              <w:t xml:space="preserve"> </w:t>
            </w:r>
            <w:proofErr w:type="gramStart"/>
            <w:r w:rsidRPr="00831892">
              <w:rPr>
                <w:rFonts w:ascii="Times New Roman" w:hAnsi="Times New Roman"/>
                <w:b/>
                <w:bCs/>
                <w:sz w:val="22"/>
                <w:szCs w:val="22"/>
                <w:lang w:val="fr-029"/>
              </w:rPr>
              <w:t>email</w:t>
            </w:r>
            <w:proofErr w:type="gram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conform</w:t>
            </w:r>
            <w:proofErr w:type="spellEnd"/>
            <w:r w:rsidRPr="00831892">
              <w:rPr>
                <w:rFonts w:ascii="Times New Roman" w:hAnsi="Times New Roman"/>
                <w:b/>
                <w:bCs/>
                <w:sz w:val="22"/>
                <w:szCs w:val="22"/>
                <w:lang w:val="fr-029"/>
              </w:rPr>
              <w:t xml:space="preserve"> </w:t>
            </w:r>
            <w:proofErr w:type="spellStart"/>
            <w:r w:rsidRPr="00831892">
              <w:rPr>
                <w:rFonts w:ascii="Times New Roman" w:hAnsi="Times New Roman"/>
                <w:b/>
                <w:bCs/>
                <w:sz w:val="22"/>
                <w:szCs w:val="22"/>
                <w:lang w:val="fr-029"/>
              </w:rPr>
              <w:t>bunului</w:t>
            </w:r>
            <w:proofErr w:type="spellEnd"/>
            <w:r w:rsidRPr="00831892">
              <w:rPr>
                <w:rFonts w:ascii="Times New Roman" w:hAnsi="Times New Roman"/>
                <w:b/>
                <w:bCs/>
                <w:sz w:val="22"/>
                <w:szCs w:val="22"/>
                <w:lang w:val="fr-029"/>
              </w:rPr>
              <w:t xml:space="preserve"> de </w:t>
            </w:r>
            <w:proofErr w:type="spellStart"/>
            <w:r w:rsidRPr="00831892">
              <w:rPr>
                <w:rFonts w:ascii="Times New Roman" w:hAnsi="Times New Roman"/>
                <w:b/>
                <w:bCs/>
                <w:sz w:val="22"/>
                <w:szCs w:val="22"/>
                <w:lang w:val="fr-029"/>
              </w:rPr>
              <w:t>tipar</w:t>
            </w:r>
            <w:proofErr w:type="spellEnd"/>
          </w:p>
        </w:tc>
        <w:tc>
          <w:tcPr>
            <w:tcW w:w="2972" w:type="dxa"/>
            <w:tcMar>
              <w:left w:w="57" w:type="dxa"/>
              <w:right w:w="57" w:type="dxa"/>
            </w:tcMar>
          </w:tcPr>
          <w:p w14:paraId="6369F3DE" w14:textId="77777777" w:rsidR="00E130C1" w:rsidRPr="00831892" w:rsidRDefault="00E130C1" w:rsidP="00D30420">
            <w:pPr>
              <w:jc w:val="both"/>
              <w:rPr>
                <w:rFonts w:ascii="Times New Roman" w:hAnsi="Times New Roman"/>
                <w:sz w:val="22"/>
                <w:szCs w:val="22"/>
                <w:lang w:val="ro-RO"/>
              </w:rPr>
            </w:pPr>
          </w:p>
        </w:tc>
      </w:tr>
      <w:tr w:rsidR="00831892" w:rsidRPr="00831892" w14:paraId="396488C1" w14:textId="77777777" w:rsidTr="00603821">
        <w:trPr>
          <w:trHeight w:val="566"/>
          <w:jc w:val="center"/>
        </w:trPr>
        <w:tc>
          <w:tcPr>
            <w:tcW w:w="641" w:type="dxa"/>
            <w:tcMar>
              <w:left w:w="57" w:type="dxa"/>
              <w:right w:w="57" w:type="dxa"/>
            </w:tcMar>
            <w:vAlign w:val="center"/>
          </w:tcPr>
          <w:p w14:paraId="6911594A" w14:textId="67F0E1C1" w:rsidR="00831892" w:rsidRPr="00831892" w:rsidRDefault="00831892" w:rsidP="00D30420">
            <w:pPr>
              <w:jc w:val="center"/>
              <w:rPr>
                <w:rFonts w:ascii="Times New Roman" w:hAnsi="Times New Roman"/>
                <w:sz w:val="22"/>
                <w:szCs w:val="22"/>
              </w:rPr>
            </w:pPr>
            <w:r w:rsidRPr="00831892">
              <w:rPr>
                <w:rFonts w:ascii="Times New Roman" w:hAnsi="Times New Roman"/>
                <w:sz w:val="22"/>
                <w:szCs w:val="22"/>
              </w:rPr>
              <w:t>4</w:t>
            </w:r>
          </w:p>
        </w:tc>
        <w:tc>
          <w:tcPr>
            <w:tcW w:w="6104" w:type="dxa"/>
            <w:tcMar>
              <w:left w:w="57" w:type="dxa"/>
              <w:right w:w="57" w:type="dxa"/>
            </w:tcMar>
            <w:vAlign w:val="center"/>
          </w:tcPr>
          <w:p w14:paraId="13D3D373" w14:textId="2A0DA147" w:rsidR="00831892" w:rsidRPr="00831892" w:rsidRDefault="00831892" w:rsidP="00831892">
            <w:pPr>
              <w:overflowPunct/>
              <w:spacing w:line="276" w:lineRule="auto"/>
              <w:ind w:right="282"/>
              <w:jc w:val="both"/>
              <w:textAlignment w:val="auto"/>
              <w:rPr>
                <w:rFonts w:ascii="Times New Roman" w:hAnsi="Times New Roman"/>
                <w:b/>
                <w:sz w:val="22"/>
                <w:szCs w:val="22"/>
                <w:lang w:val="fr-FR" w:eastAsia="ar-SA"/>
              </w:rPr>
            </w:pPr>
            <w:r w:rsidRPr="00831892">
              <w:rPr>
                <w:rFonts w:ascii="Times New Roman" w:hAnsi="Times New Roman"/>
                <w:b/>
                <w:bCs/>
                <w:kern w:val="28"/>
                <w:sz w:val="22"/>
                <w:szCs w:val="22"/>
                <w:lang w:val="fr-FR"/>
              </w:rPr>
              <w:t xml:space="preserve">TERMEN DE LIVRARE – </w:t>
            </w:r>
            <w:proofErr w:type="spellStart"/>
            <w:r w:rsidRPr="00831892">
              <w:rPr>
                <w:rFonts w:ascii="Times New Roman" w:hAnsi="Times New Roman"/>
                <w:b/>
                <w:bCs/>
                <w:kern w:val="28"/>
                <w:sz w:val="22"/>
                <w:szCs w:val="22"/>
                <w:lang w:val="fr-FR"/>
              </w:rPr>
              <w:t>maxim</w:t>
            </w:r>
            <w:proofErr w:type="spellEnd"/>
            <w:r w:rsidRPr="00831892">
              <w:rPr>
                <w:rFonts w:ascii="Times New Roman" w:hAnsi="Times New Roman"/>
                <w:b/>
                <w:bCs/>
                <w:kern w:val="28"/>
                <w:sz w:val="22"/>
                <w:szCs w:val="22"/>
                <w:lang w:val="fr-FR"/>
              </w:rPr>
              <w:t xml:space="preserve"> 6 </w:t>
            </w:r>
            <w:proofErr w:type="spellStart"/>
            <w:r w:rsidRPr="00831892">
              <w:rPr>
                <w:rFonts w:ascii="Times New Roman" w:hAnsi="Times New Roman"/>
                <w:b/>
                <w:bCs/>
                <w:kern w:val="28"/>
                <w:sz w:val="22"/>
                <w:szCs w:val="22"/>
                <w:lang w:val="fr-FR"/>
              </w:rPr>
              <w:t>zile</w:t>
            </w:r>
            <w:proofErr w:type="spellEnd"/>
            <w:r w:rsidRPr="00831892">
              <w:rPr>
                <w:rFonts w:ascii="Times New Roman" w:hAnsi="Times New Roman"/>
                <w:b/>
                <w:bCs/>
                <w:kern w:val="28"/>
                <w:sz w:val="22"/>
                <w:szCs w:val="22"/>
                <w:lang w:val="fr-FR"/>
              </w:rPr>
              <w:t xml:space="preserve"> de </w:t>
            </w:r>
            <w:bookmarkStart w:id="0" w:name="_Hlk188965048"/>
            <w:r w:rsidRPr="00831892">
              <w:rPr>
                <w:rFonts w:ascii="Times New Roman" w:hAnsi="Times New Roman"/>
                <w:b/>
                <w:bCs/>
                <w:kern w:val="28"/>
                <w:sz w:val="22"/>
                <w:szCs w:val="22"/>
                <w:lang w:val="fr-FR"/>
              </w:rPr>
              <w:t xml:space="preserve">la </w:t>
            </w:r>
            <w:proofErr w:type="spellStart"/>
            <w:r w:rsidRPr="00831892">
              <w:rPr>
                <w:rFonts w:ascii="Times New Roman" w:hAnsi="Times New Roman"/>
                <w:b/>
                <w:bCs/>
                <w:kern w:val="28"/>
                <w:sz w:val="22"/>
                <w:szCs w:val="22"/>
                <w:lang w:val="fr-FR"/>
              </w:rPr>
              <w:t>punerea</w:t>
            </w:r>
            <w:proofErr w:type="spellEnd"/>
            <w:r w:rsidRPr="00831892">
              <w:rPr>
                <w:rFonts w:ascii="Times New Roman" w:hAnsi="Times New Roman"/>
                <w:b/>
                <w:bCs/>
                <w:kern w:val="28"/>
                <w:sz w:val="22"/>
                <w:szCs w:val="22"/>
                <w:lang w:val="fr-FR"/>
              </w:rPr>
              <w:t xml:space="preserve"> la </w:t>
            </w:r>
            <w:proofErr w:type="spellStart"/>
            <w:r w:rsidRPr="00831892">
              <w:rPr>
                <w:rFonts w:ascii="Times New Roman" w:hAnsi="Times New Roman"/>
                <w:b/>
                <w:bCs/>
                <w:kern w:val="28"/>
                <w:sz w:val="22"/>
                <w:szCs w:val="22"/>
                <w:lang w:val="fr-FR"/>
              </w:rPr>
              <w:t>dispoziția</w:t>
            </w:r>
            <w:proofErr w:type="spellEnd"/>
            <w:r w:rsidRPr="00831892">
              <w:rPr>
                <w:rFonts w:ascii="Times New Roman" w:hAnsi="Times New Roman"/>
                <w:b/>
                <w:bCs/>
                <w:kern w:val="28"/>
                <w:sz w:val="22"/>
                <w:szCs w:val="22"/>
                <w:lang w:val="fr-FR"/>
              </w:rPr>
              <w:t xml:space="preserve"> </w:t>
            </w:r>
            <w:proofErr w:type="spellStart"/>
            <w:r w:rsidRPr="00831892">
              <w:rPr>
                <w:rFonts w:ascii="Times New Roman" w:hAnsi="Times New Roman"/>
                <w:b/>
                <w:bCs/>
                <w:kern w:val="28"/>
                <w:sz w:val="22"/>
                <w:szCs w:val="22"/>
                <w:lang w:val="fr-FR"/>
              </w:rPr>
              <w:t>contractantului</w:t>
            </w:r>
            <w:proofErr w:type="spellEnd"/>
            <w:r w:rsidRPr="00831892">
              <w:rPr>
                <w:rFonts w:ascii="Times New Roman" w:hAnsi="Times New Roman"/>
                <w:b/>
                <w:bCs/>
                <w:kern w:val="28"/>
                <w:sz w:val="22"/>
                <w:szCs w:val="22"/>
                <w:lang w:val="fr-FR"/>
              </w:rPr>
              <w:t xml:space="preserve">, de </w:t>
            </w:r>
            <w:proofErr w:type="spellStart"/>
            <w:r w:rsidRPr="00831892">
              <w:rPr>
                <w:rFonts w:ascii="Times New Roman" w:hAnsi="Times New Roman"/>
                <w:b/>
                <w:bCs/>
                <w:kern w:val="28"/>
                <w:sz w:val="22"/>
                <w:szCs w:val="22"/>
                <w:lang w:val="fr-FR"/>
              </w:rPr>
              <w:t>autoritatea</w:t>
            </w:r>
            <w:proofErr w:type="spellEnd"/>
            <w:r w:rsidRPr="00831892">
              <w:rPr>
                <w:rFonts w:ascii="Times New Roman" w:hAnsi="Times New Roman"/>
                <w:b/>
                <w:bCs/>
                <w:kern w:val="28"/>
                <w:sz w:val="22"/>
                <w:szCs w:val="22"/>
                <w:lang w:val="fr-FR"/>
              </w:rPr>
              <w:t xml:space="preserve"> </w:t>
            </w:r>
            <w:proofErr w:type="spellStart"/>
            <w:proofErr w:type="gramStart"/>
            <w:r w:rsidRPr="00831892">
              <w:rPr>
                <w:rFonts w:ascii="Times New Roman" w:hAnsi="Times New Roman"/>
                <w:b/>
                <w:bCs/>
                <w:kern w:val="28"/>
                <w:sz w:val="22"/>
                <w:szCs w:val="22"/>
                <w:lang w:val="fr-FR"/>
              </w:rPr>
              <w:t>contractantă</w:t>
            </w:r>
            <w:proofErr w:type="spellEnd"/>
            <w:r w:rsidRPr="00831892">
              <w:rPr>
                <w:rFonts w:ascii="Times New Roman" w:hAnsi="Times New Roman"/>
                <w:b/>
                <w:bCs/>
                <w:kern w:val="28"/>
                <w:sz w:val="22"/>
                <w:szCs w:val="22"/>
                <w:lang w:val="fr-FR"/>
              </w:rPr>
              <w:t>,  a</w:t>
            </w:r>
            <w:proofErr w:type="gramEnd"/>
            <w:r w:rsidRPr="00831892">
              <w:rPr>
                <w:rFonts w:ascii="Times New Roman" w:hAnsi="Times New Roman"/>
                <w:b/>
                <w:bCs/>
                <w:kern w:val="28"/>
                <w:sz w:val="22"/>
                <w:szCs w:val="22"/>
                <w:lang w:val="fr-FR"/>
              </w:rPr>
              <w:t xml:space="preserve"> </w:t>
            </w:r>
            <w:proofErr w:type="spellStart"/>
            <w:r w:rsidRPr="00831892">
              <w:rPr>
                <w:rFonts w:ascii="Times New Roman" w:hAnsi="Times New Roman"/>
                <w:b/>
                <w:bCs/>
                <w:kern w:val="28"/>
                <w:sz w:val="22"/>
                <w:szCs w:val="22"/>
                <w:lang w:val="fr-FR"/>
              </w:rPr>
              <w:t>tuturor</w:t>
            </w:r>
            <w:proofErr w:type="spellEnd"/>
            <w:r w:rsidRPr="00831892">
              <w:rPr>
                <w:rFonts w:ascii="Times New Roman" w:hAnsi="Times New Roman"/>
                <w:b/>
                <w:bCs/>
                <w:kern w:val="28"/>
                <w:sz w:val="22"/>
                <w:szCs w:val="22"/>
                <w:lang w:val="fr-FR"/>
              </w:rPr>
              <w:t xml:space="preserve"> </w:t>
            </w:r>
            <w:proofErr w:type="spellStart"/>
            <w:r w:rsidRPr="00831892">
              <w:rPr>
                <w:rFonts w:ascii="Times New Roman" w:hAnsi="Times New Roman"/>
                <w:b/>
                <w:bCs/>
                <w:kern w:val="28"/>
                <w:sz w:val="22"/>
                <w:szCs w:val="22"/>
                <w:lang w:val="fr-FR"/>
              </w:rPr>
              <w:t>informațiilor</w:t>
            </w:r>
            <w:proofErr w:type="spellEnd"/>
            <w:r w:rsidRPr="00831892">
              <w:rPr>
                <w:rFonts w:ascii="Times New Roman" w:hAnsi="Times New Roman"/>
                <w:b/>
                <w:bCs/>
                <w:kern w:val="28"/>
                <w:sz w:val="22"/>
                <w:szCs w:val="22"/>
                <w:lang w:val="fr-FR"/>
              </w:rPr>
              <w:t xml:space="preserve"> </w:t>
            </w:r>
            <w:proofErr w:type="spellStart"/>
            <w:r w:rsidRPr="00831892">
              <w:rPr>
                <w:rFonts w:ascii="Times New Roman" w:hAnsi="Times New Roman"/>
                <w:b/>
                <w:bCs/>
                <w:kern w:val="28"/>
                <w:sz w:val="22"/>
                <w:szCs w:val="22"/>
                <w:lang w:val="fr-FR"/>
              </w:rPr>
              <w:t>necesare</w:t>
            </w:r>
            <w:proofErr w:type="spellEnd"/>
            <w:r w:rsidRPr="00831892">
              <w:rPr>
                <w:rFonts w:ascii="Times New Roman" w:hAnsi="Times New Roman"/>
                <w:b/>
                <w:bCs/>
                <w:kern w:val="28"/>
                <w:sz w:val="22"/>
                <w:szCs w:val="22"/>
                <w:lang w:val="fr-FR"/>
              </w:rPr>
              <w:t xml:space="preserve"> </w:t>
            </w:r>
            <w:proofErr w:type="spellStart"/>
            <w:r w:rsidRPr="00831892">
              <w:rPr>
                <w:rFonts w:ascii="Times New Roman" w:hAnsi="Times New Roman"/>
                <w:b/>
                <w:bCs/>
                <w:kern w:val="28"/>
                <w:sz w:val="22"/>
                <w:szCs w:val="22"/>
                <w:lang w:val="fr-FR"/>
              </w:rPr>
              <w:t>realizării</w:t>
            </w:r>
            <w:proofErr w:type="spellEnd"/>
            <w:r w:rsidRPr="00831892">
              <w:rPr>
                <w:rFonts w:ascii="Times New Roman" w:hAnsi="Times New Roman"/>
                <w:b/>
                <w:bCs/>
                <w:kern w:val="28"/>
                <w:sz w:val="22"/>
                <w:szCs w:val="22"/>
                <w:lang w:val="fr-FR"/>
              </w:rPr>
              <w:t xml:space="preserve"> </w:t>
            </w:r>
            <w:proofErr w:type="spellStart"/>
            <w:r w:rsidRPr="00831892">
              <w:rPr>
                <w:rFonts w:ascii="Times New Roman" w:hAnsi="Times New Roman"/>
                <w:b/>
                <w:bCs/>
                <w:kern w:val="28"/>
                <w:sz w:val="22"/>
                <w:szCs w:val="22"/>
                <w:lang w:val="fr-FR"/>
              </w:rPr>
              <w:t>personalizării</w:t>
            </w:r>
            <w:proofErr w:type="spellEnd"/>
            <w:r w:rsidRPr="00831892">
              <w:rPr>
                <w:rFonts w:ascii="Times New Roman" w:hAnsi="Times New Roman"/>
                <w:b/>
                <w:bCs/>
                <w:kern w:val="28"/>
                <w:sz w:val="22"/>
                <w:szCs w:val="22"/>
                <w:lang w:val="fr-FR"/>
              </w:rPr>
              <w:t xml:space="preserve"> </w:t>
            </w:r>
            <w:proofErr w:type="spellStart"/>
            <w:r w:rsidRPr="00831892">
              <w:rPr>
                <w:rFonts w:ascii="Times New Roman" w:hAnsi="Times New Roman"/>
                <w:b/>
                <w:bCs/>
                <w:kern w:val="28"/>
                <w:sz w:val="22"/>
                <w:szCs w:val="22"/>
                <w:lang w:val="fr-FR"/>
              </w:rPr>
              <w:t>și</w:t>
            </w:r>
            <w:proofErr w:type="spellEnd"/>
            <w:r w:rsidRPr="00831892">
              <w:rPr>
                <w:rFonts w:ascii="Times New Roman" w:hAnsi="Times New Roman"/>
                <w:b/>
                <w:bCs/>
                <w:kern w:val="28"/>
                <w:sz w:val="22"/>
                <w:szCs w:val="22"/>
                <w:lang w:val="fr-FR"/>
              </w:rPr>
              <w:t xml:space="preserve"> </w:t>
            </w:r>
            <w:proofErr w:type="spellStart"/>
            <w:r w:rsidRPr="00831892">
              <w:rPr>
                <w:rFonts w:ascii="Times New Roman" w:hAnsi="Times New Roman"/>
                <w:b/>
                <w:bCs/>
                <w:kern w:val="28"/>
                <w:sz w:val="22"/>
                <w:szCs w:val="22"/>
                <w:lang w:val="fr-FR"/>
              </w:rPr>
              <w:t>bunului</w:t>
            </w:r>
            <w:proofErr w:type="spellEnd"/>
            <w:r w:rsidRPr="00831892">
              <w:rPr>
                <w:rFonts w:ascii="Times New Roman" w:hAnsi="Times New Roman"/>
                <w:b/>
                <w:bCs/>
                <w:kern w:val="28"/>
                <w:sz w:val="22"/>
                <w:szCs w:val="22"/>
                <w:lang w:val="fr-FR"/>
              </w:rPr>
              <w:t xml:space="preserve"> de </w:t>
            </w:r>
            <w:proofErr w:type="spellStart"/>
            <w:r w:rsidRPr="00831892">
              <w:rPr>
                <w:rFonts w:ascii="Times New Roman" w:hAnsi="Times New Roman"/>
                <w:b/>
                <w:bCs/>
                <w:kern w:val="28"/>
                <w:sz w:val="22"/>
                <w:szCs w:val="22"/>
                <w:lang w:val="fr-FR"/>
              </w:rPr>
              <w:t>tipar</w:t>
            </w:r>
            <w:proofErr w:type="spellEnd"/>
            <w:r w:rsidRPr="00831892">
              <w:rPr>
                <w:rFonts w:ascii="Times New Roman" w:hAnsi="Times New Roman"/>
                <w:b/>
                <w:bCs/>
                <w:kern w:val="28"/>
                <w:sz w:val="22"/>
                <w:szCs w:val="22"/>
                <w:lang w:val="fr-FR"/>
              </w:rPr>
              <w:t>.</w:t>
            </w:r>
          </w:p>
          <w:bookmarkEnd w:id="0"/>
          <w:p w14:paraId="599B64D1" w14:textId="77777777" w:rsidR="00831892" w:rsidRPr="00831892" w:rsidRDefault="00831892" w:rsidP="00831892">
            <w:pPr>
              <w:rPr>
                <w:rFonts w:ascii="Times New Roman" w:hAnsi="Times New Roman"/>
                <w:sz w:val="22"/>
                <w:szCs w:val="22"/>
                <w:lang w:eastAsia="ro-RO"/>
              </w:rPr>
            </w:pPr>
          </w:p>
        </w:tc>
        <w:tc>
          <w:tcPr>
            <w:tcW w:w="2972" w:type="dxa"/>
            <w:tcMar>
              <w:left w:w="57" w:type="dxa"/>
              <w:right w:w="57" w:type="dxa"/>
            </w:tcMar>
          </w:tcPr>
          <w:p w14:paraId="39778636" w14:textId="77777777" w:rsidR="00831892" w:rsidRPr="00831892" w:rsidRDefault="00831892" w:rsidP="00D30420">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2954F276" w14:textId="777E7B8F"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8D0D4" w14:textId="77777777" w:rsidR="00B82247" w:rsidRDefault="00B82247">
      <w:r>
        <w:separator/>
      </w:r>
    </w:p>
  </w:endnote>
  <w:endnote w:type="continuationSeparator" w:id="0">
    <w:p w14:paraId="1107B78D" w14:textId="77777777" w:rsidR="00B82247" w:rsidRDefault="00B82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0A1B7" w14:textId="77777777" w:rsidR="00B82247" w:rsidRDefault="00B82247">
      <w:r>
        <w:separator/>
      </w:r>
    </w:p>
  </w:footnote>
  <w:footnote w:type="continuationSeparator" w:id="0">
    <w:p w14:paraId="3F05E3EC" w14:textId="77777777" w:rsidR="00B82247" w:rsidRDefault="00B822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12153"/>
    <w:rsid w:val="00026053"/>
    <w:rsid w:val="0003071C"/>
    <w:rsid w:val="00031795"/>
    <w:rsid w:val="00031D64"/>
    <w:rsid w:val="00033099"/>
    <w:rsid w:val="0003642F"/>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1DBC"/>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2BB"/>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17D5"/>
    <w:rsid w:val="00283067"/>
    <w:rsid w:val="00285ADF"/>
    <w:rsid w:val="00290102"/>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337CE"/>
    <w:rsid w:val="00434462"/>
    <w:rsid w:val="004350FE"/>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4828"/>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770A"/>
    <w:rsid w:val="00542DF4"/>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0C0F"/>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76B5D"/>
    <w:rsid w:val="006801BF"/>
    <w:rsid w:val="00681F2A"/>
    <w:rsid w:val="00682580"/>
    <w:rsid w:val="00683184"/>
    <w:rsid w:val="0068353E"/>
    <w:rsid w:val="00687BD5"/>
    <w:rsid w:val="006907FA"/>
    <w:rsid w:val="00694B7B"/>
    <w:rsid w:val="00694DE7"/>
    <w:rsid w:val="00697B8E"/>
    <w:rsid w:val="006A18B0"/>
    <w:rsid w:val="006A55CE"/>
    <w:rsid w:val="006B04EF"/>
    <w:rsid w:val="006C786D"/>
    <w:rsid w:val="006D33B0"/>
    <w:rsid w:val="006D3DFB"/>
    <w:rsid w:val="006D69E9"/>
    <w:rsid w:val="006D7AE4"/>
    <w:rsid w:val="006E17A1"/>
    <w:rsid w:val="006E72D3"/>
    <w:rsid w:val="006F104B"/>
    <w:rsid w:val="006F1E75"/>
    <w:rsid w:val="006F2C56"/>
    <w:rsid w:val="00700253"/>
    <w:rsid w:val="0070084B"/>
    <w:rsid w:val="00700C6E"/>
    <w:rsid w:val="007044BA"/>
    <w:rsid w:val="00724E8B"/>
    <w:rsid w:val="00724F6A"/>
    <w:rsid w:val="00726325"/>
    <w:rsid w:val="00727C61"/>
    <w:rsid w:val="0073203B"/>
    <w:rsid w:val="00737759"/>
    <w:rsid w:val="00740692"/>
    <w:rsid w:val="00743EA7"/>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6BA3"/>
    <w:rsid w:val="007D1BAE"/>
    <w:rsid w:val="007D4BD6"/>
    <w:rsid w:val="007D562C"/>
    <w:rsid w:val="007E4EBC"/>
    <w:rsid w:val="007E509B"/>
    <w:rsid w:val="007E607C"/>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31892"/>
    <w:rsid w:val="00841E85"/>
    <w:rsid w:val="00843AE2"/>
    <w:rsid w:val="0084492B"/>
    <w:rsid w:val="0085181F"/>
    <w:rsid w:val="008522D3"/>
    <w:rsid w:val="00854C53"/>
    <w:rsid w:val="0085501C"/>
    <w:rsid w:val="008575D3"/>
    <w:rsid w:val="00860655"/>
    <w:rsid w:val="00860A67"/>
    <w:rsid w:val="00861014"/>
    <w:rsid w:val="00861454"/>
    <w:rsid w:val="008622A5"/>
    <w:rsid w:val="00865AB0"/>
    <w:rsid w:val="00867F12"/>
    <w:rsid w:val="00871C68"/>
    <w:rsid w:val="00872BAE"/>
    <w:rsid w:val="00880B8E"/>
    <w:rsid w:val="00887669"/>
    <w:rsid w:val="0089026B"/>
    <w:rsid w:val="00893148"/>
    <w:rsid w:val="00893729"/>
    <w:rsid w:val="00894573"/>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6A57"/>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5356F"/>
    <w:rsid w:val="0096199C"/>
    <w:rsid w:val="00965924"/>
    <w:rsid w:val="00971CA7"/>
    <w:rsid w:val="009734F5"/>
    <w:rsid w:val="0098309E"/>
    <w:rsid w:val="009857E3"/>
    <w:rsid w:val="00986981"/>
    <w:rsid w:val="0099168C"/>
    <w:rsid w:val="009A0B9C"/>
    <w:rsid w:val="009A38CD"/>
    <w:rsid w:val="009A5B00"/>
    <w:rsid w:val="009A6AD5"/>
    <w:rsid w:val="009B67F9"/>
    <w:rsid w:val="009C08A5"/>
    <w:rsid w:val="009C0BEE"/>
    <w:rsid w:val="009C1A92"/>
    <w:rsid w:val="009C5FCC"/>
    <w:rsid w:val="009D0777"/>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0EF3"/>
    <w:rsid w:val="00AE4893"/>
    <w:rsid w:val="00AE6FC1"/>
    <w:rsid w:val="00AF3B22"/>
    <w:rsid w:val="00B00BC1"/>
    <w:rsid w:val="00B00E0F"/>
    <w:rsid w:val="00B06225"/>
    <w:rsid w:val="00B07852"/>
    <w:rsid w:val="00B128C5"/>
    <w:rsid w:val="00B16070"/>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80548"/>
    <w:rsid w:val="00B82247"/>
    <w:rsid w:val="00B84F66"/>
    <w:rsid w:val="00B92B09"/>
    <w:rsid w:val="00B93DAB"/>
    <w:rsid w:val="00B949F8"/>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0822"/>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D015C8"/>
    <w:rsid w:val="00D040C1"/>
    <w:rsid w:val="00D11AE9"/>
    <w:rsid w:val="00D13D5E"/>
    <w:rsid w:val="00D16829"/>
    <w:rsid w:val="00D23D2A"/>
    <w:rsid w:val="00D2435F"/>
    <w:rsid w:val="00D274AF"/>
    <w:rsid w:val="00D30420"/>
    <w:rsid w:val="00D35F1C"/>
    <w:rsid w:val="00D36F14"/>
    <w:rsid w:val="00D40BA1"/>
    <w:rsid w:val="00D45AD7"/>
    <w:rsid w:val="00D53C47"/>
    <w:rsid w:val="00D562E7"/>
    <w:rsid w:val="00D56E75"/>
    <w:rsid w:val="00D6103F"/>
    <w:rsid w:val="00D647C5"/>
    <w:rsid w:val="00D6526B"/>
    <w:rsid w:val="00D71F9E"/>
    <w:rsid w:val="00D82A7A"/>
    <w:rsid w:val="00D84356"/>
    <w:rsid w:val="00D859E1"/>
    <w:rsid w:val="00D92E3F"/>
    <w:rsid w:val="00DA2D86"/>
    <w:rsid w:val="00DA4CC9"/>
    <w:rsid w:val="00DA7C35"/>
    <w:rsid w:val="00DB35FC"/>
    <w:rsid w:val="00DB603E"/>
    <w:rsid w:val="00DC4272"/>
    <w:rsid w:val="00DC49A0"/>
    <w:rsid w:val="00DD3A18"/>
    <w:rsid w:val="00DE0063"/>
    <w:rsid w:val="00DE27A8"/>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D0BCD"/>
    <w:rsid w:val="00FD42E6"/>
    <w:rsid w:val="00FD54F1"/>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831892"/>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831892"/>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19114">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 w:id="199533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7</Pages>
  <Words>2319</Words>
  <Characters>13223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284</cp:revision>
  <cp:lastPrinted>2025-07-01T06:33:00Z</cp:lastPrinted>
  <dcterms:created xsi:type="dcterms:W3CDTF">2018-03-12T13:25:00Z</dcterms:created>
  <dcterms:modified xsi:type="dcterms:W3CDTF">2025-09-02T05:48:00Z</dcterms:modified>
</cp:coreProperties>
</file>