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1818AA3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14C7B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143ED5E2"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499FF22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19234980" w:rsidR="0098309E" w:rsidRPr="00C15C7E" w:rsidRDefault="00382FBA" w:rsidP="004F07AE">
            <w:pPr>
              <w:ind w:right="-65"/>
              <w:rPr>
                <w:rFonts w:ascii="Times New Roman" w:hAnsi="Times New Roman"/>
                <w:sz w:val="18"/>
                <w:szCs w:val="18"/>
                <w:lang w:eastAsia="ro-RO"/>
              </w:rPr>
            </w:pPr>
            <w:r>
              <w:rPr>
                <w:rFonts w:ascii="Times New Roman" w:hAnsi="Times New Roman"/>
                <w:sz w:val="18"/>
                <w:szCs w:val="18"/>
                <w:lang w:eastAsia="zh-CN"/>
              </w:rPr>
              <w:t>Ec. Marian DĂNĂILĂ</w:t>
            </w:r>
          </w:p>
        </w:tc>
        <w:tc>
          <w:tcPr>
            <w:tcW w:w="5866" w:type="dxa"/>
            <w:tcBorders>
              <w:top w:val="single" w:sz="4" w:space="0" w:color="auto"/>
              <w:left w:val="single" w:sz="4" w:space="0" w:color="auto"/>
              <w:bottom w:val="single" w:sz="4" w:space="0" w:color="auto"/>
              <w:right w:val="single" w:sz="4" w:space="0" w:color="auto"/>
            </w:tcBorders>
          </w:tcPr>
          <w:p w14:paraId="6B3DD94F"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98309E" w:rsidRPr="003A4444" w14:paraId="1174DC2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5F177C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7B8CB201" w14:textId="77777777" w:rsidR="0098309E" w:rsidRPr="00C15C7E" w:rsidRDefault="0098309E" w:rsidP="004F07AE">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5F95D0B7"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7F694D83" w:rsidR="0098309E" w:rsidRPr="00C15C7E" w:rsidRDefault="00392E8D" w:rsidP="004F07AE">
            <w:pPr>
              <w:ind w:right="-65"/>
              <w:rPr>
                <w:rFonts w:ascii="Times New Roman" w:hAnsi="Times New Roman"/>
                <w:noProof/>
                <w:sz w:val="18"/>
                <w:szCs w:val="18"/>
              </w:rPr>
            </w:pPr>
            <w:r>
              <w:rPr>
                <w:rFonts w:ascii="Times New Roman" w:hAnsi="Times New Roman"/>
                <w:sz w:val="18"/>
                <w:szCs w:val="18"/>
                <w:lang w:eastAsia="zh-CN"/>
              </w:rPr>
              <w:t>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0A141D01"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C9B5D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4F52DA04" w14:textId="77777777" w:rsidR="0098309E" w:rsidRPr="00C15C7E" w:rsidRDefault="0098309E" w:rsidP="004F07AE">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3882B986" w14:textId="77777777" w:rsidR="0098309E" w:rsidRPr="000B7B13" w:rsidRDefault="0098309E" w:rsidP="004F07AE">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5F86A02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0A9623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3D2AA4D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2801938F"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17CB98A5" w14:textId="1233BADB" w:rsidR="0098309E" w:rsidRPr="00700056" w:rsidRDefault="00707694" w:rsidP="00707694">
            <w:pPr>
              <w:ind w:right="-65"/>
              <w:rPr>
                <w:rFonts w:ascii="Times New Roman" w:hAnsi="Times New Roman"/>
                <w:noProof/>
                <w:sz w:val="18"/>
                <w:szCs w:val="18"/>
                <w:lang w:val="ro-RO"/>
              </w:rPr>
            </w:pPr>
            <w:r>
              <w:rPr>
                <w:rFonts w:ascii="Times New Roman" w:hAnsi="Times New Roman"/>
                <w:noProof/>
                <w:sz w:val="18"/>
                <w:szCs w:val="18"/>
                <w:lang w:val="ro-RO"/>
              </w:rPr>
              <w:t>Conf. Dr. ing. George Adrian IFRIM</w:t>
            </w:r>
          </w:p>
        </w:tc>
        <w:tc>
          <w:tcPr>
            <w:tcW w:w="5866" w:type="dxa"/>
            <w:tcBorders>
              <w:top w:val="single" w:sz="4" w:space="0" w:color="auto"/>
              <w:left w:val="single" w:sz="4" w:space="0" w:color="auto"/>
              <w:bottom w:val="single" w:sz="4" w:space="0" w:color="auto"/>
              <w:right w:val="single" w:sz="4" w:space="0" w:color="auto"/>
            </w:tcBorders>
          </w:tcPr>
          <w:p w14:paraId="78ABA6FD" w14:textId="4BDD8F12" w:rsidR="0098309E" w:rsidRPr="003A4444" w:rsidRDefault="001D49AF"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B3982E4" w14:textId="61F3FAAD" w:rsidR="0098309E" w:rsidRPr="00C15C7E" w:rsidRDefault="00707694" w:rsidP="004F07AE">
            <w:pPr>
              <w:ind w:right="-65"/>
              <w:rPr>
                <w:rFonts w:ascii="Times New Roman" w:hAnsi="Times New Roman"/>
                <w:noProof/>
                <w:sz w:val="18"/>
                <w:szCs w:val="18"/>
              </w:rPr>
            </w:pPr>
            <w:r>
              <w:rPr>
                <w:rFonts w:ascii="Times New Roman" w:hAnsi="Times New Roman"/>
                <w:noProof/>
                <w:sz w:val="18"/>
                <w:szCs w:val="18"/>
              </w:rPr>
              <w:t>Adriana PETRESCU</w:t>
            </w:r>
          </w:p>
        </w:tc>
        <w:tc>
          <w:tcPr>
            <w:tcW w:w="5866" w:type="dxa"/>
            <w:tcBorders>
              <w:top w:val="single" w:sz="4" w:space="0" w:color="auto"/>
              <w:left w:val="single" w:sz="4" w:space="0" w:color="auto"/>
              <w:bottom w:val="single" w:sz="4" w:space="0" w:color="auto"/>
              <w:right w:val="single" w:sz="4" w:space="0" w:color="auto"/>
            </w:tcBorders>
          </w:tcPr>
          <w:p w14:paraId="185F5C91" w14:textId="1AACACF4" w:rsidR="0098309E" w:rsidRPr="003A4444" w:rsidRDefault="001D49AF"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646DE1A0" w14:textId="6793D3C3" w:rsidR="0098309E" w:rsidRPr="00C15C7E" w:rsidRDefault="00707694" w:rsidP="004F07AE">
            <w:pPr>
              <w:ind w:right="-65"/>
              <w:rPr>
                <w:rFonts w:ascii="Times New Roman" w:hAnsi="Times New Roman"/>
                <w:noProof/>
                <w:sz w:val="18"/>
                <w:szCs w:val="18"/>
              </w:rPr>
            </w:pPr>
            <w:r>
              <w:rPr>
                <w:rFonts w:ascii="Times New Roman" w:hAnsi="Times New Roman"/>
                <w:noProof/>
                <w:sz w:val="18"/>
                <w:szCs w:val="18"/>
              </w:rPr>
              <w:t>Tatiana COJAN</w:t>
            </w:r>
          </w:p>
        </w:tc>
        <w:tc>
          <w:tcPr>
            <w:tcW w:w="5866" w:type="dxa"/>
            <w:tcBorders>
              <w:top w:val="single" w:sz="4" w:space="0" w:color="auto"/>
              <w:left w:val="single" w:sz="4" w:space="0" w:color="auto"/>
              <w:bottom w:val="single" w:sz="4" w:space="0" w:color="auto"/>
              <w:right w:val="single" w:sz="4" w:space="0" w:color="auto"/>
            </w:tcBorders>
          </w:tcPr>
          <w:p w14:paraId="667591F0" w14:textId="6D73DB03" w:rsidR="0098309E" w:rsidRPr="003A4444" w:rsidRDefault="001D49AF"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6A2F1B0F" w14:textId="441A99C3" w:rsidR="0098309E" w:rsidRPr="000D1C67" w:rsidRDefault="00707694" w:rsidP="004F07AE">
            <w:pPr>
              <w:ind w:right="-65"/>
              <w:rPr>
                <w:rFonts w:ascii="Times New Roman" w:hAnsi="Times New Roman"/>
                <w:noProof/>
                <w:sz w:val="18"/>
                <w:szCs w:val="18"/>
              </w:rPr>
            </w:pPr>
            <w:r>
              <w:rPr>
                <w:rFonts w:ascii="Times New Roman" w:hAnsi="Times New Roman"/>
                <w:noProof/>
                <w:sz w:val="18"/>
                <w:szCs w:val="18"/>
              </w:rPr>
              <w:t>Bianca Elena DAMICIUC</w:t>
            </w:r>
          </w:p>
        </w:tc>
        <w:tc>
          <w:tcPr>
            <w:tcW w:w="5866" w:type="dxa"/>
            <w:tcBorders>
              <w:top w:val="single" w:sz="4" w:space="0" w:color="auto"/>
              <w:left w:val="single" w:sz="4" w:space="0" w:color="auto"/>
              <w:bottom w:val="single" w:sz="4" w:space="0" w:color="auto"/>
              <w:right w:val="single" w:sz="4" w:space="0" w:color="auto"/>
            </w:tcBorders>
          </w:tcPr>
          <w:p w14:paraId="2C2DF926" w14:textId="10A60225" w:rsidR="0098309E" w:rsidRPr="003A4444" w:rsidRDefault="001D49AF"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014"/>
        <w:gridCol w:w="1254"/>
      </w:tblGrid>
      <w:tr w:rsidR="00965924" w:rsidRPr="00CA07FC" w14:paraId="1EB64DFB" w14:textId="77777777" w:rsidTr="00304E31">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01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25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304E31">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01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254" w:type="dxa"/>
          </w:tcPr>
          <w:p w14:paraId="015B5644" w14:textId="2DBE499B"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3A4FC8">
              <w:rPr>
                <w:rFonts w:ascii="Times New Roman" w:hAnsi="Times New Roman"/>
                <w:b/>
                <w:i/>
                <w:iCs/>
                <w:sz w:val="24"/>
                <w:szCs w:val="24"/>
              </w:rPr>
              <w:t>21</w:t>
            </w:r>
            <w:r w:rsidRPr="00137E32">
              <w:rPr>
                <w:rFonts w:ascii="Times New Roman" w:hAnsi="Times New Roman"/>
                <w:b/>
                <w:i/>
                <w:iCs/>
                <w:sz w:val="24"/>
                <w:szCs w:val="24"/>
              </w:rPr>
              <w:t>%</w:t>
            </w:r>
          </w:p>
        </w:tc>
      </w:tr>
      <w:tr w:rsidR="004350FE" w:rsidRPr="00FD0BCD" w14:paraId="2C9DCCAE" w14:textId="77777777" w:rsidTr="00304E31">
        <w:trPr>
          <w:trHeight w:val="249"/>
        </w:trPr>
        <w:tc>
          <w:tcPr>
            <w:tcW w:w="795" w:type="dxa"/>
            <w:vAlign w:val="center"/>
          </w:tcPr>
          <w:p w14:paraId="7F9F6555" w14:textId="77777777" w:rsidR="004350FE" w:rsidRPr="00FD0BCD" w:rsidRDefault="004350FE" w:rsidP="004350FE">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71179F82" w:rsidR="004350FE" w:rsidRPr="002D7D43" w:rsidRDefault="0084718B" w:rsidP="004350FE">
            <w:pPr>
              <w:tabs>
                <w:tab w:val="left" w:pos="8931"/>
              </w:tabs>
              <w:jc w:val="both"/>
              <w:rPr>
                <w:rFonts w:ascii="Times New Roman" w:hAnsi="Times New Roman"/>
                <w:sz w:val="22"/>
                <w:szCs w:val="22"/>
                <w:lang w:val="ro-RO"/>
              </w:rPr>
            </w:pPr>
            <w:r w:rsidRPr="0084718B">
              <w:rPr>
                <w:rFonts w:ascii="Times New Roman" w:hAnsi="Times New Roman"/>
                <w:sz w:val="22"/>
                <w:szCs w:val="22"/>
                <w:lang w:val="ro-RO"/>
              </w:rPr>
              <w:t>Pix metalic cu laser pointer, tip Voltron, argintiu</w:t>
            </w:r>
            <w:r w:rsidR="00443552">
              <w:rPr>
                <w:rFonts w:ascii="Times New Roman" w:hAnsi="Times New Roman"/>
                <w:sz w:val="22"/>
                <w:szCs w:val="22"/>
                <w:lang w:val="ro-RO"/>
              </w:rPr>
              <w:t xml:space="preserve"> personalizat</w:t>
            </w:r>
          </w:p>
        </w:tc>
        <w:tc>
          <w:tcPr>
            <w:tcW w:w="708" w:type="dxa"/>
          </w:tcPr>
          <w:p w14:paraId="006751EA" w14:textId="2CAB270A" w:rsidR="004350FE" w:rsidRPr="004350FE" w:rsidRDefault="00401AB4" w:rsidP="004350FE">
            <w:pPr>
              <w:spacing w:line="240" w:lineRule="exact"/>
              <w:jc w:val="center"/>
              <w:rPr>
                <w:rFonts w:ascii="Times New Roman" w:hAnsi="Times New Roman"/>
                <w:bCs/>
                <w:sz w:val="24"/>
                <w:szCs w:val="24"/>
              </w:rPr>
            </w:pPr>
            <w:proofErr w:type="spellStart"/>
            <w:r>
              <w:rPr>
                <w:rFonts w:ascii="Times New Roman" w:hAnsi="Times New Roman"/>
                <w:bCs/>
                <w:sz w:val="24"/>
                <w:szCs w:val="24"/>
              </w:rPr>
              <w:t>buc</w:t>
            </w:r>
            <w:proofErr w:type="spellEnd"/>
          </w:p>
        </w:tc>
        <w:tc>
          <w:tcPr>
            <w:tcW w:w="1276" w:type="dxa"/>
            <w:vAlign w:val="center"/>
          </w:tcPr>
          <w:p w14:paraId="16BE3C80" w14:textId="4C306D2B" w:rsidR="004350FE" w:rsidRPr="004350FE" w:rsidRDefault="00401AB4" w:rsidP="004350FE">
            <w:pPr>
              <w:spacing w:line="240" w:lineRule="exact"/>
              <w:jc w:val="center"/>
              <w:rPr>
                <w:rFonts w:ascii="Times New Roman" w:hAnsi="Times New Roman"/>
                <w:bCs/>
                <w:sz w:val="24"/>
                <w:szCs w:val="24"/>
              </w:rPr>
            </w:pPr>
            <w:r>
              <w:rPr>
                <w:rFonts w:ascii="Times New Roman" w:hAnsi="Times New Roman"/>
                <w:bCs/>
                <w:sz w:val="24"/>
                <w:szCs w:val="24"/>
              </w:rPr>
              <w:t>55</w:t>
            </w:r>
          </w:p>
        </w:tc>
        <w:tc>
          <w:tcPr>
            <w:tcW w:w="1134" w:type="dxa"/>
            <w:vAlign w:val="center"/>
          </w:tcPr>
          <w:p w14:paraId="1B23C0B6" w14:textId="77777777" w:rsidR="004350FE" w:rsidRPr="00FD0BCD" w:rsidRDefault="004350FE" w:rsidP="004350FE">
            <w:pPr>
              <w:jc w:val="center"/>
              <w:rPr>
                <w:rFonts w:ascii="Times New Roman" w:hAnsi="Times New Roman"/>
                <w:i/>
                <w:sz w:val="24"/>
                <w:szCs w:val="24"/>
              </w:rPr>
            </w:pPr>
          </w:p>
        </w:tc>
        <w:tc>
          <w:tcPr>
            <w:tcW w:w="1014" w:type="dxa"/>
            <w:vAlign w:val="center"/>
          </w:tcPr>
          <w:p w14:paraId="45A4CF87" w14:textId="77777777" w:rsidR="004350FE" w:rsidRPr="00FD0BCD" w:rsidRDefault="004350FE" w:rsidP="004350FE">
            <w:pPr>
              <w:jc w:val="center"/>
              <w:rPr>
                <w:rFonts w:ascii="Times New Roman" w:hAnsi="Times New Roman"/>
                <w:b/>
                <w:i/>
                <w:iCs/>
                <w:sz w:val="24"/>
                <w:szCs w:val="24"/>
              </w:rPr>
            </w:pPr>
          </w:p>
        </w:tc>
        <w:tc>
          <w:tcPr>
            <w:tcW w:w="1254" w:type="dxa"/>
            <w:vAlign w:val="center"/>
          </w:tcPr>
          <w:p w14:paraId="5EBA500C" w14:textId="77777777" w:rsidR="004350FE" w:rsidRPr="00FD0BCD" w:rsidRDefault="004350FE" w:rsidP="004350FE">
            <w:pPr>
              <w:jc w:val="center"/>
              <w:rPr>
                <w:rFonts w:ascii="Times New Roman" w:hAnsi="Times New Roman"/>
                <w:b/>
                <w:i/>
                <w:iCs/>
                <w:sz w:val="24"/>
                <w:szCs w:val="24"/>
              </w:rPr>
            </w:pPr>
          </w:p>
        </w:tc>
      </w:tr>
      <w:tr w:rsidR="007E607C" w:rsidRPr="00FD0BCD" w14:paraId="61ABE1C9" w14:textId="77777777" w:rsidTr="00304E31">
        <w:trPr>
          <w:trHeight w:val="231"/>
        </w:trPr>
        <w:tc>
          <w:tcPr>
            <w:tcW w:w="795" w:type="dxa"/>
            <w:vAlign w:val="center"/>
          </w:tcPr>
          <w:p w14:paraId="4C69490F" w14:textId="5E2526DF" w:rsidR="007E607C" w:rsidRPr="00FD0BCD" w:rsidRDefault="007E607C" w:rsidP="007E607C">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7E24B417" w14:textId="58EE133C" w:rsidR="007E607C" w:rsidRPr="002D7D43" w:rsidRDefault="0084718B" w:rsidP="007E607C">
            <w:pPr>
              <w:tabs>
                <w:tab w:val="left" w:pos="8931"/>
              </w:tabs>
              <w:jc w:val="both"/>
              <w:rPr>
                <w:rFonts w:ascii="Times New Roman" w:hAnsi="Times New Roman"/>
                <w:sz w:val="22"/>
                <w:szCs w:val="22"/>
                <w:lang w:val="ro-RO"/>
              </w:rPr>
            </w:pPr>
            <w:r w:rsidRPr="0084718B">
              <w:rPr>
                <w:rFonts w:ascii="Times New Roman" w:hAnsi="Times New Roman"/>
                <w:sz w:val="22"/>
                <w:szCs w:val="22"/>
                <w:lang w:val="ro-RO"/>
              </w:rPr>
              <w:t>Agenda nedatata, A6, 160 pagini</w:t>
            </w:r>
            <w:r w:rsidR="00443552">
              <w:rPr>
                <w:rFonts w:ascii="Times New Roman" w:hAnsi="Times New Roman"/>
                <w:sz w:val="22"/>
                <w:szCs w:val="22"/>
                <w:lang w:val="ro-RO"/>
              </w:rPr>
              <w:t xml:space="preserve"> personalizata</w:t>
            </w:r>
          </w:p>
        </w:tc>
        <w:tc>
          <w:tcPr>
            <w:tcW w:w="708" w:type="dxa"/>
          </w:tcPr>
          <w:p w14:paraId="611DC8EB" w14:textId="3967503B" w:rsidR="007E607C" w:rsidRPr="004350FE" w:rsidRDefault="00401AB4" w:rsidP="007E607C">
            <w:pPr>
              <w:spacing w:line="240" w:lineRule="exact"/>
              <w:jc w:val="center"/>
              <w:rPr>
                <w:rFonts w:ascii="Times New Roman" w:hAnsi="Times New Roman"/>
                <w:bCs/>
                <w:sz w:val="24"/>
                <w:szCs w:val="24"/>
              </w:rPr>
            </w:pPr>
            <w:r>
              <w:rPr>
                <w:rFonts w:ascii="Times New Roman" w:hAnsi="Times New Roman"/>
                <w:bCs/>
                <w:sz w:val="24"/>
                <w:szCs w:val="24"/>
              </w:rPr>
              <w:t>B</w:t>
            </w:r>
            <w:r>
              <w:rPr>
                <w:rFonts w:ascii="Times New Roman" w:hAnsi="Times New Roman"/>
                <w:bCs/>
                <w:sz w:val="24"/>
                <w:szCs w:val="24"/>
              </w:rPr>
              <w:t>uc</w:t>
            </w:r>
          </w:p>
        </w:tc>
        <w:tc>
          <w:tcPr>
            <w:tcW w:w="1276" w:type="dxa"/>
            <w:vAlign w:val="center"/>
          </w:tcPr>
          <w:p w14:paraId="4EB1D53C" w14:textId="33D293C4" w:rsidR="007E607C" w:rsidRPr="004350FE" w:rsidRDefault="00401AB4" w:rsidP="007E607C">
            <w:pPr>
              <w:spacing w:line="240" w:lineRule="exact"/>
              <w:jc w:val="center"/>
              <w:rPr>
                <w:rFonts w:ascii="Times New Roman" w:hAnsi="Times New Roman"/>
                <w:bCs/>
                <w:sz w:val="24"/>
                <w:szCs w:val="24"/>
              </w:rPr>
            </w:pPr>
            <w:r>
              <w:rPr>
                <w:rFonts w:ascii="Times New Roman" w:hAnsi="Times New Roman"/>
                <w:bCs/>
                <w:sz w:val="24"/>
                <w:szCs w:val="24"/>
              </w:rPr>
              <w:t>55</w:t>
            </w:r>
          </w:p>
        </w:tc>
        <w:tc>
          <w:tcPr>
            <w:tcW w:w="1134" w:type="dxa"/>
            <w:vAlign w:val="center"/>
          </w:tcPr>
          <w:p w14:paraId="174E2DED" w14:textId="77777777" w:rsidR="007E607C" w:rsidRPr="00FD0BCD" w:rsidRDefault="007E607C" w:rsidP="007E607C">
            <w:pPr>
              <w:jc w:val="center"/>
              <w:rPr>
                <w:rFonts w:ascii="Times New Roman" w:hAnsi="Times New Roman"/>
                <w:i/>
                <w:sz w:val="24"/>
                <w:szCs w:val="24"/>
              </w:rPr>
            </w:pPr>
          </w:p>
        </w:tc>
        <w:tc>
          <w:tcPr>
            <w:tcW w:w="1014" w:type="dxa"/>
            <w:vAlign w:val="center"/>
          </w:tcPr>
          <w:p w14:paraId="2D448962" w14:textId="77777777" w:rsidR="007E607C" w:rsidRPr="00FD0BCD" w:rsidRDefault="007E607C" w:rsidP="007E607C">
            <w:pPr>
              <w:jc w:val="center"/>
              <w:rPr>
                <w:rFonts w:ascii="Times New Roman" w:hAnsi="Times New Roman"/>
                <w:b/>
                <w:i/>
                <w:iCs/>
                <w:sz w:val="24"/>
                <w:szCs w:val="24"/>
              </w:rPr>
            </w:pPr>
          </w:p>
        </w:tc>
        <w:tc>
          <w:tcPr>
            <w:tcW w:w="1254" w:type="dxa"/>
            <w:vAlign w:val="center"/>
          </w:tcPr>
          <w:p w14:paraId="3957357D" w14:textId="77777777" w:rsidR="007E607C" w:rsidRPr="00FD0BCD" w:rsidRDefault="007E607C" w:rsidP="007E607C">
            <w:pPr>
              <w:jc w:val="center"/>
              <w:rPr>
                <w:rFonts w:ascii="Times New Roman" w:hAnsi="Times New Roman"/>
                <w:b/>
                <w:i/>
                <w:iCs/>
                <w:sz w:val="24"/>
                <w:szCs w:val="24"/>
              </w:rPr>
            </w:pPr>
          </w:p>
        </w:tc>
      </w:tr>
      <w:tr w:rsidR="007E607C" w:rsidRPr="00FD0BCD" w14:paraId="672FF28E" w14:textId="77777777" w:rsidTr="00304E31">
        <w:trPr>
          <w:trHeight w:val="312"/>
        </w:trPr>
        <w:tc>
          <w:tcPr>
            <w:tcW w:w="795" w:type="dxa"/>
            <w:vAlign w:val="center"/>
          </w:tcPr>
          <w:p w14:paraId="3C04BF8A" w14:textId="525116BF" w:rsidR="007E607C" w:rsidRPr="00FD0BCD" w:rsidRDefault="007E607C" w:rsidP="007E607C">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1D34F337" w14:textId="338FE356" w:rsidR="007E607C" w:rsidRPr="002D7D43" w:rsidRDefault="0084718B" w:rsidP="007E607C">
            <w:pPr>
              <w:tabs>
                <w:tab w:val="left" w:pos="8931"/>
              </w:tabs>
              <w:jc w:val="both"/>
              <w:rPr>
                <w:rFonts w:ascii="Times New Roman" w:hAnsi="Times New Roman"/>
                <w:sz w:val="22"/>
                <w:szCs w:val="22"/>
                <w:lang w:val="ro-RO"/>
              </w:rPr>
            </w:pPr>
            <w:r w:rsidRPr="0084718B">
              <w:rPr>
                <w:rFonts w:ascii="Times New Roman" w:hAnsi="Times New Roman"/>
                <w:sz w:val="22"/>
                <w:szCs w:val="22"/>
                <w:lang w:val="ro-RO"/>
              </w:rPr>
              <w:t>Rucsac de spate</w:t>
            </w:r>
            <w:r w:rsidR="00443552">
              <w:rPr>
                <w:rFonts w:ascii="Times New Roman" w:hAnsi="Times New Roman"/>
                <w:sz w:val="22"/>
                <w:szCs w:val="22"/>
                <w:lang w:val="ro-RO"/>
              </w:rPr>
              <w:t xml:space="preserve"> personalizat</w:t>
            </w:r>
          </w:p>
        </w:tc>
        <w:tc>
          <w:tcPr>
            <w:tcW w:w="708" w:type="dxa"/>
          </w:tcPr>
          <w:p w14:paraId="136355E8" w14:textId="4B7DCC49" w:rsidR="007E607C" w:rsidRPr="004350FE" w:rsidRDefault="00401AB4" w:rsidP="007E607C">
            <w:pPr>
              <w:spacing w:line="240" w:lineRule="exact"/>
              <w:jc w:val="center"/>
              <w:rPr>
                <w:rFonts w:ascii="Times New Roman" w:hAnsi="Times New Roman"/>
                <w:bCs/>
                <w:sz w:val="24"/>
                <w:szCs w:val="24"/>
              </w:rPr>
            </w:pPr>
            <w:proofErr w:type="spellStart"/>
            <w:r>
              <w:rPr>
                <w:rFonts w:ascii="Times New Roman" w:hAnsi="Times New Roman"/>
                <w:bCs/>
                <w:sz w:val="24"/>
                <w:szCs w:val="24"/>
              </w:rPr>
              <w:t>buc</w:t>
            </w:r>
            <w:proofErr w:type="spellEnd"/>
          </w:p>
        </w:tc>
        <w:tc>
          <w:tcPr>
            <w:tcW w:w="1276" w:type="dxa"/>
            <w:vAlign w:val="center"/>
          </w:tcPr>
          <w:p w14:paraId="64E35F59" w14:textId="0DF1C320" w:rsidR="007E607C" w:rsidRPr="004350FE" w:rsidRDefault="00401AB4" w:rsidP="007E607C">
            <w:pPr>
              <w:spacing w:line="240" w:lineRule="exact"/>
              <w:jc w:val="center"/>
              <w:rPr>
                <w:rFonts w:ascii="Times New Roman" w:hAnsi="Times New Roman"/>
                <w:bCs/>
                <w:sz w:val="24"/>
                <w:szCs w:val="24"/>
              </w:rPr>
            </w:pPr>
            <w:r>
              <w:rPr>
                <w:rFonts w:ascii="Times New Roman" w:hAnsi="Times New Roman"/>
                <w:bCs/>
                <w:sz w:val="24"/>
                <w:szCs w:val="24"/>
              </w:rPr>
              <w:t>55</w:t>
            </w:r>
          </w:p>
        </w:tc>
        <w:tc>
          <w:tcPr>
            <w:tcW w:w="1134" w:type="dxa"/>
            <w:vAlign w:val="center"/>
          </w:tcPr>
          <w:p w14:paraId="01CDD0C6" w14:textId="77777777" w:rsidR="007E607C" w:rsidRPr="00FD0BCD" w:rsidRDefault="007E607C" w:rsidP="007E607C">
            <w:pPr>
              <w:jc w:val="center"/>
              <w:rPr>
                <w:rFonts w:ascii="Times New Roman" w:hAnsi="Times New Roman"/>
                <w:i/>
                <w:sz w:val="24"/>
                <w:szCs w:val="24"/>
              </w:rPr>
            </w:pPr>
          </w:p>
        </w:tc>
        <w:tc>
          <w:tcPr>
            <w:tcW w:w="1014" w:type="dxa"/>
            <w:vAlign w:val="center"/>
          </w:tcPr>
          <w:p w14:paraId="4FCEDD92" w14:textId="77777777" w:rsidR="007E607C" w:rsidRPr="00FD0BCD" w:rsidRDefault="007E607C" w:rsidP="007E607C">
            <w:pPr>
              <w:jc w:val="center"/>
              <w:rPr>
                <w:rFonts w:ascii="Times New Roman" w:hAnsi="Times New Roman"/>
                <w:b/>
                <w:i/>
                <w:iCs/>
                <w:sz w:val="24"/>
                <w:szCs w:val="24"/>
              </w:rPr>
            </w:pPr>
          </w:p>
        </w:tc>
        <w:tc>
          <w:tcPr>
            <w:tcW w:w="1254" w:type="dxa"/>
            <w:vAlign w:val="center"/>
          </w:tcPr>
          <w:p w14:paraId="4E17193C" w14:textId="77777777" w:rsidR="007E607C" w:rsidRPr="00FD0BCD" w:rsidRDefault="007E607C" w:rsidP="007E607C">
            <w:pPr>
              <w:jc w:val="center"/>
              <w:rPr>
                <w:rFonts w:ascii="Times New Roman" w:hAnsi="Times New Roman"/>
                <w:b/>
                <w:i/>
                <w:iCs/>
                <w:sz w:val="24"/>
                <w:szCs w:val="24"/>
              </w:rPr>
            </w:pPr>
          </w:p>
        </w:tc>
      </w:tr>
      <w:tr w:rsidR="004337CE" w:rsidRPr="00FD0BCD" w14:paraId="7D1A81A0" w14:textId="77777777" w:rsidTr="00304E31">
        <w:tc>
          <w:tcPr>
            <w:tcW w:w="5756" w:type="dxa"/>
            <w:gridSpan w:val="3"/>
          </w:tcPr>
          <w:p w14:paraId="59109F6D" w14:textId="217FAE65" w:rsidR="004337CE" w:rsidRPr="00FD0BCD" w:rsidRDefault="004337CE" w:rsidP="00033099">
            <w:pPr>
              <w:jc w:val="center"/>
              <w:rPr>
                <w:rFonts w:ascii="Times New Roman" w:hAnsi="Times New Roman"/>
                <w:b/>
                <w:i/>
                <w:iCs/>
                <w:sz w:val="24"/>
                <w:szCs w:val="24"/>
              </w:rPr>
            </w:pPr>
            <w:r w:rsidRPr="00EB3907">
              <w:rPr>
                <w:rFonts w:ascii="Times New Roman" w:hAnsi="Times New Roman"/>
                <w:b/>
                <w:sz w:val="24"/>
                <w:szCs w:val="24"/>
              </w:rPr>
              <w:t>TOTAL</w:t>
            </w:r>
          </w:p>
        </w:tc>
        <w:tc>
          <w:tcPr>
            <w:tcW w:w="1276" w:type="dxa"/>
            <w:vAlign w:val="center"/>
          </w:tcPr>
          <w:p w14:paraId="6DC0F608" w14:textId="77777777" w:rsidR="004337CE" w:rsidRPr="00FD0BCD" w:rsidRDefault="004337CE" w:rsidP="004350FE">
            <w:pPr>
              <w:jc w:val="center"/>
              <w:rPr>
                <w:rFonts w:ascii="Times New Roman" w:hAnsi="Times New Roman"/>
                <w:b/>
                <w:i/>
                <w:iCs/>
                <w:sz w:val="24"/>
                <w:szCs w:val="24"/>
              </w:rPr>
            </w:pPr>
          </w:p>
        </w:tc>
        <w:tc>
          <w:tcPr>
            <w:tcW w:w="1134" w:type="dxa"/>
          </w:tcPr>
          <w:p w14:paraId="1EAB7E27" w14:textId="77777777" w:rsidR="004337CE" w:rsidRPr="00FD0BCD" w:rsidRDefault="004337CE" w:rsidP="004350FE">
            <w:pPr>
              <w:rPr>
                <w:rFonts w:ascii="Times New Roman" w:hAnsi="Times New Roman"/>
                <w:b/>
                <w:i/>
                <w:iCs/>
                <w:sz w:val="24"/>
                <w:szCs w:val="24"/>
              </w:rPr>
            </w:pPr>
          </w:p>
        </w:tc>
        <w:tc>
          <w:tcPr>
            <w:tcW w:w="1014" w:type="dxa"/>
          </w:tcPr>
          <w:p w14:paraId="341371B7" w14:textId="77777777" w:rsidR="004337CE" w:rsidRPr="00FD0BCD" w:rsidRDefault="004337CE" w:rsidP="004350FE">
            <w:pPr>
              <w:rPr>
                <w:rFonts w:ascii="Times New Roman" w:hAnsi="Times New Roman"/>
                <w:b/>
                <w:i/>
                <w:iCs/>
                <w:sz w:val="24"/>
                <w:szCs w:val="24"/>
              </w:rPr>
            </w:pPr>
          </w:p>
        </w:tc>
        <w:tc>
          <w:tcPr>
            <w:tcW w:w="1254" w:type="dxa"/>
          </w:tcPr>
          <w:p w14:paraId="68FE4142" w14:textId="77777777" w:rsidR="004337CE" w:rsidRPr="00FD0BCD" w:rsidRDefault="004337CE" w:rsidP="004350FE">
            <w:pPr>
              <w:rPr>
                <w:rFonts w:ascii="Times New Roman" w:hAnsi="Times New Roman"/>
                <w:b/>
                <w:i/>
                <w:iCs/>
                <w:sz w:val="24"/>
                <w:szCs w:val="24"/>
              </w:rPr>
            </w:pPr>
          </w:p>
        </w:tc>
      </w:tr>
    </w:tbl>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B27ACD">
      <w:pPr>
        <w:spacing w:after="120"/>
        <w:jc w:val="both"/>
        <w:rPr>
          <w:rFonts w:ascii="Arial Narrow" w:hAnsi="Arial Narrow"/>
          <w:i/>
          <w:sz w:val="24"/>
          <w:szCs w:val="24"/>
          <w:lang w:val="pt-BR"/>
        </w:rPr>
      </w:pPr>
    </w:p>
    <w:p w14:paraId="7F2B38B0" w14:textId="77777777" w:rsidR="0084718B" w:rsidRDefault="0084718B" w:rsidP="00B27ACD">
      <w:pPr>
        <w:spacing w:after="120"/>
        <w:jc w:val="both"/>
        <w:rPr>
          <w:rFonts w:ascii="Arial Narrow" w:hAnsi="Arial Narrow"/>
          <w:i/>
          <w:sz w:val="24"/>
          <w:szCs w:val="24"/>
          <w:lang w:val="pt-BR"/>
        </w:rPr>
      </w:pPr>
    </w:p>
    <w:p w14:paraId="58999DD3" w14:textId="77777777" w:rsidR="0084718B" w:rsidRDefault="0084718B" w:rsidP="00B27ACD">
      <w:pPr>
        <w:spacing w:after="120"/>
        <w:jc w:val="both"/>
        <w:rPr>
          <w:rFonts w:ascii="Arial Narrow" w:hAnsi="Arial Narrow"/>
          <w:i/>
          <w:sz w:val="24"/>
          <w:szCs w:val="24"/>
          <w:lang w:val="pt-BR"/>
        </w:rPr>
      </w:pPr>
    </w:p>
    <w:p w14:paraId="343D06AD" w14:textId="77777777" w:rsidR="0084718B" w:rsidRDefault="0084718B" w:rsidP="00B27ACD">
      <w:pPr>
        <w:spacing w:after="120"/>
        <w:jc w:val="both"/>
        <w:rPr>
          <w:rFonts w:ascii="Arial Narrow" w:hAnsi="Arial Narrow"/>
          <w:i/>
          <w:sz w:val="24"/>
          <w:szCs w:val="24"/>
          <w:lang w:val="pt-BR"/>
        </w:rPr>
      </w:pPr>
    </w:p>
    <w:p w14:paraId="40E5648E" w14:textId="77777777" w:rsidR="0084718B" w:rsidRDefault="0084718B" w:rsidP="00B27ACD">
      <w:pPr>
        <w:spacing w:after="120"/>
        <w:jc w:val="both"/>
        <w:rPr>
          <w:rFonts w:ascii="Arial Narrow" w:hAnsi="Arial Narrow"/>
          <w:i/>
          <w:sz w:val="24"/>
          <w:szCs w:val="24"/>
          <w:lang w:val="pt-BR"/>
        </w:rPr>
      </w:pPr>
    </w:p>
    <w:p w14:paraId="723EC96E" w14:textId="77777777" w:rsidR="0084718B" w:rsidRDefault="0084718B" w:rsidP="00B27ACD">
      <w:pPr>
        <w:spacing w:after="120"/>
        <w:jc w:val="both"/>
        <w:rPr>
          <w:rFonts w:ascii="Arial Narrow" w:hAnsi="Arial Narrow"/>
          <w:i/>
          <w:sz w:val="24"/>
          <w:szCs w:val="24"/>
          <w:lang w:val="pt-BR"/>
        </w:rPr>
      </w:pPr>
    </w:p>
    <w:p w14:paraId="599FDCE7" w14:textId="77777777" w:rsidR="0084718B" w:rsidRDefault="0084718B" w:rsidP="00B27ACD">
      <w:pPr>
        <w:spacing w:after="120"/>
        <w:jc w:val="both"/>
        <w:rPr>
          <w:rFonts w:ascii="Arial Narrow" w:hAnsi="Arial Narrow"/>
          <w:i/>
          <w:sz w:val="24"/>
          <w:szCs w:val="24"/>
          <w:lang w:val="pt-BR"/>
        </w:rPr>
      </w:pPr>
    </w:p>
    <w:p w14:paraId="11A83CA1" w14:textId="77777777" w:rsidR="0084718B" w:rsidRDefault="0084718B" w:rsidP="00B27ACD">
      <w:pPr>
        <w:spacing w:after="120"/>
        <w:jc w:val="both"/>
        <w:rPr>
          <w:rFonts w:ascii="Arial Narrow" w:hAnsi="Arial Narrow"/>
          <w:i/>
          <w:sz w:val="24"/>
          <w:szCs w:val="24"/>
          <w:lang w:val="pt-BR"/>
        </w:rPr>
      </w:pPr>
    </w:p>
    <w:p w14:paraId="47F0AE3E" w14:textId="77777777" w:rsidR="0084718B" w:rsidRDefault="0084718B" w:rsidP="00B27ACD">
      <w:pPr>
        <w:spacing w:after="120"/>
        <w:jc w:val="both"/>
        <w:rPr>
          <w:rFonts w:ascii="Arial Narrow" w:hAnsi="Arial Narrow"/>
          <w:i/>
          <w:sz w:val="24"/>
          <w:szCs w:val="24"/>
          <w:lang w:val="pt-BR"/>
        </w:rPr>
      </w:pPr>
    </w:p>
    <w:p w14:paraId="39BE7587" w14:textId="77777777" w:rsidR="0084718B" w:rsidRDefault="0084718B" w:rsidP="00B27ACD">
      <w:pPr>
        <w:spacing w:after="120"/>
        <w:jc w:val="both"/>
        <w:rPr>
          <w:rFonts w:ascii="Arial Narrow" w:hAnsi="Arial Narrow"/>
          <w:i/>
          <w:sz w:val="24"/>
          <w:szCs w:val="24"/>
          <w:lang w:val="pt-BR"/>
        </w:rPr>
      </w:pPr>
    </w:p>
    <w:p w14:paraId="1B6C63EB" w14:textId="77777777" w:rsidR="0084718B" w:rsidRDefault="0084718B" w:rsidP="00B27ACD">
      <w:pPr>
        <w:spacing w:after="120"/>
        <w:jc w:val="both"/>
        <w:rPr>
          <w:rFonts w:ascii="Arial Narrow" w:hAnsi="Arial Narrow"/>
          <w:i/>
          <w:sz w:val="24"/>
          <w:szCs w:val="24"/>
          <w:lang w:val="pt-BR"/>
        </w:rPr>
      </w:pPr>
    </w:p>
    <w:p w14:paraId="01DB5B02" w14:textId="77777777" w:rsidR="0084718B" w:rsidRDefault="0084718B" w:rsidP="00B27ACD">
      <w:pPr>
        <w:spacing w:after="120"/>
        <w:jc w:val="both"/>
        <w:rPr>
          <w:rFonts w:ascii="Arial Narrow" w:hAnsi="Arial Narrow"/>
          <w:i/>
          <w:sz w:val="24"/>
          <w:szCs w:val="24"/>
          <w:lang w:val="pt-BR"/>
        </w:rPr>
      </w:pPr>
    </w:p>
    <w:p w14:paraId="3E0B1972" w14:textId="77777777" w:rsidR="00D66387" w:rsidRPr="0073203B" w:rsidRDefault="00D66387"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84718B" w14:paraId="03483659" w14:textId="77777777" w:rsidTr="009F608B">
        <w:trPr>
          <w:jc w:val="center"/>
        </w:trPr>
        <w:tc>
          <w:tcPr>
            <w:tcW w:w="641" w:type="dxa"/>
            <w:tcMar>
              <w:left w:w="57" w:type="dxa"/>
              <w:right w:w="57" w:type="dxa"/>
            </w:tcMar>
            <w:vAlign w:val="center"/>
          </w:tcPr>
          <w:p w14:paraId="44AF126D" w14:textId="77777777" w:rsidR="00CD3BF8" w:rsidRPr="0084718B" w:rsidRDefault="00CD3BF8" w:rsidP="0084718B">
            <w:pPr>
              <w:jc w:val="center"/>
              <w:rPr>
                <w:rFonts w:ascii="Times New Roman" w:hAnsi="Times New Roman"/>
                <w:b/>
                <w:i/>
                <w:sz w:val="22"/>
                <w:szCs w:val="22"/>
              </w:rPr>
            </w:pPr>
            <w:r w:rsidRPr="0084718B">
              <w:rPr>
                <w:rFonts w:ascii="Times New Roman" w:hAnsi="Times New Roman"/>
                <w:b/>
                <w:i/>
                <w:sz w:val="22"/>
                <w:szCs w:val="22"/>
              </w:rPr>
              <w:t>NR.</w:t>
            </w:r>
          </w:p>
          <w:p w14:paraId="0B62BDB6" w14:textId="572E72D3" w:rsidR="00CD3BF8" w:rsidRPr="0084718B" w:rsidRDefault="0003071C" w:rsidP="0084718B">
            <w:pPr>
              <w:jc w:val="center"/>
              <w:rPr>
                <w:rFonts w:ascii="Times New Roman" w:hAnsi="Times New Roman"/>
                <w:sz w:val="22"/>
                <w:szCs w:val="22"/>
              </w:rPr>
            </w:pPr>
            <w:r w:rsidRPr="0084718B">
              <w:rPr>
                <w:rFonts w:ascii="Times New Roman" w:hAnsi="Times New Roman"/>
                <w:b/>
                <w:i/>
                <w:sz w:val="22"/>
                <w:szCs w:val="22"/>
              </w:rPr>
              <w:t>CRT</w:t>
            </w:r>
            <w:r w:rsidR="00CD3BF8" w:rsidRPr="0084718B">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84718B" w:rsidRDefault="00CD3BF8" w:rsidP="0084718B">
            <w:pPr>
              <w:pStyle w:val="Heading2"/>
              <w:numPr>
                <w:ilvl w:val="0"/>
                <w:numId w:val="0"/>
              </w:numPr>
              <w:jc w:val="center"/>
              <w:rPr>
                <w:rFonts w:ascii="Times New Roman" w:hAnsi="Times New Roman"/>
                <w:i/>
                <w:iCs/>
                <w:caps/>
                <w:sz w:val="22"/>
              </w:rPr>
            </w:pPr>
            <w:r w:rsidRPr="0084718B">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84718B" w:rsidRDefault="00CD3BF8" w:rsidP="0084718B">
            <w:pPr>
              <w:pStyle w:val="Heading2"/>
              <w:numPr>
                <w:ilvl w:val="0"/>
                <w:numId w:val="0"/>
              </w:numPr>
              <w:jc w:val="center"/>
              <w:rPr>
                <w:rFonts w:ascii="Times New Roman" w:hAnsi="Times New Roman"/>
                <w:i/>
                <w:iCs/>
                <w:caps/>
                <w:sz w:val="22"/>
              </w:rPr>
            </w:pPr>
            <w:r w:rsidRPr="0084718B">
              <w:rPr>
                <w:rFonts w:ascii="Times New Roman" w:hAnsi="Times New Roman"/>
                <w:i/>
                <w:iCs/>
                <w:caps/>
                <w:sz w:val="22"/>
              </w:rPr>
              <w:t>Ofertă CONTRACTANT</w:t>
            </w:r>
          </w:p>
        </w:tc>
      </w:tr>
      <w:tr w:rsidR="00E130C1" w:rsidRPr="0084718B" w14:paraId="00825DBA" w14:textId="77777777" w:rsidTr="00603821">
        <w:trPr>
          <w:trHeight w:val="492"/>
          <w:jc w:val="center"/>
        </w:trPr>
        <w:tc>
          <w:tcPr>
            <w:tcW w:w="641" w:type="dxa"/>
            <w:tcMar>
              <w:left w:w="57" w:type="dxa"/>
              <w:right w:w="57" w:type="dxa"/>
            </w:tcMar>
            <w:vAlign w:val="center"/>
          </w:tcPr>
          <w:p w14:paraId="0459B72C" w14:textId="0E3D3D3A" w:rsidR="00E130C1" w:rsidRPr="0084718B" w:rsidRDefault="005D05F1" w:rsidP="0084718B">
            <w:pPr>
              <w:jc w:val="center"/>
              <w:rPr>
                <w:rFonts w:ascii="Times New Roman" w:hAnsi="Times New Roman"/>
                <w:sz w:val="22"/>
                <w:szCs w:val="22"/>
              </w:rPr>
            </w:pPr>
            <w:r w:rsidRPr="0084718B">
              <w:rPr>
                <w:rFonts w:ascii="Times New Roman" w:hAnsi="Times New Roman"/>
                <w:sz w:val="22"/>
                <w:szCs w:val="22"/>
              </w:rPr>
              <w:t>1</w:t>
            </w:r>
          </w:p>
        </w:tc>
        <w:tc>
          <w:tcPr>
            <w:tcW w:w="6104" w:type="dxa"/>
            <w:tcMar>
              <w:left w:w="57" w:type="dxa"/>
              <w:right w:w="57" w:type="dxa"/>
            </w:tcMar>
            <w:vAlign w:val="center"/>
          </w:tcPr>
          <w:p w14:paraId="78E6B588" w14:textId="77777777" w:rsidR="008D3DA6" w:rsidRPr="0084718B" w:rsidRDefault="0084718B" w:rsidP="0084718B">
            <w:pPr>
              <w:ind w:right="282"/>
              <w:jc w:val="both"/>
              <w:rPr>
                <w:rFonts w:ascii="Times New Roman" w:hAnsi="Times New Roman"/>
                <w:bCs/>
                <w:kern w:val="1"/>
                <w:sz w:val="22"/>
                <w:szCs w:val="22"/>
                <w:lang w:val="ro-RO"/>
              </w:rPr>
            </w:pPr>
            <w:r w:rsidRPr="0084718B">
              <w:rPr>
                <w:rFonts w:ascii="Times New Roman" w:hAnsi="Times New Roman"/>
                <w:bCs/>
                <w:kern w:val="1"/>
                <w:sz w:val="22"/>
                <w:szCs w:val="22"/>
                <w:lang w:val="ro-RO"/>
              </w:rPr>
              <w:t>Pix metalic cu laser pointer, tip Voltron, argintiu</w:t>
            </w:r>
          </w:p>
          <w:p w14:paraId="45CF0AEE" w14:textId="77777777" w:rsidR="0084718B" w:rsidRPr="0084718B" w:rsidRDefault="0084718B" w:rsidP="0084718B">
            <w:pPr>
              <w:pStyle w:val="NormalWeb"/>
              <w:spacing w:before="0" w:beforeAutospacing="0" w:after="0" w:afterAutospacing="0"/>
              <w:rPr>
                <w:rFonts w:ascii="Times New Roman" w:hAnsi="Times New Roman"/>
                <w:sz w:val="22"/>
                <w:szCs w:val="22"/>
                <w:lang w:val="fr-029"/>
              </w:rPr>
            </w:pPr>
            <w:proofErr w:type="spellStart"/>
            <w:r w:rsidRPr="0084718B">
              <w:rPr>
                <w:rFonts w:ascii="Times New Roman" w:hAnsi="Times New Roman"/>
                <w:sz w:val="22"/>
                <w:szCs w:val="22"/>
                <w:lang w:val="fr-029"/>
              </w:rPr>
              <w:t>Pix</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metalic</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cu</w:t>
            </w:r>
            <w:proofErr w:type="spellEnd"/>
            <w:r w:rsidRPr="0084718B">
              <w:rPr>
                <w:rFonts w:ascii="Times New Roman" w:hAnsi="Times New Roman"/>
                <w:sz w:val="22"/>
                <w:szCs w:val="22"/>
                <w:lang w:val="fr-029"/>
              </w:rPr>
              <w:t xml:space="preserve"> laser pointer. </w:t>
            </w:r>
            <w:proofErr w:type="spellStart"/>
            <w:r w:rsidRPr="0084718B">
              <w:rPr>
                <w:rFonts w:ascii="Times New Roman" w:hAnsi="Times New Roman"/>
                <w:sz w:val="22"/>
                <w:szCs w:val="22"/>
                <w:lang w:val="fr-029"/>
              </w:rPr>
              <w:t>Produsul</w:t>
            </w:r>
            <w:proofErr w:type="spellEnd"/>
            <w:r w:rsidRPr="0084718B">
              <w:rPr>
                <w:rFonts w:ascii="Times New Roman" w:hAnsi="Times New Roman"/>
                <w:sz w:val="22"/>
                <w:szCs w:val="22"/>
                <w:lang w:val="fr-029"/>
              </w:rPr>
              <w:t xml:space="preserve"> are pasta de </w:t>
            </w:r>
            <w:proofErr w:type="spellStart"/>
            <w:r w:rsidRPr="0084718B">
              <w:rPr>
                <w:rFonts w:ascii="Times New Roman" w:hAnsi="Times New Roman"/>
                <w:sz w:val="22"/>
                <w:szCs w:val="22"/>
                <w:lang w:val="fr-029"/>
              </w:rPr>
              <w:t>culoare</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neagra</w:t>
            </w:r>
            <w:proofErr w:type="spellEnd"/>
            <w:r w:rsidRPr="0084718B">
              <w:rPr>
                <w:rFonts w:ascii="Times New Roman" w:hAnsi="Times New Roman"/>
                <w:sz w:val="22"/>
                <w:szCs w:val="22"/>
                <w:lang w:val="fr-029"/>
              </w:rPr>
              <w:t xml:space="preserve"> si este </w:t>
            </w:r>
            <w:proofErr w:type="spellStart"/>
            <w:r w:rsidRPr="0084718B">
              <w:rPr>
                <w:rFonts w:ascii="Times New Roman" w:hAnsi="Times New Roman"/>
                <w:sz w:val="22"/>
                <w:szCs w:val="22"/>
                <w:lang w:val="fr-029"/>
              </w:rPr>
              <w:t>prevazut</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cu</w:t>
            </w:r>
            <w:proofErr w:type="spellEnd"/>
            <w:r w:rsidRPr="0084718B">
              <w:rPr>
                <w:rFonts w:ascii="Times New Roman" w:hAnsi="Times New Roman"/>
                <w:sz w:val="22"/>
                <w:szCs w:val="22"/>
                <w:lang w:val="fr-029"/>
              </w:rPr>
              <w:t xml:space="preserve"> o </w:t>
            </w:r>
            <w:proofErr w:type="spellStart"/>
            <w:r w:rsidRPr="0084718B">
              <w:rPr>
                <w:rFonts w:ascii="Times New Roman" w:hAnsi="Times New Roman"/>
                <w:sz w:val="22"/>
                <w:szCs w:val="22"/>
                <w:lang w:val="fr-029"/>
              </w:rPr>
              <w:t>lumina</w:t>
            </w:r>
            <w:proofErr w:type="spellEnd"/>
            <w:r w:rsidRPr="0084718B">
              <w:rPr>
                <w:rFonts w:ascii="Times New Roman" w:hAnsi="Times New Roman"/>
                <w:sz w:val="22"/>
                <w:szCs w:val="22"/>
                <w:lang w:val="fr-029"/>
              </w:rPr>
              <w:t xml:space="preserve"> LED de </w:t>
            </w:r>
            <w:proofErr w:type="spellStart"/>
            <w:r w:rsidRPr="0084718B">
              <w:rPr>
                <w:rFonts w:ascii="Times New Roman" w:hAnsi="Times New Roman"/>
                <w:sz w:val="22"/>
                <w:szCs w:val="22"/>
                <w:lang w:val="fr-029"/>
              </w:rPr>
              <w:t>culoare</w:t>
            </w:r>
            <w:proofErr w:type="spellEnd"/>
            <w:r w:rsidRPr="0084718B">
              <w:rPr>
                <w:rFonts w:ascii="Times New Roman" w:hAnsi="Times New Roman"/>
                <w:sz w:val="22"/>
                <w:szCs w:val="22"/>
                <w:lang w:val="fr-029"/>
              </w:rPr>
              <w:t xml:space="preserve"> alba. Se </w:t>
            </w:r>
            <w:proofErr w:type="spellStart"/>
            <w:r w:rsidRPr="0084718B">
              <w:rPr>
                <w:rFonts w:ascii="Times New Roman" w:hAnsi="Times New Roman"/>
                <w:sz w:val="22"/>
                <w:szCs w:val="22"/>
                <w:lang w:val="fr-029"/>
              </w:rPr>
              <w:t>livreaza</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cu</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baterii</w:t>
            </w:r>
            <w:proofErr w:type="spellEnd"/>
            <w:r w:rsidRPr="0084718B">
              <w:rPr>
                <w:rFonts w:ascii="Times New Roman" w:hAnsi="Times New Roman"/>
                <w:sz w:val="22"/>
                <w:szCs w:val="22"/>
                <w:lang w:val="fr-029"/>
              </w:rPr>
              <w:t xml:space="preserve"> incluse in </w:t>
            </w:r>
            <w:proofErr w:type="spellStart"/>
            <w:r w:rsidRPr="0084718B">
              <w:rPr>
                <w:rFonts w:ascii="Times New Roman" w:hAnsi="Times New Roman"/>
                <w:sz w:val="22"/>
                <w:szCs w:val="22"/>
                <w:lang w:val="fr-029"/>
              </w:rPr>
              <w:t>pret</w:t>
            </w:r>
            <w:proofErr w:type="spellEnd"/>
            <w:r w:rsidRPr="0084718B">
              <w:rPr>
                <w:rFonts w:ascii="Times New Roman" w:hAnsi="Times New Roman"/>
                <w:sz w:val="22"/>
                <w:szCs w:val="22"/>
                <w:lang w:val="fr-029"/>
              </w:rPr>
              <w:t xml:space="preserve"> si </w:t>
            </w:r>
            <w:proofErr w:type="spellStart"/>
            <w:r w:rsidRPr="0084718B">
              <w:rPr>
                <w:rFonts w:ascii="Times New Roman" w:hAnsi="Times New Roman"/>
                <w:sz w:val="22"/>
                <w:szCs w:val="22"/>
                <w:lang w:val="fr-029"/>
              </w:rPr>
              <w:t>ambalat</w:t>
            </w:r>
            <w:proofErr w:type="spellEnd"/>
            <w:r w:rsidRPr="0084718B">
              <w:rPr>
                <w:rFonts w:ascii="Times New Roman" w:hAnsi="Times New Roman"/>
                <w:sz w:val="22"/>
                <w:szCs w:val="22"/>
                <w:lang w:val="fr-029"/>
              </w:rPr>
              <w:t xml:space="preserve"> in </w:t>
            </w:r>
            <w:proofErr w:type="spellStart"/>
            <w:r w:rsidRPr="0084718B">
              <w:rPr>
                <w:rFonts w:ascii="Times New Roman" w:hAnsi="Times New Roman"/>
                <w:b/>
                <w:sz w:val="22"/>
                <w:szCs w:val="22"/>
                <w:lang w:val="fr-029"/>
              </w:rPr>
              <w:t>cutie</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din</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aluminiu</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b/>
                <w:sz w:val="22"/>
                <w:szCs w:val="22"/>
                <w:lang w:val="fr-029"/>
              </w:rPr>
              <w:t>personalizata</w:t>
            </w:r>
            <w:proofErr w:type="spellEnd"/>
            <w:r w:rsidRPr="0084718B">
              <w:rPr>
                <w:rFonts w:ascii="Times New Roman" w:hAnsi="Times New Roman"/>
                <w:sz w:val="22"/>
                <w:szCs w:val="22"/>
                <w:lang w:val="fr-029"/>
              </w:rPr>
              <w:t xml:space="preserve">. </w:t>
            </w:r>
          </w:p>
          <w:p w14:paraId="32E33549" w14:textId="77777777" w:rsidR="0084718B" w:rsidRPr="0084718B" w:rsidRDefault="0084718B" w:rsidP="0084718B">
            <w:pPr>
              <w:pStyle w:val="NormalWeb"/>
              <w:spacing w:before="0" w:beforeAutospacing="0" w:after="0" w:afterAutospacing="0"/>
              <w:rPr>
                <w:rFonts w:ascii="Times New Roman" w:hAnsi="Times New Roman"/>
                <w:sz w:val="22"/>
                <w:szCs w:val="22"/>
                <w:lang w:val="fr-029"/>
              </w:rPr>
            </w:pPr>
            <w:proofErr w:type="spellStart"/>
            <w:r w:rsidRPr="0084718B">
              <w:rPr>
                <w:rFonts w:ascii="Times New Roman" w:hAnsi="Times New Roman"/>
                <w:sz w:val="22"/>
                <w:szCs w:val="22"/>
                <w:lang w:val="fr-029"/>
              </w:rPr>
              <w:t>Produs</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confectionat</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din</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alama</w:t>
            </w:r>
            <w:proofErr w:type="spellEnd"/>
            <w:r w:rsidRPr="0084718B">
              <w:rPr>
                <w:rFonts w:ascii="Times New Roman" w:hAnsi="Times New Roman"/>
                <w:sz w:val="22"/>
                <w:szCs w:val="22"/>
                <w:lang w:val="fr-029"/>
              </w:rPr>
              <w:t xml:space="preserve">. </w:t>
            </w:r>
          </w:p>
          <w:p w14:paraId="51800FC7" w14:textId="77777777" w:rsidR="0084718B" w:rsidRPr="0084718B" w:rsidRDefault="0084718B" w:rsidP="0084718B">
            <w:pPr>
              <w:pStyle w:val="NormalWeb"/>
              <w:spacing w:before="0" w:beforeAutospacing="0" w:after="0" w:afterAutospacing="0"/>
              <w:rPr>
                <w:rFonts w:ascii="Times New Roman" w:hAnsi="Times New Roman"/>
                <w:sz w:val="22"/>
                <w:szCs w:val="22"/>
                <w:lang w:val="fr-029"/>
              </w:rPr>
            </w:pPr>
            <w:proofErr w:type="spellStart"/>
            <w:r w:rsidRPr="0084718B">
              <w:rPr>
                <w:rFonts w:ascii="Times New Roman" w:hAnsi="Times New Roman"/>
                <w:sz w:val="22"/>
                <w:szCs w:val="22"/>
                <w:lang w:val="fr-029"/>
              </w:rPr>
              <w:t>Culoare</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argintiu</w:t>
            </w:r>
            <w:proofErr w:type="spellEnd"/>
            <w:r w:rsidRPr="0084718B">
              <w:rPr>
                <w:rFonts w:ascii="Times New Roman" w:hAnsi="Times New Roman"/>
                <w:sz w:val="22"/>
                <w:szCs w:val="22"/>
                <w:lang w:val="fr-029"/>
              </w:rPr>
              <w:t>.</w:t>
            </w:r>
          </w:p>
          <w:p w14:paraId="38EA3277" w14:textId="77777777" w:rsidR="0084718B" w:rsidRPr="0084718B" w:rsidRDefault="0084718B" w:rsidP="0084718B">
            <w:pPr>
              <w:pStyle w:val="NormalWeb"/>
              <w:spacing w:before="0" w:beforeAutospacing="0" w:after="0" w:afterAutospacing="0"/>
              <w:rPr>
                <w:rFonts w:ascii="Times New Roman" w:hAnsi="Times New Roman"/>
                <w:sz w:val="22"/>
                <w:szCs w:val="22"/>
                <w:lang w:val="fr-029"/>
              </w:rPr>
            </w:pPr>
            <w:proofErr w:type="spellStart"/>
            <w:r w:rsidRPr="0084718B">
              <w:rPr>
                <w:rFonts w:ascii="Times New Roman" w:hAnsi="Times New Roman"/>
                <w:sz w:val="22"/>
                <w:szCs w:val="22"/>
                <w:lang w:val="fr-029"/>
              </w:rPr>
              <w:t>Dimensiuni</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diametru</w:t>
            </w:r>
            <w:proofErr w:type="spellEnd"/>
            <w:r w:rsidRPr="0084718B">
              <w:rPr>
                <w:rFonts w:ascii="Times New Roman" w:hAnsi="Times New Roman"/>
                <w:sz w:val="22"/>
                <w:szCs w:val="22"/>
                <w:lang w:val="fr-029"/>
              </w:rPr>
              <w:t xml:space="preserve"> 1 x 15 cm. </w:t>
            </w:r>
          </w:p>
          <w:p w14:paraId="0B9ECBA9" w14:textId="77777777" w:rsidR="0084718B" w:rsidRPr="0084718B" w:rsidRDefault="0084718B" w:rsidP="0084718B">
            <w:pPr>
              <w:pStyle w:val="NormalWeb"/>
              <w:spacing w:before="0" w:beforeAutospacing="0" w:after="0" w:afterAutospacing="0"/>
              <w:rPr>
                <w:rFonts w:ascii="Times New Roman" w:hAnsi="Times New Roman"/>
                <w:sz w:val="22"/>
                <w:szCs w:val="22"/>
                <w:lang w:val="fr-029"/>
              </w:rPr>
            </w:pPr>
            <w:proofErr w:type="spellStart"/>
            <w:r w:rsidRPr="0084718B">
              <w:rPr>
                <w:rFonts w:ascii="Times New Roman" w:hAnsi="Times New Roman"/>
                <w:sz w:val="22"/>
                <w:szCs w:val="22"/>
                <w:lang w:val="fr-029"/>
              </w:rPr>
              <w:t>Personalizare</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gravura</w:t>
            </w:r>
            <w:proofErr w:type="spellEnd"/>
            <w:r w:rsidRPr="0084718B">
              <w:rPr>
                <w:rFonts w:ascii="Times New Roman" w:hAnsi="Times New Roman"/>
                <w:sz w:val="22"/>
                <w:szCs w:val="22"/>
                <w:lang w:val="fr-029"/>
              </w:rPr>
              <w:t xml:space="preserve"> laser </w:t>
            </w:r>
            <w:proofErr w:type="spellStart"/>
            <w:r w:rsidRPr="0084718B">
              <w:rPr>
                <w:rFonts w:ascii="Times New Roman" w:hAnsi="Times New Roman"/>
                <w:sz w:val="22"/>
                <w:szCs w:val="22"/>
                <w:lang w:val="fr-029"/>
              </w:rPr>
              <w:t>sau</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sz w:val="22"/>
                <w:szCs w:val="22"/>
                <w:lang w:val="fr-029"/>
              </w:rPr>
              <w:t>tampografie</w:t>
            </w:r>
            <w:proofErr w:type="spellEnd"/>
            <w:r w:rsidRPr="0084718B">
              <w:rPr>
                <w:rFonts w:ascii="Times New Roman" w:hAnsi="Times New Roman"/>
                <w:sz w:val="22"/>
                <w:szCs w:val="22"/>
                <w:lang w:val="fr-029"/>
              </w:rPr>
              <w:t>.</w:t>
            </w:r>
          </w:p>
          <w:p w14:paraId="65F7D05C" w14:textId="77777777" w:rsidR="0084718B" w:rsidRPr="0084718B" w:rsidRDefault="0084718B" w:rsidP="0084718B">
            <w:pPr>
              <w:pStyle w:val="NormalWeb"/>
              <w:spacing w:before="0" w:beforeAutospacing="0" w:after="0" w:afterAutospacing="0"/>
              <w:rPr>
                <w:rFonts w:ascii="Times New Roman" w:hAnsi="Times New Roman"/>
                <w:b/>
                <w:sz w:val="22"/>
                <w:szCs w:val="22"/>
                <w:lang w:val="fr-029"/>
              </w:rPr>
            </w:pPr>
          </w:p>
          <w:p w14:paraId="6F013B93" w14:textId="77777777" w:rsidR="0084718B" w:rsidRPr="0084718B" w:rsidRDefault="0084718B" w:rsidP="0084718B">
            <w:pPr>
              <w:pStyle w:val="NormalWeb"/>
              <w:spacing w:before="0" w:beforeAutospacing="0" w:after="0" w:afterAutospacing="0"/>
              <w:rPr>
                <w:rFonts w:ascii="Times New Roman" w:hAnsi="Times New Roman"/>
                <w:sz w:val="22"/>
                <w:szCs w:val="22"/>
                <w:lang w:val="fr-029"/>
              </w:rPr>
            </w:pPr>
            <w:proofErr w:type="spellStart"/>
            <w:r w:rsidRPr="0084718B">
              <w:rPr>
                <w:rFonts w:ascii="Times New Roman" w:hAnsi="Times New Roman"/>
                <w:b/>
                <w:sz w:val="22"/>
                <w:szCs w:val="22"/>
                <w:lang w:val="fr-029"/>
              </w:rPr>
              <w:t>Detalii</w:t>
            </w:r>
            <w:proofErr w:type="spellEnd"/>
            <w:r w:rsidRPr="0084718B">
              <w:rPr>
                <w:rFonts w:ascii="Times New Roman" w:hAnsi="Times New Roman"/>
                <w:b/>
                <w:sz w:val="22"/>
                <w:szCs w:val="22"/>
                <w:lang w:val="fr-029"/>
              </w:rPr>
              <w:t xml:space="preserve"> </w:t>
            </w:r>
            <w:proofErr w:type="spellStart"/>
            <w:r w:rsidRPr="0084718B">
              <w:rPr>
                <w:rFonts w:ascii="Times New Roman" w:hAnsi="Times New Roman"/>
                <w:b/>
                <w:sz w:val="22"/>
                <w:szCs w:val="22"/>
                <w:lang w:val="fr-029"/>
              </w:rPr>
              <w:t>personalizare</w:t>
            </w:r>
            <w:proofErr w:type="spellEnd"/>
            <w:r w:rsidRPr="0084718B">
              <w:rPr>
                <w:rFonts w:ascii="Times New Roman" w:hAnsi="Times New Roman"/>
                <w:sz w:val="22"/>
                <w:szCs w:val="22"/>
                <w:lang w:val="fr-029"/>
              </w:rPr>
              <w:t xml:space="preserve"> </w:t>
            </w:r>
            <w:proofErr w:type="spellStart"/>
            <w:r w:rsidRPr="0084718B">
              <w:rPr>
                <w:rFonts w:ascii="Times New Roman" w:hAnsi="Times New Roman"/>
                <w:b/>
                <w:sz w:val="22"/>
                <w:szCs w:val="22"/>
                <w:lang w:val="fr-029"/>
              </w:rPr>
              <w:t>cutie</w:t>
            </w:r>
            <w:proofErr w:type="spellEnd"/>
            <w:r w:rsidRPr="0084718B">
              <w:rPr>
                <w:rFonts w:ascii="Times New Roman" w:hAnsi="Times New Roman"/>
                <w:b/>
                <w:sz w:val="22"/>
                <w:szCs w:val="22"/>
                <w:lang w:val="fr-029"/>
              </w:rPr>
              <w:t xml:space="preserve"> de </w:t>
            </w:r>
            <w:proofErr w:type="spellStart"/>
            <w:r w:rsidRPr="0084718B">
              <w:rPr>
                <w:rFonts w:ascii="Times New Roman" w:hAnsi="Times New Roman"/>
                <w:b/>
                <w:sz w:val="22"/>
                <w:szCs w:val="22"/>
                <w:lang w:val="fr-029"/>
              </w:rPr>
              <w:t>aluminiu</w:t>
            </w:r>
            <w:proofErr w:type="spellEnd"/>
            <w:r w:rsidRPr="0084718B">
              <w:rPr>
                <w:rFonts w:ascii="Times New Roman" w:hAnsi="Times New Roman"/>
                <w:b/>
                <w:sz w:val="22"/>
                <w:szCs w:val="22"/>
                <w:lang w:val="fr-029"/>
              </w:rPr>
              <w:t xml:space="preserve"> (</w:t>
            </w:r>
            <w:proofErr w:type="spellStart"/>
            <w:r w:rsidRPr="0084718B">
              <w:rPr>
                <w:rFonts w:ascii="Times New Roman" w:hAnsi="Times New Roman"/>
                <w:b/>
                <w:sz w:val="22"/>
                <w:szCs w:val="22"/>
                <w:lang w:val="fr-029"/>
              </w:rPr>
              <w:t>pe</w:t>
            </w:r>
            <w:proofErr w:type="spellEnd"/>
            <w:r w:rsidRPr="0084718B">
              <w:rPr>
                <w:rFonts w:ascii="Times New Roman" w:hAnsi="Times New Roman"/>
                <w:b/>
                <w:sz w:val="22"/>
                <w:szCs w:val="22"/>
                <w:lang w:val="fr-029"/>
              </w:rPr>
              <w:t xml:space="preserve"> </w:t>
            </w:r>
            <w:proofErr w:type="spellStart"/>
            <w:r w:rsidRPr="0084718B">
              <w:rPr>
                <w:rFonts w:ascii="Times New Roman" w:hAnsi="Times New Roman"/>
                <w:b/>
                <w:sz w:val="22"/>
                <w:szCs w:val="22"/>
                <w:lang w:val="fr-029"/>
              </w:rPr>
              <w:t>capac</w:t>
            </w:r>
            <w:proofErr w:type="spellEnd"/>
            <w:r w:rsidRPr="0084718B">
              <w:rPr>
                <w:rFonts w:ascii="Times New Roman" w:hAnsi="Times New Roman"/>
                <w:b/>
                <w:sz w:val="22"/>
                <w:szCs w:val="22"/>
                <w:lang w:val="fr-029"/>
              </w:rPr>
              <w:t>)</w:t>
            </w:r>
            <w:r w:rsidRPr="0084718B">
              <w:rPr>
                <w:rFonts w:ascii="Times New Roman" w:hAnsi="Times New Roman"/>
                <w:sz w:val="22"/>
                <w:szCs w:val="22"/>
                <w:lang w:val="fr-029"/>
              </w:rPr>
              <w:t>:</w:t>
            </w:r>
          </w:p>
          <w:p w14:paraId="1D5774A9" w14:textId="77777777" w:rsidR="0084718B" w:rsidRPr="0084718B" w:rsidRDefault="0084718B" w:rsidP="0084718B">
            <w:pPr>
              <w:pStyle w:val="NormalWeb"/>
              <w:numPr>
                <w:ilvl w:val="0"/>
                <w:numId w:val="51"/>
              </w:numPr>
              <w:spacing w:before="0" w:beforeAutospacing="0" w:after="0" w:afterAutospacing="0"/>
              <w:ind w:left="360"/>
              <w:rPr>
                <w:rFonts w:ascii="Times New Roman" w:hAnsi="Times New Roman"/>
                <w:sz w:val="22"/>
                <w:szCs w:val="22"/>
              </w:rPr>
            </w:pPr>
            <w:r w:rsidRPr="0084718B">
              <w:rPr>
                <w:rFonts w:ascii="Times New Roman" w:hAnsi="Times New Roman"/>
                <w:b/>
                <w:sz w:val="22"/>
                <w:szCs w:val="22"/>
              </w:rPr>
              <w:t>stanga sus</w:t>
            </w:r>
            <w:r w:rsidRPr="0084718B">
              <w:rPr>
                <w:rFonts w:ascii="Times New Roman" w:hAnsi="Times New Roman"/>
                <w:sz w:val="22"/>
                <w:szCs w:val="22"/>
              </w:rPr>
              <w:t>: logo univ.</w:t>
            </w:r>
            <w:r w:rsidRPr="0084718B">
              <w:rPr>
                <w:rFonts w:ascii="Times New Roman" w:hAnsi="Times New Roman"/>
                <w:i/>
                <w:sz w:val="22"/>
                <w:szCs w:val="22"/>
              </w:rPr>
              <w:t xml:space="preserve"> </w:t>
            </w:r>
            <w:r w:rsidRPr="0084718B">
              <w:rPr>
                <w:rFonts w:ascii="Times New Roman" w:hAnsi="Times New Roman"/>
                <w:sz w:val="22"/>
                <w:szCs w:val="22"/>
              </w:rPr>
              <w:t>si testele</w:t>
            </w:r>
            <w:r w:rsidRPr="0084718B">
              <w:rPr>
                <w:rFonts w:ascii="Times New Roman" w:hAnsi="Times New Roman"/>
                <w:i/>
                <w:sz w:val="22"/>
                <w:szCs w:val="22"/>
              </w:rPr>
              <w:t xml:space="preserve"> </w:t>
            </w:r>
            <w:r w:rsidRPr="0084718B">
              <w:rPr>
                <w:rFonts w:ascii="Times New Roman" w:hAnsi="Times New Roman"/>
                <w:b/>
                <w:i/>
                <w:sz w:val="22"/>
                <w:szCs w:val="22"/>
              </w:rPr>
              <w:t>Dunarea de Jos</w:t>
            </w:r>
            <w:r w:rsidRPr="0084718B">
              <w:rPr>
                <w:rFonts w:ascii="Times New Roman" w:hAnsi="Times New Roman"/>
                <w:b/>
                <w:sz w:val="22"/>
                <w:szCs w:val="22"/>
              </w:rPr>
              <w:t xml:space="preserve"> University of  Galati, Romania</w:t>
            </w:r>
          </w:p>
          <w:p w14:paraId="3F232D6B" w14:textId="77777777" w:rsidR="0084718B" w:rsidRPr="0084718B" w:rsidRDefault="0084718B" w:rsidP="0084718B">
            <w:pPr>
              <w:pStyle w:val="NormalWeb"/>
              <w:spacing w:before="0" w:beforeAutospacing="0" w:after="0" w:afterAutospacing="0"/>
              <w:rPr>
                <w:rFonts w:ascii="Times New Roman" w:hAnsi="Times New Roman"/>
                <w:b/>
                <w:i/>
                <w:sz w:val="22"/>
                <w:szCs w:val="22"/>
              </w:rPr>
            </w:pPr>
            <w:r w:rsidRPr="0084718B">
              <w:rPr>
                <w:rFonts w:ascii="Times New Roman" w:hAnsi="Times New Roman"/>
                <w:b/>
                <w:i/>
                <w:sz w:val="22"/>
                <w:szCs w:val="22"/>
              </w:rPr>
              <w:t xml:space="preserve">      Tradition in performance since 1948</w:t>
            </w:r>
          </w:p>
          <w:p w14:paraId="43923A49" w14:textId="77777777" w:rsidR="0084718B" w:rsidRPr="0084718B" w:rsidRDefault="0084718B" w:rsidP="0084718B">
            <w:pPr>
              <w:pStyle w:val="NormalWeb"/>
              <w:spacing w:before="0" w:beforeAutospacing="0" w:after="0" w:afterAutospacing="0"/>
              <w:ind w:left="360"/>
              <w:rPr>
                <w:rFonts w:ascii="Times New Roman" w:hAnsi="Times New Roman"/>
                <w:sz w:val="22"/>
                <w:szCs w:val="22"/>
              </w:rPr>
            </w:pPr>
            <w:r w:rsidRPr="0084718B">
              <w:rPr>
                <w:rFonts w:ascii="Times New Roman" w:hAnsi="Times New Roman"/>
                <w:noProof/>
                <w:sz w:val="22"/>
                <w:szCs w:val="22"/>
              </w:rPr>
              <w:drawing>
                <wp:inline distT="0" distB="0" distL="0" distR="0" wp14:anchorId="743267CB" wp14:editId="4CC4D3BA">
                  <wp:extent cx="704850" cy="676275"/>
                  <wp:effectExtent l="0" t="0" r="0" b="9525"/>
                  <wp:docPr id="219437738" name="Picture 3" descr="A blue outlin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37738" name="Picture 3" descr="A blue outline of a building&#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4850" cy="676275"/>
                          </a:xfrm>
                          <a:prstGeom prst="rect">
                            <a:avLst/>
                          </a:prstGeom>
                          <a:noFill/>
                          <a:ln>
                            <a:noFill/>
                          </a:ln>
                        </pic:spPr>
                      </pic:pic>
                    </a:graphicData>
                  </a:graphic>
                </wp:inline>
              </w:drawing>
            </w:r>
          </w:p>
          <w:p w14:paraId="5BD2E93F" w14:textId="77777777" w:rsidR="0084718B" w:rsidRPr="0084718B" w:rsidRDefault="0084718B" w:rsidP="0084718B">
            <w:pPr>
              <w:pStyle w:val="NormalWeb"/>
              <w:numPr>
                <w:ilvl w:val="0"/>
                <w:numId w:val="51"/>
              </w:numPr>
              <w:spacing w:before="0" w:beforeAutospacing="0" w:after="0" w:afterAutospacing="0"/>
              <w:ind w:left="317"/>
              <w:rPr>
                <w:rFonts w:ascii="Times New Roman" w:hAnsi="Times New Roman"/>
                <w:sz w:val="22"/>
                <w:szCs w:val="22"/>
              </w:rPr>
            </w:pPr>
            <w:r w:rsidRPr="0084718B">
              <w:rPr>
                <w:rFonts w:ascii="Times New Roman" w:hAnsi="Times New Roman"/>
                <w:b/>
                <w:sz w:val="22"/>
                <w:szCs w:val="22"/>
              </w:rPr>
              <w:t>dreapta sus</w:t>
            </w:r>
            <w:r w:rsidRPr="0084718B">
              <w:rPr>
                <w:rFonts w:ascii="Times New Roman" w:hAnsi="Times New Roman"/>
                <w:sz w:val="22"/>
                <w:szCs w:val="22"/>
              </w:rPr>
              <w:t>: logo Erasmus+</w:t>
            </w:r>
          </w:p>
          <w:p w14:paraId="454AF0DA" w14:textId="77777777" w:rsidR="0084718B" w:rsidRPr="0084718B" w:rsidRDefault="0084718B" w:rsidP="0084718B">
            <w:pPr>
              <w:pStyle w:val="NormalWeb"/>
              <w:spacing w:before="0" w:beforeAutospacing="0" w:after="0" w:afterAutospacing="0"/>
              <w:rPr>
                <w:rFonts w:ascii="Times New Roman" w:hAnsi="Times New Roman"/>
                <w:noProof/>
                <w:sz w:val="22"/>
                <w:szCs w:val="22"/>
                <w:shd w:val="clear" w:color="auto" w:fill="FFFFFF" w:themeFill="background1"/>
              </w:rPr>
            </w:pPr>
          </w:p>
          <w:p w14:paraId="6706A24D" w14:textId="77777777" w:rsidR="0084718B" w:rsidRPr="0084718B" w:rsidRDefault="0084718B" w:rsidP="0084718B">
            <w:pPr>
              <w:pStyle w:val="NormalWeb"/>
              <w:spacing w:before="0" w:beforeAutospacing="0" w:after="0" w:afterAutospacing="0"/>
              <w:rPr>
                <w:rFonts w:ascii="Times New Roman" w:hAnsi="Times New Roman"/>
                <w:noProof/>
                <w:sz w:val="22"/>
                <w:szCs w:val="22"/>
                <w:shd w:val="clear" w:color="auto" w:fill="FFFFFF" w:themeFill="background1"/>
              </w:rPr>
            </w:pPr>
            <w:r w:rsidRPr="0084718B">
              <w:rPr>
                <w:rFonts w:ascii="Times New Roman" w:hAnsi="Times New Roman"/>
                <w:noProof/>
                <w:sz w:val="22"/>
                <w:szCs w:val="22"/>
              </w:rPr>
              <w:drawing>
                <wp:inline distT="0" distB="0" distL="0" distR="0" wp14:anchorId="35FB6B0D" wp14:editId="09469B75">
                  <wp:extent cx="1105417" cy="836762"/>
                  <wp:effectExtent l="0" t="0" r="0" b="1905"/>
                  <wp:docPr id="1561481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1997" cy="841743"/>
                          </a:xfrm>
                          <a:prstGeom prst="rect">
                            <a:avLst/>
                          </a:prstGeom>
                          <a:noFill/>
                          <a:ln>
                            <a:noFill/>
                          </a:ln>
                        </pic:spPr>
                      </pic:pic>
                    </a:graphicData>
                  </a:graphic>
                </wp:inline>
              </w:drawing>
            </w:r>
          </w:p>
          <w:p w14:paraId="048D4C47" w14:textId="77777777" w:rsidR="0084718B" w:rsidRPr="0084718B" w:rsidRDefault="0084718B" w:rsidP="0084718B">
            <w:pPr>
              <w:pStyle w:val="NormalWeb"/>
              <w:spacing w:before="0" w:beforeAutospacing="0" w:after="0" w:afterAutospacing="0"/>
              <w:rPr>
                <w:rFonts w:ascii="Times New Roman" w:hAnsi="Times New Roman"/>
                <w:b/>
                <w:sz w:val="22"/>
                <w:szCs w:val="22"/>
              </w:rPr>
            </w:pPr>
            <w:r w:rsidRPr="0084718B">
              <w:rPr>
                <w:rFonts w:ascii="Times New Roman" w:hAnsi="Times New Roman"/>
                <w:b/>
                <w:sz w:val="22"/>
                <w:szCs w:val="22"/>
              </w:rPr>
              <w:t>Culoare personalizare: logouri – albastru, scris – negru.</w:t>
            </w:r>
          </w:p>
          <w:p w14:paraId="3BB3ED46" w14:textId="77777777" w:rsidR="0084718B" w:rsidRPr="0084718B" w:rsidRDefault="0084718B" w:rsidP="0084718B">
            <w:pPr>
              <w:pStyle w:val="NormalWeb"/>
              <w:spacing w:before="0" w:beforeAutospacing="0" w:after="0" w:afterAutospacing="0"/>
              <w:rPr>
                <w:rFonts w:ascii="Times New Roman" w:hAnsi="Times New Roman"/>
                <w:noProof/>
                <w:sz w:val="22"/>
                <w:szCs w:val="22"/>
              </w:rPr>
            </w:pPr>
          </w:p>
          <w:p w14:paraId="6E96718A" w14:textId="00A27A17" w:rsidR="0084718B" w:rsidRPr="0084718B" w:rsidRDefault="0084718B" w:rsidP="0084718B">
            <w:pPr>
              <w:ind w:right="282"/>
              <w:jc w:val="both"/>
              <w:rPr>
                <w:rFonts w:ascii="Times New Roman" w:hAnsi="Times New Roman"/>
                <w:bCs/>
                <w:kern w:val="1"/>
                <w:sz w:val="22"/>
                <w:szCs w:val="22"/>
                <w:lang w:val="ro-RO"/>
              </w:rPr>
            </w:pPr>
            <w:r w:rsidRPr="0084718B">
              <w:rPr>
                <w:rFonts w:ascii="Times New Roman" w:hAnsi="Times New Roman"/>
                <w:b/>
                <w:iCs/>
                <w:noProof/>
                <w:sz w:val="22"/>
                <w:szCs w:val="22"/>
                <w:lang w:val="ro-RO"/>
              </w:rPr>
              <w:drawing>
                <wp:inline distT="0" distB="0" distL="0" distR="0" wp14:anchorId="74C680C9" wp14:editId="7E47A271">
                  <wp:extent cx="666750" cy="666750"/>
                  <wp:effectExtent l="0" t="0" r="0" b="0"/>
                  <wp:docPr id="1598031018" name="Picture 2" descr="A pen with a laser b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031018" name="Picture 2" descr="A pen with a laser beam&#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84718B">
              <w:rPr>
                <w:rFonts w:ascii="Times New Roman" w:hAnsi="Times New Roman"/>
                <w:b/>
                <w:iCs/>
                <w:sz w:val="22"/>
                <w:szCs w:val="22"/>
                <w:lang w:val="ro-RO"/>
              </w:rPr>
              <w:t xml:space="preserve">                 </w:t>
            </w:r>
            <w:r w:rsidRPr="0084718B">
              <w:rPr>
                <w:rFonts w:ascii="Times New Roman" w:hAnsi="Times New Roman"/>
                <w:b/>
                <w:iCs/>
                <w:noProof/>
                <w:sz w:val="22"/>
                <w:szCs w:val="22"/>
                <w:lang w:val="ro-RO"/>
              </w:rPr>
              <w:drawing>
                <wp:inline distT="0" distB="0" distL="0" distR="0" wp14:anchorId="1D2FB9F8" wp14:editId="4AFE2EBE">
                  <wp:extent cx="647700" cy="647700"/>
                  <wp:effectExtent l="0" t="0" r="0" b="0"/>
                  <wp:docPr id="447795638" name="Picture 1" descr="A close-up of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795638" name="Picture 1" descr="A close-up of a pe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c>
          <w:tcPr>
            <w:tcW w:w="2972" w:type="dxa"/>
            <w:tcMar>
              <w:left w:w="57" w:type="dxa"/>
              <w:right w:w="57" w:type="dxa"/>
            </w:tcMar>
          </w:tcPr>
          <w:p w14:paraId="47115F50" w14:textId="77777777" w:rsidR="00E130C1" w:rsidRPr="0084718B" w:rsidRDefault="00E130C1" w:rsidP="0084718B">
            <w:pPr>
              <w:jc w:val="both"/>
              <w:rPr>
                <w:rFonts w:ascii="Times New Roman" w:hAnsi="Times New Roman"/>
                <w:sz w:val="22"/>
                <w:szCs w:val="22"/>
                <w:lang w:val="fr-FR"/>
              </w:rPr>
            </w:pPr>
          </w:p>
        </w:tc>
      </w:tr>
      <w:tr w:rsidR="00E130C1" w:rsidRPr="0084718B" w14:paraId="3813284B" w14:textId="77777777" w:rsidTr="00603821">
        <w:trPr>
          <w:trHeight w:val="566"/>
          <w:jc w:val="center"/>
        </w:trPr>
        <w:tc>
          <w:tcPr>
            <w:tcW w:w="641" w:type="dxa"/>
            <w:tcMar>
              <w:left w:w="57" w:type="dxa"/>
              <w:right w:w="57" w:type="dxa"/>
            </w:tcMar>
            <w:vAlign w:val="center"/>
          </w:tcPr>
          <w:p w14:paraId="2630148D" w14:textId="5E629197" w:rsidR="00E130C1" w:rsidRPr="0084718B" w:rsidRDefault="005D05F1" w:rsidP="0084718B">
            <w:pPr>
              <w:jc w:val="center"/>
              <w:rPr>
                <w:rFonts w:ascii="Times New Roman" w:hAnsi="Times New Roman"/>
                <w:sz w:val="22"/>
                <w:szCs w:val="22"/>
              </w:rPr>
            </w:pPr>
            <w:r w:rsidRPr="0084718B">
              <w:rPr>
                <w:rFonts w:ascii="Times New Roman" w:hAnsi="Times New Roman"/>
                <w:sz w:val="22"/>
                <w:szCs w:val="22"/>
              </w:rPr>
              <w:t>2</w:t>
            </w:r>
          </w:p>
        </w:tc>
        <w:tc>
          <w:tcPr>
            <w:tcW w:w="6104" w:type="dxa"/>
            <w:tcMar>
              <w:left w:w="57" w:type="dxa"/>
              <w:right w:w="57" w:type="dxa"/>
            </w:tcMar>
            <w:vAlign w:val="center"/>
          </w:tcPr>
          <w:p w14:paraId="7285D1F9" w14:textId="77777777" w:rsidR="008D3DA6" w:rsidRPr="0084718B" w:rsidRDefault="0084718B" w:rsidP="0084718B">
            <w:pPr>
              <w:widowControl w:val="0"/>
              <w:ind w:right="282"/>
              <w:jc w:val="both"/>
              <w:rPr>
                <w:rFonts w:ascii="Times New Roman" w:hAnsi="Times New Roman"/>
                <w:bCs/>
                <w:sz w:val="22"/>
                <w:szCs w:val="22"/>
              </w:rPr>
            </w:pPr>
            <w:r w:rsidRPr="0084718B">
              <w:rPr>
                <w:rFonts w:ascii="Times New Roman" w:hAnsi="Times New Roman"/>
                <w:bCs/>
                <w:sz w:val="22"/>
                <w:szCs w:val="22"/>
              </w:rPr>
              <w:t xml:space="preserve">Agenda </w:t>
            </w:r>
            <w:proofErr w:type="spellStart"/>
            <w:r w:rsidRPr="0084718B">
              <w:rPr>
                <w:rFonts w:ascii="Times New Roman" w:hAnsi="Times New Roman"/>
                <w:bCs/>
                <w:sz w:val="22"/>
                <w:szCs w:val="22"/>
              </w:rPr>
              <w:t>nedatata</w:t>
            </w:r>
            <w:proofErr w:type="spellEnd"/>
            <w:r w:rsidRPr="0084718B">
              <w:rPr>
                <w:rFonts w:ascii="Times New Roman" w:hAnsi="Times New Roman"/>
                <w:bCs/>
                <w:sz w:val="22"/>
                <w:szCs w:val="22"/>
              </w:rPr>
              <w:t xml:space="preserve">, A6, 160 </w:t>
            </w:r>
            <w:proofErr w:type="spellStart"/>
            <w:r w:rsidRPr="0084718B">
              <w:rPr>
                <w:rFonts w:ascii="Times New Roman" w:hAnsi="Times New Roman"/>
                <w:bCs/>
                <w:sz w:val="22"/>
                <w:szCs w:val="22"/>
              </w:rPr>
              <w:t>pagini</w:t>
            </w:r>
            <w:proofErr w:type="spellEnd"/>
          </w:p>
          <w:p w14:paraId="12D53DF6" w14:textId="77777777" w:rsidR="0084718B" w:rsidRPr="0084718B" w:rsidRDefault="0084718B" w:rsidP="0084718B">
            <w:pPr>
              <w:rPr>
                <w:rFonts w:ascii="Times New Roman" w:hAnsi="Times New Roman"/>
                <w:sz w:val="22"/>
                <w:szCs w:val="22"/>
                <w:lang w:eastAsia="ro-RO"/>
              </w:rPr>
            </w:pPr>
            <w:r w:rsidRPr="0084718B">
              <w:rPr>
                <w:rFonts w:ascii="Times New Roman" w:hAnsi="Times New Roman"/>
                <w:sz w:val="22"/>
                <w:szCs w:val="22"/>
                <w:lang w:eastAsia="ro-RO"/>
              </w:rPr>
              <w:t xml:space="preserve">Agenda </w:t>
            </w:r>
            <w:proofErr w:type="spellStart"/>
            <w:r w:rsidRPr="0084718B">
              <w:rPr>
                <w:rFonts w:ascii="Times New Roman" w:hAnsi="Times New Roman"/>
                <w:sz w:val="22"/>
                <w:szCs w:val="22"/>
                <w:lang w:eastAsia="ro-RO"/>
              </w:rPr>
              <w:t>nedatata</w:t>
            </w:r>
            <w:proofErr w:type="spellEnd"/>
            <w:r w:rsidRPr="0084718B">
              <w:rPr>
                <w:rFonts w:ascii="Times New Roman" w:hAnsi="Times New Roman"/>
                <w:sz w:val="22"/>
                <w:szCs w:val="22"/>
                <w:lang w:eastAsia="ro-RO"/>
              </w:rPr>
              <w:t xml:space="preserve">, </w:t>
            </w:r>
            <w:proofErr w:type="spellStart"/>
            <w:r w:rsidRPr="0084718B">
              <w:rPr>
                <w:rFonts w:ascii="Times New Roman" w:hAnsi="Times New Roman"/>
                <w:b/>
                <w:sz w:val="22"/>
                <w:szCs w:val="22"/>
                <w:lang w:eastAsia="ro-RO"/>
              </w:rPr>
              <w:t>personalizata</w:t>
            </w:r>
            <w:proofErr w:type="spellEnd"/>
            <w:r w:rsidRPr="0084718B">
              <w:rPr>
                <w:rFonts w:ascii="Times New Roman" w:hAnsi="Times New Roman"/>
                <w:sz w:val="22"/>
                <w:szCs w:val="22"/>
                <w:lang w:eastAsia="ro-RO"/>
              </w:rPr>
              <w:t>.</w:t>
            </w:r>
          </w:p>
          <w:p w14:paraId="19B6CDA0" w14:textId="77777777" w:rsidR="0084718B" w:rsidRPr="0084718B" w:rsidRDefault="0084718B" w:rsidP="0084718B">
            <w:pPr>
              <w:rPr>
                <w:rFonts w:ascii="Times New Roman" w:hAnsi="Times New Roman"/>
                <w:sz w:val="22"/>
                <w:szCs w:val="22"/>
                <w:lang w:eastAsia="ro-RO"/>
              </w:rPr>
            </w:pPr>
            <w:r w:rsidRPr="0084718B">
              <w:rPr>
                <w:rFonts w:ascii="Times New Roman" w:hAnsi="Times New Roman"/>
                <w:sz w:val="22"/>
                <w:szCs w:val="22"/>
                <w:lang w:eastAsia="ro-RO"/>
              </w:rPr>
              <w:t xml:space="preserve">Format A6, cu 160 </w:t>
            </w:r>
            <w:proofErr w:type="spellStart"/>
            <w:r w:rsidRPr="0084718B">
              <w:rPr>
                <w:rFonts w:ascii="Times New Roman" w:hAnsi="Times New Roman"/>
                <w:sz w:val="22"/>
                <w:szCs w:val="22"/>
                <w:lang w:eastAsia="ro-RO"/>
              </w:rPr>
              <w:t>pagini</w:t>
            </w:r>
            <w:proofErr w:type="spellEnd"/>
            <w:r w:rsidRPr="0084718B">
              <w:rPr>
                <w:rFonts w:ascii="Times New Roman" w:hAnsi="Times New Roman"/>
                <w:sz w:val="22"/>
                <w:szCs w:val="22"/>
                <w:lang w:eastAsia="ro-RO"/>
              </w:rPr>
              <w:t>.</w:t>
            </w:r>
          </w:p>
          <w:p w14:paraId="14FB4300" w14:textId="77777777" w:rsidR="0084718B" w:rsidRPr="0084718B" w:rsidRDefault="0084718B" w:rsidP="0084718B">
            <w:pPr>
              <w:rPr>
                <w:rFonts w:ascii="Times New Roman" w:hAnsi="Times New Roman"/>
                <w:sz w:val="22"/>
                <w:szCs w:val="22"/>
                <w:lang w:eastAsia="ro-RO"/>
              </w:rPr>
            </w:pPr>
            <w:r w:rsidRPr="0084718B">
              <w:rPr>
                <w:rFonts w:ascii="Times New Roman" w:hAnsi="Times New Roman"/>
                <w:sz w:val="22"/>
                <w:szCs w:val="22"/>
                <w:lang w:eastAsia="ro-RO"/>
              </w:rPr>
              <w:t xml:space="preserve">File ivory cu </w:t>
            </w:r>
            <w:proofErr w:type="spellStart"/>
            <w:r w:rsidRPr="0084718B">
              <w:rPr>
                <w:rFonts w:ascii="Times New Roman" w:hAnsi="Times New Roman"/>
                <w:sz w:val="22"/>
                <w:szCs w:val="22"/>
                <w:lang w:eastAsia="ro-RO"/>
              </w:rPr>
              <w:t>grosimea</w:t>
            </w:r>
            <w:proofErr w:type="spellEnd"/>
            <w:r w:rsidRPr="0084718B">
              <w:rPr>
                <w:rFonts w:ascii="Times New Roman" w:hAnsi="Times New Roman"/>
                <w:sz w:val="22"/>
                <w:szCs w:val="22"/>
                <w:lang w:eastAsia="ro-RO"/>
              </w:rPr>
              <w:t xml:space="preserve"> de 70 g/</w:t>
            </w:r>
            <w:proofErr w:type="spellStart"/>
            <w:r w:rsidRPr="0084718B">
              <w:rPr>
                <w:rFonts w:ascii="Times New Roman" w:hAnsi="Times New Roman"/>
                <w:sz w:val="22"/>
                <w:szCs w:val="22"/>
                <w:lang w:eastAsia="ro-RO"/>
              </w:rPr>
              <w:t>mp</w:t>
            </w:r>
            <w:proofErr w:type="spellEnd"/>
            <w:r w:rsidRPr="0084718B">
              <w:rPr>
                <w:rFonts w:ascii="Times New Roman" w:hAnsi="Times New Roman"/>
                <w:sz w:val="22"/>
                <w:szCs w:val="22"/>
                <w:lang w:eastAsia="ro-RO"/>
              </w:rPr>
              <w:t>.</w:t>
            </w:r>
          </w:p>
          <w:p w14:paraId="0646229B" w14:textId="77777777" w:rsidR="0084718B" w:rsidRPr="0084718B" w:rsidRDefault="0084718B" w:rsidP="0084718B">
            <w:pPr>
              <w:rPr>
                <w:rFonts w:ascii="Times New Roman" w:hAnsi="Times New Roman"/>
                <w:sz w:val="22"/>
                <w:szCs w:val="22"/>
                <w:lang w:eastAsia="ro-RO"/>
              </w:rPr>
            </w:pPr>
            <w:proofErr w:type="spellStart"/>
            <w:r w:rsidRPr="0084718B">
              <w:rPr>
                <w:rFonts w:ascii="Times New Roman" w:hAnsi="Times New Roman"/>
                <w:sz w:val="22"/>
                <w:szCs w:val="22"/>
                <w:lang w:eastAsia="ro-RO"/>
              </w:rPr>
              <w:t>Inchidere</w:t>
            </w:r>
            <w:proofErr w:type="spellEnd"/>
            <w:r w:rsidRPr="0084718B">
              <w:rPr>
                <w:rFonts w:ascii="Times New Roman" w:hAnsi="Times New Roman"/>
                <w:sz w:val="22"/>
                <w:szCs w:val="22"/>
                <w:lang w:eastAsia="ro-RO"/>
              </w:rPr>
              <w:t xml:space="preserve"> cu elastic.</w:t>
            </w:r>
          </w:p>
          <w:p w14:paraId="4BAA5259" w14:textId="77777777" w:rsidR="0084718B" w:rsidRPr="0084718B" w:rsidRDefault="0084718B" w:rsidP="0084718B">
            <w:pPr>
              <w:rPr>
                <w:rFonts w:ascii="Times New Roman" w:hAnsi="Times New Roman"/>
                <w:sz w:val="22"/>
                <w:szCs w:val="22"/>
                <w:lang w:eastAsia="ro-RO"/>
              </w:rPr>
            </w:pPr>
            <w:proofErr w:type="spellStart"/>
            <w:r w:rsidRPr="0084718B">
              <w:rPr>
                <w:rFonts w:ascii="Times New Roman" w:hAnsi="Times New Roman"/>
                <w:sz w:val="22"/>
                <w:szCs w:val="22"/>
                <w:lang w:eastAsia="ro-RO"/>
              </w:rPr>
              <w:t>Culori</w:t>
            </w:r>
            <w:proofErr w:type="spellEnd"/>
            <w:r w:rsidRPr="0084718B">
              <w:rPr>
                <w:rFonts w:ascii="Times New Roman" w:hAnsi="Times New Roman"/>
                <w:sz w:val="22"/>
                <w:szCs w:val="22"/>
                <w:lang w:eastAsia="ro-RO"/>
              </w:rPr>
              <w:t xml:space="preserve">: 27 </w:t>
            </w:r>
            <w:proofErr w:type="spellStart"/>
            <w:r w:rsidRPr="0084718B">
              <w:rPr>
                <w:rFonts w:ascii="Times New Roman" w:hAnsi="Times New Roman"/>
                <w:sz w:val="22"/>
                <w:szCs w:val="22"/>
                <w:lang w:eastAsia="ro-RO"/>
              </w:rPr>
              <w:t>buc</w:t>
            </w:r>
            <w:proofErr w:type="spellEnd"/>
            <w:r w:rsidRPr="0084718B">
              <w:rPr>
                <w:rFonts w:ascii="Times New Roman" w:hAnsi="Times New Roman"/>
                <w:sz w:val="22"/>
                <w:szCs w:val="22"/>
                <w:lang w:eastAsia="ro-RO"/>
              </w:rPr>
              <w:t xml:space="preserve"> </w:t>
            </w:r>
            <w:proofErr w:type="spellStart"/>
            <w:r w:rsidRPr="0084718B">
              <w:rPr>
                <w:rFonts w:ascii="Times New Roman" w:hAnsi="Times New Roman"/>
                <w:sz w:val="22"/>
                <w:szCs w:val="22"/>
                <w:lang w:eastAsia="ro-RO"/>
              </w:rPr>
              <w:t>rosii</w:t>
            </w:r>
            <w:proofErr w:type="spellEnd"/>
            <w:r w:rsidRPr="0084718B">
              <w:rPr>
                <w:rFonts w:ascii="Times New Roman" w:hAnsi="Times New Roman"/>
                <w:sz w:val="22"/>
                <w:szCs w:val="22"/>
                <w:lang w:eastAsia="ro-RO"/>
              </w:rPr>
              <w:t xml:space="preserve"> </w:t>
            </w:r>
            <w:proofErr w:type="spellStart"/>
            <w:r w:rsidRPr="0084718B">
              <w:rPr>
                <w:rFonts w:ascii="Times New Roman" w:hAnsi="Times New Roman"/>
                <w:sz w:val="22"/>
                <w:szCs w:val="22"/>
                <w:lang w:eastAsia="ro-RO"/>
              </w:rPr>
              <w:t>si</w:t>
            </w:r>
            <w:proofErr w:type="spellEnd"/>
            <w:r w:rsidRPr="0084718B">
              <w:rPr>
                <w:rFonts w:ascii="Times New Roman" w:hAnsi="Times New Roman"/>
                <w:sz w:val="22"/>
                <w:szCs w:val="22"/>
                <w:lang w:eastAsia="ro-RO"/>
              </w:rPr>
              <w:t xml:space="preserve"> 28 </w:t>
            </w:r>
            <w:proofErr w:type="spellStart"/>
            <w:r w:rsidRPr="0084718B">
              <w:rPr>
                <w:rFonts w:ascii="Times New Roman" w:hAnsi="Times New Roman"/>
                <w:sz w:val="22"/>
                <w:szCs w:val="22"/>
                <w:lang w:eastAsia="ro-RO"/>
              </w:rPr>
              <w:t>buc</w:t>
            </w:r>
            <w:proofErr w:type="spellEnd"/>
            <w:r w:rsidRPr="0084718B">
              <w:rPr>
                <w:rFonts w:ascii="Times New Roman" w:hAnsi="Times New Roman"/>
                <w:sz w:val="22"/>
                <w:szCs w:val="22"/>
                <w:lang w:eastAsia="ro-RO"/>
              </w:rPr>
              <w:t xml:space="preserve"> </w:t>
            </w:r>
            <w:proofErr w:type="spellStart"/>
            <w:r w:rsidRPr="0084718B">
              <w:rPr>
                <w:rFonts w:ascii="Times New Roman" w:hAnsi="Times New Roman"/>
                <w:sz w:val="22"/>
                <w:szCs w:val="22"/>
                <w:lang w:eastAsia="ro-RO"/>
              </w:rPr>
              <w:t>verzi</w:t>
            </w:r>
            <w:proofErr w:type="spellEnd"/>
            <w:r w:rsidRPr="0084718B">
              <w:rPr>
                <w:rFonts w:ascii="Times New Roman" w:hAnsi="Times New Roman"/>
                <w:sz w:val="22"/>
                <w:szCs w:val="22"/>
                <w:lang w:eastAsia="ro-RO"/>
              </w:rPr>
              <w:t>.</w:t>
            </w:r>
          </w:p>
          <w:p w14:paraId="60260974" w14:textId="77777777" w:rsidR="0084718B" w:rsidRPr="0084718B" w:rsidRDefault="0084718B" w:rsidP="0084718B">
            <w:pPr>
              <w:rPr>
                <w:rFonts w:ascii="Times New Roman" w:hAnsi="Times New Roman"/>
                <w:sz w:val="22"/>
                <w:szCs w:val="22"/>
                <w:lang w:eastAsia="ro-RO"/>
              </w:rPr>
            </w:pPr>
          </w:p>
          <w:p w14:paraId="2E45A146" w14:textId="77777777" w:rsidR="0084718B" w:rsidRPr="0084718B" w:rsidRDefault="0084718B" w:rsidP="0084718B">
            <w:pPr>
              <w:rPr>
                <w:rFonts w:ascii="Times New Roman" w:hAnsi="Times New Roman"/>
                <w:sz w:val="22"/>
                <w:szCs w:val="22"/>
                <w:lang w:eastAsia="ro-RO"/>
              </w:rPr>
            </w:pPr>
            <w:proofErr w:type="spellStart"/>
            <w:r w:rsidRPr="0084718B">
              <w:rPr>
                <w:rFonts w:ascii="Times New Roman" w:hAnsi="Times New Roman"/>
                <w:b/>
                <w:sz w:val="22"/>
                <w:szCs w:val="22"/>
                <w:lang w:eastAsia="ro-RO"/>
              </w:rPr>
              <w:t>Detalii</w:t>
            </w:r>
            <w:proofErr w:type="spellEnd"/>
            <w:r w:rsidRPr="0084718B">
              <w:rPr>
                <w:rFonts w:ascii="Times New Roman" w:hAnsi="Times New Roman"/>
                <w:b/>
                <w:sz w:val="22"/>
                <w:szCs w:val="22"/>
                <w:lang w:eastAsia="ro-RO"/>
              </w:rPr>
              <w:t xml:space="preserve"> </w:t>
            </w:r>
            <w:proofErr w:type="spellStart"/>
            <w:r w:rsidRPr="0084718B">
              <w:rPr>
                <w:rFonts w:ascii="Times New Roman" w:hAnsi="Times New Roman"/>
                <w:b/>
                <w:sz w:val="22"/>
                <w:szCs w:val="22"/>
                <w:lang w:eastAsia="ro-RO"/>
              </w:rPr>
              <w:t>personalizare</w:t>
            </w:r>
            <w:proofErr w:type="spellEnd"/>
            <w:r w:rsidRPr="0084718B">
              <w:rPr>
                <w:rFonts w:ascii="Times New Roman" w:hAnsi="Times New Roman"/>
                <w:b/>
                <w:sz w:val="22"/>
                <w:szCs w:val="22"/>
                <w:lang w:eastAsia="ro-RO"/>
              </w:rPr>
              <w:t xml:space="preserve"> agenda</w:t>
            </w:r>
            <w:r w:rsidRPr="0084718B">
              <w:rPr>
                <w:rFonts w:ascii="Times New Roman" w:hAnsi="Times New Roman"/>
                <w:sz w:val="22"/>
                <w:szCs w:val="22"/>
                <w:lang w:eastAsia="ro-RO"/>
              </w:rPr>
              <w:t>:</w:t>
            </w:r>
          </w:p>
          <w:p w14:paraId="4048D71E" w14:textId="77777777" w:rsidR="0084718B" w:rsidRPr="0084718B" w:rsidRDefault="0084718B" w:rsidP="0084718B">
            <w:pPr>
              <w:pStyle w:val="ListParagraph"/>
              <w:numPr>
                <w:ilvl w:val="0"/>
                <w:numId w:val="51"/>
              </w:numPr>
              <w:rPr>
                <w:sz w:val="22"/>
                <w:szCs w:val="22"/>
                <w:u w:val="single"/>
                <w:lang w:eastAsia="ro-RO"/>
              </w:rPr>
            </w:pPr>
            <w:r w:rsidRPr="0084718B">
              <w:rPr>
                <w:sz w:val="22"/>
                <w:szCs w:val="22"/>
                <w:u w:val="single"/>
                <w:lang w:eastAsia="ro-RO"/>
              </w:rPr>
              <w:t xml:space="preserve">fata </w:t>
            </w:r>
            <w:proofErr w:type="spellStart"/>
            <w:r w:rsidRPr="0084718B">
              <w:rPr>
                <w:sz w:val="22"/>
                <w:szCs w:val="22"/>
                <w:u w:val="single"/>
                <w:lang w:eastAsia="ro-RO"/>
              </w:rPr>
              <w:t>agendei</w:t>
            </w:r>
            <w:proofErr w:type="spellEnd"/>
            <w:r w:rsidRPr="0084718B">
              <w:rPr>
                <w:sz w:val="22"/>
                <w:szCs w:val="22"/>
                <w:u w:val="single"/>
                <w:lang w:eastAsia="ro-RO"/>
              </w:rPr>
              <w:t>:</w:t>
            </w:r>
          </w:p>
          <w:p w14:paraId="457167D3" w14:textId="77777777" w:rsidR="0084718B" w:rsidRPr="0084718B" w:rsidRDefault="0084718B" w:rsidP="0084718B">
            <w:pPr>
              <w:pStyle w:val="NormalWeb"/>
              <w:spacing w:before="0" w:beforeAutospacing="0" w:after="0" w:afterAutospacing="0"/>
              <w:rPr>
                <w:rFonts w:ascii="Times New Roman" w:hAnsi="Times New Roman"/>
                <w:b/>
                <w:sz w:val="22"/>
                <w:szCs w:val="22"/>
                <w:lang w:val="fr-029"/>
              </w:rPr>
            </w:pPr>
            <w:r w:rsidRPr="0084718B">
              <w:rPr>
                <w:rFonts w:ascii="Times New Roman" w:hAnsi="Times New Roman"/>
                <w:sz w:val="22"/>
                <w:szCs w:val="22"/>
              </w:rPr>
              <w:t xml:space="preserve">1. </w:t>
            </w:r>
            <w:proofErr w:type="spellStart"/>
            <w:r w:rsidRPr="0084718B">
              <w:rPr>
                <w:rFonts w:ascii="Times New Roman" w:hAnsi="Times New Roman"/>
                <w:b/>
                <w:sz w:val="22"/>
                <w:szCs w:val="22"/>
                <w:lang w:val="fr-029"/>
              </w:rPr>
              <w:t>stanga</w:t>
            </w:r>
            <w:proofErr w:type="spellEnd"/>
            <w:r w:rsidRPr="0084718B">
              <w:rPr>
                <w:rFonts w:ascii="Times New Roman" w:hAnsi="Times New Roman"/>
                <w:b/>
                <w:sz w:val="22"/>
                <w:szCs w:val="22"/>
                <w:lang w:val="fr-029"/>
              </w:rPr>
              <w:t xml:space="preserve"> sus</w:t>
            </w:r>
            <w:r w:rsidRPr="0084718B">
              <w:rPr>
                <w:rFonts w:ascii="Times New Roman" w:hAnsi="Times New Roman"/>
                <w:sz w:val="22"/>
                <w:szCs w:val="22"/>
                <w:lang w:val="fr-029"/>
              </w:rPr>
              <w:t xml:space="preserve">: logo </w:t>
            </w:r>
            <w:proofErr w:type="spellStart"/>
            <w:r w:rsidRPr="0084718B">
              <w:rPr>
                <w:rFonts w:ascii="Times New Roman" w:hAnsi="Times New Roman"/>
                <w:sz w:val="22"/>
                <w:szCs w:val="22"/>
                <w:lang w:val="fr-029"/>
              </w:rPr>
              <w:t>univ</w:t>
            </w:r>
            <w:proofErr w:type="spellEnd"/>
            <w:r w:rsidRPr="0084718B">
              <w:rPr>
                <w:rFonts w:ascii="Times New Roman" w:hAnsi="Times New Roman"/>
                <w:sz w:val="22"/>
                <w:szCs w:val="22"/>
                <w:lang w:val="fr-029"/>
              </w:rPr>
              <w:t>.</w:t>
            </w:r>
            <w:r w:rsidRPr="0084718B">
              <w:rPr>
                <w:rFonts w:ascii="Times New Roman" w:hAnsi="Times New Roman"/>
                <w:i/>
                <w:sz w:val="22"/>
                <w:szCs w:val="22"/>
                <w:lang w:val="fr-029"/>
              </w:rPr>
              <w:t xml:space="preserve"> </w:t>
            </w:r>
            <w:r w:rsidRPr="0084718B">
              <w:rPr>
                <w:rFonts w:ascii="Times New Roman" w:hAnsi="Times New Roman"/>
                <w:sz w:val="22"/>
                <w:szCs w:val="22"/>
                <w:lang w:val="fr-029"/>
              </w:rPr>
              <w:t xml:space="preserve">si </w:t>
            </w:r>
            <w:proofErr w:type="spellStart"/>
            <w:r w:rsidRPr="0084718B">
              <w:rPr>
                <w:rFonts w:ascii="Times New Roman" w:hAnsi="Times New Roman"/>
                <w:sz w:val="22"/>
                <w:szCs w:val="22"/>
                <w:lang w:val="fr-029"/>
              </w:rPr>
              <w:t>textul</w:t>
            </w:r>
            <w:proofErr w:type="spellEnd"/>
            <w:r w:rsidRPr="0084718B">
              <w:rPr>
                <w:rFonts w:ascii="Times New Roman" w:hAnsi="Times New Roman"/>
                <w:i/>
                <w:sz w:val="22"/>
                <w:szCs w:val="22"/>
                <w:lang w:val="fr-029"/>
              </w:rPr>
              <w:t xml:space="preserve"> </w:t>
            </w:r>
            <w:proofErr w:type="spellStart"/>
            <w:r w:rsidRPr="0084718B">
              <w:rPr>
                <w:rFonts w:ascii="Times New Roman" w:hAnsi="Times New Roman"/>
                <w:b/>
                <w:i/>
                <w:sz w:val="22"/>
                <w:szCs w:val="22"/>
                <w:lang w:val="fr-029"/>
              </w:rPr>
              <w:t>Dunarea</w:t>
            </w:r>
            <w:proofErr w:type="spellEnd"/>
            <w:r w:rsidRPr="0084718B">
              <w:rPr>
                <w:rFonts w:ascii="Times New Roman" w:hAnsi="Times New Roman"/>
                <w:b/>
                <w:i/>
                <w:sz w:val="22"/>
                <w:szCs w:val="22"/>
                <w:lang w:val="fr-029"/>
              </w:rPr>
              <w:t xml:space="preserve"> de Jos</w:t>
            </w:r>
            <w:r w:rsidRPr="0084718B">
              <w:rPr>
                <w:rFonts w:ascii="Times New Roman" w:hAnsi="Times New Roman"/>
                <w:b/>
                <w:sz w:val="22"/>
                <w:szCs w:val="22"/>
                <w:lang w:val="fr-029"/>
              </w:rPr>
              <w:t xml:space="preserve"> </w:t>
            </w:r>
            <w:proofErr w:type="spellStart"/>
            <w:r w:rsidRPr="0084718B">
              <w:rPr>
                <w:rFonts w:ascii="Times New Roman" w:hAnsi="Times New Roman"/>
                <w:b/>
                <w:sz w:val="22"/>
                <w:szCs w:val="22"/>
                <w:lang w:val="fr-029"/>
              </w:rPr>
              <w:t>University</w:t>
            </w:r>
            <w:proofErr w:type="spellEnd"/>
            <w:r w:rsidRPr="0084718B">
              <w:rPr>
                <w:rFonts w:ascii="Times New Roman" w:hAnsi="Times New Roman"/>
                <w:b/>
                <w:sz w:val="22"/>
                <w:szCs w:val="22"/>
                <w:lang w:val="fr-029"/>
              </w:rPr>
              <w:t xml:space="preserve"> of  Galati, Romania</w:t>
            </w:r>
          </w:p>
          <w:p w14:paraId="2AA8DFE5" w14:textId="77777777" w:rsidR="0084718B" w:rsidRPr="0084718B" w:rsidRDefault="0084718B" w:rsidP="0084718B">
            <w:pPr>
              <w:pStyle w:val="NormalWeb"/>
              <w:spacing w:before="0" w:beforeAutospacing="0" w:after="0" w:afterAutospacing="0"/>
              <w:rPr>
                <w:rFonts w:ascii="Times New Roman" w:hAnsi="Times New Roman"/>
                <w:b/>
                <w:i/>
                <w:sz w:val="22"/>
                <w:szCs w:val="22"/>
              </w:rPr>
            </w:pPr>
            <w:r w:rsidRPr="0084718B">
              <w:rPr>
                <w:rFonts w:ascii="Times New Roman" w:hAnsi="Times New Roman"/>
                <w:b/>
                <w:i/>
                <w:sz w:val="22"/>
                <w:szCs w:val="22"/>
              </w:rPr>
              <w:t>Tradition in performance since 1948</w:t>
            </w:r>
          </w:p>
          <w:p w14:paraId="2BA230A8" w14:textId="77777777" w:rsidR="0084718B" w:rsidRPr="0084718B" w:rsidRDefault="0084718B" w:rsidP="0084718B">
            <w:pPr>
              <w:pStyle w:val="NormalWeb"/>
              <w:spacing w:before="0" w:beforeAutospacing="0" w:after="0" w:afterAutospacing="0"/>
              <w:ind w:left="360"/>
              <w:rPr>
                <w:rFonts w:ascii="Times New Roman" w:hAnsi="Times New Roman"/>
                <w:sz w:val="22"/>
                <w:szCs w:val="22"/>
              </w:rPr>
            </w:pPr>
            <w:r w:rsidRPr="0084718B">
              <w:rPr>
                <w:rFonts w:ascii="Times New Roman" w:hAnsi="Times New Roman"/>
                <w:noProof/>
                <w:sz w:val="22"/>
                <w:szCs w:val="22"/>
              </w:rPr>
              <w:lastRenderedPageBreak/>
              <w:drawing>
                <wp:inline distT="0" distB="0" distL="0" distR="0" wp14:anchorId="6B041BF6" wp14:editId="17B194BF">
                  <wp:extent cx="879895" cy="850188"/>
                  <wp:effectExtent l="0" t="0" r="0" b="7620"/>
                  <wp:docPr id="25" name="Picture 25" descr="C:\Users\andreea\AppData\Local\Microsoft\Windows\INetCache\Content.Word\logo un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ndreea\AppData\Local\Microsoft\Windows\INetCache\Content.Word\logo univ.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196" cy="852412"/>
                          </a:xfrm>
                          <a:prstGeom prst="rect">
                            <a:avLst/>
                          </a:prstGeom>
                          <a:noFill/>
                          <a:ln>
                            <a:noFill/>
                          </a:ln>
                        </pic:spPr>
                      </pic:pic>
                    </a:graphicData>
                  </a:graphic>
                </wp:inline>
              </w:drawing>
            </w:r>
          </w:p>
          <w:p w14:paraId="0831560E" w14:textId="77777777" w:rsidR="0084718B" w:rsidRPr="0084718B" w:rsidRDefault="0084718B" w:rsidP="0084718B">
            <w:pPr>
              <w:pStyle w:val="NormalWeb"/>
              <w:spacing w:before="0" w:beforeAutospacing="0" w:after="0" w:afterAutospacing="0"/>
              <w:rPr>
                <w:rFonts w:ascii="Times New Roman" w:hAnsi="Times New Roman"/>
                <w:sz w:val="22"/>
                <w:szCs w:val="22"/>
              </w:rPr>
            </w:pPr>
            <w:r w:rsidRPr="0084718B">
              <w:rPr>
                <w:rFonts w:ascii="Times New Roman" w:hAnsi="Times New Roman"/>
                <w:b/>
                <w:sz w:val="22"/>
                <w:szCs w:val="22"/>
              </w:rPr>
              <w:t>2. dreapta sus</w:t>
            </w:r>
            <w:r w:rsidRPr="0084718B">
              <w:rPr>
                <w:rFonts w:ascii="Times New Roman" w:hAnsi="Times New Roman"/>
                <w:sz w:val="22"/>
                <w:szCs w:val="22"/>
              </w:rPr>
              <w:t>: logo Erasmus+</w:t>
            </w:r>
          </w:p>
          <w:p w14:paraId="67BF1354" w14:textId="77777777" w:rsidR="0084718B" w:rsidRPr="0084718B" w:rsidRDefault="0084718B" w:rsidP="0084718B">
            <w:pPr>
              <w:pStyle w:val="NormalWeb"/>
              <w:spacing w:before="0" w:beforeAutospacing="0" w:after="0" w:afterAutospacing="0"/>
              <w:rPr>
                <w:rFonts w:ascii="Times New Roman" w:hAnsi="Times New Roman"/>
                <w:noProof/>
                <w:sz w:val="22"/>
                <w:szCs w:val="22"/>
              </w:rPr>
            </w:pPr>
          </w:p>
          <w:p w14:paraId="285558DB" w14:textId="77777777" w:rsidR="0084718B" w:rsidRPr="0084718B" w:rsidRDefault="0084718B" w:rsidP="0084718B">
            <w:pPr>
              <w:pStyle w:val="NormalWeb"/>
              <w:spacing w:before="0" w:beforeAutospacing="0" w:after="0" w:afterAutospacing="0"/>
              <w:rPr>
                <w:rFonts w:ascii="Times New Roman" w:hAnsi="Times New Roman"/>
                <w:sz w:val="22"/>
                <w:szCs w:val="22"/>
              </w:rPr>
            </w:pPr>
            <w:r w:rsidRPr="0084718B">
              <w:rPr>
                <w:rFonts w:ascii="Times New Roman" w:hAnsi="Times New Roman"/>
                <w:noProof/>
                <w:sz w:val="22"/>
                <w:szCs w:val="22"/>
              </w:rPr>
              <w:drawing>
                <wp:inline distT="0" distB="0" distL="0" distR="0" wp14:anchorId="12A417EA" wp14:editId="3C362C26">
                  <wp:extent cx="1481488" cy="1121434"/>
                  <wp:effectExtent l="0" t="0" r="4445" b="2540"/>
                  <wp:docPr id="6446775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7440" cy="1125940"/>
                          </a:xfrm>
                          <a:prstGeom prst="rect">
                            <a:avLst/>
                          </a:prstGeom>
                          <a:noFill/>
                          <a:ln>
                            <a:noFill/>
                          </a:ln>
                        </pic:spPr>
                      </pic:pic>
                    </a:graphicData>
                  </a:graphic>
                </wp:inline>
              </w:drawing>
            </w:r>
          </w:p>
          <w:p w14:paraId="6D3E8D24" w14:textId="77777777" w:rsidR="0084718B" w:rsidRPr="0084718B" w:rsidRDefault="0084718B" w:rsidP="0084718B">
            <w:pPr>
              <w:pStyle w:val="NormalWeb"/>
              <w:spacing w:before="0" w:beforeAutospacing="0" w:after="0" w:afterAutospacing="0"/>
              <w:rPr>
                <w:rFonts w:ascii="Times New Roman" w:hAnsi="Times New Roman"/>
                <w:sz w:val="22"/>
                <w:szCs w:val="22"/>
              </w:rPr>
            </w:pPr>
          </w:p>
          <w:p w14:paraId="13B99824" w14:textId="77777777" w:rsidR="0084718B" w:rsidRPr="0084718B" w:rsidRDefault="0084718B" w:rsidP="0084718B">
            <w:pPr>
              <w:pStyle w:val="NormalWeb"/>
              <w:numPr>
                <w:ilvl w:val="0"/>
                <w:numId w:val="51"/>
              </w:numPr>
              <w:spacing w:before="0" w:beforeAutospacing="0" w:after="0" w:afterAutospacing="0"/>
              <w:rPr>
                <w:rFonts w:ascii="Times New Roman" w:hAnsi="Times New Roman"/>
                <w:sz w:val="22"/>
                <w:szCs w:val="22"/>
                <w:u w:val="single"/>
              </w:rPr>
            </w:pPr>
            <w:r w:rsidRPr="0084718B">
              <w:rPr>
                <w:rFonts w:ascii="Times New Roman" w:hAnsi="Times New Roman"/>
                <w:sz w:val="22"/>
                <w:szCs w:val="22"/>
                <w:u w:val="single"/>
              </w:rPr>
              <w:t>spatele agendei, pe centru:</w:t>
            </w:r>
          </w:p>
          <w:p w14:paraId="520E4C82" w14:textId="77777777" w:rsidR="0084718B" w:rsidRPr="0084718B" w:rsidRDefault="0084718B" w:rsidP="0084718B">
            <w:pPr>
              <w:rPr>
                <w:rFonts w:ascii="Times New Roman" w:hAnsi="Times New Roman"/>
                <w:b/>
                <w:color w:val="000000"/>
                <w:sz w:val="22"/>
                <w:szCs w:val="22"/>
              </w:rPr>
            </w:pPr>
          </w:p>
          <w:p w14:paraId="0999F03F" w14:textId="77777777" w:rsidR="0084718B" w:rsidRPr="0084718B" w:rsidRDefault="0084718B" w:rsidP="0084718B">
            <w:pPr>
              <w:rPr>
                <w:rFonts w:ascii="Times New Roman" w:hAnsi="Times New Roman"/>
                <w:b/>
                <w:i/>
                <w:color w:val="000000"/>
                <w:sz w:val="22"/>
                <w:szCs w:val="22"/>
              </w:rPr>
            </w:pPr>
            <w:r w:rsidRPr="0084718B">
              <w:rPr>
                <w:rFonts w:ascii="Times New Roman" w:hAnsi="Times New Roman"/>
                <w:b/>
                <w:color w:val="000000"/>
                <w:sz w:val="22"/>
                <w:szCs w:val="22"/>
              </w:rPr>
              <w:t xml:space="preserve">Contact details </w:t>
            </w:r>
            <w:r w:rsidRPr="0084718B">
              <w:rPr>
                <w:rFonts w:ascii="Times New Roman" w:hAnsi="Times New Roman"/>
                <w:color w:val="000000"/>
                <w:sz w:val="22"/>
                <w:szCs w:val="22"/>
              </w:rPr>
              <w:t>(</w:t>
            </w:r>
            <w:proofErr w:type="spellStart"/>
            <w:r w:rsidRPr="0084718B">
              <w:rPr>
                <w:rFonts w:ascii="Times New Roman" w:hAnsi="Times New Roman"/>
                <w:color w:val="000000"/>
                <w:sz w:val="22"/>
                <w:szCs w:val="22"/>
              </w:rPr>
              <w:t>unul</w:t>
            </w:r>
            <w:proofErr w:type="spellEnd"/>
            <w:r w:rsidRPr="0084718B">
              <w:rPr>
                <w:rFonts w:ascii="Times New Roman" w:hAnsi="Times New Roman"/>
                <w:color w:val="000000"/>
                <w:sz w:val="22"/>
                <w:szCs w:val="22"/>
              </w:rPr>
              <w:t xml:space="preserve"> sub </w:t>
            </w:r>
            <w:proofErr w:type="spellStart"/>
            <w:r w:rsidRPr="0084718B">
              <w:rPr>
                <w:rFonts w:ascii="Times New Roman" w:hAnsi="Times New Roman"/>
                <w:color w:val="000000"/>
                <w:sz w:val="22"/>
                <w:szCs w:val="22"/>
              </w:rPr>
              <w:t>altul</w:t>
            </w:r>
            <w:proofErr w:type="spellEnd"/>
            <w:r w:rsidRPr="0084718B">
              <w:rPr>
                <w:rFonts w:ascii="Times New Roman" w:hAnsi="Times New Roman"/>
                <w:color w:val="000000"/>
                <w:sz w:val="22"/>
                <w:szCs w:val="22"/>
              </w:rPr>
              <w:t>):</w:t>
            </w:r>
          </w:p>
          <w:p w14:paraId="71A24C44" w14:textId="77777777" w:rsidR="0084718B" w:rsidRPr="0084718B" w:rsidRDefault="0084718B" w:rsidP="0084718B">
            <w:pPr>
              <w:rPr>
                <w:rFonts w:ascii="Times New Roman" w:hAnsi="Times New Roman"/>
                <w:color w:val="000000"/>
                <w:sz w:val="22"/>
                <w:szCs w:val="22"/>
              </w:rPr>
            </w:pPr>
            <w:r w:rsidRPr="0084718B">
              <w:rPr>
                <w:rFonts w:ascii="Times New Roman" w:hAnsi="Times New Roman"/>
                <w:noProof/>
                <w:sz w:val="22"/>
                <w:szCs w:val="22"/>
                <w:lang w:eastAsia="ro-RO"/>
              </w:rPr>
              <w:drawing>
                <wp:inline distT="0" distB="0" distL="0" distR="0" wp14:anchorId="054873DE" wp14:editId="56EAC8C3">
                  <wp:extent cx="190500" cy="190500"/>
                  <wp:effectExtent l="0" t="0" r="0" b="0"/>
                  <wp:docPr id="28" name="Picture 28" descr="Mail-Icon-Transparent-290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il-Icon-Transparent-290x30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9309" cy="189309"/>
                          </a:xfrm>
                          <a:prstGeom prst="rect">
                            <a:avLst/>
                          </a:prstGeom>
                          <a:noFill/>
                          <a:ln>
                            <a:noFill/>
                          </a:ln>
                        </pic:spPr>
                      </pic:pic>
                    </a:graphicData>
                  </a:graphic>
                </wp:inline>
              </w:drawing>
            </w:r>
            <w:r w:rsidRPr="0084718B">
              <w:rPr>
                <w:rFonts w:ascii="Times New Roman" w:hAnsi="Times New Roman"/>
                <w:color w:val="000000"/>
                <w:sz w:val="22"/>
                <w:szCs w:val="22"/>
              </w:rPr>
              <w:t xml:space="preserve"> erasmus@ugal.ro</w:t>
            </w:r>
          </w:p>
          <w:p w14:paraId="7A54D36C" w14:textId="77777777" w:rsidR="0084718B" w:rsidRPr="0084718B" w:rsidRDefault="0084718B" w:rsidP="0084718B">
            <w:pPr>
              <w:rPr>
                <w:rFonts w:ascii="Times New Roman" w:hAnsi="Times New Roman"/>
                <w:color w:val="000000"/>
                <w:sz w:val="22"/>
                <w:szCs w:val="22"/>
              </w:rPr>
            </w:pPr>
            <w:r w:rsidRPr="0084718B">
              <w:rPr>
                <w:rFonts w:ascii="Times New Roman" w:hAnsi="Times New Roman"/>
                <w:noProof/>
                <w:sz w:val="22"/>
                <w:szCs w:val="22"/>
                <w:lang w:eastAsia="ro-RO"/>
              </w:rPr>
              <w:drawing>
                <wp:inline distT="0" distB="0" distL="0" distR="0" wp14:anchorId="3C69AB4A" wp14:editId="3412F917">
                  <wp:extent cx="190500" cy="288823"/>
                  <wp:effectExtent l="0" t="0" r="0" b="0"/>
                  <wp:docPr id="29" name="Picture 29" descr="gzfikkdgslbbsifahi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zfikkdgslbbsifahis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8943" cy="301624"/>
                          </a:xfrm>
                          <a:prstGeom prst="rect">
                            <a:avLst/>
                          </a:prstGeom>
                          <a:noFill/>
                          <a:ln>
                            <a:noFill/>
                          </a:ln>
                        </pic:spPr>
                      </pic:pic>
                    </a:graphicData>
                  </a:graphic>
                </wp:inline>
              </w:drawing>
            </w:r>
            <w:r w:rsidRPr="0084718B">
              <w:rPr>
                <w:rFonts w:ascii="Times New Roman" w:hAnsi="Times New Roman"/>
                <w:color w:val="000000"/>
                <w:sz w:val="22"/>
                <w:szCs w:val="22"/>
              </w:rPr>
              <w:t xml:space="preserve"> +40 756 063 672</w:t>
            </w:r>
          </w:p>
          <w:p w14:paraId="233FC6DB" w14:textId="77777777" w:rsidR="0084718B" w:rsidRPr="0084718B" w:rsidRDefault="0084718B" w:rsidP="0084718B">
            <w:pPr>
              <w:rPr>
                <w:rFonts w:ascii="Times New Roman" w:hAnsi="Times New Roman"/>
                <w:sz w:val="22"/>
                <w:szCs w:val="22"/>
                <w:lang w:eastAsia="ro-RO"/>
              </w:rPr>
            </w:pPr>
            <w:r w:rsidRPr="0084718B">
              <w:rPr>
                <w:rFonts w:ascii="Times New Roman" w:hAnsi="Times New Roman"/>
                <w:noProof/>
                <w:sz w:val="22"/>
                <w:szCs w:val="22"/>
                <w:lang w:eastAsia="ro-RO"/>
              </w:rPr>
              <w:drawing>
                <wp:inline distT="0" distB="0" distL="0" distR="0" wp14:anchorId="086055FE" wp14:editId="72CFB575">
                  <wp:extent cx="228600" cy="228600"/>
                  <wp:effectExtent l="0" t="0" r="0" b="0"/>
                  <wp:docPr id="30" name="Picture 30"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acebook"/>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4718B">
              <w:rPr>
                <w:rFonts w:ascii="Times New Roman" w:hAnsi="Times New Roman"/>
                <w:sz w:val="22"/>
                <w:szCs w:val="22"/>
                <w:lang w:eastAsia="ro-RO"/>
              </w:rPr>
              <w:t xml:space="preserve"> </w:t>
            </w:r>
            <w:proofErr w:type="spellStart"/>
            <w:r w:rsidRPr="0084718B">
              <w:rPr>
                <w:rFonts w:ascii="Times New Roman" w:hAnsi="Times New Roman"/>
                <w:sz w:val="22"/>
                <w:szCs w:val="22"/>
                <w:lang w:eastAsia="ro-RO"/>
              </w:rPr>
              <w:t>international.ugal</w:t>
            </w:r>
            <w:proofErr w:type="spellEnd"/>
          </w:p>
          <w:p w14:paraId="60BC7355" w14:textId="77777777" w:rsidR="0084718B" w:rsidRPr="0084718B" w:rsidRDefault="0084718B" w:rsidP="0084718B">
            <w:pPr>
              <w:rPr>
                <w:rFonts w:ascii="Times New Roman" w:hAnsi="Times New Roman"/>
                <w:sz w:val="22"/>
                <w:szCs w:val="22"/>
              </w:rPr>
            </w:pPr>
            <w:r w:rsidRPr="0084718B">
              <w:rPr>
                <w:rFonts w:ascii="Times New Roman" w:hAnsi="Times New Roman"/>
                <w:noProof/>
                <w:sz w:val="22"/>
                <w:szCs w:val="22"/>
                <w:lang w:eastAsia="ro-RO"/>
              </w:rPr>
              <w:drawing>
                <wp:inline distT="0" distB="0" distL="0" distR="0" wp14:anchorId="25712E96" wp14:editId="0214E552">
                  <wp:extent cx="266144" cy="263944"/>
                  <wp:effectExtent l="0" t="0" r="635" b="3175"/>
                  <wp:docPr id="19" name="Picture 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con&#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6144" cy="263944"/>
                          </a:xfrm>
                          <a:prstGeom prst="rect">
                            <a:avLst/>
                          </a:prstGeom>
                        </pic:spPr>
                      </pic:pic>
                    </a:graphicData>
                  </a:graphic>
                </wp:inline>
              </w:drawing>
            </w:r>
            <w:r w:rsidRPr="0084718B">
              <w:rPr>
                <w:rFonts w:ascii="Times New Roman" w:hAnsi="Times New Roman"/>
                <w:sz w:val="22"/>
                <w:szCs w:val="22"/>
              </w:rPr>
              <w:t>@international.ugal</w:t>
            </w:r>
          </w:p>
          <w:p w14:paraId="38A1716D" w14:textId="77777777" w:rsidR="0084718B" w:rsidRPr="0084718B" w:rsidRDefault="0084718B" w:rsidP="0084718B">
            <w:pPr>
              <w:rPr>
                <w:rFonts w:ascii="Times New Roman" w:hAnsi="Times New Roman"/>
                <w:sz w:val="22"/>
                <w:szCs w:val="22"/>
              </w:rPr>
            </w:pPr>
            <w:r w:rsidRPr="0084718B">
              <w:rPr>
                <w:rFonts w:ascii="Times New Roman" w:hAnsi="Times New Roman"/>
                <w:noProof/>
                <w:sz w:val="22"/>
                <w:szCs w:val="22"/>
              </w:rPr>
              <w:drawing>
                <wp:inline distT="0" distB="0" distL="0" distR="0" wp14:anchorId="76AE306F" wp14:editId="138514A1">
                  <wp:extent cx="266065" cy="282524"/>
                  <wp:effectExtent l="0" t="0" r="635" b="3810"/>
                  <wp:docPr id="18792425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2052" cy="288881"/>
                          </a:xfrm>
                          <a:prstGeom prst="rect">
                            <a:avLst/>
                          </a:prstGeom>
                          <a:noFill/>
                          <a:ln>
                            <a:noFill/>
                          </a:ln>
                        </pic:spPr>
                      </pic:pic>
                    </a:graphicData>
                  </a:graphic>
                </wp:inline>
              </w:drawing>
            </w:r>
            <w:r w:rsidRPr="0084718B">
              <w:rPr>
                <w:rFonts w:ascii="Times New Roman" w:hAnsi="Times New Roman"/>
                <w:sz w:val="22"/>
                <w:szCs w:val="22"/>
              </w:rPr>
              <w:t xml:space="preserve"> international-</w:t>
            </w:r>
            <w:proofErr w:type="spellStart"/>
            <w:r w:rsidRPr="0084718B">
              <w:rPr>
                <w:rFonts w:ascii="Times New Roman" w:hAnsi="Times New Roman"/>
                <w:sz w:val="22"/>
                <w:szCs w:val="22"/>
              </w:rPr>
              <w:t>ugal</w:t>
            </w:r>
            <w:proofErr w:type="spellEnd"/>
          </w:p>
          <w:p w14:paraId="24892B81" w14:textId="77777777" w:rsidR="0084718B" w:rsidRPr="0084718B" w:rsidRDefault="0084718B" w:rsidP="0084718B">
            <w:pPr>
              <w:rPr>
                <w:rFonts w:ascii="Times New Roman" w:hAnsi="Times New Roman"/>
                <w:sz w:val="22"/>
                <w:szCs w:val="22"/>
                <w:lang w:eastAsia="ro-RO"/>
              </w:rPr>
            </w:pPr>
            <w:r w:rsidRPr="0084718B">
              <w:rPr>
                <w:rFonts w:ascii="Times New Roman" w:hAnsi="Times New Roman"/>
                <w:noProof/>
                <w:color w:val="FF0000"/>
                <w:sz w:val="22"/>
                <w:szCs w:val="22"/>
                <w:lang w:eastAsia="ro-RO"/>
              </w:rPr>
              <w:drawing>
                <wp:inline distT="0" distB="0" distL="0" distR="0" wp14:anchorId="73752A18" wp14:editId="70DCD11A">
                  <wp:extent cx="223461" cy="238125"/>
                  <wp:effectExtent l="0" t="0" r="5715" b="0"/>
                  <wp:docPr id="20" name="Picture 20" descr="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e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3899" cy="238592"/>
                          </a:xfrm>
                          <a:prstGeom prst="rect">
                            <a:avLst/>
                          </a:prstGeom>
                          <a:noFill/>
                          <a:ln>
                            <a:noFill/>
                          </a:ln>
                        </pic:spPr>
                      </pic:pic>
                    </a:graphicData>
                  </a:graphic>
                </wp:inline>
              </w:drawing>
            </w:r>
            <w:r w:rsidRPr="0084718B">
              <w:rPr>
                <w:rFonts w:ascii="Times New Roman" w:hAnsi="Times New Roman"/>
                <w:sz w:val="22"/>
                <w:szCs w:val="22"/>
                <w:lang w:eastAsia="ro-RO"/>
              </w:rPr>
              <w:t xml:space="preserve"> </w:t>
            </w:r>
            <w:hyperlink r:id="rId23" w:history="1">
              <w:r w:rsidRPr="0084718B">
                <w:rPr>
                  <w:rStyle w:val="Hyperlink"/>
                  <w:rFonts w:ascii="Times New Roman" w:hAnsi="Times New Roman"/>
                  <w:sz w:val="22"/>
                  <w:szCs w:val="22"/>
                  <w:lang w:eastAsia="ro-RO"/>
                </w:rPr>
                <w:t>www.international.ugal.ro</w:t>
              </w:r>
            </w:hyperlink>
            <w:r w:rsidRPr="0084718B">
              <w:rPr>
                <w:rFonts w:ascii="Times New Roman" w:hAnsi="Times New Roman"/>
                <w:sz w:val="22"/>
                <w:szCs w:val="22"/>
                <w:lang w:eastAsia="ro-RO"/>
              </w:rPr>
              <w:t xml:space="preserve"> </w:t>
            </w:r>
          </w:p>
          <w:p w14:paraId="3D56C396" w14:textId="77777777" w:rsidR="0084718B" w:rsidRPr="0084718B" w:rsidRDefault="0084718B" w:rsidP="0084718B">
            <w:pPr>
              <w:pStyle w:val="NormalWeb"/>
              <w:spacing w:before="0" w:beforeAutospacing="0" w:after="0" w:afterAutospacing="0"/>
              <w:rPr>
                <w:rFonts w:ascii="Times New Roman" w:hAnsi="Times New Roman"/>
                <w:b/>
                <w:sz w:val="22"/>
                <w:szCs w:val="22"/>
              </w:rPr>
            </w:pPr>
            <w:r w:rsidRPr="0084718B">
              <w:rPr>
                <w:rFonts w:ascii="Times New Roman" w:hAnsi="Times New Roman"/>
                <w:sz w:val="22"/>
                <w:szCs w:val="22"/>
              </w:rPr>
              <w:t xml:space="preserve">Culoare personalizare: </w:t>
            </w:r>
            <w:r w:rsidRPr="0084718B">
              <w:rPr>
                <w:rFonts w:ascii="Times New Roman" w:hAnsi="Times New Roman"/>
                <w:b/>
                <w:sz w:val="22"/>
                <w:szCs w:val="22"/>
              </w:rPr>
              <w:t>logouri – albastru (cu exceptia logoului Instagram), text – alb.</w:t>
            </w:r>
          </w:p>
          <w:p w14:paraId="1D911F12" w14:textId="449A3586" w:rsidR="0084718B" w:rsidRPr="0084718B" w:rsidRDefault="0084718B" w:rsidP="0084718B">
            <w:pPr>
              <w:widowControl w:val="0"/>
              <w:ind w:right="282"/>
              <w:jc w:val="both"/>
              <w:rPr>
                <w:rFonts w:ascii="Times New Roman" w:hAnsi="Times New Roman"/>
                <w:bCs/>
                <w:sz w:val="22"/>
                <w:szCs w:val="22"/>
              </w:rPr>
            </w:pPr>
            <w:r w:rsidRPr="0084718B">
              <w:rPr>
                <w:rFonts w:ascii="Times New Roman" w:hAnsi="Times New Roman"/>
                <w:noProof/>
                <w:color w:val="000000"/>
                <w:sz w:val="22"/>
                <w:szCs w:val="22"/>
              </w:rPr>
              <w:drawing>
                <wp:inline distT="0" distB="0" distL="0" distR="0" wp14:anchorId="624ED259" wp14:editId="04E87C93">
                  <wp:extent cx="1130061" cy="972940"/>
                  <wp:effectExtent l="0" t="0" r="0" b="0"/>
                  <wp:docPr id="36" name="Picture 36" descr="A picture containing text, stationary, red, bi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text, stationary, red, binder&#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34446" cy="976715"/>
                          </a:xfrm>
                          <a:prstGeom prst="rect">
                            <a:avLst/>
                          </a:prstGeom>
                          <a:noFill/>
                          <a:ln>
                            <a:noFill/>
                          </a:ln>
                        </pic:spPr>
                      </pic:pic>
                    </a:graphicData>
                  </a:graphic>
                </wp:inline>
              </w:drawing>
            </w:r>
          </w:p>
        </w:tc>
        <w:tc>
          <w:tcPr>
            <w:tcW w:w="2972" w:type="dxa"/>
            <w:tcMar>
              <w:left w:w="57" w:type="dxa"/>
              <w:right w:w="57" w:type="dxa"/>
            </w:tcMar>
          </w:tcPr>
          <w:p w14:paraId="6361C017" w14:textId="77777777" w:rsidR="00E130C1" w:rsidRPr="0084718B" w:rsidRDefault="00E130C1" w:rsidP="0084718B">
            <w:pPr>
              <w:jc w:val="both"/>
              <w:rPr>
                <w:rFonts w:ascii="Times New Roman" w:hAnsi="Times New Roman"/>
                <w:sz w:val="22"/>
                <w:szCs w:val="22"/>
                <w:lang w:val="ro-RO"/>
              </w:rPr>
            </w:pPr>
          </w:p>
        </w:tc>
      </w:tr>
      <w:tr w:rsidR="00E130C1" w:rsidRPr="0084718B" w14:paraId="72BD8302" w14:textId="77777777" w:rsidTr="00603821">
        <w:trPr>
          <w:trHeight w:val="566"/>
          <w:jc w:val="center"/>
        </w:trPr>
        <w:tc>
          <w:tcPr>
            <w:tcW w:w="641" w:type="dxa"/>
            <w:tcMar>
              <w:left w:w="57" w:type="dxa"/>
              <w:right w:w="57" w:type="dxa"/>
            </w:tcMar>
            <w:vAlign w:val="center"/>
          </w:tcPr>
          <w:p w14:paraId="5BDA349D" w14:textId="06783E8D" w:rsidR="00E130C1" w:rsidRPr="0084718B" w:rsidRDefault="005D05F1" w:rsidP="0084718B">
            <w:pPr>
              <w:jc w:val="center"/>
              <w:rPr>
                <w:rFonts w:ascii="Times New Roman" w:hAnsi="Times New Roman"/>
                <w:sz w:val="22"/>
                <w:szCs w:val="22"/>
              </w:rPr>
            </w:pPr>
            <w:r w:rsidRPr="0084718B">
              <w:rPr>
                <w:rFonts w:ascii="Times New Roman" w:hAnsi="Times New Roman"/>
                <w:sz w:val="22"/>
                <w:szCs w:val="22"/>
              </w:rPr>
              <w:t>3</w:t>
            </w:r>
          </w:p>
        </w:tc>
        <w:tc>
          <w:tcPr>
            <w:tcW w:w="6104" w:type="dxa"/>
            <w:tcMar>
              <w:left w:w="57" w:type="dxa"/>
              <w:right w:w="57" w:type="dxa"/>
            </w:tcMar>
            <w:vAlign w:val="center"/>
          </w:tcPr>
          <w:p w14:paraId="4F64FFE6" w14:textId="77777777" w:rsidR="008D3DA6" w:rsidRPr="0084718B" w:rsidRDefault="0084718B" w:rsidP="0084718B">
            <w:pPr>
              <w:pStyle w:val="NormalWeb"/>
              <w:spacing w:before="0" w:beforeAutospacing="0" w:after="0" w:afterAutospacing="0"/>
              <w:rPr>
                <w:rFonts w:ascii="Times New Roman" w:hAnsi="Times New Roman"/>
                <w:bCs/>
                <w:sz w:val="22"/>
                <w:szCs w:val="22"/>
              </w:rPr>
            </w:pPr>
            <w:r w:rsidRPr="0084718B">
              <w:rPr>
                <w:rFonts w:ascii="Times New Roman" w:hAnsi="Times New Roman"/>
                <w:bCs/>
                <w:sz w:val="22"/>
                <w:szCs w:val="22"/>
              </w:rPr>
              <w:t>Rucsac de spate tip CX Trend</w:t>
            </w:r>
          </w:p>
          <w:p w14:paraId="70BA0C71" w14:textId="77777777" w:rsidR="0084718B" w:rsidRPr="0084718B" w:rsidRDefault="0084718B" w:rsidP="008471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2"/>
                <w:szCs w:val="22"/>
                <w:lang w:val="fr-029"/>
              </w:rPr>
            </w:pPr>
            <w:proofErr w:type="spellStart"/>
            <w:r w:rsidRPr="0084718B">
              <w:rPr>
                <w:rFonts w:ascii="Times New Roman" w:hAnsi="Times New Roman"/>
                <w:bCs/>
                <w:sz w:val="22"/>
                <w:szCs w:val="22"/>
                <w:lang w:val="fr-029"/>
              </w:rPr>
              <w:t>Rucsac</w:t>
            </w:r>
            <w:proofErr w:type="spellEnd"/>
            <w:r w:rsidRPr="0084718B">
              <w:rPr>
                <w:rFonts w:ascii="Times New Roman" w:hAnsi="Times New Roman"/>
                <w:bCs/>
                <w:sz w:val="22"/>
                <w:szCs w:val="22"/>
                <w:lang w:val="fr-029"/>
              </w:rPr>
              <w:t xml:space="preserve"> de </w:t>
            </w:r>
            <w:proofErr w:type="spellStart"/>
            <w:r w:rsidRPr="0084718B">
              <w:rPr>
                <w:rFonts w:ascii="Times New Roman" w:hAnsi="Times New Roman"/>
                <w:bCs/>
                <w:sz w:val="22"/>
                <w:szCs w:val="22"/>
                <w:lang w:val="fr-029"/>
              </w:rPr>
              <w:t>spate</w:t>
            </w:r>
            <w:proofErr w:type="spellEnd"/>
            <w:r w:rsidRPr="0084718B">
              <w:rPr>
                <w:rFonts w:ascii="Times New Roman" w:hAnsi="Times New Roman"/>
                <w:bCs/>
                <w:sz w:val="22"/>
                <w:szCs w:val="22"/>
                <w:lang w:val="fr-029"/>
              </w:rPr>
              <w:t xml:space="preserve"> tip CX Trend, 2 </w:t>
            </w:r>
            <w:proofErr w:type="spellStart"/>
            <w:r w:rsidRPr="0084718B">
              <w:rPr>
                <w:rFonts w:ascii="Times New Roman" w:hAnsi="Times New Roman"/>
                <w:bCs/>
                <w:sz w:val="22"/>
                <w:szCs w:val="22"/>
                <w:lang w:val="fr-029"/>
              </w:rPr>
              <w:t>bretele</w:t>
            </w:r>
            <w:proofErr w:type="spellEnd"/>
            <w:r w:rsidRPr="0084718B">
              <w:rPr>
                <w:rFonts w:ascii="Times New Roman" w:hAnsi="Times New Roman"/>
                <w:bCs/>
                <w:sz w:val="22"/>
                <w:szCs w:val="22"/>
                <w:lang w:val="fr-029"/>
              </w:rPr>
              <w:t xml:space="preserve"> </w:t>
            </w:r>
            <w:proofErr w:type="spellStart"/>
            <w:r w:rsidRPr="0084718B">
              <w:rPr>
                <w:rFonts w:ascii="Times New Roman" w:hAnsi="Times New Roman"/>
                <w:bCs/>
                <w:sz w:val="22"/>
                <w:szCs w:val="22"/>
                <w:lang w:val="fr-029"/>
              </w:rPr>
              <w:t>ajustabile</w:t>
            </w:r>
            <w:proofErr w:type="spellEnd"/>
            <w:r w:rsidRPr="0084718B">
              <w:rPr>
                <w:rFonts w:ascii="Times New Roman" w:hAnsi="Times New Roman"/>
                <w:bCs/>
                <w:sz w:val="22"/>
                <w:szCs w:val="22"/>
                <w:lang w:val="fr-029"/>
              </w:rPr>
              <w:t xml:space="preserve"> si </w:t>
            </w:r>
            <w:proofErr w:type="spellStart"/>
            <w:r w:rsidRPr="0084718B">
              <w:rPr>
                <w:rFonts w:ascii="Times New Roman" w:hAnsi="Times New Roman"/>
                <w:bCs/>
                <w:sz w:val="22"/>
                <w:szCs w:val="22"/>
                <w:lang w:val="fr-029"/>
              </w:rPr>
              <w:t>doua</w:t>
            </w:r>
            <w:proofErr w:type="spellEnd"/>
            <w:r w:rsidRPr="0084718B">
              <w:rPr>
                <w:rFonts w:ascii="Times New Roman" w:hAnsi="Times New Roman"/>
                <w:bCs/>
                <w:sz w:val="22"/>
                <w:szCs w:val="22"/>
                <w:lang w:val="fr-029"/>
              </w:rPr>
              <w:t xml:space="preserve"> compartimente </w:t>
            </w:r>
            <w:proofErr w:type="spellStart"/>
            <w:r w:rsidRPr="0084718B">
              <w:rPr>
                <w:rFonts w:ascii="Times New Roman" w:hAnsi="Times New Roman"/>
                <w:bCs/>
                <w:sz w:val="22"/>
                <w:szCs w:val="22"/>
                <w:lang w:val="fr-029"/>
              </w:rPr>
              <w:t>cu</w:t>
            </w:r>
            <w:proofErr w:type="spellEnd"/>
            <w:r w:rsidRPr="0084718B">
              <w:rPr>
                <w:rFonts w:ascii="Times New Roman" w:hAnsi="Times New Roman"/>
                <w:bCs/>
                <w:sz w:val="22"/>
                <w:szCs w:val="22"/>
                <w:lang w:val="fr-029"/>
              </w:rPr>
              <w:t xml:space="preserve"> </w:t>
            </w:r>
            <w:proofErr w:type="spellStart"/>
            <w:r w:rsidRPr="0084718B">
              <w:rPr>
                <w:rFonts w:ascii="Times New Roman" w:hAnsi="Times New Roman"/>
                <w:bCs/>
                <w:sz w:val="22"/>
                <w:szCs w:val="22"/>
                <w:lang w:val="fr-029"/>
              </w:rPr>
              <w:t>fermoar</w:t>
            </w:r>
            <w:proofErr w:type="spellEnd"/>
            <w:r w:rsidRPr="0084718B">
              <w:rPr>
                <w:rFonts w:ascii="Times New Roman" w:hAnsi="Times New Roman"/>
                <w:bCs/>
                <w:sz w:val="22"/>
                <w:szCs w:val="22"/>
                <w:lang w:val="fr-029"/>
              </w:rPr>
              <w:t xml:space="preserve">. </w:t>
            </w:r>
            <w:proofErr w:type="spellStart"/>
            <w:r w:rsidRPr="0084718B">
              <w:rPr>
                <w:rFonts w:ascii="Times New Roman" w:hAnsi="Times New Roman"/>
                <w:bCs/>
                <w:sz w:val="22"/>
                <w:szCs w:val="22"/>
                <w:lang w:val="fr-029"/>
              </w:rPr>
              <w:t>Buzunar</w:t>
            </w:r>
            <w:proofErr w:type="spellEnd"/>
            <w:r w:rsidRPr="0084718B">
              <w:rPr>
                <w:rFonts w:ascii="Times New Roman" w:hAnsi="Times New Roman"/>
                <w:bCs/>
                <w:sz w:val="22"/>
                <w:szCs w:val="22"/>
                <w:lang w:val="fr-029"/>
              </w:rPr>
              <w:t xml:space="preserve"> frontal </w:t>
            </w:r>
            <w:proofErr w:type="spellStart"/>
            <w:r w:rsidRPr="0084718B">
              <w:rPr>
                <w:rFonts w:ascii="Times New Roman" w:hAnsi="Times New Roman"/>
                <w:bCs/>
                <w:sz w:val="22"/>
                <w:szCs w:val="22"/>
                <w:lang w:val="fr-029"/>
              </w:rPr>
              <w:t>cu</w:t>
            </w:r>
            <w:proofErr w:type="spellEnd"/>
            <w:r w:rsidRPr="0084718B">
              <w:rPr>
                <w:rFonts w:ascii="Times New Roman" w:hAnsi="Times New Roman"/>
                <w:bCs/>
                <w:sz w:val="22"/>
                <w:szCs w:val="22"/>
                <w:lang w:val="fr-029"/>
              </w:rPr>
              <w:t xml:space="preserve"> </w:t>
            </w:r>
            <w:proofErr w:type="spellStart"/>
            <w:r w:rsidRPr="0084718B">
              <w:rPr>
                <w:rFonts w:ascii="Times New Roman" w:hAnsi="Times New Roman"/>
                <w:bCs/>
                <w:sz w:val="22"/>
                <w:szCs w:val="22"/>
                <w:lang w:val="fr-029"/>
              </w:rPr>
              <w:t>fermoar</w:t>
            </w:r>
            <w:proofErr w:type="spellEnd"/>
            <w:r w:rsidRPr="0084718B">
              <w:rPr>
                <w:rFonts w:ascii="Times New Roman" w:hAnsi="Times New Roman"/>
                <w:bCs/>
                <w:sz w:val="22"/>
                <w:szCs w:val="22"/>
                <w:lang w:val="fr-029"/>
              </w:rPr>
              <w:t xml:space="preserve"> si </w:t>
            </w:r>
            <w:proofErr w:type="spellStart"/>
            <w:r w:rsidRPr="0084718B">
              <w:rPr>
                <w:rFonts w:ascii="Times New Roman" w:hAnsi="Times New Roman"/>
                <w:bCs/>
                <w:sz w:val="22"/>
                <w:szCs w:val="22"/>
                <w:lang w:val="fr-029"/>
              </w:rPr>
              <w:t>buzunar</w:t>
            </w:r>
            <w:proofErr w:type="spellEnd"/>
            <w:r w:rsidRPr="0084718B">
              <w:rPr>
                <w:rFonts w:ascii="Times New Roman" w:hAnsi="Times New Roman"/>
                <w:bCs/>
                <w:sz w:val="22"/>
                <w:szCs w:val="22"/>
                <w:lang w:val="fr-029"/>
              </w:rPr>
              <w:t xml:space="preserve"> frontal </w:t>
            </w:r>
            <w:proofErr w:type="spellStart"/>
            <w:r w:rsidRPr="0084718B">
              <w:rPr>
                <w:rFonts w:ascii="Times New Roman" w:hAnsi="Times New Roman"/>
                <w:bCs/>
                <w:sz w:val="22"/>
                <w:szCs w:val="22"/>
                <w:lang w:val="fr-029"/>
              </w:rPr>
              <w:t>cu</w:t>
            </w:r>
            <w:proofErr w:type="spellEnd"/>
            <w:r w:rsidRPr="0084718B">
              <w:rPr>
                <w:rFonts w:ascii="Times New Roman" w:hAnsi="Times New Roman"/>
                <w:bCs/>
                <w:sz w:val="22"/>
                <w:szCs w:val="22"/>
                <w:lang w:val="fr-029"/>
              </w:rPr>
              <w:t xml:space="preserve"> </w:t>
            </w:r>
            <w:proofErr w:type="spellStart"/>
            <w:r w:rsidRPr="0084718B">
              <w:rPr>
                <w:rFonts w:ascii="Times New Roman" w:hAnsi="Times New Roman"/>
                <w:bCs/>
                <w:sz w:val="22"/>
                <w:szCs w:val="22"/>
                <w:lang w:val="fr-029"/>
              </w:rPr>
              <w:t>inchidere</w:t>
            </w:r>
            <w:proofErr w:type="spellEnd"/>
            <w:r w:rsidRPr="0084718B">
              <w:rPr>
                <w:rFonts w:ascii="Times New Roman" w:hAnsi="Times New Roman"/>
                <w:bCs/>
                <w:sz w:val="22"/>
                <w:szCs w:val="22"/>
                <w:lang w:val="fr-029"/>
              </w:rPr>
              <w:t xml:space="preserve"> </w:t>
            </w:r>
            <w:proofErr w:type="spellStart"/>
            <w:r w:rsidRPr="0084718B">
              <w:rPr>
                <w:rFonts w:ascii="Times New Roman" w:hAnsi="Times New Roman"/>
                <w:bCs/>
                <w:sz w:val="22"/>
                <w:szCs w:val="22"/>
                <w:lang w:val="fr-029"/>
              </w:rPr>
              <w:t>cu</w:t>
            </w:r>
            <w:proofErr w:type="spellEnd"/>
            <w:r w:rsidRPr="0084718B">
              <w:rPr>
                <w:rFonts w:ascii="Times New Roman" w:hAnsi="Times New Roman"/>
                <w:bCs/>
                <w:sz w:val="22"/>
                <w:szCs w:val="22"/>
                <w:lang w:val="fr-029"/>
              </w:rPr>
              <w:t xml:space="preserve"> </w:t>
            </w:r>
            <w:proofErr w:type="spellStart"/>
            <w:r w:rsidRPr="0084718B">
              <w:rPr>
                <w:rFonts w:ascii="Times New Roman" w:hAnsi="Times New Roman"/>
                <w:bCs/>
                <w:sz w:val="22"/>
                <w:szCs w:val="22"/>
                <w:lang w:val="fr-029"/>
              </w:rPr>
              <w:t>scai</w:t>
            </w:r>
            <w:proofErr w:type="spellEnd"/>
            <w:r w:rsidRPr="0084718B">
              <w:rPr>
                <w:rFonts w:ascii="Times New Roman" w:hAnsi="Times New Roman"/>
                <w:bCs/>
                <w:sz w:val="22"/>
                <w:szCs w:val="22"/>
                <w:lang w:val="fr-029"/>
              </w:rPr>
              <w:t xml:space="preserve"> (velcro).</w:t>
            </w:r>
          </w:p>
          <w:p w14:paraId="2C7C4EDA" w14:textId="77777777" w:rsidR="0084718B" w:rsidRPr="0084718B" w:rsidRDefault="0084718B" w:rsidP="008471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2"/>
                <w:szCs w:val="22"/>
                <w:lang w:val="fr-029"/>
              </w:rPr>
            </w:pPr>
            <w:proofErr w:type="spellStart"/>
            <w:r w:rsidRPr="0084718B">
              <w:rPr>
                <w:rFonts w:ascii="Times New Roman" w:hAnsi="Times New Roman"/>
                <w:bCs/>
                <w:sz w:val="22"/>
                <w:szCs w:val="22"/>
                <w:lang w:val="fr-029"/>
              </w:rPr>
              <w:t>Material</w:t>
            </w:r>
            <w:proofErr w:type="spellEnd"/>
            <w:r w:rsidRPr="0084718B">
              <w:rPr>
                <w:rFonts w:ascii="Times New Roman" w:hAnsi="Times New Roman"/>
                <w:bCs/>
                <w:sz w:val="22"/>
                <w:szCs w:val="22"/>
                <w:lang w:val="fr-029"/>
              </w:rPr>
              <w:t xml:space="preserve">: </w:t>
            </w:r>
            <w:proofErr w:type="spellStart"/>
            <w:r w:rsidRPr="0084718B">
              <w:rPr>
                <w:rFonts w:ascii="Times New Roman" w:hAnsi="Times New Roman"/>
                <w:bCs/>
                <w:sz w:val="22"/>
                <w:szCs w:val="22"/>
                <w:lang w:val="fr-029"/>
              </w:rPr>
              <w:t>poliester</w:t>
            </w:r>
            <w:proofErr w:type="spellEnd"/>
            <w:r w:rsidRPr="0084718B">
              <w:rPr>
                <w:rFonts w:ascii="Times New Roman" w:hAnsi="Times New Roman"/>
                <w:bCs/>
                <w:sz w:val="22"/>
                <w:szCs w:val="22"/>
                <w:lang w:val="fr-029"/>
              </w:rPr>
              <w:t xml:space="preserve"> 600D</w:t>
            </w:r>
          </w:p>
          <w:p w14:paraId="37E9C827" w14:textId="77777777" w:rsidR="0084718B" w:rsidRPr="0084718B" w:rsidRDefault="0084718B" w:rsidP="008471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2"/>
                <w:szCs w:val="22"/>
                <w:lang w:eastAsia="ro-RO"/>
              </w:rPr>
            </w:pPr>
            <w:proofErr w:type="spellStart"/>
            <w:r w:rsidRPr="0084718B">
              <w:rPr>
                <w:rFonts w:ascii="Times New Roman" w:hAnsi="Times New Roman"/>
                <w:sz w:val="22"/>
                <w:szCs w:val="22"/>
                <w:lang w:eastAsia="ro-RO"/>
              </w:rPr>
              <w:t>Dimensiuni</w:t>
            </w:r>
            <w:proofErr w:type="spellEnd"/>
            <w:r w:rsidRPr="0084718B">
              <w:rPr>
                <w:rFonts w:ascii="Times New Roman" w:hAnsi="Times New Roman"/>
                <w:sz w:val="22"/>
                <w:szCs w:val="22"/>
                <w:lang w:eastAsia="ro-RO"/>
              </w:rPr>
              <w:t>: 35×17×45 cm</w:t>
            </w:r>
          </w:p>
          <w:p w14:paraId="1EB05A89" w14:textId="77777777" w:rsidR="0084718B" w:rsidRPr="0084718B" w:rsidRDefault="0084718B" w:rsidP="008471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2"/>
                <w:szCs w:val="22"/>
                <w:lang w:eastAsia="ro-RO"/>
              </w:rPr>
            </w:pPr>
            <w:proofErr w:type="spellStart"/>
            <w:r w:rsidRPr="0084718B">
              <w:rPr>
                <w:rFonts w:ascii="Times New Roman" w:hAnsi="Times New Roman"/>
                <w:bCs/>
                <w:sz w:val="22"/>
                <w:szCs w:val="22"/>
              </w:rPr>
              <w:t>Culori</w:t>
            </w:r>
            <w:proofErr w:type="spellEnd"/>
            <w:r w:rsidRPr="0084718B">
              <w:rPr>
                <w:rFonts w:ascii="Times New Roman" w:hAnsi="Times New Roman"/>
                <w:bCs/>
                <w:sz w:val="22"/>
                <w:szCs w:val="22"/>
              </w:rPr>
              <w:t xml:space="preserve">: </w:t>
            </w:r>
            <w:r w:rsidRPr="0084718B">
              <w:rPr>
                <w:rFonts w:ascii="Times New Roman" w:hAnsi="Times New Roman"/>
                <w:b/>
                <w:sz w:val="22"/>
                <w:szCs w:val="22"/>
              </w:rPr>
              <w:t xml:space="preserve">27 </w:t>
            </w:r>
            <w:proofErr w:type="spellStart"/>
            <w:r w:rsidRPr="0084718B">
              <w:rPr>
                <w:rFonts w:ascii="Times New Roman" w:hAnsi="Times New Roman"/>
                <w:b/>
                <w:sz w:val="22"/>
                <w:szCs w:val="22"/>
              </w:rPr>
              <w:t>buc</w:t>
            </w:r>
            <w:proofErr w:type="spellEnd"/>
            <w:r w:rsidRPr="0084718B">
              <w:rPr>
                <w:rFonts w:ascii="Times New Roman" w:hAnsi="Times New Roman"/>
                <w:b/>
                <w:sz w:val="22"/>
                <w:szCs w:val="22"/>
              </w:rPr>
              <w:t xml:space="preserve"> orange </w:t>
            </w:r>
            <w:proofErr w:type="spellStart"/>
            <w:r w:rsidRPr="0084718B">
              <w:rPr>
                <w:rFonts w:ascii="Times New Roman" w:hAnsi="Times New Roman"/>
                <w:b/>
                <w:sz w:val="22"/>
                <w:szCs w:val="22"/>
              </w:rPr>
              <w:t>si</w:t>
            </w:r>
            <w:proofErr w:type="spellEnd"/>
            <w:r w:rsidRPr="0084718B">
              <w:rPr>
                <w:rFonts w:ascii="Times New Roman" w:hAnsi="Times New Roman"/>
                <w:b/>
                <w:sz w:val="22"/>
                <w:szCs w:val="22"/>
              </w:rPr>
              <w:t xml:space="preserve"> 28 </w:t>
            </w:r>
            <w:proofErr w:type="spellStart"/>
            <w:r w:rsidRPr="0084718B">
              <w:rPr>
                <w:rFonts w:ascii="Times New Roman" w:hAnsi="Times New Roman"/>
                <w:b/>
                <w:sz w:val="22"/>
                <w:szCs w:val="22"/>
              </w:rPr>
              <w:t>buc</w:t>
            </w:r>
            <w:proofErr w:type="spellEnd"/>
            <w:r w:rsidRPr="0084718B">
              <w:rPr>
                <w:rFonts w:ascii="Times New Roman" w:hAnsi="Times New Roman"/>
                <w:b/>
                <w:sz w:val="22"/>
                <w:szCs w:val="22"/>
              </w:rPr>
              <w:t xml:space="preserve"> </w:t>
            </w:r>
            <w:proofErr w:type="spellStart"/>
            <w:r w:rsidRPr="0084718B">
              <w:rPr>
                <w:rFonts w:ascii="Times New Roman" w:hAnsi="Times New Roman"/>
                <w:b/>
                <w:sz w:val="22"/>
                <w:szCs w:val="22"/>
              </w:rPr>
              <w:t>verde</w:t>
            </w:r>
            <w:proofErr w:type="spellEnd"/>
            <w:r w:rsidRPr="0084718B">
              <w:rPr>
                <w:rFonts w:ascii="Times New Roman" w:hAnsi="Times New Roman"/>
                <w:b/>
                <w:sz w:val="22"/>
                <w:szCs w:val="22"/>
              </w:rPr>
              <w:t xml:space="preserve"> </w:t>
            </w:r>
            <w:proofErr w:type="spellStart"/>
            <w:r w:rsidRPr="0084718B">
              <w:rPr>
                <w:rFonts w:ascii="Times New Roman" w:hAnsi="Times New Roman"/>
                <w:b/>
                <w:sz w:val="22"/>
                <w:szCs w:val="22"/>
              </w:rPr>
              <w:t>deschis</w:t>
            </w:r>
            <w:proofErr w:type="spellEnd"/>
          </w:p>
          <w:p w14:paraId="6E8DEF7E" w14:textId="77777777" w:rsidR="0084718B" w:rsidRPr="0084718B" w:rsidRDefault="0084718B" w:rsidP="008471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2"/>
                <w:szCs w:val="22"/>
                <w:lang w:val="fr-029"/>
              </w:rPr>
            </w:pPr>
          </w:p>
          <w:p w14:paraId="562997AE" w14:textId="77777777" w:rsidR="0084718B" w:rsidRPr="0084718B" w:rsidRDefault="0084718B" w:rsidP="008471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2"/>
                <w:szCs w:val="22"/>
              </w:rPr>
            </w:pPr>
            <w:proofErr w:type="spellStart"/>
            <w:r w:rsidRPr="0084718B">
              <w:rPr>
                <w:rFonts w:ascii="Times New Roman" w:hAnsi="Times New Roman"/>
                <w:b/>
                <w:bCs/>
                <w:sz w:val="22"/>
                <w:szCs w:val="22"/>
              </w:rPr>
              <w:t>Detalii</w:t>
            </w:r>
            <w:proofErr w:type="spellEnd"/>
            <w:r w:rsidRPr="0084718B">
              <w:rPr>
                <w:rFonts w:ascii="Times New Roman" w:hAnsi="Times New Roman"/>
                <w:b/>
                <w:bCs/>
                <w:sz w:val="22"/>
                <w:szCs w:val="22"/>
              </w:rPr>
              <w:t xml:space="preserve"> </w:t>
            </w:r>
            <w:proofErr w:type="spellStart"/>
            <w:r w:rsidRPr="0084718B">
              <w:rPr>
                <w:rFonts w:ascii="Times New Roman" w:hAnsi="Times New Roman"/>
                <w:b/>
                <w:bCs/>
                <w:sz w:val="22"/>
                <w:szCs w:val="22"/>
              </w:rPr>
              <w:t>personalizare</w:t>
            </w:r>
            <w:proofErr w:type="spellEnd"/>
            <w:r w:rsidRPr="0084718B">
              <w:rPr>
                <w:rFonts w:ascii="Times New Roman" w:hAnsi="Times New Roman"/>
                <w:b/>
                <w:bCs/>
                <w:sz w:val="22"/>
                <w:szCs w:val="22"/>
              </w:rPr>
              <w:t xml:space="preserve"> (fata)</w:t>
            </w:r>
            <w:r w:rsidRPr="0084718B">
              <w:rPr>
                <w:rFonts w:ascii="Times New Roman" w:hAnsi="Times New Roman"/>
                <w:bCs/>
                <w:sz w:val="22"/>
                <w:szCs w:val="22"/>
              </w:rPr>
              <w:t>:</w:t>
            </w:r>
          </w:p>
          <w:p w14:paraId="14ACBF10" w14:textId="77777777" w:rsidR="0084718B" w:rsidRPr="0084718B" w:rsidRDefault="0084718B" w:rsidP="0084718B">
            <w:pPr>
              <w:pStyle w:val="NormalWeb"/>
              <w:numPr>
                <w:ilvl w:val="0"/>
                <w:numId w:val="51"/>
              </w:numPr>
              <w:spacing w:before="0" w:beforeAutospacing="0" w:after="0" w:afterAutospacing="0"/>
              <w:ind w:left="360"/>
              <w:rPr>
                <w:rFonts w:ascii="Times New Roman" w:hAnsi="Times New Roman"/>
                <w:sz w:val="22"/>
                <w:szCs w:val="22"/>
              </w:rPr>
            </w:pPr>
            <w:r w:rsidRPr="0084718B">
              <w:rPr>
                <w:rFonts w:ascii="Times New Roman" w:hAnsi="Times New Roman"/>
                <w:b/>
                <w:sz w:val="22"/>
                <w:szCs w:val="22"/>
              </w:rPr>
              <w:t>stanga sus</w:t>
            </w:r>
            <w:r w:rsidRPr="0084718B">
              <w:rPr>
                <w:rFonts w:ascii="Times New Roman" w:hAnsi="Times New Roman"/>
                <w:sz w:val="22"/>
                <w:szCs w:val="22"/>
              </w:rPr>
              <w:t>: logo univ.</w:t>
            </w:r>
            <w:r w:rsidRPr="0084718B">
              <w:rPr>
                <w:rFonts w:ascii="Times New Roman" w:hAnsi="Times New Roman"/>
                <w:i/>
                <w:sz w:val="22"/>
                <w:szCs w:val="22"/>
              </w:rPr>
              <w:t xml:space="preserve"> </w:t>
            </w:r>
            <w:r w:rsidRPr="0084718B">
              <w:rPr>
                <w:rFonts w:ascii="Times New Roman" w:hAnsi="Times New Roman"/>
                <w:sz w:val="22"/>
                <w:szCs w:val="22"/>
              </w:rPr>
              <w:t>si textele</w:t>
            </w:r>
            <w:r w:rsidRPr="0084718B">
              <w:rPr>
                <w:rFonts w:ascii="Times New Roman" w:hAnsi="Times New Roman"/>
                <w:i/>
                <w:sz w:val="22"/>
                <w:szCs w:val="22"/>
              </w:rPr>
              <w:t xml:space="preserve"> </w:t>
            </w:r>
            <w:r w:rsidRPr="0084718B">
              <w:rPr>
                <w:rFonts w:ascii="Times New Roman" w:hAnsi="Times New Roman"/>
                <w:b/>
                <w:i/>
                <w:sz w:val="22"/>
                <w:szCs w:val="22"/>
              </w:rPr>
              <w:t>Dunarea de Jos</w:t>
            </w:r>
            <w:r w:rsidRPr="0084718B">
              <w:rPr>
                <w:rFonts w:ascii="Times New Roman" w:hAnsi="Times New Roman"/>
                <w:b/>
                <w:sz w:val="22"/>
                <w:szCs w:val="22"/>
              </w:rPr>
              <w:t xml:space="preserve"> University of  Galati, Romania</w:t>
            </w:r>
          </w:p>
          <w:p w14:paraId="422A7BEA" w14:textId="77777777" w:rsidR="0084718B" w:rsidRPr="0084718B" w:rsidRDefault="0084718B" w:rsidP="0084718B">
            <w:pPr>
              <w:pStyle w:val="NormalWeb"/>
              <w:spacing w:before="0" w:beforeAutospacing="0" w:after="0" w:afterAutospacing="0"/>
              <w:ind w:left="317"/>
              <w:rPr>
                <w:rFonts w:ascii="Times New Roman" w:hAnsi="Times New Roman"/>
                <w:b/>
                <w:i/>
                <w:sz w:val="22"/>
                <w:szCs w:val="22"/>
              </w:rPr>
            </w:pPr>
            <w:r w:rsidRPr="0084718B">
              <w:rPr>
                <w:rFonts w:ascii="Times New Roman" w:hAnsi="Times New Roman"/>
                <w:b/>
                <w:i/>
                <w:sz w:val="22"/>
                <w:szCs w:val="22"/>
              </w:rPr>
              <w:t>Tradition in performance since 1948</w:t>
            </w:r>
          </w:p>
          <w:p w14:paraId="72E09533" w14:textId="77777777" w:rsidR="0084718B" w:rsidRPr="0084718B" w:rsidRDefault="0084718B" w:rsidP="0084718B">
            <w:pPr>
              <w:pStyle w:val="NormalWeb"/>
              <w:spacing w:before="0" w:beforeAutospacing="0" w:after="0" w:afterAutospacing="0"/>
              <w:ind w:left="317"/>
              <w:rPr>
                <w:rFonts w:ascii="Times New Roman" w:hAnsi="Times New Roman"/>
                <w:b/>
                <w:i/>
                <w:sz w:val="22"/>
                <w:szCs w:val="22"/>
              </w:rPr>
            </w:pPr>
          </w:p>
          <w:p w14:paraId="2CC8B386" w14:textId="77777777" w:rsidR="0084718B" w:rsidRPr="0084718B" w:rsidRDefault="0084718B" w:rsidP="0084718B">
            <w:pPr>
              <w:pStyle w:val="NormalWeb"/>
              <w:spacing w:before="0" w:beforeAutospacing="0" w:after="0" w:afterAutospacing="0"/>
              <w:ind w:left="317"/>
              <w:rPr>
                <w:rFonts w:ascii="Times New Roman" w:hAnsi="Times New Roman"/>
                <w:b/>
                <w:i/>
                <w:sz w:val="22"/>
                <w:szCs w:val="22"/>
              </w:rPr>
            </w:pPr>
            <w:r w:rsidRPr="0084718B">
              <w:rPr>
                <w:rFonts w:ascii="Times New Roman" w:hAnsi="Times New Roman"/>
                <w:noProof/>
                <w:sz w:val="22"/>
                <w:szCs w:val="22"/>
              </w:rPr>
              <w:drawing>
                <wp:inline distT="0" distB="0" distL="0" distR="0" wp14:anchorId="0C0BF696" wp14:editId="41FF85E6">
                  <wp:extent cx="879895" cy="850188"/>
                  <wp:effectExtent l="0" t="0" r="0" b="7620"/>
                  <wp:docPr id="147069710" name="Picture 147069710" descr="C:\Users\andreea\AppData\Local\Microsoft\Windows\INetCache\Content.Word\logo un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ndreea\AppData\Local\Microsoft\Windows\INetCache\Content.Word\logo univ.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196" cy="852412"/>
                          </a:xfrm>
                          <a:prstGeom prst="rect">
                            <a:avLst/>
                          </a:prstGeom>
                          <a:noFill/>
                          <a:ln>
                            <a:noFill/>
                          </a:ln>
                        </pic:spPr>
                      </pic:pic>
                    </a:graphicData>
                  </a:graphic>
                </wp:inline>
              </w:drawing>
            </w:r>
          </w:p>
          <w:p w14:paraId="2A9BE809" w14:textId="77777777" w:rsidR="0084718B" w:rsidRPr="0084718B" w:rsidRDefault="0084718B" w:rsidP="0084718B">
            <w:pPr>
              <w:pStyle w:val="NormalWeb"/>
              <w:spacing w:before="0" w:beforeAutospacing="0" w:after="0" w:afterAutospacing="0"/>
              <w:ind w:left="317"/>
              <w:rPr>
                <w:rFonts w:ascii="Times New Roman" w:hAnsi="Times New Roman"/>
                <w:b/>
                <w:i/>
                <w:sz w:val="22"/>
                <w:szCs w:val="22"/>
              </w:rPr>
            </w:pPr>
          </w:p>
          <w:p w14:paraId="3A215845" w14:textId="77777777" w:rsidR="0084718B" w:rsidRPr="0084718B" w:rsidRDefault="0084718B" w:rsidP="0084718B">
            <w:pPr>
              <w:pStyle w:val="NormalWeb"/>
              <w:numPr>
                <w:ilvl w:val="0"/>
                <w:numId w:val="51"/>
              </w:numPr>
              <w:spacing w:before="0" w:beforeAutospacing="0" w:after="0" w:afterAutospacing="0"/>
              <w:ind w:left="459"/>
              <w:rPr>
                <w:rFonts w:ascii="Times New Roman" w:hAnsi="Times New Roman"/>
                <w:sz w:val="22"/>
                <w:szCs w:val="22"/>
              </w:rPr>
            </w:pPr>
            <w:r w:rsidRPr="0084718B">
              <w:rPr>
                <w:rFonts w:ascii="Times New Roman" w:hAnsi="Times New Roman"/>
                <w:b/>
                <w:sz w:val="22"/>
                <w:szCs w:val="22"/>
              </w:rPr>
              <w:t>dreapta sus</w:t>
            </w:r>
            <w:r w:rsidRPr="0084718B">
              <w:rPr>
                <w:rFonts w:ascii="Times New Roman" w:hAnsi="Times New Roman"/>
                <w:sz w:val="22"/>
                <w:szCs w:val="22"/>
              </w:rPr>
              <w:t>: logo Erasmus+</w:t>
            </w:r>
          </w:p>
          <w:p w14:paraId="2C440EFB" w14:textId="77777777" w:rsidR="0084718B" w:rsidRPr="0084718B" w:rsidRDefault="0084718B" w:rsidP="0084718B">
            <w:pPr>
              <w:pStyle w:val="NormalWeb"/>
              <w:spacing w:before="0" w:beforeAutospacing="0" w:after="0" w:afterAutospacing="0"/>
              <w:rPr>
                <w:rFonts w:ascii="Times New Roman" w:hAnsi="Times New Roman"/>
                <w:sz w:val="22"/>
                <w:szCs w:val="22"/>
              </w:rPr>
            </w:pPr>
            <w:r w:rsidRPr="0084718B">
              <w:rPr>
                <w:rFonts w:ascii="Times New Roman" w:hAnsi="Times New Roman"/>
                <w:noProof/>
                <w:sz w:val="22"/>
                <w:szCs w:val="22"/>
              </w:rPr>
              <w:lastRenderedPageBreak/>
              <w:drawing>
                <wp:inline distT="0" distB="0" distL="0" distR="0" wp14:anchorId="02C0A53F" wp14:editId="33900973">
                  <wp:extent cx="1380226" cy="1044783"/>
                  <wp:effectExtent l="0" t="0" r="0" b="3175"/>
                  <wp:docPr id="434050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86175" cy="1049286"/>
                          </a:xfrm>
                          <a:prstGeom prst="rect">
                            <a:avLst/>
                          </a:prstGeom>
                          <a:noFill/>
                          <a:ln>
                            <a:noFill/>
                          </a:ln>
                        </pic:spPr>
                      </pic:pic>
                    </a:graphicData>
                  </a:graphic>
                </wp:inline>
              </w:drawing>
            </w:r>
          </w:p>
          <w:p w14:paraId="49FF8AB3" w14:textId="77777777" w:rsidR="0084718B" w:rsidRPr="0084718B" w:rsidRDefault="0084718B" w:rsidP="0084718B">
            <w:pPr>
              <w:pStyle w:val="NormalWeb"/>
              <w:spacing w:before="0" w:beforeAutospacing="0" w:after="0" w:afterAutospacing="0"/>
              <w:rPr>
                <w:rFonts w:ascii="Times New Roman" w:hAnsi="Times New Roman"/>
                <w:sz w:val="22"/>
                <w:szCs w:val="22"/>
              </w:rPr>
            </w:pPr>
          </w:p>
          <w:p w14:paraId="6B78D4DC" w14:textId="77777777" w:rsidR="0084718B" w:rsidRPr="0084718B" w:rsidRDefault="0084718B" w:rsidP="0084718B">
            <w:pPr>
              <w:pStyle w:val="NormalWeb"/>
              <w:spacing w:before="0" w:beforeAutospacing="0" w:after="0" w:afterAutospacing="0"/>
              <w:rPr>
                <w:rFonts w:ascii="Times New Roman" w:hAnsi="Times New Roman"/>
                <w:b/>
                <w:sz w:val="22"/>
                <w:szCs w:val="22"/>
              </w:rPr>
            </w:pPr>
            <w:r w:rsidRPr="0084718B">
              <w:rPr>
                <w:rFonts w:ascii="Times New Roman" w:hAnsi="Times New Roman"/>
                <w:b/>
                <w:sz w:val="22"/>
                <w:szCs w:val="22"/>
              </w:rPr>
              <w:t>Culoare personalizare: logouri – albastru, scris – negru.</w:t>
            </w:r>
          </w:p>
          <w:p w14:paraId="158AE1FA" w14:textId="77777777" w:rsidR="0084718B" w:rsidRPr="0084718B" w:rsidRDefault="0084718B" w:rsidP="0084718B">
            <w:pPr>
              <w:pStyle w:val="NormalWeb"/>
              <w:spacing w:before="0" w:beforeAutospacing="0" w:after="0" w:afterAutospacing="0"/>
              <w:rPr>
                <w:rFonts w:ascii="Times New Roman" w:hAnsi="Times New Roman"/>
                <w:b/>
                <w:sz w:val="22"/>
                <w:szCs w:val="22"/>
              </w:rPr>
            </w:pPr>
            <w:r w:rsidRPr="0084718B">
              <w:rPr>
                <w:rFonts w:ascii="Times New Roman" w:hAnsi="Times New Roman"/>
                <w:noProof/>
                <w:color w:val="000000"/>
                <w:sz w:val="22"/>
                <w:szCs w:val="22"/>
              </w:rPr>
              <w:t xml:space="preserve"> </w:t>
            </w:r>
            <w:r w:rsidRPr="0084718B">
              <w:rPr>
                <w:rFonts w:ascii="Times New Roman" w:hAnsi="Times New Roman"/>
                <w:noProof/>
                <w:color w:val="000000"/>
                <w:sz w:val="22"/>
                <w:szCs w:val="22"/>
              </w:rPr>
              <w:drawing>
                <wp:inline distT="0" distB="0" distL="0" distR="0" wp14:anchorId="37C75706" wp14:editId="75624E47">
                  <wp:extent cx="759086" cy="1104182"/>
                  <wp:effectExtent l="0" t="0" r="3175" b="1270"/>
                  <wp:docPr id="11" name="Picture 11" descr="A close-up of a backp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up of a backpack&#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68067" cy="1117247"/>
                          </a:xfrm>
                          <a:prstGeom prst="rect">
                            <a:avLst/>
                          </a:prstGeom>
                          <a:noFill/>
                          <a:ln>
                            <a:noFill/>
                          </a:ln>
                        </pic:spPr>
                      </pic:pic>
                    </a:graphicData>
                  </a:graphic>
                </wp:inline>
              </w:drawing>
            </w:r>
            <w:r w:rsidRPr="0084718B">
              <w:rPr>
                <w:rFonts w:ascii="Times New Roman" w:hAnsi="Times New Roman"/>
                <w:bCs/>
                <w:noProof/>
                <w:kern w:val="36"/>
                <w:sz w:val="22"/>
                <w:szCs w:val="22"/>
              </w:rPr>
              <w:drawing>
                <wp:inline distT="0" distB="0" distL="0" distR="0" wp14:anchorId="5761F679" wp14:editId="64396363">
                  <wp:extent cx="882639" cy="1181819"/>
                  <wp:effectExtent l="0" t="0" r="0" b="0"/>
                  <wp:docPr id="7" name="Picture 7" descr="A green backpack with zipp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een backpack with zippers&#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85011" cy="1184995"/>
                          </a:xfrm>
                          <a:prstGeom prst="rect">
                            <a:avLst/>
                          </a:prstGeom>
                          <a:noFill/>
                          <a:ln>
                            <a:noFill/>
                          </a:ln>
                        </pic:spPr>
                      </pic:pic>
                    </a:graphicData>
                  </a:graphic>
                </wp:inline>
              </w:drawing>
            </w:r>
          </w:p>
          <w:p w14:paraId="5D215941" w14:textId="19CE25DC" w:rsidR="0084718B" w:rsidRPr="0084718B" w:rsidRDefault="0084718B" w:rsidP="0084718B">
            <w:pPr>
              <w:pStyle w:val="NormalWeb"/>
              <w:spacing w:before="0" w:beforeAutospacing="0" w:after="0" w:afterAutospacing="0"/>
              <w:rPr>
                <w:rFonts w:ascii="Times New Roman" w:hAnsi="Times New Roman"/>
                <w:bCs/>
                <w:sz w:val="22"/>
                <w:szCs w:val="22"/>
              </w:rPr>
            </w:pPr>
          </w:p>
        </w:tc>
        <w:tc>
          <w:tcPr>
            <w:tcW w:w="2972" w:type="dxa"/>
            <w:tcMar>
              <w:left w:w="57" w:type="dxa"/>
              <w:right w:w="57" w:type="dxa"/>
            </w:tcMar>
          </w:tcPr>
          <w:p w14:paraId="6369F3DE" w14:textId="77777777" w:rsidR="00E130C1" w:rsidRPr="0084718B" w:rsidRDefault="00E130C1" w:rsidP="0084718B">
            <w:pPr>
              <w:jc w:val="both"/>
              <w:rPr>
                <w:rFonts w:ascii="Times New Roman" w:hAnsi="Times New Roman"/>
                <w:sz w:val="22"/>
                <w:szCs w:val="22"/>
                <w:lang w:val="ro-RO"/>
              </w:rPr>
            </w:pPr>
          </w:p>
        </w:tc>
      </w:tr>
      <w:tr w:rsidR="00D30420" w:rsidRPr="0084718B" w14:paraId="4A5FA754" w14:textId="77777777" w:rsidTr="00603821">
        <w:trPr>
          <w:trHeight w:val="566"/>
          <w:jc w:val="center"/>
        </w:trPr>
        <w:tc>
          <w:tcPr>
            <w:tcW w:w="641" w:type="dxa"/>
            <w:tcMar>
              <w:left w:w="57" w:type="dxa"/>
              <w:right w:w="57" w:type="dxa"/>
            </w:tcMar>
            <w:vAlign w:val="center"/>
          </w:tcPr>
          <w:p w14:paraId="753782D8" w14:textId="137EDCEC" w:rsidR="00D30420" w:rsidRPr="0084718B" w:rsidRDefault="00D30420" w:rsidP="0084718B">
            <w:pPr>
              <w:jc w:val="center"/>
              <w:rPr>
                <w:rFonts w:ascii="Times New Roman" w:hAnsi="Times New Roman"/>
                <w:sz w:val="22"/>
                <w:szCs w:val="22"/>
              </w:rPr>
            </w:pPr>
            <w:r w:rsidRPr="0084718B">
              <w:rPr>
                <w:rFonts w:ascii="Times New Roman" w:hAnsi="Times New Roman"/>
                <w:sz w:val="22"/>
                <w:szCs w:val="22"/>
              </w:rPr>
              <w:t>18</w:t>
            </w:r>
          </w:p>
        </w:tc>
        <w:tc>
          <w:tcPr>
            <w:tcW w:w="6104" w:type="dxa"/>
            <w:tcMar>
              <w:left w:w="57" w:type="dxa"/>
              <w:right w:w="57" w:type="dxa"/>
            </w:tcMar>
            <w:vAlign w:val="center"/>
          </w:tcPr>
          <w:p w14:paraId="6DA38B55" w14:textId="1FC34D5C" w:rsidR="00D30420" w:rsidRPr="0084718B" w:rsidRDefault="0084718B" w:rsidP="0084718B">
            <w:pPr>
              <w:pStyle w:val="ListParagraph"/>
              <w:autoSpaceDE w:val="0"/>
              <w:autoSpaceDN w:val="0"/>
              <w:adjustRightInd w:val="0"/>
              <w:ind w:left="0" w:right="282"/>
              <w:jc w:val="both"/>
              <w:rPr>
                <w:b/>
                <w:bCs/>
                <w:kern w:val="28"/>
                <w:sz w:val="22"/>
                <w:szCs w:val="22"/>
                <w:lang w:val="fr-FR"/>
              </w:rPr>
            </w:pPr>
            <w:r w:rsidRPr="0084718B">
              <w:rPr>
                <w:b/>
                <w:bCs/>
                <w:kern w:val="28"/>
                <w:sz w:val="22"/>
                <w:szCs w:val="22"/>
                <w:lang w:val="fr-FR"/>
              </w:rPr>
              <w:t xml:space="preserve">TERMEN DE LIVRARE – </w:t>
            </w:r>
            <w:proofErr w:type="spellStart"/>
            <w:r w:rsidRPr="0084718B">
              <w:rPr>
                <w:kern w:val="28"/>
                <w:sz w:val="22"/>
                <w:szCs w:val="22"/>
                <w:lang w:val="fr-FR"/>
              </w:rPr>
              <w:t>maxim</w:t>
            </w:r>
            <w:proofErr w:type="spellEnd"/>
            <w:r w:rsidRPr="0084718B">
              <w:rPr>
                <w:kern w:val="28"/>
                <w:sz w:val="22"/>
                <w:szCs w:val="22"/>
                <w:lang w:val="fr-FR"/>
              </w:rPr>
              <w:t xml:space="preserve"> 10 </w:t>
            </w:r>
            <w:proofErr w:type="spellStart"/>
            <w:r w:rsidRPr="0084718B">
              <w:rPr>
                <w:kern w:val="28"/>
                <w:sz w:val="22"/>
                <w:szCs w:val="22"/>
                <w:lang w:val="fr-FR"/>
              </w:rPr>
              <w:t>zile</w:t>
            </w:r>
            <w:proofErr w:type="spellEnd"/>
            <w:r w:rsidRPr="0084718B">
              <w:rPr>
                <w:kern w:val="28"/>
                <w:sz w:val="22"/>
                <w:szCs w:val="22"/>
                <w:lang w:val="fr-FR"/>
              </w:rPr>
              <w:t xml:space="preserve"> de la </w:t>
            </w:r>
            <w:proofErr w:type="spellStart"/>
            <w:r w:rsidRPr="0084718B">
              <w:rPr>
                <w:kern w:val="28"/>
                <w:sz w:val="22"/>
                <w:szCs w:val="22"/>
                <w:lang w:val="fr-FR"/>
              </w:rPr>
              <w:t>punerea</w:t>
            </w:r>
            <w:proofErr w:type="spellEnd"/>
            <w:r w:rsidRPr="0084718B">
              <w:rPr>
                <w:kern w:val="28"/>
                <w:sz w:val="22"/>
                <w:szCs w:val="22"/>
                <w:lang w:val="fr-FR"/>
              </w:rPr>
              <w:t xml:space="preserve"> la </w:t>
            </w:r>
            <w:proofErr w:type="spellStart"/>
            <w:r w:rsidRPr="0084718B">
              <w:rPr>
                <w:kern w:val="28"/>
                <w:sz w:val="22"/>
                <w:szCs w:val="22"/>
                <w:lang w:val="fr-FR"/>
              </w:rPr>
              <w:t>dispoziția</w:t>
            </w:r>
            <w:proofErr w:type="spellEnd"/>
            <w:r w:rsidRPr="0084718B">
              <w:rPr>
                <w:kern w:val="28"/>
                <w:sz w:val="22"/>
                <w:szCs w:val="22"/>
                <w:lang w:val="fr-FR"/>
              </w:rPr>
              <w:t xml:space="preserve"> </w:t>
            </w:r>
            <w:proofErr w:type="spellStart"/>
            <w:r w:rsidRPr="0084718B">
              <w:rPr>
                <w:kern w:val="28"/>
                <w:sz w:val="22"/>
                <w:szCs w:val="22"/>
                <w:lang w:val="fr-FR"/>
              </w:rPr>
              <w:t>contractantului</w:t>
            </w:r>
            <w:proofErr w:type="spellEnd"/>
            <w:r w:rsidRPr="0084718B">
              <w:rPr>
                <w:kern w:val="28"/>
                <w:sz w:val="22"/>
                <w:szCs w:val="22"/>
                <w:lang w:val="fr-FR"/>
              </w:rPr>
              <w:t xml:space="preserve">, de </w:t>
            </w:r>
            <w:proofErr w:type="spellStart"/>
            <w:r w:rsidRPr="0084718B">
              <w:rPr>
                <w:kern w:val="28"/>
                <w:sz w:val="22"/>
                <w:szCs w:val="22"/>
                <w:lang w:val="fr-FR"/>
              </w:rPr>
              <w:t>autoritatea</w:t>
            </w:r>
            <w:proofErr w:type="spellEnd"/>
            <w:r w:rsidRPr="0084718B">
              <w:rPr>
                <w:kern w:val="28"/>
                <w:sz w:val="22"/>
                <w:szCs w:val="22"/>
                <w:lang w:val="fr-FR"/>
              </w:rPr>
              <w:t xml:space="preserve"> </w:t>
            </w:r>
            <w:proofErr w:type="spellStart"/>
            <w:r w:rsidRPr="0084718B">
              <w:rPr>
                <w:kern w:val="28"/>
                <w:sz w:val="22"/>
                <w:szCs w:val="22"/>
                <w:lang w:val="fr-FR"/>
              </w:rPr>
              <w:t>contractant</w:t>
            </w:r>
            <w:r w:rsidRPr="0084718B">
              <w:rPr>
                <w:rFonts w:hint="cs"/>
                <w:kern w:val="28"/>
                <w:sz w:val="22"/>
                <w:szCs w:val="22"/>
                <w:lang w:val="fr-FR"/>
              </w:rPr>
              <w:t>ă</w:t>
            </w:r>
            <w:proofErr w:type="spellEnd"/>
            <w:r w:rsidRPr="0084718B">
              <w:rPr>
                <w:kern w:val="28"/>
                <w:sz w:val="22"/>
                <w:szCs w:val="22"/>
                <w:lang w:val="fr-FR"/>
              </w:rPr>
              <w:t xml:space="preserve">,  a </w:t>
            </w:r>
            <w:proofErr w:type="spellStart"/>
            <w:r w:rsidRPr="0084718B">
              <w:rPr>
                <w:kern w:val="28"/>
                <w:sz w:val="22"/>
                <w:szCs w:val="22"/>
                <w:lang w:val="fr-FR"/>
              </w:rPr>
              <w:t>tuturor</w:t>
            </w:r>
            <w:proofErr w:type="spellEnd"/>
            <w:r w:rsidRPr="0084718B">
              <w:rPr>
                <w:kern w:val="28"/>
                <w:sz w:val="22"/>
                <w:szCs w:val="22"/>
                <w:lang w:val="fr-FR"/>
              </w:rPr>
              <w:t xml:space="preserve"> </w:t>
            </w:r>
            <w:proofErr w:type="spellStart"/>
            <w:r w:rsidRPr="0084718B">
              <w:rPr>
                <w:kern w:val="28"/>
                <w:sz w:val="22"/>
                <w:szCs w:val="22"/>
                <w:lang w:val="fr-FR"/>
              </w:rPr>
              <w:t>informațiilor</w:t>
            </w:r>
            <w:proofErr w:type="spellEnd"/>
            <w:r w:rsidRPr="0084718B">
              <w:rPr>
                <w:kern w:val="28"/>
                <w:sz w:val="22"/>
                <w:szCs w:val="22"/>
                <w:lang w:val="fr-FR"/>
              </w:rPr>
              <w:t xml:space="preserve"> </w:t>
            </w:r>
            <w:proofErr w:type="spellStart"/>
            <w:r w:rsidRPr="0084718B">
              <w:rPr>
                <w:kern w:val="28"/>
                <w:sz w:val="22"/>
                <w:szCs w:val="22"/>
                <w:lang w:val="fr-FR"/>
              </w:rPr>
              <w:t>necesare</w:t>
            </w:r>
            <w:proofErr w:type="spellEnd"/>
            <w:r w:rsidRPr="0084718B">
              <w:rPr>
                <w:kern w:val="28"/>
                <w:sz w:val="22"/>
                <w:szCs w:val="22"/>
                <w:lang w:val="fr-FR"/>
              </w:rPr>
              <w:t xml:space="preserve"> </w:t>
            </w:r>
            <w:proofErr w:type="spellStart"/>
            <w:r w:rsidRPr="0084718B">
              <w:rPr>
                <w:kern w:val="28"/>
                <w:sz w:val="22"/>
                <w:szCs w:val="22"/>
                <w:lang w:val="fr-FR"/>
              </w:rPr>
              <w:t>realiz</w:t>
            </w:r>
            <w:r w:rsidRPr="0084718B">
              <w:rPr>
                <w:rFonts w:hint="cs"/>
                <w:kern w:val="28"/>
                <w:sz w:val="22"/>
                <w:szCs w:val="22"/>
                <w:lang w:val="fr-FR"/>
              </w:rPr>
              <w:t>ă</w:t>
            </w:r>
            <w:r w:rsidRPr="0084718B">
              <w:rPr>
                <w:kern w:val="28"/>
                <w:sz w:val="22"/>
                <w:szCs w:val="22"/>
                <w:lang w:val="fr-FR"/>
              </w:rPr>
              <w:t>rii</w:t>
            </w:r>
            <w:proofErr w:type="spellEnd"/>
            <w:r w:rsidRPr="0084718B">
              <w:rPr>
                <w:kern w:val="28"/>
                <w:sz w:val="22"/>
                <w:szCs w:val="22"/>
                <w:lang w:val="fr-FR"/>
              </w:rPr>
              <w:t xml:space="preserve"> </w:t>
            </w:r>
            <w:proofErr w:type="spellStart"/>
            <w:r w:rsidRPr="0084718B">
              <w:rPr>
                <w:kern w:val="28"/>
                <w:sz w:val="22"/>
                <w:szCs w:val="22"/>
                <w:lang w:val="fr-FR"/>
              </w:rPr>
              <w:t>personaliz</w:t>
            </w:r>
            <w:r w:rsidRPr="0084718B">
              <w:rPr>
                <w:rFonts w:hint="cs"/>
                <w:kern w:val="28"/>
                <w:sz w:val="22"/>
                <w:szCs w:val="22"/>
                <w:lang w:val="fr-FR"/>
              </w:rPr>
              <w:t>ă</w:t>
            </w:r>
            <w:r w:rsidRPr="0084718B">
              <w:rPr>
                <w:kern w:val="28"/>
                <w:sz w:val="22"/>
                <w:szCs w:val="22"/>
                <w:lang w:val="fr-FR"/>
              </w:rPr>
              <w:t>rii</w:t>
            </w:r>
            <w:proofErr w:type="spellEnd"/>
            <w:r w:rsidRPr="0084718B">
              <w:rPr>
                <w:kern w:val="28"/>
                <w:sz w:val="22"/>
                <w:szCs w:val="22"/>
                <w:lang w:val="fr-FR"/>
              </w:rPr>
              <w:t xml:space="preserve"> </w:t>
            </w:r>
            <w:proofErr w:type="spellStart"/>
            <w:r w:rsidRPr="0084718B">
              <w:rPr>
                <w:kern w:val="28"/>
                <w:sz w:val="22"/>
                <w:szCs w:val="22"/>
                <w:lang w:val="fr-FR"/>
              </w:rPr>
              <w:t>și</w:t>
            </w:r>
            <w:proofErr w:type="spellEnd"/>
            <w:r w:rsidRPr="0084718B">
              <w:rPr>
                <w:kern w:val="28"/>
                <w:sz w:val="22"/>
                <w:szCs w:val="22"/>
                <w:lang w:val="fr-FR"/>
              </w:rPr>
              <w:t xml:space="preserve"> </w:t>
            </w:r>
            <w:proofErr w:type="spellStart"/>
            <w:r w:rsidRPr="0084718B">
              <w:rPr>
                <w:kern w:val="28"/>
                <w:sz w:val="22"/>
                <w:szCs w:val="22"/>
                <w:lang w:val="fr-FR"/>
              </w:rPr>
              <w:t>bunului</w:t>
            </w:r>
            <w:proofErr w:type="spellEnd"/>
            <w:r w:rsidRPr="0084718B">
              <w:rPr>
                <w:kern w:val="28"/>
                <w:sz w:val="22"/>
                <w:szCs w:val="22"/>
                <w:lang w:val="fr-FR"/>
              </w:rPr>
              <w:t xml:space="preserve"> de </w:t>
            </w:r>
            <w:proofErr w:type="spellStart"/>
            <w:r w:rsidRPr="0084718B">
              <w:rPr>
                <w:kern w:val="28"/>
                <w:sz w:val="22"/>
                <w:szCs w:val="22"/>
                <w:lang w:val="fr-FR"/>
              </w:rPr>
              <w:t>tipar</w:t>
            </w:r>
            <w:proofErr w:type="spellEnd"/>
            <w:r w:rsidRPr="0084718B">
              <w:rPr>
                <w:kern w:val="28"/>
                <w:sz w:val="22"/>
                <w:szCs w:val="22"/>
                <w:lang w:val="fr-FR"/>
              </w:rPr>
              <w:t>.</w:t>
            </w:r>
          </w:p>
        </w:tc>
        <w:tc>
          <w:tcPr>
            <w:tcW w:w="2972" w:type="dxa"/>
            <w:tcMar>
              <w:left w:w="57" w:type="dxa"/>
              <w:right w:w="57" w:type="dxa"/>
            </w:tcMar>
          </w:tcPr>
          <w:p w14:paraId="36252741" w14:textId="77777777" w:rsidR="00D30420" w:rsidRPr="0084718B" w:rsidRDefault="00D30420" w:rsidP="0084718B">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000FB74D" w14:textId="77777777" w:rsidR="00D2435F" w:rsidRDefault="00D2435F" w:rsidP="00557393">
      <w:pPr>
        <w:jc w:val="right"/>
        <w:rPr>
          <w:rFonts w:ascii="Arial Narrow" w:hAnsi="Arial Narrow"/>
          <w:b/>
          <w:i/>
          <w:noProof/>
          <w:sz w:val="24"/>
          <w:szCs w:val="24"/>
          <w:lang w:val="fr-FR"/>
        </w:rPr>
      </w:pPr>
    </w:p>
    <w:p w14:paraId="38BCE45C" w14:textId="77777777" w:rsidR="00D2435F" w:rsidRDefault="00D2435F" w:rsidP="00557393">
      <w:pPr>
        <w:jc w:val="right"/>
        <w:rPr>
          <w:rFonts w:ascii="Arial Narrow" w:hAnsi="Arial Narrow"/>
          <w:b/>
          <w:i/>
          <w:noProof/>
          <w:sz w:val="24"/>
          <w:szCs w:val="24"/>
          <w:lang w:val="fr-FR"/>
        </w:rPr>
      </w:pPr>
    </w:p>
    <w:p w14:paraId="04B5D5B9" w14:textId="77777777" w:rsidR="00D2435F" w:rsidRDefault="00D2435F" w:rsidP="00557393">
      <w:pPr>
        <w:jc w:val="right"/>
        <w:rPr>
          <w:rFonts w:ascii="Arial Narrow" w:hAnsi="Arial Narrow"/>
          <w:b/>
          <w:i/>
          <w:noProof/>
          <w:sz w:val="24"/>
          <w:szCs w:val="24"/>
          <w:lang w:val="fr-FR"/>
        </w:rPr>
      </w:pPr>
    </w:p>
    <w:p w14:paraId="546509EF" w14:textId="77777777" w:rsidR="00D2435F" w:rsidRDefault="00D2435F" w:rsidP="00557393">
      <w:pPr>
        <w:jc w:val="right"/>
        <w:rPr>
          <w:rFonts w:ascii="Arial Narrow" w:hAnsi="Arial Narrow"/>
          <w:b/>
          <w:i/>
          <w:noProof/>
          <w:sz w:val="24"/>
          <w:szCs w:val="24"/>
          <w:lang w:val="fr-FR"/>
        </w:rPr>
      </w:pPr>
    </w:p>
    <w:p w14:paraId="4B252F19" w14:textId="77777777" w:rsidR="00D2435F" w:rsidRDefault="00D2435F" w:rsidP="00557393">
      <w:pPr>
        <w:jc w:val="right"/>
        <w:rPr>
          <w:rFonts w:ascii="Arial Narrow" w:hAnsi="Arial Narrow"/>
          <w:b/>
          <w:i/>
          <w:noProof/>
          <w:sz w:val="24"/>
          <w:szCs w:val="24"/>
          <w:lang w:val="fr-FR"/>
        </w:rPr>
      </w:pPr>
    </w:p>
    <w:p w14:paraId="69C96421" w14:textId="77777777" w:rsidR="00D2435F" w:rsidRDefault="00D2435F" w:rsidP="00557393">
      <w:pPr>
        <w:jc w:val="right"/>
        <w:rPr>
          <w:rFonts w:ascii="Arial Narrow" w:hAnsi="Arial Narrow"/>
          <w:b/>
          <w:i/>
          <w:noProof/>
          <w:sz w:val="24"/>
          <w:szCs w:val="24"/>
          <w:lang w:val="fr-FR"/>
        </w:rPr>
      </w:pPr>
    </w:p>
    <w:p w14:paraId="74B214E2" w14:textId="77777777" w:rsidR="00D2435F" w:rsidRDefault="00D2435F" w:rsidP="00557393">
      <w:pPr>
        <w:jc w:val="right"/>
        <w:rPr>
          <w:rFonts w:ascii="Arial Narrow" w:hAnsi="Arial Narrow"/>
          <w:b/>
          <w:i/>
          <w:noProof/>
          <w:sz w:val="24"/>
          <w:szCs w:val="24"/>
          <w:lang w:val="fr-FR"/>
        </w:rPr>
      </w:pPr>
    </w:p>
    <w:p w14:paraId="73C2E66D" w14:textId="77777777" w:rsidR="00D2435F" w:rsidRDefault="00D2435F" w:rsidP="00557393">
      <w:pPr>
        <w:jc w:val="right"/>
        <w:rPr>
          <w:rFonts w:ascii="Arial Narrow" w:hAnsi="Arial Narrow"/>
          <w:b/>
          <w:i/>
          <w:noProof/>
          <w:sz w:val="24"/>
          <w:szCs w:val="24"/>
          <w:lang w:val="fr-FR"/>
        </w:rPr>
      </w:pPr>
    </w:p>
    <w:p w14:paraId="2FED10BD" w14:textId="77777777" w:rsidR="00D2435F" w:rsidRDefault="00D2435F" w:rsidP="00557393">
      <w:pPr>
        <w:jc w:val="right"/>
        <w:rPr>
          <w:rFonts w:ascii="Arial Narrow" w:hAnsi="Arial Narrow"/>
          <w:b/>
          <w:i/>
          <w:noProof/>
          <w:sz w:val="24"/>
          <w:szCs w:val="24"/>
          <w:lang w:val="fr-FR"/>
        </w:rPr>
      </w:pPr>
    </w:p>
    <w:p w14:paraId="5836F8B2" w14:textId="77777777" w:rsidR="00EC2F83" w:rsidRDefault="00EC2F83" w:rsidP="00557393">
      <w:pPr>
        <w:jc w:val="right"/>
        <w:rPr>
          <w:rFonts w:ascii="Arial Narrow" w:hAnsi="Arial Narrow"/>
          <w:b/>
          <w:i/>
          <w:noProof/>
          <w:sz w:val="24"/>
          <w:szCs w:val="24"/>
          <w:lang w:val="fr-FR"/>
        </w:rPr>
      </w:pPr>
    </w:p>
    <w:p w14:paraId="3A43E2A2" w14:textId="77777777" w:rsidR="00EC2F83" w:rsidRDefault="00EC2F83" w:rsidP="00557393">
      <w:pPr>
        <w:jc w:val="right"/>
        <w:rPr>
          <w:rFonts w:ascii="Arial Narrow" w:hAnsi="Arial Narrow"/>
          <w:b/>
          <w:i/>
          <w:noProof/>
          <w:sz w:val="24"/>
          <w:szCs w:val="24"/>
          <w:lang w:val="fr-FR"/>
        </w:rPr>
      </w:pPr>
    </w:p>
    <w:p w14:paraId="6C477ECF" w14:textId="77777777" w:rsidR="000C6F13" w:rsidRDefault="000C6F13" w:rsidP="00557393">
      <w:pPr>
        <w:jc w:val="right"/>
        <w:rPr>
          <w:rFonts w:ascii="Arial Narrow" w:hAnsi="Arial Narrow"/>
          <w:b/>
          <w:i/>
          <w:noProof/>
          <w:sz w:val="24"/>
          <w:szCs w:val="24"/>
          <w:lang w:val="fr-FR"/>
        </w:rPr>
      </w:pPr>
    </w:p>
    <w:p w14:paraId="4EC9C51B" w14:textId="77777777" w:rsidR="000C6F13" w:rsidRDefault="000C6F13" w:rsidP="00557393">
      <w:pPr>
        <w:jc w:val="right"/>
        <w:rPr>
          <w:rFonts w:ascii="Arial Narrow" w:hAnsi="Arial Narrow"/>
          <w:b/>
          <w:i/>
          <w:noProof/>
          <w:sz w:val="24"/>
          <w:szCs w:val="24"/>
          <w:lang w:val="fr-FR"/>
        </w:rPr>
      </w:pPr>
    </w:p>
    <w:p w14:paraId="40D8A7D4" w14:textId="77777777" w:rsidR="000C6F13" w:rsidRDefault="000C6F13" w:rsidP="00557393">
      <w:pPr>
        <w:jc w:val="right"/>
        <w:rPr>
          <w:rFonts w:ascii="Arial Narrow" w:hAnsi="Arial Narrow"/>
          <w:b/>
          <w:i/>
          <w:noProof/>
          <w:sz w:val="24"/>
          <w:szCs w:val="24"/>
          <w:lang w:val="fr-FR"/>
        </w:rPr>
      </w:pPr>
    </w:p>
    <w:p w14:paraId="1181F99F" w14:textId="77777777" w:rsidR="000C6F13" w:rsidRDefault="000C6F13" w:rsidP="00557393">
      <w:pPr>
        <w:jc w:val="right"/>
        <w:rPr>
          <w:rFonts w:ascii="Arial Narrow" w:hAnsi="Arial Narrow"/>
          <w:b/>
          <w:i/>
          <w:noProof/>
          <w:sz w:val="24"/>
          <w:szCs w:val="24"/>
          <w:lang w:val="fr-FR"/>
        </w:rPr>
      </w:pPr>
    </w:p>
    <w:p w14:paraId="5D692BCA" w14:textId="77777777" w:rsidR="000C6F13" w:rsidRDefault="000C6F13" w:rsidP="00557393">
      <w:pPr>
        <w:jc w:val="right"/>
        <w:rPr>
          <w:rFonts w:ascii="Arial Narrow" w:hAnsi="Arial Narrow"/>
          <w:b/>
          <w:i/>
          <w:noProof/>
          <w:sz w:val="24"/>
          <w:szCs w:val="24"/>
          <w:lang w:val="fr-FR"/>
        </w:rPr>
      </w:pPr>
    </w:p>
    <w:p w14:paraId="7329B12D" w14:textId="77777777" w:rsidR="000C6F13" w:rsidRDefault="000C6F13" w:rsidP="00557393">
      <w:pPr>
        <w:jc w:val="right"/>
        <w:rPr>
          <w:rFonts w:ascii="Arial Narrow" w:hAnsi="Arial Narrow"/>
          <w:b/>
          <w:i/>
          <w:noProof/>
          <w:sz w:val="24"/>
          <w:szCs w:val="24"/>
          <w:lang w:val="fr-FR"/>
        </w:rPr>
      </w:pPr>
    </w:p>
    <w:p w14:paraId="203325D5" w14:textId="77777777" w:rsidR="000C6F13" w:rsidRDefault="000C6F13" w:rsidP="00557393">
      <w:pPr>
        <w:jc w:val="right"/>
        <w:rPr>
          <w:rFonts w:ascii="Arial Narrow" w:hAnsi="Arial Narrow"/>
          <w:b/>
          <w:i/>
          <w:noProof/>
          <w:sz w:val="24"/>
          <w:szCs w:val="24"/>
          <w:lang w:val="fr-FR"/>
        </w:rPr>
      </w:pPr>
    </w:p>
    <w:p w14:paraId="43D6821D" w14:textId="77777777" w:rsidR="000C6F13" w:rsidRDefault="000C6F13" w:rsidP="00557393">
      <w:pPr>
        <w:jc w:val="right"/>
        <w:rPr>
          <w:rFonts w:ascii="Arial Narrow" w:hAnsi="Arial Narrow"/>
          <w:b/>
          <w:i/>
          <w:noProof/>
          <w:sz w:val="24"/>
          <w:szCs w:val="24"/>
          <w:lang w:val="fr-FR"/>
        </w:rPr>
      </w:pPr>
    </w:p>
    <w:p w14:paraId="76989DD0" w14:textId="77777777" w:rsidR="00EC2F83" w:rsidRDefault="00EC2F83" w:rsidP="00557393">
      <w:pPr>
        <w:jc w:val="right"/>
        <w:rPr>
          <w:rFonts w:ascii="Arial Narrow" w:hAnsi="Arial Narrow"/>
          <w:b/>
          <w:i/>
          <w:noProof/>
          <w:sz w:val="24"/>
          <w:szCs w:val="24"/>
          <w:lang w:val="fr-FR"/>
        </w:rPr>
      </w:pPr>
    </w:p>
    <w:p w14:paraId="70D3D859" w14:textId="77777777" w:rsidR="00FF4C3F" w:rsidRDefault="00FF4C3F"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75E54" w14:textId="77777777" w:rsidR="00E95C55" w:rsidRDefault="00E95C55">
      <w:r>
        <w:separator/>
      </w:r>
    </w:p>
  </w:endnote>
  <w:endnote w:type="continuationSeparator" w:id="0">
    <w:p w14:paraId="17E5A91B" w14:textId="77777777" w:rsidR="00E95C55" w:rsidRDefault="00E95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711C8" w14:textId="77777777" w:rsidR="00E95C55" w:rsidRDefault="00E95C55">
      <w:r>
        <w:separator/>
      </w:r>
    </w:p>
  </w:footnote>
  <w:footnote w:type="continuationSeparator" w:id="0">
    <w:p w14:paraId="6E93FD83" w14:textId="77777777" w:rsidR="00E95C55" w:rsidRDefault="00E95C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5"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2"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2"/>
  </w:num>
  <w:num w:numId="2" w16cid:durableId="1355885949">
    <w:abstractNumId w:val="5"/>
  </w:num>
  <w:num w:numId="3" w16cid:durableId="773592163">
    <w:abstractNumId w:val="18"/>
  </w:num>
  <w:num w:numId="4" w16cid:durableId="13887939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7"/>
  </w:num>
  <w:num w:numId="6" w16cid:durableId="1960912669">
    <w:abstractNumId w:val="23"/>
  </w:num>
  <w:num w:numId="7" w16cid:durableId="792558119">
    <w:abstractNumId w:val="13"/>
  </w:num>
  <w:num w:numId="8" w16cid:durableId="115367526">
    <w:abstractNumId w:val="34"/>
  </w:num>
  <w:num w:numId="9" w16cid:durableId="608246130">
    <w:abstractNumId w:val="42"/>
  </w:num>
  <w:num w:numId="10" w16cid:durableId="1508903344">
    <w:abstractNumId w:val="0"/>
  </w:num>
  <w:num w:numId="11" w16cid:durableId="2108496939">
    <w:abstractNumId w:val="0"/>
  </w:num>
  <w:num w:numId="12" w16cid:durableId="1492677974">
    <w:abstractNumId w:val="41"/>
  </w:num>
  <w:num w:numId="13" w16cid:durableId="1476801043">
    <w:abstractNumId w:val="43"/>
  </w:num>
  <w:num w:numId="14" w16cid:durableId="969282250">
    <w:abstractNumId w:val="22"/>
  </w:num>
  <w:num w:numId="15" w16cid:durableId="340666679">
    <w:abstractNumId w:val="7"/>
  </w:num>
  <w:num w:numId="16" w16cid:durableId="231161296">
    <w:abstractNumId w:val="8"/>
  </w:num>
  <w:num w:numId="17" w16cid:durableId="498233464">
    <w:abstractNumId w:val="46"/>
  </w:num>
  <w:num w:numId="18" w16cid:durableId="1597131082">
    <w:abstractNumId w:val="11"/>
  </w:num>
  <w:num w:numId="19" w16cid:durableId="10575739">
    <w:abstractNumId w:val="17"/>
  </w:num>
  <w:num w:numId="20" w16cid:durableId="1429081021">
    <w:abstractNumId w:val="16"/>
  </w:num>
  <w:num w:numId="21" w16cid:durableId="1347518206">
    <w:abstractNumId w:val="20"/>
  </w:num>
  <w:num w:numId="22" w16cid:durableId="153760910">
    <w:abstractNumId w:val="30"/>
  </w:num>
  <w:num w:numId="23" w16cid:durableId="1065252182">
    <w:abstractNumId w:val="19"/>
  </w:num>
  <w:num w:numId="24" w16cid:durableId="21249979">
    <w:abstractNumId w:val="38"/>
  </w:num>
  <w:num w:numId="25" w16cid:durableId="1818255859">
    <w:abstractNumId w:val="15"/>
  </w:num>
  <w:num w:numId="26" w16cid:durableId="1735398368">
    <w:abstractNumId w:val="39"/>
  </w:num>
  <w:num w:numId="27" w16cid:durableId="1706326189">
    <w:abstractNumId w:val="44"/>
  </w:num>
  <w:num w:numId="28" w16cid:durableId="62222872">
    <w:abstractNumId w:val="33"/>
  </w:num>
  <w:num w:numId="29" w16cid:durableId="530188956">
    <w:abstractNumId w:val="39"/>
  </w:num>
  <w:num w:numId="30" w16cid:durableId="423650838">
    <w:abstractNumId w:val="39"/>
  </w:num>
  <w:num w:numId="31" w16cid:durableId="825897764">
    <w:abstractNumId w:val="29"/>
  </w:num>
  <w:num w:numId="32" w16cid:durableId="139539909">
    <w:abstractNumId w:val="35"/>
  </w:num>
  <w:num w:numId="33" w16cid:durableId="1213880695">
    <w:abstractNumId w:val="45"/>
  </w:num>
  <w:num w:numId="34" w16cid:durableId="1372921224">
    <w:abstractNumId w:val="36"/>
  </w:num>
  <w:num w:numId="35" w16cid:durableId="201022536">
    <w:abstractNumId w:val="31"/>
  </w:num>
  <w:num w:numId="36" w16cid:durableId="1315061809">
    <w:abstractNumId w:val="25"/>
  </w:num>
  <w:num w:numId="37" w16cid:durableId="521088086">
    <w:abstractNumId w:val="10"/>
  </w:num>
  <w:num w:numId="38" w16cid:durableId="1422944597">
    <w:abstractNumId w:val="26"/>
  </w:num>
  <w:num w:numId="39" w16cid:durableId="2078697800">
    <w:abstractNumId w:val="21"/>
  </w:num>
  <w:num w:numId="40" w16cid:durableId="2042045686">
    <w:abstractNumId w:val="27"/>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7"/>
  </w:num>
  <w:num w:numId="46" w16cid:durableId="1553496827">
    <w:abstractNumId w:val="40"/>
  </w:num>
  <w:num w:numId="47" w16cid:durableId="1657420326">
    <w:abstractNumId w:val="14"/>
  </w:num>
  <w:num w:numId="48" w16cid:durableId="1393891923">
    <w:abstractNumId w:val="9"/>
  </w:num>
  <w:num w:numId="49" w16cid:durableId="1631129132">
    <w:abstractNumId w:val="32"/>
  </w:num>
  <w:num w:numId="50" w16cid:durableId="1329135880">
    <w:abstractNumId w:val="24"/>
  </w:num>
  <w:num w:numId="51" w16cid:durableId="1272784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33099"/>
    <w:rsid w:val="00033EEA"/>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C6F13"/>
    <w:rsid w:val="000D27BD"/>
    <w:rsid w:val="000D5F1C"/>
    <w:rsid w:val="000E7F76"/>
    <w:rsid w:val="000F1DB7"/>
    <w:rsid w:val="000F37A6"/>
    <w:rsid w:val="0010469F"/>
    <w:rsid w:val="00110E7F"/>
    <w:rsid w:val="00111429"/>
    <w:rsid w:val="00115FD2"/>
    <w:rsid w:val="001205AD"/>
    <w:rsid w:val="00122DAF"/>
    <w:rsid w:val="001231D4"/>
    <w:rsid w:val="00136A14"/>
    <w:rsid w:val="00137E32"/>
    <w:rsid w:val="00141EE2"/>
    <w:rsid w:val="00144A69"/>
    <w:rsid w:val="00147273"/>
    <w:rsid w:val="00150D15"/>
    <w:rsid w:val="00151350"/>
    <w:rsid w:val="00156001"/>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9AF"/>
    <w:rsid w:val="001D4BFF"/>
    <w:rsid w:val="001D65EC"/>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2F5145"/>
    <w:rsid w:val="00304E31"/>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AD6"/>
    <w:rsid w:val="00366FC3"/>
    <w:rsid w:val="00372094"/>
    <w:rsid w:val="0037529A"/>
    <w:rsid w:val="00376F49"/>
    <w:rsid w:val="003774DA"/>
    <w:rsid w:val="0038078B"/>
    <w:rsid w:val="00382FBA"/>
    <w:rsid w:val="0038359B"/>
    <w:rsid w:val="00384D91"/>
    <w:rsid w:val="00385AD5"/>
    <w:rsid w:val="0039046D"/>
    <w:rsid w:val="00392E8D"/>
    <w:rsid w:val="003962C7"/>
    <w:rsid w:val="003A2E4B"/>
    <w:rsid w:val="003A3218"/>
    <w:rsid w:val="003A4FC8"/>
    <w:rsid w:val="003B3CBB"/>
    <w:rsid w:val="003E1120"/>
    <w:rsid w:val="003E5C7A"/>
    <w:rsid w:val="003E79F6"/>
    <w:rsid w:val="003E7B24"/>
    <w:rsid w:val="003F234D"/>
    <w:rsid w:val="00400BE5"/>
    <w:rsid w:val="00401AB4"/>
    <w:rsid w:val="00402708"/>
    <w:rsid w:val="00402935"/>
    <w:rsid w:val="0040396A"/>
    <w:rsid w:val="00406258"/>
    <w:rsid w:val="0041072F"/>
    <w:rsid w:val="00412E92"/>
    <w:rsid w:val="004150DE"/>
    <w:rsid w:val="00420DF4"/>
    <w:rsid w:val="004337CE"/>
    <w:rsid w:val="00434462"/>
    <w:rsid w:val="004350FE"/>
    <w:rsid w:val="00436705"/>
    <w:rsid w:val="0044355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4828"/>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770A"/>
    <w:rsid w:val="00542DF4"/>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A6402"/>
    <w:rsid w:val="005B077C"/>
    <w:rsid w:val="005B3B5E"/>
    <w:rsid w:val="005B4B75"/>
    <w:rsid w:val="005C00B2"/>
    <w:rsid w:val="005C0257"/>
    <w:rsid w:val="005C6311"/>
    <w:rsid w:val="005D05F1"/>
    <w:rsid w:val="005D129E"/>
    <w:rsid w:val="005D36D1"/>
    <w:rsid w:val="005D5319"/>
    <w:rsid w:val="005E2B5A"/>
    <w:rsid w:val="005E3BB2"/>
    <w:rsid w:val="005E4712"/>
    <w:rsid w:val="005E5659"/>
    <w:rsid w:val="005E59AF"/>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76B5D"/>
    <w:rsid w:val="006801BF"/>
    <w:rsid w:val="00681F2A"/>
    <w:rsid w:val="00682580"/>
    <w:rsid w:val="00683184"/>
    <w:rsid w:val="0068353E"/>
    <w:rsid w:val="00687BD5"/>
    <w:rsid w:val="006907FA"/>
    <w:rsid w:val="00694B7B"/>
    <w:rsid w:val="00694DE7"/>
    <w:rsid w:val="00697B8E"/>
    <w:rsid w:val="006A0ED9"/>
    <w:rsid w:val="006A18B0"/>
    <w:rsid w:val="006A55CE"/>
    <w:rsid w:val="006C786D"/>
    <w:rsid w:val="006D33B0"/>
    <w:rsid w:val="006D3DFB"/>
    <w:rsid w:val="006D69E9"/>
    <w:rsid w:val="006D7AE4"/>
    <w:rsid w:val="006E17A1"/>
    <w:rsid w:val="006E72D3"/>
    <w:rsid w:val="006F104B"/>
    <w:rsid w:val="006F1E75"/>
    <w:rsid w:val="006F2C56"/>
    <w:rsid w:val="00700253"/>
    <w:rsid w:val="0070084B"/>
    <w:rsid w:val="00700C6E"/>
    <w:rsid w:val="007044BA"/>
    <w:rsid w:val="00707694"/>
    <w:rsid w:val="00724E8B"/>
    <w:rsid w:val="00724F6A"/>
    <w:rsid w:val="00726325"/>
    <w:rsid w:val="00727C61"/>
    <w:rsid w:val="0073203B"/>
    <w:rsid w:val="00737759"/>
    <w:rsid w:val="00740692"/>
    <w:rsid w:val="00743EA7"/>
    <w:rsid w:val="00750C73"/>
    <w:rsid w:val="00751120"/>
    <w:rsid w:val="00755D8B"/>
    <w:rsid w:val="0075702A"/>
    <w:rsid w:val="00761061"/>
    <w:rsid w:val="007643BF"/>
    <w:rsid w:val="00765F8C"/>
    <w:rsid w:val="00767A8E"/>
    <w:rsid w:val="00773CB8"/>
    <w:rsid w:val="0077624B"/>
    <w:rsid w:val="00781174"/>
    <w:rsid w:val="00783975"/>
    <w:rsid w:val="00784B6C"/>
    <w:rsid w:val="00796166"/>
    <w:rsid w:val="007A1533"/>
    <w:rsid w:val="007B2074"/>
    <w:rsid w:val="007C6BA3"/>
    <w:rsid w:val="007D1BAE"/>
    <w:rsid w:val="007D4BD6"/>
    <w:rsid w:val="007D562C"/>
    <w:rsid w:val="007E4EBC"/>
    <w:rsid w:val="007E509B"/>
    <w:rsid w:val="007E607C"/>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4718B"/>
    <w:rsid w:val="0085181F"/>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573"/>
    <w:rsid w:val="00894CCE"/>
    <w:rsid w:val="00894D06"/>
    <w:rsid w:val="00895F4E"/>
    <w:rsid w:val="00896247"/>
    <w:rsid w:val="0089702A"/>
    <w:rsid w:val="008A54A5"/>
    <w:rsid w:val="008A7335"/>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6A57"/>
    <w:rsid w:val="0090790A"/>
    <w:rsid w:val="00910A75"/>
    <w:rsid w:val="00913BE4"/>
    <w:rsid w:val="00913ECE"/>
    <w:rsid w:val="00914ACF"/>
    <w:rsid w:val="00914AFE"/>
    <w:rsid w:val="00922907"/>
    <w:rsid w:val="009237F7"/>
    <w:rsid w:val="00937CDF"/>
    <w:rsid w:val="00941174"/>
    <w:rsid w:val="00943CF2"/>
    <w:rsid w:val="00944B8E"/>
    <w:rsid w:val="00945015"/>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67F9"/>
    <w:rsid w:val="009C08A5"/>
    <w:rsid w:val="009C0BEE"/>
    <w:rsid w:val="009C1A92"/>
    <w:rsid w:val="009C5FCC"/>
    <w:rsid w:val="009D0777"/>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4893"/>
    <w:rsid w:val="00AE6FC1"/>
    <w:rsid w:val="00AF3B22"/>
    <w:rsid w:val="00B00BC1"/>
    <w:rsid w:val="00B00E0F"/>
    <w:rsid w:val="00B06225"/>
    <w:rsid w:val="00B07852"/>
    <w:rsid w:val="00B128C5"/>
    <w:rsid w:val="00B16070"/>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80548"/>
    <w:rsid w:val="00B84F66"/>
    <w:rsid w:val="00B92B09"/>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0822"/>
    <w:rsid w:val="00C63DFA"/>
    <w:rsid w:val="00C674A4"/>
    <w:rsid w:val="00C73F52"/>
    <w:rsid w:val="00C767A2"/>
    <w:rsid w:val="00C80439"/>
    <w:rsid w:val="00C86A08"/>
    <w:rsid w:val="00C91EC9"/>
    <w:rsid w:val="00C92195"/>
    <w:rsid w:val="00C934C2"/>
    <w:rsid w:val="00C952D9"/>
    <w:rsid w:val="00C95407"/>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F6B"/>
    <w:rsid w:val="00D015C8"/>
    <w:rsid w:val="00D040C1"/>
    <w:rsid w:val="00D11AE9"/>
    <w:rsid w:val="00D13D5E"/>
    <w:rsid w:val="00D16829"/>
    <w:rsid w:val="00D23D2A"/>
    <w:rsid w:val="00D2435F"/>
    <w:rsid w:val="00D274AF"/>
    <w:rsid w:val="00D30420"/>
    <w:rsid w:val="00D35F1C"/>
    <w:rsid w:val="00D36F14"/>
    <w:rsid w:val="00D40BA1"/>
    <w:rsid w:val="00D45AD7"/>
    <w:rsid w:val="00D53C47"/>
    <w:rsid w:val="00D562E7"/>
    <w:rsid w:val="00D56E75"/>
    <w:rsid w:val="00D6103F"/>
    <w:rsid w:val="00D647C5"/>
    <w:rsid w:val="00D6526B"/>
    <w:rsid w:val="00D66387"/>
    <w:rsid w:val="00D71F9E"/>
    <w:rsid w:val="00D82A7A"/>
    <w:rsid w:val="00D84356"/>
    <w:rsid w:val="00D859E1"/>
    <w:rsid w:val="00D92E3F"/>
    <w:rsid w:val="00DA2D86"/>
    <w:rsid w:val="00DA4CC9"/>
    <w:rsid w:val="00DB35FC"/>
    <w:rsid w:val="00DB603E"/>
    <w:rsid w:val="00DC4272"/>
    <w:rsid w:val="00DC49A0"/>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95C55"/>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www.international.ugal.ro" TargetMode="External"/><Relationship Id="rId28" Type="http://schemas.openxmlformats.org/officeDocument/2006/relationships/fontTable" Target="fontTable.xml"/><Relationship Id="rId10" Type="http://schemas.openxmlformats.org/officeDocument/2006/relationships/image" Target="media/image20.jpeg"/><Relationship Id="rId19" Type="http://schemas.openxmlformats.org/officeDocument/2006/relationships/image" Target="media/image10.png"/><Relationship Id="rId4" Type="http://schemas.openxmlformats.org/officeDocument/2006/relationships/settings" Target="setting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9</Pages>
  <Words>2462</Words>
  <Characters>14035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310</cp:revision>
  <cp:lastPrinted>2025-07-01T06:33:00Z</cp:lastPrinted>
  <dcterms:created xsi:type="dcterms:W3CDTF">2018-03-12T13:25:00Z</dcterms:created>
  <dcterms:modified xsi:type="dcterms:W3CDTF">2025-09-16T12:41:00Z</dcterms:modified>
</cp:coreProperties>
</file>