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F6757C" w:rsidRDefault="006A18B0" w:rsidP="006A18B0">
      <w:pPr>
        <w:spacing w:before="120"/>
        <w:jc w:val="center"/>
        <w:outlineLvl w:val="0"/>
        <w:rPr>
          <w:rFonts w:ascii="Arial Narrow" w:hAnsi="Arial Narrow" w:cs="Arial"/>
          <w:b/>
          <w:color w:val="000000" w:themeColor="text1"/>
          <w:lang w:val="ro-RO"/>
        </w:rPr>
      </w:pPr>
    </w:p>
    <w:p w14:paraId="793AF069" w14:textId="77777777" w:rsidR="005A2F49" w:rsidRPr="00F6757C" w:rsidRDefault="005A2F49" w:rsidP="005A2F49">
      <w:pPr>
        <w:jc w:val="center"/>
        <w:rPr>
          <w:rFonts w:ascii="Arial Narrow" w:hAnsi="Arial Narrow"/>
          <w:b/>
          <w:bCs/>
          <w:i/>
          <w:noProof/>
          <w:color w:val="000000" w:themeColor="text1"/>
          <w:sz w:val="24"/>
          <w:szCs w:val="24"/>
          <w:lang w:val="it-IT"/>
        </w:rPr>
      </w:pPr>
      <w:r w:rsidRPr="00F6757C">
        <w:rPr>
          <w:rFonts w:ascii="Arial Narrow" w:hAnsi="Arial Narrow"/>
          <w:b/>
          <w:bCs/>
          <w:i/>
          <w:noProof/>
          <w:color w:val="000000" w:themeColor="text1"/>
          <w:sz w:val="24"/>
          <w:szCs w:val="24"/>
          <w:lang w:val="it-IT"/>
        </w:rPr>
        <w:t>FORMULARE</w:t>
      </w:r>
    </w:p>
    <w:p w14:paraId="6525F184" w14:textId="77777777" w:rsidR="005A2F49" w:rsidRPr="00F6757C" w:rsidRDefault="005A2F49" w:rsidP="005A2F49">
      <w:pPr>
        <w:jc w:val="center"/>
        <w:rPr>
          <w:rFonts w:ascii="Arial Narrow" w:hAnsi="Arial Narrow"/>
          <w:b/>
          <w:bCs/>
          <w:i/>
          <w:noProof/>
          <w:color w:val="000000" w:themeColor="text1"/>
          <w:sz w:val="24"/>
          <w:szCs w:val="24"/>
          <w:lang w:val="it-IT"/>
        </w:rPr>
      </w:pPr>
    </w:p>
    <w:p w14:paraId="7BAF3B14" w14:textId="77777777" w:rsidR="005A2F49" w:rsidRPr="00F6757C" w:rsidRDefault="005A2F49" w:rsidP="005A2F49">
      <w:pPr>
        <w:jc w:val="center"/>
        <w:rPr>
          <w:rFonts w:ascii="Arial Narrow" w:hAnsi="Arial Narrow"/>
          <w:b/>
          <w:bCs/>
          <w:i/>
          <w:noProof/>
          <w:color w:val="000000" w:themeColor="text1"/>
          <w:sz w:val="24"/>
          <w:szCs w:val="24"/>
          <w:lang w:val="it-IT"/>
        </w:rPr>
      </w:pPr>
    </w:p>
    <w:p w14:paraId="0C7A5E36" w14:textId="77777777" w:rsidR="005A2F49" w:rsidRPr="00F6757C" w:rsidRDefault="005A2F49" w:rsidP="005A2F49">
      <w:pPr>
        <w:jc w:val="center"/>
        <w:rPr>
          <w:rFonts w:ascii="Arial Narrow" w:hAnsi="Arial Narrow"/>
          <w:b/>
          <w:bCs/>
          <w:i/>
          <w:noProof/>
          <w:color w:val="000000" w:themeColor="text1"/>
          <w:sz w:val="24"/>
          <w:szCs w:val="24"/>
          <w:lang w:val="it-IT"/>
        </w:rPr>
      </w:pPr>
    </w:p>
    <w:p w14:paraId="4D7CFF7B" w14:textId="77777777" w:rsidR="005A2F49" w:rsidRPr="00F6757C" w:rsidRDefault="005A2F49" w:rsidP="005A2F49">
      <w:pPr>
        <w:ind w:left="1416" w:hanging="1416"/>
        <w:rPr>
          <w:rFonts w:ascii="Arial Narrow" w:hAnsi="Arial Narrow"/>
          <w:b/>
          <w:i/>
          <w:noProof/>
          <w:color w:val="000000" w:themeColor="text1"/>
          <w:sz w:val="24"/>
          <w:szCs w:val="24"/>
          <w:lang w:val="it-IT"/>
        </w:rPr>
      </w:pPr>
    </w:p>
    <w:p w14:paraId="4F61DE8F" w14:textId="77777777" w:rsidR="005C6311" w:rsidRPr="00F6757C" w:rsidRDefault="002345DD" w:rsidP="005C6311">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1</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Formular de ofert</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(propunere</w:t>
      </w:r>
      <w:r w:rsidR="009B67F9" w:rsidRPr="00F6757C">
        <w:rPr>
          <w:rFonts w:ascii="Arial Narrow" w:hAnsi="Arial Narrow"/>
          <w:b/>
          <w:i/>
          <w:noProof/>
          <w:color w:val="000000" w:themeColor="text1"/>
          <w:sz w:val="24"/>
          <w:szCs w:val="24"/>
          <w:lang w:val="it-IT"/>
        </w:rPr>
        <w:t>a</w:t>
      </w:r>
      <w:r w:rsidRPr="00F6757C">
        <w:rPr>
          <w:rFonts w:ascii="Arial Narrow" w:hAnsi="Arial Narrow"/>
          <w:b/>
          <w:i/>
          <w:noProof/>
          <w:color w:val="000000" w:themeColor="text1"/>
          <w:sz w:val="24"/>
          <w:szCs w:val="24"/>
          <w:lang w:val="it-IT"/>
        </w:rPr>
        <w:t xml:space="preserve"> financiar</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pentru atribuirea </w:t>
      </w:r>
      <w:r w:rsidR="005C6311" w:rsidRPr="00F6757C">
        <w:rPr>
          <w:rFonts w:ascii="Arial Narrow" w:hAnsi="Arial Narrow"/>
          <w:b/>
          <w:i/>
          <w:noProof/>
          <w:color w:val="000000" w:themeColor="text1"/>
          <w:sz w:val="24"/>
          <w:szCs w:val="24"/>
          <w:lang w:val="it-IT"/>
        </w:rPr>
        <w:t xml:space="preserve"> contractului</w:t>
      </w:r>
    </w:p>
    <w:p w14:paraId="78A3FBB9" w14:textId="77777777" w:rsidR="002345DD" w:rsidRPr="00F6757C" w:rsidRDefault="005C6311"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 </w:t>
      </w:r>
    </w:p>
    <w:p w14:paraId="45FCD800" w14:textId="77777777" w:rsidR="002345DD" w:rsidRPr="00F6757C" w:rsidRDefault="002345DD"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2</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Centralizator de preţuri</w:t>
      </w:r>
    </w:p>
    <w:p w14:paraId="0FF75224" w14:textId="77777777" w:rsidR="00D015C8" w:rsidRPr="00F6757C" w:rsidRDefault="00D015C8" w:rsidP="002345DD">
      <w:pPr>
        <w:rPr>
          <w:rFonts w:ascii="Arial Narrow" w:hAnsi="Arial Narrow"/>
          <w:b/>
          <w:i/>
          <w:noProof/>
          <w:color w:val="000000" w:themeColor="text1"/>
          <w:sz w:val="24"/>
          <w:szCs w:val="24"/>
          <w:lang w:val="it-IT"/>
        </w:rPr>
      </w:pPr>
    </w:p>
    <w:p w14:paraId="1E16F643" w14:textId="77777777" w:rsidR="00D015C8" w:rsidRPr="00F6757C" w:rsidRDefault="00256212" w:rsidP="00D015C8">
      <w:pPr>
        <w:ind w:left="1416" w:hanging="1416"/>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3</w:t>
      </w:r>
      <w:r w:rsidR="00D015C8" w:rsidRPr="00F6757C">
        <w:rPr>
          <w:rFonts w:ascii="Arial Narrow" w:hAnsi="Arial Narrow"/>
          <w:b/>
          <w:i/>
          <w:noProof/>
          <w:color w:val="000000" w:themeColor="text1"/>
          <w:sz w:val="24"/>
          <w:szCs w:val="24"/>
          <w:lang w:val="it-IT"/>
        </w:rPr>
        <w:tab/>
        <w:t>Propunere tehnică pentru atribuirea contractului</w:t>
      </w:r>
    </w:p>
    <w:p w14:paraId="71F2313E" w14:textId="77777777" w:rsidR="00557393" w:rsidRPr="00F6757C" w:rsidRDefault="00557393" w:rsidP="00D015C8">
      <w:pPr>
        <w:ind w:left="1416" w:hanging="1416"/>
        <w:rPr>
          <w:rFonts w:ascii="Arial Narrow" w:hAnsi="Arial Narrow"/>
          <w:b/>
          <w:i/>
          <w:noProof/>
          <w:color w:val="000000" w:themeColor="text1"/>
          <w:sz w:val="24"/>
          <w:szCs w:val="24"/>
          <w:lang w:val="it-IT"/>
        </w:rPr>
      </w:pPr>
    </w:p>
    <w:p w14:paraId="73580D9C" w14:textId="77777777" w:rsidR="00784B6C" w:rsidRPr="00F6757C" w:rsidRDefault="00784B6C" w:rsidP="00784B6C">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4</w:t>
      </w:r>
      <w:r w:rsidRPr="00F6757C">
        <w:rPr>
          <w:rFonts w:ascii="Arial Narrow" w:hAnsi="Arial Narrow"/>
          <w:b/>
          <w:i/>
          <w:noProof/>
          <w:color w:val="000000" w:themeColor="text1"/>
          <w:sz w:val="24"/>
          <w:szCs w:val="24"/>
          <w:lang w:val="it-IT"/>
        </w:rPr>
        <w:t xml:space="preserve"> Declarație privind sănătatea si securitatea în muncă</w:t>
      </w:r>
    </w:p>
    <w:p w14:paraId="140EFDB4" w14:textId="77777777" w:rsidR="00256212" w:rsidRPr="00F6757C" w:rsidRDefault="00256212" w:rsidP="00256212">
      <w:pPr>
        <w:rPr>
          <w:rFonts w:ascii="Arial Narrow" w:hAnsi="Arial Narrow"/>
          <w:b/>
          <w:bCs/>
          <w:i/>
          <w:noProof/>
          <w:color w:val="000000" w:themeColor="text1"/>
          <w:sz w:val="24"/>
          <w:szCs w:val="24"/>
          <w:lang w:val="it-IT"/>
        </w:rPr>
      </w:pPr>
    </w:p>
    <w:p w14:paraId="1E27A8C0" w14:textId="77777777" w:rsidR="00256212" w:rsidRPr="00F6757C" w:rsidRDefault="00256212" w:rsidP="00256212">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5 Declarație privind conflictul de interese pentru ofertanţi/ ofertanţi asociaţi/ subcontractanţi/terţi susţinători</w:t>
      </w:r>
    </w:p>
    <w:p w14:paraId="728196BA" w14:textId="77777777" w:rsidR="00D015C8" w:rsidRPr="00F6757C" w:rsidRDefault="00D015C8" w:rsidP="002345DD">
      <w:pPr>
        <w:rPr>
          <w:rFonts w:ascii="Arial Narrow" w:hAnsi="Arial Narrow"/>
          <w:b/>
          <w:i/>
          <w:noProof/>
          <w:color w:val="000000" w:themeColor="text1"/>
          <w:sz w:val="24"/>
          <w:szCs w:val="24"/>
          <w:lang w:val="it-IT"/>
        </w:rPr>
      </w:pPr>
    </w:p>
    <w:p w14:paraId="70805A9F" w14:textId="77777777" w:rsidR="0065266D" w:rsidRPr="00F6757C" w:rsidRDefault="0065266D" w:rsidP="002345DD">
      <w:pPr>
        <w:rPr>
          <w:rFonts w:ascii="Arial Narrow" w:hAnsi="Arial Narrow"/>
          <w:b/>
          <w:i/>
          <w:noProof/>
          <w:color w:val="000000" w:themeColor="text1"/>
          <w:sz w:val="24"/>
          <w:szCs w:val="24"/>
          <w:lang w:val="it-IT"/>
        </w:rPr>
      </w:pPr>
    </w:p>
    <w:p w14:paraId="07218C1D" w14:textId="77777777" w:rsidR="005A2F49" w:rsidRPr="00F6757C" w:rsidRDefault="005A2F49" w:rsidP="005A2F49">
      <w:pPr>
        <w:rPr>
          <w:rFonts w:ascii="Arial Narrow" w:hAnsi="Arial Narrow"/>
          <w:i/>
          <w:noProof/>
          <w:color w:val="000000" w:themeColor="text1"/>
          <w:sz w:val="24"/>
          <w:szCs w:val="24"/>
          <w:lang w:val="it-IT"/>
        </w:rPr>
      </w:pPr>
    </w:p>
    <w:p w14:paraId="2D08DBE0" w14:textId="77777777" w:rsidR="002345DD" w:rsidRPr="00F6757C" w:rsidRDefault="002345DD" w:rsidP="00E5056B">
      <w:pPr>
        <w:jc w:val="right"/>
        <w:rPr>
          <w:rFonts w:ascii="Arial Narrow" w:hAnsi="Arial Narrow"/>
          <w:i/>
          <w:noProof/>
          <w:color w:val="000000" w:themeColor="text1"/>
          <w:sz w:val="24"/>
          <w:szCs w:val="24"/>
          <w:lang w:val="it-IT"/>
        </w:rPr>
      </w:pPr>
    </w:p>
    <w:p w14:paraId="47E7E1B6" w14:textId="77777777" w:rsidR="002345DD" w:rsidRPr="00F6757C" w:rsidRDefault="002345DD" w:rsidP="00E5056B">
      <w:pPr>
        <w:jc w:val="right"/>
        <w:rPr>
          <w:rFonts w:ascii="Arial Narrow" w:hAnsi="Arial Narrow"/>
          <w:i/>
          <w:noProof/>
          <w:color w:val="000000" w:themeColor="text1"/>
          <w:sz w:val="24"/>
          <w:szCs w:val="24"/>
          <w:lang w:val="it-IT"/>
        </w:rPr>
      </w:pPr>
    </w:p>
    <w:p w14:paraId="25CAEBF2" w14:textId="77777777" w:rsidR="002345DD" w:rsidRPr="00F6757C" w:rsidRDefault="002345DD" w:rsidP="00E5056B">
      <w:pPr>
        <w:jc w:val="right"/>
        <w:rPr>
          <w:rFonts w:ascii="Arial Narrow" w:hAnsi="Arial Narrow"/>
          <w:i/>
          <w:noProof/>
          <w:color w:val="000000" w:themeColor="text1"/>
          <w:sz w:val="24"/>
          <w:szCs w:val="24"/>
          <w:lang w:val="it-IT"/>
        </w:rPr>
      </w:pPr>
    </w:p>
    <w:p w14:paraId="74CA5ACF" w14:textId="77777777" w:rsidR="002345DD" w:rsidRPr="00F6757C" w:rsidRDefault="002345DD" w:rsidP="00E5056B">
      <w:pPr>
        <w:jc w:val="right"/>
        <w:rPr>
          <w:rFonts w:ascii="Arial Narrow" w:hAnsi="Arial Narrow"/>
          <w:i/>
          <w:noProof/>
          <w:color w:val="000000" w:themeColor="text1"/>
          <w:sz w:val="24"/>
          <w:szCs w:val="24"/>
          <w:lang w:val="it-IT"/>
        </w:rPr>
      </w:pPr>
    </w:p>
    <w:p w14:paraId="120AA45F" w14:textId="77777777" w:rsidR="002345DD" w:rsidRPr="00F6757C" w:rsidRDefault="002345DD" w:rsidP="00E5056B">
      <w:pPr>
        <w:jc w:val="right"/>
        <w:rPr>
          <w:rFonts w:ascii="Arial Narrow" w:hAnsi="Arial Narrow"/>
          <w:i/>
          <w:noProof/>
          <w:color w:val="000000" w:themeColor="text1"/>
          <w:sz w:val="24"/>
          <w:szCs w:val="24"/>
          <w:lang w:val="it-IT"/>
        </w:rPr>
      </w:pPr>
    </w:p>
    <w:p w14:paraId="3D509D04" w14:textId="77777777" w:rsidR="002345DD" w:rsidRPr="00F6757C" w:rsidRDefault="002345DD" w:rsidP="00E5056B">
      <w:pPr>
        <w:jc w:val="right"/>
        <w:rPr>
          <w:rFonts w:ascii="Arial Narrow" w:hAnsi="Arial Narrow"/>
          <w:i/>
          <w:noProof/>
          <w:color w:val="000000" w:themeColor="text1"/>
          <w:sz w:val="24"/>
          <w:szCs w:val="24"/>
          <w:lang w:val="it-IT"/>
        </w:rPr>
      </w:pPr>
    </w:p>
    <w:p w14:paraId="58A46763" w14:textId="77777777" w:rsidR="002345DD" w:rsidRPr="00F6757C" w:rsidRDefault="002345DD" w:rsidP="00E5056B">
      <w:pPr>
        <w:jc w:val="right"/>
        <w:rPr>
          <w:rFonts w:ascii="Arial Narrow" w:hAnsi="Arial Narrow"/>
          <w:i/>
          <w:noProof/>
          <w:color w:val="000000" w:themeColor="text1"/>
          <w:sz w:val="24"/>
          <w:szCs w:val="24"/>
          <w:lang w:val="it-IT"/>
        </w:rPr>
      </w:pPr>
    </w:p>
    <w:p w14:paraId="361F1F00" w14:textId="77777777" w:rsidR="002345DD" w:rsidRPr="00F6757C" w:rsidRDefault="002345DD" w:rsidP="00E5056B">
      <w:pPr>
        <w:jc w:val="right"/>
        <w:rPr>
          <w:rFonts w:ascii="Arial Narrow" w:hAnsi="Arial Narrow"/>
          <w:i/>
          <w:noProof/>
          <w:color w:val="000000" w:themeColor="text1"/>
          <w:sz w:val="24"/>
          <w:szCs w:val="24"/>
          <w:lang w:val="it-IT"/>
        </w:rPr>
      </w:pPr>
    </w:p>
    <w:p w14:paraId="62F51B44" w14:textId="77777777" w:rsidR="002345DD" w:rsidRPr="00F6757C" w:rsidRDefault="002345DD" w:rsidP="00E5056B">
      <w:pPr>
        <w:jc w:val="right"/>
        <w:rPr>
          <w:rFonts w:ascii="Arial Narrow" w:hAnsi="Arial Narrow"/>
          <w:i/>
          <w:noProof/>
          <w:color w:val="000000" w:themeColor="text1"/>
          <w:sz w:val="24"/>
          <w:szCs w:val="24"/>
          <w:lang w:val="it-IT"/>
        </w:rPr>
      </w:pPr>
    </w:p>
    <w:p w14:paraId="7023D87E" w14:textId="77777777" w:rsidR="002345DD" w:rsidRPr="00F6757C" w:rsidRDefault="002345DD" w:rsidP="00E5056B">
      <w:pPr>
        <w:jc w:val="right"/>
        <w:rPr>
          <w:rFonts w:ascii="Arial Narrow" w:hAnsi="Arial Narrow"/>
          <w:i/>
          <w:noProof/>
          <w:color w:val="000000" w:themeColor="text1"/>
          <w:sz w:val="24"/>
          <w:szCs w:val="24"/>
          <w:lang w:val="it-IT"/>
        </w:rPr>
      </w:pPr>
    </w:p>
    <w:p w14:paraId="2A353CFB" w14:textId="77777777" w:rsidR="002345DD" w:rsidRPr="00F6757C" w:rsidRDefault="002345DD" w:rsidP="00E5056B">
      <w:pPr>
        <w:jc w:val="right"/>
        <w:rPr>
          <w:rFonts w:ascii="Arial Narrow" w:hAnsi="Arial Narrow"/>
          <w:i/>
          <w:noProof/>
          <w:color w:val="000000" w:themeColor="text1"/>
          <w:sz w:val="24"/>
          <w:szCs w:val="24"/>
          <w:lang w:val="it-IT"/>
        </w:rPr>
      </w:pPr>
    </w:p>
    <w:p w14:paraId="57712F8A" w14:textId="77777777" w:rsidR="002345DD" w:rsidRPr="00F6757C" w:rsidRDefault="002345DD" w:rsidP="00E5056B">
      <w:pPr>
        <w:jc w:val="right"/>
        <w:rPr>
          <w:rFonts w:ascii="Arial Narrow" w:hAnsi="Arial Narrow"/>
          <w:i/>
          <w:noProof/>
          <w:color w:val="000000" w:themeColor="text1"/>
          <w:sz w:val="24"/>
          <w:szCs w:val="24"/>
          <w:lang w:val="it-IT"/>
        </w:rPr>
      </w:pPr>
    </w:p>
    <w:p w14:paraId="2C39B07A" w14:textId="77777777" w:rsidR="002345DD" w:rsidRPr="00F6757C" w:rsidRDefault="002345DD" w:rsidP="00E5056B">
      <w:pPr>
        <w:jc w:val="right"/>
        <w:rPr>
          <w:rFonts w:ascii="Arial Narrow" w:hAnsi="Arial Narrow"/>
          <w:i/>
          <w:noProof/>
          <w:color w:val="000000" w:themeColor="text1"/>
          <w:sz w:val="24"/>
          <w:szCs w:val="24"/>
          <w:lang w:val="it-IT"/>
        </w:rPr>
      </w:pPr>
    </w:p>
    <w:p w14:paraId="3C340F03" w14:textId="77777777" w:rsidR="002345DD" w:rsidRPr="00F6757C" w:rsidRDefault="002345DD" w:rsidP="00E5056B">
      <w:pPr>
        <w:jc w:val="right"/>
        <w:rPr>
          <w:rFonts w:ascii="Arial Narrow" w:hAnsi="Arial Narrow"/>
          <w:i/>
          <w:noProof/>
          <w:color w:val="000000" w:themeColor="text1"/>
          <w:sz w:val="24"/>
          <w:szCs w:val="24"/>
          <w:lang w:val="it-IT"/>
        </w:rPr>
      </w:pPr>
    </w:p>
    <w:p w14:paraId="3430C600" w14:textId="77777777" w:rsidR="002345DD" w:rsidRPr="00F6757C" w:rsidRDefault="002345DD" w:rsidP="00E5056B">
      <w:pPr>
        <w:jc w:val="right"/>
        <w:rPr>
          <w:rFonts w:ascii="Arial Narrow" w:hAnsi="Arial Narrow"/>
          <w:i/>
          <w:noProof/>
          <w:color w:val="000000" w:themeColor="text1"/>
          <w:sz w:val="24"/>
          <w:szCs w:val="24"/>
          <w:lang w:val="it-IT"/>
        </w:rPr>
      </w:pPr>
    </w:p>
    <w:p w14:paraId="4E28B4A8" w14:textId="77777777" w:rsidR="002345DD" w:rsidRPr="00F6757C" w:rsidRDefault="002345DD" w:rsidP="00E5056B">
      <w:pPr>
        <w:jc w:val="right"/>
        <w:rPr>
          <w:rFonts w:ascii="Arial Narrow" w:hAnsi="Arial Narrow"/>
          <w:i/>
          <w:noProof/>
          <w:color w:val="000000" w:themeColor="text1"/>
          <w:sz w:val="24"/>
          <w:szCs w:val="24"/>
          <w:lang w:val="it-IT"/>
        </w:rPr>
      </w:pPr>
    </w:p>
    <w:p w14:paraId="0AA775E3" w14:textId="77777777" w:rsidR="002345DD" w:rsidRPr="00F6757C" w:rsidRDefault="002345DD" w:rsidP="00E5056B">
      <w:pPr>
        <w:jc w:val="right"/>
        <w:rPr>
          <w:rFonts w:ascii="Arial Narrow" w:hAnsi="Arial Narrow"/>
          <w:i/>
          <w:noProof/>
          <w:color w:val="000000" w:themeColor="text1"/>
          <w:sz w:val="24"/>
          <w:szCs w:val="24"/>
          <w:lang w:val="it-IT"/>
        </w:rPr>
      </w:pPr>
    </w:p>
    <w:p w14:paraId="55624BAC" w14:textId="77777777" w:rsidR="002345DD" w:rsidRPr="00F6757C" w:rsidRDefault="002345DD" w:rsidP="00E5056B">
      <w:pPr>
        <w:jc w:val="right"/>
        <w:rPr>
          <w:rFonts w:ascii="Arial Narrow" w:hAnsi="Arial Narrow"/>
          <w:i/>
          <w:noProof/>
          <w:color w:val="000000" w:themeColor="text1"/>
          <w:sz w:val="24"/>
          <w:szCs w:val="24"/>
          <w:lang w:val="it-IT"/>
        </w:rPr>
      </w:pPr>
    </w:p>
    <w:p w14:paraId="36FDE6E4" w14:textId="77777777" w:rsidR="002345DD" w:rsidRPr="00F6757C" w:rsidRDefault="002345DD" w:rsidP="00E5056B">
      <w:pPr>
        <w:jc w:val="right"/>
        <w:rPr>
          <w:rFonts w:ascii="Arial Narrow" w:hAnsi="Arial Narrow"/>
          <w:i/>
          <w:noProof/>
          <w:color w:val="000000" w:themeColor="text1"/>
          <w:sz w:val="24"/>
          <w:szCs w:val="24"/>
          <w:lang w:val="it-IT"/>
        </w:rPr>
      </w:pPr>
    </w:p>
    <w:p w14:paraId="458F97C3" w14:textId="77777777" w:rsidR="002345DD" w:rsidRPr="00F6757C" w:rsidRDefault="002345DD" w:rsidP="00E5056B">
      <w:pPr>
        <w:jc w:val="right"/>
        <w:rPr>
          <w:rFonts w:ascii="Arial Narrow" w:hAnsi="Arial Narrow"/>
          <w:i/>
          <w:noProof/>
          <w:color w:val="000000" w:themeColor="text1"/>
          <w:sz w:val="24"/>
          <w:szCs w:val="24"/>
          <w:lang w:val="it-IT"/>
        </w:rPr>
      </w:pPr>
    </w:p>
    <w:p w14:paraId="30BDF300" w14:textId="77777777" w:rsidR="002345DD" w:rsidRPr="00F6757C" w:rsidRDefault="002345DD" w:rsidP="00E5056B">
      <w:pPr>
        <w:jc w:val="right"/>
        <w:rPr>
          <w:rFonts w:ascii="Arial Narrow" w:hAnsi="Arial Narrow"/>
          <w:i/>
          <w:noProof/>
          <w:color w:val="000000" w:themeColor="text1"/>
          <w:sz w:val="24"/>
          <w:szCs w:val="24"/>
          <w:lang w:val="it-IT"/>
        </w:rPr>
      </w:pPr>
    </w:p>
    <w:p w14:paraId="022014B4" w14:textId="77777777" w:rsidR="002345DD" w:rsidRPr="00F6757C" w:rsidRDefault="002345DD" w:rsidP="00E5056B">
      <w:pPr>
        <w:jc w:val="right"/>
        <w:rPr>
          <w:rFonts w:ascii="Arial Narrow" w:hAnsi="Arial Narrow"/>
          <w:i/>
          <w:noProof/>
          <w:color w:val="000000" w:themeColor="text1"/>
          <w:sz w:val="24"/>
          <w:szCs w:val="24"/>
          <w:lang w:val="it-IT"/>
        </w:rPr>
      </w:pPr>
    </w:p>
    <w:p w14:paraId="23C6FEBB" w14:textId="77777777" w:rsidR="002345DD" w:rsidRPr="00F6757C" w:rsidRDefault="002345DD" w:rsidP="00E5056B">
      <w:pPr>
        <w:jc w:val="right"/>
        <w:rPr>
          <w:rFonts w:ascii="Arial Narrow" w:hAnsi="Arial Narrow"/>
          <w:i/>
          <w:noProof/>
          <w:color w:val="000000" w:themeColor="text1"/>
          <w:sz w:val="24"/>
          <w:szCs w:val="24"/>
          <w:lang w:val="it-IT"/>
        </w:rPr>
      </w:pPr>
    </w:p>
    <w:p w14:paraId="24270E66" w14:textId="77777777" w:rsidR="002345DD" w:rsidRPr="00F6757C" w:rsidRDefault="002345DD" w:rsidP="00E5056B">
      <w:pPr>
        <w:jc w:val="right"/>
        <w:rPr>
          <w:rFonts w:ascii="Arial Narrow" w:hAnsi="Arial Narrow"/>
          <w:i/>
          <w:noProof/>
          <w:color w:val="000000" w:themeColor="text1"/>
          <w:sz w:val="24"/>
          <w:szCs w:val="24"/>
          <w:lang w:val="it-IT"/>
        </w:rPr>
      </w:pPr>
    </w:p>
    <w:p w14:paraId="09602DF5" w14:textId="77777777" w:rsidR="002345DD" w:rsidRPr="00F6757C" w:rsidRDefault="002345DD" w:rsidP="00E5056B">
      <w:pPr>
        <w:jc w:val="right"/>
        <w:rPr>
          <w:rFonts w:ascii="Arial Narrow" w:hAnsi="Arial Narrow"/>
          <w:i/>
          <w:noProof/>
          <w:color w:val="000000" w:themeColor="text1"/>
          <w:sz w:val="24"/>
          <w:szCs w:val="24"/>
          <w:lang w:val="it-IT"/>
        </w:rPr>
      </w:pPr>
    </w:p>
    <w:p w14:paraId="49CFCDBF" w14:textId="77777777" w:rsidR="002345DD" w:rsidRPr="00F6757C" w:rsidRDefault="002345DD" w:rsidP="00E5056B">
      <w:pPr>
        <w:jc w:val="right"/>
        <w:rPr>
          <w:rFonts w:ascii="Arial Narrow" w:hAnsi="Arial Narrow"/>
          <w:i/>
          <w:noProof/>
          <w:color w:val="000000" w:themeColor="text1"/>
          <w:sz w:val="24"/>
          <w:szCs w:val="24"/>
          <w:lang w:val="it-IT"/>
        </w:rPr>
      </w:pPr>
    </w:p>
    <w:p w14:paraId="4414E5A3" w14:textId="77777777" w:rsidR="002345DD" w:rsidRPr="00F6757C" w:rsidRDefault="002345DD" w:rsidP="00E5056B">
      <w:pPr>
        <w:jc w:val="right"/>
        <w:rPr>
          <w:rFonts w:ascii="Arial Narrow" w:hAnsi="Arial Narrow"/>
          <w:i/>
          <w:noProof/>
          <w:color w:val="000000" w:themeColor="text1"/>
          <w:sz w:val="24"/>
          <w:szCs w:val="24"/>
          <w:lang w:val="it-IT"/>
        </w:rPr>
      </w:pPr>
    </w:p>
    <w:p w14:paraId="70BA8277" w14:textId="77777777" w:rsidR="002345DD" w:rsidRPr="00F6757C" w:rsidRDefault="002345DD" w:rsidP="00E5056B">
      <w:pPr>
        <w:jc w:val="right"/>
        <w:rPr>
          <w:rFonts w:ascii="Arial Narrow" w:hAnsi="Arial Narrow"/>
          <w:i/>
          <w:noProof/>
          <w:color w:val="000000" w:themeColor="text1"/>
          <w:sz w:val="24"/>
          <w:szCs w:val="24"/>
          <w:lang w:val="it-IT"/>
        </w:rPr>
      </w:pPr>
    </w:p>
    <w:p w14:paraId="3E2C10C8" w14:textId="77777777" w:rsidR="002345DD" w:rsidRPr="00F6757C" w:rsidRDefault="002345DD" w:rsidP="00E5056B">
      <w:pPr>
        <w:jc w:val="right"/>
        <w:rPr>
          <w:rFonts w:ascii="Arial Narrow" w:hAnsi="Arial Narrow"/>
          <w:i/>
          <w:noProof/>
          <w:color w:val="000000" w:themeColor="text1"/>
          <w:sz w:val="24"/>
          <w:szCs w:val="24"/>
          <w:lang w:val="it-IT"/>
        </w:rPr>
      </w:pPr>
    </w:p>
    <w:p w14:paraId="3B8CA4BE" w14:textId="77777777" w:rsidR="002345DD" w:rsidRPr="00F6757C" w:rsidRDefault="002345DD" w:rsidP="00E5056B">
      <w:pPr>
        <w:jc w:val="right"/>
        <w:rPr>
          <w:rFonts w:ascii="Arial Narrow" w:hAnsi="Arial Narrow"/>
          <w:i/>
          <w:noProof/>
          <w:color w:val="000000" w:themeColor="text1"/>
          <w:sz w:val="24"/>
          <w:szCs w:val="24"/>
          <w:lang w:val="it-IT"/>
        </w:rPr>
      </w:pPr>
    </w:p>
    <w:p w14:paraId="1D98EFEE" w14:textId="77777777" w:rsidR="002345DD" w:rsidRPr="00F6757C" w:rsidRDefault="002345DD" w:rsidP="00E5056B">
      <w:pPr>
        <w:jc w:val="right"/>
        <w:rPr>
          <w:rFonts w:ascii="Arial Narrow" w:hAnsi="Arial Narrow"/>
          <w:i/>
          <w:noProof/>
          <w:color w:val="000000" w:themeColor="text1"/>
          <w:sz w:val="24"/>
          <w:szCs w:val="24"/>
          <w:lang w:val="it-IT"/>
        </w:rPr>
      </w:pPr>
    </w:p>
    <w:p w14:paraId="0F394E50" w14:textId="77777777" w:rsidR="002345DD" w:rsidRPr="00F6757C" w:rsidRDefault="002345DD" w:rsidP="00E5056B">
      <w:pPr>
        <w:jc w:val="right"/>
        <w:rPr>
          <w:rFonts w:ascii="Arial Narrow" w:hAnsi="Arial Narrow"/>
          <w:i/>
          <w:noProof/>
          <w:color w:val="000000" w:themeColor="text1"/>
          <w:sz w:val="24"/>
          <w:szCs w:val="24"/>
          <w:lang w:val="it-IT"/>
        </w:rPr>
      </w:pPr>
    </w:p>
    <w:p w14:paraId="247E062A" w14:textId="77777777" w:rsidR="002345DD" w:rsidRPr="00F6757C" w:rsidRDefault="002345DD" w:rsidP="00E5056B">
      <w:pPr>
        <w:jc w:val="right"/>
        <w:rPr>
          <w:rFonts w:ascii="Arial Narrow" w:hAnsi="Arial Narrow"/>
          <w:i/>
          <w:noProof/>
          <w:color w:val="000000" w:themeColor="text1"/>
          <w:sz w:val="24"/>
          <w:szCs w:val="24"/>
          <w:lang w:val="it-IT"/>
        </w:rPr>
      </w:pPr>
    </w:p>
    <w:p w14:paraId="11BF4E74" w14:textId="77777777" w:rsidR="002345DD" w:rsidRPr="00F6757C" w:rsidRDefault="002345DD" w:rsidP="00E5056B">
      <w:pPr>
        <w:jc w:val="right"/>
        <w:rPr>
          <w:rFonts w:ascii="Arial Narrow" w:hAnsi="Arial Narrow"/>
          <w:i/>
          <w:noProof/>
          <w:color w:val="000000" w:themeColor="text1"/>
          <w:sz w:val="24"/>
          <w:szCs w:val="24"/>
          <w:lang w:val="it-IT"/>
        </w:rPr>
      </w:pPr>
    </w:p>
    <w:p w14:paraId="73317FC5" w14:textId="77777777" w:rsidR="002345DD" w:rsidRPr="00F6757C" w:rsidRDefault="002345DD" w:rsidP="00E5056B">
      <w:pPr>
        <w:jc w:val="right"/>
        <w:rPr>
          <w:rFonts w:ascii="Arial Narrow" w:hAnsi="Arial Narrow"/>
          <w:i/>
          <w:noProof/>
          <w:color w:val="000000" w:themeColor="text1"/>
          <w:sz w:val="24"/>
          <w:szCs w:val="24"/>
          <w:lang w:val="it-IT"/>
        </w:rPr>
      </w:pPr>
    </w:p>
    <w:p w14:paraId="4CFF9B48" w14:textId="77777777" w:rsidR="00BF31FF" w:rsidRPr="00F6757C" w:rsidRDefault="00BF31FF" w:rsidP="00BF31FF">
      <w:pPr>
        <w:rPr>
          <w:rFonts w:ascii="Arial Narrow" w:hAnsi="Arial Narrow"/>
          <w:i/>
          <w:noProof/>
          <w:color w:val="000000" w:themeColor="text1"/>
          <w:sz w:val="24"/>
          <w:szCs w:val="24"/>
          <w:lang w:val="it-IT"/>
        </w:rPr>
      </w:pPr>
    </w:p>
    <w:p w14:paraId="04F4F699" w14:textId="77777777" w:rsidR="00256212" w:rsidRPr="00F6757C" w:rsidRDefault="00256212" w:rsidP="00BF31FF">
      <w:pPr>
        <w:rPr>
          <w:rStyle w:val="PageNumber"/>
          <w:rFonts w:ascii="Arial Narrow" w:hAnsi="Arial Narrow"/>
          <w:b/>
          <w:i/>
          <w:color w:val="000000" w:themeColor="text1"/>
          <w:sz w:val="24"/>
          <w:szCs w:val="24"/>
          <w:lang w:val="it-IT"/>
        </w:rPr>
      </w:pPr>
    </w:p>
    <w:p w14:paraId="44A4EC1A" w14:textId="77777777" w:rsidR="00E5056B" w:rsidRPr="00F6757C" w:rsidRDefault="00E5056B" w:rsidP="00285ADF">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 xml:space="preserve">FORMULARUL </w:t>
      </w:r>
      <w:r w:rsidR="00AE6FC1" w:rsidRPr="00F6757C">
        <w:rPr>
          <w:rStyle w:val="PageNumber"/>
          <w:rFonts w:ascii="Arial Narrow" w:hAnsi="Arial Narrow"/>
          <w:b/>
          <w:i/>
          <w:color w:val="000000" w:themeColor="text1"/>
          <w:sz w:val="24"/>
          <w:szCs w:val="24"/>
          <w:lang w:val="it-IT"/>
        </w:rPr>
        <w:t>nr.</w:t>
      </w:r>
      <w:r w:rsidR="00285ADF"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1</w:t>
      </w:r>
    </w:p>
    <w:p w14:paraId="060274D8" w14:textId="77777777" w:rsidR="00E5056B" w:rsidRPr="00F6757C" w:rsidRDefault="00E5056B" w:rsidP="00E5056B">
      <w:pPr>
        <w:jc w:val="both"/>
        <w:outlineLvl w:val="0"/>
        <w:rPr>
          <w:rFonts w:ascii="Arial Narrow" w:hAnsi="Arial Narrow"/>
          <w:i/>
          <w:noProof/>
          <w:color w:val="000000" w:themeColor="text1"/>
          <w:sz w:val="24"/>
          <w:szCs w:val="24"/>
          <w:lang w:val="it-IT"/>
        </w:rPr>
      </w:pPr>
    </w:p>
    <w:p w14:paraId="27493C51"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OFERTANTUL</w:t>
      </w:r>
    </w:p>
    <w:p w14:paraId="3F9BAB98"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__________________</w:t>
      </w:r>
    </w:p>
    <w:p w14:paraId="5212BA96" w14:textId="77777777" w:rsidR="00054DB3" w:rsidRPr="00F6757C" w:rsidRDefault="00054DB3" w:rsidP="00054DB3">
      <w:pPr>
        <w:ind w:firstLine="720"/>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w:t>
      </w:r>
    </w:p>
    <w:p w14:paraId="338CFA90" w14:textId="77777777" w:rsidR="00054DB3" w:rsidRPr="00F6757C" w:rsidRDefault="00054DB3" w:rsidP="00054DB3">
      <w:pPr>
        <w:jc w:val="center"/>
        <w:rPr>
          <w:rFonts w:ascii="Arial Narrow" w:hAnsi="Arial Narrow" w:cs="Arial"/>
          <w:b/>
          <w:color w:val="000000" w:themeColor="text1"/>
          <w:sz w:val="24"/>
          <w:szCs w:val="24"/>
          <w:lang w:val="ro-RO"/>
        </w:rPr>
      </w:pPr>
    </w:p>
    <w:p w14:paraId="427539A2" w14:textId="77777777" w:rsidR="00054DB3" w:rsidRPr="00F6757C" w:rsidRDefault="00054DB3" w:rsidP="00054DB3">
      <w:pPr>
        <w:jc w:val="center"/>
        <w:rPr>
          <w:rFonts w:ascii="Arial Narrow" w:hAnsi="Arial Narrow" w:cs="Arial"/>
          <w:b/>
          <w:color w:val="000000" w:themeColor="text1"/>
          <w:sz w:val="24"/>
          <w:szCs w:val="24"/>
          <w:lang w:val="ro-RO"/>
        </w:rPr>
      </w:pPr>
    </w:p>
    <w:p w14:paraId="2630D518" w14:textId="77777777" w:rsidR="00054DB3" w:rsidRPr="00F6757C" w:rsidRDefault="00385480" w:rsidP="00054DB3">
      <w:pPr>
        <w:jc w:val="center"/>
        <w:rPr>
          <w:rFonts w:ascii="Arial Narrow" w:hAnsi="Arial Narrow" w:cs="Arial"/>
          <w:b/>
          <w:color w:val="000000" w:themeColor="text1"/>
          <w:sz w:val="24"/>
          <w:szCs w:val="24"/>
          <w:lang w:val="ro-RO"/>
        </w:rPr>
      </w:pPr>
      <w:r w:rsidRPr="00F6757C">
        <w:rPr>
          <w:rFonts w:ascii="Arial Narrow" w:hAnsi="Arial Narrow" w:cs="Arial"/>
          <w:b/>
          <w:color w:val="000000" w:themeColor="text1"/>
          <w:sz w:val="24"/>
          <w:szCs w:val="24"/>
          <w:lang w:val="ro-RO"/>
        </w:rPr>
        <w:t>FORMULAR DE OFERTĂ</w:t>
      </w:r>
    </w:p>
    <w:p w14:paraId="3A6BBA02" w14:textId="77777777" w:rsidR="00054DB3" w:rsidRPr="00F6757C" w:rsidRDefault="00385480"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Că</w:t>
      </w:r>
      <w:r w:rsidR="00054DB3" w:rsidRPr="00F6757C">
        <w:rPr>
          <w:rFonts w:ascii="Arial Narrow" w:hAnsi="Arial Narrow" w:cs="Arial"/>
          <w:color w:val="000000" w:themeColor="text1"/>
          <w:sz w:val="24"/>
          <w:szCs w:val="24"/>
          <w:lang w:val="ro-RO"/>
        </w:rPr>
        <w:t>tre ....................................................................................................</w:t>
      </w:r>
    </w:p>
    <w:p w14:paraId="51CBB2B8" w14:textId="77777777" w:rsidR="00054DB3" w:rsidRPr="00F6757C" w:rsidRDefault="00054DB3" w:rsidP="00054DB3">
      <w:pPr>
        <w:ind w:left="720" w:firstLine="720"/>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w:t>
      </w:r>
      <w:r w:rsidR="00385480" w:rsidRPr="00F6757C">
        <w:rPr>
          <w:rFonts w:ascii="Arial Narrow" w:hAnsi="Arial Narrow" w:cs="Arial"/>
          <w:i/>
          <w:color w:val="000000" w:themeColor="text1"/>
          <w:sz w:val="24"/>
          <w:szCs w:val="24"/>
          <w:lang w:val="ro-RO"/>
        </w:rPr>
        <w:t xml:space="preserve">            (denumirea autorității contractante și adresa completă</w:t>
      </w:r>
      <w:r w:rsidRPr="00F6757C">
        <w:rPr>
          <w:rFonts w:ascii="Arial Narrow" w:hAnsi="Arial Narrow" w:cs="Arial"/>
          <w:i/>
          <w:color w:val="000000" w:themeColor="text1"/>
          <w:sz w:val="24"/>
          <w:szCs w:val="24"/>
          <w:lang w:val="ro-RO"/>
        </w:rPr>
        <w:t>)</w:t>
      </w:r>
    </w:p>
    <w:p w14:paraId="0E942E70" w14:textId="77777777" w:rsidR="00054DB3" w:rsidRPr="00F6757C" w:rsidRDefault="00054DB3" w:rsidP="00054DB3">
      <w:pPr>
        <w:jc w:val="both"/>
        <w:rPr>
          <w:rFonts w:ascii="Arial Narrow" w:hAnsi="Arial Narrow" w:cs="Arial"/>
          <w:color w:val="000000" w:themeColor="text1"/>
          <w:sz w:val="24"/>
          <w:szCs w:val="24"/>
          <w:lang w:val="ro-RO"/>
        </w:rPr>
      </w:pPr>
    </w:p>
    <w:p w14:paraId="65C6403F" w14:textId="77777777" w:rsidR="00054DB3" w:rsidRPr="00F6757C" w:rsidRDefault="00054DB3" w:rsidP="00054DB3">
      <w:pPr>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Domnilor,</w:t>
      </w:r>
    </w:p>
    <w:p w14:paraId="6992FF38" w14:textId="45A0EEC1" w:rsidR="004410C8" w:rsidRPr="004410C8" w:rsidRDefault="00385480" w:rsidP="004410C8">
      <w:pPr>
        <w:pStyle w:val="Subtitle"/>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1. Examinând documentația de atribuire, subsemnații, reprezentanț</w:t>
      </w:r>
      <w:r w:rsidR="00054DB3" w:rsidRPr="00F6757C">
        <w:rPr>
          <w:rFonts w:ascii="Arial Narrow" w:hAnsi="Arial Narrow" w:cs="Arial"/>
          <w:color w:val="000000" w:themeColor="text1"/>
          <w:sz w:val="24"/>
          <w:szCs w:val="24"/>
          <w:lang w:val="it-IT"/>
        </w:rPr>
        <w:t>i ai ofertantului ______________________________</w:t>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t xml:space="preserve">_               </w:t>
      </w:r>
      <w:r w:rsidR="00054DB3" w:rsidRPr="00F6757C">
        <w:rPr>
          <w:rFonts w:ascii="Arial Narrow" w:hAnsi="Arial Narrow" w:cs="Arial"/>
          <w:color w:val="000000" w:themeColor="text1"/>
          <w:sz w:val="24"/>
          <w:szCs w:val="24"/>
          <w:lang w:val="it-IT"/>
        </w:rPr>
        <w:t xml:space="preserve">, </w:t>
      </w:r>
      <w:r w:rsidR="00285ADF" w:rsidRPr="00F6757C">
        <w:rPr>
          <w:rFonts w:ascii="Arial Narrow" w:hAnsi="Arial Narrow" w:cs="Arial"/>
          <w:i/>
          <w:color w:val="000000" w:themeColor="text1"/>
          <w:sz w:val="24"/>
          <w:szCs w:val="24"/>
          <w:lang w:val="it-IT"/>
        </w:rPr>
        <w:t xml:space="preserve">(denumirea/numele ofertantului)     </w:t>
      </w:r>
      <w:r w:rsidR="00054DB3" w:rsidRPr="00F6757C">
        <w:rPr>
          <w:rFonts w:ascii="Arial Narrow" w:hAnsi="Arial Narrow" w:cs="Arial"/>
          <w:color w:val="000000" w:themeColor="text1"/>
          <w:sz w:val="24"/>
          <w:szCs w:val="24"/>
          <w:lang w:val="it-IT"/>
        </w:rPr>
        <w:t xml:space="preserve">ne oferim ca, </w:t>
      </w:r>
      <w:r w:rsidRPr="00F6757C">
        <w:rPr>
          <w:rFonts w:ascii="Arial Narrow" w:hAnsi="Arial Narrow" w:cs="Arial"/>
          <w:color w:val="000000" w:themeColor="text1"/>
          <w:sz w:val="24"/>
          <w:szCs w:val="24"/>
          <w:lang w:val="it-IT"/>
        </w:rPr>
        <w:t>în conformitate cu prevederile și cerinț</w:t>
      </w:r>
      <w:r w:rsidR="00054DB3" w:rsidRPr="00F6757C">
        <w:rPr>
          <w:rFonts w:ascii="Arial Narrow" w:hAnsi="Arial Narrow" w:cs="Arial"/>
          <w:color w:val="000000" w:themeColor="text1"/>
          <w:sz w:val="24"/>
          <w:szCs w:val="24"/>
          <w:lang w:val="it-IT"/>
        </w:rPr>
        <w:t xml:space="preserve">ele cuprinse </w:t>
      </w:r>
      <w:r w:rsidRPr="00F6757C">
        <w:rPr>
          <w:rFonts w:ascii="Arial Narrow" w:hAnsi="Arial Narrow" w:cs="Arial"/>
          <w:color w:val="000000" w:themeColor="text1"/>
          <w:sz w:val="24"/>
          <w:szCs w:val="24"/>
          <w:lang w:val="it-IT"/>
        </w:rPr>
        <w:t>în documentația mai sus menționată</w:t>
      </w:r>
      <w:r w:rsidR="00054DB3" w:rsidRPr="00F6757C">
        <w:rPr>
          <w:rFonts w:ascii="Arial Narrow" w:hAnsi="Arial Narrow" w:cs="Arial"/>
          <w:color w:val="000000" w:themeColor="text1"/>
          <w:sz w:val="24"/>
          <w:szCs w:val="24"/>
          <w:lang w:val="it-IT"/>
        </w:rPr>
        <w:t>, s</w:t>
      </w:r>
      <w:r w:rsidR="008A7335" w:rsidRPr="00F6757C">
        <w:rPr>
          <w:rFonts w:ascii="Arial Narrow" w:hAnsi="Arial Narrow" w:cs="Arial"/>
          <w:color w:val="000000" w:themeColor="text1"/>
          <w:sz w:val="24"/>
          <w:szCs w:val="24"/>
          <w:lang w:val="it-IT"/>
        </w:rPr>
        <w:t>ă</w:t>
      </w:r>
      <w:r w:rsidR="00054DB3" w:rsidRPr="00F6757C">
        <w:rPr>
          <w:rFonts w:ascii="Arial Narrow" w:hAnsi="Arial Narrow" w:cs="Arial"/>
          <w:color w:val="000000" w:themeColor="text1"/>
          <w:sz w:val="24"/>
          <w:szCs w:val="24"/>
          <w:lang w:val="it-IT"/>
        </w:rPr>
        <w:t xml:space="preserve"> </w:t>
      </w:r>
      <w:r w:rsidR="003427D0" w:rsidRPr="00F6757C">
        <w:rPr>
          <w:rFonts w:ascii="Arial Narrow" w:hAnsi="Arial Narrow" w:cs="Arial"/>
          <w:color w:val="000000" w:themeColor="text1"/>
          <w:sz w:val="24"/>
          <w:szCs w:val="24"/>
          <w:lang w:val="it-IT"/>
        </w:rPr>
        <w:t>prest</w:t>
      </w:r>
      <w:r w:rsidR="008A7335" w:rsidRPr="00F6757C">
        <w:rPr>
          <w:rFonts w:ascii="Arial Narrow" w:hAnsi="Arial Narrow" w:cs="Arial"/>
          <w:color w:val="000000" w:themeColor="text1"/>
          <w:sz w:val="24"/>
          <w:szCs w:val="24"/>
          <w:lang w:val="it-IT"/>
        </w:rPr>
        <w:t>ăm</w:t>
      </w:r>
      <w:r w:rsidR="00D17CD2" w:rsidRPr="00F6757C">
        <w:rPr>
          <w:color w:val="000000" w:themeColor="text1"/>
        </w:rPr>
        <w:t> : </w:t>
      </w:r>
      <w:r w:rsidR="004410C8" w:rsidRPr="004410C8">
        <w:rPr>
          <w:rFonts w:ascii="Arial Narrow" w:hAnsi="Arial Narrow" w:cs="Arial"/>
          <w:color w:val="000000" w:themeColor="text1"/>
          <w:sz w:val="24"/>
          <w:szCs w:val="24"/>
          <w:lang w:val="it-IT"/>
        </w:rPr>
        <w:t>Servicii de servire mas</w:t>
      </w:r>
      <w:r w:rsidR="004410C8" w:rsidRPr="004410C8">
        <w:rPr>
          <w:rFonts w:ascii="Arial Narrow" w:hAnsi="Arial Narrow" w:cs="Arial" w:hint="cs"/>
          <w:color w:val="000000" w:themeColor="text1"/>
          <w:sz w:val="24"/>
          <w:szCs w:val="24"/>
          <w:lang w:val="it-IT"/>
        </w:rPr>
        <w:t>ă</w:t>
      </w:r>
      <w:r w:rsidR="004410C8" w:rsidRPr="004410C8">
        <w:rPr>
          <w:rFonts w:ascii="Arial Narrow" w:hAnsi="Arial Narrow" w:cs="Arial"/>
          <w:color w:val="000000" w:themeColor="text1"/>
          <w:sz w:val="24"/>
          <w:szCs w:val="24"/>
          <w:lang w:val="it-IT"/>
        </w:rPr>
        <w:t xml:space="preserve"> în cadrul </w:t>
      </w:r>
      <w:r w:rsidR="004410C8" w:rsidRPr="004410C8">
        <w:rPr>
          <w:rFonts w:ascii="Arial Narrow" w:hAnsi="Arial Narrow" w:cs="Arial" w:hint="eastAsia"/>
          <w:color w:val="000000" w:themeColor="text1"/>
          <w:sz w:val="24"/>
          <w:szCs w:val="24"/>
          <w:lang w:val="it-IT"/>
        </w:rPr>
        <w:t>Î</w:t>
      </w:r>
      <w:r w:rsidR="004410C8" w:rsidRPr="004410C8">
        <w:rPr>
          <w:rFonts w:ascii="Arial Narrow" w:hAnsi="Arial Narrow" w:cs="Arial"/>
          <w:color w:val="000000" w:themeColor="text1"/>
          <w:sz w:val="24"/>
          <w:szCs w:val="24"/>
          <w:lang w:val="it-IT"/>
        </w:rPr>
        <w:t xml:space="preserve">ntâlnirii cu partenerii din proiectul DSW - Erasmus+ KA3 „DIGITAL SKILLS WALLET - Acquiring and Assessing Digital Competence using Micro-credentials”, </w:t>
      </w:r>
    </w:p>
    <w:p w14:paraId="019BAE9F" w14:textId="4755E78D" w:rsidR="00054DB3" w:rsidRPr="00F6757C" w:rsidRDefault="004410C8" w:rsidP="004410C8">
      <w:pPr>
        <w:pStyle w:val="Subtitle"/>
        <w:jc w:val="both"/>
        <w:rPr>
          <w:rFonts w:ascii="Arial Narrow" w:hAnsi="Arial Narrow"/>
          <w:color w:val="000000" w:themeColor="text1"/>
          <w:sz w:val="24"/>
          <w:szCs w:val="24"/>
        </w:rPr>
      </w:pPr>
      <w:r w:rsidRPr="004410C8">
        <w:rPr>
          <w:rFonts w:ascii="Arial Narrow" w:hAnsi="Arial Narrow" w:cs="Arial"/>
          <w:color w:val="000000" w:themeColor="text1"/>
          <w:sz w:val="24"/>
          <w:szCs w:val="24"/>
          <w:lang w:val="it-IT"/>
        </w:rPr>
        <w:t>nr. ERASMUS-EDU-2022-PI-FORWARD-LOT1 nr. 101087628</w:t>
      </w:r>
      <w:r w:rsidR="001C1BAF" w:rsidRPr="001C1BAF">
        <w:rPr>
          <w:rFonts w:ascii="Arial Narrow" w:hAnsi="Arial Narrow" w:cs="Arial"/>
          <w:color w:val="000000" w:themeColor="text1"/>
          <w:sz w:val="24"/>
          <w:szCs w:val="24"/>
          <w:lang w:val="it-IT"/>
        </w:rPr>
        <w:t>”</w:t>
      </w:r>
      <w:r w:rsidR="00D17CD2" w:rsidRPr="00F6757C">
        <w:rPr>
          <w:rFonts w:ascii="Arial Narrow" w:hAnsi="Arial Narrow" w:cs="Arial"/>
          <w:color w:val="000000" w:themeColor="text1"/>
          <w:sz w:val="24"/>
          <w:szCs w:val="24"/>
          <w:lang w:val="it-IT"/>
        </w:rPr>
        <w:t xml:space="preserve"> </w:t>
      </w:r>
      <w:r w:rsidR="00054DB3" w:rsidRPr="00F6757C">
        <w:rPr>
          <w:rFonts w:ascii="Arial Narrow" w:hAnsi="Arial Narrow" w:cs="Arial"/>
          <w:color w:val="000000" w:themeColor="text1"/>
          <w:sz w:val="24"/>
          <w:szCs w:val="24"/>
          <w:lang w:val="it-IT"/>
        </w:rPr>
        <w:t xml:space="preserve">pentru suma de ________________________ lei, </w:t>
      </w:r>
      <w:r w:rsidR="00385480" w:rsidRPr="00F6757C">
        <w:rPr>
          <w:rFonts w:ascii="Arial Narrow" w:hAnsi="Arial Narrow" w:cs="Arial"/>
          <w:i/>
          <w:color w:val="000000" w:themeColor="text1"/>
          <w:sz w:val="24"/>
          <w:szCs w:val="24"/>
          <w:lang w:val="it-IT"/>
        </w:rPr>
        <w:t>(suma în litere ș</w:t>
      </w:r>
      <w:r w:rsidR="00054DB3" w:rsidRPr="00F6757C">
        <w:rPr>
          <w:rFonts w:ascii="Arial Narrow" w:hAnsi="Arial Narrow" w:cs="Arial"/>
          <w:i/>
          <w:color w:val="000000" w:themeColor="text1"/>
          <w:sz w:val="24"/>
          <w:szCs w:val="24"/>
          <w:lang w:val="it-IT"/>
        </w:rPr>
        <w:t xml:space="preserve">i în cifre)                                                    </w:t>
      </w:r>
      <w:r w:rsidR="00385480" w:rsidRPr="00F6757C">
        <w:rPr>
          <w:rFonts w:ascii="Arial Narrow" w:hAnsi="Arial Narrow" w:cs="Arial"/>
          <w:color w:val="000000" w:themeColor="text1"/>
          <w:sz w:val="24"/>
          <w:szCs w:val="24"/>
          <w:lang w:val="it-IT"/>
        </w:rPr>
        <w:t>la care se adaugă taxa pe valoarea adaugată</w:t>
      </w:r>
      <w:r w:rsidR="00054DB3" w:rsidRPr="00F6757C">
        <w:rPr>
          <w:rFonts w:ascii="Arial Narrow" w:hAnsi="Arial Narrow" w:cs="Arial"/>
          <w:color w:val="000000" w:themeColor="text1"/>
          <w:sz w:val="24"/>
          <w:szCs w:val="24"/>
          <w:lang w:val="it-IT"/>
        </w:rPr>
        <w:t xml:space="preserve"> în valoare de ______________________  lei</w:t>
      </w:r>
      <w:r w:rsidR="00385480" w:rsidRPr="00F6757C">
        <w:rPr>
          <w:rFonts w:ascii="Arial Narrow" w:hAnsi="Arial Narrow" w:cs="Arial"/>
          <w:i/>
          <w:color w:val="000000" w:themeColor="text1"/>
          <w:sz w:val="24"/>
          <w:szCs w:val="24"/>
          <w:lang w:val="it-IT"/>
        </w:rPr>
        <w:t xml:space="preserve"> (suma în litere ș</w:t>
      </w:r>
      <w:r w:rsidR="00054DB3" w:rsidRPr="00F6757C">
        <w:rPr>
          <w:rFonts w:ascii="Arial Narrow" w:hAnsi="Arial Narrow" w:cs="Arial"/>
          <w:i/>
          <w:color w:val="000000" w:themeColor="text1"/>
          <w:sz w:val="24"/>
          <w:szCs w:val="24"/>
          <w:lang w:val="it-IT"/>
        </w:rPr>
        <w:t>i în cifre)</w:t>
      </w:r>
    </w:p>
    <w:p w14:paraId="4C86B54B"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2. Ne angajă</w:t>
      </w:r>
      <w:r w:rsidR="00054DB3" w:rsidRPr="00F6757C">
        <w:rPr>
          <w:rFonts w:ascii="Arial Narrow" w:hAnsi="Arial Narrow" w:cs="Arial"/>
          <w:color w:val="000000" w:themeColor="text1"/>
          <w:sz w:val="24"/>
          <w:szCs w:val="24"/>
          <w:lang w:val="it-IT"/>
        </w:rPr>
        <w:t>m ca,</w:t>
      </w:r>
      <w:r w:rsidRPr="00F6757C">
        <w:rPr>
          <w:rFonts w:ascii="Arial Narrow" w:hAnsi="Arial Narrow" w:cs="Arial"/>
          <w:color w:val="000000" w:themeColor="text1"/>
          <w:sz w:val="24"/>
          <w:szCs w:val="24"/>
          <w:lang w:val="it-IT"/>
        </w:rPr>
        <w:t xml:space="preserve"> în cazul în care oferta noastră este stabilită câștigătoare, să începem serviciile și să termină</w:t>
      </w:r>
      <w:r w:rsidR="00054DB3" w:rsidRPr="00F6757C">
        <w:rPr>
          <w:rFonts w:ascii="Arial Narrow" w:hAnsi="Arial Narrow" w:cs="Arial"/>
          <w:color w:val="000000" w:themeColor="text1"/>
          <w:sz w:val="24"/>
          <w:szCs w:val="24"/>
          <w:lang w:val="it-IT"/>
        </w:rPr>
        <w:t xml:space="preserve">m prestarea acestora în conformitate cu specificaţiile din caietul de sarcini în _______ </w:t>
      </w:r>
      <w:r w:rsidR="00054DB3" w:rsidRPr="00F6757C">
        <w:rPr>
          <w:rFonts w:ascii="Arial Narrow" w:hAnsi="Arial Narrow" w:cs="Arial"/>
          <w:i/>
          <w:color w:val="000000" w:themeColor="text1"/>
          <w:sz w:val="24"/>
          <w:szCs w:val="24"/>
          <w:lang w:val="it-IT"/>
        </w:rPr>
        <w:t>(perioada în litere si în cifre)</w:t>
      </w:r>
      <w:r w:rsidR="00054DB3" w:rsidRPr="00F6757C">
        <w:rPr>
          <w:rFonts w:ascii="Arial Narrow" w:hAnsi="Arial Narrow" w:cs="Arial"/>
          <w:color w:val="000000" w:themeColor="text1"/>
          <w:sz w:val="24"/>
          <w:szCs w:val="24"/>
          <w:lang w:val="it-IT"/>
        </w:rPr>
        <w:t xml:space="preserve">.                  </w:t>
      </w:r>
    </w:p>
    <w:p w14:paraId="66E5EC8A"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3. Ne angajăm să menținem această ofertă valabilă pentru o durată</w:t>
      </w:r>
      <w:r w:rsidR="00054DB3" w:rsidRPr="00F6757C">
        <w:rPr>
          <w:rFonts w:ascii="Arial Narrow" w:hAnsi="Arial Narrow" w:cs="Arial"/>
          <w:color w:val="000000" w:themeColor="text1"/>
          <w:sz w:val="24"/>
          <w:szCs w:val="24"/>
          <w:lang w:val="it-IT"/>
        </w:rPr>
        <w:t xml:space="preserve"> de_</w:t>
      </w:r>
      <w:r w:rsidRPr="00F6757C">
        <w:rPr>
          <w:rFonts w:ascii="Arial Narrow" w:hAnsi="Arial Narrow" w:cs="Arial"/>
          <w:color w:val="000000" w:themeColor="text1"/>
          <w:sz w:val="24"/>
          <w:szCs w:val="24"/>
          <w:lang w:val="it-IT"/>
        </w:rPr>
        <w:t>_____________ zile, respectiv până</w:t>
      </w:r>
      <w:r w:rsidR="00054DB3" w:rsidRPr="00F6757C">
        <w:rPr>
          <w:rFonts w:ascii="Arial Narrow" w:hAnsi="Arial Narrow" w:cs="Arial"/>
          <w:color w:val="000000" w:themeColor="text1"/>
          <w:sz w:val="24"/>
          <w:szCs w:val="24"/>
          <w:lang w:val="it-IT"/>
        </w:rPr>
        <w:t xml:space="preserve"> la data de __________________</w:t>
      </w:r>
      <w:r w:rsidR="00054DB3" w:rsidRPr="00F6757C">
        <w:rPr>
          <w:rFonts w:ascii="Arial Narrow" w:hAnsi="Arial Narrow" w:cs="Arial"/>
          <w:i/>
          <w:color w:val="000000" w:themeColor="text1"/>
          <w:sz w:val="24"/>
          <w:szCs w:val="24"/>
          <w:lang w:val="it-IT"/>
        </w:rPr>
        <w:t xml:space="preserve">(durata în litere si în cifre)                                                                                                (ziua/luna/anul) </w:t>
      </w:r>
      <w:r w:rsidRPr="00F6757C">
        <w:rPr>
          <w:rFonts w:ascii="Arial Narrow" w:hAnsi="Arial Narrow" w:cs="Arial"/>
          <w:color w:val="000000" w:themeColor="text1"/>
          <w:sz w:val="24"/>
          <w:szCs w:val="24"/>
          <w:lang w:val="it-IT"/>
        </w:rPr>
        <w:t>și ea va rămâne obligatorie pentru noi și poate fi acceptată oricâ</w:t>
      </w:r>
      <w:r w:rsidR="00054DB3" w:rsidRPr="00F6757C">
        <w:rPr>
          <w:rFonts w:ascii="Arial Narrow" w:hAnsi="Arial Narrow" w:cs="Arial"/>
          <w:color w:val="000000" w:themeColor="text1"/>
          <w:sz w:val="24"/>
          <w:szCs w:val="24"/>
          <w:lang w:val="it-IT"/>
        </w:rPr>
        <w:t>nd înainte de expirarea perioadei de valabilitate.</w:t>
      </w:r>
    </w:p>
    <w:p w14:paraId="1DB05DD3"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4. Până la încheierea ș</w:t>
      </w:r>
      <w:r w:rsidR="00054DB3" w:rsidRPr="00F6757C">
        <w:rPr>
          <w:rFonts w:ascii="Arial Narrow" w:hAnsi="Arial Narrow" w:cs="Arial"/>
          <w:color w:val="000000" w:themeColor="text1"/>
          <w:sz w:val="24"/>
          <w:szCs w:val="24"/>
          <w:lang w:val="it-IT"/>
        </w:rPr>
        <w:t xml:space="preserve">i </w:t>
      </w:r>
      <w:r w:rsidRPr="00F6757C">
        <w:rPr>
          <w:rFonts w:ascii="Arial Narrow" w:hAnsi="Arial Narrow" w:cs="Arial"/>
          <w:color w:val="000000" w:themeColor="text1"/>
          <w:sz w:val="24"/>
          <w:szCs w:val="24"/>
          <w:lang w:val="it-IT"/>
        </w:rPr>
        <w:t>semnarea contractului de achiziție publică această ofertă, împreună cu comunicarea transmisă de dumneavoastră, prin care oferta noastră este stabilită câștigă</w:t>
      </w:r>
      <w:r w:rsidR="00054DB3" w:rsidRPr="00F6757C">
        <w:rPr>
          <w:rFonts w:ascii="Arial Narrow" w:hAnsi="Arial Narrow" w:cs="Arial"/>
          <w:color w:val="000000" w:themeColor="text1"/>
          <w:sz w:val="24"/>
          <w:szCs w:val="24"/>
          <w:lang w:val="it-IT"/>
        </w:rPr>
        <w:t>toare, vor constitui un contract angajant între noi.</w:t>
      </w:r>
    </w:p>
    <w:p w14:paraId="120C2C84" w14:textId="77777777" w:rsidR="00054DB3" w:rsidRPr="00F6757C" w:rsidRDefault="00054DB3" w:rsidP="00D94FBD">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5. Întel</w:t>
      </w:r>
      <w:r w:rsidR="00385480" w:rsidRPr="00F6757C">
        <w:rPr>
          <w:rFonts w:ascii="Arial Narrow" w:hAnsi="Arial Narrow" w:cs="Arial"/>
          <w:color w:val="000000" w:themeColor="text1"/>
          <w:sz w:val="24"/>
          <w:szCs w:val="24"/>
          <w:lang w:val="it-IT"/>
        </w:rPr>
        <w:t>egem că nu sunteți obligați să acceptaț</w:t>
      </w:r>
      <w:r w:rsidR="003A3A32" w:rsidRPr="00F6757C">
        <w:rPr>
          <w:rFonts w:ascii="Arial Narrow" w:hAnsi="Arial Narrow" w:cs="Arial"/>
          <w:color w:val="000000" w:themeColor="text1"/>
          <w:sz w:val="24"/>
          <w:szCs w:val="24"/>
          <w:lang w:val="it-IT"/>
        </w:rPr>
        <w:t>i oferta cu cel mai scăzut preț sau orice altă ofertă pe care o puteț</w:t>
      </w:r>
      <w:r w:rsidRPr="00F6757C">
        <w:rPr>
          <w:rFonts w:ascii="Arial Narrow" w:hAnsi="Arial Narrow" w:cs="Arial"/>
          <w:color w:val="000000" w:themeColor="text1"/>
          <w:sz w:val="24"/>
          <w:szCs w:val="24"/>
          <w:lang w:val="it-IT"/>
        </w:rPr>
        <w:t>i primi.</w:t>
      </w:r>
    </w:p>
    <w:p w14:paraId="781474A7" w14:textId="77777777" w:rsidR="00E90516" w:rsidRPr="00F6757C" w:rsidRDefault="00E90516" w:rsidP="00054DB3">
      <w:pPr>
        <w:ind w:firstLine="720"/>
        <w:jc w:val="both"/>
        <w:rPr>
          <w:rFonts w:ascii="Arial Narrow" w:hAnsi="Arial Narrow" w:cs="Arial"/>
          <w:color w:val="000000" w:themeColor="text1"/>
          <w:sz w:val="24"/>
          <w:szCs w:val="24"/>
          <w:lang w:val="it-IT"/>
        </w:rPr>
      </w:pPr>
    </w:p>
    <w:p w14:paraId="43CC2D6B"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Data _____/_____/_____</w:t>
      </w:r>
    </w:p>
    <w:p w14:paraId="0AF73A5D" w14:textId="77777777" w:rsidR="00E90516" w:rsidRPr="00F6757C" w:rsidRDefault="00E90516" w:rsidP="00054DB3">
      <w:pPr>
        <w:ind w:firstLine="720"/>
        <w:jc w:val="both"/>
        <w:rPr>
          <w:rFonts w:ascii="Arial Narrow" w:hAnsi="Arial Narrow" w:cs="Arial"/>
          <w:color w:val="000000" w:themeColor="text1"/>
          <w:sz w:val="24"/>
          <w:szCs w:val="24"/>
          <w:lang w:val="ro-RO"/>
        </w:rPr>
      </w:pPr>
    </w:p>
    <w:p w14:paraId="4986C91E"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 xml:space="preserve">_____________, </w:t>
      </w:r>
      <w:r w:rsidR="00B27ACD" w:rsidRPr="00F6757C">
        <w:rPr>
          <w:rFonts w:ascii="Arial Narrow" w:hAnsi="Arial Narrow" w:cs="Arial"/>
          <w:color w:val="000000" w:themeColor="text1"/>
          <w:sz w:val="24"/>
          <w:szCs w:val="24"/>
          <w:lang w:val="ro-RO"/>
        </w:rPr>
        <w:t>î</w:t>
      </w:r>
      <w:r w:rsidRPr="00F6757C">
        <w:rPr>
          <w:rFonts w:ascii="Arial Narrow" w:hAnsi="Arial Narrow" w:cs="Arial"/>
          <w:color w:val="000000" w:themeColor="text1"/>
          <w:sz w:val="24"/>
          <w:szCs w:val="24"/>
          <w:lang w:val="ro-RO"/>
        </w:rPr>
        <w:t>n calitate de _____________________, legal autorizat sa semnez</w:t>
      </w:r>
    </w:p>
    <w:p w14:paraId="52DE5ABD"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(semnatura)</w:t>
      </w:r>
    </w:p>
    <w:p w14:paraId="374BF282" w14:textId="77777777" w:rsidR="00054DB3" w:rsidRPr="00F6757C" w:rsidRDefault="003A3A32" w:rsidP="00054DB3">
      <w:pPr>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 pentru ș</w:t>
      </w:r>
      <w:r w:rsidR="00054DB3" w:rsidRPr="00F6757C">
        <w:rPr>
          <w:rFonts w:ascii="Arial Narrow" w:hAnsi="Arial Narrow" w:cs="Arial"/>
          <w:color w:val="000000" w:themeColor="text1"/>
          <w:sz w:val="24"/>
          <w:szCs w:val="24"/>
          <w:lang w:val="ro-RO"/>
        </w:rPr>
        <w:t xml:space="preserve">i </w:t>
      </w:r>
      <w:r w:rsidR="00B27ACD" w:rsidRPr="00F6757C">
        <w:rPr>
          <w:rFonts w:ascii="Arial Narrow" w:hAnsi="Arial Narrow" w:cs="Arial"/>
          <w:color w:val="000000" w:themeColor="text1"/>
          <w:sz w:val="24"/>
          <w:szCs w:val="24"/>
          <w:lang w:val="ro-RO"/>
        </w:rPr>
        <w:t>î</w:t>
      </w:r>
      <w:r w:rsidR="00054DB3" w:rsidRPr="00F6757C">
        <w:rPr>
          <w:rFonts w:ascii="Arial Narrow" w:hAnsi="Arial Narrow" w:cs="Arial"/>
          <w:color w:val="000000" w:themeColor="text1"/>
          <w:sz w:val="24"/>
          <w:szCs w:val="24"/>
          <w:lang w:val="ro-RO"/>
        </w:rPr>
        <w:t>n numele ____________________________________.</w:t>
      </w:r>
    </w:p>
    <w:p w14:paraId="77A323A4"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 ofertantului)</w:t>
      </w:r>
    </w:p>
    <w:p w14:paraId="489B302E" w14:textId="1EE6C456" w:rsidR="00AC7CAA" w:rsidRPr="00F6757C" w:rsidRDefault="00355179" w:rsidP="00054DB3">
      <w:pPr>
        <w:jc w:val="right"/>
        <w:rPr>
          <w:rFonts w:ascii="Arial Narrow" w:hAnsi="Arial Narrow" w:cs="Arial"/>
          <w:b/>
          <w:color w:val="000000" w:themeColor="text1"/>
          <w:sz w:val="24"/>
          <w:szCs w:val="24"/>
          <w:lang w:val="ro-RO"/>
        </w:rPr>
        <w:sectPr w:rsidR="00AC7CAA" w:rsidRPr="00F6757C" w:rsidSect="00E15741">
          <w:pgSz w:w="11906" w:h="16838"/>
          <w:pgMar w:top="810" w:right="991" w:bottom="426" w:left="1417" w:header="426" w:footer="709" w:gutter="0"/>
          <w:cols w:space="708"/>
          <w:docGrid w:linePitch="360"/>
        </w:sectPr>
      </w:pPr>
      <w:r w:rsidRPr="00F6757C">
        <w:rPr>
          <w:rFonts w:ascii="Arial Narrow" w:hAnsi="Arial Narrow" w:cs="Arial"/>
          <w:noProof/>
          <w:color w:val="000000" w:themeColor="text1"/>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F6757C">
        <w:rPr>
          <w:rFonts w:ascii="Arial Narrow" w:hAnsi="Arial Narrow" w:cs="Arial"/>
          <w:b/>
          <w:color w:val="000000" w:themeColor="text1"/>
          <w:sz w:val="24"/>
          <w:szCs w:val="24"/>
          <w:lang w:val="ro-RO"/>
        </w:rPr>
        <w:br w:type="page"/>
      </w:r>
    </w:p>
    <w:p w14:paraId="04943A3E" w14:textId="77777777" w:rsidR="00E5056B" w:rsidRPr="00F6757C" w:rsidRDefault="00E5056B" w:rsidP="00474B7E">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FORMULARUL nr.</w:t>
      </w:r>
      <w:r w:rsidR="003A3A32"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2</w:t>
      </w:r>
    </w:p>
    <w:p w14:paraId="458B14B8"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Operator Economic</w:t>
      </w:r>
    </w:p>
    <w:p w14:paraId="03A6B987"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w:t>
      </w:r>
    </w:p>
    <w:p w14:paraId="2E282BFD"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(denumirea)</w:t>
      </w:r>
    </w:p>
    <w:p w14:paraId="562C4860" w14:textId="77777777" w:rsidR="0045251D" w:rsidRPr="00F6757C" w:rsidRDefault="0045251D" w:rsidP="00474B7E">
      <w:pPr>
        <w:jc w:val="both"/>
        <w:rPr>
          <w:rFonts w:ascii="Arial Narrow" w:hAnsi="Arial Narrow"/>
          <w:i/>
          <w:noProof/>
          <w:color w:val="000000" w:themeColor="text1"/>
          <w:sz w:val="24"/>
          <w:szCs w:val="24"/>
          <w:lang w:val="it-IT"/>
        </w:rPr>
      </w:pPr>
    </w:p>
    <w:p w14:paraId="7BE15EF1" w14:textId="77777777" w:rsidR="00B27ACD" w:rsidRPr="00F6757C" w:rsidRDefault="00E5056B" w:rsidP="00474B7E">
      <w:pPr>
        <w:ind w:left="720" w:right="1440" w:firstLine="720"/>
        <w:jc w:val="center"/>
        <w:outlineLvl w:val="0"/>
        <w:rPr>
          <w:rFonts w:ascii="Arial Narrow" w:hAnsi="Arial Narrow"/>
          <w:b/>
          <w:bCs/>
          <w:i/>
          <w:color w:val="000000" w:themeColor="text1"/>
          <w:sz w:val="24"/>
          <w:szCs w:val="24"/>
          <w:lang w:val="it-IT"/>
        </w:rPr>
      </w:pPr>
      <w:r w:rsidRPr="00F6757C">
        <w:rPr>
          <w:rFonts w:ascii="Arial Narrow" w:hAnsi="Arial Narrow"/>
          <w:b/>
          <w:bCs/>
          <w:i/>
          <w:color w:val="000000" w:themeColor="text1"/>
          <w:sz w:val="24"/>
          <w:szCs w:val="24"/>
          <w:lang w:val="it-IT"/>
        </w:rPr>
        <w:t xml:space="preserve">CENTRALIZATOR DE PREŢURI </w:t>
      </w:r>
    </w:p>
    <w:p w14:paraId="07D4401F" w14:textId="77777777" w:rsidR="00E033CD" w:rsidRPr="00F6757C" w:rsidRDefault="00E033CD" w:rsidP="00474B7E">
      <w:pPr>
        <w:ind w:left="720" w:right="1440" w:firstLine="720"/>
        <w:jc w:val="center"/>
        <w:outlineLvl w:val="0"/>
        <w:rPr>
          <w:rFonts w:ascii="Arial Narrow" w:hAnsi="Arial Narrow"/>
          <w:b/>
          <w:bCs/>
          <w:i/>
          <w:color w:val="000000" w:themeColor="text1"/>
          <w:sz w:val="24"/>
          <w:szCs w:val="24"/>
          <w:lang w:val="it-IT"/>
        </w:rPr>
      </w:pPr>
    </w:p>
    <w:p w14:paraId="10043C1D" w14:textId="20CA68BA" w:rsidR="00AC7CAA" w:rsidRDefault="00A63BCB" w:rsidP="00A63BCB">
      <w:pPr>
        <w:ind w:right="1440"/>
        <w:outlineLvl w:val="0"/>
        <w:rPr>
          <w:rFonts w:ascii="Arial Narrow" w:hAnsi="Arial Narrow"/>
          <w:b/>
          <w:bCs/>
          <w:i/>
          <w:color w:val="000000" w:themeColor="text1"/>
          <w:sz w:val="24"/>
          <w:szCs w:val="24"/>
          <w:lang w:val="it-IT"/>
        </w:rPr>
      </w:pPr>
      <w:r>
        <w:rPr>
          <w:rFonts w:ascii="Arial Narrow" w:hAnsi="Arial Narrow"/>
          <w:b/>
          <w:bCs/>
          <w:i/>
          <w:color w:val="000000" w:themeColor="text1"/>
          <w:sz w:val="24"/>
          <w:szCs w:val="24"/>
          <w:lang w:val="it-IT"/>
        </w:rPr>
        <w:t xml:space="preserve"> </w:t>
      </w:r>
    </w:p>
    <w:p w14:paraId="5975A8EC" w14:textId="77777777" w:rsidR="00DA0160" w:rsidRDefault="00DA0160" w:rsidP="00A63BCB">
      <w:pPr>
        <w:ind w:right="1440"/>
        <w:outlineLvl w:val="0"/>
        <w:rPr>
          <w:rFonts w:ascii="Arial Narrow" w:hAnsi="Arial Narrow"/>
          <w:b/>
          <w:bCs/>
          <w:i/>
          <w:color w:val="000000" w:themeColor="text1"/>
          <w:sz w:val="24"/>
          <w:szCs w:val="24"/>
          <w:lang w:val="it-IT"/>
        </w:rPr>
      </w:pPr>
    </w:p>
    <w:p w14:paraId="18368530" w14:textId="77777777" w:rsidR="00DA0160" w:rsidRDefault="00DA0160" w:rsidP="00A63BCB">
      <w:pPr>
        <w:ind w:right="1440"/>
        <w:outlineLvl w:val="0"/>
        <w:rPr>
          <w:rFonts w:ascii="Arial Narrow" w:hAnsi="Arial Narrow"/>
          <w:b/>
          <w:bCs/>
          <w:i/>
          <w:color w:val="000000" w:themeColor="text1"/>
          <w:sz w:val="24"/>
          <w:szCs w:val="24"/>
          <w:lang w:val="it-IT"/>
        </w:rPr>
      </w:pPr>
    </w:p>
    <w:p w14:paraId="631BC55C" w14:textId="77777777" w:rsidR="00DA0160" w:rsidRDefault="00DA0160" w:rsidP="00A63BCB">
      <w:pPr>
        <w:ind w:right="1440"/>
        <w:outlineLvl w:val="0"/>
        <w:rPr>
          <w:rFonts w:ascii="Arial Narrow" w:hAnsi="Arial Narrow"/>
          <w:b/>
          <w:bCs/>
          <w:i/>
          <w:color w:val="000000" w:themeColor="text1"/>
          <w:sz w:val="24"/>
          <w:szCs w:val="24"/>
          <w:lang w:val="it-IT"/>
        </w:rPr>
      </w:pPr>
    </w:p>
    <w:p w14:paraId="366DE668" w14:textId="77777777" w:rsidR="00DA0160" w:rsidRPr="00F6757C" w:rsidRDefault="00DA0160" w:rsidP="00A63BCB">
      <w:pPr>
        <w:ind w:right="1440"/>
        <w:outlineLvl w:val="0"/>
        <w:rPr>
          <w:rFonts w:ascii="Arial Narrow" w:hAnsi="Arial Narrow"/>
          <w:b/>
          <w:bCs/>
          <w:i/>
          <w:color w:val="000000" w:themeColor="text1"/>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521"/>
        <w:gridCol w:w="630"/>
        <w:gridCol w:w="1350"/>
        <w:gridCol w:w="1169"/>
        <w:gridCol w:w="1315"/>
        <w:gridCol w:w="1440"/>
        <w:gridCol w:w="1530"/>
      </w:tblGrid>
      <w:tr w:rsidR="002E3711" w:rsidRPr="005811BC" w14:paraId="314A99FA" w14:textId="77777777" w:rsidTr="00337D97">
        <w:tc>
          <w:tcPr>
            <w:tcW w:w="534" w:type="dxa"/>
            <w:vAlign w:val="center"/>
          </w:tcPr>
          <w:p w14:paraId="44CC15C6"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Nr. crt.</w:t>
            </w:r>
          </w:p>
        </w:tc>
        <w:tc>
          <w:tcPr>
            <w:tcW w:w="2521" w:type="dxa"/>
            <w:vAlign w:val="center"/>
          </w:tcPr>
          <w:p w14:paraId="646C15AF"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Denumirea serviciului</w:t>
            </w:r>
          </w:p>
        </w:tc>
        <w:tc>
          <w:tcPr>
            <w:tcW w:w="630" w:type="dxa"/>
            <w:vAlign w:val="center"/>
          </w:tcPr>
          <w:p w14:paraId="2188C2BA"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UM</w:t>
            </w:r>
          </w:p>
        </w:tc>
        <w:tc>
          <w:tcPr>
            <w:tcW w:w="1350" w:type="dxa"/>
            <w:vAlign w:val="center"/>
          </w:tcPr>
          <w:p w14:paraId="16A31F7B"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Cantitatea solicitată</w:t>
            </w:r>
          </w:p>
          <w:p w14:paraId="0AFB7738"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U.M</w:t>
            </w:r>
          </w:p>
        </w:tc>
        <w:tc>
          <w:tcPr>
            <w:tcW w:w="1169" w:type="dxa"/>
            <w:vAlign w:val="center"/>
          </w:tcPr>
          <w:p w14:paraId="6C196865"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Preț unitar RON fără TVA</w:t>
            </w:r>
          </w:p>
        </w:tc>
        <w:tc>
          <w:tcPr>
            <w:tcW w:w="1315" w:type="dxa"/>
            <w:vAlign w:val="center"/>
          </w:tcPr>
          <w:p w14:paraId="25C6EEB8"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Preț total RON</w:t>
            </w:r>
          </w:p>
          <w:p w14:paraId="5BC0BE6B"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fără TVA</w:t>
            </w:r>
          </w:p>
        </w:tc>
        <w:tc>
          <w:tcPr>
            <w:tcW w:w="1440" w:type="dxa"/>
            <w:vAlign w:val="center"/>
          </w:tcPr>
          <w:p w14:paraId="0C55E3D8"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Valoare TVA</w:t>
            </w:r>
          </w:p>
        </w:tc>
        <w:tc>
          <w:tcPr>
            <w:tcW w:w="1530" w:type="dxa"/>
            <w:vAlign w:val="center"/>
          </w:tcPr>
          <w:p w14:paraId="56128832"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Preț total RON</w:t>
            </w:r>
          </w:p>
          <w:p w14:paraId="1FFFBEE2"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cu TVA</w:t>
            </w:r>
          </w:p>
        </w:tc>
      </w:tr>
      <w:tr w:rsidR="002E3711" w:rsidRPr="005811BC" w14:paraId="19A6310C" w14:textId="77777777" w:rsidTr="00337D97">
        <w:tc>
          <w:tcPr>
            <w:tcW w:w="534" w:type="dxa"/>
            <w:vAlign w:val="center"/>
          </w:tcPr>
          <w:p w14:paraId="1601D64D"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0</w:t>
            </w:r>
          </w:p>
        </w:tc>
        <w:tc>
          <w:tcPr>
            <w:tcW w:w="2521" w:type="dxa"/>
            <w:vAlign w:val="center"/>
          </w:tcPr>
          <w:p w14:paraId="5F871094"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1</w:t>
            </w:r>
          </w:p>
        </w:tc>
        <w:tc>
          <w:tcPr>
            <w:tcW w:w="630" w:type="dxa"/>
            <w:vAlign w:val="center"/>
          </w:tcPr>
          <w:p w14:paraId="5B93D7FA"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3</w:t>
            </w:r>
          </w:p>
        </w:tc>
        <w:tc>
          <w:tcPr>
            <w:tcW w:w="1350" w:type="dxa"/>
            <w:vAlign w:val="center"/>
          </w:tcPr>
          <w:p w14:paraId="51D18655"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4</w:t>
            </w:r>
          </w:p>
        </w:tc>
        <w:tc>
          <w:tcPr>
            <w:tcW w:w="1169" w:type="dxa"/>
            <w:vAlign w:val="center"/>
          </w:tcPr>
          <w:p w14:paraId="6E1B5606"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5</w:t>
            </w:r>
          </w:p>
        </w:tc>
        <w:tc>
          <w:tcPr>
            <w:tcW w:w="1315" w:type="dxa"/>
            <w:vAlign w:val="center"/>
          </w:tcPr>
          <w:p w14:paraId="29C01AA5"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6</w:t>
            </w:r>
          </w:p>
        </w:tc>
        <w:tc>
          <w:tcPr>
            <w:tcW w:w="1440" w:type="dxa"/>
            <w:vAlign w:val="center"/>
          </w:tcPr>
          <w:p w14:paraId="49CAE629" w14:textId="1FD85C80"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7=6*%</w:t>
            </w:r>
          </w:p>
        </w:tc>
        <w:tc>
          <w:tcPr>
            <w:tcW w:w="1530" w:type="dxa"/>
            <w:vAlign w:val="center"/>
          </w:tcPr>
          <w:p w14:paraId="07EC91E8"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8=6+7</w:t>
            </w:r>
          </w:p>
        </w:tc>
      </w:tr>
      <w:tr w:rsidR="0040736F" w:rsidRPr="005811BC" w14:paraId="0CB0308A" w14:textId="77777777" w:rsidTr="00337D97">
        <w:trPr>
          <w:trHeight w:val="635"/>
        </w:trPr>
        <w:tc>
          <w:tcPr>
            <w:tcW w:w="534" w:type="dxa"/>
            <w:vAlign w:val="center"/>
          </w:tcPr>
          <w:p w14:paraId="34C1896A" w14:textId="77777777" w:rsidR="0040736F" w:rsidRPr="005811BC" w:rsidRDefault="0040736F">
            <w:pPr>
              <w:pStyle w:val="ListParagraph"/>
              <w:numPr>
                <w:ilvl w:val="0"/>
                <w:numId w:val="2"/>
              </w:numPr>
              <w:jc w:val="center"/>
              <w:rPr>
                <w:rFonts w:eastAsia="Calibri"/>
                <w:b/>
                <w:iCs/>
                <w:color w:val="000000" w:themeColor="text1"/>
                <w:lang w:val="ro-RO"/>
              </w:rPr>
            </w:pPr>
          </w:p>
        </w:tc>
        <w:tc>
          <w:tcPr>
            <w:tcW w:w="2521" w:type="dxa"/>
            <w:vAlign w:val="center"/>
          </w:tcPr>
          <w:p w14:paraId="2C16A72E" w14:textId="00222891" w:rsidR="00337D97" w:rsidRDefault="001C1BAF" w:rsidP="005811BC">
            <w:pPr>
              <w:jc w:val="both"/>
              <w:rPr>
                <w:rFonts w:ascii="Times New Roman" w:hAnsi="Times New Roman"/>
                <w:color w:val="000000" w:themeColor="text1"/>
                <w:sz w:val="24"/>
                <w:szCs w:val="24"/>
                <w:lang w:val="ro-RO"/>
              </w:rPr>
            </w:pPr>
            <w:r w:rsidRPr="005811BC">
              <w:rPr>
                <w:rFonts w:ascii="Times New Roman" w:hAnsi="Times New Roman"/>
                <w:color w:val="000000" w:themeColor="text1"/>
                <w:sz w:val="24"/>
                <w:szCs w:val="24"/>
                <w:lang w:val="ro-RO"/>
              </w:rPr>
              <w:t>Servicii de servire mas</w:t>
            </w:r>
            <w:r w:rsidRPr="005811BC">
              <w:rPr>
                <w:rFonts w:ascii="Times New Roman" w:hAnsi="Times New Roman" w:hint="cs"/>
                <w:color w:val="000000" w:themeColor="text1"/>
                <w:sz w:val="24"/>
                <w:szCs w:val="24"/>
                <w:lang w:val="ro-RO"/>
              </w:rPr>
              <w:t>ă</w:t>
            </w:r>
            <w:r w:rsidRPr="005811BC">
              <w:rPr>
                <w:rFonts w:ascii="Times New Roman" w:hAnsi="Times New Roman"/>
                <w:color w:val="000000" w:themeColor="text1"/>
                <w:sz w:val="24"/>
                <w:szCs w:val="24"/>
                <w:lang w:val="ro-RO"/>
              </w:rPr>
              <w:t xml:space="preserve"> </w:t>
            </w:r>
            <w:r w:rsidR="005811BC" w:rsidRPr="005811BC">
              <w:rPr>
                <w:rFonts w:ascii="Times New Roman" w:hAnsi="Times New Roman"/>
                <w:color w:val="000000" w:themeColor="text1"/>
                <w:sz w:val="24"/>
                <w:szCs w:val="24"/>
                <w:lang w:val="ro-RO"/>
              </w:rPr>
              <w:t>(</w:t>
            </w:r>
            <w:r w:rsidR="004410C8">
              <w:rPr>
                <w:rFonts w:ascii="Times New Roman" w:hAnsi="Times New Roman"/>
                <w:color w:val="000000" w:themeColor="text1"/>
                <w:sz w:val="24"/>
                <w:szCs w:val="24"/>
                <w:lang w:val="ro-RO"/>
              </w:rPr>
              <w:t>8</w:t>
            </w:r>
            <w:r w:rsidR="005811BC" w:rsidRPr="005811BC">
              <w:rPr>
                <w:rFonts w:ascii="Times New Roman" w:hAnsi="Times New Roman"/>
                <w:color w:val="000000" w:themeColor="text1"/>
                <w:sz w:val="24"/>
                <w:szCs w:val="24"/>
                <w:lang w:val="ro-RO"/>
              </w:rPr>
              <w:t xml:space="preserve"> persoane</w:t>
            </w:r>
            <w:r w:rsidR="00AB59F0" w:rsidRPr="005811BC">
              <w:rPr>
                <w:rFonts w:ascii="Times New Roman" w:hAnsi="Times New Roman"/>
                <w:color w:val="000000" w:themeColor="text1"/>
                <w:sz w:val="24"/>
                <w:szCs w:val="24"/>
                <w:lang w:val="ro-RO"/>
              </w:rPr>
              <w:t xml:space="preserve"> </w:t>
            </w:r>
            <w:r w:rsidR="005811BC" w:rsidRPr="005811BC">
              <w:rPr>
                <w:rFonts w:ascii="Times New Roman" w:hAnsi="Times New Roman"/>
                <w:color w:val="000000" w:themeColor="text1"/>
                <w:sz w:val="24"/>
                <w:szCs w:val="24"/>
                <w:lang w:val="ro-RO"/>
              </w:rPr>
              <w:t xml:space="preserve">x </w:t>
            </w:r>
            <w:r w:rsidR="004410C8">
              <w:rPr>
                <w:rFonts w:ascii="Times New Roman" w:hAnsi="Times New Roman"/>
                <w:color w:val="000000" w:themeColor="text1"/>
                <w:sz w:val="24"/>
                <w:szCs w:val="24"/>
                <w:lang w:val="ro-RO"/>
              </w:rPr>
              <w:t>1</w:t>
            </w:r>
            <w:r w:rsidR="005811BC" w:rsidRPr="005811BC">
              <w:rPr>
                <w:rFonts w:ascii="Times New Roman" w:hAnsi="Times New Roman"/>
                <w:color w:val="000000" w:themeColor="text1"/>
                <w:sz w:val="24"/>
                <w:szCs w:val="24"/>
                <w:lang w:val="ro-RO"/>
              </w:rPr>
              <w:t xml:space="preserve"> zile)</w:t>
            </w:r>
            <w:r w:rsidR="00AB59F0" w:rsidRPr="005811BC">
              <w:rPr>
                <w:rFonts w:ascii="Times New Roman" w:hAnsi="Times New Roman"/>
                <w:color w:val="000000" w:themeColor="text1"/>
                <w:sz w:val="24"/>
                <w:szCs w:val="24"/>
                <w:lang w:val="ro-RO"/>
              </w:rPr>
              <w:t xml:space="preserve"> </w:t>
            </w:r>
          </w:p>
          <w:p w14:paraId="7FC1816B" w14:textId="523C662F" w:rsidR="00544D64" w:rsidRPr="005811BC" w:rsidRDefault="00337D97" w:rsidP="005811BC">
            <w:pPr>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 xml:space="preserve">Perioada </w:t>
            </w:r>
            <w:r w:rsidR="001C1BAF" w:rsidRPr="005811BC">
              <w:rPr>
                <w:rFonts w:ascii="Times New Roman" w:hAnsi="Times New Roman"/>
                <w:color w:val="000000" w:themeColor="text1"/>
                <w:sz w:val="24"/>
                <w:szCs w:val="24"/>
                <w:lang w:val="ro-RO"/>
              </w:rPr>
              <w:t>25</w:t>
            </w:r>
            <w:r w:rsidR="004410C8">
              <w:rPr>
                <w:rFonts w:ascii="Times New Roman" w:hAnsi="Times New Roman"/>
                <w:color w:val="000000" w:themeColor="text1"/>
                <w:sz w:val="24"/>
                <w:szCs w:val="24"/>
                <w:lang w:val="ro-RO"/>
              </w:rPr>
              <w:t>.</w:t>
            </w:r>
            <w:r w:rsidR="00AB59F0" w:rsidRPr="005811BC">
              <w:rPr>
                <w:rFonts w:ascii="Times New Roman" w:hAnsi="Times New Roman"/>
                <w:color w:val="000000" w:themeColor="text1"/>
                <w:sz w:val="24"/>
                <w:szCs w:val="24"/>
                <w:lang w:val="ro-RO"/>
              </w:rPr>
              <w:t>0</w:t>
            </w:r>
            <w:r w:rsidR="001C1BAF" w:rsidRPr="005811BC">
              <w:rPr>
                <w:rFonts w:ascii="Times New Roman" w:hAnsi="Times New Roman"/>
                <w:color w:val="000000" w:themeColor="text1"/>
                <w:sz w:val="24"/>
                <w:szCs w:val="24"/>
                <w:lang w:val="ro-RO"/>
              </w:rPr>
              <w:t>9</w:t>
            </w:r>
            <w:r w:rsidR="00AB59F0" w:rsidRPr="005811BC">
              <w:rPr>
                <w:rFonts w:ascii="Times New Roman" w:hAnsi="Times New Roman"/>
                <w:color w:val="000000" w:themeColor="text1"/>
                <w:sz w:val="24"/>
                <w:szCs w:val="24"/>
                <w:lang w:val="ro-RO"/>
              </w:rPr>
              <w:t>.2025</w:t>
            </w:r>
          </w:p>
        </w:tc>
        <w:tc>
          <w:tcPr>
            <w:tcW w:w="630" w:type="dxa"/>
            <w:vAlign w:val="center"/>
          </w:tcPr>
          <w:p w14:paraId="3D8EE4E0" w14:textId="58169DC8" w:rsidR="0040736F" w:rsidRPr="005811BC" w:rsidRDefault="00AE4D02" w:rsidP="001C1BAF">
            <w:pPr>
              <w:spacing w:line="276" w:lineRule="auto"/>
              <w:jc w:val="center"/>
              <w:rPr>
                <w:rFonts w:ascii="Times New Roman" w:hAnsi="Times New Roman"/>
                <w:color w:val="000000" w:themeColor="text1"/>
                <w:sz w:val="24"/>
                <w:szCs w:val="24"/>
                <w:lang w:val="it-IT"/>
              </w:rPr>
            </w:pPr>
            <w:r w:rsidRPr="005811BC">
              <w:rPr>
                <w:rFonts w:ascii="Times New Roman" w:hAnsi="Times New Roman"/>
                <w:color w:val="000000" w:themeColor="text1"/>
                <w:sz w:val="24"/>
                <w:szCs w:val="24"/>
                <w:lang w:val="it-IT"/>
              </w:rPr>
              <w:t>Buc</w:t>
            </w:r>
          </w:p>
        </w:tc>
        <w:tc>
          <w:tcPr>
            <w:tcW w:w="1350" w:type="dxa"/>
            <w:vAlign w:val="center"/>
          </w:tcPr>
          <w:p w14:paraId="2DEF3AB8" w14:textId="29603CA5" w:rsidR="0040736F" w:rsidRPr="005811BC" w:rsidRDefault="004410C8" w:rsidP="001C1BAF">
            <w:pPr>
              <w:spacing w:line="276" w:lineRule="auto"/>
              <w:jc w:val="center"/>
              <w:rPr>
                <w:rFonts w:ascii="Times New Roman" w:hAnsi="Times New Roman"/>
                <w:color w:val="000000" w:themeColor="text1"/>
                <w:sz w:val="24"/>
                <w:szCs w:val="24"/>
                <w:lang w:val="it-IT" w:eastAsia="ar-SA"/>
              </w:rPr>
            </w:pPr>
            <w:r>
              <w:rPr>
                <w:rFonts w:ascii="Times New Roman" w:hAnsi="Times New Roman"/>
                <w:color w:val="000000" w:themeColor="text1"/>
                <w:sz w:val="24"/>
                <w:szCs w:val="24"/>
                <w:lang w:val="it-IT" w:eastAsia="ar-SA"/>
              </w:rPr>
              <w:t>8</w:t>
            </w:r>
          </w:p>
        </w:tc>
        <w:tc>
          <w:tcPr>
            <w:tcW w:w="1169" w:type="dxa"/>
            <w:vAlign w:val="center"/>
          </w:tcPr>
          <w:p w14:paraId="4DAC7A69" w14:textId="761A0381" w:rsidR="0040736F" w:rsidRPr="005811BC" w:rsidRDefault="0040736F" w:rsidP="000227FB">
            <w:pPr>
              <w:overflowPunct/>
              <w:autoSpaceDE/>
              <w:autoSpaceDN/>
              <w:adjustRightInd/>
              <w:textAlignment w:val="auto"/>
              <w:rPr>
                <w:rFonts w:ascii="Times New Roman" w:eastAsia="Calibri" w:hAnsi="Times New Roman"/>
                <w:color w:val="000000" w:themeColor="text1"/>
                <w:sz w:val="24"/>
                <w:szCs w:val="24"/>
                <w:lang w:val="ro-RO"/>
              </w:rPr>
            </w:pPr>
          </w:p>
        </w:tc>
        <w:tc>
          <w:tcPr>
            <w:tcW w:w="1315" w:type="dxa"/>
            <w:vAlign w:val="center"/>
          </w:tcPr>
          <w:p w14:paraId="6CE0F89D" w14:textId="0B59262B" w:rsidR="0040736F" w:rsidRPr="005811BC" w:rsidRDefault="0040736F" w:rsidP="000227FB">
            <w:pPr>
              <w:overflowPunct/>
              <w:autoSpaceDE/>
              <w:autoSpaceDN/>
              <w:adjustRightInd/>
              <w:textAlignment w:val="auto"/>
              <w:rPr>
                <w:rFonts w:ascii="Times New Roman" w:eastAsia="Calibri" w:hAnsi="Times New Roman"/>
                <w:color w:val="000000" w:themeColor="text1"/>
                <w:sz w:val="24"/>
                <w:szCs w:val="24"/>
                <w:lang w:val="ro-RO"/>
              </w:rPr>
            </w:pPr>
          </w:p>
        </w:tc>
        <w:tc>
          <w:tcPr>
            <w:tcW w:w="1440" w:type="dxa"/>
            <w:vAlign w:val="center"/>
          </w:tcPr>
          <w:p w14:paraId="0DAEA383" w14:textId="374C760A" w:rsidR="0040736F" w:rsidRPr="005811BC" w:rsidRDefault="0040736F" w:rsidP="000227FB">
            <w:pPr>
              <w:overflowPunct/>
              <w:autoSpaceDE/>
              <w:autoSpaceDN/>
              <w:adjustRightInd/>
              <w:textAlignment w:val="auto"/>
              <w:rPr>
                <w:rFonts w:ascii="Times New Roman" w:eastAsia="Calibri" w:hAnsi="Times New Roman"/>
                <w:color w:val="000000" w:themeColor="text1"/>
                <w:sz w:val="24"/>
                <w:szCs w:val="24"/>
                <w:lang w:val="ro-RO"/>
              </w:rPr>
            </w:pPr>
          </w:p>
        </w:tc>
        <w:tc>
          <w:tcPr>
            <w:tcW w:w="1530" w:type="dxa"/>
            <w:vAlign w:val="center"/>
          </w:tcPr>
          <w:p w14:paraId="7FC39175" w14:textId="028EB1ED" w:rsidR="0040736F" w:rsidRPr="005811BC" w:rsidRDefault="0040736F" w:rsidP="000227FB">
            <w:pPr>
              <w:overflowPunct/>
              <w:autoSpaceDE/>
              <w:autoSpaceDN/>
              <w:adjustRightInd/>
              <w:textAlignment w:val="auto"/>
              <w:rPr>
                <w:rFonts w:ascii="Times New Roman" w:eastAsia="Calibri" w:hAnsi="Times New Roman"/>
                <w:color w:val="000000" w:themeColor="text1"/>
                <w:sz w:val="24"/>
                <w:szCs w:val="24"/>
                <w:lang w:val="ro-RO"/>
              </w:rPr>
            </w:pPr>
          </w:p>
        </w:tc>
      </w:tr>
      <w:tr w:rsidR="000227FB" w:rsidRPr="005811BC" w14:paraId="6A0EB4D8" w14:textId="77777777" w:rsidTr="00337D97">
        <w:tc>
          <w:tcPr>
            <w:tcW w:w="534" w:type="dxa"/>
            <w:vAlign w:val="center"/>
          </w:tcPr>
          <w:p w14:paraId="5E42DB7F" w14:textId="77777777" w:rsidR="000227FB" w:rsidRPr="005811BC" w:rsidRDefault="000227FB" w:rsidP="000227FB">
            <w:pPr>
              <w:overflowPunct/>
              <w:autoSpaceDE/>
              <w:autoSpaceDN/>
              <w:adjustRightInd/>
              <w:textAlignment w:val="auto"/>
              <w:rPr>
                <w:rFonts w:ascii="Times New Roman" w:eastAsia="Calibri" w:hAnsi="Times New Roman"/>
                <w:b/>
                <w:iCs/>
                <w:color w:val="000000" w:themeColor="text1"/>
                <w:sz w:val="24"/>
                <w:szCs w:val="24"/>
                <w:lang w:val="it-IT"/>
              </w:rPr>
            </w:pPr>
          </w:p>
        </w:tc>
        <w:tc>
          <w:tcPr>
            <w:tcW w:w="2521" w:type="dxa"/>
            <w:vAlign w:val="center"/>
          </w:tcPr>
          <w:p w14:paraId="45EB8E46" w14:textId="77777777" w:rsidR="000227FB" w:rsidRPr="005811BC" w:rsidRDefault="000227FB" w:rsidP="000227FB">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color w:val="000000" w:themeColor="text1"/>
                <w:sz w:val="24"/>
                <w:szCs w:val="24"/>
                <w:lang w:val="ro-RO"/>
              </w:rPr>
              <w:t xml:space="preserve">TOTAL </w:t>
            </w:r>
          </w:p>
        </w:tc>
        <w:tc>
          <w:tcPr>
            <w:tcW w:w="630" w:type="dxa"/>
            <w:vAlign w:val="center"/>
          </w:tcPr>
          <w:p w14:paraId="78BDE5EC" w14:textId="77777777" w:rsidR="000227FB" w:rsidRPr="005811BC" w:rsidRDefault="000227FB" w:rsidP="000227FB">
            <w:pPr>
              <w:overflowPunct/>
              <w:autoSpaceDE/>
              <w:autoSpaceDN/>
              <w:adjustRightInd/>
              <w:jc w:val="center"/>
              <w:textAlignment w:val="auto"/>
              <w:rPr>
                <w:rFonts w:ascii="Times New Roman" w:eastAsia="Calibri" w:hAnsi="Times New Roman"/>
                <w:iCs/>
                <w:color w:val="000000" w:themeColor="text1"/>
                <w:sz w:val="24"/>
                <w:szCs w:val="24"/>
                <w:lang w:val="ro-RO"/>
              </w:rPr>
            </w:pPr>
          </w:p>
        </w:tc>
        <w:tc>
          <w:tcPr>
            <w:tcW w:w="1350" w:type="dxa"/>
            <w:vAlign w:val="center"/>
          </w:tcPr>
          <w:p w14:paraId="282A8E6A" w14:textId="77777777" w:rsidR="000227FB" w:rsidRPr="005811BC" w:rsidRDefault="000227FB" w:rsidP="000227FB">
            <w:pPr>
              <w:overflowPunct/>
              <w:autoSpaceDE/>
              <w:autoSpaceDN/>
              <w:adjustRightInd/>
              <w:textAlignment w:val="auto"/>
              <w:rPr>
                <w:rFonts w:ascii="Times New Roman" w:eastAsia="Calibri" w:hAnsi="Times New Roman"/>
                <w:iCs/>
                <w:color w:val="000000" w:themeColor="text1"/>
                <w:sz w:val="24"/>
                <w:szCs w:val="24"/>
                <w:lang w:val="ro-RO"/>
              </w:rPr>
            </w:pPr>
          </w:p>
        </w:tc>
        <w:tc>
          <w:tcPr>
            <w:tcW w:w="1169" w:type="dxa"/>
            <w:vAlign w:val="center"/>
          </w:tcPr>
          <w:p w14:paraId="03A63FC5" w14:textId="77777777" w:rsidR="000227FB" w:rsidRPr="005811BC" w:rsidRDefault="000227FB" w:rsidP="000227FB">
            <w:pPr>
              <w:overflowPunct/>
              <w:autoSpaceDE/>
              <w:autoSpaceDN/>
              <w:adjustRightInd/>
              <w:textAlignment w:val="auto"/>
              <w:rPr>
                <w:rFonts w:ascii="Times New Roman" w:eastAsia="Calibri" w:hAnsi="Times New Roman"/>
                <w:b/>
                <w:iCs/>
                <w:color w:val="000000" w:themeColor="text1"/>
                <w:sz w:val="24"/>
                <w:szCs w:val="24"/>
                <w:lang w:val="ro-RO"/>
              </w:rPr>
            </w:pPr>
          </w:p>
        </w:tc>
        <w:tc>
          <w:tcPr>
            <w:tcW w:w="1315" w:type="dxa"/>
            <w:vAlign w:val="center"/>
          </w:tcPr>
          <w:p w14:paraId="1BE91214" w14:textId="4680FF5D" w:rsidR="000227FB" w:rsidRPr="005811BC" w:rsidRDefault="000227FB" w:rsidP="000227FB">
            <w:pPr>
              <w:overflowPunct/>
              <w:adjustRightInd/>
              <w:textAlignment w:val="auto"/>
              <w:rPr>
                <w:rFonts w:ascii="Times New Roman" w:eastAsia="Calibri" w:hAnsi="Times New Roman"/>
                <w:b/>
                <w:i/>
                <w:color w:val="000000" w:themeColor="text1"/>
                <w:sz w:val="24"/>
                <w:szCs w:val="24"/>
                <w:lang w:val="ro-RO"/>
              </w:rPr>
            </w:pPr>
          </w:p>
        </w:tc>
        <w:tc>
          <w:tcPr>
            <w:tcW w:w="1440" w:type="dxa"/>
            <w:vAlign w:val="center"/>
          </w:tcPr>
          <w:p w14:paraId="576754DE" w14:textId="6B9176A1" w:rsidR="000227FB" w:rsidRPr="005811BC" w:rsidRDefault="000227FB" w:rsidP="000227FB">
            <w:pPr>
              <w:overflowPunct/>
              <w:adjustRightInd/>
              <w:textAlignment w:val="auto"/>
              <w:rPr>
                <w:rFonts w:ascii="Times New Roman" w:eastAsia="Calibri" w:hAnsi="Times New Roman"/>
                <w:b/>
                <w:i/>
                <w:color w:val="000000" w:themeColor="text1"/>
                <w:sz w:val="24"/>
                <w:szCs w:val="24"/>
                <w:lang w:val="ro-RO"/>
              </w:rPr>
            </w:pPr>
          </w:p>
        </w:tc>
        <w:tc>
          <w:tcPr>
            <w:tcW w:w="1530" w:type="dxa"/>
            <w:vAlign w:val="center"/>
          </w:tcPr>
          <w:p w14:paraId="322FAD0E" w14:textId="5F055B6E" w:rsidR="000227FB" w:rsidRPr="005811BC" w:rsidRDefault="000227FB" w:rsidP="000227FB">
            <w:pPr>
              <w:overflowPunct/>
              <w:adjustRightInd/>
              <w:textAlignment w:val="auto"/>
              <w:rPr>
                <w:rFonts w:ascii="Times New Roman" w:eastAsia="Calibri" w:hAnsi="Times New Roman"/>
                <w:b/>
                <w:i/>
                <w:color w:val="000000" w:themeColor="text1"/>
                <w:sz w:val="24"/>
                <w:szCs w:val="24"/>
                <w:lang w:val="ro-RO"/>
              </w:rPr>
            </w:pPr>
          </w:p>
        </w:tc>
      </w:tr>
    </w:tbl>
    <w:p w14:paraId="143609B4" w14:textId="2394348C" w:rsidR="00DA0160" w:rsidRPr="00DA0160" w:rsidRDefault="00DA0160" w:rsidP="00DA0160">
      <w:pPr>
        <w:spacing w:line="360" w:lineRule="auto"/>
        <w:ind w:left="630"/>
        <w:rPr>
          <w:rFonts w:ascii="Arial Narrow" w:hAnsi="Arial Narrow"/>
          <w:b/>
          <w:bCs/>
          <w:i/>
          <w:color w:val="FF0000"/>
          <w:sz w:val="24"/>
          <w:szCs w:val="24"/>
          <w:lang w:val="it-IT"/>
        </w:rPr>
      </w:pPr>
      <w:r w:rsidRPr="00DA0160">
        <w:rPr>
          <w:rFonts w:ascii="Arial Narrow" w:hAnsi="Arial Narrow"/>
          <w:b/>
          <w:bCs/>
          <w:i/>
          <w:color w:val="FF0000"/>
          <w:sz w:val="24"/>
          <w:szCs w:val="24"/>
          <w:lang w:val="it-IT"/>
        </w:rPr>
        <w:t>Se va oferta întreg pachetul .</w:t>
      </w:r>
    </w:p>
    <w:p w14:paraId="781F0379" w14:textId="77777777" w:rsidR="00DA0160" w:rsidRPr="00DA0160" w:rsidRDefault="00DA0160" w:rsidP="00DA0160">
      <w:pPr>
        <w:spacing w:line="360" w:lineRule="auto"/>
        <w:ind w:left="630"/>
        <w:rPr>
          <w:rFonts w:ascii="Arial Narrow" w:hAnsi="Arial Narrow"/>
          <w:b/>
          <w:bCs/>
          <w:i/>
          <w:color w:val="FF0000"/>
          <w:sz w:val="24"/>
          <w:szCs w:val="24"/>
          <w:lang w:val="it-IT"/>
        </w:rPr>
      </w:pPr>
      <w:r w:rsidRPr="00DA0160">
        <w:rPr>
          <w:rFonts w:ascii="Arial Narrow" w:hAnsi="Arial Narrow"/>
          <w:b/>
          <w:bCs/>
          <w:i/>
          <w:color w:val="FF0000"/>
          <w:sz w:val="24"/>
          <w:szCs w:val="24"/>
          <w:lang w:val="it-IT"/>
        </w:rPr>
        <w:t>Nu se accept</w:t>
      </w:r>
      <w:r w:rsidRPr="00DA0160">
        <w:rPr>
          <w:rFonts w:ascii="Arial Narrow" w:hAnsi="Arial Narrow" w:hint="cs"/>
          <w:b/>
          <w:bCs/>
          <w:i/>
          <w:color w:val="FF0000"/>
          <w:sz w:val="24"/>
          <w:szCs w:val="24"/>
          <w:lang w:val="it-IT"/>
        </w:rPr>
        <w:t>ă</w:t>
      </w:r>
      <w:r w:rsidRPr="00DA0160">
        <w:rPr>
          <w:rFonts w:ascii="Arial Narrow" w:hAnsi="Arial Narrow"/>
          <w:b/>
          <w:bCs/>
          <w:i/>
          <w:color w:val="FF0000"/>
          <w:sz w:val="24"/>
          <w:szCs w:val="24"/>
          <w:lang w:val="it-IT"/>
        </w:rPr>
        <w:t xml:space="preserve"> oferte parțiale din cadrul pachetului și nici oferte alternative.</w:t>
      </w:r>
    </w:p>
    <w:p w14:paraId="246CA10F" w14:textId="7A2619CC" w:rsidR="00DA0160" w:rsidRPr="00DA0160" w:rsidRDefault="00DA0160" w:rsidP="00DA0160">
      <w:pPr>
        <w:spacing w:line="360" w:lineRule="auto"/>
        <w:ind w:left="630"/>
        <w:rPr>
          <w:rFonts w:ascii="Arial Narrow" w:hAnsi="Arial Narrow"/>
          <w:b/>
          <w:bCs/>
          <w:i/>
          <w:color w:val="FF0000"/>
          <w:sz w:val="24"/>
          <w:szCs w:val="24"/>
          <w:lang w:val="it-IT"/>
        </w:rPr>
      </w:pPr>
      <w:r w:rsidRPr="00DA0160">
        <w:rPr>
          <w:rFonts w:ascii="Arial Narrow" w:hAnsi="Arial Narrow"/>
          <w:b/>
          <w:bCs/>
          <w:i/>
          <w:color w:val="FF0000"/>
          <w:sz w:val="24"/>
          <w:szCs w:val="24"/>
          <w:lang w:val="it-IT"/>
        </w:rPr>
        <w:t>Not</w:t>
      </w:r>
      <w:r w:rsidRPr="00DA0160">
        <w:rPr>
          <w:rFonts w:ascii="Arial Narrow" w:hAnsi="Arial Narrow" w:hint="cs"/>
          <w:b/>
          <w:bCs/>
          <w:i/>
          <w:color w:val="FF0000"/>
          <w:sz w:val="24"/>
          <w:szCs w:val="24"/>
          <w:lang w:val="it-IT"/>
        </w:rPr>
        <w:t>ă</w:t>
      </w:r>
      <w:r w:rsidRPr="00DA0160">
        <w:rPr>
          <w:rFonts w:ascii="Arial Narrow" w:hAnsi="Arial Narrow"/>
          <w:b/>
          <w:bCs/>
          <w:i/>
          <w:color w:val="FF0000"/>
          <w:sz w:val="24"/>
          <w:szCs w:val="24"/>
          <w:lang w:val="it-IT"/>
        </w:rPr>
        <w:t>:</w:t>
      </w:r>
      <w:r>
        <w:rPr>
          <w:rFonts w:ascii="Arial Narrow" w:hAnsi="Arial Narrow"/>
          <w:b/>
          <w:bCs/>
          <w:i/>
          <w:color w:val="FF0000"/>
          <w:sz w:val="24"/>
          <w:szCs w:val="24"/>
          <w:lang w:val="it-IT"/>
        </w:rPr>
        <w:t xml:space="preserve"> </w:t>
      </w:r>
      <w:r w:rsidRPr="00DA0160">
        <w:rPr>
          <w:rFonts w:ascii="Arial Narrow" w:hAnsi="Arial Narrow"/>
          <w:b/>
          <w:bCs/>
          <w:i/>
          <w:color w:val="FF0000"/>
          <w:sz w:val="24"/>
          <w:szCs w:val="24"/>
          <w:lang w:val="it-IT"/>
        </w:rPr>
        <w:t>Nu se va dep</w:t>
      </w:r>
      <w:r w:rsidRPr="00DA0160">
        <w:rPr>
          <w:rFonts w:ascii="Arial Narrow" w:hAnsi="Arial Narrow" w:hint="cs"/>
          <w:b/>
          <w:bCs/>
          <w:i/>
          <w:color w:val="FF0000"/>
          <w:sz w:val="24"/>
          <w:szCs w:val="24"/>
          <w:lang w:val="it-IT"/>
        </w:rPr>
        <w:t>ă</w:t>
      </w:r>
      <w:r w:rsidRPr="00DA0160">
        <w:rPr>
          <w:rFonts w:ascii="Arial Narrow" w:hAnsi="Arial Narrow"/>
          <w:b/>
          <w:bCs/>
          <w:i/>
          <w:color w:val="FF0000"/>
          <w:sz w:val="24"/>
          <w:szCs w:val="24"/>
          <w:lang w:val="it-IT"/>
        </w:rPr>
        <w:t>și valoarea de 81 lei f</w:t>
      </w:r>
      <w:r w:rsidRPr="00DA0160">
        <w:rPr>
          <w:rFonts w:ascii="Arial Narrow" w:hAnsi="Arial Narrow" w:hint="cs"/>
          <w:b/>
          <w:bCs/>
          <w:i/>
          <w:color w:val="FF0000"/>
          <w:sz w:val="24"/>
          <w:szCs w:val="24"/>
          <w:lang w:val="it-IT"/>
        </w:rPr>
        <w:t>ă</w:t>
      </w:r>
      <w:r w:rsidRPr="00DA0160">
        <w:rPr>
          <w:rFonts w:ascii="Arial Narrow" w:hAnsi="Arial Narrow"/>
          <w:b/>
          <w:bCs/>
          <w:i/>
          <w:color w:val="FF0000"/>
          <w:sz w:val="24"/>
          <w:szCs w:val="24"/>
          <w:lang w:val="it-IT"/>
        </w:rPr>
        <w:t>r</w:t>
      </w:r>
      <w:r w:rsidRPr="00DA0160">
        <w:rPr>
          <w:rFonts w:ascii="Arial Narrow" w:hAnsi="Arial Narrow" w:hint="cs"/>
          <w:b/>
          <w:bCs/>
          <w:i/>
          <w:color w:val="FF0000"/>
          <w:sz w:val="24"/>
          <w:szCs w:val="24"/>
          <w:lang w:val="it-IT"/>
        </w:rPr>
        <w:t>ă</w:t>
      </w:r>
      <w:r w:rsidRPr="00DA0160">
        <w:rPr>
          <w:rFonts w:ascii="Arial Narrow" w:hAnsi="Arial Narrow"/>
          <w:b/>
          <w:bCs/>
          <w:i/>
          <w:color w:val="FF0000"/>
          <w:sz w:val="24"/>
          <w:szCs w:val="24"/>
          <w:lang w:val="it-IT"/>
        </w:rPr>
        <w:t xml:space="preserve"> TVA /persoan</w:t>
      </w:r>
      <w:r w:rsidRPr="00DA0160">
        <w:rPr>
          <w:rFonts w:ascii="Arial Narrow" w:hAnsi="Arial Narrow" w:hint="cs"/>
          <w:b/>
          <w:bCs/>
          <w:i/>
          <w:color w:val="FF0000"/>
          <w:sz w:val="24"/>
          <w:szCs w:val="24"/>
          <w:lang w:val="it-IT"/>
        </w:rPr>
        <w:t>ă</w:t>
      </w:r>
      <w:r w:rsidRPr="00DA0160">
        <w:rPr>
          <w:rFonts w:ascii="Arial Narrow" w:hAnsi="Arial Narrow"/>
          <w:b/>
          <w:bCs/>
          <w:i/>
          <w:color w:val="FF0000"/>
          <w:sz w:val="24"/>
          <w:szCs w:val="24"/>
          <w:lang w:val="it-IT"/>
        </w:rPr>
        <w:t xml:space="preserve"> pentru prânz</w:t>
      </w:r>
    </w:p>
    <w:p w14:paraId="64C8CD0C" w14:textId="312CF2D5" w:rsidR="00B27ACD" w:rsidRPr="00F6757C" w:rsidRDefault="00B27ACD" w:rsidP="002E3711">
      <w:pPr>
        <w:spacing w:line="360" w:lineRule="auto"/>
        <w:ind w:left="630"/>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066F3A40"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741A6A82"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r w:rsidR="00DC0CD9" w:rsidRPr="00F6757C">
        <w:rPr>
          <w:rFonts w:ascii="Arial Narrow" w:hAnsi="Arial Narrow"/>
          <w:i/>
          <w:color w:val="000000" w:themeColor="text1"/>
          <w:sz w:val="24"/>
          <w:szCs w:val="24"/>
          <w:lang w:val="it-IT"/>
        </w:rPr>
        <w:t xml:space="preserve">             </w:t>
      </w:r>
      <w:r w:rsidRPr="00F6757C">
        <w:rPr>
          <w:rFonts w:ascii="Arial Narrow" w:hAnsi="Arial Narrow"/>
          <w:i/>
          <w:color w:val="000000" w:themeColor="text1"/>
          <w:sz w:val="24"/>
          <w:szCs w:val="24"/>
          <w:lang w:val="it-IT"/>
        </w:rPr>
        <w:t xml:space="preserve"> .....................................................</w:t>
      </w:r>
    </w:p>
    <w:p w14:paraId="34750572" w14:textId="77777777" w:rsidR="00B27ACD" w:rsidRPr="00F6757C" w:rsidRDefault="00B27ACD" w:rsidP="002E3711">
      <w:pPr>
        <w:spacing w:line="360" w:lineRule="auto"/>
        <w:ind w:left="630"/>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085EC8F3"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74FC049"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990783B"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611C65"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68B0191"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2DC7FE54"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14EEDB" w14:textId="512CC483" w:rsidR="00CE5ADA" w:rsidRPr="00F6757C" w:rsidRDefault="00B27ACD" w:rsidP="000227FB">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00681F2A" w:rsidRPr="00F6757C">
        <w:rPr>
          <w:rFonts w:ascii="Arial Narrow" w:hAnsi="Arial Narrow"/>
          <w:i/>
          <w:color w:val="000000" w:themeColor="text1"/>
          <w:sz w:val="24"/>
          <w:szCs w:val="24"/>
          <w:lang w:val="it-IT"/>
        </w:rPr>
        <w:t xml:space="preserve">                                 ....................................................</w:t>
      </w:r>
    </w:p>
    <w:p w14:paraId="4799229D" w14:textId="77777777" w:rsidR="00043F25" w:rsidRPr="00F6757C" w:rsidRDefault="00043F25" w:rsidP="008E5D86">
      <w:pPr>
        <w:rPr>
          <w:rFonts w:ascii="Times New Roman" w:hAnsi="Times New Roman"/>
          <w:b/>
          <w:i/>
          <w:noProof/>
          <w:color w:val="000000" w:themeColor="text1"/>
          <w:sz w:val="24"/>
          <w:szCs w:val="24"/>
          <w:lang w:val="it-IT"/>
        </w:rPr>
      </w:pPr>
    </w:p>
    <w:p w14:paraId="61B9852D" w14:textId="77777777" w:rsidR="00834F54" w:rsidRPr="00F6757C" w:rsidRDefault="00834F54" w:rsidP="008E5D86">
      <w:pPr>
        <w:rPr>
          <w:rFonts w:ascii="Times New Roman" w:hAnsi="Times New Roman"/>
          <w:b/>
          <w:i/>
          <w:noProof/>
          <w:color w:val="000000" w:themeColor="text1"/>
          <w:sz w:val="24"/>
          <w:szCs w:val="24"/>
          <w:lang w:val="it-IT"/>
        </w:rPr>
      </w:pPr>
    </w:p>
    <w:p w14:paraId="3C55B1DD" w14:textId="77777777" w:rsidR="00072242" w:rsidRPr="00F6757C" w:rsidRDefault="00072242" w:rsidP="008E5D86">
      <w:pPr>
        <w:rPr>
          <w:rFonts w:ascii="Times New Roman" w:hAnsi="Times New Roman"/>
          <w:b/>
          <w:i/>
          <w:noProof/>
          <w:color w:val="000000" w:themeColor="text1"/>
          <w:sz w:val="24"/>
          <w:szCs w:val="24"/>
          <w:lang w:val="it-IT"/>
        </w:rPr>
      </w:pPr>
    </w:p>
    <w:p w14:paraId="7CDD8D13" w14:textId="77777777" w:rsidR="00072242" w:rsidRPr="00F6757C" w:rsidRDefault="00072242" w:rsidP="008E5D86">
      <w:pPr>
        <w:rPr>
          <w:rFonts w:ascii="Times New Roman" w:hAnsi="Times New Roman"/>
          <w:b/>
          <w:i/>
          <w:noProof/>
          <w:color w:val="000000" w:themeColor="text1"/>
          <w:sz w:val="24"/>
          <w:szCs w:val="24"/>
          <w:lang w:val="it-IT"/>
        </w:rPr>
      </w:pPr>
    </w:p>
    <w:p w14:paraId="1586050B" w14:textId="77777777" w:rsidR="00072242" w:rsidRPr="00F6757C" w:rsidRDefault="00072242" w:rsidP="008E5D86">
      <w:pPr>
        <w:rPr>
          <w:rFonts w:ascii="Times New Roman" w:hAnsi="Times New Roman"/>
          <w:b/>
          <w:i/>
          <w:noProof/>
          <w:color w:val="000000" w:themeColor="text1"/>
          <w:sz w:val="24"/>
          <w:szCs w:val="24"/>
          <w:lang w:val="it-IT"/>
        </w:rPr>
      </w:pPr>
    </w:p>
    <w:p w14:paraId="2744A9CA" w14:textId="77777777" w:rsidR="00072242" w:rsidRPr="00F6757C" w:rsidRDefault="00072242" w:rsidP="008E5D86">
      <w:pPr>
        <w:rPr>
          <w:rFonts w:ascii="Times New Roman" w:hAnsi="Times New Roman"/>
          <w:b/>
          <w:i/>
          <w:noProof/>
          <w:color w:val="000000" w:themeColor="text1"/>
          <w:sz w:val="24"/>
          <w:szCs w:val="24"/>
          <w:lang w:val="it-IT"/>
        </w:rPr>
      </w:pPr>
    </w:p>
    <w:p w14:paraId="7A91CCB3" w14:textId="77777777" w:rsidR="00072242" w:rsidRPr="00F6757C" w:rsidRDefault="00072242" w:rsidP="008E5D86">
      <w:pPr>
        <w:rPr>
          <w:rFonts w:ascii="Times New Roman" w:hAnsi="Times New Roman"/>
          <w:b/>
          <w:i/>
          <w:noProof/>
          <w:color w:val="000000" w:themeColor="text1"/>
          <w:sz w:val="24"/>
          <w:szCs w:val="24"/>
          <w:lang w:val="it-IT"/>
        </w:rPr>
      </w:pPr>
    </w:p>
    <w:p w14:paraId="21055902" w14:textId="77777777" w:rsidR="00A43388" w:rsidRPr="00F6757C" w:rsidRDefault="00A43388" w:rsidP="008E5D86">
      <w:pPr>
        <w:rPr>
          <w:rFonts w:ascii="Times New Roman" w:hAnsi="Times New Roman"/>
          <w:b/>
          <w:i/>
          <w:noProof/>
          <w:color w:val="000000" w:themeColor="text1"/>
          <w:sz w:val="24"/>
          <w:szCs w:val="24"/>
          <w:lang w:val="it-IT"/>
        </w:rPr>
      </w:pPr>
    </w:p>
    <w:p w14:paraId="236AC0ED" w14:textId="77777777" w:rsidR="00A43388" w:rsidRPr="00F6757C" w:rsidRDefault="00A43388" w:rsidP="008E5D86">
      <w:pPr>
        <w:rPr>
          <w:rFonts w:ascii="Times New Roman" w:hAnsi="Times New Roman"/>
          <w:b/>
          <w:i/>
          <w:noProof/>
          <w:color w:val="000000" w:themeColor="text1"/>
          <w:sz w:val="24"/>
          <w:szCs w:val="24"/>
          <w:lang w:val="it-IT"/>
        </w:rPr>
      </w:pPr>
    </w:p>
    <w:p w14:paraId="00CDDFAB" w14:textId="77777777" w:rsidR="001C1BAF" w:rsidRPr="00F6757C" w:rsidRDefault="001C1BAF" w:rsidP="008E5D86">
      <w:pPr>
        <w:rPr>
          <w:rFonts w:ascii="Times New Roman" w:hAnsi="Times New Roman"/>
          <w:b/>
          <w:i/>
          <w:noProof/>
          <w:color w:val="000000" w:themeColor="text1"/>
          <w:sz w:val="24"/>
          <w:szCs w:val="24"/>
          <w:lang w:val="it-IT"/>
        </w:rPr>
      </w:pPr>
    </w:p>
    <w:p w14:paraId="7B652549" w14:textId="77777777" w:rsidR="00521F5D" w:rsidRDefault="00521F5D" w:rsidP="008E5D86">
      <w:pPr>
        <w:rPr>
          <w:rFonts w:ascii="Times New Roman" w:hAnsi="Times New Roman"/>
          <w:b/>
          <w:i/>
          <w:noProof/>
          <w:color w:val="000000" w:themeColor="text1"/>
          <w:sz w:val="24"/>
          <w:szCs w:val="24"/>
          <w:lang w:val="it-IT"/>
        </w:rPr>
      </w:pPr>
    </w:p>
    <w:p w14:paraId="203CA24B" w14:textId="77777777" w:rsidR="00DA0160" w:rsidRPr="00F6757C" w:rsidRDefault="00DA0160" w:rsidP="008E5D86">
      <w:pPr>
        <w:rPr>
          <w:rFonts w:ascii="Times New Roman" w:hAnsi="Times New Roman"/>
          <w:b/>
          <w:i/>
          <w:noProof/>
          <w:color w:val="000000" w:themeColor="text1"/>
          <w:sz w:val="24"/>
          <w:szCs w:val="24"/>
          <w:lang w:val="it-IT"/>
        </w:rPr>
      </w:pPr>
    </w:p>
    <w:p w14:paraId="157FC46F" w14:textId="77777777" w:rsidR="00CD3BF8" w:rsidRPr="00F6757C" w:rsidRDefault="00256212" w:rsidP="00256212">
      <w:pPr>
        <w:jc w:val="right"/>
        <w:rPr>
          <w:rFonts w:ascii="Times New Roman" w:hAnsi="Times New Roman"/>
          <w:b/>
          <w:i/>
          <w:noProof/>
          <w:color w:val="000000" w:themeColor="text1"/>
          <w:sz w:val="24"/>
          <w:szCs w:val="24"/>
          <w:lang w:val="it-IT"/>
        </w:rPr>
      </w:pPr>
      <w:r w:rsidRPr="00F6757C">
        <w:rPr>
          <w:rFonts w:ascii="Times New Roman" w:hAnsi="Times New Roman"/>
          <w:b/>
          <w:i/>
          <w:noProof/>
          <w:color w:val="000000" w:themeColor="text1"/>
          <w:sz w:val="24"/>
          <w:szCs w:val="24"/>
          <w:lang w:val="it-IT"/>
        </w:rPr>
        <w:lastRenderedPageBreak/>
        <w:t>FORMULARUL nr.3</w:t>
      </w:r>
    </w:p>
    <w:p w14:paraId="619F811B" w14:textId="77777777" w:rsidR="00474B7E" w:rsidRPr="00F6757C" w:rsidRDefault="00474B7E" w:rsidP="00CD3BF8">
      <w:pPr>
        <w:ind w:right="1440"/>
        <w:rPr>
          <w:rFonts w:ascii="Times New Roman" w:hAnsi="Times New Roman"/>
          <w:color w:val="000000" w:themeColor="text1"/>
          <w:sz w:val="24"/>
          <w:szCs w:val="24"/>
          <w:lang w:val="it-IT"/>
        </w:rPr>
      </w:pPr>
    </w:p>
    <w:p w14:paraId="3F28DE26" w14:textId="77777777" w:rsidR="00CD3BF8" w:rsidRPr="00F6757C" w:rsidRDefault="00CD3BF8" w:rsidP="00CD3BF8">
      <w:pPr>
        <w:ind w:firstLine="720"/>
        <w:jc w:val="both"/>
        <w:outlineLvl w:val="0"/>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OFERTANTUL</w:t>
      </w:r>
    </w:p>
    <w:p w14:paraId="1DDF1C84" w14:textId="77777777" w:rsidR="00CD3BF8" w:rsidRPr="00F6757C" w:rsidRDefault="00CD3BF8" w:rsidP="00CD3BF8">
      <w:pPr>
        <w:ind w:firstLine="720"/>
        <w:jc w:val="both"/>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__________________</w:t>
      </w:r>
    </w:p>
    <w:p w14:paraId="1355BD16" w14:textId="77777777" w:rsidR="00CD3BF8" w:rsidRPr="00F6757C" w:rsidRDefault="00CD3BF8" w:rsidP="00CD3BF8">
      <w:pPr>
        <w:ind w:firstLine="720"/>
        <w:jc w:val="both"/>
        <w:rPr>
          <w:rFonts w:ascii="Times New Roman" w:hAnsi="Times New Roman"/>
          <w:i/>
          <w:color w:val="000000" w:themeColor="text1"/>
          <w:sz w:val="24"/>
          <w:szCs w:val="24"/>
          <w:lang w:val="it-IT"/>
        </w:rPr>
      </w:pPr>
      <w:r w:rsidRPr="00F6757C">
        <w:rPr>
          <w:rFonts w:ascii="Times New Roman" w:hAnsi="Times New Roman"/>
          <w:color w:val="000000" w:themeColor="text1"/>
          <w:sz w:val="24"/>
          <w:szCs w:val="24"/>
          <w:lang w:val="it-IT"/>
        </w:rPr>
        <w:t xml:space="preserve">   </w:t>
      </w:r>
      <w:r w:rsidRPr="00F6757C">
        <w:rPr>
          <w:rFonts w:ascii="Times New Roman" w:hAnsi="Times New Roman"/>
          <w:i/>
          <w:color w:val="000000" w:themeColor="text1"/>
          <w:sz w:val="24"/>
          <w:szCs w:val="24"/>
          <w:lang w:val="it-IT"/>
        </w:rPr>
        <w:t>(denumirea/numele)</w:t>
      </w:r>
    </w:p>
    <w:p w14:paraId="5F8C766E" w14:textId="77777777" w:rsidR="00F87B5E" w:rsidRPr="00F6757C" w:rsidRDefault="00F87B5E" w:rsidP="00CD3BF8">
      <w:pPr>
        <w:ind w:firstLine="720"/>
        <w:jc w:val="both"/>
        <w:rPr>
          <w:rFonts w:ascii="Times New Roman" w:hAnsi="Times New Roman"/>
          <w:i/>
          <w:color w:val="000000" w:themeColor="text1"/>
          <w:sz w:val="24"/>
          <w:szCs w:val="24"/>
          <w:lang w:val="it-IT"/>
        </w:rPr>
      </w:pPr>
    </w:p>
    <w:p w14:paraId="5B43B342" w14:textId="77777777" w:rsidR="00CD3BF8" w:rsidRPr="00F6757C" w:rsidRDefault="00CD3BF8" w:rsidP="00CD3BF8">
      <w:pPr>
        <w:tabs>
          <w:tab w:val="right" w:pos="0"/>
        </w:tabs>
        <w:rPr>
          <w:rFonts w:ascii="Times New Roman" w:hAnsi="Times New Roman"/>
          <w:color w:val="000000" w:themeColor="text1"/>
          <w:sz w:val="24"/>
          <w:szCs w:val="24"/>
          <w:lang w:val="it-IT"/>
        </w:rPr>
      </w:pPr>
    </w:p>
    <w:p w14:paraId="21D88A67" w14:textId="0E5F6EBF" w:rsidR="00043F25" w:rsidRPr="00F6757C" w:rsidRDefault="006662FF" w:rsidP="00B361D1">
      <w:pPr>
        <w:spacing w:after="120"/>
        <w:jc w:val="center"/>
        <w:outlineLvl w:val="0"/>
        <w:rPr>
          <w:rFonts w:ascii="Times New Roman" w:hAnsi="Times New Roman"/>
          <w:b/>
          <w:color w:val="000000" w:themeColor="text1"/>
          <w:sz w:val="24"/>
          <w:szCs w:val="24"/>
          <w:lang w:val="it-IT"/>
        </w:rPr>
      </w:pPr>
      <w:r w:rsidRPr="00F6757C">
        <w:rPr>
          <w:rFonts w:ascii="Times New Roman" w:hAnsi="Times New Roman"/>
          <w:b/>
          <w:color w:val="000000" w:themeColor="text1"/>
          <w:sz w:val="24"/>
          <w:szCs w:val="24"/>
          <w:lang w:val="it-IT"/>
        </w:rPr>
        <w:t>PROPUNERE TEHNICĂ</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4743D4" w14:paraId="22BC489D" w14:textId="77777777" w:rsidTr="004F78DE">
        <w:trPr>
          <w:jc w:val="center"/>
        </w:trPr>
        <w:tc>
          <w:tcPr>
            <w:tcW w:w="720" w:type="dxa"/>
            <w:tcMar>
              <w:left w:w="57" w:type="dxa"/>
              <w:right w:w="57" w:type="dxa"/>
            </w:tcMar>
            <w:vAlign w:val="center"/>
          </w:tcPr>
          <w:p w14:paraId="4FF26324" w14:textId="77777777" w:rsidR="00CD3BF8" w:rsidRPr="004743D4" w:rsidRDefault="00CD3BF8" w:rsidP="004743D4">
            <w:pPr>
              <w:jc w:val="center"/>
              <w:rPr>
                <w:rFonts w:ascii="Times New Roman" w:hAnsi="Times New Roman"/>
                <w:b/>
                <w:color w:val="000000" w:themeColor="text1"/>
                <w:sz w:val="24"/>
                <w:szCs w:val="24"/>
              </w:rPr>
            </w:pPr>
            <w:r w:rsidRPr="004743D4">
              <w:rPr>
                <w:rFonts w:ascii="Times New Roman" w:hAnsi="Times New Roman"/>
                <w:b/>
                <w:color w:val="000000" w:themeColor="text1"/>
                <w:sz w:val="24"/>
                <w:szCs w:val="24"/>
              </w:rPr>
              <w:t>NR.</w:t>
            </w:r>
          </w:p>
          <w:p w14:paraId="20D245CE" w14:textId="77777777" w:rsidR="00CD3BF8" w:rsidRPr="004743D4" w:rsidRDefault="00CD3BF8" w:rsidP="004743D4">
            <w:pPr>
              <w:jc w:val="center"/>
              <w:rPr>
                <w:rFonts w:ascii="Times New Roman" w:hAnsi="Times New Roman"/>
                <w:color w:val="000000" w:themeColor="text1"/>
                <w:sz w:val="24"/>
                <w:szCs w:val="24"/>
              </w:rPr>
            </w:pPr>
            <w:r w:rsidRPr="004743D4">
              <w:rPr>
                <w:rFonts w:ascii="Times New Roman" w:hAnsi="Times New Roman"/>
                <w:b/>
                <w:color w:val="000000" w:themeColor="text1"/>
                <w:sz w:val="24"/>
                <w:szCs w:val="24"/>
              </w:rPr>
              <w:t>CRT.</w:t>
            </w:r>
          </w:p>
        </w:tc>
        <w:tc>
          <w:tcPr>
            <w:tcW w:w="5095" w:type="dxa"/>
            <w:tcMar>
              <w:left w:w="57" w:type="dxa"/>
              <w:right w:w="57" w:type="dxa"/>
            </w:tcMar>
            <w:vAlign w:val="center"/>
          </w:tcPr>
          <w:p w14:paraId="3DCCC5A1" w14:textId="77777777" w:rsidR="00CD3BF8" w:rsidRPr="004743D4" w:rsidRDefault="00CD3BF8" w:rsidP="004743D4">
            <w:pPr>
              <w:pStyle w:val="Heading2"/>
              <w:numPr>
                <w:ilvl w:val="0"/>
                <w:numId w:val="0"/>
              </w:numPr>
              <w:jc w:val="center"/>
              <w:rPr>
                <w:rFonts w:ascii="Times New Roman" w:hAnsi="Times New Roman"/>
                <w:iCs/>
                <w:caps/>
                <w:color w:val="000000" w:themeColor="text1"/>
                <w:sz w:val="24"/>
                <w:szCs w:val="24"/>
              </w:rPr>
            </w:pPr>
            <w:r w:rsidRPr="004743D4">
              <w:rPr>
                <w:rFonts w:ascii="Times New Roman" w:hAnsi="Times New Roman"/>
                <w:iCs/>
                <w:caps/>
                <w:color w:val="000000" w:themeColor="text1"/>
                <w:sz w:val="24"/>
                <w:szCs w:val="24"/>
              </w:rPr>
              <w:t>Cerinţe autoritate contractantă</w:t>
            </w:r>
          </w:p>
        </w:tc>
        <w:tc>
          <w:tcPr>
            <w:tcW w:w="4581" w:type="dxa"/>
            <w:tcMar>
              <w:left w:w="57" w:type="dxa"/>
              <w:right w:w="57" w:type="dxa"/>
            </w:tcMar>
            <w:vAlign w:val="center"/>
          </w:tcPr>
          <w:p w14:paraId="73C68A80" w14:textId="77777777" w:rsidR="00C21552" w:rsidRPr="004743D4" w:rsidRDefault="00C21552" w:rsidP="004743D4">
            <w:pPr>
              <w:pStyle w:val="Heading2"/>
              <w:numPr>
                <w:ilvl w:val="0"/>
                <w:numId w:val="0"/>
              </w:numPr>
              <w:jc w:val="center"/>
              <w:rPr>
                <w:rFonts w:ascii="Times New Roman" w:hAnsi="Times New Roman"/>
                <w:iCs/>
                <w:caps/>
                <w:color w:val="000000" w:themeColor="text1"/>
                <w:sz w:val="24"/>
                <w:szCs w:val="24"/>
              </w:rPr>
            </w:pPr>
            <w:r w:rsidRPr="004743D4">
              <w:rPr>
                <w:rFonts w:ascii="Times New Roman" w:hAnsi="Times New Roman"/>
                <w:iCs/>
                <w:caps/>
                <w:color w:val="000000" w:themeColor="text1"/>
                <w:sz w:val="24"/>
                <w:szCs w:val="24"/>
              </w:rPr>
              <w:t>PROPUNERE</w:t>
            </w:r>
            <w:r w:rsidR="009D192E" w:rsidRPr="004743D4">
              <w:rPr>
                <w:rFonts w:ascii="Times New Roman" w:hAnsi="Times New Roman"/>
                <w:iCs/>
                <w:caps/>
                <w:color w:val="000000" w:themeColor="text1"/>
                <w:sz w:val="24"/>
                <w:szCs w:val="24"/>
              </w:rPr>
              <w:t xml:space="preserve"> TEHNICĂ</w:t>
            </w:r>
            <w:r w:rsidRPr="004743D4">
              <w:rPr>
                <w:rFonts w:ascii="Times New Roman" w:hAnsi="Times New Roman"/>
                <w:iCs/>
                <w:caps/>
                <w:color w:val="000000" w:themeColor="text1"/>
                <w:sz w:val="24"/>
                <w:szCs w:val="24"/>
              </w:rPr>
              <w:t xml:space="preserve"> OFERTANT</w:t>
            </w:r>
          </w:p>
        </w:tc>
      </w:tr>
      <w:tr w:rsidR="00EC77F7" w:rsidRPr="004743D4" w14:paraId="6F9DC289" w14:textId="77777777" w:rsidTr="004F78DE">
        <w:trPr>
          <w:trHeight w:val="566"/>
          <w:jc w:val="center"/>
        </w:trPr>
        <w:tc>
          <w:tcPr>
            <w:tcW w:w="720" w:type="dxa"/>
            <w:tcMar>
              <w:left w:w="57" w:type="dxa"/>
              <w:right w:w="57" w:type="dxa"/>
            </w:tcMar>
            <w:vAlign w:val="center"/>
          </w:tcPr>
          <w:p w14:paraId="1D9643E2" w14:textId="050B1700" w:rsidR="00EC77F7" w:rsidRPr="004743D4" w:rsidRDefault="001C1BAF" w:rsidP="004743D4">
            <w:pP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095" w:type="dxa"/>
            <w:tcMar>
              <w:left w:w="57" w:type="dxa"/>
              <w:right w:w="57" w:type="dxa"/>
            </w:tcMar>
          </w:tcPr>
          <w:p w14:paraId="06CECCC5" w14:textId="77777777" w:rsidR="001C1BAF" w:rsidRPr="004410C8" w:rsidRDefault="001C1BAF" w:rsidP="001C1BAF">
            <w:pPr>
              <w:keepNext/>
              <w:jc w:val="both"/>
              <w:outlineLvl w:val="1"/>
              <w:rPr>
                <w:rFonts w:ascii="Times New Roman" w:eastAsia="Calibri" w:hAnsi="Times New Roman"/>
                <w:b/>
                <w:bCs/>
                <w:sz w:val="24"/>
                <w:szCs w:val="24"/>
                <w:lang w:eastAsia="x-none"/>
              </w:rPr>
            </w:pPr>
            <w:r w:rsidRPr="004410C8">
              <w:rPr>
                <w:rFonts w:ascii="Times New Roman" w:eastAsia="Calibri" w:hAnsi="Times New Roman"/>
                <w:b/>
                <w:bCs/>
                <w:sz w:val="24"/>
                <w:szCs w:val="24"/>
                <w:lang w:eastAsia="x-none"/>
              </w:rPr>
              <w:t>SPECIFICAŢII TEHNICE</w:t>
            </w:r>
          </w:p>
          <w:p w14:paraId="71B3B401" w14:textId="3E5CD1EC" w:rsidR="001F6166" w:rsidRPr="004410C8" w:rsidRDefault="001C1BAF" w:rsidP="001C1BAF">
            <w:pPr>
              <w:pStyle w:val="NoSpacing"/>
              <w:ind w:right="198"/>
              <w:jc w:val="both"/>
              <w:rPr>
                <w:rFonts w:ascii="Times New Roman" w:hAnsi="Times New Roman"/>
                <w:sz w:val="24"/>
                <w:szCs w:val="24"/>
              </w:rPr>
            </w:pPr>
            <w:proofErr w:type="spellStart"/>
            <w:r w:rsidRPr="004410C8">
              <w:rPr>
                <w:rFonts w:ascii="Times New Roman" w:hAnsi="Times New Roman"/>
                <w:b/>
                <w:sz w:val="24"/>
                <w:szCs w:val="24"/>
              </w:rPr>
              <w:t>Servicii</w:t>
            </w:r>
            <w:proofErr w:type="spellEnd"/>
            <w:r w:rsidRPr="004410C8">
              <w:rPr>
                <w:rFonts w:ascii="Times New Roman" w:hAnsi="Times New Roman"/>
                <w:b/>
                <w:sz w:val="24"/>
                <w:szCs w:val="24"/>
              </w:rPr>
              <w:t xml:space="preserve"> de </w:t>
            </w:r>
            <w:proofErr w:type="spellStart"/>
            <w:r w:rsidRPr="004410C8">
              <w:rPr>
                <w:rFonts w:ascii="Times New Roman" w:hAnsi="Times New Roman"/>
                <w:b/>
                <w:sz w:val="24"/>
                <w:szCs w:val="24"/>
              </w:rPr>
              <w:t>masă</w:t>
            </w:r>
            <w:proofErr w:type="spellEnd"/>
            <w:r w:rsidRPr="004410C8">
              <w:rPr>
                <w:rFonts w:ascii="Times New Roman" w:hAnsi="Times New Roman"/>
                <w:b/>
                <w:sz w:val="24"/>
                <w:szCs w:val="24"/>
              </w:rPr>
              <w:t xml:space="preserve"> se </w:t>
            </w:r>
            <w:proofErr w:type="spellStart"/>
            <w:r w:rsidRPr="004410C8">
              <w:rPr>
                <w:rFonts w:ascii="Times New Roman" w:hAnsi="Times New Roman"/>
                <w:b/>
                <w:sz w:val="24"/>
                <w:szCs w:val="24"/>
              </w:rPr>
              <w:t>achiziționează</w:t>
            </w:r>
            <w:proofErr w:type="spellEnd"/>
            <w:r w:rsidRPr="004410C8">
              <w:rPr>
                <w:rFonts w:ascii="Times New Roman" w:hAnsi="Times New Roman"/>
                <w:b/>
                <w:sz w:val="24"/>
                <w:szCs w:val="24"/>
              </w:rPr>
              <w:t xml:space="preserve"> </w:t>
            </w:r>
            <w:proofErr w:type="spellStart"/>
            <w:r w:rsidRPr="004410C8">
              <w:rPr>
                <w:rFonts w:ascii="Times New Roman" w:hAnsi="Times New Roman"/>
                <w:b/>
                <w:sz w:val="24"/>
                <w:szCs w:val="24"/>
              </w:rPr>
              <w:t>pentru</w:t>
            </w:r>
            <w:proofErr w:type="spellEnd"/>
            <w:r w:rsidRPr="004410C8">
              <w:rPr>
                <w:rFonts w:ascii="Times New Roman" w:hAnsi="Times New Roman"/>
                <w:b/>
                <w:sz w:val="24"/>
                <w:szCs w:val="24"/>
              </w:rPr>
              <w:t xml:space="preserve"> </w:t>
            </w:r>
            <w:r w:rsidR="004410C8" w:rsidRPr="004410C8">
              <w:rPr>
                <w:rFonts w:ascii="Times New Roman" w:hAnsi="Times New Roman"/>
                <w:b/>
                <w:bCs/>
                <w:sz w:val="24"/>
                <w:szCs w:val="24"/>
              </w:rPr>
              <w:t>1 ZI</w:t>
            </w:r>
            <w:r w:rsidRPr="004410C8">
              <w:rPr>
                <w:rFonts w:ascii="Times New Roman" w:hAnsi="Times New Roman"/>
                <w:b/>
                <w:bCs/>
                <w:sz w:val="24"/>
                <w:szCs w:val="24"/>
              </w:rPr>
              <w:t xml:space="preserve"> X </w:t>
            </w:r>
            <w:r w:rsidR="004410C8" w:rsidRPr="004410C8">
              <w:rPr>
                <w:rFonts w:ascii="Times New Roman" w:hAnsi="Times New Roman"/>
                <w:b/>
                <w:bCs/>
                <w:sz w:val="24"/>
                <w:szCs w:val="24"/>
              </w:rPr>
              <w:t>8</w:t>
            </w:r>
            <w:r w:rsidRPr="004410C8">
              <w:rPr>
                <w:rFonts w:ascii="Times New Roman" w:hAnsi="Times New Roman"/>
                <w:b/>
                <w:bCs/>
                <w:sz w:val="24"/>
                <w:szCs w:val="24"/>
              </w:rPr>
              <w:t>pers</w:t>
            </w:r>
            <w:r w:rsidRPr="004410C8">
              <w:rPr>
                <w:rFonts w:ascii="Times New Roman" w:hAnsi="Times New Roman"/>
                <w:b/>
                <w:sz w:val="24"/>
                <w:szCs w:val="24"/>
              </w:rPr>
              <w:t xml:space="preserve"> </w:t>
            </w:r>
          </w:p>
          <w:p w14:paraId="67DB787F" w14:textId="77777777" w:rsidR="004410C8" w:rsidRPr="004410C8" w:rsidRDefault="004410C8" w:rsidP="001C1BAF">
            <w:pPr>
              <w:suppressAutoHyphens/>
              <w:jc w:val="both"/>
              <w:rPr>
                <w:rFonts w:ascii="Times New Roman" w:hAnsi="Times New Roman"/>
                <w:kern w:val="3"/>
                <w:sz w:val="24"/>
                <w:szCs w:val="24"/>
                <w:lang w:val="it-IT" w:eastAsia="zh-CN"/>
              </w:rPr>
            </w:pPr>
          </w:p>
          <w:p w14:paraId="69AA90D4" w14:textId="77777777" w:rsidR="004410C8" w:rsidRPr="004410C8" w:rsidRDefault="004410C8" w:rsidP="004410C8">
            <w:pPr>
              <w:pStyle w:val="NoSpacing"/>
              <w:spacing w:line="276" w:lineRule="auto"/>
              <w:ind w:right="198"/>
              <w:jc w:val="both"/>
              <w:rPr>
                <w:rFonts w:ascii="Times New Roman" w:hAnsi="Times New Roman"/>
                <w:sz w:val="24"/>
                <w:szCs w:val="24"/>
                <w:lang w:val="ro-MD"/>
              </w:rPr>
            </w:pPr>
            <w:r w:rsidRPr="004410C8">
              <w:rPr>
                <w:rFonts w:ascii="Times New Roman" w:hAnsi="Times New Roman"/>
                <w:sz w:val="24"/>
                <w:szCs w:val="24"/>
                <w:lang w:val="ro-MD"/>
              </w:rPr>
              <w:t>Acestea vor avea în vedere asigurarea pentru o persoană a următoarelor:</w:t>
            </w:r>
          </w:p>
          <w:p w14:paraId="4F82F60C" w14:textId="77777777" w:rsidR="004410C8" w:rsidRPr="004410C8" w:rsidRDefault="004410C8" w:rsidP="004410C8">
            <w:pPr>
              <w:pStyle w:val="NoSpacing"/>
              <w:spacing w:line="276" w:lineRule="auto"/>
              <w:ind w:right="198"/>
              <w:jc w:val="both"/>
              <w:rPr>
                <w:rFonts w:ascii="Times New Roman" w:hAnsi="Times New Roman"/>
                <w:sz w:val="24"/>
                <w:szCs w:val="24"/>
                <w:lang w:val="ro-MD"/>
              </w:rPr>
            </w:pPr>
          </w:p>
          <w:p w14:paraId="6E260CD0" w14:textId="77777777" w:rsidR="004410C8" w:rsidRPr="004410C8" w:rsidRDefault="004410C8" w:rsidP="004410C8">
            <w:pPr>
              <w:ind w:right="516"/>
              <w:rPr>
                <w:rFonts w:ascii="Times New Roman" w:hAnsi="Times New Roman"/>
                <w:sz w:val="24"/>
                <w:szCs w:val="24"/>
                <w:lang w:val="ro-MD"/>
              </w:rPr>
            </w:pPr>
            <w:r w:rsidRPr="004410C8">
              <w:rPr>
                <w:rFonts w:ascii="Times New Roman" w:hAnsi="Times New Roman"/>
                <w:sz w:val="24"/>
                <w:szCs w:val="24"/>
                <w:lang w:val="ro-MD"/>
              </w:rPr>
              <w:t>STRUCTURA MENIU / PERSOANA:</w:t>
            </w:r>
          </w:p>
          <w:p w14:paraId="44C67B54" w14:textId="77777777" w:rsidR="004410C8" w:rsidRPr="004410C8" w:rsidRDefault="004410C8" w:rsidP="004410C8">
            <w:pPr>
              <w:pStyle w:val="ListParagraph"/>
              <w:numPr>
                <w:ilvl w:val="0"/>
                <w:numId w:val="8"/>
              </w:numPr>
              <w:ind w:right="516"/>
              <w:rPr>
                <w:lang w:val="ro-MD"/>
              </w:rPr>
            </w:pPr>
            <w:r w:rsidRPr="004410C8">
              <w:rPr>
                <w:lang w:val="ro-MD"/>
              </w:rPr>
              <w:t>asortiment gustări aperitiv - 100 g</w:t>
            </w:r>
          </w:p>
          <w:p w14:paraId="0D76116C" w14:textId="77777777" w:rsidR="004410C8" w:rsidRPr="004410C8" w:rsidRDefault="004410C8" w:rsidP="004410C8">
            <w:pPr>
              <w:pStyle w:val="ListParagraph"/>
              <w:numPr>
                <w:ilvl w:val="0"/>
                <w:numId w:val="8"/>
              </w:numPr>
              <w:ind w:right="516"/>
              <w:rPr>
                <w:lang w:val="ro-MD"/>
              </w:rPr>
            </w:pPr>
            <w:r w:rsidRPr="004410C8">
              <w:rPr>
                <w:lang w:val="ro-MD"/>
              </w:rPr>
              <w:t>asortiment preparate -  300 g</w:t>
            </w:r>
          </w:p>
          <w:p w14:paraId="05870FCA" w14:textId="77777777" w:rsidR="004410C8" w:rsidRPr="004410C8" w:rsidRDefault="004410C8" w:rsidP="004410C8">
            <w:pPr>
              <w:pStyle w:val="ListParagraph"/>
              <w:numPr>
                <w:ilvl w:val="0"/>
                <w:numId w:val="8"/>
              </w:numPr>
              <w:ind w:right="516"/>
              <w:rPr>
                <w:lang w:val="ro-MD"/>
              </w:rPr>
            </w:pPr>
            <w:r w:rsidRPr="004410C8">
              <w:rPr>
                <w:lang w:val="ro-MD"/>
              </w:rPr>
              <w:t>paine - 80 g</w:t>
            </w:r>
          </w:p>
          <w:p w14:paraId="29756AA9" w14:textId="77777777" w:rsidR="004410C8" w:rsidRPr="004410C8" w:rsidRDefault="004410C8" w:rsidP="004410C8">
            <w:pPr>
              <w:pStyle w:val="ListParagraph"/>
              <w:numPr>
                <w:ilvl w:val="0"/>
                <w:numId w:val="8"/>
              </w:numPr>
              <w:ind w:right="516"/>
              <w:rPr>
                <w:lang w:val="ro-MD"/>
              </w:rPr>
            </w:pPr>
            <w:r w:rsidRPr="004410C8">
              <w:rPr>
                <w:lang w:val="ro-MD"/>
              </w:rPr>
              <w:t>apa minerala carbogazoasa / plata - 300 ml</w:t>
            </w:r>
          </w:p>
          <w:p w14:paraId="1889AAAA" w14:textId="77777777" w:rsidR="004410C8" w:rsidRPr="004410C8" w:rsidRDefault="004410C8" w:rsidP="004410C8">
            <w:pPr>
              <w:ind w:right="516"/>
              <w:rPr>
                <w:rFonts w:ascii="Times New Roman" w:hAnsi="Times New Roman"/>
                <w:sz w:val="24"/>
                <w:szCs w:val="24"/>
                <w:lang w:val="ro-MD"/>
              </w:rPr>
            </w:pPr>
            <w:r w:rsidRPr="004410C8">
              <w:rPr>
                <w:rFonts w:ascii="Times New Roman" w:hAnsi="Times New Roman"/>
                <w:sz w:val="24"/>
                <w:szCs w:val="24"/>
                <w:lang w:val="ro-MD"/>
              </w:rPr>
              <w:tab/>
            </w:r>
          </w:p>
          <w:p w14:paraId="74650A5B" w14:textId="77777777" w:rsidR="004410C8" w:rsidRPr="004410C8" w:rsidRDefault="004410C8" w:rsidP="004410C8">
            <w:pPr>
              <w:ind w:right="516"/>
              <w:rPr>
                <w:rFonts w:ascii="Times New Roman" w:hAnsi="Times New Roman"/>
                <w:sz w:val="24"/>
                <w:szCs w:val="24"/>
                <w:lang w:val="ro-MD"/>
              </w:rPr>
            </w:pPr>
            <w:r w:rsidRPr="004410C8">
              <w:rPr>
                <w:rFonts w:ascii="Times New Roman" w:hAnsi="Times New Roman"/>
                <w:sz w:val="24"/>
                <w:szCs w:val="24"/>
                <w:lang w:val="ro-MD"/>
              </w:rPr>
              <w:t>ASORTIMENT GUSTARI APERITIV:</w:t>
            </w:r>
          </w:p>
          <w:p w14:paraId="634B33A7" w14:textId="77777777" w:rsidR="004410C8" w:rsidRPr="004410C8" w:rsidRDefault="004410C8" w:rsidP="004410C8">
            <w:pPr>
              <w:pStyle w:val="ListParagraph"/>
              <w:numPr>
                <w:ilvl w:val="0"/>
                <w:numId w:val="8"/>
              </w:numPr>
              <w:ind w:right="516"/>
              <w:rPr>
                <w:lang w:val="ro-MD"/>
              </w:rPr>
            </w:pPr>
            <w:r w:rsidRPr="004410C8">
              <w:rPr>
                <w:lang w:val="ro-MD"/>
              </w:rPr>
              <w:t>platou brânzeturi</w:t>
            </w:r>
          </w:p>
          <w:p w14:paraId="57096B67" w14:textId="77777777" w:rsidR="004410C8" w:rsidRPr="004410C8" w:rsidRDefault="004410C8" w:rsidP="004410C8">
            <w:pPr>
              <w:pStyle w:val="ListParagraph"/>
              <w:numPr>
                <w:ilvl w:val="0"/>
                <w:numId w:val="8"/>
              </w:numPr>
              <w:ind w:right="516"/>
              <w:rPr>
                <w:lang w:val="ro-MD"/>
              </w:rPr>
            </w:pPr>
            <w:r w:rsidRPr="004410C8">
              <w:rPr>
                <w:lang w:val="ro-MD"/>
              </w:rPr>
              <w:t>platou little italy</w:t>
            </w:r>
          </w:p>
          <w:p w14:paraId="1F6A312D" w14:textId="77777777" w:rsidR="004410C8" w:rsidRPr="004410C8" w:rsidRDefault="004410C8" w:rsidP="004410C8">
            <w:pPr>
              <w:ind w:right="516"/>
              <w:rPr>
                <w:rFonts w:ascii="Times New Roman" w:hAnsi="Times New Roman"/>
                <w:sz w:val="24"/>
                <w:szCs w:val="24"/>
                <w:lang w:val="ro-MD"/>
              </w:rPr>
            </w:pPr>
          </w:p>
          <w:p w14:paraId="47ED4E42" w14:textId="77777777" w:rsidR="004410C8" w:rsidRPr="004410C8" w:rsidRDefault="004410C8" w:rsidP="004410C8">
            <w:pPr>
              <w:ind w:right="516"/>
              <w:rPr>
                <w:rFonts w:ascii="Times New Roman" w:hAnsi="Times New Roman"/>
                <w:sz w:val="24"/>
                <w:szCs w:val="24"/>
                <w:lang w:val="ro-MD"/>
              </w:rPr>
            </w:pPr>
            <w:r w:rsidRPr="004410C8">
              <w:rPr>
                <w:rFonts w:ascii="Times New Roman" w:hAnsi="Times New Roman"/>
                <w:sz w:val="24"/>
                <w:szCs w:val="24"/>
                <w:lang w:val="ro-MD"/>
              </w:rPr>
              <w:t>ASORTIMENT PREPARATE (a la carte):</w:t>
            </w:r>
          </w:p>
          <w:p w14:paraId="75E01BAE" w14:textId="77777777" w:rsidR="004410C8" w:rsidRPr="004410C8" w:rsidRDefault="004410C8" w:rsidP="004410C8">
            <w:pPr>
              <w:pStyle w:val="ListParagraph"/>
              <w:numPr>
                <w:ilvl w:val="0"/>
                <w:numId w:val="8"/>
              </w:numPr>
              <w:ind w:right="516"/>
              <w:rPr>
                <w:lang w:val="ro-MD"/>
              </w:rPr>
            </w:pPr>
            <w:r w:rsidRPr="004410C8">
              <w:rPr>
                <w:lang w:val="ro-MD"/>
              </w:rPr>
              <w:t>cârnăciori cu cartofi ciobănești</w:t>
            </w:r>
          </w:p>
          <w:p w14:paraId="3192DD05" w14:textId="77777777" w:rsidR="004410C8" w:rsidRPr="004410C8" w:rsidRDefault="004410C8" w:rsidP="004410C8">
            <w:pPr>
              <w:pStyle w:val="ListParagraph"/>
              <w:numPr>
                <w:ilvl w:val="0"/>
                <w:numId w:val="8"/>
              </w:numPr>
              <w:ind w:right="516"/>
              <w:rPr>
                <w:lang w:val="ro-MD"/>
              </w:rPr>
            </w:pPr>
            <w:r w:rsidRPr="004410C8">
              <w:rPr>
                <w:lang w:val="ro-MD"/>
              </w:rPr>
              <w:t>penne carbonara</w:t>
            </w:r>
          </w:p>
          <w:p w14:paraId="6A35D790" w14:textId="77777777" w:rsidR="004410C8" w:rsidRPr="004410C8" w:rsidRDefault="004410C8" w:rsidP="004410C8">
            <w:pPr>
              <w:pStyle w:val="ListParagraph"/>
              <w:numPr>
                <w:ilvl w:val="0"/>
                <w:numId w:val="8"/>
              </w:numPr>
              <w:ind w:right="516"/>
              <w:rPr>
                <w:lang w:val="ro-MD"/>
              </w:rPr>
            </w:pPr>
            <w:r w:rsidRPr="004410C8">
              <w:rPr>
                <w:lang w:val="ro-MD"/>
              </w:rPr>
              <w:t>penne quatro fromagi</w:t>
            </w:r>
          </w:p>
          <w:p w14:paraId="2E9BABD8" w14:textId="77777777" w:rsidR="004410C8" w:rsidRPr="004410C8" w:rsidRDefault="004410C8" w:rsidP="004410C8">
            <w:pPr>
              <w:pStyle w:val="ListParagraph"/>
              <w:numPr>
                <w:ilvl w:val="0"/>
                <w:numId w:val="8"/>
              </w:numPr>
              <w:ind w:right="516"/>
              <w:rPr>
                <w:lang w:val="ro-MD"/>
              </w:rPr>
            </w:pPr>
            <w:r w:rsidRPr="004410C8">
              <w:rPr>
                <w:lang w:val="ro-MD"/>
              </w:rPr>
              <w:t>pui funghi</w:t>
            </w:r>
          </w:p>
          <w:p w14:paraId="251C52F7" w14:textId="77777777" w:rsidR="004410C8" w:rsidRPr="004410C8" w:rsidRDefault="004410C8" w:rsidP="004410C8">
            <w:pPr>
              <w:pStyle w:val="ListParagraph"/>
              <w:numPr>
                <w:ilvl w:val="0"/>
                <w:numId w:val="8"/>
              </w:numPr>
              <w:ind w:right="516"/>
              <w:rPr>
                <w:lang w:val="ro-MD"/>
              </w:rPr>
            </w:pPr>
            <w:r w:rsidRPr="004410C8">
              <w:rPr>
                <w:lang w:val="ro-MD"/>
              </w:rPr>
              <w:t>gyros</w:t>
            </w:r>
          </w:p>
          <w:p w14:paraId="4AA78ADF" w14:textId="77777777" w:rsidR="004410C8" w:rsidRPr="004410C8" w:rsidRDefault="004410C8" w:rsidP="004410C8">
            <w:pPr>
              <w:pStyle w:val="ListParagraph"/>
              <w:numPr>
                <w:ilvl w:val="0"/>
                <w:numId w:val="8"/>
              </w:numPr>
              <w:ind w:right="516"/>
              <w:rPr>
                <w:lang w:val="ro-MD"/>
              </w:rPr>
            </w:pPr>
            <w:r w:rsidRPr="004410C8">
              <w:rPr>
                <w:lang w:val="ro-MD"/>
              </w:rPr>
              <w:t>sccaloppinna</w:t>
            </w:r>
          </w:p>
          <w:p w14:paraId="18876F3F" w14:textId="77777777" w:rsidR="004410C8" w:rsidRPr="004410C8" w:rsidRDefault="004410C8" w:rsidP="004410C8">
            <w:pPr>
              <w:pStyle w:val="ListParagraph"/>
              <w:numPr>
                <w:ilvl w:val="0"/>
                <w:numId w:val="8"/>
              </w:numPr>
              <w:ind w:right="516"/>
              <w:rPr>
                <w:lang w:val="ro-MD"/>
              </w:rPr>
            </w:pPr>
            <w:r w:rsidRPr="004410C8">
              <w:rPr>
                <w:lang w:val="ro-MD"/>
              </w:rPr>
              <w:t>ceafă de porc cu cartofi</w:t>
            </w:r>
          </w:p>
          <w:p w14:paraId="1EC37C63" w14:textId="77777777" w:rsidR="004410C8" w:rsidRPr="004410C8" w:rsidRDefault="004410C8" w:rsidP="004410C8">
            <w:pPr>
              <w:pStyle w:val="ListParagraph"/>
              <w:numPr>
                <w:ilvl w:val="0"/>
                <w:numId w:val="8"/>
              </w:numPr>
              <w:ind w:right="516"/>
              <w:rPr>
                <w:lang w:val="ro-MD"/>
              </w:rPr>
            </w:pPr>
            <w:r w:rsidRPr="004410C8">
              <w:rPr>
                <w:lang w:val="ro-MD"/>
              </w:rPr>
              <w:t>pui provence cu cartofi</w:t>
            </w:r>
          </w:p>
          <w:p w14:paraId="71278A58" w14:textId="314D7D81" w:rsidR="004410C8" w:rsidRPr="008B6702" w:rsidRDefault="004410C8" w:rsidP="008B6702">
            <w:pPr>
              <w:pStyle w:val="ListParagraph"/>
              <w:numPr>
                <w:ilvl w:val="0"/>
                <w:numId w:val="8"/>
              </w:numPr>
              <w:ind w:right="516"/>
              <w:rPr>
                <w:lang w:val="ro-MD"/>
              </w:rPr>
            </w:pPr>
            <w:r w:rsidRPr="004410C8">
              <w:rPr>
                <w:lang w:val="ro-MD"/>
              </w:rPr>
              <w:t>piept pui cu cartofi</w:t>
            </w:r>
          </w:p>
          <w:p w14:paraId="14F344D6" w14:textId="77777777" w:rsidR="004410C8" w:rsidRPr="004410C8" w:rsidRDefault="004410C8" w:rsidP="004410C8">
            <w:pPr>
              <w:spacing w:before="120"/>
              <w:ind w:right="-1"/>
              <w:jc w:val="both"/>
              <w:rPr>
                <w:rFonts w:ascii="Times New Roman" w:eastAsia="Times New Roman" w:hAnsi="Times New Roman"/>
                <w:b/>
                <w:i/>
                <w:iCs/>
                <w:sz w:val="24"/>
                <w:szCs w:val="24"/>
              </w:rPr>
            </w:pPr>
            <w:r w:rsidRPr="004410C8">
              <w:rPr>
                <w:rFonts w:ascii="Times New Roman" w:eastAsia="Times New Roman" w:hAnsi="Times New Roman"/>
                <w:b/>
                <w:i/>
                <w:iCs/>
                <w:sz w:val="24"/>
                <w:szCs w:val="24"/>
              </w:rPr>
              <w:t xml:space="preserve">Nu se </w:t>
            </w:r>
            <w:proofErr w:type="spellStart"/>
            <w:r w:rsidRPr="004410C8">
              <w:rPr>
                <w:rFonts w:ascii="Times New Roman" w:eastAsia="Times New Roman" w:hAnsi="Times New Roman"/>
                <w:b/>
                <w:i/>
                <w:iCs/>
                <w:sz w:val="24"/>
                <w:szCs w:val="24"/>
              </w:rPr>
              <w:t>acceptă</w:t>
            </w:r>
            <w:proofErr w:type="spellEnd"/>
            <w:r w:rsidRPr="004410C8">
              <w:rPr>
                <w:rFonts w:ascii="Times New Roman" w:eastAsia="Times New Roman" w:hAnsi="Times New Roman"/>
                <w:b/>
                <w:i/>
                <w:iCs/>
                <w:sz w:val="24"/>
                <w:szCs w:val="24"/>
              </w:rPr>
              <w:t>:</w:t>
            </w:r>
          </w:p>
          <w:p w14:paraId="53A48AC0" w14:textId="77777777" w:rsidR="004410C8" w:rsidRPr="004410C8" w:rsidRDefault="004410C8" w:rsidP="004410C8">
            <w:pPr>
              <w:pStyle w:val="ListParagraph"/>
              <w:numPr>
                <w:ilvl w:val="0"/>
                <w:numId w:val="8"/>
              </w:numPr>
              <w:spacing w:before="120"/>
              <w:ind w:right="-1"/>
              <w:jc w:val="both"/>
              <w:rPr>
                <w:rFonts w:eastAsia="Times New Roman"/>
                <w:b/>
                <w:i/>
                <w:iCs/>
              </w:rPr>
            </w:pPr>
            <w:proofErr w:type="spellStart"/>
            <w:r w:rsidRPr="004410C8">
              <w:rPr>
                <w:rFonts w:eastAsia="Times New Roman"/>
                <w:b/>
                <w:i/>
                <w:iCs/>
              </w:rPr>
              <w:t>băuturi</w:t>
            </w:r>
            <w:proofErr w:type="spellEnd"/>
            <w:r w:rsidRPr="004410C8">
              <w:rPr>
                <w:rFonts w:eastAsia="Times New Roman"/>
                <w:b/>
                <w:i/>
                <w:iCs/>
              </w:rPr>
              <w:t xml:space="preserve"> </w:t>
            </w:r>
            <w:proofErr w:type="spellStart"/>
            <w:r w:rsidRPr="004410C8">
              <w:rPr>
                <w:rFonts w:eastAsia="Times New Roman"/>
                <w:b/>
                <w:i/>
                <w:iCs/>
              </w:rPr>
              <w:t>nealcoolice</w:t>
            </w:r>
            <w:proofErr w:type="spellEnd"/>
            <w:r w:rsidRPr="004410C8">
              <w:rPr>
                <w:rFonts w:eastAsia="Times New Roman"/>
                <w:b/>
                <w:i/>
                <w:iCs/>
              </w:rPr>
              <w:t xml:space="preserve"> care se </w:t>
            </w:r>
            <w:proofErr w:type="spellStart"/>
            <w:r w:rsidRPr="004410C8">
              <w:rPr>
                <w:rFonts w:eastAsia="Times New Roman"/>
                <w:b/>
                <w:i/>
                <w:iCs/>
              </w:rPr>
              <w:t>încadrează</w:t>
            </w:r>
            <w:proofErr w:type="spellEnd"/>
            <w:r w:rsidRPr="004410C8">
              <w:rPr>
                <w:rFonts w:eastAsia="Times New Roman"/>
                <w:b/>
                <w:i/>
                <w:iCs/>
              </w:rPr>
              <w:t xml:space="preserve"> la </w:t>
            </w:r>
            <w:proofErr w:type="spellStart"/>
            <w:r w:rsidRPr="004410C8">
              <w:rPr>
                <w:rFonts w:eastAsia="Times New Roman"/>
                <w:b/>
                <w:i/>
                <w:iCs/>
              </w:rPr>
              <w:t>codul</w:t>
            </w:r>
            <w:proofErr w:type="spellEnd"/>
            <w:r w:rsidRPr="004410C8">
              <w:rPr>
                <w:rFonts w:eastAsia="Times New Roman"/>
                <w:b/>
                <w:i/>
                <w:iCs/>
              </w:rPr>
              <w:t xml:space="preserve"> NC 2202; </w:t>
            </w:r>
            <w:proofErr w:type="spellStart"/>
            <w:r w:rsidRPr="004410C8">
              <w:rPr>
                <w:rFonts w:eastAsia="Times New Roman"/>
                <w:b/>
                <w:i/>
                <w:iCs/>
              </w:rPr>
              <w:t>alimente</w:t>
            </w:r>
            <w:proofErr w:type="spellEnd"/>
            <w:r w:rsidRPr="004410C8">
              <w:rPr>
                <w:rFonts w:eastAsia="Times New Roman"/>
                <w:b/>
                <w:i/>
                <w:iCs/>
              </w:rPr>
              <w:t xml:space="preserve"> cu </w:t>
            </w:r>
            <w:proofErr w:type="spellStart"/>
            <w:r w:rsidRPr="004410C8">
              <w:rPr>
                <w:rFonts w:eastAsia="Times New Roman"/>
                <w:b/>
                <w:i/>
                <w:iCs/>
              </w:rPr>
              <w:t>zahăr</w:t>
            </w:r>
            <w:proofErr w:type="spellEnd"/>
            <w:r w:rsidRPr="004410C8">
              <w:rPr>
                <w:rFonts w:eastAsia="Times New Roman"/>
                <w:b/>
                <w:i/>
                <w:iCs/>
              </w:rPr>
              <w:t xml:space="preserve"> </w:t>
            </w:r>
            <w:proofErr w:type="spellStart"/>
            <w:r w:rsidRPr="004410C8">
              <w:rPr>
                <w:rFonts w:eastAsia="Times New Roman"/>
                <w:b/>
                <w:i/>
                <w:iCs/>
              </w:rPr>
              <w:t>adăugat</w:t>
            </w:r>
            <w:proofErr w:type="spellEnd"/>
            <w:r w:rsidRPr="004410C8">
              <w:rPr>
                <w:rFonts w:eastAsia="Times New Roman"/>
                <w:b/>
                <w:i/>
                <w:iCs/>
              </w:rPr>
              <w:t xml:space="preserve">, al </w:t>
            </w:r>
            <w:proofErr w:type="spellStart"/>
            <w:r w:rsidRPr="004410C8">
              <w:rPr>
                <w:rFonts w:eastAsia="Times New Roman"/>
                <w:b/>
                <w:i/>
                <w:iCs/>
              </w:rPr>
              <w:t>căror</w:t>
            </w:r>
            <w:proofErr w:type="spellEnd"/>
            <w:r w:rsidRPr="004410C8">
              <w:rPr>
                <w:rFonts w:eastAsia="Times New Roman"/>
                <w:b/>
                <w:i/>
                <w:iCs/>
              </w:rPr>
              <w:t xml:space="preserve"> </w:t>
            </w:r>
            <w:proofErr w:type="spellStart"/>
            <w:r w:rsidRPr="004410C8">
              <w:rPr>
                <w:rFonts w:eastAsia="Times New Roman"/>
                <w:b/>
                <w:i/>
                <w:iCs/>
              </w:rPr>
              <w:t>conţinut</w:t>
            </w:r>
            <w:proofErr w:type="spellEnd"/>
            <w:r w:rsidRPr="004410C8">
              <w:rPr>
                <w:rFonts w:eastAsia="Times New Roman"/>
                <w:b/>
                <w:i/>
                <w:iCs/>
              </w:rPr>
              <w:t xml:space="preserve"> total de </w:t>
            </w:r>
            <w:proofErr w:type="spellStart"/>
            <w:r w:rsidRPr="004410C8">
              <w:rPr>
                <w:rFonts w:eastAsia="Times New Roman"/>
                <w:b/>
                <w:i/>
                <w:iCs/>
              </w:rPr>
              <w:t>zahăr</w:t>
            </w:r>
            <w:proofErr w:type="spellEnd"/>
            <w:r w:rsidRPr="004410C8">
              <w:rPr>
                <w:rFonts w:eastAsia="Times New Roman"/>
                <w:b/>
                <w:i/>
                <w:iCs/>
              </w:rPr>
              <w:t xml:space="preserve"> </w:t>
            </w:r>
            <w:proofErr w:type="spellStart"/>
            <w:r w:rsidRPr="004410C8">
              <w:rPr>
                <w:rFonts w:eastAsia="Times New Roman"/>
                <w:b/>
                <w:i/>
                <w:iCs/>
              </w:rPr>
              <w:t>este</w:t>
            </w:r>
            <w:proofErr w:type="spellEnd"/>
            <w:r w:rsidRPr="004410C8">
              <w:rPr>
                <w:rFonts w:eastAsia="Times New Roman"/>
                <w:b/>
                <w:i/>
                <w:iCs/>
              </w:rPr>
              <w:t xml:space="preserve"> de minimum 10g / 100g </w:t>
            </w:r>
            <w:proofErr w:type="spellStart"/>
            <w:r w:rsidRPr="004410C8">
              <w:rPr>
                <w:rFonts w:eastAsia="Times New Roman"/>
                <w:b/>
                <w:i/>
                <w:iCs/>
              </w:rPr>
              <w:t>produs</w:t>
            </w:r>
            <w:proofErr w:type="spellEnd"/>
            <w:r w:rsidRPr="004410C8">
              <w:rPr>
                <w:rFonts w:eastAsia="Times New Roman"/>
                <w:b/>
                <w:i/>
                <w:iCs/>
              </w:rPr>
              <w:t xml:space="preserve">, </w:t>
            </w:r>
            <w:proofErr w:type="spellStart"/>
            <w:r w:rsidRPr="004410C8">
              <w:rPr>
                <w:rFonts w:eastAsia="Times New Roman"/>
                <w:b/>
                <w:i/>
                <w:iCs/>
              </w:rPr>
              <w:t>altele</w:t>
            </w:r>
            <w:proofErr w:type="spellEnd"/>
            <w:r w:rsidRPr="004410C8">
              <w:rPr>
                <w:rFonts w:eastAsia="Times New Roman"/>
                <w:b/>
                <w:i/>
                <w:iCs/>
              </w:rPr>
              <w:t xml:space="preserve"> </w:t>
            </w:r>
            <w:proofErr w:type="spellStart"/>
            <w:r w:rsidRPr="004410C8">
              <w:rPr>
                <w:rFonts w:eastAsia="Times New Roman"/>
                <w:b/>
                <w:i/>
                <w:iCs/>
              </w:rPr>
              <w:t>decât</w:t>
            </w:r>
            <w:proofErr w:type="spellEnd"/>
            <w:r w:rsidRPr="004410C8">
              <w:rPr>
                <w:rFonts w:eastAsia="Times New Roman"/>
                <w:b/>
                <w:i/>
                <w:iCs/>
              </w:rPr>
              <w:t xml:space="preserve"> </w:t>
            </w:r>
            <w:proofErr w:type="spellStart"/>
            <w:r w:rsidRPr="004410C8">
              <w:rPr>
                <w:rFonts w:eastAsia="Times New Roman"/>
                <w:b/>
                <w:i/>
                <w:iCs/>
              </w:rPr>
              <w:t>cozonacul</w:t>
            </w:r>
            <w:proofErr w:type="spellEnd"/>
            <w:r w:rsidRPr="004410C8">
              <w:rPr>
                <w:rFonts w:eastAsia="Times New Roman"/>
                <w:b/>
                <w:i/>
                <w:iCs/>
              </w:rPr>
              <w:t xml:space="preserve"> </w:t>
            </w:r>
            <w:proofErr w:type="spellStart"/>
            <w:r w:rsidRPr="004410C8">
              <w:rPr>
                <w:rFonts w:eastAsia="Times New Roman"/>
                <w:b/>
                <w:i/>
                <w:iCs/>
              </w:rPr>
              <w:t>şi</w:t>
            </w:r>
            <w:proofErr w:type="spellEnd"/>
            <w:r w:rsidRPr="004410C8">
              <w:rPr>
                <w:rFonts w:eastAsia="Times New Roman"/>
                <w:b/>
                <w:i/>
                <w:iCs/>
              </w:rPr>
              <w:t xml:space="preserve"> </w:t>
            </w:r>
            <w:proofErr w:type="spellStart"/>
            <w:r w:rsidRPr="004410C8">
              <w:rPr>
                <w:rFonts w:eastAsia="Times New Roman"/>
                <w:b/>
                <w:i/>
                <w:iCs/>
              </w:rPr>
              <w:t>biscuiţii</w:t>
            </w:r>
            <w:proofErr w:type="spellEnd"/>
            <w:r w:rsidRPr="004410C8">
              <w:rPr>
                <w:rFonts w:eastAsia="Times New Roman"/>
                <w:b/>
                <w:i/>
                <w:iCs/>
              </w:rPr>
              <w:t>.</w:t>
            </w:r>
          </w:p>
          <w:p w14:paraId="7A1E8113" w14:textId="2F6BC170" w:rsidR="001C1BAF" w:rsidRPr="004410C8" w:rsidRDefault="004410C8" w:rsidP="004410C8">
            <w:pPr>
              <w:spacing w:before="120"/>
              <w:ind w:right="-1"/>
              <w:jc w:val="both"/>
              <w:rPr>
                <w:rFonts w:ascii="Times New Roman" w:eastAsia="Times New Roman" w:hAnsi="Times New Roman"/>
                <w:b/>
                <w:i/>
                <w:iCs/>
                <w:sz w:val="24"/>
                <w:szCs w:val="24"/>
              </w:rPr>
            </w:pPr>
            <w:proofErr w:type="spellStart"/>
            <w:r w:rsidRPr="004410C8">
              <w:rPr>
                <w:rFonts w:ascii="Times New Roman" w:eastAsia="Times New Roman" w:hAnsi="Times New Roman"/>
                <w:b/>
                <w:i/>
                <w:iCs/>
                <w:sz w:val="24"/>
                <w:szCs w:val="24"/>
              </w:rPr>
              <w:t>Zahăr</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adăugat</w:t>
            </w:r>
            <w:proofErr w:type="spellEnd"/>
            <w:r w:rsidRPr="004410C8">
              <w:rPr>
                <w:rFonts w:ascii="Times New Roman" w:eastAsia="Times New Roman" w:hAnsi="Times New Roman"/>
                <w:b/>
                <w:i/>
                <w:iCs/>
                <w:sz w:val="24"/>
                <w:szCs w:val="24"/>
              </w:rPr>
              <w:t xml:space="preserve"> = se </w:t>
            </w:r>
            <w:proofErr w:type="spellStart"/>
            <w:r w:rsidRPr="004410C8">
              <w:rPr>
                <w:rFonts w:ascii="Times New Roman" w:eastAsia="Times New Roman" w:hAnsi="Times New Roman"/>
                <w:b/>
                <w:i/>
                <w:iCs/>
                <w:sz w:val="24"/>
                <w:szCs w:val="24"/>
              </w:rPr>
              <w:t>înţelege</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zahăr</w:t>
            </w:r>
            <w:proofErr w:type="spellEnd"/>
            <w:r w:rsidRPr="004410C8">
              <w:rPr>
                <w:rFonts w:ascii="Times New Roman" w:eastAsia="Times New Roman" w:hAnsi="Times New Roman"/>
                <w:b/>
                <w:i/>
                <w:iCs/>
                <w:sz w:val="24"/>
                <w:szCs w:val="24"/>
              </w:rPr>
              <w:t xml:space="preserve"> din </w:t>
            </w:r>
            <w:proofErr w:type="spellStart"/>
            <w:r w:rsidRPr="004410C8">
              <w:rPr>
                <w:rFonts w:ascii="Times New Roman" w:eastAsia="Times New Roman" w:hAnsi="Times New Roman"/>
                <w:b/>
                <w:i/>
                <w:iCs/>
                <w:sz w:val="24"/>
                <w:szCs w:val="24"/>
              </w:rPr>
              <w:t>trestie</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zahăr</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brun</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zaharoză</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cristalină</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zahăr</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invertit</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dextroză</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melasă</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zaharuri</w:t>
            </w:r>
            <w:proofErr w:type="spellEnd"/>
            <w:r w:rsidRPr="004410C8">
              <w:rPr>
                <w:rFonts w:ascii="Times New Roman" w:eastAsia="Times New Roman" w:hAnsi="Times New Roman"/>
                <w:b/>
                <w:i/>
                <w:iCs/>
                <w:sz w:val="24"/>
                <w:szCs w:val="24"/>
              </w:rPr>
              <w:t xml:space="preserve"> din </w:t>
            </w:r>
            <w:proofErr w:type="spellStart"/>
            <w:r w:rsidRPr="004410C8">
              <w:rPr>
                <w:rFonts w:ascii="Times New Roman" w:eastAsia="Times New Roman" w:hAnsi="Times New Roman"/>
                <w:b/>
                <w:i/>
                <w:iCs/>
                <w:sz w:val="24"/>
                <w:szCs w:val="24"/>
              </w:rPr>
              <w:t>miere</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melasă</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şi</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siropuri</w:t>
            </w:r>
            <w:proofErr w:type="spellEnd"/>
            <w:r w:rsidRPr="004410C8">
              <w:rPr>
                <w:rFonts w:ascii="Times New Roman" w:eastAsia="Times New Roman" w:hAnsi="Times New Roman"/>
                <w:b/>
                <w:i/>
                <w:iCs/>
                <w:sz w:val="24"/>
                <w:szCs w:val="24"/>
              </w:rPr>
              <w:t xml:space="preserve">, cum </w:t>
            </w:r>
            <w:proofErr w:type="spellStart"/>
            <w:r w:rsidRPr="004410C8">
              <w:rPr>
                <w:rFonts w:ascii="Times New Roman" w:eastAsia="Times New Roman" w:hAnsi="Times New Roman"/>
                <w:b/>
                <w:i/>
                <w:iCs/>
                <w:sz w:val="24"/>
                <w:szCs w:val="24"/>
              </w:rPr>
              <w:t>ar</w:t>
            </w:r>
            <w:proofErr w:type="spellEnd"/>
            <w:r w:rsidRPr="004410C8">
              <w:rPr>
                <w:rFonts w:ascii="Times New Roman" w:eastAsia="Times New Roman" w:hAnsi="Times New Roman"/>
                <w:b/>
                <w:i/>
                <w:iCs/>
                <w:sz w:val="24"/>
                <w:szCs w:val="24"/>
              </w:rPr>
              <w:t xml:space="preserve"> fi sirop de </w:t>
            </w:r>
            <w:proofErr w:type="spellStart"/>
            <w:r w:rsidRPr="004410C8">
              <w:rPr>
                <w:rFonts w:ascii="Times New Roman" w:eastAsia="Times New Roman" w:hAnsi="Times New Roman"/>
                <w:b/>
                <w:i/>
                <w:iCs/>
                <w:sz w:val="24"/>
                <w:szCs w:val="24"/>
              </w:rPr>
              <w:t>malţ</w:t>
            </w:r>
            <w:proofErr w:type="spellEnd"/>
            <w:r w:rsidRPr="004410C8">
              <w:rPr>
                <w:rFonts w:ascii="Times New Roman" w:eastAsia="Times New Roman" w:hAnsi="Times New Roman"/>
                <w:b/>
                <w:i/>
                <w:iCs/>
                <w:sz w:val="24"/>
                <w:szCs w:val="24"/>
              </w:rPr>
              <w:t xml:space="preserve">, sirop de </w:t>
            </w:r>
            <w:proofErr w:type="spellStart"/>
            <w:r w:rsidRPr="004410C8">
              <w:rPr>
                <w:rFonts w:ascii="Times New Roman" w:eastAsia="Times New Roman" w:hAnsi="Times New Roman"/>
                <w:b/>
                <w:i/>
                <w:iCs/>
                <w:sz w:val="24"/>
                <w:szCs w:val="24"/>
              </w:rPr>
              <w:t>fructe</w:t>
            </w:r>
            <w:proofErr w:type="spellEnd"/>
            <w:r w:rsidRPr="004410C8">
              <w:rPr>
                <w:rFonts w:ascii="Times New Roman" w:eastAsia="Times New Roman" w:hAnsi="Times New Roman"/>
                <w:b/>
                <w:i/>
                <w:iCs/>
                <w:sz w:val="24"/>
                <w:szCs w:val="24"/>
              </w:rPr>
              <w:t xml:space="preserve">, sirop de </w:t>
            </w:r>
            <w:proofErr w:type="spellStart"/>
            <w:r w:rsidRPr="004410C8">
              <w:rPr>
                <w:rFonts w:ascii="Times New Roman" w:eastAsia="Times New Roman" w:hAnsi="Times New Roman"/>
                <w:b/>
                <w:i/>
                <w:iCs/>
                <w:sz w:val="24"/>
                <w:szCs w:val="24"/>
              </w:rPr>
              <w:t>malţ</w:t>
            </w:r>
            <w:proofErr w:type="spellEnd"/>
            <w:r w:rsidRPr="004410C8">
              <w:rPr>
                <w:rFonts w:ascii="Times New Roman" w:eastAsia="Times New Roman" w:hAnsi="Times New Roman"/>
                <w:b/>
                <w:i/>
                <w:iCs/>
                <w:sz w:val="24"/>
                <w:szCs w:val="24"/>
              </w:rPr>
              <w:t xml:space="preserve"> de </w:t>
            </w:r>
            <w:proofErr w:type="spellStart"/>
            <w:r w:rsidRPr="004410C8">
              <w:rPr>
                <w:rFonts w:ascii="Times New Roman" w:eastAsia="Times New Roman" w:hAnsi="Times New Roman"/>
                <w:b/>
                <w:i/>
                <w:iCs/>
                <w:sz w:val="24"/>
                <w:szCs w:val="24"/>
              </w:rPr>
              <w:t>orez</w:t>
            </w:r>
            <w:proofErr w:type="spellEnd"/>
            <w:r w:rsidRPr="004410C8">
              <w:rPr>
                <w:rFonts w:ascii="Times New Roman" w:eastAsia="Times New Roman" w:hAnsi="Times New Roman"/>
                <w:b/>
                <w:i/>
                <w:iCs/>
                <w:sz w:val="24"/>
                <w:szCs w:val="24"/>
              </w:rPr>
              <w:t xml:space="preserve">, sirop de </w:t>
            </w:r>
            <w:proofErr w:type="spellStart"/>
            <w:r w:rsidRPr="004410C8">
              <w:rPr>
                <w:rFonts w:ascii="Times New Roman" w:eastAsia="Times New Roman" w:hAnsi="Times New Roman"/>
                <w:b/>
                <w:i/>
                <w:iCs/>
                <w:sz w:val="24"/>
                <w:szCs w:val="24"/>
              </w:rPr>
              <w:t>porumb</w:t>
            </w:r>
            <w:proofErr w:type="spellEnd"/>
            <w:r w:rsidRPr="004410C8">
              <w:rPr>
                <w:rFonts w:ascii="Times New Roman" w:eastAsia="Times New Roman" w:hAnsi="Times New Roman"/>
                <w:b/>
                <w:i/>
                <w:iCs/>
                <w:sz w:val="24"/>
                <w:szCs w:val="24"/>
              </w:rPr>
              <w:t xml:space="preserve">, sirop de </w:t>
            </w:r>
            <w:proofErr w:type="spellStart"/>
            <w:r w:rsidRPr="004410C8">
              <w:rPr>
                <w:rFonts w:ascii="Times New Roman" w:eastAsia="Times New Roman" w:hAnsi="Times New Roman"/>
                <w:b/>
                <w:i/>
                <w:iCs/>
                <w:sz w:val="24"/>
                <w:szCs w:val="24"/>
              </w:rPr>
              <w:t>porumb</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bogat</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în</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fructoză</w:t>
            </w:r>
            <w:proofErr w:type="spellEnd"/>
            <w:r w:rsidRPr="004410C8">
              <w:rPr>
                <w:rFonts w:ascii="Times New Roman" w:eastAsia="Times New Roman" w:hAnsi="Times New Roman"/>
                <w:b/>
                <w:i/>
                <w:iCs/>
                <w:sz w:val="24"/>
                <w:szCs w:val="24"/>
              </w:rPr>
              <w:t xml:space="preserve">, sirop de </w:t>
            </w:r>
            <w:proofErr w:type="spellStart"/>
            <w:r w:rsidRPr="004410C8">
              <w:rPr>
                <w:rFonts w:ascii="Times New Roman" w:eastAsia="Times New Roman" w:hAnsi="Times New Roman"/>
                <w:b/>
                <w:i/>
                <w:iCs/>
                <w:sz w:val="24"/>
                <w:szCs w:val="24"/>
              </w:rPr>
              <w:t>arţar</w:t>
            </w:r>
            <w:proofErr w:type="spellEnd"/>
            <w:r w:rsidRPr="004410C8">
              <w:rPr>
                <w:rFonts w:ascii="Times New Roman" w:eastAsia="Times New Roman" w:hAnsi="Times New Roman"/>
                <w:b/>
                <w:i/>
                <w:iCs/>
                <w:sz w:val="24"/>
                <w:szCs w:val="24"/>
              </w:rPr>
              <w:t xml:space="preserve">, sirop de </w:t>
            </w:r>
            <w:proofErr w:type="spellStart"/>
            <w:r w:rsidRPr="004410C8">
              <w:rPr>
                <w:rFonts w:ascii="Times New Roman" w:eastAsia="Times New Roman" w:hAnsi="Times New Roman"/>
                <w:b/>
                <w:i/>
                <w:iCs/>
                <w:sz w:val="24"/>
                <w:szCs w:val="24"/>
              </w:rPr>
              <w:t>glucoză</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glucoză-fructoză</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fructoză</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zaharoză</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glucoză</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lactoză</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lactoză</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hidrolizată</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şi</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galactoză</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adăugate</w:t>
            </w:r>
            <w:proofErr w:type="spellEnd"/>
            <w:r w:rsidRPr="004410C8">
              <w:rPr>
                <w:rFonts w:ascii="Times New Roman" w:eastAsia="Times New Roman" w:hAnsi="Times New Roman"/>
                <w:b/>
                <w:i/>
                <w:iCs/>
                <w:sz w:val="24"/>
                <w:szCs w:val="24"/>
              </w:rPr>
              <w:t xml:space="preserve"> ca </w:t>
            </w:r>
            <w:proofErr w:type="spellStart"/>
            <w:r w:rsidRPr="004410C8">
              <w:rPr>
                <w:rFonts w:ascii="Times New Roman" w:eastAsia="Times New Roman" w:hAnsi="Times New Roman"/>
                <w:b/>
                <w:i/>
                <w:iCs/>
                <w:sz w:val="24"/>
                <w:szCs w:val="24"/>
              </w:rPr>
              <w:t>ingrediente</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zaharuri</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în</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nectaruri</w:t>
            </w:r>
            <w:proofErr w:type="spellEnd"/>
            <w:r w:rsidRPr="004410C8">
              <w:rPr>
                <w:rFonts w:ascii="Times New Roman" w:eastAsia="Times New Roman" w:hAnsi="Times New Roman"/>
                <w:b/>
                <w:i/>
                <w:iCs/>
                <w:sz w:val="24"/>
                <w:szCs w:val="24"/>
              </w:rPr>
              <w:t xml:space="preserve">, cum </w:t>
            </w:r>
            <w:proofErr w:type="spellStart"/>
            <w:r w:rsidRPr="004410C8">
              <w:rPr>
                <w:rFonts w:ascii="Times New Roman" w:eastAsia="Times New Roman" w:hAnsi="Times New Roman"/>
                <w:b/>
                <w:i/>
                <w:iCs/>
                <w:sz w:val="24"/>
                <w:szCs w:val="24"/>
              </w:rPr>
              <w:t>ar</w:t>
            </w:r>
            <w:proofErr w:type="spellEnd"/>
            <w:r w:rsidRPr="004410C8">
              <w:rPr>
                <w:rFonts w:ascii="Times New Roman" w:eastAsia="Times New Roman" w:hAnsi="Times New Roman"/>
                <w:b/>
                <w:i/>
                <w:iCs/>
                <w:sz w:val="24"/>
                <w:szCs w:val="24"/>
              </w:rPr>
              <w:t xml:space="preserve"> fi </w:t>
            </w:r>
            <w:proofErr w:type="spellStart"/>
            <w:r w:rsidRPr="004410C8">
              <w:rPr>
                <w:rFonts w:ascii="Times New Roman" w:eastAsia="Times New Roman" w:hAnsi="Times New Roman"/>
                <w:b/>
                <w:i/>
                <w:iCs/>
                <w:sz w:val="24"/>
                <w:szCs w:val="24"/>
              </w:rPr>
              <w:t>nectarul</w:t>
            </w:r>
            <w:proofErr w:type="spellEnd"/>
            <w:r w:rsidRPr="004410C8">
              <w:rPr>
                <w:rFonts w:ascii="Times New Roman" w:eastAsia="Times New Roman" w:hAnsi="Times New Roman"/>
                <w:b/>
                <w:i/>
                <w:iCs/>
                <w:sz w:val="24"/>
                <w:szCs w:val="24"/>
              </w:rPr>
              <w:t xml:space="preserve"> de </w:t>
            </w:r>
            <w:proofErr w:type="spellStart"/>
            <w:r w:rsidRPr="004410C8">
              <w:rPr>
                <w:rFonts w:ascii="Times New Roman" w:eastAsia="Times New Roman" w:hAnsi="Times New Roman"/>
                <w:b/>
                <w:i/>
                <w:iCs/>
                <w:sz w:val="24"/>
                <w:szCs w:val="24"/>
              </w:rPr>
              <w:t>flori</w:t>
            </w:r>
            <w:proofErr w:type="spellEnd"/>
            <w:r w:rsidRPr="004410C8">
              <w:rPr>
                <w:rFonts w:ascii="Times New Roman" w:eastAsia="Times New Roman" w:hAnsi="Times New Roman"/>
                <w:b/>
                <w:i/>
                <w:iCs/>
                <w:sz w:val="24"/>
                <w:szCs w:val="24"/>
              </w:rPr>
              <w:t xml:space="preserve"> de cocos, </w:t>
            </w:r>
            <w:proofErr w:type="spellStart"/>
            <w:r w:rsidRPr="004410C8">
              <w:rPr>
                <w:rFonts w:ascii="Times New Roman" w:eastAsia="Times New Roman" w:hAnsi="Times New Roman"/>
                <w:b/>
                <w:i/>
                <w:iCs/>
                <w:sz w:val="24"/>
                <w:szCs w:val="24"/>
              </w:rPr>
              <w:t>nectarul</w:t>
            </w:r>
            <w:proofErr w:type="spellEnd"/>
            <w:r w:rsidRPr="004410C8">
              <w:rPr>
                <w:rFonts w:ascii="Times New Roman" w:eastAsia="Times New Roman" w:hAnsi="Times New Roman"/>
                <w:b/>
                <w:i/>
                <w:iCs/>
                <w:sz w:val="24"/>
                <w:szCs w:val="24"/>
              </w:rPr>
              <w:t xml:space="preserve"> de </w:t>
            </w:r>
            <w:proofErr w:type="spellStart"/>
            <w:r w:rsidRPr="004410C8">
              <w:rPr>
                <w:rFonts w:ascii="Times New Roman" w:eastAsia="Times New Roman" w:hAnsi="Times New Roman"/>
                <w:b/>
                <w:i/>
                <w:iCs/>
                <w:sz w:val="24"/>
                <w:szCs w:val="24"/>
              </w:rPr>
              <w:lastRenderedPageBreak/>
              <w:t>curmale</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nectarul</w:t>
            </w:r>
            <w:proofErr w:type="spellEnd"/>
            <w:r w:rsidRPr="004410C8">
              <w:rPr>
                <w:rFonts w:ascii="Times New Roman" w:eastAsia="Times New Roman" w:hAnsi="Times New Roman"/>
                <w:b/>
                <w:i/>
                <w:iCs/>
                <w:sz w:val="24"/>
                <w:szCs w:val="24"/>
              </w:rPr>
              <w:t xml:space="preserve"> de agave, </w:t>
            </w:r>
            <w:proofErr w:type="spellStart"/>
            <w:r w:rsidRPr="004410C8">
              <w:rPr>
                <w:rFonts w:ascii="Times New Roman" w:eastAsia="Times New Roman" w:hAnsi="Times New Roman"/>
                <w:b/>
                <w:i/>
                <w:iCs/>
                <w:sz w:val="24"/>
                <w:szCs w:val="24"/>
              </w:rPr>
              <w:t>zaharuri</w:t>
            </w:r>
            <w:proofErr w:type="spellEnd"/>
            <w:r w:rsidRPr="004410C8">
              <w:rPr>
                <w:rFonts w:ascii="Times New Roman" w:eastAsia="Times New Roman" w:hAnsi="Times New Roman"/>
                <w:b/>
                <w:i/>
                <w:iCs/>
                <w:sz w:val="24"/>
                <w:szCs w:val="24"/>
              </w:rPr>
              <w:t xml:space="preserve"> din </w:t>
            </w:r>
            <w:proofErr w:type="spellStart"/>
            <w:r w:rsidRPr="004410C8">
              <w:rPr>
                <w:rFonts w:ascii="Times New Roman" w:eastAsia="Times New Roman" w:hAnsi="Times New Roman"/>
                <w:b/>
                <w:i/>
                <w:iCs/>
                <w:sz w:val="24"/>
                <w:szCs w:val="24"/>
              </w:rPr>
              <w:t>sucurile</w:t>
            </w:r>
            <w:proofErr w:type="spellEnd"/>
            <w:r w:rsidRPr="004410C8">
              <w:rPr>
                <w:rFonts w:ascii="Times New Roman" w:eastAsia="Times New Roman" w:hAnsi="Times New Roman"/>
                <w:b/>
                <w:i/>
                <w:iCs/>
                <w:sz w:val="24"/>
                <w:szCs w:val="24"/>
              </w:rPr>
              <w:t xml:space="preserve"> de </w:t>
            </w:r>
            <w:proofErr w:type="spellStart"/>
            <w:r w:rsidRPr="004410C8">
              <w:rPr>
                <w:rFonts w:ascii="Times New Roman" w:eastAsia="Times New Roman" w:hAnsi="Times New Roman"/>
                <w:b/>
                <w:i/>
                <w:iCs/>
                <w:sz w:val="24"/>
                <w:szCs w:val="24"/>
              </w:rPr>
              <w:t>fructe</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neîndulcite</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concentrat</w:t>
            </w:r>
            <w:proofErr w:type="spellEnd"/>
            <w:r w:rsidRPr="004410C8">
              <w:rPr>
                <w:rFonts w:ascii="Times New Roman" w:eastAsia="Times New Roman" w:hAnsi="Times New Roman"/>
                <w:b/>
                <w:i/>
                <w:iCs/>
                <w:sz w:val="24"/>
                <w:szCs w:val="24"/>
              </w:rPr>
              <w:t xml:space="preserve"> de </w:t>
            </w:r>
            <w:proofErr w:type="spellStart"/>
            <w:r w:rsidRPr="004410C8">
              <w:rPr>
                <w:rFonts w:ascii="Times New Roman" w:eastAsia="Times New Roman" w:hAnsi="Times New Roman"/>
                <w:b/>
                <w:i/>
                <w:iCs/>
                <w:sz w:val="24"/>
                <w:szCs w:val="24"/>
              </w:rPr>
              <w:t>suc</w:t>
            </w:r>
            <w:proofErr w:type="spellEnd"/>
            <w:r w:rsidRPr="004410C8">
              <w:rPr>
                <w:rFonts w:ascii="Times New Roman" w:eastAsia="Times New Roman" w:hAnsi="Times New Roman"/>
                <w:b/>
                <w:i/>
                <w:iCs/>
                <w:sz w:val="24"/>
                <w:szCs w:val="24"/>
              </w:rPr>
              <w:t xml:space="preserve"> de </w:t>
            </w:r>
            <w:proofErr w:type="spellStart"/>
            <w:r w:rsidRPr="004410C8">
              <w:rPr>
                <w:rFonts w:ascii="Times New Roman" w:eastAsia="Times New Roman" w:hAnsi="Times New Roman"/>
                <w:b/>
                <w:i/>
                <w:iCs/>
                <w:sz w:val="24"/>
                <w:szCs w:val="24"/>
              </w:rPr>
              <w:t>fructe</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zaharuri</w:t>
            </w:r>
            <w:proofErr w:type="spellEnd"/>
            <w:r w:rsidRPr="004410C8">
              <w:rPr>
                <w:rFonts w:ascii="Times New Roman" w:eastAsia="Times New Roman" w:hAnsi="Times New Roman"/>
                <w:b/>
                <w:i/>
                <w:iCs/>
                <w:sz w:val="24"/>
                <w:szCs w:val="24"/>
              </w:rPr>
              <w:t xml:space="preserve"> din </w:t>
            </w:r>
            <w:proofErr w:type="spellStart"/>
            <w:r w:rsidRPr="004410C8">
              <w:rPr>
                <w:rFonts w:ascii="Times New Roman" w:eastAsia="Times New Roman" w:hAnsi="Times New Roman"/>
                <w:b/>
                <w:i/>
                <w:iCs/>
                <w:sz w:val="24"/>
                <w:szCs w:val="24"/>
              </w:rPr>
              <w:t>piureuri</w:t>
            </w:r>
            <w:proofErr w:type="spellEnd"/>
            <w:r w:rsidRPr="004410C8">
              <w:rPr>
                <w:rFonts w:ascii="Times New Roman" w:eastAsia="Times New Roman" w:hAnsi="Times New Roman"/>
                <w:b/>
                <w:i/>
                <w:iCs/>
                <w:sz w:val="24"/>
                <w:szCs w:val="24"/>
              </w:rPr>
              <w:t xml:space="preserve"> de </w:t>
            </w:r>
            <w:proofErr w:type="spellStart"/>
            <w:r w:rsidRPr="004410C8">
              <w:rPr>
                <w:rFonts w:ascii="Times New Roman" w:eastAsia="Times New Roman" w:hAnsi="Times New Roman"/>
                <w:b/>
                <w:i/>
                <w:iCs/>
                <w:sz w:val="24"/>
                <w:szCs w:val="24"/>
              </w:rPr>
              <w:t>fructe</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şi</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dulceaţă</w:t>
            </w:r>
            <w:proofErr w:type="spellEnd"/>
            <w:r w:rsidRPr="004410C8">
              <w:rPr>
                <w:rFonts w:ascii="Times New Roman" w:eastAsia="Times New Roman" w:hAnsi="Times New Roman"/>
                <w:b/>
                <w:i/>
                <w:iCs/>
                <w:sz w:val="24"/>
                <w:szCs w:val="24"/>
              </w:rPr>
              <w:t xml:space="preserve">. [art. 266 </w:t>
            </w:r>
            <w:proofErr w:type="spellStart"/>
            <w:r w:rsidRPr="004410C8">
              <w:rPr>
                <w:rFonts w:ascii="Times New Roman" w:eastAsia="Times New Roman" w:hAnsi="Times New Roman"/>
                <w:b/>
                <w:i/>
                <w:iCs/>
                <w:sz w:val="24"/>
                <w:szCs w:val="24"/>
              </w:rPr>
              <w:t>alin</w:t>
            </w:r>
            <w:proofErr w:type="spellEnd"/>
            <w:r w:rsidRPr="004410C8">
              <w:rPr>
                <w:rFonts w:ascii="Times New Roman" w:eastAsia="Times New Roman" w:hAnsi="Times New Roman"/>
                <w:b/>
                <w:i/>
                <w:iCs/>
                <w:sz w:val="24"/>
                <w:szCs w:val="24"/>
              </w:rPr>
              <w:t xml:space="preserve">. (1) pct. 37 CF: </w:t>
            </w:r>
            <w:proofErr w:type="spellStart"/>
            <w:r w:rsidRPr="004410C8">
              <w:rPr>
                <w:rFonts w:ascii="Times New Roman" w:eastAsia="Times New Roman" w:hAnsi="Times New Roman"/>
                <w:b/>
                <w:i/>
                <w:iCs/>
                <w:sz w:val="24"/>
                <w:szCs w:val="24"/>
              </w:rPr>
              <w:t>zahăr</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adăugat</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în</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sensul</w:t>
            </w:r>
            <w:proofErr w:type="spellEnd"/>
            <w:r w:rsidRPr="004410C8">
              <w:rPr>
                <w:rFonts w:ascii="Times New Roman" w:eastAsia="Times New Roman" w:hAnsi="Times New Roman"/>
                <w:b/>
                <w:i/>
                <w:iCs/>
                <w:sz w:val="24"/>
                <w:szCs w:val="24"/>
              </w:rPr>
              <w:t xml:space="preserve"> art. 291 </w:t>
            </w:r>
            <w:proofErr w:type="spellStart"/>
            <w:r w:rsidRPr="004410C8">
              <w:rPr>
                <w:rFonts w:ascii="Times New Roman" w:eastAsia="Times New Roman" w:hAnsi="Times New Roman"/>
                <w:b/>
                <w:i/>
                <w:iCs/>
                <w:sz w:val="24"/>
                <w:szCs w:val="24"/>
              </w:rPr>
              <w:t>alin</w:t>
            </w:r>
            <w:proofErr w:type="spellEnd"/>
            <w:r w:rsidRPr="004410C8">
              <w:rPr>
                <w:rFonts w:ascii="Times New Roman" w:eastAsia="Times New Roman" w:hAnsi="Times New Roman"/>
                <w:b/>
                <w:i/>
                <w:iCs/>
                <w:sz w:val="24"/>
                <w:szCs w:val="24"/>
              </w:rPr>
              <w:t xml:space="preserve">. (2) lit. e) pct. 3, are </w:t>
            </w:r>
            <w:proofErr w:type="spellStart"/>
            <w:r w:rsidRPr="004410C8">
              <w:rPr>
                <w:rFonts w:ascii="Times New Roman" w:eastAsia="Times New Roman" w:hAnsi="Times New Roman"/>
                <w:b/>
                <w:i/>
                <w:iCs/>
                <w:sz w:val="24"/>
                <w:szCs w:val="24"/>
              </w:rPr>
              <w:t>înţelesul</w:t>
            </w:r>
            <w:proofErr w:type="spellEnd"/>
            <w:r w:rsidRPr="004410C8">
              <w:rPr>
                <w:rFonts w:ascii="Times New Roman" w:eastAsia="Times New Roman" w:hAnsi="Times New Roman"/>
                <w:b/>
                <w:i/>
                <w:iCs/>
                <w:sz w:val="24"/>
                <w:szCs w:val="24"/>
              </w:rPr>
              <w:t xml:space="preserve"> </w:t>
            </w:r>
            <w:proofErr w:type="spellStart"/>
            <w:r w:rsidRPr="004410C8">
              <w:rPr>
                <w:rFonts w:ascii="Times New Roman" w:eastAsia="Times New Roman" w:hAnsi="Times New Roman"/>
                <w:b/>
                <w:i/>
                <w:iCs/>
                <w:sz w:val="24"/>
                <w:szCs w:val="24"/>
              </w:rPr>
              <w:t>prevăzut</w:t>
            </w:r>
            <w:proofErr w:type="spellEnd"/>
            <w:r w:rsidRPr="004410C8">
              <w:rPr>
                <w:rFonts w:ascii="Times New Roman" w:eastAsia="Times New Roman" w:hAnsi="Times New Roman"/>
                <w:b/>
                <w:i/>
                <w:iCs/>
                <w:sz w:val="24"/>
                <w:szCs w:val="24"/>
              </w:rPr>
              <w:t xml:space="preserve"> la art. 439 </w:t>
            </w:r>
            <w:proofErr w:type="spellStart"/>
            <w:r w:rsidRPr="004410C8">
              <w:rPr>
                <w:rFonts w:ascii="Times New Roman" w:eastAsia="Times New Roman" w:hAnsi="Times New Roman"/>
                <w:b/>
                <w:i/>
                <w:iCs/>
                <w:sz w:val="24"/>
                <w:szCs w:val="24"/>
              </w:rPr>
              <w:t>alin</w:t>
            </w:r>
            <w:proofErr w:type="spellEnd"/>
            <w:r w:rsidRPr="004410C8">
              <w:rPr>
                <w:rFonts w:ascii="Times New Roman" w:eastAsia="Times New Roman" w:hAnsi="Times New Roman"/>
                <w:b/>
                <w:i/>
                <w:iCs/>
                <w:sz w:val="24"/>
                <w:szCs w:val="24"/>
              </w:rPr>
              <w:t xml:space="preserve">. (4) Cod fiscal </w:t>
            </w:r>
            <w:proofErr w:type="spellStart"/>
            <w:r w:rsidRPr="004410C8">
              <w:rPr>
                <w:rFonts w:ascii="Times New Roman" w:eastAsia="Times New Roman" w:hAnsi="Times New Roman"/>
                <w:b/>
                <w:i/>
                <w:iCs/>
                <w:sz w:val="24"/>
                <w:szCs w:val="24"/>
              </w:rPr>
              <w:t>redat</w:t>
            </w:r>
            <w:proofErr w:type="spellEnd"/>
            <w:r w:rsidRPr="004410C8">
              <w:rPr>
                <w:rFonts w:ascii="Times New Roman" w:eastAsia="Times New Roman" w:hAnsi="Times New Roman"/>
                <w:b/>
                <w:i/>
                <w:iCs/>
                <w:sz w:val="24"/>
                <w:szCs w:val="24"/>
              </w:rPr>
              <w:t xml:space="preserve"> anterior.</w:t>
            </w:r>
          </w:p>
        </w:tc>
        <w:tc>
          <w:tcPr>
            <w:tcW w:w="4581" w:type="dxa"/>
            <w:tcMar>
              <w:left w:w="57" w:type="dxa"/>
              <w:right w:w="57" w:type="dxa"/>
            </w:tcMar>
          </w:tcPr>
          <w:p w14:paraId="7F4AB20E" w14:textId="29D0C34B" w:rsidR="00EC77F7" w:rsidRPr="004743D4" w:rsidRDefault="00EC77F7" w:rsidP="004743D4">
            <w:pPr>
              <w:rPr>
                <w:rFonts w:ascii="Times New Roman" w:eastAsia="Calibri" w:hAnsi="Times New Roman"/>
                <w:b/>
                <w:i/>
                <w:color w:val="000000" w:themeColor="text1"/>
                <w:sz w:val="24"/>
                <w:szCs w:val="24"/>
                <w:lang w:val="ro-RO"/>
              </w:rPr>
            </w:pPr>
          </w:p>
        </w:tc>
      </w:tr>
      <w:tr w:rsidR="001F6166" w:rsidRPr="004743D4" w14:paraId="592A20F3" w14:textId="77777777" w:rsidTr="004F78DE">
        <w:trPr>
          <w:trHeight w:val="566"/>
          <w:jc w:val="center"/>
        </w:trPr>
        <w:tc>
          <w:tcPr>
            <w:tcW w:w="720" w:type="dxa"/>
            <w:tcMar>
              <w:left w:w="57" w:type="dxa"/>
              <w:right w:w="57" w:type="dxa"/>
            </w:tcMar>
            <w:vAlign w:val="center"/>
          </w:tcPr>
          <w:p w14:paraId="72A118EA" w14:textId="28B53753" w:rsidR="001F6166" w:rsidRPr="004743D4" w:rsidRDefault="001C1BAF" w:rsidP="004743D4">
            <w:pP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095" w:type="dxa"/>
            <w:tcMar>
              <w:left w:w="57" w:type="dxa"/>
              <w:right w:w="57" w:type="dxa"/>
            </w:tcMar>
          </w:tcPr>
          <w:p w14:paraId="21CD145D" w14:textId="6E705D3F" w:rsidR="001F6166" w:rsidRPr="001F6166" w:rsidRDefault="001F6166" w:rsidP="001F6166">
            <w:pPr>
              <w:jc w:val="both"/>
              <w:rPr>
                <w:rFonts w:ascii="Times New Roman" w:eastAsia="Times New Roman" w:hAnsi="Times New Roman"/>
                <w:b/>
                <w:sz w:val="24"/>
                <w:szCs w:val="24"/>
              </w:rPr>
            </w:pPr>
            <w:proofErr w:type="spellStart"/>
            <w:r w:rsidRPr="001F6166">
              <w:rPr>
                <w:rFonts w:ascii="Times New Roman" w:eastAsia="Times New Roman" w:hAnsi="Times New Roman"/>
                <w:b/>
                <w:sz w:val="24"/>
                <w:szCs w:val="24"/>
              </w:rPr>
              <w:t>Cerinte</w:t>
            </w:r>
            <w:proofErr w:type="spellEnd"/>
            <w:r w:rsidRPr="001F6166">
              <w:rPr>
                <w:rFonts w:ascii="Times New Roman" w:eastAsia="Times New Roman" w:hAnsi="Times New Roman"/>
                <w:b/>
                <w:sz w:val="24"/>
                <w:szCs w:val="24"/>
              </w:rPr>
              <w:t xml:space="preserve"> </w:t>
            </w:r>
            <w:proofErr w:type="spellStart"/>
            <w:r w:rsidRPr="001F6166">
              <w:rPr>
                <w:rFonts w:ascii="Times New Roman" w:eastAsia="Times New Roman" w:hAnsi="Times New Roman"/>
                <w:b/>
                <w:sz w:val="24"/>
                <w:szCs w:val="24"/>
              </w:rPr>
              <w:t>esentiale</w:t>
            </w:r>
            <w:proofErr w:type="spellEnd"/>
            <w:r w:rsidRPr="001F6166">
              <w:rPr>
                <w:rFonts w:ascii="Times New Roman" w:eastAsia="Times New Roman" w:hAnsi="Times New Roman"/>
                <w:b/>
                <w:sz w:val="24"/>
                <w:szCs w:val="24"/>
              </w:rPr>
              <w:t xml:space="preserve"> de </w:t>
            </w:r>
            <w:proofErr w:type="spellStart"/>
            <w:r w:rsidRPr="001F6166">
              <w:rPr>
                <w:rFonts w:ascii="Times New Roman" w:eastAsia="Times New Roman" w:hAnsi="Times New Roman"/>
                <w:b/>
                <w:sz w:val="24"/>
                <w:szCs w:val="24"/>
              </w:rPr>
              <w:t>sanatate</w:t>
            </w:r>
            <w:proofErr w:type="spellEnd"/>
            <w:r w:rsidRPr="001F6166">
              <w:rPr>
                <w:rFonts w:ascii="Times New Roman" w:eastAsia="Times New Roman" w:hAnsi="Times New Roman"/>
                <w:b/>
                <w:sz w:val="24"/>
                <w:szCs w:val="24"/>
              </w:rPr>
              <w:t xml:space="preserve">, de </w:t>
            </w:r>
            <w:proofErr w:type="spellStart"/>
            <w:r w:rsidRPr="001F6166">
              <w:rPr>
                <w:rFonts w:ascii="Times New Roman" w:eastAsia="Times New Roman" w:hAnsi="Times New Roman"/>
                <w:b/>
                <w:sz w:val="24"/>
                <w:szCs w:val="24"/>
              </w:rPr>
              <w:t>asigurare</w:t>
            </w:r>
            <w:proofErr w:type="spellEnd"/>
            <w:r w:rsidRPr="001F6166">
              <w:rPr>
                <w:rFonts w:ascii="Times New Roman" w:eastAsia="Times New Roman" w:hAnsi="Times New Roman"/>
                <w:b/>
                <w:sz w:val="24"/>
                <w:szCs w:val="24"/>
              </w:rPr>
              <w:t xml:space="preserve"> a </w:t>
            </w:r>
            <w:proofErr w:type="spellStart"/>
            <w:r w:rsidRPr="001F6166">
              <w:rPr>
                <w:rFonts w:ascii="Times New Roman" w:eastAsia="Times New Roman" w:hAnsi="Times New Roman"/>
                <w:b/>
                <w:sz w:val="24"/>
                <w:szCs w:val="24"/>
              </w:rPr>
              <w:t>calitatii</w:t>
            </w:r>
            <w:proofErr w:type="spellEnd"/>
            <w:r w:rsidRPr="001F6166">
              <w:rPr>
                <w:rFonts w:ascii="Times New Roman" w:eastAsia="Times New Roman" w:hAnsi="Times New Roman"/>
                <w:b/>
                <w:sz w:val="24"/>
                <w:szCs w:val="24"/>
              </w:rPr>
              <w:t xml:space="preserve"> </w:t>
            </w:r>
            <w:proofErr w:type="spellStart"/>
            <w:r w:rsidRPr="001F6166">
              <w:rPr>
                <w:rFonts w:ascii="Times New Roman" w:eastAsia="Times New Roman" w:hAnsi="Times New Roman"/>
                <w:b/>
                <w:sz w:val="24"/>
                <w:szCs w:val="24"/>
              </w:rPr>
              <w:t>si</w:t>
            </w:r>
            <w:proofErr w:type="spellEnd"/>
            <w:r w:rsidRPr="001F6166">
              <w:rPr>
                <w:rFonts w:ascii="Times New Roman" w:eastAsia="Times New Roman" w:hAnsi="Times New Roman"/>
                <w:b/>
                <w:sz w:val="24"/>
                <w:szCs w:val="24"/>
              </w:rPr>
              <w:t xml:space="preserve"> </w:t>
            </w:r>
            <w:proofErr w:type="spellStart"/>
            <w:r w:rsidRPr="001F6166">
              <w:rPr>
                <w:rFonts w:ascii="Times New Roman" w:eastAsia="Times New Roman" w:hAnsi="Times New Roman"/>
                <w:b/>
                <w:sz w:val="24"/>
                <w:szCs w:val="24"/>
              </w:rPr>
              <w:t>sigurantei</w:t>
            </w:r>
            <w:proofErr w:type="spellEnd"/>
            <w:r w:rsidRPr="001F6166">
              <w:rPr>
                <w:rFonts w:ascii="Times New Roman" w:eastAsia="Times New Roman" w:hAnsi="Times New Roman"/>
                <w:b/>
                <w:sz w:val="24"/>
                <w:szCs w:val="24"/>
              </w:rPr>
              <w:t xml:space="preserve"> </w:t>
            </w:r>
            <w:proofErr w:type="spellStart"/>
            <w:r w:rsidRPr="001F6166">
              <w:rPr>
                <w:rFonts w:ascii="Times New Roman" w:eastAsia="Times New Roman" w:hAnsi="Times New Roman"/>
                <w:b/>
                <w:sz w:val="24"/>
                <w:szCs w:val="24"/>
              </w:rPr>
              <w:t>serviciilor</w:t>
            </w:r>
            <w:proofErr w:type="spellEnd"/>
            <w:r w:rsidRPr="001F6166">
              <w:rPr>
                <w:rFonts w:ascii="Times New Roman" w:eastAsia="Times New Roman" w:hAnsi="Times New Roman"/>
                <w:b/>
                <w:sz w:val="24"/>
                <w:szCs w:val="24"/>
              </w:rPr>
              <w:t>:</w:t>
            </w:r>
          </w:p>
          <w:p w14:paraId="564DE977" w14:textId="4309D53E" w:rsidR="001C1BAF" w:rsidRPr="001C1BAF" w:rsidRDefault="001C1BAF" w:rsidP="001C1BAF">
            <w:pPr>
              <w:jc w:val="both"/>
              <w:rPr>
                <w:rFonts w:ascii="Times New Roman" w:eastAsia="Times New Roman" w:hAnsi="Times New Roman"/>
                <w:bCs/>
                <w:sz w:val="24"/>
                <w:szCs w:val="24"/>
              </w:rPr>
            </w:pPr>
            <w:r w:rsidRPr="001C1BAF">
              <w:rPr>
                <w:rFonts w:ascii="Times New Roman" w:eastAsia="Times New Roman" w:hAnsi="Times New Roman"/>
                <w:bCs/>
                <w:sz w:val="24"/>
                <w:szCs w:val="24"/>
              </w:rPr>
              <w:t>•</w:t>
            </w:r>
            <w:proofErr w:type="spellStart"/>
            <w:r w:rsidRPr="001C1BAF">
              <w:rPr>
                <w:rFonts w:ascii="Times New Roman" w:eastAsia="Times New Roman" w:hAnsi="Times New Roman"/>
                <w:bCs/>
                <w:sz w:val="24"/>
                <w:szCs w:val="24"/>
              </w:rPr>
              <w:t>Ofertantul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trebuie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de</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in</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Certificat</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pentru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atestarea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conformit</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ții</w:t>
            </w:r>
            <w:proofErr w:type="spellEnd"/>
            <w:r w:rsidRPr="001C1BAF">
              <w:rPr>
                <w:rFonts w:ascii="Times New Roman" w:eastAsia="Times New Roman" w:hAnsi="Times New Roman"/>
                <w:bCs/>
                <w:sz w:val="24"/>
                <w:szCs w:val="24"/>
              </w:rPr>
              <w:t xml:space="preserve"> cu </w:t>
            </w:r>
            <w:proofErr w:type="spellStart"/>
            <w:r w:rsidRPr="001C1BAF">
              <w:rPr>
                <w:rFonts w:ascii="Times New Roman" w:eastAsia="Times New Roman" w:hAnsi="Times New Roman"/>
                <w:bCs/>
                <w:sz w:val="24"/>
                <w:szCs w:val="24"/>
              </w:rPr>
              <w:t>normele</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Igien</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și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n</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tate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Public</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valabil</w:t>
            </w:r>
            <w:proofErr w:type="spellEnd"/>
            <w:r w:rsidRPr="001C1BAF">
              <w:rPr>
                <w:rFonts w:ascii="Times New Roman" w:eastAsia="Times New Roman" w:hAnsi="Times New Roman"/>
                <w:bCs/>
                <w:sz w:val="24"/>
                <w:szCs w:val="24"/>
              </w:rPr>
              <w:t xml:space="preserve"> la data </w:t>
            </w:r>
            <w:proofErr w:type="spellStart"/>
            <w:r w:rsidRPr="001C1BAF">
              <w:rPr>
                <w:rFonts w:ascii="Times New Roman" w:eastAsia="Times New Roman" w:hAnsi="Times New Roman"/>
                <w:bCs/>
                <w:sz w:val="24"/>
                <w:szCs w:val="24"/>
              </w:rPr>
              <w:t>limit</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depunere</w:t>
            </w:r>
            <w:proofErr w:type="spellEnd"/>
            <w:r w:rsidRPr="001C1BAF">
              <w:rPr>
                <w:rFonts w:ascii="Times New Roman" w:eastAsia="Times New Roman" w:hAnsi="Times New Roman"/>
                <w:bCs/>
                <w:sz w:val="24"/>
                <w:szCs w:val="24"/>
              </w:rPr>
              <w:t xml:space="preserve"> </w:t>
            </w:r>
            <w:proofErr w:type="gramStart"/>
            <w:r w:rsidRPr="001C1BAF">
              <w:rPr>
                <w:rFonts w:ascii="Times New Roman" w:eastAsia="Times New Roman" w:hAnsi="Times New Roman"/>
                <w:bCs/>
                <w:sz w:val="24"/>
                <w:szCs w:val="24"/>
              </w:rPr>
              <w:t>a</w:t>
            </w:r>
            <w:proofErr w:type="gram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ofertei</w:t>
            </w:r>
            <w:proofErr w:type="spellEnd"/>
            <w:r w:rsidRPr="001C1BAF">
              <w:rPr>
                <w:rFonts w:ascii="Times New Roman" w:eastAsia="Times New Roman" w:hAnsi="Times New Roman"/>
                <w:bCs/>
                <w:sz w:val="24"/>
                <w:szCs w:val="24"/>
              </w:rPr>
              <w:t xml:space="preserve"> (se </w:t>
            </w:r>
            <w:proofErr w:type="spellStart"/>
            <w:r w:rsidRPr="001C1BAF">
              <w:rPr>
                <w:rFonts w:ascii="Times New Roman" w:eastAsia="Times New Roman" w:hAnsi="Times New Roman"/>
                <w:bCs/>
                <w:sz w:val="24"/>
                <w:szCs w:val="24"/>
              </w:rPr>
              <w:t>va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prezenta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copia</w:t>
            </w:r>
            <w:proofErr w:type="spellEnd"/>
            <w:r w:rsidRPr="001C1BAF">
              <w:rPr>
                <w:rFonts w:ascii="Times New Roman" w:eastAsia="Times New Roman" w:hAnsi="Times New Roman"/>
                <w:bCs/>
                <w:sz w:val="24"/>
                <w:szCs w:val="24"/>
              </w:rPr>
              <w:t>).</w:t>
            </w:r>
          </w:p>
          <w:p w14:paraId="2945BC53" w14:textId="37BB5574" w:rsidR="001F6166" w:rsidRPr="004410C8" w:rsidRDefault="001C1BAF" w:rsidP="001C1BAF">
            <w:pPr>
              <w:jc w:val="both"/>
              <w:rPr>
                <w:rFonts w:ascii="Times New Roman" w:eastAsia="Times New Roman" w:hAnsi="Times New Roman"/>
                <w:bCs/>
                <w:sz w:val="24"/>
                <w:szCs w:val="24"/>
              </w:rPr>
            </w:pPr>
            <w:r w:rsidRPr="001C1BAF">
              <w:rPr>
                <w:rFonts w:ascii="Times New Roman" w:eastAsia="Times New Roman" w:hAnsi="Times New Roman" w:hint="eastAsia"/>
                <w:bCs/>
                <w:sz w:val="24"/>
                <w:szCs w:val="24"/>
              </w:rPr>
              <w:t>•</w:t>
            </w:r>
            <w:proofErr w:type="spellStart"/>
            <w:r w:rsidRPr="001C1BAF">
              <w:rPr>
                <w:rFonts w:ascii="Times New Roman" w:eastAsia="Times New Roman" w:hAnsi="Times New Roman"/>
                <w:bCs/>
                <w:sz w:val="24"/>
                <w:szCs w:val="24"/>
              </w:rPr>
              <w:t>Ofertantul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trebuie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de</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in</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Autoriza</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Sanitar</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Veterinar</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hint="cs"/>
                <w:bCs/>
                <w:sz w:val="24"/>
                <w:szCs w:val="24"/>
              </w:rPr>
              <w:t>ş</w:t>
            </w:r>
            <w:r w:rsidRPr="001C1BAF">
              <w:rPr>
                <w:rFonts w:ascii="Times New Roman" w:eastAsia="Times New Roman" w:hAnsi="Times New Roman"/>
                <w:bCs/>
                <w:sz w:val="24"/>
                <w:szCs w:val="24"/>
              </w:rPr>
              <w:t>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pentru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Siguran</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Alimentelor</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pentru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codul</w:t>
            </w:r>
            <w:proofErr w:type="spellEnd"/>
            <w:r w:rsidRPr="001C1BAF">
              <w:rPr>
                <w:rFonts w:ascii="Times New Roman" w:eastAsia="Times New Roman" w:hAnsi="Times New Roman"/>
                <w:bCs/>
                <w:sz w:val="24"/>
                <w:szCs w:val="24"/>
              </w:rPr>
              <w:t xml:space="preserve"> CAEN 5621 - </w:t>
            </w:r>
            <w:proofErr w:type="spellStart"/>
            <w:r w:rsidRPr="001C1BAF">
              <w:rPr>
                <w:rFonts w:ascii="Times New Roman" w:eastAsia="Times New Roman" w:hAnsi="Times New Roman"/>
                <w:bCs/>
                <w:sz w:val="24"/>
                <w:szCs w:val="24"/>
              </w:rPr>
              <w:t>Activit</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ți</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alimentație</w:t>
            </w:r>
            <w:proofErr w:type="spellEnd"/>
            <w:r w:rsidRPr="001C1BAF">
              <w:rPr>
                <w:rFonts w:ascii="Times New Roman" w:eastAsia="Times New Roman" w:hAnsi="Times New Roman"/>
                <w:bCs/>
                <w:sz w:val="24"/>
                <w:szCs w:val="24"/>
              </w:rPr>
              <w:t xml:space="preserve"> (catering) </w:t>
            </w:r>
            <w:proofErr w:type="spellStart"/>
            <w:r w:rsidRPr="001C1BAF">
              <w:rPr>
                <w:rFonts w:ascii="Times New Roman" w:eastAsia="Times New Roman" w:hAnsi="Times New Roman"/>
                <w:bCs/>
                <w:sz w:val="24"/>
                <w:szCs w:val="24"/>
              </w:rPr>
              <w:t>pentru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evenimente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valabile</w:t>
            </w:r>
            <w:proofErr w:type="spellEnd"/>
            <w:r w:rsidRPr="001C1BAF">
              <w:rPr>
                <w:rFonts w:ascii="Times New Roman" w:eastAsia="Times New Roman" w:hAnsi="Times New Roman"/>
                <w:bCs/>
                <w:sz w:val="24"/>
                <w:szCs w:val="24"/>
              </w:rPr>
              <w:t xml:space="preserve"> la data </w:t>
            </w:r>
            <w:proofErr w:type="spellStart"/>
            <w:r w:rsidRPr="001C1BAF">
              <w:rPr>
                <w:rFonts w:ascii="Times New Roman" w:eastAsia="Times New Roman" w:hAnsi="Times New Roman"/>
                <w:bCs/>
                <w:sz w:val="24"/>
                <w:szCs w:val="24"/>
              </w:rPr>
              <w:t>limit</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depunere</w:t>
            </w:r>
            <w:proofErr w:type="spellEnd"/>
            <w:r w:rsidRPr="001C1BAF">
              <w:rPr>
                <w:rFonts w:ascii="Times New Roman" w:eastAsia="Times New Roman" w:hAnsi="Times New Roman"/>
                <w:bCs/>
                <w:sz w:val="24"/>
                <w:szCs w:val="24"/>
              </w:rPr>
              <w:t xml:space="preserve"> </w:t>
            </w:r>
            <w:proofErr w:type="gramStart"/>
            <w:r w:rsidRPr="001C1BAF">
              <w:rPr>
                <w:rFonts w:ascii="Times New Roman" w:eastAsia="Times New Roman" w:hAnsi="Times New Roman"/>
                <w:bCs/>
                <w:sz w:val="24"/>
                <w:szCs w:val="24"/>
              </w:rPr>
              <w:t>a</w:t>
            </w:r>
            <w:proofErr w:type="gram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ofertei</w:t>
            </w:r>
            <w:proofErr w:type="spellEnd"/>
            <w:r w:rsidRPr="001C1BAF">
              <w:rPr>
                <w:rFonts w:ascii="Times New Roman" w:eastAsia="Times New Roman" w:hAnsi="Times New Roman"/>
                <w:bCs/>
                <w:sz w:val="24"/>
                <w:szCs w:val="24"/>
              </w:rPr>
              <w:t xml:space="preserve"> (se </w:t>
            </w:r>
            <w:proofErr w:type="spellStart"/>
            <w:r w:rsidRPr="001C1BAF">
              <w:rPr>
                <w:rFonts w:ascii="Times New Roman" w:eastAsia="Times New Roman" w:hAnsi="Times New Roman"/>
                <w:bCs/>
                <w:sz w:val="24"/>
                <w:szCs w:val="24"/>
              </w:rPr>
              <w:t>va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prezenta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copia</w:t>
            </w:r>
            <w:proofErr w:type="spellEnd"/>
            <w:r w:rsidRPr="001C1BAF">
              <w:rPr>
                <w:rFonts w:ascii="Times New Roman" w:eastAsia="Times New Roman" w:hAnsi="Times New Roman"/>
                <w:bCs/>
                <w:sz w:val="24"/>
                <w:szCs w:val="24"/>
              </w:rPr>
              <w:t>).</w:t>
            </w:r>
          </w:p>
        </w:tc>
        <w:tc>
          <w:tcPr>
            <w:tcW w:w="4581" w:type="dxa"/>
            <w:tcMar>
              <w:left w:w="57" w:type="dxa"/>
              <w:right w:w="57" w:type="dxa"/>
            </w:tcMar>
          </w:tcPr>
          <w:p w14:paraId="7356849B" w14:textId="77777777" w:rsidR="001F6166" w:rsidRPr="004743D4" w:rsidRDefault="001F6166" w:rsidP="004743D4">
            <w:pPr>
              <w:rPr>
                <w:rFonts w:ascii="Times New Roman" w:eastAsia="Calibri" w:hAnsi="Times New Roman"/>
                <w:b/>
                <w:i/>
                <w:color w:val="000000" w:themeColor="text1"/>
                <w:sz w:val="24"/>
                <w:szCs w:val="24"/>
                <w:lang w:val="ro-RO"/>
              </w:rPr>
            </w:pPr>
          </w:p>
        </w:tc>
      </w:tr>
      <w:tr w:rsidR="004410C8" w:rsidRPr="004743D4" w14:paraId="4DC812C3" w14:textId="77777777" w:rsidTr="004F78DE">
        <w:trPr>
          <w:trHeight w:val="566"/>
          <w:jc w:val="center"/>
        </w:trPr>
        <w:tc>
          <w:tcPr>
            <w:tcW w:w="720" w:type="dxa"/>
            <w:tcMar>
              <w:left w:w="57" w:type="dxa"/>
              <w:right w:w="57" w:type="dxa"/>
            </w:tcMar>
            <w:vAlign w:val="center"/>
          </w:tcPr>
          <w:p w14:paraId="203FADBD" w14:textId="6053963D" w:rsidR="004410C8" w:rsidRDefault="004410C8" w:rsidP="004743D4">
            <w:pP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5095" w:type="dxa"/>
            <w:tcMar>
              <w:left w:w="57" w:type="dxa"/>
              <w:right w:w="57" w:type="dxa"/>
            </w:tcMar>
          </w:tcPr>
          <w:p w14:paraId="0F8493FE" w14:textId="77777777" w:rsidR="004410C8" w:rsidRPr="004410C8" w:rsidRDefault="004410C8" w:rsidP="004410C8">
            <w:pPr>
              <w:pStyle w:val="NoSpacing"/>
              <w:spacing w:line="276" w:lineRule="auto"/>
              <w:rPr>
                <w:rFonts w:ascii="Times New Roman" w:eastAsia="Calibri" w:hAnsi="Times New Roman"/>
                <w:b/>
                <w:sz w:val="24"/>
                <w:szCs w:val="24"/>
              </w:rPr>
            </w:pPr>
            <w:proofErr w:type="spellStart"/>
            <w:r w:rsidRPr="004410C8">
              <w:rPr>
                <w:rFonts w:ascii="Times New Roman" w:eastAsia="Calibri" w:hAnsi="Times New Roman"/>
                <w:b/>
                <w:sz w:val="24"/>
                <w:szCs w:val="24"/>
              </w:rPr>
              <w:t>Locul</w:t>
            </w:r>
            <w:proofErr w:type="spellEnd"/>
            <w:r w:rsidRPr="004410C8">
              <w:rPr>
                <w:rFonts w:ascii="Times New Roman" w:eastAsia="Calibri" w:hAnsi="Times New Roman"/>
                <w:b/>
                <w:sz w:val="24"/>
                <w:szCs w:val="24"/>
              </w:rPr>
              <w:t xml:space="preserve"> de </w:t>
            </w:r>
            <w:proofErr w:type="spellStart"/>
            <w:r w:rsidRPr="004410C8">
              <w:rPr>
                <w:rFonts w:ascii="Times New Roman" w:eastAsia="Calibri" w:hAnsi="Times New Roman"/>
                <w:b/>
                <w:sz w:val="24"/>
                <w:szCs w:val="24"/>
              </w:rPr>
              <w:t>prestare</w:t>
            </w:r>
            <w:proofErr w:type="spellEnd"/>
          </w:p>
          <w:p w14:paraId="45F8FE62" w14:textId="7F4A4C07" w:rsidR="004410C8" w:rsidRPr="004410C8" w:rsidRDefault="004410C8" w:rsidP="004410C8">
            <w:pPr>
              <w:pStyle w:val="ListParagraph"/>
              <w:ind w:left="0"/>
              <w:jc w:val="both"/>
            </w:pPr>
            <w:proofErr w:type="spellStart"/>
            <w:r w:rsidRPr="004410C8">
              <w:rPr>
                <w:bCs/>
                <w:u w:val="single"/>
                <w:lang w:eastAsia="ro-RO"/>
              </w:rPr>
              <w:t>Servire</w:t>
            </w:r>
            <w:proofErr w:type="spellEnd"/>
            <w:r w:rsidRPr="004410C8">
              <w:rPr>
                <w:bCs/>
                <w:u w:val="single"/>
                <w:lang w:eastAsia="ro-RO"/>
              </w:rPr>
              <w:t xml:space="preserve"> </w:t>
            </w:r>
            <w:proofErr w:type="spellStart"/>
            <w:r w:rsidRPr="004410C8">
              <w:rPr>
                <w:bCs/>
                <w:u w:val="single"/>
                <w:lang w:eastAsia="ro-RO"/>
              </w:rPr>
              <w:t>masă</w:t>
            </w:r>
            <w:proofErr w:type="spellEnd"/>
            <w:r w:rsidRPr="004410C8">
              <w:rPr>
                <w:bCs/>
                <w:u w:val="single"/>
                <w:lang w:eastAsia="ro-RO"/>
              </w:rPr>
              <w:t xml:space="preserve"> -</w:t>
            </w:r>
            <w:r w:rsidRPr="004410C8">
              <w:t xml:space="preserve"> </w:t>
            </w:r>
            <w:proofErr w:type="spellStart"/>
            <w:r w:rsidRPr="004410C8">
              <w:t>Prestatorul</w:t>
            </w:r>
            <w:proofErr w:type="spellEnd"/>
            <w:r w:rsidRPr="004410C8">
              <w:t xml:space="preserve"> </w:t>
            </w:r>
            <w:proofErr w:type="spellStart"/>
            <w:r w:rsidRPr="004410C8">
              <w:t>va</w:t>
            </w:r>
            <w:proofErr w:type="spellEnd"/>
            <w:r w:rsidRPr="004410C8">
              <w:t xml:space="preserve"> </w:t>
            </w:r>
            <w:proofErr w:type="spellStart"/>
            <w:r w:rsidRPr="004410C8">
              <w:t>asigura</w:t>
            </w:r>
            <w:proofErr w:type="spellEnd"/>
            <w:r w:rsidRPr="004410C8">
              <w:t xml:space="preserve"> la </w:t>
            </w:r>
            <w:proofErr w:type="spellStart"/>
            <w:r w:rsidRPr="004410C8">
              <w:t>sediul</w:t>
            </w:r>
            <w:proofErr w:type="spellEnd"/>
            <w:r w:rsidRPr="004410C8">
              <w:t xml:space="preserve"> </w:t>
            </w:r>
            <w:proofErr w:type="spellStart"/>
            <w:r w:rsidRPr="004410C8">
              <w:t>propriu</w:t>
            </w:r>
            <w:proofErr w:type="spellEnd"/>
            <w:r w:rsidRPr="004410C8">
              <w:t xml:space="preserve">, </w:t>
            </w:r>
            <w:proofErr w:type="spellStart"/>
            <w:r w:rsidRPr="004410C8">
              <w:t>aflat</w:t>
            </w:r>
            <w:proofErr w:type="spellEnd"/>
            <w:r w:rsidRPr="004410C8">
              <w:t xml:space="preserve"> la o </w:t>
            </w:r>
            <w:proofErr w:type="spellStart"/>
            <w:r w:rsidRPr="004410C8">
              <w:rPr>
                <w:b/>
                <w:bCs/>
              </w:rPr>
              <w:t>distanță</w:t>
            </w:r>
            <w:proofErr w:type="spellEnd"/>
            <w:r w:rsidRPr="004410C8">
              <w:rPr>
                <w:b/>
                <w:bCs/>
              </w:rPr>
              <w:t xml:space="preserve"> de maxim 500 m de </w:t>
            </w:r>
            <w:proofErr w:type="spellStart"/>
            <w:r w:rsidRPr="004410C8">
              <w:rPr>
                <w:b/>
                <w:bCs/>
              </w:rPr>
              <w:t>Campusul</w:t>
            </w:r>
            <w:proofErr w:type="spellEnd"/>
            <w:r w:rsidRPr="004410C8">
              <w:rPr>
                <w:b/>
                <w:bCs/>
              </w:rPr>
              <w:t xml:space="preserve"> </w:t>
            </w:r>
            <w:proofErr w:type="spellStart"/>
            <w:r w:rsidRPr="004410C8">
              <w:rPr>
                <w:b/>
                <w:bCs/>
              </w:rPr>
              <w:t>Științei</w:t>
            </w:r>
            <w:proofErr w:type="spellEnd"/>
            <w:r w:rsidRPr="004410C8">
              <w:rPr>
                <w:b/>
                <w:bCs/>
              </w:rPr>
              <w:t xml:space="preserve">, Strada </w:t>
            </w:r>
            <w:proofErr w:type="spellStart"/>
            <w:r w:rsidRPr="004410C8">
              <w:rPr>
                <w:b/>
                <w:bCs/>
              </w:rPr>
              <w:t>Științei</w:t>
            </w:r>
            <w:proofErr w:type="spellEnd"/>
            <w:r w:rsidRPr="004410C8">
              <w:rPr>
                <w:b/>
                <w:bCs/>
              </w:rPr>
              <w:t>, nr.2</w:t>
            </w:r>
            <w:r w:rsidRPr="004410C8">
              <w:t xml:space="preserve">, cu </w:t>
            </w:r>
            <w:proofErr w:type="spellStart"/>
            <w:r w:rsidRPr="004410C8">
              <w:t>respectarea</w:t>
            </w:r>
            <w:proofErr w:type="spellEnd"/>
            <w:r w:rsidRPr="004410C8">
              <w:t xml:space="preserve"> </w:t>
            </w:r>
            <w:proofErr w:type="spellStart"/>
            <w:r w:rsidRPr="004410C8">
              <w:t>normelor</w:t>
            </w:r>
            <w:proofErr w:type="spellEnd"/>
            <w:r w:rsidRPr="004410C8">
              <w:t xml:space="preserve"> </w:t>
            </w:r>
            <w:proofErr w:type="spellStart"/>
            <w:r w:rsidRPr="004410C8">
              <w:t>sanitare</w:t>
            </w:r>
            <w:proofErr w:type="spellEnd"/>
            <w:r w:rsidRPr="004410C8">
              <w:t xml:space="preserve"> </w:t>
            </w:r>
            <w:proofErr w:type="spellStart"/>
            <w:r w:rsidRPr="004410C8">
              <w:t>și</w:t>
            </w:r>
            <w:proofErr w:type="spellEnd"/>
            <w:r w:rsidRPr="004410C8">
              <w:t xml:space="preserve"> </w:t>
            </w:r>
            <w:proofErr w:type="spellStart"/>
            <w:r w:rsidRPr="004410C8">
              <w:t>prevederilor</w:t>
            </w:r>
            <w:proofErr w:type="spellEnd"/>
            <w:r w:rsidRPr="004410C8">
              <w:t xml:space="preserve"> </w:t>
            </w:r>
            <w:proofErr w:type="spellStart"/>
            <w:r w:rsidRPr="004410C8">
              <w:t>legale</w:t>
            </w:r>
            <w:proofErr w:type="spellEnd"/>
            <w:r w:rsidRPr="004410C8">
              <w:t xml:space="preserve"> </w:t>
            </w:r>
            <w:proofErr w:type="spellStart"/>
            <w:r w:rsidRPr="004410C8">
              <w:t>în</w:t>
            </w:r>
            <w:proofErr w:type="spellEnd"/>
            <w:r w:rsidRPr="004410C8">
              <w:t xml:space="preserve"> </w:t>
            </w:r>
            <w:proofErr w:type="spellStart"/>
            <w:r w:rsidRPr="004410C8">
              <w:t>vigoare</w:t>
            </w:r>
            <w:proofErr w:type="spellEnd"/>
            <w:r w:rsidRPr="004410C8">
              <w:t xml:space="preserve"> la </w:t>
            </w:r>
            <w:proofErr w:type="spellStart"/>
            <w:r w:rsidRPr="004410C8">
              <w:t>momentul</w:t>
            </w:r>
            <w:proofErr w:type="spellEnd"/>
            <w:r w:rsidRPr="004410C8">
              <w:t xml:space="preserve"> </w:t>
            </w:r>
            <w:proofErr w:type="spellStart"/>
            <w:r w:rsidRPr="004410C8">
              <w:t>desfășurării</w:t>
            </w:r>
            <w:proofErr w:type="spellEnd"/>
            <w:r w:rsidRPr="004410C8">
              <w:t xml:space="preserve"> </w:t>
            </w:r>
            <w:proofErr w:type="spellStart"/>
            <w:r w:rsidRPr="004410C8">
              <w:t>evenimentului</w:t>
            </w:r>
            <w:proofErr w:type="spellEnd"/>
            <w:r w:rsidRPr="004410C8">
              <w:t xml:space="preserve">.      </w:t>
            </w:r>
          </w:p>
        </w:tc>
        <w:tc>
          <w:tcPr>
            <w:tcW w:w="4581" w:type="dxa"/>
            <w:tcMar>
              <w:left w:w="57" w:type="dxa"/>
              <w:right w:w="57" w:type="dxa"/>
            </w:tcMar>
          </w:tcPr>
          <w:p w14:paraId="7C43BD74" w14:textId="77777777" w:rsidR="004410C8" w:rsidRPr="004743D4" w:rsidRDefault="004410C8" w:rsidP="004743D4">
            <w:pPr>
              <w:rPr>
                <w:rFonts w:ascii="Times New Roman" w:eastAsia="Calibri" w:hAnsi="Times New Roman"/>
                <w:b/>
                <w:i/>
                <w:color w:val="000000" w:themeColor="text1"/>
                <w:sz w:val="24"/>
                <w:szCs w:val="24"/>
                <w:lang w:val="ro-RO"/>
              </w:rPr>
            </w:pPr>
          </w:p>
        </w:tc>
      </w:tr>
      <w:tr w:rsidR="00673EE0" w:rsidRPr="004743D4" w14:paraId="0CBA4FED" w14:textId="77777777" w:rsidTr="004F78DE">
        <w:trPr>
          <w:trHeight w:val="566"/>
          <w:jc w:val="center"/>
        </w:trPr>
        <w:tc>
          <w:tcPr>
            <w:tcW w:w="720" w:type="dxa"/>
            <w:tcMar>
              <w:left w:w="57" w:type="dxa"/>
              <w:right w:w="57" w:type="dxa"/>
            </w:tcMar>
            <w:vAlign w:val="center"/>
          </w:tcPr>
          <w:p w14:paraId="42E4BCD8" w14:textId="76A9E2D8" w:rsidR="00673EE0" w:rsidRPr="004743D4" w:rsidRDefault="004410C8" w:rsidP="004743D4">
            <w:pPr>
              <w:rPr>
                <w:rFonts w:ascii="Times New Roman" w:hAnsi="Times New Roman"/>
                <w:color w:val="000000" w:themeColor="text1"/>
                <w:sz w:val="24"/>
                <w:szCs w:val="24"/>
                <w:lang w:val="it-IT"/>
              </w:rPr>
            </w:pPr>
            <w:r>
              <w:rPr>
                <w:rFonts w:ascii="Times New Roman" w:hAnsi="Times New Roman"/>
                <w:color w:val="000000" w:themeColor="text1"/>
                <w:sz w:val="24"/>
                <w:szCs w:val="24"/>
                <w:lang w:val="it-IT"/>
              </w:rPr>
              <w:t>4</w:t>
            </w:r>
          </w:p>
        </w:tc>
        <w:tc>
          <w:tcPr>
            <w:tcW w:w="5095" w:type="dxa"/>
            <w:tcMar>
              <w:left w:w="57" w:type="dxa"/>
              <w:right w:w="57" w:type="dxa"/>
            </w:tcMar>
          </w:tcPr>
          <w:p w14:paraId="347C4991" w14:textId="2F535DD9" w:rsidR="00673EE0" w:rsidRPr="004410C8" w:rsidRDefault="00673EE0" w:rsidP="00673EE0">
            <w:pPr>
              <w:spacing w:line="266" w:lineRule="exact"/>
              <w:jc w:val="both"/>
              <w:rPr>
                <w:rFonts w:ascii="Times New Roman" w:eastAsia="Times New Roman" w:hAnsi="Times New Roman"/>
                <w:b/>
                <w:bCs/>
                <w:sz w:val="24"/>
                <w:szCs w:val="24"/>
              </w:rPr>
            </w:pPr>
            <w:r w:rsidRPr="004410C8">
              <w:rPr>
                <w:rFonts w:ascii="Times New Roman" w:eastAsia="Times New Roman" w:hAnsi="Times New Roman"/>
                <w:b/>
                <w:bCs/>
                <w:sz w:val="24"/>
                <w:szCs w:val="24"/>
              </w:rPr>
              <w:t xml:space="preserve">Termen de </w:t>
            </w:r>
            <w:proofErr w:type="spellStart"/>
            <w:r w:rsidRPr="004410C8">
              <w:rPr>
                <w:rFonts w:ascii="Times New Roman" w:eastAsia="Times New Roman" w:hAnsi="Times New Roman"/>
                <w:b/>
                <w:bCs/>
                <w:sz w:val="24"/>
                <w:szCs w:val="24"/>
              </w:rPr>
              <w:t>prestare</w:t>
            </w:r>
            <w:proofErr w:type="spellEnd"/>
          </w:p>
          <w:p w14:paraId="5C2D7279" w14:textId="30DB9DB8" w:rsidR="00673EE0" w:rsidRPr="004410C8" w:rsidRDefault="004410C8" w:rsidP="00673EE0">
            <w:pPr>
              <w:spacing w:line="266" w:lineRule="exact"/>
              <w:jc w:val="both"/>
              <w:rPr>
                <w:rFonts w:ascii="Times New Roman" w:eastAsia="Times New Roman" w:hAnsi="Times New Roman"/>
                <w:color w:val="FF0000"/>
                <w:sz w:val="24"/>
                <w:szCs w:val="24"/>
              </w:rPr>
            </w:pPr>
            <w:proofErr w:type="spellStart"/>
            <w:r w:rsidRPr="004410C8">
              <w:rPr>
                <w:rFonts w:ascii="Times New Roman" w:hAnsi="Times New Roman"/>
                <w:b/>
                <w:sz w:val="24"/>
                <w:szCs w:val="24"/>
                <w:lang w:eastAsia="ro-RO"/>
              </w:rPr>
              <w:t>Servire</w:t>
            </w:r>
            <w:proofErr w:type="spellEnd"/>
            <w:r w:rsidRPr="004410C8">
              <w:rPr>
                <w:rFonts w:ascii="Times New Roman" w:hAnsi="Times New Roman"/>
                <w:b/>
                <w:sz w:val="24"/>
                <w:szCs w:val="24"/>
                <w:lang w:eastAsia="ro-RO"/>
              </w:rPr>
              <w:t xml:space="preserve"> </w:t>
            </w:r>
            <w:proofErr w:type="spellStart"/>
            <w:r w:rsidRPr="004410C8">
              <w:rPr>
                <w:rFonts w:ascii="Times New Roman" w:hAnsi="Times New Roman"/>
                <w:b/>
                <w:sz w:val="24"/>
                <w:szCs w:val="24"/>
                <w:lang w:eastAsia="ro-RO"/>
              </w:rPr>
              <w:t>masă</w:t>
            </w:r>
            <w:proofErr w:type="spellEnd"/>
            <w:r w:rsidRPr="004410C8">
              <w:rPr>
                <w:rFonts w:ascii="Times New Roman" w:hAnsi="Times New Roman"/>
                <w:b/>
                <w:sz w:val="24"/>
                <w:szCs w:val="24"/>
                <w:lang w:eastAsia="ro-RO"/>
              </w:rPr>
              <w:t xml:space="preserve"> Data</w:t>
            </w:r>
            <w:r w:rsidRPr="004410C8">
              <w:rPr>
                <w:rFonts w:ascii="Times New Roman" w:hAnsi="Times New Roman"/>
                <w:sz w:val="24"/>
                <w:szCs w:val="24"/>
              </w:rPr>
              <w:t xml:space="preserve"> </w:t>
            </w:r>
            <w:r w:rsidR="001C1BAF" w:rsidRPr="004410C8">
              <w:rPr>
                <w:rFonts w:ascii="Times New Roman" w:hAnsi="Times New Roman"/>
                <w:sz w:val="24"/>
                <w:szCs w:val="24"/>
              </w:rPr>
              <w:t xml:space="preserve">25 </w:t>
            </w:r>
            <w:proofErr w:type="spellStart"/>
            <w:r w:rsidR="001C1BAF" w:rsidRPr="004410C8">
              <w:rPr>
                <w:rFonts w:ascii="Times New Roman" w:hAnsi="Times New Roman"/>
                <w:sz w:val="24"/>
                <w:szCs w:val="24"/>
              </w:rPr>
              <w:t>septembrie</w:t>
            </w:r>
            <w:proofErr w:type="spellEnd"/>
            <w:r w:rsidR="001C1BAF" w:rsidRPr="004410C8">
              <w:rPr>
                <w:rFonts w:ascii="Times New Roman" w:hAnsi="Times New Roman"/>
                <w:sz w:val="24"/>
                <w:szCs w:val="24"/>
              </w:rPr>
              <w:t xml:space="preserve"> 2025</w:t>
            </w:r>
            <w:r w:rsidRPr="004410C8">
              <w:rPr>
                <w:rFonts w:ascii="Times New Roman" w:hAnsi="Times New Roman"/>
                <w:sz w:val="24"/>
                <w:szCs w:val="24"/>
              </w:rPr>
              <w:t xml:space="preserve"> </w:t>
            </w:r>
            <w:r w:rsidRPr="004410C8">
              <w:rPr>
                <w:rFonts w:ascii="Times New Roman" w:hAnsi="Times New Roman"/>
                <w:b/>
                <w:sz w:val="24"/>
                <w:szCs w:val="24"/>
                <w:lang w:eastAsia="ro-RO"/>
              </w:rPr>
              <w:t>Ora 12:30</w:t>
            </w:r>
          </w:p>
        </w:tc>
        <w:tc>
          <w:tcPr>
            <w:tcW w:w="4581" w:type="dxa"/>
            <w:tcMar>
              <w:left w:w="57" w:type="dxa"/>
              <w:right w:w="57" w:type="dxa"/>
            </w:tcMar>
          </w:tcPr>
          <w:p w14:paraId="568D7B26" w14:textId="77777777" w:rsidR="00673EE0" w:rsidRPr="004743D4" w:rsidRDefault="00673EE0" w:rsidP="004743D4">
            <w:pPr>
              <w:rPr>
                <w:rFonts w:ascii="Times New Roman" w:eastAsia="Calibri" w:hAnsi="Times New Roman"/>
                <w:b/>
                <w:i/>
                <w:color w:val="000000" w:themeColor="text1"/>
                <w:sz w:val="24"/>
                <w:szCs w:val="24"/>
                <w:lang w:val="it-IT"/>
              </w:rPr>
            </w:pPr>
          </w:p>
        </w:tc>
      </w:tr>
      <w:tr w:rsidR="00673EE0" w:rsidRPr="004743D4" w14:paraId="67848FFD" w14:textId="77777777" w:rsidTr="004F78DE">
        <w:trPr>
          <w:trHeight w:val="566"/>
          <w:jc w:val="center"/>
        </w:trPr>
        <w:tc>
          <w:tcPr>
            <w:tcW w:w="720" w:type="dxa"/>
            <w:tcMar>
              <w:left w:w="57" w:type="dxa"/>
              <w:right w:w="57" w:type="dxa"/>
            </w:tcMar>
            <w:vAlign w:val="center"/>
          </w:tcPr>
          <w:p w14:paraId="366DABCE" w14:textId="7571B887" w:rsidR="00673EE0" w:rsidRPr="004743D4" w:rsidRDefault="001C1BAF" w:rsidP="004743D4">
            <w:pPr>
              <w:rPr>
                <w:rFonts w:ascii="Times New Roman" w:hAnsi="Times New Roman"/>
                <w:color w:val="000000" w:themeColor="text1"/>
                <w:sz w:val="24"/>
                <w:szCs w:val="24"/>
                <w:lang w:val="it-IT"/>
              </w:rPr>
            </w:pPr>
            <w:r>
              <w:rPr>
                <w:rFonts w:ascii="Times New Roman" w:hAnsi="Times New Roman"/>
                <w:color w:val="000000" w:themeColor="text1"/>
                <w:sz w:val="24"/>
                <w:szCs w:val="24"/>
                <w:lang w:val="it-IT"/>
              </w:rPr>
              <w:t>5</w:t>
            </w:r>
          </w:p>
        </w:tc>
        <w:tc>
          <w:tcPr>
            <w:tcW w:w="5095" w:type="dxa"/>
            <w:tcMar>
              <w:left w:w="57" w:type="dxa"/>
              <w:right w:w="57" w:type="dxa"/>
            </w:tcMar>
          </w:tcPr>
          <w:p w14:paraId="75A788DE" w14:textId="77777777" w:rsidR="001C1BAF" w:rsidRPr="001C1BAF" w:rsidRDefault="001C1BAF" w:rsidP="001C1BAF">
            <w:pPr>
              <w:jc w:val="both"/>
              <w:rPr>
                <w:rFonts w:ascii="Times New Roman" w:eastAsia="Times New Roman" w:hAnsi="Times New Roman"/>
                <w:b/>
                <w:sz w:val="24"/>
                <w:szCs w:val="24"/>
              </w:rPr>
            </w:pPr>
            <w:r w:rsidRPr="001C1BAF">
              <w:rPr>
                <w:rFonts w:ascii="Times New Roman" w:eastAsia="Times New Roman" w:hAnsi="Times New Roman"/>
                <w:b/>
                <w:sz w:val="24"/>
                <w:szCs w:val="24"/>
              </w:rPr>
              <w:t>RECEPȚIA SERVICIILOR ȘI MODALITATEA DE PLAT</w:t>
            </w:r>
            <w:r w:rsidRPr="001C1BAF">
              <w:rPr>
                <w:rFonts w:ascii="Times New Roman" w:eastAsia="Times New Roman" w:hAnsi="Times New Roman" w:hint="cs"/>
                <w:b/>
                <w:sz w:val="24"/>
                <w:szCs w:val="24"/>
              </w:rPr>
              <w:t>Ă</w:t>
            </w:r>
          </w:p>
          <w:p w14:paraId="373A9EEA" w14:textId="77777777" w:rsidR="001C1BAF" w:rsidRPr="001C1BAF" w:rsidRDefault="001C1BAF" w:rsidP="001C1BAF">
            <w:pPr>
              <w:jc w:val="both"/>
              <w:rPr>
                <w:rFonts w:ascii="Times New Roman" w:eastAsia="Times New Roman" w:hAnsi="Times New Roman"/>
                <w:bCs/>
                <w:sz w:val="24"/>
                <w:szCs w:val="24"/>
              </w:rPr>
            </w:pPr>
            <w:proofErr w:type="spellStart"/>
            <w:r w:rsidRPr="001C1BAF">
              <w:rPr>
                <w:rFonts w:ascii="Times New Roman" w:eastAsia="Times New Roman" w:hAnsi="Times New Roman"/>
                <w:bCs/>
                <w:sz w:val="24"/>
                <w:szCs w:val="24"/>
              </w:rPr>
              <w:t>Prestarea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serviciilor</w:t>
            </w:r>
            <w:proofErr w:type="spellEnd"/>
            <w:r w:rsidRPr="001C1BAF">
              <w:rPr>
                <w:rFonts w:ascii="Times New Roman" w:eastAsia="Times New Roman" w:hAnsi="Times New Roman"/>
                <w:bCs/>
                <w:sz w:val="24"/>
                <w:szCs w:val="24"/>
              </w:rPr>
              <w:t xml:space="preserve"> se </w:t>
            </w:r>
            <w:proofErr w:type="spellStart"/>
            <w:r w:rsidRPr="001C1BAF">
              <w:rPr>
                <w:rFonts w:ascii="Times New Roman" w:eastAsia="Times New Roman" w:hAnsi="Times New Roman"/>
                <w:bCs/>
                <w:sz w:val="24"/>
                <w:szCs w:val="24"/>
              </w:rPr>
              <w:t>consider</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finalizat</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dup</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semnarea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procesului</w:t>
            </w:r>
            <w:proofErr w:type="spellEnd"/>
            <w:r w:rsidRPr="001C1BAF">
              <w:rPr>
                <w:rFonts w:ascii="Times New Roman" w:eastAsia="Times New Roman" w:hAnsi="Times New Roman"/>
                <w:bCs/>
                <w:sz w:val="24"/>
                <w:szCs w:val="24"/>
              </w:rPr>
              <w:t xml:space="preserve"> verbal de </w:t>
            </w:r>
            <w:proofErr w:type="spellStart"/>
            <w:r w:rsidRPr="001C1BAF">
              <w:rPr>
                <w:rFonts w:ascii="Times New Roman" w:eastAsia="Times New Roman" w:hAnsi="Times New Roman"/>
                <w:bCs/>
                <w:sz w:val="24"/>
                <w:szCs w:val="24"/>
              </w:rPr>
              <w:t>ambele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rți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f</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r</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obiecțiuni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și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prezentarea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documentelor</w:t>
            </w:r>
            <w:proofErr w:type="spellEnd"/>
            <w:r w:rsidRPr="001C1BAF">
              <w:rPr>
                <w:rFonts w:ascii="Times New Roman" w:eastAsia="Times New Roman" w:hAnsi="Times New Roman"/>
                <w:bCs/>
                <w:sz w:val="24"/>
                <w:szCs w:val="24"/>
              </w:rPr>
              <w:t xml:space="preserve"> justificative de </w:t>
            </w:r>
            <w:proofErr w:type="spellStart"/>
            <w:r w:rsidRPr="001C1BAF">
              <w:rPr>
                <w:rFonts w:ascii="Times New Roman" w:eastAsia="Times New Roman" w:hAnsi="Times New Roman"/>
                <w:bCs/>
                <w:sz w:val="24"/>
                <w:szCs w:val="24"/>
              </w:rPr>
              <w:t>c</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tre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contractant</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achizitorului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pentru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fiecare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etap</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parte</w:t>
            </w:r>
            <w:proofErr w:type="spellEnd"/>
            <w:r w:rsidRPr="001C1BAF">
              <w:rPr>
                <w:rFonts w:ascii="Times New Roman" w:eastAsia="Times New Roman" w:hAnsi="Times New Roman"/>
                <w:bCs/>
                <w:sz w:val="24"/>
                <w:szCs w:val="24"/>
              </w:rPr>
              <w:t>.</w:t>
            </w:r>
          </w:p>
          <w:p w14:paraId="5EEF50FF" w14:textId="77777777" w:rsidR="001C1BAF" w:rsidRPr="001C1BAF" w:rsidRDefault="001C1BAF" w:rsidP="001C1BAF">
            <w:pPr>
              <w:jc w:val="both"/>
              <w:rPr>
                <w:rFonts w:ascii="Times New Roman" w:eastAsia="Times New Roman" w:hAnsi="Times New Roman"/>
                <w:bCs/>
                <w:sz w:val="24"/>
                <w:szCs w:val="24"/>
              </w:rPr>
            </w:pPr>
            <w:proofErr w:type="spellStart"/>
            <w:r w:rsidRPr="001C1BAF">
              <w:rPr>
                <w:rFonts w:ascii="Times New Roman" w:eastAsia="Times New Roman" w:hAnsi="Times New Roman"/>
                <w:bCs/>
                <w:sz w:val="24"/>
                <w:szCs w:val="24"/>
              </w:rPr>
              <w:t>Achizitorul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va</w:t>
            </w:r>
            <w:proofErr w:type="spellEnd"/>
            <w:r w:rsidRPr="001C1BAF">
              <w:rPr>
                <w:rFonts w:ascii="Times New Roman" w:eastAsia="Times New Roman" w:hAnsi="Times New Roman"/>
                <w:bCs/>
                <w:sz w:val="24"/>
                <w:szCs w:val="24"/>
              </w:rPr>
              <w:t xml:space="preserve"> face </w:t>
            </w:r>
            <w:proofErr w:type="spellStart"/>
            <w:r w:rsidRPr="001C1BAF">
              <w:rPr>
                <w:rFonts w:ascii="Times New Roman" w:eastAsia="Times New Roman" w:hAnsi="Times New Roman"/>
                <w:bCs/>
                <w:sz w:val="24"/>
                <w:szCs w:val="24"/>
              </w:rPr>
              <w:t>plata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serviciilor</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realizate</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c</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tre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contractant</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dup</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recep</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ionarea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facturii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hint="cs"/>
                <w:bCs/>
                <w:sz w:val="24"/>
                <w:szCs w:val="24"/>
              </w:rPr>
              <w:t>ş</w:t>
            </w:r>
            <w:r w:rsidRPr="001C1BAF">
              <w:rPr>
                <w:rFonts w:ascii="Times New Roman" w:eastAsia="Times New Roman" w:hAnsi="Times New Roman"/>
                <w:bCs/>
                <w:sz w:val="24"/>
                <w:szCs w:val="24"/>
              </w:rPr>
              <w:t>i</w:t>
            </w:r>
            <w:proofErr w:type="spellEnd"/>
            <w:r w:rsidRPr="001C1BAF">
              <w:rPr>
                <w:rFonts w:ascii="Times New Roman" w:eastAsia="Times New Roman" w:hAnsi="Times New Roman"/>
                <w:bCs/>
                <w:sz w:val="24"/>
                <w:szCs w:val="24"/>
              </w:rPr>
              <w:t xml:space="preserve"> a </w:t>
            </w:r>
            <w:proofErr w:type="spellStart"/>
            <w:r w:rsidRPr="001C1BAF">
              <w:rPr>
                <w:rFonts w:ascii="Times New Roman" w:eastAsia="Times New Roman" w:hAnsi="Times New Roman"/>
                <w:bCs/>
                <w:sz w:val="24"/>
                <w:szCs w:val="24"/>
              </w:rPr>
              <w:t>documentelor</w:t>
            </w:r>
            <w:proofErr w:type="spellEnd"/>
            <w:r w:rsidRPr="001C1BAF">
              <w:rPr>
                <w:rFonts w:ascii="Times New Roman" w:eastAsia="Times New Roman" w:hAnsi="Times New Roman"/>
                <w:bCs/>
                <w:sz w:val="24"/>
                <w:szCs w:val="24"/>
              </w:rPr>
              <w:t xml:space="preserve"> justificative </w:t>
            </w:r>
            <w:proofErr w:type="spellStart"/>
            <w:r w:rsidRPr="001C1BAF">
              <w:rPr>
                <w:rFonts w:ascii="Times New Roman" w:eastAsia="Times New Roman" w:hAnsi="Times New Roman"/>
                <w:bCs/>
                <w:sz w:val="24"/>
                <w:szCs w:val="24"/>
              </w:rPr>
              <w:t>pentru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serviciile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efectiv</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prestate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și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confirmate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Men</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ion</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m</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documentele</w:t>
            </w:r>
            <w:proofErr w:type="spellEnd"/>
            <w:r w:rsidRPr="001C1BAF">
              <w:rPr>
                <w:rFonts w:ascii="Times New Roman" w:eastAsia="Times New Roman" w:hAnsi="Times New Roman"/>
                <w:bCs/>
                <w:sz w:val="24"/>
                <w:szCs w:val="24"/>
              </w:rPr>
              <w:t xml:space="preserve"> justificative </w:t>
            </w:r>
            <w:proofErr w:type="spellStart"/>
            <w:r w:rsidRPr="001C1BAF">
              <w:rPr>
                <w:rFonts w:ascii="Times New Roman" w:eastAsia="Times New Roman" w:hAnsi="Times New Roman"/>
                <w:bCs/>
                <w:sz w:val="24"/>
                <w:szCs w:val="24"/>
              </w:rPr>
              <w:t>aferente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unei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facturi</w:t>
            </w:r>
            <w:proofErr w:type="spellEnd"/>
            <w:r w:rsidRPr="001C1BAF">
              <w:rPr>
                <w:rFonts w:ascii="Times New Roman" w:eastAsia="Times New Roman" w:hAnsi="Times New Roman"/>
                <w:bCs/>
                <w:sz w:val="24"/>
                <w:szCs w:val="24"/>
              </w:rPr>
              <w:t xml:space="preserve"> se </w:t>
            </w:r>
            <w:proofErr w:type="spellStart"/>
            <w:r w:rsidRPr="001C1BAF">
              <w:rPr>
                <w:rFonts w:ascii="Times New Roman" w:eastAsia="Times New Roman" w:hAnsi="Times New Roman"/>
                <w:bCs/>
                <w:sz w:val="24"/>
                <w:szCs w:val="24"/>
              </w:rPr>
              <w:t>vor</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depune</w:t>
            </w:r>
            <w:proofErr w:type="spellEnd"/>
            <w:r w:rsidRPr="001C1BAF">
              <w:rPr>
                <w:rFonts w:ascii="Times New Roman" w:eastAsia="Times New Roman" w:hAnsi="Times New Roman"/>
                <w:bCs/>
                <w:sz w:val="24"/>
                <w:szCs w:val="24"/>
              </w:rPr>
              <w:t xml:space="preserve"> la </w:t>
            </w:r>
            <w:proofErr w:type="spellStart"/>
            <w:r w:rsidRPr="001C1BAF">
              <w:rPr>
                <w:rFonts w:ascii="Times New Roman" w:eastAsia="Times New Roman" w:hAnsi="Times New Roman"/>
                <w:bCs/>
                <w:sz w:val="24"/>
                <w:szCs w:val="24"/>
              </w:rPr>
              <w:t>sediul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Achizitorului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format </w:t>
            </w:r>
            <w:proofErr w:type="spellStart"/>
            <w:r w:rsidRPr="001C1BAF">
              <w:rPr>
                <w:rFonts w:ascii="Times New Roman" w:eastAsia="Times New Roman" w:hAnsi="Times New Roman"/>
                <w:bCs/>
                <w:sz w:val="24"/>
                <w:szCs w:val="24"/>
              </w:rPr>
              <w:t>hârtie</w:t>
            </w:r>
            <w:proofErr w:type="spellEnd"/>
            <w:r w:rsidRPr="001C1BAF">
              <w:rPr>
                <w:rFonts w:ascii="Times New Roman" w:eastAsia="Times New Roman" w:hAnsi="Times New Roman"/>
                <w:bCs/>
                <w:sz w:val="24"/>
                <w:szCs w:val="24"/>
              </w:rPr>
              <w:t>.</w:t>
            </w:r>
          </w:p>
          <w:p w14:paraId="1E03263F" w14:textId="77777777" w:rsidR="001C1BAF" w:rsidRPr="001C1BAF" w:rsidRDefault="001C1BAF" w:rsidP="001C1BAF">
            <w:pPr>
              <w:jc w:val="both"/>
              <w:rPr>
                <w:rFonts w:ascii="Times New Roman" w:eastAsia="Times New Roman" w:hAnsi="Times New Roman"/>
                <w:bCs/>
                <w:sz w:val="24"/>
                <w:szCs w:val="24"/>
              </w:rPr>
            </w:pPr>
            <w:proofErr w:type="spellStart"/>
            <w:r w:rsidRPr="001C1BAF">
              <w:rPr>
                <w:rFonts w:ascii="Times New Roman" w:eastAsia="Times New Roman" w:hAnsi="Times New Roman" w:hint="eastAsia"/>
                <w:bCs/>
                <w:sz w:val="24"/>
                <w:szCs w:val="24"/>
              </w:rPr>
              <w:t>Î</w:t>
            </w:r>
            <w:r w:rsidRPr="001C1BAF">
              <w:rPr>
                <w:rFonts w:ascii="Times New Roman" w:eastAsia="Times New Roman" w:hAnsi="Times New Roman"/>
                <w:bCs/>
                <w:sz w:val="24"/>
                <w:szCs w:val="24"/>
              </w:rPr>
              <w:t>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facturile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emise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pentru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opera</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iunile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realizate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baza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unor</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contracte</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achizi</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publice</w:t>
            </w:r>
            <w:proofErr w:type="spellEnd"/>
            <w:r w:rsidRPr="001C1BAF">
              <w:rPr>
                <w:rFonts w:ascii="Times New Roman" w:eastAsia="Times New Roman" w:hAnsi="Times New Roman"/>
                <w:bCs/>
                <w:sz w:val="24"/>
                <w:szCs w:val="24"/>
              </w:rPr>
              <w:t xml:space="preserve">, se </w:t>
            </w:r>
            <w:proofErr w:type="spellStart"/>
            <w:r w:rsidRPr="001C1BAF">
              <w:rPr>
                <w:rFonts w:ascii="Times New Roman" w:eastAsia="Times New Roman" w:hAnsi="Times New Roman"/>
                <w:bCs/>
                <w:sz w:val="24"/>
                <w:szCs w:val="24"/>
              </w:rPr>
              <w:t>înscriu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mod </w:t>
            </w:r>
            <w:proofErr w:type="spellStart"/>
            <w:r w:rsidRPr="001C1BAF">
              <w:rPr>
                <w:rFonts w:ascii="Times New Roman" w:eastAsia="Times New Roman" w:hAnsi="Times New Roman"/>
                <w:bCs/>
                <w:sz w:val="24"/>
                <w:szCs w:val="24"/>
              </w:rPr>
              <w:t>obligatoriu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codurile</w:t>
            </w:r>
            <w:proofErr w:type="spellEnd"/>
            <w:r w:rsidRPr="001C1BAF">
              <w:rPr>
                <w:rFonts w:ascii="Times New Roman" w:eastAsia="Times New Roman" w:hAnsi="Times New Roman"/>
                <w:bCs/>
                <w:sz w:val="24"/>
                <w:szCs w:val="24"/>
              </w:rPr>
              <w:t xml:space="preserve"> CPV </w:t>
            </w:r>
            <w:proofErr w:type="spellStart"/>
            <w:r w:rsidRPr="001C1BAF">
              <w:rPr>
                <w:rFonts w:ascii="Times New Roman" w:eastAsia="Times New Roman" w:hAnsi="Times New Roman"/>
                <w:bCs/>
                <w:sz w:val="24"/>
                <w:szCs w:val="24"/>
              </w:rPr>
              <w:t>corespunz</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toare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prev</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zute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nomenclatorul</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referin</w:t>
            </w:r>
            <w:r w:rsidRPr="001C1BAF">
              <w:rPr>
                <w:rFonts w:ascii="Times New Roman" w:eastAsia="Times New Roman" w:hAnsi="Times New Roman" w:hint="cs"/>
                <w:bCs/>
                <w:sz w:val="24"/>
                <w:szCs w:val="24"/>
              </w:rPr>
              <w:t>ţă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domeniul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achizi</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iilor</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publice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adoptat</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prin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Regulamentul</w:t>
            </w:r>
            <w:proofErr w:type="spellEnd"/>
            <w:r w:rsidRPr="001C1BAF">
              <w:rPr>
                <w:rFonts w:ascii="Times New Roman" w:eastAsia="Times New Roman" w:hAnsi="Times New Roman"/>
                <w:bCs/>
                <w:sz w:val="24"/>
                <w:szCs w:val="24"/>
              </w:rPr>
              <w:t xml:space="preserve"> (CE) nr. 2.195/2002 al </w:t>
            </w:r>
            <w:proofErr w:type="spellStart"/>
            <w:r w:rsidRPr="001C1BAF">
              <w:rPr>
                <w:rFonts w:ascii="Times New Roman" w:eastAsia="Times New Roman" w:hAnsi="Times New Roman"/>
                <w:bCs/>
                <w:sz w:val="24"/>
                <w:szCs w:val="24"/>
              </w:rPr>
              <w:t>Parlamentului</w:t>
            </w:r>
            <w:proofErr w:type="spellEnd"/>
            <w:r w:rsidRPr="001C1BAF">
              <w:rPr>
                <w:rFonts w:ascii="Times New Roman" w:eastAsia="Times New Roman" w:hAnsi="Times New Roman"/>
                <w:bCs/>
                <w:sz w:val="24"/>
                <w:szCs w:val="24"/>
              </w:rPr>
              <w:t xml:space="preserve"> European </w:t>
            </w:r>
            <w:proofErr w:type="spellStart"/>
            <w:r w:rsidRPr="001C1BAF">
              <w:rPr>
                <w:rFonts w:ascii="Times New Roman" w:eastAsia="Times New Roman" w:hAnsi="Times New Roman" w:hint="cs"/>
                <w:bCs/>
                <w:sz w:val="24"/>
                <w:szCs w:val="24"/>
              </w:rPr>
              <w:t>ş</w:t>
            </w:r>
            <w:r w:rsidRPr="001C1BAF">
              <w:rPr>
                <w:rFonts w:ascii="Times New Roman" w:eastAsia="Times New Roman" w:hAnsi="Times New Roman"/>
                <w:bCs/>
                <w:sz w:val="24"/>
                <w:szCs w:val="24"/>
              </w:rPr>
              <w:t>i</w:t>
            </w:r>
            <w:proofErr w:type="spellEnd"/>
            <w:r w:rsidRPr="001C1BAF">
              <w:rPr>
                <w:rFonts w:ascii="Times New Roman" w:eastAsia="Times New Roman" w:hAnsi="Times New Roman"/>
                <w:bCs/>
                <w:sz w:val="24"/>
                <w:szCs w:val="24"/>
              </w:rPr>
              <w:t xml:space="preserve"> al </w:t>
            </w:r>
            <w:proofErr w:type="spellStart"/>
            <w:r w:rsidRPr="001C1BAF">
              <w:rPr>
                <w:rFonts w:ascii="Times New Roman" w:eastAsia="Times New Roman" w:hAnsi="Times New Roman"/>
                <w:bCs/>
                <w:sz w:val="24"/>
                <w:szCs w:val="24"/>
              </w:rPr>
              <w:t>Consiliului</w:t>
            </w:r>
            <w:proofErr w:type="spellEnd"/>
            <w:r w:rsidRPr="001C1BAF">
              <w:rPr>
                <w:rFonts w:ascii="Times New Roman" w:eastAsia="Times New Roman" w:hAnsi="Times New Roman"/>
                <w:bCs/>
                <w:sz w:val="24"/>
                <w:szCs w:val="24"/>
              </w:rPr>
              <w:t xml:space="preserve"> din 5 </w:t>
            </w:r>
            <w:proofErr w:type="spellStart"/>
            <w:r w:rsidRPr="001C1BAF">
              <w:rPr>
                <w:rFonts w:ascii="Times New Roman" w:eastAsia="Times New Roman" w:hAnsi="Times New Roman"/>
                <w:bCs/>
                <w:sz w:val="24"/>
                <w:szCs w:val="24"/>
              </w:rPr>
              <w:t>noiembrie</w:t>
            </w:r>
            <w:proofErr w:type="spellEnd"/>
            <w:r w:rsidRPr="001C1BAF">
              <w:rPr>
                <w:rFonts w:ascii="Times New Roman" w:eastAsia="Times New Roman" w:hAnsi="Times New Roman"/>
                <w:bCs/>
                <w:sz w:val="24"/>
                <w:szCs w:val="24"/>
              </w:rPr>
              <w:t xml:space="preserve"> 2002 </w:t>
            </w:r>
            <w:proofErr w:type="spellStart"/>
            <w:r w:rsidRPr="001C1BAF">
              <w:rPr>
                <w:rFonts w:ascii="Times New Roman" w:eastAsia="Times New Roman" w:hAnsi="Times New Roman"/>
                <w:bCs/>
                <w:sz w:val="24"/>
                <w:szCs w:val="24"/>
              </w:rPr>
              <w:t>privind</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Vocabularul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comun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privind</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achizi</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iile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publice</w:t>
            </w:r>
            <w:proofErr w:type="spellEnd"/>
            <w:r w:rsidRPr="001C1BAF">
              <w:rPr>
                <w:rFonts w:ascii="Times New Roman" w:eastAsia="Times New Roman" w:hAnsi="Times New Roman"/>
                <w:bCs/>
                <w:sz w:val="24"/>
                <w:szCs w:val="24"/>
              </w:rPr>
              <w:t xml:space="preserve"> (CPV), </w:t>
            </w:r>
            <w:proofErr w:type="spellStart"/>
            <w:r w:rsidRPr="001C1BAF">
              <w:rPr>
                <w:rFonts w:ascii="Times New Roman" w:eastAsia="Times New Roman" w:hAnsi="Times New Roman"/>
                <w:bCs/>
                <w:sz w:val="24"/>
                <w:szCs w:val="24"/>
              </w:rPr>
              <w:t>nominalizate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anexa</w:t>
            </w:r>
            <w:proofErr w:type="spellEnd"/>
            <w:r w:rsidRPr="001C1BAF">
              <w:rPr>
                <w:rFonts w:ascii="Times New Roman" w:eastAsia="Times New Roman" w:hAnsi="Times New Roman"/>
                <w:bCs/>
                <w:sz w:val="24"/>
                <w:szCs w:val="24"/>
              </w:rPr>
              <w:t xml:space="preserve"> la contract. </w:t>
            </w:r>
          </w:p>
          <w:p w14:paraId="79DF1008" w14:textId="77777777" w:rsidR="001C1BAF" w:rsidRPr="001C1BAF" w:rsidRDefault="001C1BAF" w:rsidP="001C1BAF">
            <w:pPr>
              <w:jc w:val="both"/>
              <w:rPr>
                <w:rFonts w:ascii="Times New Roman" w:eastAsia="Times New Roman" w:hAnsi="Times New Roman"/>
                <w:bCs/>
                <w:sz w:val="24"/>
                <w:szCs w:val="24"/>
              </w:rPr>
            </w:pPr>
            <w:r w:rsidRPr="001C1BAF">
              <w:rPr>
                <w:rFonts w:ascii="Times New Roman" w:eastAsia="Times New Roman" w:hAnsi="Times New Roman"/>
                <w:bCs/>
                <w:sz w:val="24"/>
                <w:szCs w:val="24"/>
              </w:rPr>
              <w:t xml:space="preserve">Plata se </w:t>
            </w:r>
            <w:proofErr w:type="spellStart"/>
            <w:r w:rsidRPr="001C1BAF">
              <w:rPr>
                <w:rFonts w:ascii="Times New Roman" w:eastAsia="Times New Roman" w:hAnsi="Times New Roman"/>
                <w:bCs/>
                <w:sz w:val="24"/>
                <w:szCs w:val="24"/>
              </w:rPr>
              <w:t>va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efectua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conturile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deschise</w:t>
            </w:r>
            <w:proofErr w:type="spellEnd"/>
            <w:r w:rsidRPr="001C1BAF">
              <w:rPr>
                <w:rFonts w:ascii="Times New Roman" w:eastAsia="Times New Roman" w:hAnsi="Times New Roman"/>
                <w:bCs/>
                <w:sz w:val="24"/>
                <w:szCs w:val="24"/>
              </w:rPr>
              <w:t xml:space="preserve"> la </w:t>
            </w:r>
            <w:proofErr w:type="spellStart"/>
            <w:r w:rsidRPr="001C1BAF">
              <w:rPr>
                <w:rFonts w:ascii="Times New Roman" w:eastAsia="Times New Roman" w:hAnsi="Times New Roman"/>
                <w:bCs/>
                <w:sz w:val="24"/>
                <w:szCs w:val="24"/>
              </w:rPr>
              <w:t>Direc</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iile</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Trezorerie</w:t>
            </w:r>
            <w:proofErr w:type="spellEnd"/>
            <w:r w:rsidRPr="001C1BAF">
              <w:rPr>
                <w:rFonts w:ascii="Times New Roman" w:eastAsia="Times New Roman" w:hAnsi="Times New Roman"/>
                <w:bCs/>
                <w:sz w:val="24"/>
                <w:szCs w:val="24"/>
              </w:rPr>
              <w:t xml:space="preserve"> ale </w:t>
            </w:r>
            <w:proofErr w:type="spellStart"/>
            <w:r w:rsidRPr="001C1BAF">
              <w:rPr>
                <w:rFonts w:ascii="Times New Roman" w:eastAsia="Times New Roman" w:hAnsi="Times New Roman"/>
                <w:bCs/>
                <w:sz w:val="24"/>
                <w:szCs w:val="24"/>
              </w:rPr>
              <w:t>statului</w:t>
            </w:r>
            <w:proofErr w:type="spellEnd"/>
            <w:r w:rsidRPr="001C1BAF">
              <w:rPr>
                <w:rFonts w:ascii="Times New Roman" w:eastAsia="Times New Roman" w:hAnsi="Times New Roman"/>
                <w:bCs/>
                <w:sz w:val="24"/>
                <w:szCs w:val="24"/>
              </w:rPr>
              <w:t xml:space="preserve">. </w:t>
            </w:r>
            <w:proofErr w:type="spellStart"/>
            <w:proofErr w:type="gramStart"/>
            <w:r w:rsidRPr="001C1BAF">
              <w:rPr>
                <w:rFonts w:ascii="Times New Roman" w:eastAsia="Times New Roman" w:hAnsi="Times New Roman"/>
                <w:bCs/>
                <w:sz w:val="24"/>
                <w:szCs w:val="24"/>
              </w:rPr>
              <w:t>Universitatea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Dun</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rea</w:t>
            </w:r>
            <w:proofErr w:type="spellEnd"/>
            <w:proofErr w:type="gramEnd"/>
            <w:r w:rsidRPr="001C1BAF">
              <w:rPr>
                <w:rFonts w:ascii="Times New Roman" w:eastAsia="Times New Roman" w:hAnsi="Times New Roman"/>
                <w:bCs/>
                <w:sz w:val="24"/>
                <w:szCs w:val="24"/>
              </w:rPr>
              <w:t xml:space="preserve"> de Jos” din Gala</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 xml:space="preserve">i, </w:t>
            </w:r>
            <w:proofErr w:type="spellStart"/>
            <w:r w:rsidRPr="001C1BAF">
              <w:rPr>
                <w:rFonts w:ascii="Times New Roman" w:eastAsia="Times New Roman" w:hAnsi="Times New Roman"/>
                <w:bCs/>
                <w:sz w:val="24"/>
                <w:szCs w:val="24"/>
              </w:rPr>
              <w:t>va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efectua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plata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tre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contractant</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prin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ordin</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plat</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termen de maxim 30 (</w:t>
            </w:r>
            <w:proofErr w:type="spellStart"/>
            <w:r w:rsidRPr="001C1BAF">
              <w:rPr>
                <w:rFonts w:ascii="Times New Roman" w:eastAsia="Times New Roman" w:hAnsi="Times New Roman"/>
                <w:bCs/>
                <w:sz w:val="24"/>
                <w:szCs w:val="24"/>
              </w:rPr>
              <w:t>treizeci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zile</w:t>
            </w:r>
            <w:proofErr w:type="spellEnd"/>
            <w:r w:rsidRPr="001C1BAF">
              <w:rPr>
                <w:rFonts w:ascii="Times New Roman" w:eastAsia="Times New Roman" w:hAnsi="Times New Roman"/>
                <w:bCs/>
                <w:sz w:val="24"/>
                <w:szCs w:val="24"/>
              </w:rPr>
              <w:t xml:space="preserve"> de la </w:t>
            </w:r>
            <w:proofErr w:type="spellStart"/>
            <w:r w:rsidRPr="001C1BAF">
              <w:rPr>
                <w:rFonts w:ascii="Times New Roman" w:eastAsia="Times New Roman" w:hAnsi="Times New Roman"/>
                <w:bCs/>
                <w:sz w:val="24"/>
                <w:szCs w:val="24"/>
              </w:rPr>
              <w:t>facturare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și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semnare</w:t>
            </w:r>
            <w:proofErr w:type="spellEnd"/>
            <w:r w:rsidRPr="001C1BAF">
              <w:rPr>
                <w:rFonts w:ascii="Times New Roman" w:eastAsia="Times New Roman" w:hAnsi="Times New Roman"/>
                <w:bCs/>
                <w:sz w:val="24"/>
                <w:szCs w:val="24"/>
              </w:rPr>
              <w:t xml:space="preserve"> a </w:t>
            </w:r>
            <w:proofErr w:type="spellStart"/>
            <w:r w:rsidRPr="001C1BAF">
              <w:rPr>
                <w:rFonts w:ascii="Times New Roman" w:eastAsia="Times New Roman" w:hAnsi="Times New Roman"/>
                <w:bCs/>
                <w:sz w:val="24"/>
                <w:szCs w:val="24"/>
              </w:rPr>
              <w:t>procesului</w:t>
            </w:r>
            <w:proofErr w:type="spellEnd"/>
            <w:r w:rsidRPr="001C1BAF">
              <w:rPr>
                <w:rFonts w:ascii="Times New Roman" w:eastAsia="Times New Roman" w:hAnsi="Times New Roman"/>
                <w:bCs/>
                <w:sz w:val="24"/>
                <w:szCs w:val="24"/>
              </w:rPr>
              <w:t xml:space="preserve"> verbal de </w:t>
            </w:r>
            <w:proofErr w:type="spellStart"/>
            <w:r w:rsidRPr="001C1BAF">
              <w:rPr>
                <w:rFonts w:ascii="Times New Roman" w:eastAsia="Times New Roman" w:hAnsi="Times New Roman"/>
                <w:bCs/>
                <w:sz w:val="24"/>
                <w:szCs w:val="24"/>
              </w:rPr>
              <w:t>recepție</w:t>
            </w:r>
            <w:proofErr w:type="spellEnd"/>
            <w:r w:rsidRPr="001C1BAF">
              <w:rPr>
                <w:rFonts w:ascii="Times New Roman" w:eastAsia="Times New Roman" w:hAnsi="Times New Roman"/>
                <w:bCs/>
                <w:sz w:val="24"/>
                <w:szCs w:val="24"/>
              </w:rPr>
              <w:t xml:space="preserve"> a </w:t>
            </w:r>
            <w:proofErr w:type="spellStart"/>
            <w:r w:rsidRPr="001C1BAF">
              <w:rPr>
                <w:rFonts w:ascii="Times New Roman" w:eastAsia="Times New Roman" w:hAnsi="Times New Roman"/>
                <w:bCs/>
                <w:sz w:val="24"/>
                <w:szCs w:val="24"/>
              </w:rPr>
              <w:t>serviciilor</w:t>
            </w:r>
            <w:proofErr w:type="spellEnd"/>
            <w:r w:rsidRPr="001C1BAF">
              <w:rPr>
                <w:rFonts w:ascii="Times New Roman" w:eastAsia="Times New Roman" w:hAnsi="Times New Roman"/>
                <w:bCs/>
                <w:sz w:val="24"/>
                <w:szCs w:val="24"/>
              </w:rPr>
              <w:t>.</w:t>
            </w:r>
          </w:p>
          <w:p w14:paraId="7D76F83E" w14:textId="77777777" w:rsidR="001C1BAF" w:rsidRPr="001C1BAF" w:rsidRDefault="001C1BAF" w:rsidP="001C1BAF">
            <w:pPr>
              <w:jc w:val="both"/>
              <w:rPr>
                <w:rFonts w:ascii="Times New Roman" w:eastAsia="Times New Roman" w:hAnsi="Times New Roman"/>
                <w:bCs/>
                <w:sz w:val="24"/>
                <w:szCs w:val="24"/>
              </w:rPr>
            </w:pPr>
            <w:proofErr w:type="spellStart"/>
            <w:r w:rsidRPr="001C1BAF">
              <w:rPr>
                <w:rFonts w:ascii="Times New Roman" w:eastAsia="Times New Roman" w:hAnsi="Times New Roman"/>
                <w:bCs/>
                <w:sz w:val="24"/>
                <w:szCs w:val="24"/>
              </w:rPr>
              <w:t>Documentele</w:t>
            </w:r>
            <w:proofErr w:type="spellEnd"/>
            <w:r w:rsidRPr="001C1BAF">
              <w:rPr>
                <w:rFonts w:ascii="Times New Roman" w:eastAsia="Times New Roman" w:hAnsi="Times New Roman"/>
                <w:bCs/>
                <w:sz w:val="24"/>
                <w:szCs w:val="24"/>
              </w:rPr>
              <w:t xml:space="preserve"> justificative care </w:t>
            </w:r>
            <w:proofErr w:type="spellStart"/>
            <w:r w:rsidRPr="001C1BAF">
              <w:rPr>
                <w:rFonts w:ascii="Times New Roman" w:eastAsia="Times New Roman" w:hAnsi="Times New Roman"/>
                <w:bCs/>
                <w:sz w:val="24"/>
                <w:szCs w:val="24"/>
              </w:rPr>
              <w:t>trebuie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înso</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easc</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factura:</w:t>
            </w:r>
          </w:p>
          <w:p w14:paraId="581E4DBF" w14:textId="77777777" w:rsidR="001C1BAF" w:rsidRPr="001C1BAF" w:rsidRDefault="001C1BAF" w:rsidP="001C1BAF">
            <w:pPr>
              <w:jc w:val="both"/>
              <w:rPr>
                <w:rFonts w:ascii="Times New Roman" w:eastAsia="Times New Roman" w:hAnsi="Times New Roman"/>
                <w:bCs/>
                <w:sz w:val="24"/>
                <w:szCs w:val="24"/>
              </w:rPr>
            </w:pPr>
            <w:r w:rsidRPr="001C1BAF">
              <w:rPr>
                <w:rFonts w:ascii="Times New Roman" w:eastAsia="Times New Roman" w:hAnsi="Times New Roman"/>
                <w:bCs/>
                <w:sz w:val="24"/>
                <w:szCs w:val="24"/>
              </w:rPr>
              <w:lastRenderedPageBreak/>
              <w:t>-</w:t>
            </w:r>
            <w:r w:rsidRPr="001C1BAF">
              <w:rPr>
                <w:rFonts w:ascii="Times New Roman" w:eastAsia="Times New Roman" w:hAnsi="Times New Roman"/>
                <w:bCs/>
                <w:sz w:val="24"/>
                <w:szCs w:val="24"/>
              </w:rPr>
              <w:tab/>
            </w:r>
            <w:proofErr w:type="spellStart"/>
            <w:r w:rsidRPr="001C1BAF">
              <w:rPr>
                <w:rFonts w:ascii="Times New Roman" w:eastAsia="Times New Roman" w:hAnsi="Times New Roman"/>
                <w:bCs/>
                <w:sz w:val="24"/>
                <w:szCs w:val="24"/>
              </w:rPr>
              <w:t>liste</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prezen</w:t>
            </w:r>
            <w:r w:rsidRPr="001C1BAF">
              <w:rPr>
                <w:rFonts w:ascii="Times New Roman" w:eastAsia="Times New Roman" w:hAnsi="Times New Roman" w:hint="cs"/>
                <w:bCs/>
                <w:sz w:val="24"/>
                <w:szCs w:val="24"/>
              </w:rPr>
              <w:t>ţă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pentru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serviciile</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servire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mas</w:t>
            </w:r>
            <w:r w:rsidRPr="001C1BAF">
              <w:rPr>
                <w:rFonts w:ascii="Times New Roman" w:eastAsia="Times New Roman" w:hAnsi="Times New Roman" w:hint="cs"/>
                <w:bCs/>
                <w:sz w:val="24"/>
                <w:szCs w:val="24"/>
              </w:rPr>
              <w:t>ă</w:t>
            </w:r>
            <w:proofErr w:type="spellEnd"/>
            <w:proofErr w:type="gramStart"/>
            <w:r w:rsidRPr="001C1BAF">
              <w:rPr>
                <w:rFonts w:ascii="Times New Roman" w:eastAsia="Times New Roman" w:hAnsi="Times New Roman"/>
                <w:bCs/>
                <w:sz w:val="24"/>
                <w:szCs w:val="24"/>
              </w:rPr>
              <w:t>);</w:t>
            </w:r>
            <w:proofErr w:type="gramEnd"/>
          </w:p>
          <w:p w14:paraId="1D996F88" w14:textId="77777777" w:rsidR="001C1BAF" w:rsidRPr="001C1BAF" w:rsidRDefault="001C1BAF" w:rsidP="001C1BAF">
            <w:pPr>
              <w:jc w:val="both"/>
              <w:rPr>
                <w:rFonts w:ascii="Times New Roman" w:eastAsia="Times New Roman" w:hAnsi="Times New Roman"/>
                <w:bCs/>
                <w:sz w:val="24"/>
                <w:szCs w:val="24"/>
              </w:rPr>
            </w:pPr>
            <w:r w:rsidRPr="001C1BAF">
              <w:rPr>
                <w:rFonts w:ascii="Times New Roman" w:eastAsia="Times New Roman" w:hAnsi="Times New Roman"/>
                <w:bCs/>
                <w:sz w:val="24"/>
                <w:szCs w:val="24"/>
              </w:rPr>
              <w:t>-</w:t>
            </w:r>
            <w:r w:rsidRPr="001C1BAF">
              <w:rPr>
                <w:rFonts w:ascii="Times New Roman" w:eastAsia="Times New Roman" w:hAnsi="Times New Roman"/>
                <w:bCs/>
                <w:sz w:val="24"/>
                <w:szCs w:val="24"/>
              </w:rPr>
              <w:tab/>
            </w:r>
            <w:proofErr w:type="spellStart"/>
            <w:r w:rsidRPr="001C1BAF">
              <w:rPr>
                <w:rFonts w:ascii="Times New Roman" w:eastAsia="Times New Roman" w:hAnsi="Times New Roman"/>
                <w:bCs/>
                <w:sz w:val="24"/>
                <w:szCs w:val="24"/>
              </w:rPr>
              <w:t>proces</w:t>
            </w:r>
            <w:proofErr w:type="spellEnd"/>
            <w:r w:rsidRPr="001C1BAF">
              <w:rPr>
                <w:rFonts w:ascii="Times New Roman" w:eastAsia="Times New Roman" w:hAnsi="Times New Roman"/>
                <w:bCs/>
                <w:sz w:val="24"/>
                <w:szCs w:val="24"/>
              </w:rPr>
              <w:t xml:space="preserve"> verbal de </w:t>
            </w:r>
            <w:proofErr w:type="spellStart"/>
            <w:r w:rsidRPr="001C1BAF">
              <w:rPr>
                <w:rFonts w:ascii="Times New Roman" w:eastAsia="Times New Roman" w:hAnsi="Times New Roman"/>
                <w:bCs/>
                <w:sz w:val="24"/>
                <w:szCs w:val="24"/>
              </w:rPr>
              <w:t>prestare</w:t>
            </w:r>
            <w:proofErr w:type="spellEnd"/>
            <w:r w:rsidRPr="001C1BAF">
              <w:rPr>
                <w:rFonts w:ascii="Times New Roman" w:eastAsia="Times New Roman" w:hAnsi="Times New Roman"/>
                <w:bCs/>
                <w:sz w:val="24"/>
                <w:szCs w:val="24"/>
              </w:rPr>
              <w:t xml:space="preserve"> a </w:t>
            </w:r>
            <w:proofErr w:type="spellStart"/>
            <w:proofErr w:type="gramStart"/>
            <w:r w:rsidRPr="001C1BAF">
              <w:rPr>
                <w:rFonts w:ascii="Times New Roman" w:eastAsia="Times New Roman" w:hAnsi="Times New Roman"/>
                <w:bCs/>
                <w:sz w:val="24"/>
                <w:szCs w:val="24"/>
              </w:rPr>
              <w:t>serviciilor</w:t>
            </w:r>
            <w:proofErr w:type="spellEnd"/>
            <w:r w:rsidRPr="001C1BAF">
              <w:rPr>
                <w:rFonts w:ascii="Times New Roman" w:eastAsia="Times New Roman" w:hAnsi="Times New Roman"/>
                <w:bCs/>
                <w:sz w:val="24"/>
                <w:szCs w:val="24"/>
              </w:rPr>
              <w:t>;</w:t>
            </w:r>
            <w:proofErr w:type="gramEnd"/>
          </w:p>
          <w:p w14:paraId="22587166" w14:textId="77777777" w:rsidR="001C1BAF" w:rsidRPr="001C1BAF" w:rsidRDefault="001C1BAF" w:rsidP="001C1BAF">
            <w:pPr>
              <w:jc w:val="both"/>
              <w:rPr>
                <w:rFonts w:ascii="Times New Roman" w:eastAsia="Times New Roman" w:hAnsi="Times New Roman"/>
                <w:bCs/>
                <w:sz w:val="24"/>
                <w:szCs w:val="24"/>
              </w:rPr>
            </w:pPr>
            <w:r w:rsidRPr="001C1BAF">
              <w:rPr>
                <w:rFonts w:ascii="Times New Roman" w:eastAsia="Times New Roman" w:hAnsi="Times New Roman"/>
                <w:bCs/>
                <w:sz w:val="24"/>
                <w:szCs w:val="24"/>
              </w:rPr>
              <w:t>-</w:t>
            </w:r>
            <w:r w:rsidRPr="001C1BAF">
              <w:rPr>
                <w:rFonts w:ascii="Times New Roman" w:eastAsia="Times New Roman" w:hAnsi="Times New Roman"/>
                <w:bCs/>
                <w:sz w:val="24"/>
                <w:szCs w:val="24"/>
              </w:rPr>
              <w:tab/>
            </w:r>
            <w:proofErr w:type="spellStart"/>
            <w:r w:rsidRPr="001C1BAF">
              <w:rPr>
                <w:rFonts w:ascii="Times New Roman" w:eastAsia="Times New Roman" w:hAnsi="Times New Roman"/>
                <w:bCs/>
                <w:sz w:val="24"/>
                <w:szCs w:val="24"/>
              </w:rPr>
              <w:t>alte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documente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relevante</w:t>
            </w:r>
            <w:proofErr w:type="spellEnd"/>
            <w:r w:rsidRPr="001C1BAF">
              <w:rPr>
                <w:rFonts w:ascii="Times New Roman" w:eastAsia="Times New Roman" w:hAnsi="Times New Roman"/>
                <w:bCs/>
                <w:sz w:val="24"/>
                <w:szCs w:val="24"/>
              </w:rPr>
              <w:t>.</w:t>
            </w:r>
          </w:p>
          <w:p w14:paraId="36032A5A" w14:textId="77777777" w:rsidR="001C1BAF" w:rsidRPr="001C1BAF" w:rsidRDefault="001C1BAF" w:rsidP="001C1BAF">
            <w:pPr>
              <w:jc w:val="both"/>
              <w:rPr>
                <w:rFonts w:ascii="Times New Roman" w:eastAsia="Times New Roman" w:hAnsi="Times New Roman"/>
                <w:bCs/>
                <w:sz w:val="24"/>
                <w:szCs w:val="24"/>
              </w:rPr>
            </w:pPr>
            <w:proofErr w:type="spellStart"/>
            <w:r w:rsidRPr="001C1BAF">
              <w:rPr>
                <w:rFonts w:ascii="Times New Roman" w:eastAsia="Times New Roman" w:hAnsi="Times New Roman" w:hint="eastAsia"/>
                <w:bCs/>
                <w:sz w:val="24"/>
                <w:szCs w:val="24"/>
              </w:rPr>
              <w:t>Î</w:t>
            </w:r>
            <w:r w:rsidRPr="001C1BAF">
              <w:rPr>
                <w:rFonts w:ascii="Times New Roman" w:eastAsia="Times New Roman" w:hAnsi="Times New Roman"/>
                <w:bCs/>
                <w:sz w:val="24"/>
                <w:szCs w:val="24"/>
              </w:rPr>
              <w:t>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facturile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emise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pentru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opera</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iunile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realizate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baza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comenzii</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achizi</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ie</w:t>
            </w:r>
            <w:proofErr w:type="spellEnd"/>
            <w:r w:rsidRPr="001C1BAF">
              <w:rPr>
                <w:rFonts w:ascii="Times New Roman" w:eastAsia="Times New Roman" w:hAnsi="Times New Roman"/>
                <w:bCs/>
                <w:sz w:val="24"/>
                <w:szCs w:val="24"/>
              </w:rPr>
              <w:t xml:space="preserve"> </w:t>
            </w:r>
            <w:proofErr w:type="spellStart"/>
            <w:proofErr w:type="gramStart"/>
            <w:r w:rsidRPr="001C1BAF">
              <w:rPr>
                <w:rFonts w:ascii="Times New Roman" w:eastAsia="Times New Roman" w:hAnsi="Times New Roman"/>
                <w:bCs/>
                <w:sz w:val="24"/>
                <w:szCs w:val="24"/>
              </w:rPr>
              <w:t>public</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se</w:t>
            </w:r>
            <w:proofErr w:type="gram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înscriu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mod </w:t>
            </w:r>
            <w:proofErr w:type="spellStart"/>
            <w:r w:rsidRPr="001C1BAF">
              <w:rPr>
                <w:rFonts w:ascii="Times New Roman" w:eastAsia="Times New Roman" w:hAnsi="Times New Roman"/>
                <w:bCs/>
                <w:sz w:val="24"/>
                <w:szCs w:val="24"/>
              </w:rPr>
              <w:t>obligatoriu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codurile</w:t>
            </w:r>
            <w:proofErr w:type="spellEnd"/>
            <w:r w:rsidRPr="001C1BAF">
              <w:rPr>
                <w:rFonts w:ascii="Times New Roman" w:eastAsia="Times New Roman" w:hAnsi="Times New Roman"/>
                <w:bCs/>
                <w:sz w:val="24"/>
                <w:szCs w:val="24"/>
              </w:rPr>
              <w:t xml:space="preserve"> CPV </w:t>
            </w:r>
            <w:proofErr w:type="spellStart"/>
            <w:r w:rsidRPr="001C1BAF">
              <w:rPr>
                <w:rFonts w:ascii="Times New Roman" w:eastAsia="Times New Roman" w:hAnsi="Times New Roman"/>
                <w:bCs/>
                <w:sz w:val="24"/>
                <w:szCs w:val="24"/>
              </w:rPr>
              <w:t>corespunz</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toare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prev</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zute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nomenclatorul</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referin</w:t>
            </w:r>
            <w:r w:rsidRPr="001C1BAF">
              <w:rPr>
                <w:rFonts w:ascii="Times New Roman" w:eastAsia="Times New Roman" w:hAnsi="Times New Roman" w:hint="cs"/>
                <w:bCs/>
                <w:sz w:val="24"/>
                <w:szCs w:val="24"/>
              </w:rPr>
              <w:t>ţă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domeniul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achizi</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iilor</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publice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adoptat</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prin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Regulamentul</w:t>
            </w:r>
            <w:proofErr w:type="spellEnd"/>
            <w:r w:rsidRPr="001C1BAF">
              <w:rPr>
                <w:rFonts w:ascii="Times New Roman" w:eastAsia="Times New Roman" w:hAnsi="Times New Roman"/>
                <w:bCs/>
                <w:sz w:val="24"/>
                <w:szCs w:val="24"/>
              </w:rPr>
              <w:t xml:space="preserve"> (CE) nr. 2.195/2002 al </w:t>
            </w:r>
            <w:proofErr w:type="spellStart"/>
            <w:r w:rsidRPr="001C1BAF">
              <w:rPr>
                <w:rFonts w:ascii="Times New Roman" w:eastAsia="Times New Roman" w:hAnsi="Times New Roman"/>
                <w:bCs/>
                <w:sz w:val="24"/>
                <w:szCs w:val="24"/>
              </w:rPr>
              <w:t>Parlamentului</w:t>
            </w:r>
            <w:proofErr w:type="spellEnd"/>
            <w:r w:rsidRPr="001C1BAF">
              <w:rPr>
                <w:rFonts w:ascii="Times New Roman" w:eastAsia="Times New Roman" w:hAnsi="Times New Roman"/>
                <w:bCs/>
                <w:sz w:val="24"/>
                <w:szCs w:val="24"/>
              </w:rPr>
              <w:t xml:space="preserve"> European </w:t>
            </w:r>
            <w:proofErr w:type="spellStart"/>
            <w:r w:rsidRPr="001C1BAF">
              <w:rPr>
                <w:rFonts w:ascii="Times New Roman" w:eastAsia="Times New Roman" w:hAnsi="Times New Roman" w:hint="cs"/>
                <w:bCs/>
                <w:sz w:val="24"/>
                <w:szCs w:val="24"/>
              </w:rPr>
              <w:t>ş</w:t>
            </w:r>
            <w:r w:rsidRPr="001C1BAF">
              <w:rPr>
                <w:rFonts w:ascii="Times New Roman" w:eastAsia="Times New Roman" w:hAnsi="Times New Roman"/>
                <w:bCs/>
                <w:sz w:val="24"/>
                <w:szCs w:val="24"/>
              </w:rPr>
              <w:t>i</w:t>
            </w:r>
            <w:proofErr w:type="spellEnd"/>
            <w:r w:rsidRPr="001C1BAF">
              <w:rPr>
                <w:rFonts w:ascii="Times New Roman" w:eastAsia="Times New Roman" w:hAnsi="Times New Roman"/>
                <w:bCs/>
                <w:sz w:val="24"/>
                <w:szCs w:val="24"/>
              </w:rPr>
              <w:t xml:space="preserve"> al </w:t>
            </w:r>
            <w:proofErr w:type="spellStart"/>
            <w:r w:rsidRPr="001C1BAF">
              <w:rPr>
                <w:rFonts w:ascii="Times New Roman" w:eastAsia="Times New Roman" w:hAnsi="Times New Roman"/>
                <w:bCs/>
                <w:sz w:val="24"/>
                <w:szCs w:val="24"/>
              </w:rPr>
              <w:t>Consiliului</w:t>
            </w:r>
            <w:proofErr w:type="spellEnd"/>
            <w:r w:rsidRPr="001C1BAF">
              <w:rPr>
                <w:rFonts w:ascii="Times New Roman" w:eastAsia="Times New Roman" w:hAnsi="Times New Roman"/>
                <w:bCs/>
                <w:sz w:val="24"/>
                <w:szCs w:val="24"/>
              </w:rPr>
              <w:t xml:space="preserve"> din 5 </w:t>
            </w:r>
            <w:proofErr w:type="spellStart"/>
            <w:r w:rsidRPr="001C1BAF">
              <w:rPr>
                <w:rFonts w:ascii="Times New Roman" w:eastAsia="Times New Roman" w:hAnsi="Times New Roman"/>
                <w:bCs/>
                <w:sz w:val="24"/>
                <w:szCs w:val="24"/>
              </w:rPr>
              <w:t>noiembrie</w:t>
            </w:r>
            <w:proofErr w:type="spellEnd"/>
            <w:r w:rsidRPr="001C1BAF">
              <w:rPr>
                <w:rFonts w:ascii="Times New Roman" w:eastAsia="Times New Roman" w:hAnsi="Times New Roman"/>
                <w:bCs/>
                <w:sz w:val="24"/>
                <w:szCs w:val="24"/>
              </w:rPr>
              <w:t xml:space="preserve"> 2002 </w:t>
            </w:r>
            <w:proofErr w:type="spellStart"/>
            <w:r w:rsidRPr="001C1BAF">
              <w:rPr>
                <w:rFonts w:ascii="Times New Roman" w:eastAsia="Times New Roman" w:hAnsi="Times New Roman"/>
                <w:bCs/>
                <w:sz w:val="24"/>
                <w:szCs w:val="24"/>
              </w:rPr>
              <w:t>privind</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Vocabularul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comun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privind</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achizi</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iile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publice</w:t>
            </w:r>
            <w:proofErr w:type="spellEnd"/>
            <w:r w:rsidRPr="001C1BAF">
              <w:rPr>
                <w:rFonts w:ascii="Times New Roman" w:eastAsia="Times New Roman" w:hAnsi="Times New Roman"/>
                <w:bCs/>
                <w:sz w:val="24"/>
                <w:szCs w:val="24"/>
              </w:rPr>
              <w:t xml:space="preserve"> (CPV), </w:t>
            </w:r>
            <w:proofErr w:type="spellStart"/>
            <w:r w:rsidRPr="001C1BAF">
              <w:rPr>
                <w:rFonts w:ascii="Times New Roman" w:eastAsia="Times New Roman" w:hAnsi="Times New Roman"/>
                <w:bCs/>
                <w:sz w:val="24"/>
                <w:szCs w:val="24"/>
              </w:rPr>
              <w:t>nominalizate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anexa</w:t>
            </w:r>
            <w:proofErr w:type="spellEnd"/>
            <w:r w:rsidRPr="001C1BAF">
              <w:rPr>
                <w:rFonts w:ascii="Times New Roman" w:eastAsia="Times New Roman" w:hAnsi="Times New Roman"/>
                <w:bCs/>
                <w:sz w:val="24"/>
                <w:szCs w:val="24"/>
              </w:rPr>
              <w:t xml:space="preserve"> la contract.</w:t>
            </w:r>
          </w:p>
          <w:p w14:paraId="327C7F6F" w14:textId="77777777" w:rsidR="001C1BAF" w:rsidRPr="001C1BAF" w:rsidRDefault="001C1BAF" w:rsidP="001C1BAF">
            <w:pPr>
              <w:jc w:val="both"/>
              <w:rPr>
                <w:rFonts w:ascii="Times New Roman" w:eastAsia="Times New Roman" w:hAnsi="Times New Roman"/>
                <w:bCs/>
                <w:sz w:val="24"/>
                <w:szCs w:val="24"/>
              </w:rPr>
            </w:pPr>
            <w:proofErr w:type="spellStart"/>
            <w:r w:rsidRPr="001C1BAF">
              <w:rPr>
                <w:rFonts w:ascii="Times New Roman" w:eastAsia="Times New Roman" w:hAnsi="Times New Roman"/>
                <w:bCs/>
                <w:sz w:val="24"/>
                <w:szCs w:val="24"/>
              </w:rPr>
              <w:t>Pentru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derularea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contractului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este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necesar</w:t>
            </w:r>
            <w:proofErr w:type="spellEnd"/>
            <w:r w:rsidRPr="001C1BAF">
              <w:rPr>
                <w:rFonts w:ascii="Times New Roman" w:eastAsia="Times New Roman" w:hAnsi="Times New Roman"/>
                <w:bCs/>
                <w:sz w:val="24"/>
                <w:szCs w:val="24"/>
              </w:rPr>
              <w:t xml:space="preserve"> ca </w:t>
            </w:r>
            <w:proofErr w:type="spellStart"/>
            <w:r w:rsidRPr="001C1BAF">
              <w:rPr>
                <w:rFonts w:ascii="Times New Roman" w:eastAsia="Times New Roman" w:hAnsi="Times New Roman"/>
                <w:bCs/>
                <w:sz w:val="24"/>
                <w:szCs w:val="24"/>
              </w:rPr>
              <w:t>prestatorul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dețin</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un </w:t>
            </w:r>
            <w:proofErr w:type="spellStart"/>
            <w:r w:rsidRPr="001C1BAF">
              <w:rPr>
                <w:rFonts w:ascii="Times New Roman" w:eastAsia="Times New Roman" w:hAnsi="Times New Roman"/>
                <w:bCs/>
                <w:sz w:val="24"/>
                <w:szCs w:val="24"/>
              </w:rPr>
              <w:t>cont</w:t>
            </w:r>
            <w:proofErr w:type="spellEnd"/>
            <w:r w:rsidRPr="001C1BAF">
              <w:rPr>
                <w:rFonts w:ascii="Times New Roman" w:eastAsia="Times New Roman" w:hAnsi="Times New Roman"/>
                <w:bCs/>
                <w:sz w:val="24"/>
                <w:szCs w:val="24"/>
              </w:rPr>
              <w:t xml:space="preserve"> la </w:t>
            </w:r>
            <w:proofErr w:type="spellStart"/>
            <w:r w:rsidRPr="001C1BAF">
              <w:rPr>
                <w:rFonts w:ascii="Times New Roman" w:eastAsia="Times New Roman" w:hAnsi="Times New Roman"/>
                <w:bCs/>
                <w:sz w:val="24"/>
                <w:szCs w:val="24"/>
              </w:rPr>
              <w:t>trezoreria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statului</w:t>
            </w:r>
            <w:proofErr w:type="spellEnd"/>
            <w:r w:rsidRPr="001C1BAF">
              <w:rPr>
                <w:rFonts w:ascii="Times New Roman" w:eastAsia="Times New Roman" w:hAnsi="Times New Roman"/>
                <w:bCs/>
                <w:sz w:val="24"/>
                <w:szCs w:val="24"/>
              </w:rPr>
              <w:t xml:space="preserve">.     </w:t>
            </w:r>
          </w:p>
          <w:p w14:paraId="2864BE20" w14:textId="6D319CC3" w:rsidR="00673EE0" w:rsidRPr="001F6166" w:rsidRDefault="001C1BAF" w:rsidP="001C1BAF">
            <w:pPr>
              <w:widowControl w:val="0"/>
              <w:jc w:val="both"/>
              <w:rPr>
                <w:rFonts w:ascii="Times New Roman" w:hAnsi="Times New Roman"/>
                <w:color w:val="000000"/>
                <w:sz w:val="24"/>
                <w:szCs w:val="24"/>
              </w:rPr>
            </w:pPr>
            <w:r w:rsidRPr="001C1BAF">
              <w:rPr>
                <w:rFonts w:ascii="Times New Roman" w:eastAsia="Times New Roman" w:hAnsi="Times New Roman"/>
                <w:bCs/>
                <w:sz w:val="24"/>
                <w:szCs w:val="24"/>
              </w:rPr>
              <w:t xml:space="preserve">Nu se </w:t>
            </w:r>
            <w:proofErr w:type="spellStart"/>
            <w:r w:rsidRPr="001C1BAF">
              <w:rPr>
                <w:rFonts w:ascii="Times New Roman" w:eastAsia="Times New Roman" w:hAnsi="Times New Roman"/>
                <w:bCs/>
                <w:sz w:val="24"/>
                <w:szCs w:val="24"/>
              </w:rPr>
              <w:t>accept</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actualizarea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pre</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ului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contractului</w:t>
            </w:r>
            <w:proofErr w:type="spellEnd"/>
            <w:r w:rsidRPr="001C1BAF">
              <w:rPr>
                <w:rFonts w:ascii="Times New Roman" w:eastAsia="Times New Roman" w:hAnsi="Times New Roman"/>
                <w:bCs/>
                <w:sz w:val="24"/>
                <w:szCs w:val="24"/>
              </w:rPr>
              <w:t xml:space="preserve">. Se </w:t>
            </w:r>
            <w:proofErr w:type="spellStart"/>
            <w:r w:rsidRPr="001C1BAF">
              <w:rPr>
                <w:rFonts w:ascii="Times New Roman" w:eastAsia="Times New Roman" w:hAnsi="Times New Roman"/>
                <w:bCs/>
                <w:sz w:val="24"/>
                <w:szCs w:val="24"/>
              </w:rPr>
              <w:t>vor</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oferta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toate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serviciile</w:t>
            </w:r>
            <w:proofErr w:type="spellEnd"/>
            <w:r w:rsidRPr="001C1BAF">
              <w:rPr>
                <w:rFonts w:ascii="Times New Roman" w:eastAsia="Times New Roman" w:hAnsi="Times New Roman"/>
                <w:bCs/>
                <w:sz w:val="24"/>
                <w:szCs w:val="24"/>
              </w:rPr>
              <w:t xml:space="preserve">. Nu se </w:t>
            </w:r>
            <w:proofErr w:type="spellStart"/>
            <w:r w:rsidRPr="001C1BAF">
              <w:rPr>
                <w:rFonts w:ascii="Times New Roman" w:eastAsia="Times New Roman" w:hAnsi="Times New Roman"/>
                <w:bCs/>
                <w:sz w:val="24"/>
                <w:szCs w:val="24"/>
              </w:rPr>
              <w:t>accept</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oferte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parțiale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cadrul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pachetului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și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nici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oferte</w:t>
            </w:r>
            <w:proofErr w:type="spellEnd"/>
            <w:r w:rsidRPr="001C1BAF">
              <w:rPr>
                <w:rFonts w:ascii="Times New Roman" w:eastAsia="Times New Roman" w:hAnsi="Times New Roman"/>
                <w:bCs/>
                <w:sz w:val="24"/>
                <w:szCs w:val="24"/>
              </w:rPr>
              <w:t xml:space="preserve"> alternative.</w:t>
            </w:r>
          </w:p>
        </w:tc>
        <w:tc>
          <w:tcPr>
            <w:tcW w:w="4581" w:type="dxa"/>
            <w:tcMar>
              <w:left w:w="57" w:type="dxa"/>
              <w:right w:w="57" w:type="dxa"/>
            </w:tcMar>
          </w:tcPr>
          <w:p w14:paraId="3BDEA59F" w14:textId="77777777" w:rsidR="00673EE0" w:rsidRPr="004743D4" w:rsidRDefault="00673EE0" w:rsidP="004743D4">
            <w:pPr>
              <w:rPr>
                <w:rFonts w:ascii="Times New Roman" w:eastAsia="Calibri" w:hAnsi="Times New Roman"/>
                <w:b/>
                <w:i/>
                <w:color w:val="000000" w:themeColor="text1"/>
                <w:sz w:val="24"/>
                <w:szCs w:val="24"/>
                <w:lang w:val="it-IT"/>
              </w:rPr>
            </w:pPr>
          </w:p>
        </w:tc>
      </w:tr>
      <w:tr w:rsidR="001C1BAF" w:rsidRPr="004743D4" w14:paraId="11D6246D" w14:textId="77777777" w:rsidTr="004F78DE">
        <w:trPr>
          <w:trHeight w:val="566"/>
          <w:jc w:val="center"/>
        </w:trPr>
        <w:tc>
          <w:tcPr>
            <w:tcW w:w="720" w:type="dxa"/>
            <w:tcMar>
              <w:left w:w="57" w:type="dxa"/>
              <w:right w:w="57" w:type="dxa"/>
            </w:tcMar>
            <w:vAlign w:val="center"/>
          </w:tcPr>
          <w:p w14:paraId="2F930E1D" w14:textId="26C10F0D" w:rsidR="001C1BAF" w:rsidRDefault="001C1BAF" w:rsidP="004743D4">
            <w:pPr>
              <w:rPr>
                <w:rFonts w:ascii="Times New Roman" w:hAnsi="Times New Roman"/>
                <w:color w:val="000000" w:themeColor="text1"/>
                <w:sz w:val="24"/>
                <w:szCs w:val="24"/>
                <w:lang w:val="it-IT"/>
              </w:rPr>
            </w:pPr>
            <w:r>
              <w:rPr>
                <w:rFonts w:ascii="Times New Roman" w:hAnsi="Times New Roman"/>
                <w:color w:val="000000" w:themeColor="text1"/>
                <w:sz w:val="24"/>
                <w:szCs w:val="24"/>
                <w:lang w:val="it-IT"/>
              </w:rPr>
              <w:t>6</w:t>
            </w:r>
          </w:p>
        </w:tc>
        <w:tc>
          <w:tcPr>
            <w:tcW w:w="5095" w:type="dxa"/>
            <w:tcMar>
              <w:left w:w="57" w:type="dxa"/>
              <w:right w:w="57" w:type="dxa"/>
            </w:tcMar>
          </w:tcPr>
          <w:p w14:paraId="04F76E20" w14:textId="77777777" w:rsidR="001C1BAF" w:rsidRPr="001C1BAF" w:rsidRDefault="001C1BAF" w:rsidP="001C1BAF">
            <w:pPr>
              <w:jc w:val="both"/>
              <w:rPr>
                <w:rFonts w:ascii="Times New Roman" w:eastAsia="Times New Roman" w:hAnsi="Times New Roman"/>
                <w:b/>
                <w:sz w:val="24"/>
                <w:szCs w:val="24"/>
              </w:rPr>
            </w:pPr>
            <w:r w:rsidRPr="001C1BAF">
              <w:rPr>
                <w:rFonts w:ascii="Times New Roman" w:eastAsia="Times New Roman" w:hAnsi="Times New Roman"/>
                <w:b/>
                <w:sz w:val="24"/>
                <w:szCs w:val="24"/>
              </w:rPr>
              <w:t>CONDIȚII IMPUSE PENTRU SECURITATEA ȘI S</w:t>
            </w:r>
            <w:r w:rsidRPr="001C1BAF">
              <w:rPr>
                <w:rFonts w:ascii="Times New Roman" w:eastAsia="Times New Roman" w:hAnsi="Times New Roman" w:hint="cs"/>
                <w:b/>
                <w:sz w:val="24"/>
                <w:szCs w:val="24"/>
              </w:rPr>
              <w:t>Ă</w:t>
            </w:r>
            <w:r w:rsidRPr="001C1BAF">
              <w:rPr>
                <w:rFonts w:ascii="Times New Roman" w:eastAsia="Times New Roman" w:hAnsi="Times New Roman"/>
                <w:b/>
                <w:sz w:val="24"/>
                <w:szCs w:val="24"/>
              </w:rPr>
              <w:t>N</w:t>
            </w:r>
            <w:r w:rsidRPr="001C1BAF">
              <w:rPr>
                <w:rFonts w:ascii="Times New Roman" w:eastAsia="Times New Roman" w:hAnsi="Times New Roman" w:hint="cs"/>
                <w:b/>
                <w:sz w:val="24"/>
                <w:szCs w:val="24"/>
              </w:rPr>
              <w:t>Ă</w:t>
            </w:r>
            <w:r w:rsidRPr="001C1BAF">
              <w:rPr>
                <w:rFonts w:ascii="Times New Roman" w:eastAsia="Times New Roman" w:hAnsi="Times New Roman"/>
                <w:b/>
                <w:sz w:val="24"/>
                <w:szCs w:val="24"/>
              </w:rPr>
              <w:t>TATEA ÎN MUNC</w:t>
            </w:r>
            <w:r w:rsidRPr="001C1BAF">
              <w:rPr>
                <w:rFonts w:ascii="Times New Roman" w:eastAsia="Times New Roman" w:hAnsi="Times New Roman" w:hint="cs"/>
                <w:b/>
                <w:sz w:val="24"/>
                <w:szCs w:val="24"/>
              </w:rPr>
              <w:t>Ă</w:t>
            </w:r>
            <w:r w:rsidRPr="001C1BAF">
              <w:rPr>
                <w:rFonts w:ascii="Times New Roman" w:eastAsia="Times New Roman" w:hAnsi="Times New Roman"/>
                <w:b/>
                <w:sz w:val="24"/>
                <w:szCs w:val="24"/>
              </w:rPr>
              <w:t xml:space="preserve"> ȘI PROTECȚIA MUNCII </w:t>
            </w:r>
          </w:p>
          <w:p w14:paraId="37912A1B" w14:textId="23486A17" w:rsidR="001C1BAF" w:rsidRPr="001C1BAF" w:rsidRDefault="001C1BAF" w:rsidP="001C1BAF">
            <w:pPr>
              <w:jc w:val="both"/>
              <w:rPr>
                <w:rFonts w:ascii="Times New Roman" w:eastAsia="Times New Roman" w:hAnsi="Times New Roman"/>
                <w:b/>
                <w:sz w:val="24"/>
                <w:szCs w:val="24"/>
              </w:rPr>
            </w:pPr>
            <w:proofErr w:type="spellStart"/>
            <w:r w:rsidRPr="001C1BAF">
              <w:rPr>
                <w:rFonts w:ascii="Times New Roman" w:eastAsia="Times New Roman" w:hAnsi="Times New Roman"/>
                <w:bCs/>
                <w:sz w:val="24"/>
                <w:szCs w:val="24"/>
              </w:rPr>
              <w:t>Prestatorul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trebuie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respecte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cerin</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ele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legale</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securitate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hint="cs"/>
                <w:bCs/>
                <w:sz w:val="24"/>
                <w:szCs w:val="24"/>
              </w:rPr>
              <w:t>ş</w:t>
            </w:r>
            <w:r w:rsidRPr="001C1BAF">
              <w:rPr>
                <w:rFonts w:ascii="Times New Roman" w:eastAsia="Times New Roman" w:hAnsi="Times New Roman"/>
                <w:bCs/>
                <w:sz w:val="24"/>
                <w:szCs w:val="24"/>
              </w:rPr>
              <w:t>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n</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tate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munc</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respectiv</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protec</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ie</w:t>
            </w:r>
            <w:proofErr w:type="spellEnd"/>
            <w:r w:rsidRPr="001C1BAF">
              <w:rPr>
                <w:rFonts w:ascii="Times New Roman" w:eastAsia="Times New Roman" w:hAnsi="Times New Roman"/>
                <w:bCs/>
                <w:sz w:val="24"/>
                <w:szCs w:val="24"/>
              </w:rPr>
              <w:t xml:space="preserve"> a </w:t>
            </w:r>
            <w:proofErr w:type="spellStart"/>
            <w:r w:rsidRPr="001C1BAF">
              <w:rPr>
                <w:rFonts w:ascii="Times New Roman" w:eastAsia="Times New Roman" w:hAnsi="Times New Roman"/>
                <w:bCs/>
                <w:sz w:val="24"/>
                <w:szCs w:val="24"/>
              </w:rPr>
              <w:t>mediului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prev</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zute</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legisla</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vigoare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aplicabil</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fiind</w:t>
            </w:r>
            <w:proofErr w:type="spellEnd"/>
            <w:r w:rsidRPr="001C1BAF">
              <w:rPr>
                <w:rFonts w:ascii="Times New Roman" w:eastAsia="Times New Roman" w:hAnsi="Times New Roman"/>
                <w:bCs/>
                <w:sz w:val="24"/>
                <w:szCs w:val="24"/>
              </w:rPr>
              <w:t xml:space="preserve"> direct </w:t>
            </w:r>
            <w:proofErr w:type="spellStart"/>
            <w:r w:rsidRPr="001C1BAF">
              <w:rPr>
                <w:rFonts w:ascii="Times New Roman" w:eastAsia="Times New Roman" w:hAnsi="Times New Roman"/>
                <w:bCs/>
                <w:sz w:val="24"/>
                <w:szCs w:val="24"/>
              </w:rPr>
              <w:t>responsabil</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consecin</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ele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nerespect</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rii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acestei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legisla</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ii</w:t>
            </w:r>
            <w:proofErr w:type="spellEnd"/>
            <w:r w:rsidRPr="001C1BAF">
              <w:rPr>
                <w:rFonts w:ascii="Times New Roman" w:eastAsia="Times New Roman" w:hAnsi="Times New Roman"/>
                <w:bCs/>
                <w:sz w:val="24"/>
                <w:szCs w:val="24"/>
              </w:rPr>
              <w:t xml:space="preserve"> (se </w:t>
            </w:r>
            <w:proofErr w:type="spellStart"/>
            <w:r w:rsidRPr="001C1BAF">
              <w:rPr>
                <w:rFonts w:ascii="Times New Roman" w:eastAsia="Times New Roman" w:hAnsi="Times New Roman"/>
                <w:bCs/>
                <w:sz w:val="24"/>
                <w:szCs w:val="24"/>
              </w:rPr>
              <w:t>va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completa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Formularul</w:t>
            </w:r>
            <w:proofErr w:type="spellEnd"/>
            <w:r w:rsidRPr="001C1BAF">
              <w:rPr>
                <w:rFonts w:ascii="Times New Roman" w:eastAsia="Times New Roman" w:hAnsi="Times New Roman"/>
                <w:bCs/>
                <w:sz w:val="24"/>
                <w:szCs w:val="24"/>
              </w:rPr>
              <w:t xml:space="preserve"> </w:t>
            </w:r>
            <w:r w:rsidRPr="001C1BAF">
              <w:rPr>
                <w:rFonts w:ascii="Times New Roman" w:eastAsia="Times New Roman" w:hAnsi="Times New Roman"/>
                <w:b/>
                <w:sz w:val="24"/>
                <w:szCs w:val="24"/>
              </w:rPr>
              <w:t>DECLARAȚIE PRIVIND S</w:t>
            </w:r>
            <w:r w:rsidRPr="001C1BAF">
              <w:rPr>
                <w:rFonts w:ascii="Times New Roman" w:eastAsia="Times New Roman" w:hAnsi="Times New Roman" w:hint="cs"/>
                <w:b/>
                <w:sz w:val="24"/>
                <w:szCs w:val="24"/>
              </w:rPr>
              <w:t>Ă</w:t>
            </w:r>
            <w:r w:rsidRPr="001C1BAF">
              <w:rPr>
                <w:rFonts w:ascii="Times New Roman" w:eastAsia="Times New Roman" w:hAnsi="Times New Roman"/>
                <w:b/>
                <w:sz w:val="24"/>
                <w:szCs w:val="24"/>
              </w:rPr>
              <w:t>NATATEA ȘI SECURITATEA ÎN MUNC</w:t>
            </w:r>
            <w:r w:rsidRPr="001C1BAF">
              <w:rPr>
                <w:rFonts w:ascii="Times New Roman" w:eastAsia="Times New Roman" w:hAnsi="Times New Roman" w:hint="cs"/>
                <w:b/>
                <w:sz w:val="24"/>
                <w:szCs w:val="24"/>
              </w:rPr>
              <w:t>Ă</w:t>
            </w:r>
            <w:r w:rsidRPr="001C1BAF">
              <w:rPr>
                <w:rFonts w:ascii="Times New Roman" w:eastAsia="Times New Roman" w:hAnsi="Times New Roman"/>
                <w:b/>
                <w:sz w:val="24"/>
                <w:szCs w:val="24"/>
              </w:rPr>
              <w:t>).</w:t>
            </w:r>
          </w:p>
        </w:tc>
        <w:tc>
          <w:tcPr>
            <w:tcW w:w="4581" w:type="dxa"/>
            <w:tcMar>
              <w:left w:w="57" w:type="dxa"/>
              <w:right w:w="57" w:type="dxa"/>
            </w:tcMar>
          </w:tcPr>
          <w:p w14:paraId="570910CB" w14:textId="77777777" w:rsidR="001C1BAF" w:rsidRPr="004743D4" w:rsidRDefault="001C1BAF" w:rsidP="004743D4">
            <w:pPr>
              <w:rPr>
                <w:rFonts w:ascii="Times New Roman" w:eastAsia="Calibri" w:hAnsi="Times New Roman"/>
                <w:b/>
                <w:i/>
                <w:color w:val="000000" w:themeColor="text1"/>
                <w:sz w:val="24"/>
                <w:szCs w:val="24"/>
                <w:lang w:val="it-IT"/>
              </w:rPr>
            </w:pPr>
          </w:p>
        </w:tc>
      </w:tr>
      <w:tr w:rsidR="00673EE0" w:rsidRPr="004743D4" w14:paraId="60E7146B" w14:textId="77777777" w:rsidTr="004F78DE">
        <w:trPr>
          <w:trHeight w:val="566"/>
          <w:jc w:val="center"/>
        </w:trPr>
        <w:tc>
          <w:tcPr>
            <w:tcW w:w="720" w:type="dxa"/>
            <w:tcMar>
              <w:left w:w="57" w:type="dxa"/>
              <w:right w:w="57" w:type="dxa"/>
            </w:tcMar>
            <w:vAlign w:val="center"/>
          </w:tcPr>
          <w:p w14:paraId="5008E43A" w14:textId="576B30E0" w:rsidR="00673EE0" w:rsidRPr="004743D4" w:rsidRDefault="001C1BAF" w:rsidP="004743D4">
            <w:pPr>
              <w:rPr>
                <w:rFonts w:ascii="Times New Roman" w:hAnsi="Times New Roman"/>
                <w:color w:val="000000" w:themeColor="text1"/>
                <w:sz w:val="24"/>
                <w:szCs w:val="24"/>
                <w:lang w:val="it-IT"/>
              </w:rPr>
            </w:pPr>
            <w:r>
              <w:rPr>
                <w:rFonts w:ascii="Times New Roman" w:hAnsi="Times New Roman"/>
                <w:color w:val="000000" w:themeColor="text1"/>
                <w:sz w:val="24"/>
                <w:szCs w:val="24"/>
                <w:lang w:val="it-IT"/>
              </w:rPr>
              <w:t>7</w:t>
            </w:r>
          </w:p>
        </w:tc>
        <w:tc>
          <w:tcPr>
            <w:tcW w:w="5095" w:type="dxa"/>
            <w:tcMar>
              <w:left w:w="57" w:type="dxa"/>
              <w:right w:w="57" w:type="dxa"/>
            </w:tcMar>
          </w:tcPr>
          <w:p w14:paraId="47ED2F22" w14:textId="77777777" w:rsidR="00673EE0" w:rsidRPr="001F6166" w:rsidRDefault="00673EE0" w:rsidP="00673EE0">
            <w:pPr>
              <w:jc w:val="both"/>
              <w:rPr>
                <w:rFonts w:ascii="Times New Roman" w:eastAsia="Times New Roman" w:hAnsi="Times New Roman"/>
                <w:sz w:val="24"/>
                <w:szCs w:val="24"/>
              </w:rPr>
            </w:pPr>
            <w:r w:rsidRPr="001F6166">
              <w:rPr>
                <w:rFonts w:ascii="Times New Roman" w:eastAsia="Times New Roman" w:hAnsi="Times New Roman"/>
                <w:b/>
                <w:sz w:val="24"/>
                <w:szCs w:val="24"/>
              </w:rPr>
              <w:t>VALABILITATEA OFERTEI</w:t>
            </w:r>
          </w:p>
          <w:p w14:paraId="002873BE" w14:textId="2BAAF048" w:rsidR="00673EE0" w:rsidRPr="001F6166" w:rsidRDefault="001C1BAF" w:rsidP="00673EE0">
            <w:pPr>
              <w:jc w:val="both"/>
              <w:rPr>
                <w:rFonts w:ascii="Times New Roman" w:eastAsia="Times New Roman" w:hAnsi="Times New Roman"/>
                <w:sz w:val="24"/>
                <w:szCs w:val="24"/>
              </w:rPr>
            </w:pPr>
            <w:proofErr w:type="spellStart"/>
            <w:r w:rsidRPr="001C1BAF">
              <w:rPr>
                <w:rFonts w:ascii="Times New Roman" w:eastAsia="Times New Roman" w:hAnsi="Times New Roman"/>
                <w:sz w:val="24"/>
                <w:szCs w:val="24"/>
              </w:rPr>
              <w:t>Oferta</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va</w:t>
            </w:r>
            <w:proofErr w:type="spellEnd"/>
            <w:r w:rsidRPr="001C1BAF">
              <w:rPr>
                <w:rFonts w:ascii="Times New Roman" w:eastAsia="Times New Roman" w:hAnsi="Times New Roman"/>
                <w:sz w:val="24"/>
                <w:szCs w:val="24"/>
              </w:rPr>
              <w:t xml:space="preserve"> fi </w:t>
            </w:r>
            <w:proofErr w:type="spellStart"/>
            <w:r w:rsidRPr="001C1BAF">
              <w:rPr>
                <w:rFonts w:ascii="Times New Roman" w:eastAsia="Times New Roman" w:hAnsi="Times New Roman"/>
                <w:sz w:val="24"/>
                <w:szCs w:val="24"/>
              </w:rPr>
              <w:t>valabil</w:t>
            </w:r>
            <w:r w:rsidRPr="001C1BAF">
              <w:rPr>
                <w:rFonts w:ascii="Times New Roman" w:eastAsia="Times New Roman" w:hAnsi="Times New Roman" w:hint="cs"/>
                <w:sz w:val="24"/>
                <w:szCs w:val="24"/>
              </w:rPr>
              <w:t>ă</w:t>
            </w:r>
            <w:proofErr w:type="spellEnd"/>
            <w:r w:rsidRPr="001C1BAF">
              <w:rPr>
                <w:rFonts w:ascii="Times New Roman" w:eastAsia="Times New Roman" w:hAnsi="Times New Roman"/>
                <w:sz w:val="24"/>
                <w:szCs w:val="24"/>
              </w:rPr>
              <w:t xml:space="preserve"> pe o </w:t>
            </w:r>
            <w:proofErr w:type="spellStart"/>
            <w:r w:rsidRPr="001C1BAF">
              <w:rPr>
                <w:rFonts w:ascii="Times New Roman" w:eastAsia="Times New Roman" w:hAnsi="Times New Roman"/>
                <w:sz w:val="24"/>
                <w:szCs w:val="24"/>
              </w:rPr>
              <w:t>perioad</w:t>
            </w:r>
            <w:r w:rsidRPr="001C1BAF">
              <w:rPr>
                <w:rFonts w:ascii="Times New Roman" w:eastAsia="Times New Roman" w:hAnsi="Times New Roman" w:hint="cs"/>
                <w:sz w:val="24"/>
                <w:szCs w:val="24"/>
              </w:rPr>
              <w:t>ă</w:t>
            </w:r>
            <w:proofErr w:type="spellEnd"/>
            <w:r w:rsidRPr="001C1BAF">
              <w:rPr>
                <w:rFonts w:ascii="Times New Roman" w:eastAsia="Times New Roman" w:hAnsi="Times New Roman"/>
                <w:sz w:val="24"/>
                <w:szCs w:val="24"/>
              </w:rPr>
              <w:t xml:space="preserve"> de minim 30 de </w:t>
            </w:r>
            <w:proofErr w:type="spellStart"/>
            <w:r w:rsidRPr="001C1BAF">
              <w:rPr>
                <w:rFonts w:ascii="Times New Roman" w:eastAsia="Times New Roman" w:hAnsi="Times New Roman"/>
                <w:sz w:val="24"/>
                <w:szCs w:val="24"/>
              </w:rPr>
              <w:t>zile</w:t>
            </w:r>
            <w:proofErr w:type="spellEnd"/>
            <w:r w:rsidRPr="001C1BAF">
              <w:rPr>
                <w:rFonts w:ascii="Times New Roman" w:eastAsia="Times New Roman" w:hAnsi="Times New Roman"/>
                <w:sz w:val="24"/>
                <w:szCs w:val="24"/>
              </w:rPr>
              <w:t xml:space="preserve"> de la data </w:t>
            </w:r>
            <w:proofErr w:type="spellStart"/>
            <w:r w:rsidRPr="001C1BAF">
              <w:rPr>
                <w:rFonts w:ascii="Times New Roman" w:eastAsia="Times New Roman" w:hAnsi="Times New Roman"/>
                <w:sz w:val="24"/>
                <w:szCs w:val="24"/>
              </w:rPr>
              <w:t>limit</w:t>
            </w:r>
            <w:r w:rsidRPr="001C1BAF">
              <w:rPr>
                <w:rFonts w:ascii="Times New Roman" w:eastAsia="Times New Roman" w:hAnsi="Times New Roman" w:hint="cs"/>
                <w:sz w:val="24"/>
                <w:szCs w:val="24"/>
              </w:rPr>
              <w:t>ă</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pentru</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depunerea</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ofertelor</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comunicat</w:t>
            </w:r>
            <w:r w:rsidRPr="001C1BAF">
              <w:rPr>
                <w:rFonts w:ascii="Times New Roman" w:eastAsia="Times New Roman" w:hAnsi="Times New Roman" w:hint="cs"/>
                <w:sz w:val="24"/>
                <w:szCs w:val="24"/>
              </w:rPr>
              <w:t>ă</w:t>
            </w:r>
            <w:proofErr w:type="spellEnd"/>
            <w:r w:rsidRPr="001C1BAF">
              <w:rPr>
                <w:rFonts w:ascii="Times New Roman" w:eastAsia="Times New Roman" w:hAnsi="Times New Roman"/>
                <w:sz w:val="24"/>
                <w:szCs w:val="24"/>
              </w:rPr>
              <w:t xml:space="preserve"> de </w:t>
            </w:r>
            <w:proofErr w:type="spellStart"/>
            <w:r w:rsidRPr="001C1BAF">
              <w:rPr>
                <w:rFonts w:ascii="Times New Roman" w:eastAsia="Times New Roman" w:hAnsi="Times New Roman"/>
                <w:sz w:val="24"/>
                <w:szCs w:val="24"/>
              </w:rPr>
              <w:t>Autoritatea</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contractant</w:t>
            </w:r>
            <w:r w:rsidRPr="001C1BAF">
              <w:rPr>
                <w:rFonts w:ascii="Times New Roman" w:eastAsia="Times New Roman" w:hAnsi="Times New Roman" w:hint="cs"/>
                <w:sz w:val="24"/>
                <w:szCs w:val="24"/>
              </w:rPr>
              <w:t>ă</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în</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Invitația</w:t>
            </w:r>
            <w:proofErr w:type="spellEnd"/>
            <w:r w:rsidRPr="001C1BAF">
              <w:rPr>
                <w:rFonts w:ascii="Times New Roman" w:eastAsia="Times New Roman" w:hAnsi="Times New Roman"/>
                <w:sz w:val="24"/>
                <w:szCs w:val="24"/>
              </w:rPr>
              <w:t xml:space="preserve"> de </w:t>
            </w:r>
            <w:proofErr w:type="spellStart"/>
            <w:r w:rsidRPr="001C1BAF">
              <w:rPr>
                <w:rFonts w:ascii="Times New Roman" w:eastAsia="Times New Roman" w:hAnsi="Times New Roman"/>
                <w:sz w:val="24"/>
                <w:szCs w:val="24"/>
              </w:rPr>
              <w:t>participare</w:t>
            </w:r>
            <w:proofErr w:type="spellEnd"/>
            <w:r w:rsidRPr="001C1BAF">
              <w:rPr>
                <w:rFonts w:ascii="Times New Roman" w:eastAsia="Times New Roman" w:hAnsi="Times New Roman"/>
                <w:sz w:val="24"/>
                <w:szCs w:val="24"/>
              </w:rPr>
              <w:t>.</w:t>
            </w:r>
          </w:p>
        </w:tc>
        <w:tc>
          <w:tcPr>
            <w:tcW w:w="4581" w:type="dxa"/>
            <w:tcMar>
              <w:left w:w="57" w:type="dxa"/>
              <w:right w:w="57" w:type="dxa"/>
            </w:tcMar>
          </w:tcPr>
          <w:p w14:paraId="2AECFE5E" w14:textId="77777777" w:rsidR="00673EE0" w:rsidRPr="004743D4" w:rsidRDefault="00673EE0" w:rsidP="004743D4">
            <w:pPr>
              <w:rPr>
                <w:rFonts w:ascii="Times New Roman" w:eastAsia="Calibri" w:hAnsi="Times New Roman"/>
                <w:b/>
                <w:i/>
                <w:color w:val="000000" w:themeColor="text1"/>
                <w:sz w:val="24"/>
                <w:szCs w:val="24"/>
                <w:lang w:val="it-IT"/>
              </w:rPr>
            </w:pPr>
          </w:p>
        </w:tc>
      </w:tr>
    </w:tbl>
    <w:p w14:paraId="4CC21922" w14:textId="77777777" w:rsidR="007C253D" w:rsidRPr="00F6757C" w:rsidRDefault="007C253D" w:rsidP="007C253D">
      <w:pPr>
        <w:spacing w:line="360" w:lineRule="auto"/>
        <w:ind w:firstLine="708"/>
        <w:rPr>
          <w:rFonts w:ascii="Arial Narrow" w:hAnsi="Arial Narrow"/>
          <w:i/>
          <w:color w:val="000000" w:themeColor="text1"/>
          <w:sz w:val="24"/>
          <w:szCs w:val="24"/>
          <w:lang w:val="it-IT"/>
        </w:rPr>
      </w:pPr>
    </w:p>
    <w:p w14:paraId="4D4B1CD8" w14:textId="77777777" w:rsidR="00CD3BF8" w:rsidRPr="00F6757C" w:rsidRDefault="00CD3BF8" w:rsidP="007C253D">
      <w:pPr>
        <w:spacing w:line="360" w:lineRule="auto"/>
        <w:ind w:firstLine="708"/>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59E6F19"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A18E9C0"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CC3228" w14:textId="77777777" w:rsidR="00CD3BF8" w:rsidRPr="00F6757C" w:rsidRDefault="00CD3BF8" w:rsidP="007C253D">
      <w:pPr>
        <w:spacing w:line="360" w:lineRule="auto"/>
        <w:ind w:firstLine="708"/>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7CAD0657"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4D92155"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E078BE"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84FA1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67A77B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134F1533"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ED1314" w14:textId="77777777" w:rsidR="008D4A5E" w:rsidRPr="00F6757C" w:rsidRDefault="00CD3BF8" w:rsidP="007C253D">
      <w:pPr>
        <w:spacing w:line="360" w:lineRule="auto"/>
        <w:ind w:firstLine="708"/>
        <w:jc w:val="both"/>
        <w:rPr>
          <w:rStyle w:val="PageNumbe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30BD9D" w14:textId="77777777" w:rsidR="00C533AC" w:rsidRPr="00F6757C" w:rsidRDefault="00C533AC" w:rsidP="007C253D">
      <w:pPr>
        <w:spacing w:line="360" w:lineRule="auto"/>
        <w:rPr>
          <w:rFonts w:ascii="Arial Narrow" w:hAnsi="Arial Narrow"/>
          <w:b/>
          <w:i/>
          <w:noProof/>
          <w:color w:val="000000" w:themeColor="text1"/>
          <w:sz w:val="24"/>
          <w:szCs w:val="24"/>
          <w:lang w:val="it-IT"/>
        </w:rPr>
        <w:sectPr w:rsidR="00C533AC" w:rsidRPr="00F6757C" w:rsidSect="00E15741">
          <w:pgSz w:w="11906" w:h="16838"/>
          <w:pgMar w:top="806" w:right="720" w:bottom="432" w:left="720" w:header="432" w:footer="706" w:gutter="0"/>
          <w:cols w:space="708"/>
          <w:docGrid w:linePitch="360"/>
        </w:sectPr>
      </w:pPr>
    </w:p>
    <w:p w14:paraId="07E6E730" w14:textId="77777777" w:rsidR="00557393" w:rsidRPr="00F6757C" w:rsidRDefault="00557393" w:rsidP="00557393">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w:t>
      </w:r>
      <w:r w:rsidR="00256212" w:rsidRPr="00F6757C">
        <w:rPr>
          <w:rFonts w:ascii="Arial Narrow" w:hAnsi="Arial Narrow"/>
          <w:b/>
          <w:i/>
          <w:noProof/>
          <w:color w:val="000000" w:themeColor="text1"/>
          <w:sz w:val="24"/>
          <w:szCs w:val="24"/>
          <w:lang w:val="it-IT"/>
        </w:rPr>
        <w:t>4</w:t>
      </w:r>
    </w:p>
    <w:p w14:paraId="403FC3ED"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694C2A5F"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2A025F19" w14:textId="77777777" w:rsidR="00557393" w:rsidRPr="00F6757C" w:rsidRDefault="00EE1476" w:rsidP="00557393">
      <w:pPr>
        <w:pStyle w:val="Heading2"/>
        <w:numPr>
          <w:ilvl w:val="0"/>
          <w:numId w:val="0"/>
        </w:numPr>
        <w:spacing w:line="276" w:lineRule="auto"/>
        <w:ind w:left="1080"/>
        <w:rPr>
          <w:rFonts w:ascii="Arial Narrow" w:hAnsi="Arial Narrow"/>
          <w:i/>
          <w:iCs/>
          <w:caps/>
          <w:color w:val="000000" w:themeColor="text1"/>
          <w:sz w:val="24"/>
          <w:szCs w:val="24"/>
        </w:rPr>
      </w:pPr>
      <w:r w:rsidRPr="00F6757C">
        <w:rPr>
          <w:rFonts w:ascii="Arial Narrow" w:hAnsi="Arial Narrow"/>
          <w:caps/>
          <w:color w:val="000000" w:themeColor="text1"/>
          <w:sz w:val="24"/>
          <w:szCs w:val="24"/>
        </w:rPr>
        <w:t xml:space="preserve">         declaratie privind SĂNATATEA Ș</w:t>
      </w:r>
      <w:r w:rsidR="00557393" w:rsidRPr="00F6757C">
        <w:rPr>
          <w:rFonts w:ascii="Arial Narrow" w:hAnsi="Arial Narrow"/>
          <w:caps/>
          <w:color w:val="000000" w:themeColor="text1"/>
          <w:sz w:val="24"/>
          <w:szCs w:val="24"/>
        </w:rPr>
        <w:t>I SECURITATEA ÎN munc</w:t>
      </w:r>
      <w:r w:rsidRPr="00F6757C">
        <w:rPr>
          <w:rFonts w:ascii="Arial Narrow" w:hAnsi="Arial Narrow"/>
          <w:caps/>
          <w:color w:val="000000" w:themeColor="text1"/>
          <w:sz w:val="24"/>
          <w:szCs w:val="24"/>
        </w:rPr>
        <w:t>Ă</w:t>
      </w:r>
    </w:p>
    <w:p w14:paraId="3806FABB"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7ECD97B2"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3041779C"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5A965D88" w14:textId="20DDCD6F" w:rsidR="00557393" w:rsidRPr="00F6757C" w:rsidRDefault="00557393" w:rsidP="00652F1E">
      <w:pPr>
        <w:pStyle w:val="Subtitle"/>
        <w:ind w:firstLine="708"/>
        <w:jc w:val="both"/>
        <w:rPr>
          <w:rFonts w:ascii="Arial Narrow" w:hAnsi="Arial Narrow"/>
          <w:i/>
          <w:color w:val="000000" w:themeColor="text1"/>
          <w:sz w:val="24"/>
          <w:szCs w:val="24"/>
          <w:lang w:val="pt-BR"/>
        </w:rPr>
      </w:pPr>
      <w:r w:rsidRPr="00F6757C">
        <w:rPr>
          <w:rFonts w:ascii="Arial Narrow" w:hAnsi="Arial Narrow"/>
          <w:i/>
          <w:noProof/>
          <w:color w:val="000000" w:themeColor="text1"/>
          <w:sz w:val="24"/>
          <w:szCs w:val="24"/>
        </w:rPr>
        <w:t>Subsemnatul</w:t>
      </w:r>
      <w:r w:rsidR="00EE1476" w:rsidRPr="00F6757C">
        <w:rPr>
          <w:rFonts w:ascii="Arial Narrow" w:hAnsi="Arial Narrow"/>
          <w:i/>
          <w:noProof/>
          <w:color w:val="000000" w:themeColor="text1"/>
          <w:sz w:val="24"/>
          <w:szCs w:val="24"/>
        </w:rPr>
        <w:t>,</w:t>
      </w:r>
      <w:r w:rsidRPr="00F6757C">
        <w:rPr>
          <w:rFonts w:ascii="Arial Narrow" w:hAnsi="Arial Narrow"/>
          <w:i/>
          <w:noProof/>
          <w:color w:val="000000" w:themeColor="text1"/>
          <w:sz w:val="24"/>
          <w:szCs w:val="24"/>
        </w:rPr>
        <w:t xml:space="preserve"> ...</w:t>
      </w:r>
      <w:r w:rsidR="00EE1476" w:rsidRPr="00F6757C">
        <w:rPr>
          <w:rFonts w:ascii="Arial Narrow" w:hAnsi="Arial Narrow"/>
          <w:i/>
          <w:noProof/>
          <w:color w:val="000000" w:themeColor="text1"/>
          <w:sz w:val="24"/>
          <w:szCs w:val="24"/>
        </w:rPr>
        <w:t>........................ (nume și prenume), reprezentant î</w:t>
      </w:r>
      <w:r w:rsidRPr="00F6757C">
        <w:rPr>
          <w:rFonts w:ascii="Arial Narrow" w:hAnsi="Arial Narrow"/>
          <w:i/>
          <w:noProof/>
          <w:color w:val="000000" w:themeColor="text1"/>
          <w:sz w:val="24"/>
          <w:szCs w:val="24"/>
        </w:rPr>
        <w:t>mputernicit al ………………………..</w:t>
      </w:r>
      <w:r w:rsidRPr="00F6757C" w:rsidDel="007C1DA6">
        <w:rPr>
          <w:rFonts w:ascii="Arial Narrow" w:hAnsi="Arial Narrow"/>
          <w:i/>
          <w:noProof/>
          <w:color w:val="000000" w:themeColor="text1"/>
          <w:sz w:val="24"/>
          <w:szCs w:val="24"/>
        </w:rPr>
        <w:t xml:space="preserve"> </w:t>
      </w:r>
      <w:r w:rsidRPr="00F6757C">
        <w:rPr>
          <w:rFonts w:ascii="Arial Narrow" w:hAnsi="Arial Narrow"/>
          <w:i/>
          <w:noProof/>
          <w:color w:val="000000" w:themeColor="text1"/>
          <w:sz w:val="24"/>
          <w:szCs w:val="24"/>
        </w:rPr>
        <w:t>(denumirea operatorului</w:t>
      </w:r>
      <w:r w:rsidR="00EE1476" w:rsidRPr="00F6757C">
        <w:rPr>
          <w:rFonts w:ascii="Arial Narrow" w:hAnsi="Arial Narrow"/>
          <w:i/>
          <w:noProof/>
          <w:color w:val="000000" w:themeColor="text1"/>
          <w:sz w:val="24"/>
          <w:szCs w:val="24"/>
        </w:rPr>
        <w:t xml:space="preserve"> economic), declar pe propria răspundere că mă anagajez să</w:t>
      </w:r>
      <w:r w:rsidRPr="00F6757C">
        <w:rPr>
          <w:rFonts w:ascii="Arial Narrow" w:hAnsi="Arial Narrow"/>
          <w:i/>
          <w:noProof/>
          <w:color w:val="000000" w:themeColor="text1"/>
          <w:sz w:val="24"/>
          <w:szCs w:val="24"/>
        </w:rPr>
        <w:t xml:space="preserve"> prestez </w:t>
      </w:r>
      <w:r w:rsidR="005811BC">
        <w:rPr>
          <w:rFonts w:ascii="Arial Narrow" w:hAnsi="Arial Narrow"/>
          <w:i/>
          <w:color w:val="000000" w:themeColor="text1"/>
          <w:sz w:val="24"/>
          <w:szCs w:val="24"/>
          <w:lang w:val="pt-BR"/>
        </w:rPr>
        <w:t>_______________________________________</w:t>
      </w:r>
      <w:r w:rsidRPr="00F6757C">
        <w:rPr>
          <w:rFonts w:ascii="Arial Narrow" w:eastAsia="Calibri" w:hAnsi="Arial Narrow"/>
          <w:color w:val="000000" w:themeColor="text1"/>
          <w:sz w:val="24"/>
          <w:szCs w:val="24"/>
        </w:rPr>
        <w:t xml:space="preserve"> </w:t>
      </w:r>
      <w:r w:rsidR="00EE1476" w:rsidRPr="00F6757C">
        <w:rPr>
          <w:rFonts w:ascii="Arial Narrow" w:hAnsi="Arial Narrow"/>
          <w:i/>
          <w:noProof/>
          <w:color w:val="000000" w:themeColor="text1"/>
          <w:sz w:val="24"/>
          <w:szCs w:val="24"/>
        </w:rPr>
        <w:t>pe parcursul îndeplinirii contractului, î</w:t>
      </w:r>
      <w:r w:rsidRPr="00F6757C">
        <w:rPr>
          <w:rFonts w:ascii="Arial Narrow" w:hAnsi="Arial Narrow"/>
          <w:i/>
          <w:noProof/>
          <w:color w:val="000000" w:themeColor="text1"/>
          <w:sz w:val="24"/>
          <w:szCs w:val="24"/>
        </w:rPr>
        <w:t>n conformitate cu regulile o</w:t>
      </w:r>
      <w:r w:rsidR="00EE1476" w:rsidRPr="00F6757C">
        <w:rPr>
          <w:rFonts w:ascii="Arial Narrow" w:hAnsi="Arial Narrow"/>
          <w:i/>
          <w:noProof/>
          <w:color w:val="000000" w:themeColor="text1"/>
          <w:sz w:val="24"/>
          <w:szCs w:val="24"/>
        </w:rPr>
        <w:t>bligatorii referitoare la condițiile de muncă și de protecție a muncii, care sunt în vigoare în Româ</w:t>
      </w:r>
      <w:r w:rsidRPr="00F6757C">
        <w:rPr>
          <w:rFonts w:ascii="Arial Narrow" w:hAnsi="Arial Narrow"/>
          <w:i/>
          <w:noProof/>
          <w:color w:val="000000" w:themeColor="text1"/>
          <w:sz w:val="24"/>
          <w:szCs w:val="24"/>
        </w:rPr>
        <w:t>nia.</w:t>
      </w:r>
    </w:p>
    <w:p w14:paraId="558F1DA5" w14:textId="77777777" w:rsidR="00557393" w:rsidRPr="00F6757C" w:rsidRDefault="00557393" w:rsidP="00557393">
      <w:pPr>
        <w:spacing w:line="276" w:lineRule="auto"/>
        <w:ind w:firstLine="708"/>
        <w:jc w:val="both"/>
        <w:rPr>
          <w:rFonts w:ascii="Arial Narrow" w:hAnsi="Arial Narrow"/>
          <w:i/>
          <w:noProof/>
          <w:color w:val="000000" w:themeColor="text1"/>
          <w:sz w:val="24"/>
          <w:szCs w:val="24"/>
          <w:lang w:val="fr-BE"/>
        </w:rPr>
      </w:pPr>
      <w:r w:rsidRPr="00F6757C">
        <w:rPr>
          <w:rFonts w:ascii="Arial Narrow" w:hAnsi="Arial Narrow"/>
          <w:i/>
          <w:noProof/>
          <w:color w:val="000000" w:themeColor="text1"/>
          <w:sz w:val="24"/>
          <w:szCs w:val="24"/>
          <w:lang w:val="fr-BE"/>
        </w:rPr>
        <w:t>D</w:t>
      </w:r>
      <w:r w:rsidR="00EE1476" w:rsidRPr="00F6757C">
        <w:rPr>
          <w:rFonts w:ascii="Arial Narrow" w:hAnsi="Arial Narrow"/>
          <w:i/>
          <w:noProof/>
          <w:color w:val="000000" w:themeColor="text1"/>
          <w:sz w:val="24"/>
          <w:szCs w:val="24"/>
          <w:lang w:val="fr-BE"/>
        </w:rPr>
        <w:t>e asemenea, declar pe propria răspundere că</w:t>
      </w:r>
      <w:r w:rsidRPr="00F6757C">
        <w:rPr>
          <w:rFonts w:ascii="Arial Narrow" w:hAnsi="Arial Narrow"/>
          <w:i/>
          <w:noProof/>
          <w:color w:val="000000" w:themeColor="text1"/>
          <w:sz w:val="24"/>
          <w:szCs w:val="24"/>
          <w:lang w:val="fr-BE"/>
        </w:rPr>
        <w:t xml:space="preserve"> la </w:t>
      </w:r>
      <w:r w:rsidR="00EE1476" w:rsidRPr="00F6757C">
        <w:rPr>
          <w:rFonts w:ascii="Arial Narrow" w:hAnsi="Arial Narrow"/>
          <w:i/>
          <w:noProof/>
          <w:color w:val="000000" w:themeColor="text1"/>
          <w:sz w:val="24"/>
          <w:szCs w:val="24"/>
          <w:lang w:val="fr-BE"/>
        </w:rPr>
        <w:t>elaborare ofertei am ținut cont de obligațiile referitoare la condițiile de muncă și de protecție a muncii, și am inclus costul pentru îndeplinirea acestor obligaț</w:t>
      </w:r>
      <w:r w:rsidRPr="00F6757C">
        <w:rPr>
          <w:rFonts w:ascii="Arial Narrow" w:hAnsi="Arial Narrow"/>
          <w:i/>
          <w:noProof/>
          <w:color w:val="000000" w:themeColor="text1"/>
          <w:sz w:val="24"/>
          <w:szCs w:val="24"/>
          <w:lang w:val="fr-BE"/>
        </w:rPr>
        <w:t>ii.</w:t>
      </w:r>
    </w:p>
    <w:p w14:paraId="6E712AB7" w14:textId="77777777" w:rsidR="00557393" w:rsidRPr="00F6757C" w:rsidRDefault="00EE1476" w:rsidP="00EE1476">
      <w:pPr>
        <w:spacing w:after="120" w:line="276" w:lineRule="auto"/>
        <w:ind w:firstLine="708"/>
        <w:jc w:val="both"/>
        <w:rPr>
          <w:rFonts w:ascii="Arial Narrow" w:hAnsi="Arial Narrow"/>
          <w:i/>
          <w:color w:val="000000" w:themeColor="text1"/>
          <w:sz w:val="24"/>
          <w:szCs w:val="24"/>
          <w:lang w:val="fr-BE"/>
        </w:rPr>
      </w:pPr>
      <w:proofErr w:type="spellStart"/>
      <w:r w:rsidRPr="00F6757C">
        <w:rPr>
          <w:rFonts w:ascii="Arial Narrow" w:hAnsi="Arial Narrow"/>
          <w:i/>
          <w:color w:val="000000" w:themeColor="text1"/>
          <w:sz w:val="24"/>
          <w:szCs w:val="24"/>
          <w:lang w:val="fr-BE"/>
        </w:rPr>
        <w:t>Totodată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declar</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că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am</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luat</w:t>
      </w:r>
      <w:proofErr w:type="spellEnd"/>
      <w:r w:rsidRPr="00F6757C">
        <w:rPr>
          <w:rFonts w:ascii="Arial Narrow" w:hAnsi="Arial Narrow"/>
          <w:i/>
          <w:color w:val="000000" w:themeColor="text1"/>
          <w:sz w:val="24"/>
          <w:szCs w:val="24"/>
          <w:lang w:val="fr-BE"/>
        </w:rPr>
        <w:t xml:space="preserve"> la </w:t>
      </w:r>
      <w:proofErr w:type="spellStart"/>
      <w:r w:rsidRPr="00F6757C">
        <w:rPr>
          <w:rFonts w:ascii="Arial Narrow" w:hAnsi="Arial Narrow"/>
          <w:i/>
          <w:color w:val="000000" w:themeColor="text1"/>
          <w:sz w:val="24"/>
          <w:szCs w:val="24"/>
          <w:lang w:val="fr-BE"/>
        </w:rPr>
        <w:t>cunoştinţă</w:t>
      </w:r>
      <w:proofErr w:type="spellEnd"/>
      <w:r w:rsidR="00557393" w:rsidRPr="00F6757C">
        <w:rPr>
          <w:rFonts w:ascii="Arial Narrow" w:hAnsi="Arial Narrow"/>
          <w:i/>
          <w:color w:val="000000" w:themeColor="text1"/>
          <w:sz w:val="24"/>
          <w:szCs w:val="24"/>
          <w:lang w:val="fr-BE"/>
        </w:rPr>
        <w:t xml:space="preserve"> de </w:t>
      </w:r>
      <w:proofErr w:type="spellStart"/>
      <w:r w:rsidR="00557393" w:rsidRPr="00F6757C">
        <w:rPr>
          <w:rFonts w:ascii="Arial Narrow" w:hAnsi="Arial Narrow"/>
          <w:i/>
          <w:color w:val="000000" w:themeColor="text1"/>
          <w:sz w:val="24"/>
          <w:szCs w:val="24"/>
          <w:lang w:val="fr-BE"/>
        </w:rPr>
        <w:t>prevederile</w:t>
      </w:r>
      <w:proofErr w:type="spellEnd"/>
      <w:r w:rsidR="00557393" w:rsidRPr="00F6757C">
        <w:rPr>
          <w:rFonts w:ascii="Arial Narrow" w:hAnsi="Arial Narrow"/>
          <w:i/>
          <w:color w:val="000000" w:themeColor="text1"/>
          <w:sz w:val="24"/>
          <w:szCs w:val="24"/>
          <w:lang w:val="fr-BE"/>
        </w:rPr>
        <w:t xml:space="preserve"> art 326 « </w:t>
      </w:r>
      <w:proofErr w:type="spellStart"/>
      <w:r w:rsidR="00557393" w:rsidRPr="00F6757C">
        <w:rPr>
          <w:rFonts w:ascii="Arial Narrow" w:hAnsi="Arial Narrow"/>
          <w:i/>
          <w:color w:val="000000" w:themeColor="text1"/>
          <w:sz w:val="24"/>
          <w:szCs w:val="24"/>
          <w:lang w:val="fr-BE"/>
        </w:rPr>
        <w:t>Falsul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Declaraţii</w:t>
      </w:r>
      <w:proofErr w:type="spellEnd"/>
      <w:r w:rsidR="00557393" w:rsidRPr="00F6757C">
        <w:rPr>
          <w:rFonts w:ascii="Arial Narrow" w:hAnsi="Arial Narrow"/>
          <w:i/>
          <w:color w:val="000000" w:themeColor="text1"/>
          <w:sz w:val="24"/>
          <w:szCs w:val="24"/>
          <w:lang w:val="fr-BE"/>
        </w:rPr>
        <w:t xml:space="preserve"> » </w:t>
      </w:r>
      <w:proofErr w:type="spellStart"/>
      <w:r w:rsidR="00557393" w:rsidRPr="00F6757C">
        <w:rPr>
          <w:rFonts w:ascii="Arial Narrow" w:hAnsi="Arial Narrow"/>
          <w:i/>
          <w:color w:val="000000" w:themeColor="text1"/>
          <w:sz w:val="24"/>
          <w:szCs w:val="24"/>
          <w:lang w:val="fr-BE"/>
        </w:rPr>
        <w:t>din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Codul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Penal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referitor</w:t>
      </w:r>
      <w:proofErr w:type="spellEnd"/>
      <w:r w:rsidR="00557393" w:rsidRPr="00F6757C">
        <w:rPr>
          <w:rFonts w:ascii="Arial Narrow" w:hAnsi="Arial Narrow"/>
          <w:i/>
          <w:color w:val="000000" w:themeColor="text1"/>
          <w:sz w:val="24"/>
          <w:szCs w:val="24"/>
          <w:lang w:val="fr-BE"/>
        </w:rPr>
        <w:t xml:space="preserve"> la « </w:t>
      </w:r>
      <w:proofErr w:type="spellStart"/>
      <w:r w:rsidR="00557393" w:rsidRPr="00F6757C">
        <w:rPr>
          <w:rFonts w:ascii="Arial Narrow" w:hAnsi="Arial Narrow"/>
          <w:i/>
          <w:color w:val="000000" w:themeColor="text1"/>
          <w:sz w:val="24"/>
          <w:szCs w:val="24"/>
          <w:lang w:val="fr-BE"/>
        </w:rPr>
        <w:t>Declararea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necore</w:t>
      </w:r>
      <w:r w:rsidR="00EF7D0D" w:rsidRPr="00F6757C">
        <w:rPr>
          <w:rFonts w:ascii="Arial Narrow" w:hAnsi="Arial Narrow"/>
          <w:i/>
          <w:color w:val="000000" w:themeColor="text1"/>
          <w:sz w:val="24"/>
          <w:szCs w:val="24"/>
          <w:lang w:val="fr-BE"/>
        </w:rPr>
        <w:t>spunzătoare</w:t>
      </w:r>
      <w:proofErr w:type="spellEnd"/>
      <w:r w:rsidR="00EF7D0D" w:rsidRPr="00F6757C">
        <w:rPr>
          <w:rFonts w:ascii="Arial Narrow" w:hAnsi="Arial Narrow"/>
          <w:i/>
          <w:color w:val="000000" w:themeColor="text1"/>
          <w:sz w:val="24"/>
          <w:szCs w:val="24"/>
          <w:lang w:val="fr-BE"/>
        </w:rPr>
        <w:t xml:space="preserve"> a </w:t>
      </w:r>
      <w:proofErr w:type="spellStart"/>
      <w:r w:rsidR="00EF7D0D" w:rsidRPr="00F6757C">
        <w:rPr>
          <w:rFonts w:ascii="Arial Narrow" w:hAnsi="Arial Narrow"/>
          <w:i/>
          <w:color w:val="000000" w:themeColor="text1"/>
          <w:sz w:val="24"/>
          <w:szCs w:val="24"/>
          <w:lang w:val="fr-BE"/>
        </w:rPr>
        <w:t>adevărului</w:t>
      </w:r>
      <w:proofErr w:type="spellEnd"/>
      <w:r w:rsidR="00EF7D0D" w:rsidRPr="00F6757C">
        <w:rPr>
          <w:rFonts w:ascii="Arial Narrow" w:hAnsi="Arial Narrow"/>
          <w:i/>
          <w:color w:val="000000" w:themeColor="text1"/>
          <w:sz w:val="24"/>
          <w:szCs w:val="24"/>
          <w:lang w:val="fr-BE"/>
        </w:rPr>
        <w:t xml:space="preserve">, </w:t>
      </w:r>
      <w:proofErr w:type="spellStart"/>
      <w:r w:rsidR="00EF7D0D" w:rsidRPr="00F6757C">
        <w:rPr>
          <w:rFonts w:ascii="Arial Narrow" w:hAnsi="Arial Narrow"/>
          <w:i/>
          <w:color w:val="000000" w:themeColor="text1"/>
          <w:sz w:val="24"/>
          <w:szCs w:val="24"/>
          <w:lang w:val="fr-BE"/>
        </w:rPr>
        <w:t>făcută</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unui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organ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instituţii</w:t>
      </w:r>
      <w:proofErr w:type="spellEnd"/>
      <w:r w:rsidR="00557393" w:rsidRPr="00F6757C">
        <w:rPr>
          <w:rFonts w:ascii="Arial Narrow" w:hAnsi="Arial Narrow"/>
          <w:i/>
          <w:color w:val="000000" w:themeColor="text1"/>
          <w:sz w:val="24"/>
          <w:szCs w:val="24"/>
          <w:lang w:val="fr-BE"/>
        </w:rPr>
        <w:t xml:space="preserve"> de stat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unităţi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vederea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juridice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sine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atunci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când</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potrivit</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legii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împrejurărilor</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făcuta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serveşte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acelei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se </w:t>
      </w:r>
      <w:proofErr w:type="spellStart"/>
      <w:r w:rsidR="00557393" w:rsidRPr="00F6757C">
        <w:rPr>
          <w:rFonts w:ascii="Arial Narrow" w:hAnsi="Arial Narrow"/>
          <w:i/>
          <w:color w:val="000000" w:themeColor="text1"/>
          <w:sz w:val="24"/>
          <w:szCs w:val="24"/>
          <w:lang w:val="fr-BE"/>
        </w:rPr>
        <w:t>pedepseşte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închisoare</w:t>
      </w:r>
      <w:proofErr w:type="spellEnd"/>
      <w:r w:rsidR="00557393" w:rsidRPr="00F6757C">
        <w:rPr>
          <w:rFonts w:ascii="Arial Narrow" w:hAnsi="Arial Narrow"/>
          <w:i/>
          <w:color w:val="000000" w:themeColor="text1"/>
          <w:sz w:val="24"/>
          <w:szCs w:val="24"/>
          <w:lang w:val="fr-BE"/>
        </w:rPr>
        <w:t xml:space="preserve"> de la 3 </w:t>
      </w:r>
      <w:proofErr w:type="spellStart"/>
      <w:r w:rsidR="00557393" w:rsidRPr="00F6757C">
        <w:rPr>
          <w:rFonts w:ascii="Arial Narrow" w:hAnsi="Arial Narrow"/>
          <w:i/>
          <w:color w:val="000000" w:themeColor="text1"/>
          <w:sz w:val="24"/>
          <w:szCs w:val="24"/>
          <w:lang w:val="fr-BE"/>
        </w:rPr>
        <w:t>luni</w:t>
      </w:r>
      <w:proofErr w:type="spellEnd"/>
      <w:r w:rsidR="00557393" w:rsidRPr="00F6757C">
        <w:rPr>
          <w:rFonts w:ascii="Arial Narrow" w:hAnsi="Arial Narrow"/>
          <w:i/>
          <w:color w:val="000000" w:themeColor="text1"/>
          <w:sz w:val="24"/>
          <w:szCs w:val="24"/>
          <w:lang w:val="fr-BE"/>
        </w:rPr>
        <w:t xml:space="preserve"> la 2 </w:t>
      </w:r>
      <w:proofErr w:type="spellStart"/>
      <w:r w:rsidR="00557393" w:rsidRPr="00F6757C">
        <w:rPr>
          <w:rFonts w:ascii="Arial Narrow" w:hAnsi="Arial Narrow"/>
          <w:i/>
          <w:color w:val="000000" w:themeColor="text1"/>
          <w:sz w:val="24"/>
          <w:szCs w:val="24"/>
          <w:lang w:val="fr-BE"/>
        </w:rPr>
        <w:t>ani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amenda »</w:t>
      </w:r>
    </w:p>
    <w:p w14:paraId="06809E47" w14:textId="77777777" w:rsidR="00557393" w:rsidRPr="00F6757C" w:rsidRDefault="00557393" w:rsidP="00557393">
      <w:pPr>
        <w:spacing w:after="120" w:line="276" w:lineRule="auto"/>
        <w:jc w:val="both"/>
        <w:rPr>
          <w:rFonts w:ascii="Arial Narrow" w:hAnsi="Arial Narrow"/>
          <w:i/>
          <w:color w:val="000000" w:themeColor="text1"/>
          <w:sz w:val="24"/>
          <w:szCs w:val="24"/>
          <w:lang w:val="fr-BE"/>
        </w:rPr>
      </w:pPr>
    </w:p>
    <w:p w14:paraId="0F44BD92" w14:textId="77777777" w:rsidR="00557393" w:rsidRPr="00F6757C" w:rsidRDefault="00557393" w:rsidP="00557393">
      <w:pPr>
        <w:spacing w:after="120" w:line="276" w:lineRule="auto"/>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B295138"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1DC09C"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F7316C3" w14:textId="77777777" w:rsidR="00557393" w:rsidRPr="00F6757C" w:rsidRDefault="00557393" w:rsidP="00557393">
      <w:pPr>
        <w:spacing w:after="120" w:line="276" w:lineRule="auto"/>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1D3CF4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67CE5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07D949A"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CBAB2C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1689C0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7535E944"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042CF2A" w14:textId="77777777" w:rsidR="00557393" w:rsidRPr="00F6757C" w:rsidRDefault="00557393" w:rsidP="00557393">
      <w:pPr>
        <w:spacing w:line="276" w:lineRule="auto"/>
        <w:jc w:val="both"/>
        <w:rPr>
          <w:rStyle w:val="ln2tparagraf"/>
          <w:rFonts w:ascii="Arial Narrow" w:hAnsi="Arial Narrow" w:cs="Arial"/>
          <w:color w:val="000000" w:themeColor="text1"/>
          <w:sz w:val="24"/>
          <w:szCs w:val="24"/>
          <w:lang w:val="fr-FR"/>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E1242AC" w14:textId="77777777" w:rsidR="00557393" w:rsidRPr="00F6757C" w:rsidRDefault="00557393" w:rsidP="00557393">
      <w:pPr>
        <w:spacing w:line="276" w:lineRule="auto"/>
        <w:ind w:firstLine="720"/>
        <w:jc w:val="both"/>
        <w:outlineLvl w:val="0"/>
        <w:rPr>
          <w:rFonts w:ascii="Arial Narrow" w:hAnsi="Arial Narrow"/>
          <w:b/>
          <w:i/>
          <w:color w:val="000000" w:themeColor="text1"/>
          <w:sz w:val="24"/>
          <w:szCs w:val="24"/>
          <w:u w:val="single"/>
          <w:lang w:val="it-IT"/>
        </w:rPr>
      </w:pPr>
    </w:p>
    <w:p w14:paraId="6D946DB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242E0C5"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AB5E22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EB28E84"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3126AAC"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49300C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6690D5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5D65780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8BA646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41A9D42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B3C99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55F1C69" w14:textId="77777777" w:rsidR="00805706" w:rsidRPr="00F6757C" w:rsidRDefault="00805706" w:rsidP="00557393">
      <w:pPr>
        <w:spacing w:line="276" w:lineRule="auto"/>
        <w:ind w:firstLine="720"/>
        <w:jc w:val="both"/>
        <w:outlineLvl w:val="0"/>
        <w:rPr>
          <w:rFonts w:ascii="Arial Narrow" w:hAnsi="Arial Narrow"/>
          <w:b/>
          <w:i/>
          <w:color w:val="000000" w:themeColor="text1"/>
          <w:sz w:val="24"/>
          <w:szCs w:val="24"/>
          <w:u w:val="single"/>
          <w:lang w:val="it-IT"/>
        </w:rPr>
      </w:pPr>
    </w:p>
    <w:p w14:paraId="0AAAFDAB" w14:textId="77777777" w:rsidR="00256212" w:rsidRPr="00F6757C" w:rsidRDefault="00256212" w:rsidP="00256212">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nr.5</w:t>
      </w:r>
    </w:p>
    <w:p w14:paraId="5CD23D32" w14:textId="77777777" w:rsidR="00256212" w:rsidRPr="00F6757C" w:rsidRDefault="00256212" w:rsidP="00256212">
      <w:pPr>
        <w:rPr>
          <w:rFonts w:ascii="Arial Narrow" w:eastAsia="Calibri" w:hAnsi="Arial Narrow"/>
          <w:b/>
          <w:bCs/>
          <w:color w:val="000000" w:themeColor="text1"/>
          <w:sz w:val="24"/>
          <w:szCs w:val="24"/>
          <w:lang w:val="it-IT"/>
        </w:rPr>
      </w:pPr>
    </w:p>
    <w:p w14:paraId="08828A39" w14:textId="77777777" w:rsidR="00256212" w:rsidRPr="00F6757C" w:rsidRDefault="00256212" w:rsidP="00256212">
      <w:pPr>
        <w:overflowPunct/>
        <w:spacing w:after="200" w:line="276" w:lineRule="auto"/>
        <w:ind w:right="48"/>
        <w:jc w:val="center"/>
        <w:textAlignment w:val="auto"/>
        <w:rPr>
          <w:rFonts w:ascii="Times New Roman" w:eastAsia="Calibri" w:hAnsi="Times New Roman"/>
          <w:color w:val="000000" w:themeColor="text1"/>
          <w:sz w:val="22"/>
          <w:szCs w:val="22"/>
          <w:lang w:val="ro-RO"/>
        </w:rPr>
      </w:pPr>
      <w:r w:rsidRPr="00F6757C">
        <w:rPr>
          <w:rFonts w:ascii="Times New Roman" w:eastAsia="Calibri" w:hAnsi="Times New Roman"/>
          <w:b/>
          <w:bCs/>
          <w:color w:val="000000" w:themeColor="text1"/>
          <w:sz w:val="22"/>
          <w:szCs w:val="22"/>
          <w:lang w:val="ro-RO"/>
        </w:rPr>
        <w:t>DECLARAȚIE</w:t>
      </w:r>
    </w:p>
    <w:p w14:paraId="12FD6522"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bCs/>
          <w:color w:val="000000" w:themeColor="text1"/>
          <w:sz w:val="22"/>
          <w:szCs w:val="22"/>
          <w:lang w:val="ro-RO"/>
        </w:rPr>
      </w:pPr>
      <w:r w:rsidRPr="00F6757C">
        <w:rPr>
          <w:rFonts w:ascii="Times New Roman" w:eastAsia="Calibri" w:hAnsi="Times New Roman"/>
          <w:b/>
          <w:bCs/>
          <w:color w:val="000000" w:themeColor="text1"/>
          <w:sz w:val="22"/>
          <w:szCs w:val="22"/>
          <w:lang w:val="ro-RO"/>
        </w:rPr>
        <w:t xml:space="preserve"> privind conflictul de interese</w:t>
      </w:r>
    </w:p>
    <w:p w14:paraId="1E1D7437"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color w:val="000000" w:themeColor="text1"/>
          <w:sz w:val="22"/>
          <w:szCs w:val="22"/>
          <w:lang w:val="ro-RO"/>
        </w:rPr>
      </w:pPr>
      <w:r w:rsidRPr="00F6757C">
        <w:rPr>
          <w:rFonts w:ascii="Times New Roman" w:eastAsia="Calibri" w:hAnsi="Times New Roman"/>
          <w:b/>
          <w:color w:val="000000" w:themeColor="text1"/>
          <w:sz w:val="22"/>
          <w:szCs w:val="22"/>
          <w:lang w:val="ro-RO"/>
        </w:rPr>
        <w:t>pentru</w:t>
      </w:r>
      <w:r w:rsidRPr="00F6757C">
        <w:rPr>
          <w:rFonts w:ascii="Times New Roman" w:eastAsia="Calibri" w:hAnsi="Times New Roman"/>
          <w:b/>
          <w:iCs/>
          <w:color w:val="000000" w:themeColor="text1"/>
          <w:sz w:val="22"/>
          <w:szCs w:val="22"/>
          <w:lang w:val="ro-RO" w:eastAsia="ro-RO"/>
        </w:rPr>
        <w:t xml:space="preserve"> ofertanţi/ ofertanţi asociaţi/ subcontractanţi/terţi susţinători</w:t>
      </w:r>
    </w:p>
    <w:p w14:paraId="6B00118F" w14:textId="77777777" w:rsidR="00256212" w:rsidRPr="00F6757C" w:rsidRDefault="00256212" w:rsidP="00256212">
      <w:pPr>
        <w:overflowPunct/>
        <w:spacing w:after="200" w:line="276" w:lineRule="auto"/>
        <w:ind w:right="48"/>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Subsemnatul,_______________________________ </w:t>
      </w:r>
      <w:r w:rsidRPr="00F6757C">
        <w:rPr>
          <w:rFonts w:ascii="Times New Roman" w:eastAsia="Calibri" w:hAnsi="Times New Roman"/>
          <w:i/>
          <w:color w:val="000000" w:themeColor="text1"/>
          <w:sz w:val="22"/>
          <w:szCs w:val="22"/>
          <w:lang w:val="ro-RO"/>
        </w:rPr>
        <w:t>(nume și prenume),</w:t>
      </w:r>
      <w:r w:rsidRPr="00F6757C">
        <w:rPr>
          <w:rFonts w:ascii="Times New Roman" w:eastAsia="Calibri" w:hAnsi="Times New Roman"/>
          <w:color w:val="000000" w:themeColor="text1"/>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F6757C">
        <w:rPr>
          <w:rFonts w:ascii="Times New Roman" w:eastAsia="Calibri" w:hAnsi="Times New Roman"/>
          <w:i/>
          <w:color w:val="000000" w:themeColor="text1"/>
          <w:sz w:val="22"/>
          <w:szCs w:val="22"/>
          <w:lang w:val="ro-RO"/>
        </w:rPr>
        <w:t>(denumirea/numele şi sediul/adresa ofertantului)</w:t>
      </w:r>
      <w:r w:rsidRPr="00F6757C">
        <w:rPr>
          <w:rFonts w:ascii="Times New Roman" w:eastAsia="Calibri" w:hAnsi="Times New Roman"/>
          <w:color w:val="000000" w:themeColor="text1"/>
          <w:sz w:val="22"/>
          <w:szCs w:val="22"/>
          <w:lang w:val="ro-RO"/>
        </w:rPr>
        <w:t xml:space="preserve">, în calitate de ofertant/ ofertant asociat/ subcontractant /terţ susţinător( după caz), la procedura de atribuire a contractului de achiziţie publică având ca obiect </w:t>
      </w:r>
      <w:r w:rsidRPr="00F6757C">
        <w:rPr>
          <w:rFonts w:ascii="Times New Roman" w:eastAsia="Calibri" w:hAnsi="Times New Roman"/>
          <w:b/>
          <w:color w:val="000000" w:themeColor="text1"/>
          <w:sz w:val="22"/>
          <w:szCs w:val="22"/>
          <w:lang w:val="ro-RO" w:eastAsia="ro-RO"/>
        </w:rPr>
        <w:t xml:space="preserve">……………………………………………………. </w:t>
      </w:r>
      <w:r w:rsidRPr="00F6757C">
        <w:rPr>
          <w:rFonts w:ascii="Times New Roman" w:eastAsia="Calibri" w:hAnsi="Times New Roman"/>
          <w:color w:val="000000" w:themeColor="text1"/>
          <w:sz w:val="22"/>
          <w:szCs w:val="22"/>
          <w:lang w:val="ro-RO"/>
        </w:rPr>
        <w:t xml:space="preserve">la data de .................. (zi/lună/an), organizată de …………………………, </w:t>
      </w:r>
      <w:r w:rsidRPr="00F6757C">
        <w:rPr>
          <w:rFonts w:ascii="Times New Roman" w:eastAsia="Calibri" w:hAnsi="Times New Roman"/>
          <w:iCs/>
          <w:color w:val="000000" w:themeColor="text1"/>
          <w:sz w:val="22"/>
          <w:szCs w:val="22"/>
          <w:lang w:val="ro-RO"/>
        </w:rPr>
        <w:t xml:space="preserve">declar pe proprie răspundere, sub sancţiunea excluderii din procedură şi sub sancţiunile aplicate faptei de fals în acte publice, că în calitate de participant la acestă procedură </w:t>
      </w:r>
      <w:r w:rsidRPr="00F6757C">
        <w:rPr>
          <w:rFonts w:ascii="Times New Roman" w:eastAsia="Calibri" w:hAnsi="Times New Roman"/>
          <w:bCs/>
          <w:iCs/>
          <w:color w:val="000000" w:themeColor="text1"/>
          <w:sz w:val="22"/>
          <w:szCs w:val="22"/>
          <w:lang w:val="ro-RO"/>
        </w:rPr>
        <w:t>nu ne aflăm într-o situație de conflict de interese în sensul art. 59 și art.60 din Legea nr. 98/2016</w:t>
      </w:r>
      <w:r w:rsidRPr="00F6757C">
        <w:rPr>
          <w:rFonts w:ascii="Times New Roman" w:eastAsia="Calibri" w:hAnsi="Times New Roman"/>
          <w:color w:val="000000" w:themeColor="text1"/>
          <w:sz w:val="22"/>
          <w:szCs w:val="22"/>
          <w:lang w:val="ro-RO"/>
        </w:rPr>
        <w:t xml:space="preserve"> privind achizițiile publice, cu modificările și completările ulterioare.</w:t>
      </w:r>
    </w:p>
    <w:p w14:paraId="7CAE81E6"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
          <w:iCs/>
          <w:color w:val="000000" w:themeColor="text1"/>
          <w:sz w:val="22"/>
          <w:szCs w:val="22"/>
          <w:lang w:val="ro-RO"/>
        </w:rPr>
      </w:pPr>
      <w:r w:rsidRPr="00F6757C">
        <w:rPr>
          <w:rFonts w:ascii="Times New Roman" w:eastAsia="Calibri" w:hAnsi="Times New Roman"/>
          <w:bCs/>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Cs/>
          <w:color w:val="000000" w:themeColor="text1"/>
          <w:sz w:val="22"/>
          <w:szCs w:val="22"/>
          <w:lang w:val="ro-RO"/>
        </w:rPr>
      </w:pPr>
      <w:r w:rsidRPr="00F6757C">
        <w:rPr>
          <w:rFonts w:ascii="Times New Roman" w:eastAsia="Calibri" w:hAnsi="Times New Roman"/>
          <w:bCs/>
          <w:i/>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F6757C" w:rsidRDefault="00256212" w:rsidP="00256212">
      <w:pPr>
        <w:spacing w:after="200" w:line="276" w:lineRule="auto"/>
        <w:ind w:right="48" w:firstLine="720"/>
        <w:jc w:val="both"/>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F6757C" w:rsidRDefault="00256212" w:rsidP="00256212">
      <w:pPr>
        <w:overflowPunct/>
        <w:spacing w:after="200" w:line="276" w:lineRule="auto"/>
        <w:ind w:right="48" w:firstLine="720"/>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269E75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357CF" w:rsidRPr="00F6757C">
        <w:rPr>
          <w:rFonts w:ascii="Times New Roman" w:eastAsia="Calibri" w:hAnsi="Times New Roman"/>
          <w:i/>
          <w:color w:val="000000" w:themeColor="text1"/>
          <w:sz w:val="22"/>
          <w:szCs w:val="22"/>
          <w:lang w:val="pt-BR"/>
        </w:rPr>
        <w:t xml:space="preserve">  </w:t>
      </w:r>
      <w:r w:rsidRPr="00F6757C">
        <w:rPr>
          <w:rFonts w:ascii="Times New Roman" w:eastAsia="Calibri" w:hAnsi="Times New Roman"/>
          <w:i/>
          <w:color w:val="000000" w:themeColor="text1"/>
          <w:sz w:val="22"/>
          <w:szCs w:val="22"/>
          <w:lang w:val="pt-BR"/>
        </w:rPr>
        <w:t xml:space="preserve"> ......................................................</w:t>
      </w:r>
    </w:p>
    <w:p w14:paraId="53DC1BF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3E29B124" w14:textId="77777777" w:rsidR="00256212" w:rsidRPr="00F6757C" w:rsidRDefault="00256212" w:rsidP="002357CF">
      <w:pPr>
        <w:overflowPunct/>
        <w:autoSpaceDE/>
        <w:autoSpaceDN/>
        <w:adjustRightInd/>
        <w:spacing w:after="200"/>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607D86D2"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AAA10D6"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7954C6D1"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45C416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245E17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6DE74BEC" w14:textId="77777777" w:rsidR="00256212" w:rsidRPr="00F6757C" w:rsidRDefault="00256212" w:rsidP="002357CF">
      <w:pPr>
        <w:rPr>
          <w:rFonts w:ascii="Times New Roman" w:hAnsi="Times New Roman"/>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5D5897B1" w14:textId="77777777" w:rsidR="00750D30" w:rsidRPr="00F6757C" w:rsidRDefault="00750D30" w:rsidP="00256212">
      <w:pPr>
        <w:widowControl w:val="0"/>
        <w:suppressAutoHyphens/>
        <w:overflowPunct/>
        <w:autoSpaceDE/>
        <w:autoSpaceDN/>
        <w:adjustRightInd/>
        <w:spacing w:after="120"/>
        <w:jc w:val="both"/>
        <w:textAlignment w:val="auto"/>
        <w:rPr>
          <w:rFonts w:ascii="Times New Roman" w:eastAsia="Calibri" w:hAnsi="Times New Roman"/>
          <w:color w:val="000000" w:themeColor="text1"/>
          <w:sz w:val="22"/>
          <w:szCs w:val="22"/>
          <w:lang w:val="ro-RO"/>
        </w:rPr>
      </w:pPr>
    </w:p>
    <w:p w14:paraId="2AC03DFD" w14:textId="77777777" w:rsidR="00256212" w:rsidRPr="00F6757C"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color w:val="000000" w:themeColor="text1"/>
          <w:kern w:val="1"/>
          <w:sz w:val="22"/>
          <w:szCs w:val="22"/>
          <w:lang w:val="it-IT" w:eastAsia="hi-IN" w:bidi="hi-IN"/>
        </w:rPr>
      </w:pPr>
      <w:r w:rsidRPr="00F6757C">
        <w:rPr>
          <w:rFonts w:ascii="Times New Roman" w:eastAsia="Calibri" w:hAnsi="Times New Roman"/>
          <w:color w:val="000000" w:themeColor="text1"/>
          <w:sz w:val="22"/>
          <w:szCs w:val="22"/>
          <w:lang w:val="ro-RO"/>
        </w:rPr>
        <w:lastRenderedPageBreak/>
        <w:t>Lista acţionari/asociaţi /membri în consiliul de administraţie/organ de conducere sau de supervizare / persoane împuternicite din cadrul Universitatii “Dunarea de Jos” din Galati</w:t>
      </w:r>
      <w:r w:rsidRPr="00F6757C">
        <w:rPr>
          <w:rFonts w:ascii="Calibri" w:eastAsia="Calibri" w:hAnsi="Calibri"/>
          <w:color w:val="000000" w:themeColor="text1"/>
          <w:sz w:val="22"/>
          <w:szCs w:val="22"/>
          <w:lang w:val="ro-RO"/>
        </w:rPr>
        <w:t>:</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014"/>
        <w:gridCol w:w="5806"/>
      </w:tblGrid>
      <w:tr w:rsidR="004F78DE" w:rsidRPr="001715AD" w14:paraId="2F9A260F"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hideMark/>
          </w:tcPr>
          <w:p w14:paraId="6E8C6CD7" w14:textId="77777777" w:rsidR="004F78DE" w:rsidRPr="001715AD" w:rsidRDefault="004F78DE" w:rsidP="00FF3B92">
            <w:pPr>
              <w:jc w:val="both"/>
              <w:rPr>
                <w:rFonts w:ascii="Times New Roman" w:hAnsi="Times New Roman"/>
                <w:b/>
                <w:color w:val="000000" w:themeColor="text1"/>
                <w:sz w:val="24"/>
                <w:szCs w:val="24"/>
              </w:rPr>
            </w:pPr>
            <w:r w:rsidRPr="001715AD">
              <w:rPr>
                <w:rFonts w:ascii="Times New Roman" w:hAnsi="Times New Roman"/>
                <w:b/>
                <w:color w:val="000000" w:themeColor="text1"/>
                <w:sz w:val="24"/>
                <w:szCs w:val="24"/>
              </w:rPr>
              <w:t xml:space="preserve">Nr. </w:t>
            </w:r>
            <w:proofErr w:type="spellStart"/>
            <w:r w:rsidRPr="001715AD">
              <w:rPr>
                <w:rFonts w:ascii="Times New Roman" w:hAnsi="Times New Roman"/>
                <w:b/>
                <w:color w:val="000000" w:themeColor="text1"/>
                <w:sz w:val="24"/>
                <w:szCs w:val="24"/>
              </w:rPr>
              <w:t>Crt</w:t>
            </w:r>
            <w:proofErr w:type="spellEnd"/>
            <w:r w:rsidRPr="001715AD">
              <w:rPr>
                <w:rFonts w:ascii="Times New Roman" w:hAnsi="Times New Roman"/>
                <w:b/>
                <w:color w:val="000000" w:themeColor="text1"/>
                <w:sz w:val="24"/>
                <w:szCs w:val="24"/>
              </w:rPr>
              <w:t>.</w:t>
            </w:r>
          </w:p>
        </w:tc>
        <w:tc>
          <w:tcPr>
            <w:tcW w:w="4014" w:type="dxa"/>
            <w:tcBorders>
              <w:top w:val="single" w:sz="4" w:space="0" w:color="auto"/>
              <w:left w:val="single" w:sz="4" w:space="0" w:color="auto"/>
              <w:bottom w:val="single" w:sz="4" w:space="0" w:color="auto"/>
              <w:right w:val="single" w:sz="4" w:space="0" w:color="auto"/>
            </w:tcBorders>
            <w:hideMark/>
          </w:tcPr>
          <w:p w14:paraId="1C3864F3" w14:textId="77777777" w:rsidR="004F78DE" w:rsidRPr="001715AD" w:rsidRDefault="004F78DE" w:rsidP="00FF3B92">
            <w:pPr>
              <w:jc w:val="both"/>
              <w:rPr>
                <w:rFonts w:ascii="Times New Roman" w:hAnsi="Times New Roman"/>
                <w:b/>
                <w:color w:val="000000" w:themeColor="text1"/>
                <w:sz w:val="24"/>
                <w:szCs w:val="24"/>
              </w:rPr>
            </w:pPr>
            <w:proofErr w:type="spellStart"/>
            <w:r w:rsidRPr="001715AD">
              <w:rPr>
                <w:rFonts w:ascii="Times New Roman" w:hAnsi="Times New Roman"/>
                <w:b/>
                <w:color w:val="000000" w:themeColor="text1"/>
                <w:sz w:val="24"/>
                <w:szCs w:val="24"/>
              </w:rPr>
              <w:t>Numele</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şi</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Prenumele</w:t>
            </w:r>
            <w:proofErr w:type="spellEnd"/>
          </w:p>
        </w:tc>
        <w:tc>
          <w:tcPr>
            <w:tcW w:w="5806" w:type="dxa"/>
            <w:tcBorders>
              <w:top w:val="single" w:sz="4" w:space="0" w:color="auto"/>
              <w:left w:val="single" w:sz="4" w:space="0" w:color="auto"/>
              <w:bottom w:val="single" w:sz="4" w:space="0" w:color="auto"/>
              <w:right w:val="single" w:sz="4" w:space="0" w:color="auto"/>
            </w:tcBorders>
            <w:hideMark/>
          </w:tcPr>
          <w:p w14:paraId="3A858709" w14:textId="77777777" w:rsidR="004F78DE" w:rsidRPr="001715AD" w:rsidRDefault="004F78DE" w:rsidP="00FF3B92">
            <w:pPr>
              <w:jc w:val="both"/>
              <w:rPr>
                <w:rFonts w:ascii="Times New Roman" w:hAnsi="Times New Roman"/>
                <w:b/>
                <w:color w:val="000000" w:themeColor="text1"/>
                <w:sz w:val="24"/>
                <w:szCs w:val="24"/>
              </w:rPr>
            </w:pPr>
            <w:proofErr w:type="spellStart"/>
            <w:r w:rsidRPr="001715AD">
              <w:rPr>
                <w:rFonts w:ascii="Times New Roman" w:hAnsi="Times New Roman"/>
                <w:b/>
                <w:color w:val="000000" w:themeColor="text1"/>
                <w:sz w:val="24"/>
                <w:szCs w:val="24"/>
              </w:rPr>
              <w:t>Funcţia</w:t>
            </w:r>
            <w:proofErr w:type="spellEnd"/>
            <w:r w:rsidRPr="001715AD">
              <w:rPr>
                <w:rFonts w:ascii="Times New Roman" w:hAnsi="Times New Roman"/>
                <w:b/>
                <w:color w:val="000000" w:themeColor="text1"/>
                <w:sz w:val="24"/>
                <w:szCs w:val="24"/>
              </w:rPr>
              <w:t xml:space="preserve"> în </w:t>
            </w:r>
            <w:proofErr w:type="spellStart"/>
            <w:r w:rsidRPr="001715AD">
              <w:rPr>
                <w:rFonts w:ascii="Times New Roman" w:hAnsi="Times New Roman"/>
                <w:b/>
                <w:color w:val="000000" w:themeColor="text1"/>
                <w:sz w:val="24"/>
                <w:szCs w:val="24"/>
              </w:rPr>
              <w:t>cadrul</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ofertantului</w:t>
            </w:r>
            <w:proofErr w:type="spellEnd"/>
          </w:p>
        </w:tc>
      </w:tr>
      <w:tr w:rsidR="004F78DE" w:rsidRPr="001715AD" w14:paraId="2E103A1C"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47B2D35B"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w:t>
            </w:r>
          </w:p>
        </w:tc>
        <w:tc>
          <w:tcPr>
            <w:tcW w:w="4014" w:type="dxa"/>
            <w:tcBorders>
              <w:top w:val="single" w:sz="4" w:space="0" w:color="auto"/>
              <w:left w:val="single" w:sz="4" w:space="0" w:color="auto"/>
              <w:bottom w:val="single" w:sz="4" w:space="0" w:color="auto"/>
              <w:right w:val="single" w:sz="4" w:space="0" w:color="auto"/>
            </w:tcBorders>
            <w:vAlign w:val="center"/>
          </w:tcPr>
          <w:p w14:paraId="326335F5"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 xml:space="preserve">Prof. univ. dr. </w:t>
            </w:r>
            <w:proofErr w:type="spellStart"/>
            <w:r w:rsidRPr="001715AD">
              <w:rPr>
                <w:rFonts w:ascii="Times New Roman" w:hAnsi="Times New Roman"/>
                <w:color w:val="000000" w:themeColor="text1"/>
                <w:sz w:val="24"/>
                <w:szCs w:val="24"/>
              </w:rPr>
              <w:t>ing</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habil</w:t>
            </w:r>
            <w:proofErr w:type="spellEnd"/>
            <w:r w:rsidRPr="001715AD">
              <w:rPr>
                <w:rFonts w:ascii="Times New Roman" w:hAnsi="Times New Roman"/>
                <w:color w:val="000000" w:themeColor="text1"/>
                <w:sz w:val="24"/>
                <w:szCs w:val="24"/>
              </w:rPr>
              <w:t>. Marian BARBU</w:t>
            </w:r>
          </w:p>
        </w:tc>
        <w:tc>
          <w:tcPr>
            <w:tcW w:w="5806" w:type="dxa"/>
            <w:tcBorders>
              <w:top w:val="single" w:sz="4" w:space="0" w:color="auto"/>
              <w:left w:val="single" w:sz="4" w:space="0" w:color="auto"/>
              <w:bottom w:val="single" w:sz="4" w:space="0" w:color="auto"/>
              <w:right w:val="single" w:sz="4" w:space="0" w:color="auto"/>
            </w:tcBorders>
            <w:vAlign w:val="center"/>
          </w:tcPr>
          <w:p w14:paraId="2319C110"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bCs/>
                <w:color w:val="000000" w:themeColor="text1"/>
                <w:sz w:val="24"/>
                <w:szCs w:val="24"/>
                <w:lang w:eastAsia="zh-CN"/>
              </w:rPr>
              <w:t xml:space="preserve">Rector </w:t>
            </w:r>
          </w:p>
        </w:tc>
      </w:tr>
      <w:tr w:rsidR="004F78DE" w:rsidRPr="001715AD" w14:paraId="71B34EEE"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3F921FF6"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w:t>
            </w:r>
          </w:p>
        </w:tc>
        <w:tc>
          <w:tcPr>
            <w:tcW w:w="4014" w:type="dxa"/>
            <w:tcBorders>
              <w:top w:val="single" w:sz="4" w:space="0" w:color="auto"/>
              <w:left w:val="single" w:sz="4" w:space="0" w:color="auto"/>
              <w:bottom w:val="single" w:sz="4" w:space="0" w:color="auto"/>
              <w:right w:val="single" w:sz="4" w:space="0" w:color="auto"/>
            </w:tcBorders>
            <w:vAlign w:val="center"/>
          </w:tcPr>
          <w:p w14:paraId="63E0E766"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 xml:space="preserve">Prof. univ. dr. </w:t>
            </w:r>
            <w:proofErr w:type="spellStart"/>
            <w:r w:rsidRPr="001715AD">
              <w:rPr>
                <w:rFonts w:ascii="Times New Roman" w:hAnsi="Times New Roman"/>
                <w:color w:val="000000" w:themeColor="text1"/>
                <w:sz w:val="24"/>
                <w:szCs w:val="24"/>
                <w:lang w:eastAsia="ro-RO"/>
              </w:rPr>
              <w:t>ing</w:t>
            </w:r>
            <w:proofErr w:type="spellEnd"/>
            <w:r w:rsidRPr="001715AD">
              <w:rPr>
                <w:rFonts w:ascii="Times New Roman" w:hAnsi="Times New Roman"/>
                <w:color w:val="000000" w:themeColor="text1"/>
                <w:sz w:val="24"/>
                <w:szCs w:val="24"/>
                <w:lang w:eastAsia="ro-RO"/>
              </w:rPr>
              <w:t>. Elena MEREUȚĂ</w:t>
            </w:r>
          </w:p>
        </w:tc>
        <w:tc>
          <w:tcPr>
            <w:tcW w:w="5806" w:type="dxa"/>
            <w:tcBorders>
              <w:top w:val="single" w:sz="4" w:space="0" w:color="auto"/>
              <w:left w:val="single" w:sz="4" w:space="0" w:color="auto"/>
              <w:bottom w:val="single" w:sz="4" w:space="0" w:color="auto"/>
              <w:right w:val="single" w:sz="4" w:space="0" w:color="auto"/>
            </w:tcBorders>
            <w:vAlign w:val="center"/>
          </w:tcPr>
          <w:p w14:paraId="461A1563" w14:textId="77777777" w:rsidR="004F78DE" w:rsidRPr="001715AD" w:rsidRDefault="004F78DE" w:rsidP="00FF3B92">
            <w:pPr>
              <w:ind w:right="-65"/>
              <w:rPr>
                <w:rFonts w:ascii="Times New Roman" w:hAnsi="Times New Roman"/>
                <w:noProof/>
                <w:color w:val="000000" w:themeColor="text1"/>
                <w:sz w:val="24"/>
                <w:szCs w:val="24"/>
                <w:lang w:val="fr-FR"/>
              </w:rPr>
            </w:pPr>
            <w:r w:rsidRPr="001715AD">
              <w:rPr>
                <w:rFonts w:ascii="Times New Roman" w:hAnsi="Times New Roman"/>
                <w:bCs/>
                <w:color w:val="000000" w:themeColor="text1"/>
                <w:sz w:val="24"/>
                <w:szCs w:val="24"/>
                <w:lang w:eastAsia="zh-CN"/>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activitatea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didactică</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și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asigurarea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calității</w:t>
            </w:r>
            <w:proofErr w:type="spellEnd"/>
          </w:p>
        </w:tc>
      </w:tr>
      <w:tr w:rsidR="004F78DE" w:rsidRPr="001715AD" w14:paraId="328D8A8B"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06E7E3BF"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3</w:t>
            </w:r>
          </w:p>
        </w:tc>
        <w:tc>
          <w:tcPr>
            <w:tcW w:w="4014" w:type="dxa"/>
            <w:tcBorders>
              <w:top w:val="single" w:sz="4" w:space="0" w:color="auto"/>
              <w:left w:val="single" w:sz="4" w:space="0" w:color="auto"/>
              <w:bottom w:val="single" w:sz="4" w:space="0" w:color="auto"/>
              <w:right w:val="single" w:sz="4" w:space="0" w:color="auto"/>
            </w:tcBorders>
            <w:vAlign w:val="center"/>
          </w:tcPr>
          <w:p w14:paraId="0918BD6E"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 xml:space="preserve">Prof. univ. dr. </w:t>
            </w:r>
            <w:r w:rsidRPr="001715AD">
              <w:rPr>
                <w:rFonts w:ascii="Times New Roman" w:hAnsi="Times New Roman"/>
                <w:color w:val="000000" w:themeColor="text1"/>
                <w:sz w:val="24"/>
                <w:szCs w:val="24"/>
                <w:lang w:eastAsia="ro-RO"/>
              </w:rPr>
              <w:t>Adrian MICU</w:t>
            </w:r>
          </w:p>
        </w:tc>
        <w:tc>
          <w:tcPr>
            <w:tcW w:w="5806" w:type="dxa"/>
            <w:tcBorders>
              <w:top w:val="single" w:sz="4" w:space="0" w:color="auto"/>
              <w:left w:val="single" w:sz="4" w:space="0" w:color="auto"/>
              <w:bottom w:val="single" w:sz="4" w:space="0" w:color="auto"/>
              <w:right w:val="single" w:sz="4" w:space="0" w:color="auto"/>
            </w:tcBorders>
            <w:vAlign w:val="center"/>
          </w:tcPr>
          <w:p w14:paraId="1527CA6E"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bCs/>
                <w:color w:val="000000" w:themeColor="text1"/>
                <w:sz w:val="24"/>
                <w:szCs w:val="24"/>
                <w:lang w:eastAsia="zh-CN"/>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cercetarea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dezvoltarea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inovarea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relațiile</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interuniversitare</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și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mediul</w:t>
            </w:r>
            <w:proofErr w:type="spellEnd"/>
            <w:r w:rsidRPr="001715AD">
              <w:rPr>
                <w:rFonts w:ascii="Times New Roman" w:hAnsi="Times New Roman"/>
                <w:bCs/>
                <w:color w:val="000000" w:themeColor="text1"/>
                <w:sz w:val="24"/>
                <w:szCs w:val="24"/>
                <w:lang w:eastAsia="zh-CN"/>
              </w:rPr>
              <w:t xml:space="preserve"> de </w:t>
            </w:r>
            <w:proofErr w:type="spellStart"/>
            <w:r w:rsidRPr="001715AD">
              <w:rPr>
                <w:rFonts w:ascii="Times New Roman" w:hAnsi="Times New Roman"/>
                <w:bCs/>
                <w:color w:val="000000" w:themeColor="text1"/>
                <w:sz w:val="24"/>
                <w:szCs w:val="24"/>
                <w:lang w:eastAsia="zh-CN"/>
              </w:rPr>
              <w:t>afaceri</w:t>
            </w:r>
            <w:proofErr w:type="spellEnd"/>
          </w:p>
        </w:tc>
      </w:tr>
      <w:tr w:rsidR="004F78DE" w:rsidRPr="001715AD" w14:paraId="5FA1950F"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7B08D341"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4</w:t>
            </w:r>
          </w:p>
        </w:tc>
        <w:tc>
          <w:tcPr>
            <w:tcW w:w="4014" w:type="dxa"/>
            <w:tcBorders>
              <w:top w:val="single" w:sz="4" w:space="0" w:color="auto"/>
              <w:left w:val="single" w:sz="4" w:space="0" w:color="auto"/>
              <w:bottom w:val="single" w:sz="4" w:space="0" w:color="auto"/>
              <w:right w:val="single" w:sz="4" w:space="0" w:color="auto"/>
            </w:tcBorders>
            <w:vAlign w:val="center"/>
          </w:tcPr>
          <w:p w14:paraId="1C9D5FDF" w14:textId="77777777" w:rsidR="004F78DE" w:rsidRPr="001715AD" w:rsidRDefault="004F78DE" w:rsidP="00FF3B92">
            <w:pPr>
              <w:ind w:right="-65"/>
              <w:rPr>
                <w:rFonts w:ascii="Times New Roman" w:hAnsi="Times New Roman"/>
                <w:color w:val="000000" w:themeColor="text1"/>
                <w:sz w:val="24"/>
                <w:szCs w:val="24"/>
                <w:lang w:eastAsia="zh-CN"/>
              </w:rPr>
            </w:pPr>
            <w:r w:rsidRPr="001715AD">
              <w:rPr>
                <w:rFonts w:ascii="Times New Roman" w:hAnsi="Times New Roman"/>
                <w:color w:val="000000" w:themeColor="text1"/>
                <w:sz w:val="24"/>
                <w:szCs w:val="24"/>
                <w:lang w:eastAsia="ro-RO"/>
              </w:rPr>
              <w:t xml:space="preserve">Conf. univ. dr. </w:t>
            </w:r>
            <w:proofErr w:type="spellStart"/>
            <w:r w:rsidRPr="001715AD">
              <w:rPr>
                <w:rFonts w:ascii="Times New Roman" w:hAnsi="Times New Roman"/>
                <w:color w:val="000000" w:themeColor="text1"/>
                <w:sz w:val="24"/>
                <w:szCs w:val="24"/>
                <w:lang w:eastAsia="ro-RO"/>
              </w:rPr>
              <w:t>ing</w:t>
            </w:r>
            <w:proofErr w:type="spellEnd"/>
            <w:r w:rsidRPr="001715AD">
              <w:rPr>
                <w:rFonts w:ascii="Times New Roman" w:hAnsi="Times New Roman"/>
                <w:color w:val="000000" w:themeColor="text1"/>
                <w:sz w:val="24"/>
                <w:szCs w:val="24"/>
                <w:lang w:eastAsia="ro-RO"/>
              </w:rPr>
              <w:t>. Ștefan BALTĂ</w:t>
            </w:r>
          </w:p>
        </w:tc>
        <w:tc>
          <w:tcPr>
            <w:tcW w:w="5806" w:type="dxa"/>
            <w:tcBorders>
              <w:top w:val="single" w:sz="4" w:space="0" w:color="auto"/>
              <w:left w:val="single" w:sz="4" w:space="0" w:color="auto"/>
              <w:bottom w:val="single" w:sz="4" w:space="0" w:color="auto"/>
              <w:right w:val="single" w:sz="4" w:space="0" w:color="auto"/>
            </w:tcBorders>
            <w:vAlign w:val="center"/>
          </w:tcPr>
          <w:p w14:paraId="5C73C035" w14:textId="77777777" w:rsidR="004F78DE" w:rsidRPr="001715AD" w:rsidRDefault="004F78DE" w:rsidP="00FF3B92">
            <w:pPr>
              <w:ind w:right="-65"/>
              <w:rPr>
                <w:rFonts w:ascii="Times New Roman" w:hAnsi="Times New Roman"/>
                <w:color w:val="000000" w:themeColor="text1"/>
                <w:sz w:val="24"/>
                <w:szCs w:val="24"/>
                <w:lang w:eastAsia="ro-RO"/>
              </w:rPr>
            </w:pPr>
            <w:r w:rsidRPr="001715AD">
              <w:rPr>
                <w:rFonts w:ascii="Times New Roman" w:hAnsi="Times New Roman"/>
                <w:bCs/>
                <w:color w:val="000000" w:themeColor="text1"/>
                <w:sz w:val="24"/>
                <w:szCs w:val="24"/>
                <w:lang w:eastAsia="zh-CN"/>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parteneriatul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studenții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și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accesare</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fonduri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europene</w:t>
            </w:r>
            <w:proofErr w:type="spellEnd"/>
          </w:p>
        </w:tc>
      </w:tr>
      <w:tr w:rsidR="004F78DE" w:rsidRPr="001715AD" w14:paraId="52BD695E"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54E03830"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5</w:t>
            </w:r>
          </w:p>
        </w:tc>
        <w:tc>
          <w:tcPr>
            <w:tcW w:w="4014" w:type="dxa"/>
            <w:tcBorders>
              <w:top w:val="single" w:sz="4" w:space="0" w:color="auto"/>
              <w:left w:val="single" w:sz="4" w:space="0" w:color="auto"/>
              <w:bottom w:val="single" w:sz="4" w:space="0" w:color="auto"/>
              <w:right w:val="single" w:sz="4" w:space="0" w:color="auto"/>
            </w:tcBorders>
            <w:vAlign w:val="center"/>
          </w:tcPr>
          <w:p w14:paraId="38D87E2D"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Prof. univ. dr. Arthur Viorel TULUȘ</w:t>
            </w:r>
          </w:p>
        </w:tc>
        <w:tc>
          <w:tcPr>
            <w:tcW w:w="5806" w:type="dxa"/>
            <w:tcBorders>
              <w:top w:val="single" w:sz="4" w:space="0" w:color="auto"/>
              <w:left w:val="single" w:sz="4" w:space="0" w:color="auto"/>
              <w:bottom w:val="single" w:sz="4" w:space="0" w:color="auto"/>
              <w:right w:val="single" w:sz="4" w:space="0" w:color="auto"/>
            </w:tcBorders>
            <w:vAlign w:val="center"/>
          </w:tcPr>
          <w:p w14:paraId="646D5E09"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w:t>
            </w:r>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internaționalizarea</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relațiile</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publice</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și</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parteneriatul</w:t>
            </w:r>
            <w:proofErr w:type="spellEnd"/>
            <w:r w:rsidRPr="001715AD">
              <w:rPr>
                <w:rFonts w:ascii="Times New Roman" w:hAnsi="Times New Roman"/>
                <w:color w:val="000000" w:themeColor="text1"/>
                <w:sz w:val="24"/>
                <w:szCs w:val="24"/>
              </w:rPr>
              <w:t xml:space="preserve"> cu </w:t>
            </w:r>
            <w:proofErr w:type="spellStart"/>
            <w:r w:rsidRPr="001715AD">
              <w:rPr>
                <w:rFonts w:ascii="Times New Roman" w:hAnsi="Times New Roman"/>
                <w:color w:val="000000" w:themeColor="text1"/>
                <w:sz w:val="24"/>
                <w:szCs w:val="24"/>
              </w:rPr>
              <w:t>mediul</w:t>
            </w:r>
            <w:proofErr w:type="spellEnd"/>
            <w:r w:rsidRPr="001715AD">
              <w:rPr>
                <w:rFonts w:ascii="Times New Roman" w:hAnsi="Times New Roman"/>
                <w:color w:val="000000" w:themeColor="text1"/>
                <w:sz w:val="24"/>
                <w:szCs w:val="24"/>
              </w:rPr>
              <w:t xml:space="preserve"> socio-cultural</w:t>
            </w:r>
          </w:p>
        </w:tc>
      </w:tr>
      <w:tr w:rsidR="004F78DE" w:rsidRPr="001715AD" w14:paraId="4B9AE1A1"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47801CC8"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6</w:t>
            </w:r>
          </w:p>
        </w:tc>
        <w:tc>
          <w:tcPr>
            <w:tcW w:w="4014" w:type="dxa"/>
            <w:tcBorders>
              <w:top w:val="single" w:sz="4" w:space="0" w:color="auto"/>
              <w:left w:val="single" w:sz="4" w:space="0" w:color="auto"/>
              <w:bottom w:val="single" w:sz="4" w:space="0" w:color="auto"/>
              <w:right w:val="single" w:sz="4" w:space="0" w:color="auto"/>
            </w:tcBorders>
            <w:vAlign w:val="center"/>
          </w:tcPr>
          <w:p w14:paraId="18DCF223"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 xml:space="preserve">Prof. </w:t>
            </w:r>
            <w:proofErr w:type="gramStart"/>
            <w:r w:rsidRPr="001715AD">
              <w:rPr>
                <w:rFonts w:ascii="Times New Roman" w:hAnsi="Times New Roman"/>
                <w:color w:val="000000" w:themeColor="text1"/>
                <w:sz w:val="24"/>
                <w:szCs w:val="24"/>
                <w:lang w:eastAsia="zh-CN"/>
              </w:rPr>
              <w:t>dr</w:t>
            </w:r>
            <w:proofErr w:type="gram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ing</w:t>
            </w:r>
            <w:proofErr w:type="spell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habil</w:t>
            </w:r>
            <w:proofErr w:type="spellEnd"/>
            <w:r w:rsidRPr="001715AD">
              <w:rPr>
                <w:rFonts w:ascii="Times New Roman" w:hAnsi="Times New Roman"/>
                <w:color w:val="000000" w:themeColor="text1"/>
                <w:sz w:val="24"/>
                <w:szCs w:val="24"/>
                <w:lang w:eastAsia="zh-CN"/>
              </w:rPr>
              <w:t>. Daniela Laura BURUIANĂ</w:t>
            </w:r>
          </w:p>
        </w:tc>
        <w:tc>
          <w:tcPr>
            <w:tcW w:w="5806" w:type="dxa"/>
            <w:tcBorders>
              <w:top w:val="single" w:sz="4" w:space="0" w:color="auto"/>
              <w:left w:val="single" w:sz="4" w:space="0" w:color="auto"/>
              <w:bottom w:val="single" w:sz="4" w:space="0" w:color="auto"/>
              <w:right w:val="single" w:sz="4" w:space="0" w:color="auto"/>
            </w:tcBorders>
            <w:vAlign w:val="center"/>
          </w:tcPr>
          <w:p w14:paraId="6F41D525"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Prorector</w:t>
            </w:r>
          </w:p>
        </w:tc>
      </w:tr>
      <w:tr w:rsidR="004F78DE" w:rsidRPr="001715AD" w14:paraId="3FCA392A"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0FCEBAA1"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7</w:t>
            </w:r>
          </w:p>
        </w:tc>
        <w:tc>
          <w:tcPr>
            <w:tcW w:w="4014" w:type="dxa"/>
            <w:tcBorders>
              <w:top w:val="single" w:sz="4" w:space="0" w:color="auto"/>
              <w:left w:val="single" w:sz="4" w:space="0" w:color="auto"/>
              <w:bottom w:val="single" w:sz="4" w:space="0" w:color="auto"/>
              <w:right w:val="single" w:sz="4" w:space="0" w:color="auto"/>
            </w:tcBorders>
            <w:vAlign w:val="center"/>
          </w:tcPr>
          <w:p w14:paraId="08DA5D80"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 xml:space="preserve">Prof. </w:t>
            </w:r>
            <w:proofErr w:type="gramStart"/>
            <w:r w:rsidRPr="001715AD">
              <w:rPr>
                <w:rFonts w:ascii="Times New Roman" w:hAnsi="Times New Roman"/>
                <w:color w:val="000000" w:themeColor="text1"/>
                <w:sz w:val="24"/>
                <w:szCs w:val="24"/>
                <w:lang w:eastAsia="zh-CN"/>
              </w:rPr>
              <w:t>dr</w:t>
            </w:r>
            <w:proofErr w:type="gram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ing</w:t>
            </w:r>
            <w:proofErr w:type="spellEnd"/>
            <w:r w:rsidRPr="001715AD">
              <w:rPr>
                <w:rFonts w:ascii="Times New Roman" w:hAnsi="Times New Roman"/>
                <w:color w:val="000000" w:themeColor="text1"/>
                <w:sz w:val="24"/>
                <w:szCs w:val="24"/>
                <w:lang w:eastAsia="zh-CN"/>
              </w:rPr>
              <w:t>. Eugen-Victor-Cristian RUSU</w:t>
            </w:r>
          </w:p>
        </w:tc>
        <w:tc>
          <w:tcPr>
            <w:tcW w:w="5806" w:type="dxa"/>
            <w:tcBorders>
              <w:top w:val="single" w:sz="4" w:space="0" w:color="auto"/>
              <w:left w:val="single" w:sz="4" w:space="0" w:color="auto"/>
              <w:bottom w:val="single" w:sz="4" w:space="0" w:color="auto"/>
              <w:right w:val="single" w:sz="4" w:space="0" w:color="auto"/>
            </w:tcBorders>
            <w:vAlign w:val="center"/>
          </w:tcPr>
          <w:p w14:paraId="3C41B504"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Director C.S.U.D.</w:t>
            </w:r>
          </w:p>
        </w:tc>
      </w:tr>
      <w:tr w:rsidR="004F78DE" w:rsidRPr="001715AD" w14:paraId="7529DBE9"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4BFFCA83"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8</w:t>
            </w:r>
          </w:p>
        </w:tc>
        <w:tc>
          <w:tcPr>
            <w:tcW w:w="4014" w:type="dxa"/>
            <w:tcBorders>
              <w:top w:val="single" w:sz="4" w:space="0" w:color="auto"/>
              <w:left w:val="single" w:sz="4" w:space="0" w:color="auto"/>
              <w:bottom w:val="single" w:sz="4" w:space="0" w:color="auto"/>
              <w:right w:val="single" w:sz="4" w:space="0" w:color="auto"/>
            </w:tcBorders>
          </w:tcPr>
          <w:p w14:paraId="2F08DDA8" w14:textId="64F8A1A6" w:rsidR="004F78DE" w:rsidRPr="001715AD" w:rsidRDefault="00832619" w:rsidP="00FF3B92">
            <w:pPr>
              <w:ind w:right="-65"/>
              <w:rPr>
                <w:rFonts w:ascii="Times New Roman" w:hAnsi="Times New Roman"/>
                <w:color w:val="000000" w:themeColor="text1"/>
                <w:sz w:val="24"/>
                <w:szCs w:val="24"/>
                <w:lang w:eastAsia="ro-RO"/>
              </w:rPr>
            </w:pPr>
            <w:r>
              <w:rPr>
                <w:rFonts w:ascii="Times New Roman" w:hAnsi="Times New Roman"/>
                <w:color w:val="000000" w:themeColor="text1"/>
                <w:sz w:val="24"/>
                <w:szCs w:val="24"/>
                <w:lang w:eastAsia="zh-CN"/>
              </w:rPr>
              <w:t>Marian DĂNĂILĂ</w:t>
            </w:r>
          </w:p>
        </w:tc>
        <w:tc>
          <w:tcPr>
            <w:tcW w:w="5806" w:type="dxa"/>
            <w:tcBorders>
              <w:top w:val="single" w:sz="4" w:space="0" w:color="auto"/>
              <w:left w:val="single" w:sz="4" w:space="0" w:color="auto"/>
              <w:bottom w:val="single" w:sz="4" w:space="0" w:color="auto"/>
              <w:right w:val="single" w:sz="4" w:space="0" w:color="auto"/>
            </w:tcBorders>
          </w:tcPr>
          <w:p w14:paraId="022C3640" w14:textId="77777777" w:rsidR="004F78DE" w:rsidRPr="001715AD" w:rsidRDefault="004F78DE" w:rsidP="00FF3B92">
            <w:pPr>
              <w:ind w:right="-65"/>
              <w:rPr>
                <w:rFonts w:ascii="Times New Roman" w:hAnsi="Times New Roman"/>
                <w:color w:val="000000" w:themeColor="text1"/>
                <w:sz w:val="24"/>
                <w:szCs w:val="24"/>
                <w:lang w:eastAsia="ro-RO"/>
              </w:rPr>
            </w:pPr>
            <w:r w:rsidRPr="001715AD">
              <w:rPr>
                <w:rFonts w:ascii="Times New Roman" w:hAnsi="Times New Roman"/>
                <w:color w:val="000000" w:themeColor="text1"/>
                <w:sz w:val="24"/>
                <w:szCs w:val="24"/>
                <w:lang w:eastAsia="zh-CN"/>
              </w:rPr>
              <w:t xml:space="preserve">Director </w:t>
            </w:r>
            <w:proofErr w:type="spellStart"/>
            <w:r w:rsidRPr="001715AD">
              <w:rPr>
                <w:rFonts w:ascii="Times New Roman" w:hAnsi="Times New Roman"/>
                <w:color w:val="000000" w:themeColor="text1"/>
                <w:sz w:val="24"/>
                <w:szCs w:val="24"/>
                <w:lang w:eastAsia="zh-CN"/>
              </w:rPr>
              <w:t>Interimar</w:t>
            </w:r>
            <w:proofErr w:type="spellEnd"/>
            <w:r w:rsidRPr="001715AD">
              <w:rPr>
                <w:rFonts w:ascii="Times New Roman" w:hAnsi="Times New Roman"/>
                <w:color w:val="000000" w:themeColor="text1"/>
                <w:sz w:val="24"/>
                <w:szCs w:val="24"/>
                <w:lang w:eastAsia="zh-CN"/>
              </w:rPr>
              <w:t xml:space="preserve"> General </w:t>
            </w:r>
            <w:proofErr w:type="spellStart"/>
            <w:r w:rsidRPr="001715AD">
              <w:rPr>
                <w:rFonts w:ascii="Times New Roman" w:hAnsi="Times New Roman"/>
                <w:color w:val="000000" w:themeColor="text1"/>
                <w:sz w:val="24"/>
                <w:szCs w:val="24"/>
                <w:lang w:eastAsia="zh-CN"/>
              </w:rPr>
              <w:t>Administrativ</w:t>
            </w:r>
            <w:proofErr w:type="spellEnd"/>
          </w:p>
        </w:tc>
      </w:tr>
      <w:tr w:rsidR="004F78DE" w:rsidRPr="001715AD" w14:paraId="596F44E2"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61E66F5C"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9</w:t>
            </w:r>
          </w:p>
        </w:tc>
        <w:tc>
          <w:tcPr>
            <w:tcW w:w="4014" w:type="dxa"/>
            <w:tcBorders>
              <w:top w:val="single" w:sz="4" w:space="0" w:color="auto"/>
              <w:left w:val="single" w:sz="4" w:space="0" w:color="auto"/>
              <w:bottom w:val="single" w:sz="4" w:space="0" w:color="auto"/>
              <w:right w:val="single" w:sz="4" w:space="0" w:color="auto"/>
            </w:tcBorders>
            <w:vAlign w:val="center"/>
          </w:tcPr>
          <w:p w14:paraId="604AF49C" w14:textId="77777777" w:rsidR="004F78DE" w:rsidRPr="001715AD" w:rsidRDefault="004F78DE" w:rsidP="00FF3B92">
            <w:pPr>
              <w:ind w:right="-65"/>
              <w:rPr>
                <w:rFonts w:ascii="Times New Roman" w:hAnsi="Times New Roman"/>
                <w:color w:val="000000" w:themeColor="text1"/>
                <w:sz w:val="24"/>
                <w:szCs w:val="24"/>
                <w:lang w:eastAsia="zh-CN"/>
              </w:rPr>
            </w:pPr>
            <w:r w:rsidRPr="001715AD">
              <w:rPr>
                <w:rFonts w:ascii="Times New Roman" w:hAnsi="Times New Roman"/>
                <w:color w:val="000000" w:themeColor="text1"/>
                <w:sz w:val="24"/>
                <w:szCs w:val="24"/>
                <w:lang w:eastAsia="zh-CN"/>
              </w:rPr>
              <w:t>Dănuț LEFTER</w:t>
            </w:r>
          </w:p>
        </w:tc>
        <w:tc>
          <w:tcPr>
            <w:tcW w:w="5806" w:type="dxa"/>
            <w:tcBorders>
              <w:top w:val="single" w:sz="4" w:space="0" w:color="auto"/>
              <w:left w:val="single" w:sz="4" w:space="0" w:color="auto"/>
              <w:bottom w:val="single" w:sz="4" w:space="0" w:color="auto"/>
              <w:right w:val="single" w:sz="4" w:space="0" w:color="auto"/>
            </w:tcBorders>
            <w:vAlign w:val="center"/>
          </w:tcPr>
          <w:p w14:paraId="3696FCDC" w14:textId="77777777" w:rsidR="004F78DE" w:rsidRPr="001715AD" w:rsidRDefault="004F78DE" w:rsidP="00FF3B92">
            <w:pPr>
              <w:ind w:right="-65"/>
              <w:rPr>
                <w:rFonts w:ascii="Times New Roman" w:hAnsi="Times New Roman"/>
                <w:color w:val="000000" w:themeColor="text1"/>
                <w:sz w:val="24"/>
                <w:szCs w:val="24"/>
                <w:lang w:eastAsia="ro-RO"/>
              </w:rPr>
            </w:pPr>
            <w:r w:rsidRPr="001715AD">
              <w:rPr>
                <w:rFonts w:ascii="Times New Roman" w:hAnsi="Times New Roman"/>
                <w:color w:val="000000" w:themeColor="text1"/>
                <w:sz w:val="24"/>
                <w:szCs w:val="24"/>
                <w:lang w:eastAsia="zh-CN"/>
              </w:rPr>
              <w:t xml:space="preserve">Director </w:t>
            </w:r>
            <w:proofErr w:type="spellStart"/>
            <w:r w:rsidRPr="001715AD">
              <w:rPr>
                <w:rFonts w:ascii="Times New Roman" w:hAnsi="Times New Roman"/>
                <w:color w:val="000000" w:themeColor="text1"/>
                <w:sz w:val="24"/>
                <w:szCs w:val="24"/>
                <w:lang w:eastAsia="zh-CN"/>
              </w:rPr>
              <w:t>Interimar</w:t>
            </w:r>
            <w:proofErr w:type="spellEnd"/>
            <w:r w:rsidRPr="001715AD">
              <w:rPr>
                <w:rFonts w:ascii="Times New Roman" w:hAnsi="Times New Roman"/>
                <w:color w:val="000000" w:themeColor="text1"/>
                <w:sz w:val="24"/>
                <w:szCs w:val="24"/>
                <w:lang w:eastAsia="zh-CN"/>
              </w:rPr>
              <w:t xml:space="preserve"> General Adjunct </w:t>
            </w:r>
            <w:proofErr w:type="spellStart"/>
            <w:r w:rsidRPr="001715AD">
              <w:rPr>
                <w:rFonts w:ascii="Times New Roman" w:hAnsi="Times New Roman"/>
                <w:color w:val="000000" w:themeColor="text1"/>
                <w:sz w:val="24"/>
                <w:szCs w:val="24"/>
                <w:lang w:eastAsia="zh-CN"/>
              </w:rPr>
              <w:t>Administrativ</w:t>
            </w:r>
            <w:proofErr w:type="spellEnd"/>
          </w:p>
        </w:tc>
      </w:tr>
      <w:tr w:rsidR="004F78DE" w:rsidRPr="001715AD" w14:paraId="3C420164"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1CB27E73"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10</w:t>
            </w:r>
          </w:p>
        </w:tc>
        <w:tc>
          <w:tcPr>
            <w:tcW w:w="4014" w:type="dxa"/>
            <w:tcBorders>
              <w:top w:val="single" w:sz="4" w:space="0" w:color="auto"/>
              <w:left w:val="single" w:sz="4" w:space="0" w:color="auto"/>
              <w:bottom w:val="single" w:sz="4" w:space="0" w:color="auto"/>
              <w:right w:val="single" w:sz="4" w:space="0" w:color="auto"/>
            </w:tcBorders>
            <w:vAlign w:val="center"/>
          </w:tcPr>
          <w:p w14:paraId="06A9CE48"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Costică COȘTOI</w:t>
            </w:r>
          </w:p>
        </w:tc>
        <w:tc>
          <w:tcPr>
            <w:tcW w:w="5806" w:type="dxa"/>
            <w:tcBorders>
              <w:top w:val="single" w:sz="4" w:space="0" w:color="auto"/>
              <w:left w:val="single" w:sz="4" w:space="0" w:color="auto"/>
              <w:bottom w:val="single" w:sz="4" w:space="0" w:color="auto"/>
              <w:right w:val="single" w:sz="4" w:space="0" w:color="auto"/>
            </w:tcBorders>
            <w:vAlign w:val="center"/>
          </w:tcPr>
          <w:p w14:paraId="3B5B6517" w14:textId="77777777" w:rsidR="004F78DE" w:rsidRPr="001715AD" w:rsidRDefault="004F78DE" w:rsidP="00FF3B92">
            <w:pPr>
              <w:widowControl w:val="0"/>
              <w:jc w:val="both"/>
              <w:rPr>
                <w:rFonts w:ascii="Times New Roman" w:hAnsi="Times New Roman"/>
                <w:color w:val="000000" w:themeColor="text1"/>
                <w:sz w:val="24"/>
                <w:szCs w:val="24"/>
                <w:lang w:eastAsia="ro-RO"/>
              </w:rPr>
            </w:pPr>
            <w:r w:rsidRPr="001715AD">
              <w:rPr>
                <w:rFonts w:ascii="Times New Roman" w:hAnsi="Times New Roman"/>
                <w:color w:val="000000" w:themeColor="text1"/>
                <w:sz w:val="24"/>
                <w:szCs w:val="24"/>
                <w:lang w:eastAsia="ro-RO"/>
              </w:rPr>
              <w:t xml:space="preserve">Director, </w:t>
            </w:r>
            <w:proofErr w:type="spellStart"/>
            <w:r w:rsidRPr="001715AD">
              <w:rPr>
                <w:rFonts w:ascii="Times New Roman" w:hAnsi="Times New Roman"/>
                <w:color w:val="000000" w:themeColor="text1"/>
                <w:sz w:val="24"/>
                <w:szCs w:val="24"/>
                <w:lang w:eastAsia="ro-RO"/>
              </w:rPr>
              <w:t>Direcția</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legislație</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resurse</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umane</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și</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salarizare</w:t>
            </w:r>
            <w:proofErr w:type="spellEnd"/>
          </w:p>
        </w:tc>
      </w:tr>
      <w:tr w:rsidR="004F78DE" w:rsidRPr="001715AD" w14:paraId="41823F2F"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4B3C3198"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11</w:t>
            </w:r>
          </w:p>
        </w:tc>
        <w:tc>
          <w:tcPr>
            <w:tcW w:w="4014" w:type="dxa"/>
            <w:tcBorders>
              <w:top w:val="single" w:sz="4" w:space="0" w:color="auto"/>
              <w:left w:val="single" w:sz="4" w:space="0" w:color="auto"/>
              <w:bottom w:val="single" w:sz="4" w:space="0" w:color="auto"/>
              <w:right w:val="single" w:sz="4" w:space="0" w:color="auto"/>
            </w:tcBorders>
            <w:vAlign w:val="center"/>
          </w:tcPr>
          <w:p w14:paraId="5F476D02"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Aurelia-Daniela MODIGA</w:t>
            </w:r>
          </w:p>
        </w:tc>
        <w:tc>
          <w:tcPr>
            <w:tcW w:w="5806" w:type="dxa"/>
            <w:tcBorders>
              <w:top w:val="single" w:sz="4" w:space="0" w:color="auto"/>
              <w:left w:val="single" w:sz="4" w:space="0" w:color="auto"/>
              <w:bottom w:val="single" w:sz="4" w:space="0" w:color="auto"/>
              <w:right w:val="single" w:sz="4" w:space="0" w:color="auto"/>
            </w:tcBorders>
            <w:vAlign w:val="center"/>
          </w:tcPr>
          <w:p w14:paraId="522DC8EE"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 xml:space="preserve">Director </w:t>
            </w:r>
            <w:proofErr w:type="spellStart"/>
            <w:r w:rsidRPr="001715AD">
              <w:rPr>
                <w:rFonts w:ascii="Times New Roman" w:hAnsi="Times New Roman"/>
                <w:color w:val="000000" w:themeColor="text1"/>
                <w:sz w:val="24"/>
                <w:szCs w:val="24"/>
                <w:lang w:eastAsia="zh-CN"/>
              </w:rPr>
              <w:t>Interimar</w:t>
            </w:r>
            <w:proofErr w:type="spellEnd"/>
            <w:r w:rsidRPr="001715AD">
              <w:rPr>
                <w:rFonts w:ascii="Times New Roman" w:hAnsi="Times New Roman"/>
                <w:color w:val="000000" w:themeColor="text1"/>
                <w:sz w:val="24"/>
                <w:szCs w:val="24"/>
                <w:lang w:eastAsia="zh-CN"/>
              </w:rPr>
              <w:t xml:space="preserve"> - </w:t>
            </w:r>
            <w:proofErr w:type="spellStart"/>
            <w:r w:rsidRPr="001715AD">
              <w:rPr>
                <w:rFonts w:ascii="Times New Roman" w:hAnsi="Times New Roman"/>
                <w:color w:val="000000" w:themeColor="text1"/>
                <w:sz w:val="24"/>
                <w:szCs w:val="24"/>
                <w:lang w:eastAsia="zh-CN"/>
              </w:rPr>
              <w:t>Direcția</w:t>
            </w:r>
            <w:proofErr w:type="spell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Economică</w:t>
            </w:r>
            <w:proofErr w:type="spellEnd"/>
          </w:p>
        </w:tc>
      </w:tr>
      <w:tr w:rsidR="004F78DE" w:rsidRPr="001715AD" w14:paraId="69E1758C"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3CBEB70E"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12</w:t>
            </w:r>
          </w:p>
        </w:tc>
        <w:tc>
          <w:tcPr>
            <w:tcW w:w="4014" w:type="dxa"/>
            <w:tcBorders>
              <w:top w:val="single" w:sz="4" w:space="0" w:color="auto"/>
              <w:left w:val="single" w:sz="4" w:space="0" w:color="auto"/>
              <w:bottom w:val="single" w:sz="4" w:space="0" w:color="auto"/>
              <w:right w:val="single" w:sz="4" w:space="0" w:color="auto"/>
            </w:tcBorders>
            <w:vAlign w:val="center"/>
          </w:tcPr>
          <w:p w14:paraId="7B816AC6" w14:textId="4D589634" w:rsidR="004F78DE" w:rsidRPr="001715AD" w:rsidRDefault="0099566F" w:rsidP="00FF3B92">
            <w:pPr>
              <w:ind w:right="-65"/>
              <w:rPr>
                <w:rFonts w:ascii="Times New Roman" w:hAnsi="Times New Roman"/>
                <w:noProof/>
                <w:color w:val="000000" w:themeColor="text1"/>
                <w:sz w:val="24"/>
                <w:szCs w:val="24"/>
              </w:rPr>
            </w:pPr>
            <w:r>
              <w:rPr>
                <w:rFonts w:ascii="Times New Roman" w:hAnsi="Times New Roman"/>
                <w:color w:val="000000" w:themeColor="text1"/>
                <w:sz w:val="24"/>
                <w:szCs w:val="24"/>
                <w:lang w:eastAsia="zh-CN"/>
              </w:rPr>
              <w:t>Ing. Virginia TĂCHIȚĂ</w:t>
            </w:r>
          </w:p>
        </w:tc>
        <w:tc>
          <w:tcPr>
            <w:tcW w:w="5806" w:type="dxa"/>
            <w:tcBorders>
              <w:top w:val="single" w:sz="4" w:space="0" w:color="auto"/>
              <w:left w:val="single" w:sz="4" w:space="0" w:color="auto"/>
              <w:bottom w:val="single" w:sz="4" w:space="0" w:color="auto"/>
              <w:right w:val="single" w:sz="4" w:space="0" w:color="auto"/>
            </w:tcBorders>
            <w:vAlign w:val="center"/>
          </w:tcPr>
          <w:p w14:paraId="2EEA3434" w14:textId="6B5EBA6E" w:rsidR="004F78DE" w:rsidRPr="001715AD" w:rsidRDefault="0099566F" w:rsidP="00FF3B92">
            <w:pPr>
              <w:ind w:right="-65"/>
              <w:rPr>
                <w:rFonts w:ascii="Times New Roman" w:hAnsi="Times New Roman"/>
                <w:noProof/>
                <w:color w:val="000000" w:themeColor="text1"/>
                <w:sz w:val="24"/>
                <w:szCs w:val="24"/>
              </w:rPr>
            </w:pPr>
            <w:r>
              <w:rPr>
                <w:rFonts w:ascii="Times New Roman" w:hAnsi="Times New Roman"/>
                <w:color w:val="000000" w:themeColor="text1"/>
                <w:sz w:val="24"/>
                <w:szCs w:val="24"/>
                <w:lang w:eastAsia="ro-RO"/>
              </w:rPr>
              <w:t xml:space="preserve">Director </w:t>
            </w:r>
            <w:proofErr w:type="spellStart"/>
            <w:proofErr w:type="gramStart"/>
            <w:r>
              <w:rPr>
                <w:rFonts w:ascii="Times New Roman" w:hAnsi="Times New Roman"/>
                <w:color w:val="000000" w:themeColor="text1"/>
                <w:sz w:val="24"/>
                <w:szCs w:val="24"/>
                <w:lang w:eastAsia="ro-RO"/>
              </w:rPr>
              <w:t>Interimar,</w:t>
            </w:r>
            <w:r w:rsidR="004F78DE" w:rsidRPr="001715AD">
              <w:rPr>
                <w:rFonts w:ascii="Times New Roman" w:hAnsi="Times New Roman"/>
                <w:color w:val="000000" w:themeColor="text1"/>
                <w:sz w:val="24"/>
                <w:szCs w:val="24"/>
                <w:lang w:eastAsia="ro-RO"/>
              </w:rPr>
              <w:t>Direcția</w:t>
            </w:r>
            <w:proofErr w:type="spellEnd"/>
            <w:proofErr w:type="gramEnd"/>
            <w:r w:rsidR="004F78DE" w:rsidRPr="001715AD">
              <w:rPr>
                <w:rFonts w:ascii="Times New Roman" w:hAnsi="Times New Roman"/>
                <w:color w:val="000000" w:themeColor="text1"/>
                <w:sz w:val="24"/>
                <w:szCs w:val="24"/>
                <w:lang w:eastAsia="ro-RO"/>
              </w:rPr>
              <w:t xml:space="preserve"> </w:t>
            </w:r>
            <w:proofErr w:type="spellStart"/>
            <w:r w:rsidR="004F78DE" w:rsidRPr="001715AD">
              <w:rPr>
                <w:rFonts w:ascii="Times New Roman" w:hAnsi="Times New Roman"/>
                <w:color w:val="000000" w:themeColor="text1"/>
                <w:sz w:val="24"/>
                <w:szCs w:val="24"/>
                <w:lang w:eastAsia="ro-RO"/>
              </w:rPr>
              <w:t>Achiziții</w:t>
            </w:r>
            <w:proofErr w:type="spellEnd"/>
            <w:r w:rsidR="004F78DE" w:rsidRPr="001715AD">
              <w:rPr>
                <w:rFonts w:ascii="Times New Roman" w:hAnsi="Times New Roman"/>
                <w:color w:val="000000" w:themeColor="text1"/>
                <w:sz w:val="24"/>
                <w:szCs w:val="24"/>
                <w:lang w:eastAsia="ro-RO"/>
              </w:rPr>
              <w:t xml:space="preserve"> </w:t>
            </w:r>
            <w:proofErr w:type="spellStart"/>
            <w:r w:rsidR="004F78DE" w:rsidRPr="001715AD">
              <w:rPr>
                <w:rFonts w:ascii="Times New Roman" w:hAnsi="Times New Roman"/>
                <w:color w:val="000000" w:themeColor="text1"/>
                <w:sz w:val="24"/>
                <w:szCs w:val="24"/>
                <w:lang w:eastAsia="ro-RO"/>
              </w:rPr>
              <w:t>Publice</w:t>
            </w:r>
            <w:proofErr w:type="spellEnd"/>
            <w:r w:rsidR="004F78DE" w:rsidRPr="001715AD">
              <w:rPr>
                <w:rFonts w:ascii="Times New Roman" w:hAnsi="Times New Roman"/>
                <w:color w:val="000000" w:themeColor="text1"/>
                <w:sz w:val="24"/>
                <w:szCs w:val="24"/>
                <w:lang w:eastAsia="ro-RO"/>
              </w:rPr>
              <w:t xml:space="preserve"> </w:t>
            </w:r>
            <w:proofErr w:type="spellStart"/>
            <w:r w:rsidR="004F78DE" w:rsidRPr="001715AD">
              <w:rPr>
                <w:rFonts w:ascii="Times New Roman" w:hAnsi="Times New Roman"/>
                <w:color w:val="000000" w:themeColor="text1"/>
                <w:sz w:val="24"/>
                <w:szCs w:val="24"/>
                <w:lang w:eastAsia="ro-RO"/>
              </w:rPr>
              <w:t>și</w:t>
            </w:r>
            <w:proofErr w:type="spellEnd"/>
            <w:r w:rsidR="004F78DE" w:rsidRPr="001715AD">
              <w:rPr>
                <w:rFonts w:ascii="Times New Roman" w:hAnsi="Times New Roman"/>
                <w:color w:val="000000" w:themeColor="text1"/>
                <w:sz w:val="24"/>
                <w:szCs w:val="24"/>
                <w:lang w:eastAsia="ro-RO"/>
              </w:rPr>
              <w:t xml:space="preserve"> </w:t>
            </w:r>
            <w:proofErr w:type="spellStart"/>
            <w:r w:rsidR="004F78DE" w:rsidRPr="001715AD">
              <w:rPr>
                <w:rFonts w:ascii="Times New Roman" w:hAnsi="Times New Roman"/>
                <w:color w:val="000000" w:themeColor="text1"/>
                <w:sz w:val="24"/>
                <w:szCs w:val="24"/>
                <w:lang w:eastAsia="ro-RO"/>
              </w:rPr>
              <w:t>Tehnic</w:t>
            </w:r>
            <w:proofErr w:type="spellEnd"/>
          </w:p>
        </w:tc>
      </w:tr>
      <w:tr w:rsidR="004F78DE" w:rsidRPr="001715AD" w14:paraId="2B80CDE8"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096760B7"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13</w:t>
            </w:r>
          </w:p>
        </w:tc>
        <w:tc>
          <w:tcPr>
            <w:tcW w:w="4014" w:type="dxa"/>
            <w:tcBorders>
              <w:top w:val="single" w:sz="4" w:space="0" w:color="auto"/>
              <w:left w:val="single" w:sz="4" w:space="0" w:color="auto"/>
              <w:bottom w:val="single" w:sz="4" w:space="0" w:color="auto"/>
              <w:right w:val="single" w:sz="4" w:space="0" w:color="auto"/>
            </w:tcBorders>
            <w:vAlign w:val="center"/>
          </w:tcPr>
          <w:p w14:paraId="5DF612B0"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Mariana BĂLBĂRĂU</w:t>
            </w:r>
          </w:p>
        </w:tc>
        <w:tc>
          <w:tcPr>
            <w:tcW w:w="5806" w:type="dxa"/>
            <w:tcBorders>
              <w:top w:val="single" w:sz="4" w:space="0" w:color="auto"/>
              <w:left w:val="single" w:sz="4" w:space="0" w:color="auto"/>
              <w:bottom w:val="single" w:sz="4" w:space="0" w:color="auto"/>
              <w:right w:val="single" w:sz="4" w:space="0" w:color="auto"/>
            </w:tcBorders>
            <w:vAlign w:val="center"/>
          </w:tcPr>
          <w:p w14:paraId="4437CB58" w14:textId="77777777" w:rsidR="004F78DE" w:rsidRPr="001715AD" w:rsidRDefault="004F78DE" w:rsidP="00FF3B92">
            <w:pPr>
              <w:ind w:right="-65"/>
              <w:rPr>
                <w:rFonts w:ascii="Times New Roman" w:hAnsi="Times New Roman"/>
                <w:noProof/>
                <w:color w:val="000000" w:themeColor="text1"/>
                <w:sz w:val="24"/>
                <w:szCs w:val="24"/>
              </w:rPr>
            </w:pPr>
            <w:proofErr w:type="spellStart"/>
            <w:r w:rsidRPr="001715AD">
              <w:rPr>
                <w:rFonts w:ascii="Times New Roman" w:hAnsi="Times New Roman"/>
                <w:color w:val="000000" w:themeColor="text1"/>
                <w:sz w:val="24"/>
                <w:szCs w:val="24"/>
                <w:lang w:eastAsia="ro-RO"/>
              </w:rPr>
              <w:t>Șef</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interimar</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Serviciul</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Financiar</w:t>
            </w:r>
            <w:proofErr w:type="spellEnd"/>
          </w:p>
        </w:tc>
      </w:tr>
      <w:tr w:rsidR="004F78DE" w:rsidRPr="001715AD" w14:paraId="215CBDCA"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0767F615"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14</w:t>
            </w:r>
          </w:p>
        </w:tc>
        <w:tc>
          <w:tcPr>
            <w:tcW w:w="4014" w:type="dxa"/>
            <w:tcBorders>
              <w:top w:val="single" w:sz="4" w:space="0" w:color="auto"/>
              <w:left w:val="single" w:sz="4" w:space="0" w:color="auto"/>
              <w:bottom w:val="single" w:sz="4" w:space="0" w:color="auto"/>
              <w:right w:val="single" w:sz="4" w:space="0" w:color="auto"/>
            </w:tcBorders>
            <w:vAlign w:val="center"/>
          </w:tcPr>
          <w:p w14:paraId="3A582AF8"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Alina-Genoveva MAZURU</w:t>
            </w:r>
          </w:p>
        </w:tc>
        <w:tc>
          <w:tcPr>
            <w:tcW w:w="5806" w:type="dxa"/>
            <w:tcBorders>
              <w:top w:val="single" w:sz="4" w:space="0" w:color="auto"/>
              <w:left w:val="single" w:sz="4" w:space="0" w:color="auto"/>
              <w:bottom w:val="single" w:sz="4" w:space="0" w:color="auto"/>
              <w:right w:val="single" w:sz="4" w:space="0" w:color="auto"/>
            </w:tcBorders>
            <w:vAlign w:val="center"/>
          </w:tcPr>
          <w:p w14:paraId="63752D6E" w14:textId="77777777" w:rsidR="004F78DE" w:rsidRPr="001715AD" w:rsidRDefault="004F78DE" w:rsidP="00FF3B92">
            <w:pPr>
              <w:ind w:right="-65"/>
              <w:rPr>
                <w:rFonts w:ascii="Times New Roman" w:hAnsi="Times New Roman"/>
                <w:noProof/>
                <w:color w:val="000000" w:themeColor="text1"/>
                <w:sz w:val="24"/>
                <w:szCs w:val="24"/>
              </w:rPr>
            </w:pPr>
            <w:proofErr w:type="spellStart"/>
            <w:r w:rsidRPr="001715AD">
              <w:rPr>
                <w:rFonts w:ascii="Times New Roman" w:hAnsi="Times New Roman"/>
                <w:color w:val="000000" w:themeColor="text1"/>
                <w:sz w:val="24"/>
                <w:szCs w:val="24"/>
                <w:lang w:eastAsia="ro-RO"/>
              </w:rPr>
              <w:t>Șef</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Interimar</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Serviciul</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Contabilitate</w:t>
            </w:r>
            <w:proofErr w:type="spellEnd"/>
          </w:p>
        </w:tc>
      </w:tr>
      <w:tr w:rsidR="004F78DE" w:rsidRPr="001715AD" w14:paraId="4D1EA0BB"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7DE9A647"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15</w:t>
            </w:r>
          </w:p>
        </w:tc>
        <w:tc>
          <w:tcPr>
            <w:tcW w:w="4014" w:type="dxa"/>
            <w:tcBorders>
              <w:top w:val="single" w:sz="4" w:space="0" w:color="auto"/>
              <w:left w:val="single" w:sz="4" w:space="0" w:color="auto"/>
              <w:bottom w:val="single" w:sz="4" w:space="0" w:color="auto"/>
              <w:right w:val="single" w:sz="4" w:space="0" w:color="auto"/>
            </w:tcBorders>
            <w:vAlign w:val="center"/>
          </w:tcPr>
          <w:p w14:paraId="079CDEF8" w14:textId="77777777" w:rsidR="004F78DE" w:rsidRPr="001715AD" w:rsidRDefault="004F78DE" w:rsidP="00FF3B92">
            <w:pPr>
              <w:ind w:right="-65"/>
              <w:rPr>
                <w:rFonts w:ascii="Times New Roman" w:hAnsi="Times New Roman"/>
                <w:noProof/>
                <w:color w:val="000000" w:themeColor="text1"/>
                <w:sz w:val="24"/>
                <w:szCs w:val="24"/>
                <w:lang w:val="ro-RO"/>
              </w:rPr>
            </w:pPr>
            <w:r w:rsidRPr="001715AD">
              <w:rPr>
                <w:rFonts w:ascii="Times New Roman" w:hAnsi="Times New Roman"/>
                <w:color w:val="000000" w:themeColor="text1"/>
                <w:sz w:val="24"/>
                <w:szCs w:val="24"/>
                <w:lang w:eastAsia="ro-RO"/>
              </w:rPr>
              <w:t>Adrian DUMITRAȘCU</w:t>
            </w:r>
          </w:p>
        </w:tc>
        <w:tc>
          <w:tcPr>
            <w:tcW w:w="5806" w:type="dxa"/>
            <w:tcBorders>
              <w:top w:val="single" w:sz="4" w:space="0" w:color="auto"/>
              <w:left w:val="single" w:sz="4" w:space="0" w:color="auto"/>
              <w:bottom w:val="single" w:sz="4" w:space="0" w:color="auto"/>
              <w:right w:val="single" w:sz="4" w:space="0" w:color="auto"/>
            </w:tcBorders>
            <w:vAlign w:val="center"/>
          </w:tcPr>
          <w:p w14:paraId="2822763C" w14:textId="77777777" w:rsidR="004F78DE" w:rsidRPr="001715AD" w:rsidRDefault="004F78DE" w:rsidP="00FF3B92">
            <w:pPr>
              <w:rPr>
                <w:rFonts w:ascii="Times New Roman" w:hAnsi="Times New Roman"/>
                <w:color w:val="000000" w:themeColor="text1"/>
                <w:sz w:val="24"/>
                <w:szCs w:val="24"/>
                <w:lang w:eastAsia="ro-RO"/>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4F78DE" w:rsidRPr="001715AD" w14:paraId="061075D3"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2B0903F8"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16</w:t>
            </w:r>
          </w:p>
        </w:tc>
        <w:tc>
          <w:tcPr>
            <w:tcW w:w="4014" w:type="dxa"/>
            <w:tcBorders>
              <w:top w:val="single" w:sz="4" w:space="0" w:color="auto"/>
              <w:left w:val="single" w:sz="4" w:space="0" w:color="auto"/>
              <w:bottom w:val="single" w:sz="4" w:space="0" w:color="auto"/>
              <w:right w:val="single" w:sz="4" w:space="0" w:color="auto"/>
            </w:tcBorders>
            <w:vAlign w:val="center"/>
          </w:tcPr>
          <w:p w14:paraId="13EA195D"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Elena-Marinela OPREA</w:t>
            </w:r>
          </w:p>
        </w:tc>
        <w:tc>
          <w:tcPr>
            <w:tcW w:w="5806" w:type="dxa"/>
            <w:tcBorders>
              <w:top w:val="single" w:sz="4" w:space="0" w:color="auto"/>
              <w:left w:val="single" w:sz="4" w:space="0" w:color="auto"/>
              <w:bottom w:val="single" w:sz="4" w:space="0" w:color="auto"/>
              <w:right w:val="single" w:sz="4" w:space="0" w:color="auto"/>
            </w:tcBorders>
            <w:vAlign w:val="center"/>
          </w:tcPr>
          <w:p w14:paraId="16DBB737" w14:textId="77777777" w:rsidR="004F78DE" w:rsidRPr="001715AD" w:rsidRDefault="004F78DE" w:rsidP="00FF3B92">
            <w:pPr>
              <w:ind w:right="-65"/>
              <w:rPr>
                <w:rFonts w:ascii="Times New Roman" w:hAnsi="Times New Roman"/>
                <w:noProof/>
                <w:color w:val="000000" w:themeColor="text1"/>
                <w:sz w:val="24"/>
                <w:szCs w:val="24"/>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4F78DE" w:rsidRPr="001715AD" w14:paraId="2D091658"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4084E603"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17</w:t>
            </w:r>
          </w:p>
        </w:tc>
        <w:tc>
          <w:tcPr>
            <w:tcW w:w="4014" w:type="dxa"/>
            <w:tcBorders>
              <w:top w:val="single" w:sz="4" w:space="0" w:color="auto"/>
              <w:left w:val="single" w:sz="4" w:space="0" w:color="auto"/>
              <w:bottom w:val="single" w:sz="4" w:space="0" w:color="auto"/>
              <w:right w:val="single" w:sz="4" w:space="0" w:color="auto"/>
            </w:tcBorders>
            <w:vAlign w:val="center"/>
          </w:tcPr>
          <w:p w14:paraId="4578CA12" w14:textId="77777777" w:rsidR="004F78DE" w:rsidRPr="001715AD" w:rsidRDefault="004F78DE" w:rsidP="00FF3B92">
            <w:pPr>
              <w:ind w:right="-65"/>
              <w:rPr>
                <w:rFonts w:ascii="Times New Roman" w:hAnsi="Times New Roman"/>
                <w:noProof/>
                <w:color w:val="000000" w:themeColor="text1"/>
                <w:sz w:val="24"/>
                <w:szCs w:val="24"/>
                <w:lang w:val="nl-NL"/>
              </w:rPr>
            </w:pPr>
            <w:r w:rsidRPr="001715AD">
              <w:rPr>
                <w:rFonts w:ascii="Times New Roman" w:hAnsi="Times New Roman"/>
                <w:color w:val="000000" w:themeColor="text1"/>
                <w:sz w:val="24"/>
                <w:szCs w:val="24"/>
                <w:lang w:eastAsia="ro-RO"/>
              </w:rPr>
              <w:t>Andreea ALEXA</w:t>
            </w:r>
          </w:p>
        </w:tc>
        <w:tc>
          <w:tcPr>
            <w:tcW w:w="5806" w:type="dxa"/>
            <w:tcBorders>
              <w:top w:val="single" w:sz="4" w:space="0" w:color="auto"/>
              <w:left w:val="single" w:sz="4" w:space="0" w:color="auto"/>
              <w:bottom w:val="single" w:sz="4" w:space="0" w:color="auto"/>
              <w:right w:val="single" w:sz="4" w:space="0" w:color="auto"/>
            </w:tcBorders>
            <w:vAlign w:val="center"/>
          </w:tcPr>
          <w:p w14:paraId="45ECEB3B" w14:textId="77777777" w:rsidR="004F78DE" w:rsidRPr="001715AD" w:rsidRDefault="004F78DE" w:rsidP="00FF3B92">
            <w:pPr>
              <w:ind w:right="-65"/>
              <w:rPr>
                <w:rFonts w:ascii="Times New Roman" w:hAnsi="Times New Roman"/>
                <w:color w:val="000000" w:themeColor="text1"/>
                <w:sz w:val="24"/>
                <w:szCs w:val="24"/>
                <w:lang w:eastAsia="ar-SA"/>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4F78DE" w:rsidRPr="001715AD" w14:paraId="5EEAE6BC"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50AAF4A0"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18</w:t>
            </w:r>
          </w:p>
        </w:tc>
        <w:tc>
          <w:tcPr>
            <w:tcW w:w="4014" w:type="dxa"/>
            <w:tcBorders>
              <w:top w:val="single" w:sz="4" w:space="0" w:color="auto"/>
              <w:left w:val="single" w:sz="4" w:space="0" w:color="auto"/>
              <w:bottom w:val="single" w:sz="4" w:space="0" w:color="auto"/>
              <w:right w:val="single" w:sz="4" w:space="0" w:color="auto"/>
            </w:tcBorders>
            <w:vAlign w:val="center"/>
          </w:tcPr>
          <w:p w14:paraId="497782FA"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Maria – Cristiana COROIU</w:t>
            </w:r>
          </w:p>
        </w:tc>
        <w:tc>
          <w:tcPr>
            <w:tcW w:w="5806" w:type="dxa"/>
            <w:tcBorders>
              <w:top w:val="single" w:sz="4" w:space="0" w:color="auto"/>
              <w:left w:val="single" w:sz="4" w:space="0" w:color="auto"/>
              <w:bottom w:val="single" w:sz="4" w:space="0" w:color="auto"/>
              <w:right w:val="single" w:sz="4" w:space="0" w:color="auto"/>
            </w:tcBorders>
            <w:vAlign w:val="center"/>
          </w:tcPr>
          <w:p w14:paraId="08E89D65" w14:textId="77777777" w:rsidR="004F78DE" w:rsidRPr="001715AD" w:rsidRDefault="004F78DE" w:rsidP="00FF3B92">
            <w:pPr>
              <w:ind w:right="-65"/>
              <w:rPr>
                <w:rFonts w:ascii="Times New Roman" w:hAnsi="Times New Roman"/>
                <w:color w:val="000000" w:themeColor="text1"/>
                <w:sz w:val="24"/>
                <w:szCs w:val="24"/>
                <w:lang w:eastAsia="ar-SA"/>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4F78DE" w:rsidRPr="001715AD" w14:paraId="3E3985D0"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74A2993A"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19</w:t>
            </w:r>
          </w:p>
        </w:tc>
        <w:tc>
          <w:tcPr>
            <w:tcW w:w="4014" w:type="dxa"/>
            <w:tcBorders>
              <w:top w:val="single" w:sz="4" w:space="0" w:color="auto"/>
              <w:left w:val="single" w:sz="4" w:space="0" w:color="auto"/>
              <w:bottom w:val="single" w:sz="4" w:space="0" w:color="auto"/>
              <w:right w:val="single" w:sz="4" w:space="0" w:color="auto"/>
            </w:tcBorders>
            <w:vAlign w:val="center"/>
          </w:tcPr>
          <w:p w14:paraId="1CDD4B98"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Margareta DĂNĂILĂ</w:t>
            </w:r>
          </w:p>
        </w:tc>
        <w:tc>
          <w:tcPr>
            <w:tcW w:w="5806" w:type="dxa"/>
            <w:tcBorders>
              <w:top w:val="single" w:sz="4" w:space="0" w:color="auto"/>
              <w:left w:val="single" w:sz="4" w:space="0" w:color="auto"/>
              <w:bottom w:val="single" w:sz="4" w:space="0" w:color="auto"/>
              <w:right w:val="single" w:sz="4" w:space="0" w:color="auto"/>
            </w:tcBorders>
            <w:vAlign w:val="center"/>
          </w:tcPr>
          <w:p w14:paraId="70A9D411" w14:textId="77777777" w:rsidR="004F78DE" w:rsidRPr="001715AD" w:rsidRDefault="004F78DE" w:rsidP="00FF3B92">
            <w:pPr>
              <w:ind w:right="-65"/>
              <w:rPr>
                <w:rFonts w:ascii="Times New Roman" w:hAnsi="Times New Roman"/>
                <w:color w:val="000000" w:themeColor="text1"/>
                <w:sz w:val="24"/>
                <w:szCs w:val="24"/>
                <w:lang w:eastAsia="ar-SA"/>
              </w:rPr>
            </w:pPr>
            <w:r w:rsidRPr="001715AD">
              <w:rPr>
                <w:rFonts w:ascii="Times New Roman" w:hAnsi="Times New Roman"/>
                <w:color w:val="000000" w:themeColor="text1"/>
                <w:sz w:val="24"/>
                <w:szCs w:val="24"/>
                <w:lang w:eastAsia="ro-RO"/>
              </w:rPr>
              <w:t xml:space="preserve">Administrator </w:t>
            </w:r>
            <w:proofErr w:type="spellStart"/>
            <w:r w:rsidRPr="001715AD">
              <w:rPr>
                <w:rFonts w:ascii="Times New Roman" w:hAnsi="Times New Roman"/>
                <w:color w:val="000000" w:themeColor="text1"/>
                <w:sz w:val="24"/>
                <w:szCs w:val="24"/>
                <w:lang w:eastAsia="ro-RO"/>
              </w:rPr>
              <w:t>financiar</w:t>
            </w:r>
            <w:proofErr w:type="spellEnd"/>
          </w:p>
        </w:tc>
      </w:tr>
      <w:tr w:rsidR="004F78DE" w:rsidRPr="001715AD" w14:paraId="4B0C3644"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3FCF5D4C"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20</w:t>
            </w:r>
          </w:p>
        </w:tc>
        <w:tc>
          <w:tcPr>
            <w:tcW w:w="4014" w:type="dxa"/>
            <w:tcBorders>
              <w:top w:val="single" w:sz="4" w:space="0" w:color="auto"/>
              <w:left w:val="single" w:sz="4" w:space="0" w:color="auto"/>
              <w:bottom w:val="single" w:sz="4" w:space="0" w:color="auto"/>
              <w:right w:val="single" w:sz="4" w:space="0" w:color="auto"/>
            </w:tcBorders>
            <w:vAlign w:val="center"/>
          </w:tcPr>
          <w:p w14:paraId="113AF332"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Neculai SAVA</w:t>
            </w:r>
          </w:p>
        </w:tc>
        <w:tc>
          <w:tcPr>
            <w:tcW w:w="5806" w:type="dxa"/>
            <w:tcBorders>
              <w:top w:val="single" w:sz="4" w:space="0" w:color="auto"/>
              <w:left w:val="single" w:sz="4" w:space="0" w:color="auto"/>
              <w:bottom w:val="single" w:sz="4" w:space="0" w:color="auto"/>
              <w:right w:val="single" w:sz="4" w:space="0" w:color="auto"/>
            </w:tcBorders>
            <w:vAlign w:val="center"/>
          </w:tcPr>
          <w:p w14:paraId="1D907CB0" w14:textId="77777777" w:rsidR="004F78DE" w:rsidRPr="001715AD" w:rsidRDefault="004F78DE" w:rsidP="00FF3B92">
            <w:pPr>
              <w:ind w:right="-65"/>
              <w:rPr>
                <w:rFonts w:ascii="Times New Roman" w:hAnsi="Times New Roman"/>
                <w:color w:val="000000" w:themeColor="text1"/>
                <w:sz w:val="24"/>
                <w:szCs w:val="24"/>
                <w:lang w:eastAsia="ar-SA"/>
              </w:rPr>
            </w:pPr>
            <w:r w:rsidRPr="001715AD">
              <w:rPr>
                <w:rFonts w:ascii="Times New Roman" w:hAnsi="Times New Roman"/>
                <w:color w:val="000000" w:themeColor="text1"/>
                <w:sz w:val="24"/>
                <w:szCs w:val="24"/>
                <w:lang w:eastAsia="ro-RO"/>
              </w:rPr>
              <w:t xml:space="preserve">Administrator </w:t>
            </w:r>
            <w:proofErr w:type="spellStart"/>
            <w:r w:rsidRPr="001715AD">
              <w:rPr>
                <w:rFonts w:ascii="Times New Roman" w:hAnsi="Times New Roman"/>
                <w:color w:val="000000" w:themeColor="text1"/>
                <w:sz w:val="24"/>
                <w:szCs w:val="24"/>
                <w:lang w:eastAsia="ro-RO"/>
              </w:rPr>
              <w:t>financiar</w:t>
            </w:r>
            <w:proofErr w:type="spellEnd"/>
          </w:p>
        </w:tc>
      </w:tr>
      <w:tr w:rsidR="004F78DE" w:rsidRPr="001715AD" w14:paraId="3DBE31C8"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2E8AAFBD"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21</w:t>
            </w:r>
          </w:p>
        </w:tc>
        <w:tc>
          <w:tcPr>
            <w:tcW w:w="4014" w:type="dxa"/>
            <w:tcBorders>
              <w:top w:val="single" w:sz="4" w:space="0" w:color="auto"/>
              <w:left w:val="single" w:sz="4" w:space="0" w:color="auto"/>
              <w:bottom w:val="single" w:sz="4" w:space="0" w:color="auto"/>
              <w:right w:val="single" w:sz="4" w:space="0" w:color="auto"/>
            </w:tcBorders>
            <w:vAlign w:val="center"/>
          </w:tcPr>
          <w:p w14:paraId="1984A1C1" w14:textId="77777777" w:rsidR="004F78DE" w:rsidRPr="001715AD" w:rsidRDefault="004F78DE" w:rsidP="00FF3B92">
            <w:pPr>
              <w:ind w:right="-65"/>
              <w:rPr>
                <w:rFonts w:ascii="Times New Roman" w:hAnsi="Times New Roman"/>
                <w:color w:val="000000" w:themeColor="text1"/>
                <w:sz w:val="24"/>
                <w:szCs w:val="24"/>
              </w:rPr>
            </w:pPr>
            <w:r w:rsidRPr="001715AD">
              <w:rPr>
                <w:rFonts w:ascii="Times New Roman" w:hAnsi="Times New Roman"/>
                <w:color w:val="000000" w:themeColor="text1"/>
                <w:sz w:val="24"/>
                <w:szCs w:val="24"/>
                <w:lang w:eastAsia="zh-CN"/>
              </w:rPr>
              <w:t>Lorena Gina LUPAȘCU</w:t>
            </w:r>
          </w:p>
        </w:tc>
        <w:tc>
          <w:tcPr>
            <w:tcW w:w="5806" w:type="dxa"/>
            <w:tcBorders>
              <w:top w:val="single" w:sz="4" w:space="0" w:color="auto"/>
              <w:left w:val="single" w:sz="4" w:space="0" w:color="auto"/>
              <w:bottom w:val="single" w:sz="4" w:space="0" w:color="auto"/>
              <w:right w:val="single" w:sz="4" w:space="0" w:color="auto"/>
            </w:tcBorders>
            <w:vAlign w:val="center"/>
          </w:tcPr>
          <w:p w14:paraId="103E3684" w14:textId="77777777" w:rsidR="004F78DE" w:rsidRPr="001715AD" w:rsidRDefault="004F78DE" w:rsidP="00FF3B92">
            <w:pPr>
              <w:ind w:right="-65"/>
              <w:rPr>
                <w:rFonts w:ascii="Times New Roman" w:hAnsi="Times New Roman"/>
                <w:color w:val="000000" w:themeColor="text1"/>
                <w:sz w:val="24"/>
                <w:szCs w:val="24"/>
                <w:lang w:eastAsia="ro-RO"/>
              </w:rPr>
            </w:pPr>
            <w:r w:rsidRPr="001715AD">
              <w:rPr>
                <w:rFonts w:ascii="Times New Roman" w:hAnsi="Times New Roman"/>
                <w:color w:val="000000" w:themeColor="text1"/>
                <w:sz w:val="24"/>
                <w:szCs w:val="24"/>
                <w:lang w:eastAsia="zh-CN"/>
              </w:rPr>
              <w:t xml:space="preserve">Administrator </w:t>
            </w:r>
            <w:proofErr w:type="spellStart"/>
            <w:r w:rsidRPr="001715AD">
              <w:rPr>
                <w:rFonts w:ascii="Times New Roman" w:hAnsi="Times New Roman"/>
                <w:color w:val="000000" w:themeColor="text1"/>
                <w:sz w:val="24"/>
                <w:szCs w:val="24"/>
                <w:lang w:eastAsia="zh-CN"/>
              </w:rPr>
              <w:t>financiar</w:t>
            </w:r>
            <w:proofErr w:type="spellEnd"/>
          </w:p>
        </w:tc>
      </w:tr>
      <w:tr w:rsidR="004F78DE" w:rsidRPr="001715AD" w14:paraId="23B3BE6E"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4488989A"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22</w:t>
            </w:r>
          </w:p>
        </w:tc>
        <w:tc>
          <w:tcPr>
            <w:tcW w:w="4014" w:type="dxa"/>
            <w:tcBorders>
              <w:top w:val="single" w:sz="4" w:space="0" w:color="auto"/>
              <w:left w:val="single" w:sz="4" w:space="0" w:color="auto"/>
              <w:bottom w:val="single" w:sz="4" w:space="0" w:color="auto"/>
              <w:right w:val="single" w:sz="4" w:space="0" w:color="auto"/>
            </w:tcBorders>
            <w:vAlign w:val="center"/>
          </w:tcPr>
          <w:p w14:paraId="475328B5"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Camelia LUNGU</w:t>
            </w:r>
          </w:p>
        </w:tc>
        <w:tc>
          <w:tcPr>
            <w:tcW w:w="5806" w:type="dxa"/>
            <w:tcBorders>
              <w:top w:val="single" w:sz="4" w:space="0" w:color="auto"/>
              <w:left w:val="single" w:sz="4" w:space="0" w:color="auto"/>
              <w:bottom w:val="single" w:sz="4" w:space="0" w:color="auto"/>
              <w:right w:val="single" w:sz="4" w:space="0" w:color="auto"/>
            </w:tcBorders>
            <w:vAlign w:val="center"/>
          </w:tcPr>
          <w:p w14:paraId="5C4D7CA5" w14:textId="77777777" w:rsidR="004F78DE" w:rsidRPr="001715AD" w:rsidRDefault="004F78DE" w:rsidP="00FF3B92">
            <w:pPr>
              <w:ind w:right="-65"/>
              <w:rPr>
                <w:rFonts w:ascii="Times New Roman" w:hAnsi="Times New Roman"/>
                <w:color w:val="000000" w:themeColor="text1"/>
                <w:sz w:val="24"/>
                <w:szCs w:val="24"/>
                <w:lang w:eastAsia="ar-SA"/>
              </w:rPr>
            </w:pPr>
            <w:r w:rsidRPr="001715AD">
              <w:rPr>
                <w:rFonts w:ascii="Times New Roman" w:hAnsi="Times New Roman"/>
                <w:color w:val="000000" w:themeColor="text1"/>
                <w:sz w:val="24"/>
                <w:szCs w:val="24"/>
                <w:lang w:eastAsia="zh-CN"/>
              </w:rPr>
              <w:t xml:space="preserve">Administrator </w:t>
            </w:r>
            <w:proofErr w:type="spellStart"/>
            <w:r w:rsidRPr="001715AD">
              <w:rPr>
                <w:rFonts w:ascii="Times New Roman" w:hAnsi="Times New Roman"/>
                <w:color w:val="000000" w:themeColor="text1"/>
                <w:sz w:val="24"/>
                <w:szCs w:val="24"/>
                <w:lang w:eastAsia="zh-CN"/>
              </w:rPr>
              <w:t>financiar</w:t>
            </w:r>
            <w:proofErr w:type="spellEnd"/>
          </w:p>
        </w:tc>
      </w:tr>
      <w:tr w:rsidR="004F78DE" w:rsidRPr="001715AD" w14:paraId="3F3B4EE6"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419D386F"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23</w:t>
            </w:r>
          </w:p>
        </w:tc>
        <w:tc>
          <w:tcPr>
            <w:tcW w:w="4014" w:type="dxa"/>
            <w:tcBorders>
              <w:top w:val="single" w:sz="4" w:space="0" w:color="auto"/>
              <w:left w:val="single" w:sz="4" w:space="0" w:color="auto"/>
              <w:bottom w:val="single" w:sz="4" w:space="0" w:color="auto"/>
              <w:right w:val="single" w:sz="4" w:space="0" w:color="auto"/>
            </w:tcBorders>
          </w:tcPr>
          <w:p w14:paraId="478AD630" w14:textId="57C221C6" w:rsidR="004F78DE" w:rsidRPr="001715AD" w:rsidRDefault="00121589" w:rsidP="00FF3B92">
            <w:pPr>
              <w:ind w:right="-65"/>
              <w:rPr>
                <w:rFonts w:ascii="Times New Roman" w:hAnsi="Times New Roman"/>
                <w:noProof/>
                <w:color w:val="000000" w:themeColor="text1"/>
                <w:sz w:val="24"/>
                <w:szCs w:val="24"/>
              </w:rPr>
            </w:pPr>
            <w:r w:rsidRPr="001715AD">
              <w:rPr>
                <w:rFonts w:ascii="Times New Roman" w:hAnsi="Times New Roman"/>
                <w:noProof/>
                <w:color w:val="000000" w:themeColor="text1"/>
                <w:sz w:val="24"/>
                <w:szCs w:val="24"/>
              </w:rPr>
              <w:t>Cosmina Cătălina SILIVĂSTRU</w:t>
            </w:r>
          </w:p>
        </w:tc>
        <w:tc>
          <w:tcPr>
            <w:tcW w:w="5806" w:type="dxa"/>
            <w:tcBorders>
              <w:top w:val="single" w:sz="4" w:space="0" w:color="auto"/>
              <w:left w:val="single" w:sz="4" w:space="0" w:color="auto"/>
              <w:bottom w:val="single" w:sz="4" w:space="0" w:color="auto"/>
              <w:right w:val="single" w:sz="4" w:space="0" w:color="auto"/>
            </w:tcBorders>
          </w:tcPr>
          <w:p w14:paraId="3447BD70" w14:textId="1B73FA2F" w:rsidR="004F78DE" w:rsidRPr="0099566F" w:rsidRDefault="00121589" w:rsidP="00FF3B92">
            <w:pPr>
              <w:ind w:right="-65"/>
              <w:rPr>
                <w:rFonts w:ascii="Times New Roman" w:hAnsi="Times New Roman"/>
                <w:color w:val="000000" w:themeColor="text1"/>
                <w:sz w:val="24"/>
                <w:szCs w:val="24"/>
                <w:lang w:eastAsia="ar-SA"/>
              </w:rPr>
            </w:pPr>
            <w:r w:rsidRPr="0099566F">
              <w:rPr>
                <w:rFonts w:ascii="Times New Roman" w:hAnsi="Times New Roman"/>
                <w:color w:val="000000" w:themeColor="text1"/>
                <w:sz w:val="24"/>
                <w:szCs w:val="24"/>
                <w:lang w:eastAsia="ar-SA"/>
              </w:rPr>
              <w:t xml:space="preserve">Administrator de </w:t>
            </w:r>
            <w:proofErr w:type="spellStart"/>
            <w:r w:rsidRPr="0099566F">
              <w:rPr>
                <w:rFonts w:ascii="Times New Roman" w:hAnsi="Times New Roman"/>
                <w:color w:val="000000" w:themeColor="text1"/>
                <w:sz w:val="24"/>
                <w:szCs w:val="24"/>
                <w:lang w:eastAsia="ar-SA"/>
              </w:rPr>
              <w:t>patrimoniu</w:t>
            </w:r>
            <w:proofErr w:type="spellEnd"/>
          </w:p>
        </w:tc>
      </w:tr>
      <w:tr w:rsidR="004F78DE" w:rsidRPr="001715AD" w14:paraId="21C62485"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614EA5E5"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24</w:t>
            </w:r>
          </w:p>
        </w:tc>
        <w:tc>
          <w:tcPr>
            <w:tcW w:w="4014" w:type="dxa"/>
            <w:tcBorders>
              <w:top w:val="single" w:sz="4" w:space="0" w:color="auto"/>
              <w:left w:val="single" w:sz="4" w:space="0" w:color="auto"/>
              <w:bottom w:val="single" w:sz="4" w:space="0" w:color="auto"/>
              <w:right w:val="single" w:sz="4" w:space="0" w:color="auto"/>
            </w:tcBorders>
          </w:tcPr>
          <w:p w14:paraId="213F21F4" w14:textId="1A4E05AD" w:rsidR="004F78DE" w:rsidRPr="001715AD" w:rsidRDefault="001715AD" w:rsidP="00FF3B92">
            <w:pPr>
              <w:ind w:right="-65"/>
              <w:rPr>
                <w:rFonts w:ascii="Times New Roman" w:hAnsi="Times New Roman"/>
                <w:noProof/>
                <w:color w:val="000000" w:themeColor="text1"/>
                <w:sz w:val="24"/>
                <w:szCs w:val="24"/>
                <w:lang w:val="ro-RO"/>
              </w:rPr>
            </w:pPr>
            <w:r>
              <w:rPr>
                <w:rFonts w:ascii="Times New Roman" w:hAnsi="Times New Roman"/>
                <w:noProof/>
                <w:color w:val="000000" w:themeColor="text1"/>
                <w:sz w:val="24"/>
                <w:szCs w:val="24"/>
                <w:lang w:val="ro-RO"/>
              </w:rPr>
              <w:t>Mihai IRIMIA</w:t>
            </w:r>
          </w:p>
        </w:tc>
        <w:tc>
          <w:tcPr>
            <w:tcW w:w="5806" w:type="dxa"/>
            <w:tcBorders>
              <w:top w:val="single" w:sz="4" w:space="0" w:color="auto"/>
              <w:left w:val="single" w:sz="4" w:space="0" w:color="auto"/>
              <w:bottom w:val="single" w:sz="4" w:space="0" w:color="auto"/>
              <w:right w:val="single" w:sz="4" w:space="0" w:color="auto"/>
            </w:tcBorders>
          </w:tcPr>
          <w:p w14:paraId="0E06465D" w14:textId="46094C6E" w:rsidR="004F78DE" w:rsidRPr="0099566F" w:rsidRDefault="001715AD" w:rsidP="00FF3B92">
            <w:pPr>
              <w:ind w:right="-65"/>
              <w:rPr>
                <w:rFonts w:ascii="Times New Roman" w:hAnsi="Times New Roman"/>
                <w:color w:val="000000" w:themeColor="text1"/>
                <w:sz w:val="24"/>
                <w:szCs w:val="24"/>
                <w:lang w:eastAsia="ar-SA"/>
              </w:rPr>
            </w:pPr>
            <w:r w:rsidRPr="0099566F">
              <w:rPr>
                <w:rFonts w:ascii="Times New Roman" w:hAnsi="Times New Roman"/>
                <w:color w:val="000000" w:themeColor="text1"/>
                <w:sz w:val="24"/>
                <w:szCs w:val="24"/>
                <w:lang w:eastAsia="ar-SA"/>
              </w:rPr>
              <w:t xml:space="preserve">Administrator </w:t>
            </w:r>
            <w:proofErr w:type="spellStart"/>
            <w:r w:rsidRPr="0099566F">
              <w:rPr>
                <w:rFonts w:ascii="Times New Roman" w:hAnsi="Times New Roman"/>
                <w:color w:val="000000" w:themeColor="text1"/>
                <w:sz w:val="24"/>
                <w:szCs w:val="24"/>
                <w:lang w:eastAsia="ar-SA"/>
              </w:rPr>
              <w:t>financiar</w:t>
            </w:r>
            <w:proofErr w:type="spellEnd"/>
          </w:p>
        </w:tc>
      </w:tr>
      <w:tr w:rsidR="003855D1" w:rsidRPr="001715AD" w14:paraId="1D52914E"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4973C7C6" w14:textId="77777777" w:rsidR="003855D1" w:rsidRPr="001715AD" w:rsidRDefault="003855D1" w:rsidP="003855D1">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25</w:t>
            </w:r>
          </w:p>
        </w:tc>
        <w:tc>
          <w:tcPr>
            <w:tcW w:w="4014" w:type="dxa"/>
            <w:tcBorders>
              <w:top w:val="single" w:sz="4" w:space="0" w:color="auto"/>
              <w:left w:val="single" w:sz="4" w:space="0" w:color="auto"/>
              <w:bottom w:val="single" w:sz="4" w:space="0" w:color="auto"/>
              <w:right w:val="single" w:sz="4" w:space="0" w:color="auto"/>
            </w:tcBorders>
          </w:tcPr>
          <w:p w14:paraId="79C3DF60" w14:textId="7424BE10" w:rsidR="003855D1" w:rsidRPr="007F1789" w:rsidRDefault="007F1789" w:rsidP="003855D1">
            <w:pPr>
              <w:ind w:right="-65"/>
              <w:rPr>
                <w:rFonts w:ascii="Times New Roman" w:hAnsi="Times New Roman"/>
                <w:noProof/>
                <w:color w:val="000000" w:themeColor="text1"/>
                <w:sz w:val="24"/>
                <w:szCs w:val="24"/>
                <w:highlight w:val="yellow"/>
              </w:rPr>
            </w:pPr>
            <w:r w:rsidRPr="007F1789">
              <w:rPr>
                <w:rFonts w:ascii="Times New Roman" w:hAnsi="Times New Roman"/>
                <w:noProof/>
                <w:color w:val="000000" w:themeColor="text1"/>
                <w:sz w:val="24"/>
                <w:szCs w:val="24"/>
              </w:rPr>
              <w:t>Adina Cocu</w:t>
            </w:r>
          </w:p>
        </w:tc>
        <w:tc>
          <w:tcPr>
            <w:tcW w:w="5806" w:type="dxa"/>
            <w:tcBorders>
              <w:top w:val="single" w:sz="4" w:space="0" w:color="auto"/>
              <w:left w:val="single" w:sz="4" w:space="0" w:color="auto"/>
              <w:bottom w:val="single" w:sz="4" w:space="0" w:color="auto"/>
              <w:right w:val="single" w:sz="4" w:space="0" w:color="auto"/>
            </w:tcBorders>
          </w:tcPr>
          <w:p w14:paraId="6A5D6E04" w14:textId="6045ADED" w:rsidR="003855D1" w:rsidRPr="0099566F" w:rsidRDefault="0099566F" w:rsidP="003855D1">
            <w:pPr>
              <w:ind w:right="-65"/>
              <w:rPr>
                <w:rFonts w:ascii="Times New Roman" w:hAnsi="Times New Roman"/>
                <w:color w:val="000000" w:themeColor="text1"/>
                <w:sz w:val="24"/>
                <w:szCs w:val="24"/>
                <w:lang w:eastAsia="ar-SA"/>
              </w:rPr>
            </w:pPr>
            <w:proofErr w:type="spellStart"/>
            <w:r w:rsidRPr="0099566F">
              <w:rPr>
                <w:rFonts w:ascii="Times New Roman" w:hAnsi="Times New Roman"/>
                <w:color w:val="000000" w:themeColor="text1"/>
                <w:sz w:val="24"/>
                <w:szCs w:val="24"/>
                <w:lang w:eastAsia="ar-SA"/>
              </w:rPr>
              <w:t>Departamentul</w:t>
            </w:r>
            <w:proofErr w:type="spellEnd"/>
            <w:r w:rsidRPr="0099566F">
              <w:rPr>
                <w:rFonts w:ascii="Times New Roman" w:hAnsi="Times New Roman"/>
                <w:color w:val="000000" w:themeColor="text1"/>
                <w:sz w:val="24"/>
                <w:szCs w:val="24"/>
                <w:lang w:eastAsia="ar-SA"/>
              </w:rPr>
              <w:t xml:space="preserve"> de </w:t>
            </w:r>
            <w:proofErr w:type="spellStart"/>
            <w:r w:rsidRPr="0099566F">
              <w:rPr>
                <w:rFonts w:ascii="Times New Roman" w:hAnsi="Times New Roman"/>
                <w:color w:val="000000" w:themeColor="text1"/>
                <w:sz w:val="24"/>
                <w:szCs w:val="24"/>
                <w:lang w:eastAsia="ar-SA"/>
              </w:rPr>
              <w:t>Calculatoare</w:t>
            </w:r>
            <w:proofErr w:type="spellEnd"/>
            <w:r w:rsidRPr="0099566F">
              <w:rPr>
                <w:rFonts w:ascii="Times New Roman" w:hAnsi="Times New Roman"/>
                <w:color w:val="000000" w:themeColor="text1"/>
                <w:sz w:val="24"/>
                <w:szCs w:val="24"/>
                <w:lang w:eastAsia="ar-SA"/>
              </w:rPr>
              <w:t xml:space="preserve"> </w:t>
            </w:r>
            <w:proofErr w:type="spellStart"/>
            <w:r w:rsidRPr="0099566F">
              <w:rPr>
                <w:rFonts w:ascii="Times New Roman" w:hAnsi="Times New Roman"/>
                <w:color w:val="000000" w:themeColor="text1"/>
                <w:sz w:val="24"/>
                <w:szCs w:val="24"/>
                <w:lang w:eastAsia="ar-SA"/>
              </w:rPr>
              <w:t>și</w:t>
            </w:r>
            <w:proofErr w:type="spellEnd"/>
            <w:r w:rsidRPr="0099566F">
              <w:rPr>
                <w:rFonts w:ascii="Times New Roman" w:hAnsi="Times New Roman"/>
                <w:color w:val="000000" w:themeColor="text1"/>
                <w:sz w:val="24"/>
                <w:szCs w:val="24"/>
                <w:lang w:eastAsia="ar-SA"/>
              </w:rPr>
              <w:t xml:space="preserve"> </w:t>
            </w:r>
            <w:proofErr w:type="spellStart"/>
            <w:r w:rsidRPr="0099566F">
              <w:rPr>
                <w:rFonts w:ascii="Times New Roman" w:hAnsi="Times New Roman"/>
                <w:color w:val="000000" w:themeColor="text1"/>
                <w:sz w:val="24"/>
                <w:szCs w:val="24"/>
                <w:lang w:eastAsia="ar-SA"/>
              </w:rPr>
              <w:t>Tehnologia</w:t>
            </w:r>
            <w:proofErr w:type="spellEnd"/>
            <w:r w:rsidRPr="0099566F">
              <w:rPr>
                <w:rFonts w:ascii="Times New Roman" w:hAnsi="Times New Roman"/>
                <w:color w:val="000000" w:themeColor="text1"/>
                <w:sz w:val="24"/>
                <w:szCs w:val="24"/>
                <w:lang w:eastAsia="ar-SA"/>
              </w:rPr>
              <w:t xml:space="preserve"> </w:t>
            </w:r>
            <w:proofErr w:type="spellStart"/>
            <w:r w:rsidRPr="0099566F">
              <w:rPr>
                <w:rFonts w:ascii="Times New Roman" w:hAnsi="Times New Roman"/>
                <w:color w:val="000000" w:themeColor="text1"/>
                <w:sz w:val="24"/>
                <w:szCs w:val="24"/>
                <w:lang w:eastAsia="ar-SA"/>
              </w:rPr>
              <w:t>Informației</w:t>
            </w:r>
            <w:proofErr w:type="spellEnd"/>
          </w:p>
        </w:tc>
      </w:tr>
      <w:tr w:rsidR="003855D1" w:rsidRPr="001715AD" w14:paraId="635AB0F8"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039D2EDD" w14:textId="77777777" w:rsidR="003855D1" w:rsidRPr="001715AD" w:rsidRDefault="003855D1" w:rsidP="003855D1">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26</w:t>
            </w:r>
          </w:p>
        </w:tc>
        <w:tc>
          <w:tcPr>
            <w:tcW w:w="4014" w:type="dxa"/>
            <w:tcBorders>
              <w:top w:val="single" w:sz="4" w:space="0" w:color="auto"/>
              <w:left w:val="single" w:sz="4" w:space="0" w:color="auto"/>
              <w:bottom w:val="single" w:sz="4" w:space="0" w:color="auto"/>
              <w:right w:val="single" w:sz="4" w:space="0" w:color="auto"/>
            </w:tcBorders>
          </w:tcPr>
          <w:p w14:paraId="401B7960" w14:textId="0347A4F9" w:rsidR="003855D1" w:rsidRPr="003855D1" w:rsidRDefault="007F1789" w:rsidP="003855D1">
            <w:pPr>
              <w:ind w:right="-65"/>
              <w:rPr>
                <w:rFonts w:ascii="Times New Roman" w:hAnsi="Times New Roman"/>
                <w:noProof/>
                <w:color w:val="000000" w:themeColor="text1"/>
                <w:sz w:val="24"/>
                <w:szCs w:val="24"/>
              </w:rPr>
            </w:pPr>
            <w:r w:rsidRPr="007F1789">
              <w:rPr>
                <w:rFonts w:ascii="Times New Roman" w:hAnsi="Times New Roman"/>
                <w:noProof/>
                <w:color w:val="000000" w:themeColor="text1"/>
                <w:sz w:val="24"/>
                <w:szCs w:val="24"/>
              </w:rPr>
              <w:t>Emilia Pecheanu</w:t>
            </w:r>
          </w:p>
        </w:tc>
        <w:tc>
          <w:tcPr>
            <w:tcW w:w="5806" w:type="dxa"/>
            <w:tcBorders>
              <w:top w:val="single" w:sz="4" w:space="0" w:color="auto"/>
              <w:left w:val="single" w:sz="4" w:space="0" w:color="auto"/>
              <w:bottom w:val="single" w:sz="4" w:space="0" w:color="auto"/>
              <w:right w:val="single" w:sz="4" w:space="0" w:color="auto"/>
            </w:tcBorders>
          </w:tcPr>
          <w:p w14:paraId="790C2E57" w14:textId="721D5F0B" w:rsidR="003855D1" w:rsidRPr="0099566F" w:rsidRDefault="0099566F" w:rsidP="003855D1">
            <w:pPr>
              <w:ind w:right="-65"/>
              <w:rPr>
                <w:rFonts w:ascii="Times New Roman" w:hAnsi="Times New Roman"/>
                <w:color w:val="000000" w:themeColor="text1"/>
                <w:sz w:val="24"/>
                <w:szCs w:val="24"/>
                <w:lang w:eastAsia="ar-SA"/>
              </w:rPr>
            </w:pPr>
            <w:proofErr w:type="spellStart"/>
            <w:r w:rsidRPr="0099566F">
              <w:rPr>
                <w:rFonts w:ascii="Times New Roman" w:hAnsi="Times New Roman"/>
                <w:color w:val="000000" w:themeColor="text1"/>
                <w:sz w:val="24"/>
                <w:szCs w:val="24"/>
                <w:lang w:eastAsia="ar-SA"/>
              </w:rPr>
              <w:t>Departamentul</w:t>
            </w:r>
            <w:proofErr w:type="spellEnd"/>
            <w:r w:rsidRPr="0099566F">
              <w:rPr>
                <w:rFonts w:ascii="Times New Roman" w:hAnsi="Times New Roman"/>
                <w:color w:val="000000" w:themeColor="text1"/>
                <w:sz w:val="24"/>
                <w:szCs w:val="24"/>
                <w:lang w:eastAsia="ar-SA"/>
              </w:rPr>
              <w:t xml:space="preserve"> de </w:t>
            </w:r>
            <w:proofErr w:type="spellStart"/>
            <w:r w:rsidRPr="0099566F">
              <w:rPr>
                <w:rFonts w:ascii="Times New Roman" w:hAnsi="Times New Roman"/>
                <w:color w:val="000000" w:themeColor="text1"/>
                <w:sz w:val="24"/>
                <w:szCs w:val="24"/>
                <w:lang w:eastAsia="ar-SA"/>
              </w:rPr>
              <w:t>Calculatoare</w:t>
            </w:r>
            <w:proofErr w:type="spellEnd"/>
            <w:r w:rsidRPr="0099566F">
              <w:rPr>
                <w:rFonts w:ascii="Times New Roman" w:hAnsi="Times New Roman"/>
                <w:color w:val="000000" w:themeColor="text1"/>
                <w:sz w:val="24"/>
                <w:szCs w:val="24"/>
                <w:lang w:eastAsia="ar-SA"/>
              </w:rPr>
              <w:t xml:space="preserve"> </w:t>
            </w:r>
            <w:proofErr w:type="spellStart"/>
            <w:r w:rsidRPr="0099566F">
              <w:rPr>
                <w:rFonts w:ascii="Times New Roman" w:hAnsi="Times New Roman"/>
                <w:color w:val="000000" w:themeColor="text1"/>
                <w:sz w:val="24"/>
                <w:szCs w:val="24"/>
                <w:lang w:eastAsia="ar-SA"/>
              </w:rPr>
              <w:t>și</w:t>
            </w:r>
            <w:proofErr w:type="spellEnd"/>
            <w:r w:rsidRPr="0099566F">
              <w:rPr>
                <w:rFonts w:ascii="Times New Roman" w:hAnsi="Times New Roman"/>
                <w:color w:val="000000" w:themeColor="text1"/>
                <w:sz w:val="24"/>
                <w:szCs w:val="24"/>
                <w:lang w:eastAsia="ar-SA"/>
              </w:rPr>
              <w:t xml:space="preserve"> </w:t>
            </w:r>
            <w:proofErr w:type="spellStart"/>
            <w:r w:rsidRPr="0099566F">
              <w:rPr>
                <w:rFonts w:ascii="Times New Roman" w:hAnsi="Times New Roman"/>
                <w:color w:val="000000" w:themeColor="text1"/>
                <w:sz w:val="24"/>
                <w:szCs w:val="24"/>
                <w:lang w:eastAsia="ar-SA"/>
              </w:rPr>
              <w:t>Tehnologia</w:t>
            </w:r>
            <w:proofErr w:type="spellEnd"/>
            <w:r w:rsidRPr="0099566F">
              <w:rPr>
                <w:rFonts w:ascii="Times New Roman" w:hAnsi="Times New Roman"/>
                <w:color w:val="000000" w:themeColor="text1"/>
                <w:sz w:val="24"/>
                <w:szCs w:val="24"/>
                <w:lang w:eastAsia="ar-SA"/>
              </w:rPr>
              <w:t xml:space="preserve"> </w:t>
            </w:r>
            <w:proofErr w:type="spellStart"/>
            <w:r w:rsidRPr="0099566F">
              <w:rPr>
                <w:rFonts w:ascii="Times New Roman" w:hAnsi="Times New Roman"/>
                <w:color w:val="000000" w:themeColor="text1"/>
                <w:sz w:val="24"/>
                <w:szCs w:val="24"/>
                <w:lang w:eastAsia="ar-SA"/>
              </w:rPr>
              <w:t>Informației</w:t>
            </w:r>
            <w:proofErr w:type="spellEnd"/>
          </w:p>
        </w:tc>
      </w:tr>
      <w:tr w:rsidR="003855D1" w:rsidRPr="001715AD" w14:paraId="6CDCECD5"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2944138E" w14:textId="77777777" w:rsidR="003855D1" w:rsidRPr="001715AD" w:rsidRDefault="003855D1" w:rsidP="003855D1">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27</w:t>
            </w:r>
          </w:p>
        </w:tc>
        <w:tc>
          <w:tcPr>
            <w:tcW w:w="4014" w:type="dxa"/>
            <w:tcBorders>
              <w:top w:val="single" w:sz="4" w:space="0" w:color="auto"/>
              <w:left w:val="single" w:sz="4" w:space="0" w:color="auto"/>
              <w:bottom w:val="single" w:sz="4" w:space="0" w:color="auto"/>
              <w:right w:val="single" w:sz="4" w:space="0" w:color="auto"/>
            </w:tcBorders>
          </w:tcPr>
          <w:p w14:paraId="33AEF2EC" w14:textId="06F6CCF7" w:rsidR="003855D1" w:rsidRPr="003855D1" w:rsidRDefault="007F1789" w:rsidP="003855D1">
            <w:pPr>
              <w:ind w:right="-65"/>
              <w:rPr>
                <w:rFonts w:ascii="Times New Roman" w:hAnsi="Times New Roman"/>
                <w:noProof/>
                <w:color w:val="000000" w:themeColor="text1"/>
                <w:sz w:val="24"/>
                <w:szCs w:val="24"/>
              </w:rPr>
            </w:pPr>
            <w:r w:rsidRPr="007F1789">
              <w:rPr>
                <w:rFonts w:ascii="Times New Roman" w:hAnsi="Times New Roman"/>
                <w:noProof/>
                <w:color w:val="000000" w:themeColor="text1"/>
                <w:sz w:val="24"/>
                <w:szCs w:val="24"/>
              </w:rPr>
              <w:t>Adrian Istrate</w:t>
            </w:r>
          </w:p>
        </w:tc>
        <w:tc>
          <w:tcPr>
            <w:tcW w:w="5806" w:type="dxa"/>
            <w:tcBorders>
              <w:top w:val="single" w:sz="4" w:space="0" w:color="auto"/>
              <w:left w:val="single" w:sz="4" w:space="0" w:color="auto"/>
              <w:bottom w:val="single" w:sz="4" w:space="0" w:color="auto"/>
              <w:right w:val="single" w:sz="4" w:space="0" w:color="auto"/>
            </w:tcBorders>
          </w:tcPr>
          <w:p w14:paraId="59AA1463" w14:textId="2A4704DF" w:rsidR="003855D1" w:rsidRPr="0099566F" w:rsidRDefault="0099566F" w:rsidP="003855D1">
            <w:pPr>
              <w:ind w:right="-65"/>
              <w:rPr>
                <w:rFonts w:ascii="Times New Roman" w:hAnsi="Times New Roman"/>
                <w:color w:val="000000" w:themeColor="text1"/>
                <w:sz w:val="24"/>
                <w:szCs w:val="24"/>
                <w:lang w:eastAsia="ar-SA"/>
              </w:rPr>
            </w:pPr>
            <w:proofErr w:type="spellStart"/>
            <w:r w:rsidRPr="0099566F">
              <w:rPr>
                <w:rFonts w:ascii="Times New Roman" w:hAnsi="Times New Roman"/>
                <w:color w:val="000000" w:themeColor="text1"/>
                <w:sz w:val="24"/>
                <w:szCs w:val="24"/>
                <w:lang w:eastAsia="ar-SA"/>
              </w:rPr>
              <w:t>Departamentul</w:t>
            </w:r>
            <w:proofErr w:type="spellEnd"/>
            <w:r w:rsidRPr="0099566F">
              <w:rPr>
                <w:rFonts w:ascii="Times New Roman" w:hAnsi="Times New Roman"/>
                <w:color w:val="000000" w:themeColor="text1"/>
                <w:sz w:val="24"/>
                <w:szCs w:val="24"/>
                <w:lang w:eastAsia="ar-SA"/>
              </w:rPr>
              <w:t xml:space="preserve"> de </w:t>
            </w:r>
            <w:proofErr w:type="spellStart"/>
            <w:r w:rsidRPr="0099566F">
              <w:rPr>
                <w:rFonts w:ascii="Times New Roman" w:hAnsi="Times New Roman"/>
                <w:color w:val="000000" w:themeColor="text1"/>
                <w:sz w:val="24"/>
                <w:szCs w:val="24"/>
                <w:lang w:eastAsia="ar-SA"/>
              </w:rPr>
              <w:t>Calculatoare</w:t>
            </w:r>
            <w:proofErr w:type="spellEnd"/>
            <w:r w:rsidRPr="0099566F">
              <w:rPr>
                <w:rFonts w:ascii="Times New Roman" w:hAnsi="Times New Roman"/>
                <w:color w:val="000000" w:themeColor="text1"/>
                <w:sz w:val="24"/>
                <w:szCs w:val="24"/>
                <w:lang w:eastAsia="ar-SA"/>
              </w:rPr>
              <w:t xml:space="preserve"> </w:t>
            </w:r>
            <w:proofErr w:type="spellStart"/>
            <w:r w:rsidRPr="0099566F">
              <w:rPr>
                <w:rFonts w:ascii="Times New Roman" w:hAnsi="Times New Roman"/>
                <w:color w:val="000000" w:themeColor="text1"/>
                <w:sz w:val="24"/>
                <w:szCs w:val="24"/>
                <w:lang w:eastAsia="ar-SA"/>
              </w:rPr>
              <w:t>și</w:t>
            </w:r>
            <w:proofErr w:type="spellEnd"/>
            <w:r w:rsidRPr="0099566F">
              <w:rPr>
                <w:rFonts w:ascii="Times New Roman" w:hAnsi="Times New Roman"/>
                <w:color w:val="000000" w:themeColor="text1"/>
                <w:sz w:val="24"/>
                <w:szCs w:val="24"/>
                <w:lang w:eastAsia="ar-SA"/>
              </w:rPr>
              <w:t xml:space="preserve"> </w:t>
            </w:r>
            <w:proofErr w:type="spellStart"/>
            <w:r w:rsidRPr="0099566F">
              <w:rPr>
                <w:rFonts w:ascii="Times New Roman" w:hAnsi="Times New Roman"/>
                <w:color w:val="000000" w:themeColor="text1"/>
                <w:sz w:val="24"/>
                <w:szCs w:val="24"/>
                <w:lang w:eastAsia="ar-SA"/>
              </w:rPr>
              <w:t>Tehnologia</w:t>
            </w:r>
            <w:proofErr w:type="spellEnd"/>
            <w:r w:rsidRPr="0099566F">
              <w:rPr>
                <w:rFonts w:ascii="Times New Roman" w:hAnsi="Times New Roman"/>
                <w:color w:val="000000" w:themeColor="text1"/>
                <w:sz w:val="24"/>
                <w:szCs w:val="24"/>
                <w:lang w:eastAsia="ar-SA"/>
              </w:rPr>
              <w:t xml:space="preserve"> </w:t>
            </w:r>
            <w:proofErr w:type="spellStart"/>
            <w:r w:rsidRPr="0099566F">
              <w:rPr>
                <w:rFonts w:ascii="Times New Roman" w:hAnsi="Times New Roman"/>
                <w:color w:val="000000" w:themeColor="text1"/>
                <w:sz w:val="24"/>
                <w:szCs w:val="24"/>
                <w:lang w:eastAsia="ar-SA"/>
              </w:rPr>
              <w:t>Informației</w:t>
            </w:r>
            <w:proofErr w:type="spellEnd"/>
          </w:p>
        </w:tc>
      </w:tr>
      <w:tr w:rsidR="003855D1" w:rsidRPr="001715AD" w14:paraId="1D6A4853" w14:textId="77777777" w:rsidTr="001715AD">
        <w:trPr>
          <w:trHeight w:val="197"/>
        </w:trPr>
        <w:tc>
          <w:tcPr>
            <w:tcW w:w="636" w:type="dxa"/>
            <w:tcBorders>
              <w:top w:val="single" w:sz="4" w:space="0" w:color="auto"/>
              <w:left w:val="single" w:sz="4" w:space="0" w:color="auto"/>
              <w:bottom w:val="single" w:sz="4" w:space="0" w:color="auto"/>
              <w:right w:val="single" w:sz="4" w:space="0" w:color="auto"/>
            </w:tcBorders>
          </w:tcPr>
          <w:p w14:paraId="7276A388" w14:textId="77777777" w:rsidR="003855D1" w:rsidRPr="001715AD" w:rsidRDefault="003855D1" w:rsidP="003855D1">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28</w:t>
            </w:r>
          </w:p>
        </w:tc>
        <w:tc>
          <w:tcPr>
            <w:tcW w:w="4014" w:type="dxa"/>
            <w:tcBorders>
              <w:top w:val="single" w:sz="4" w:space="0" w:color="auto"/>
              <w:left w:val="single" w:sz="4" w:space="0" w:color="auto"/>
              <w:bottom w:val="single" w:sz="4" w:space="0" w:color="auto"/>
              <w:right w:val="single" w:sz="4" w:space="0" w:color="auto"/>
            </w:tcBorders>
          </w:tcPr>
          <w:p w14:paraId="4C6C97DC" w14:textId="4723EBA1" w:rsidR="003855D1" w:rsidRPr="003855D1" w:rsidRDefault="007F1789" w:rsidP="003855D1">
            <w:pPr>
              <w:rPr>
                <w:rFonts w:ascii="Times New Roman" w:hAnsi="Times New Roman"/>
                <w:sz w:val="24"/>
                <w:szCs w:val="24"/>
                <w:lang w:val="fr-FR"/>
              </w:rPr>
            </w:pPr>
            <w:r w:rsidRPr="007F1789">
              <w:rPr>
                <w:rFonts w:ascii="Times New Roman" w:hAnsi="Times New Roman"/>
                <w:sz w:val="24"/>
                <w:szCs w:val="24"/>
                <w:lang w:val="fr-FR"/>
              </w:rPr>
              <w:t xml:space="preserve">Marian </w:t>
            </w:r>
            <w:proofErr w:type="spellStart"/>
            <w:r w:rsidRPr="007F1789">
              <w:rPr>
                <w:rFonts w:ascii="Times New Roman" w:hAnsi="Times New Roman"/>
                <w:sz w:val="24"/>
                <w:szCs w:val="24"/>
                <w:lang w:val="fr-FR"/>
              </w:rPr>
              <w:t>Craciun</w:t>
            </w:r>
            <w:proofErr w:type="spellEnd"/>
          </w:p>
        </w:tc>
        <w:tc>
          <w:tcPr>
            <w:tcW w:w="5806" w:type="dxa"/>
            <w:tcBorders>
              <w:top w:val="single" w:sz="4" w:space="0" w:color="auto"/>
              <w:left w:val="single" w:sz="4" w:space="0" w:color="auto"/>
              <w:bottom w:val="single" w:sz="4" w:space="0" w:color="auto"/>
              <w:right w:val="single" w:sz="4" w:space="0" w:color="auto"/>
            </w:tcBorders>
          </w:tcPr>
          <w:p w14:paraId="7D0AABB5" w14:textId="2EAEDF5D" w:rsidR="003855D1" w:rsidRPr="0099566F" w:rsidRDefault="0099566F" w:rsidP="003855D1">
            <w:pPr>
              <w:ind w:right="-65"/>
              <w:rPr>
                <w:rFonts w:ascii="Times New Roman" w:hAnsi="Times New Roman"/>
                <w:color w:val="000000" w:themeColor="text1"/>
                <w:sz w:val="24"/>
                <w:szCs w:val="24"/>
                <w:lang w:eastAsia="ar-SA"/>
              </w:rPr>
            </w:pPr>
            <w:proofErr w:type="spellStart"/>
            <w:r w:rsidRPr="0099566F">
              <w:rPr>
                <w:rFonts w:ascii="Times New Roman" w:hAnsi="Times New Roman"/>
                <w:color w:val="000000" w:themeColor="text1"/>
                <w:sz w:val="24"/>
                <w:szCs w:val="24"/>
                <w:lang w:eastAsia="ar-SA"/>
              </w:rPr>
              <w:t>Departamentul</w:t>
            </w:r>
            <w:proofErr w:type="spellEnd"/>
            <w:r w:rsidRPr="0099566F">
              <w:rPr>
                <w:rFonts w:ascii="Times New Roman" w:hAnsi="Times New Roman"/>
                <w:color w:val="000000" w:themeColor="text1"/>
                <w:sz w:val="24"/>
                <w:szCs w:val="24"/>
                <w:lang w:eastAsia="ar-SA"/>
              </w:rPr>
              <w:t xml:space="preserve"> de </w:t>
            </w:r>
            <w:proofErr w:type="spellStart"/>
            <w:r w:rsidRPr="0099566F">
              <w:rPr>
                <w:rFonts w:ascii="Times New Roman" w:hAnsi="Times New Roman"/>
                <w:color w:val="000000" w:themeColor="text1"/>
                <w:sz w:val="24"/>
                <w:szCs w:val="24"/>
                <w:lang w:eastAsia="ar-SA"/>
              </w:rPr>
              <w:t>Calculatoare</w:t>
            </w:r>
            <w:proofErr w:type="spellEnd"/>
            <w:r w:rsidRPr="0099566F">
              <w:rPr>
                <w:rFonts w:ascii="Times New Roman" w:hAnsi="Times New Roman"/>
                <w:color w:val="000000" w:themeColor="text1"/>
                <w:sz w:val="24"/>
                <w:szCs w:val="24"/>
                <w:lang w:eastAsia="ar-SA"/>
              </w:rPr>
              <w:t xml:space="preserve"> </w:t>
            </w:r>
            <w:proofErr w:type="spellStart"/>
            <w:r w:rsidRPr="0099566F">
              <w:rPr>
                <w:rFonts w:ascii="Times New Roman" w:hAnsi="Times New Roman"/>
                <w:color w:val="000000" w:themeColor="text1"/>
                <w:sz w:val="24"/>
                <w:szCs w:val="24"/>
                <w:lang w:eastAsia="ar-SA"/>
              </w:rPr>
              <w:t>și</w:t>
            </w:r>
            <w:proofErr w:type="spellEnd"/>
            <w:r w:rsidRPr="0099566F">
              <w:rPr>
                <w:rFonts w:ascii="Times New Roman" w:hAnsi="Times New Roman"/>
                <w:color w:val="000000" w:themeColor="text1"/>
                <w:sz w:val="24"/>
                <w:szCs w:val="24"/>
                <w:lang w:eastAsia="ar-SA"/>
              </w:rPr>
              <w:t xml:space="preserve"> </w:t>
            </w:r>
            <w:proofErr w:type="spellStart"/>
            <w:r w:rsidRPr="0099566F">
              <w:rPr>
                <w:rFonts w:ascii="Times New Roman" w:hAnsi="Times New Roman"/>
                <w:color w:val="000000" w:themeColor="text1"/>
                <w:sz w:val="24"/>
                <w:szCs w:val="24"/>
                <w:lang w:eastAsia="ar-SA"/>
              </w:rPr>
              <w:t>Tehnologia</w:t>
            </w:r>
            <w:proofErr w:type="spellEnd"/>
            <w:r w:rsidRPr="0099566F">
              <w:rPr>
                <w:rFonts w:ascii="Times New Roman" w:hAnsi="Times New Roman"/>
                <w:color w:val="000000" w:themeColor="text1"/>
                <w:sz w:val="24"/>
                <w:szCs w:val="24"/>
                <w:lang w:eastAsia="ar-SA"/>
              </w:rPr>
              <w:t xml:space="preserve"> </w:t>
            </w:r>
            <w:proofErr w:type="spellStart"/>
            <w:r w:rsidRPr="0099566F">
              <w:rPr>
                <w:rFonts w:ascii="Times New Roman" w:hAnsi="Times New Roman"/>
                <w:color w:val="000000" w:themeColor="text1"/>
                <w:sz w:val="24"/>
                <w:szCs w:val="24"/>
                <w:lang w:eastAsia="ar-SA"/>
              </w:rPr>
              <w:t>Informației</w:t>
            </w:r>
            <w:proofErr w:type="spellEnd"/>
          </w:p>
        </w:tc>
      </w:tr>
    </w:tbl>
    <w:p w14:paraId="27F346B1" w14:textId="77777777" w:rsidR="001B080A" w:rsidRPr="00F6757C" w:rsidRDefault="001B080A" w:rsidP="00651FC2">
      <w:pPr>
        <w:overflowPunct/>
        <w:autoSpaceDE/>
        <w:autoSpaceDN/>
        <w:adjustRightInd/>
        <w:textAlignment w:val="auto"/>
        <w:rPr>
          <w:rFonts w:ascii="Times New Roman" w:eastAsia="Calibri" w:hAnsi="Times New Roman"/>
          <w:i/>
          <w:color w:val="000000" w:themeColor="text1"/>
          <w:sz w:val="22"/>
          <w:szCs w:val="22"/>
          <w:lang w:val="pt-BR"/>
        </w:rPr>
      </w:pPr>
    </w:p>
    <w:p w14:paraId="5A81086A" w14:textId="4F4512E9"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32CA4C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2BAFB3B"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5A44C718" w14:textId="77777777" w:rsidR="00A57434" w:rsidRPr="00F6757C" w:rsidRDefault="00A57434" w:rsidP="00651FC2">
      <w:pPr>
        <w:overflowPunct/>
        <w:autoSpaceDE/>
        <w:autoSpaceDN/>
        <w:adjustRightInd/>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1B96DA8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54B6D94"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39B78123"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FE1E24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7B35B7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6C9E178" w14:textId="77777777" w:rsidR="00557393" w:rsidRPr="00F6757C" w:rsidRDefault="00A57434" w:rsidP="00651FC2">
      <w:pPr>
        <w:overflowPunct/>
        <w:autoSpaceDE/>
        <w:autoSpaceDN/>
        <w:adjustRightInd/>
        <w:textAlignment w:val="auto"/>
        <w:rPr>
          <w:rStyle w:val="PageNumbe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56212" w:rsidRPr="00F6757C">
        <w:rPr>
          <w:rFonts w:ascii="Times New Roman" w:eastAsia="Calibri" w:hAnsi="Times New Roman"/>
          <w:i/>
          <w:color w:val="000000" w:themeColor="text1"/>
          <w:sz w:val="22"/>
          <w:szCs w:val="22"/>
          <w:lang w:val="pt-BR"/>
        </w:rPr>
        <w:t xml:space="preserve">                      </w:t>
      </w:r>
    </w:p>
    <w:sectPr w:rsidR="00557393" w:rsidRPr="00F6757C"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B8169" w14:textId="77777777" w:rsidR="0060079B" w:rsidRDefault="0060079B">
      <w:r>
        <w:separator/>
      </w:r>
    </w:p>
  </w:endnote>
  <w:endnote w:type="continuationSeparator" w:id="0">
    <w:p w14:paraId="133A9460" w14:textId="77777777" w:rsidR="0060079B" w:rsidRDefault="00600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7F220" w14:textId="77777777" w:rsidR="0060079B" w:rsidRDefault="0060079B">
      <w:r>
        <w:separator/>
      </w:r>
    </w:p>
  </w:footnote>
  <w:footnote w:type="continuationSeparator" w:id="0">
    <w:p w14:paraId="57A46A84" w14:textId="77777777" w:rsidR="0060079B" w:rsidRDefault="006007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0235247"/>
    <w:multiLevelType w:val="hybridMultilevel"/>
    <w:tmpl w:val="CA887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5531A9"/>
    <w:multiLevelType w:val="hybridMultilevel"/>
    <w:tmpl w:val="9EBC280E"/>
    <w:lvl w:ilvl="0" w:tplc="7242F0AA">
      <w:numFmt w:val="bullet"/>
      <w:lvlText w:val="-"/>
      <w:lvlJc w:val="left"/>
      <w:pPr>
        <w:ind w:left="720" w:hanging="360"/>
      </w:pPr>
      <w:rPr>
        <w:rFonts w:ascii="Times New Roman" w:eastAsia="Times New Roman" w:hAnsi="Times New Roman" w:cs="Times New Roman" w:hint="default"/>
        <w:spacing w:val="0"/>
        <w:w w:val="102"/>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885B60"/>
    <w:multiLevelType w:val="hybridMultilevel"/>
    <w:tmpl w:val="850EDAB2"/>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15:restartNumberingAfterBreak="0">
    <w:nsid w:val="544D628E"/>
    <w:multiLevelType w:val="hybridMultilevel"/>
    <w:tmpl w:val="497A4E30"/>
    <w:lvl w:ilvl="0" w:tplc="0409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60235CF0"/>
    <w:multiLevelType w:val="hybridMultilevel"/>
    <w:tmpl w:val="91A4C23C"/>
    <w:lvl w:ilvl="0" w:tplc="676AE3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66234966">
    <w:abstractNumId w:val="11"/>
  </w:num>
  <w:num w:numId="2" w16cid:durableId="1516844349">
    <w:abstractNumId w:val="7"/>
  </w:num>
  <w:num w:numId="3" w16cid:durableId="1788616704">
    <w:abstractNumId w:val="4"/>
  </w:num>
  <w:num w:numId="4" w16cid:durableId="1130515056">
    <w:abstractNumId w:val="10"/>
  </w:num>
  <w:num w:numId="5" w16cid:durableId="1995525286">
    <w:abstractNumId w:val="8"/>
  </w:num>
  <w:num w:numId="6" w16cid:durableId="1504853231">
    <w:abstractNumId w:val="9"/>
  </w:num>
  <w:num w:numId="7" w16cid:durableId="1028023965">
    <w:abstractNumId w:val="5"/>
  </w:num>
  <w:num w:numId="8" w16cid:durableId="267541487">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265A6"/>
    <w:rsid w:val="00031795"/>
    <w:rsid w:val="00031D64"/>
    <w:rsid w:val="00032991"/>
    <w:rsid w:val="00033305"/>
    <w:rsid w:val="0003348D"/>
    <w:rsid w:val="00033AA1"/>
    <w:rsid w:val="00036F15"/>
    <w:rsid w:val="00043A3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0263"/>
    <w:rsid w:val="00081D14"/>
    <w:rsid w:val="0008590A"/>
    <w:rsid w:val="000961DD"/>
    <w:rsid w:val="00097822"/>
    <w:rsid w:val="00097CB9"/>
    <w:rsid w:val="000A2271"/>
    <w:rsid w:val="000B2BEF"/>
    <w:rsid w:val="000B335C"/>
    <w:rsid w:val="000B4778"/>
    <w:rsid w:val="000B5278"/>
    <w:rsid w:val="000B5A59"/>
    <w:rsid w:val="000B776E"/>
    <w:rsid w:val="000C1C01"/>
    <w:rsid w:val="000C21A3"/>
    <w:rsid w:val="000C34C7"/>
    <w:rsid w:val="000C59A8"/>
    <w:rsid w:val="000D105A"/>
    <w:rsid w:val="000D15AF"/>
    <w:rsid w:val="000D27BD"/>
    <w:rsid w:val="000D2CEA"/>
    <w:rsid w:val="000D2CF4"/>
    <w:rsid w:val="000D32F4"/>
    <w:rsid w:val="000D5F1C"/>
    <w:rsid w:val="000F1DB7"/>
    <w:rsid w:val="000F23AE"/>
    <w:rsid w:val="000F6A6A"/>
    <w:rsid w:val="00101410"/>
    <w:rsid w:val="001022CD"/>
    <w:rsid w:val="0010469F"/>
    <w:rsid w:val="0010569D"/>
    <w:rsid w:val="00105DF1"/>
    <w:rsid w:val="00110C75"/>
    <w:rsid w:val="00110E7F"/>
    <w:rsid w:val="00111429"/>
    <w:rsid w:val="00113EBC"/>
    <w:rsid w:val="00114086"/>
    <w:rsid w:val="00115FD2"/>
    <w:rsid w:val="001205AD"/>
    <w:rsid w:val="00121589"/>
    <w:rsid w:val="00122DAF"/>
    <w:rsid w:val="00136A14"/>
    <w:rsid w:val="00137E32"/>
    <w:rsid w:val="00141256"/>
    <w:rsid w:val="00141388"/>
    <w:rsid w:val="00141C0B"/>
    <w:rsid w:val="00141EE2"/>
    <w:rsid w:val="00144A69"/>
    <w:rsid w:val="00150141"/>
    <w:rsid w:val="00150D15"/>
    <w:rsid w:val="00151350"/>
    <w:rsid w:val="001633E6"/>
    <w:rsid w:val="00163B7D"/>
    <w:rsid w:val="001652E3"/>
    <w:rsid w:val="00165582"/>
    <w:rsid w:val="001657F4"/>
    <w:rsid w:val="001715AD"/>
    <w:rsid w:val="00171AB0"/>
    <w:rsid w:val="001723A2"/>
    <w:rsid w:val="00174FCE"/>
    <w:rsid w:val="00175AA5"/>
    <w:rsid w:val="00180AC0"/>
    <w:rsid w:val="00183C76"/>
    <w:rsid w:val="0018656E"/>
    <w:rsid w:val="00186BAA"/>
    <w:rsid w:val="00187428"/>
    <w:rsid w:val="0019128E"/>
    <w:rsid w:val="00192F09"/>
    <w:rsid w:val="001A0950"/>
    <w:rsid w:val="001A421F"/>
    <w:rsid w:val="001A43BA"/>
    <w:rsid w:val="001A5351"/>
    <w:rsid w:val="001A5364"/>
    <w:rsid w:val="001B080A"/>
    <w:rsid w:val="001B0E57"/>
    <w:rsid w:val="001B1BF8"/>
    <w:rsid w:val="001B316B"/>
    <w:rsid w:val="001B45FC"/>
    <w:rsid w:val="001B4880"/>
    <w:rsid w:val="001C05EC"/>
    <w:rsid w:val="001C1BAF"/>
    <w:rsid w:val="001C3151"/>
    <w:rsid w:val="001C3E70"/>
    <w:rsid w:val="001C44B0"/>
    <w:rsid w:val="001C5726"/>
    <w:rsid w:val="001C58E0"/>
    <w:rsid w:val="001C63B0"/>
    <w:rsid w:val="001C7BA4"/>
    <w:rsid w:val="001D4BFF"/>
    <w:rsid w:val="001D5140"/>
    <w:rsid w:val="001D5B39"/>
    <w:rsid w:val="001D65EC"/>
    <w:rsid w:val="001E5766"/>
    <w:rsid w:val="001F09DD"/>
    <w:rsid w:val="001F1A20"/>
    <w:rsid w:val="001F3519"/>
    <w:rsid w:val="001F42B5"/>
    <w:rsid w:val="001F5390"/>
    <w:rsid w:val="001F59D2"/>
    <w:rsid w:val="001F6166"/>
    <w:rsid w:val="001F71DD"/>
    <w:rsid w:val="001F7EC1"/>
    <w:rsid w:val="002027DA"/>
    <w:rsid w:val="002027DE"/>
    <w:rsid w:val="00202D82"/>
    <w:rsid w:val="00207041"/>
    <w:rsid w:val="00210525"/>
    <w:rsid w:val="0021095D"/>
    <w:rsid w:val="002141AB"/>
    <w:rsid w:val="00214918"/>
    <w:rsid w:val="00220821"/>
    <w:rsid w:val="00225E7B"/>
    <w:rsid w:val="00226165"/>
    <w:rsid w:val="00226BE3"/>
    <w:rsid w:val="00230DA6"/>
    <w:rsid w:val="00232490"/>
    <w:rsid w:val="00232C30"/>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176E"/>
    <w:rsid w:val="002A5F0D"/>
    <w:rsid w:val="002A789A"/>
    <w:rsid w:val="002B1600"/>
    <w:rsid w:val="002B44E7"/>
    <w:rsid w:val="002B6149"/>
    <w:rsid w:val="002C4C5E"/>
    <w:rsid w:val="002C6775"/>
    <w:rsid w:val="002C7C23"/>
    <w:rsid w:val="002E1AA1"/>
    <w:rsid w:val="002E3711"/>
    <w:rsid w:val="002E42A0"/>
    <w:rsid w:val="002E4C21"/>
    <w:rsid w:val="002E666E"/>
    <w:rsid w:val="002E6EA5"/>
    <w:rsid w:val="002F0CEF"/>
    <w:rsid w:val="002F1757"/>
    <w:rsid w:val="002F177D"/>
    <w:rsid w:val="002F3355"/>
    <w:rsid w:val="0030286A"/>
    <w:rsid w:val="00305C9B"/>
    <w:rsid w:val="0030628F"/>
    <w:rsid w:val="003133A2"/>
    <w:rsid w:val="00313EA0"/>
    <w:rsid w:val="00316281"/>
    <w:rsid w:val="00317D4D"/>
    <w:rsid w:val="00320638"/>
    <w:rsid w:val="00321894"/>
    <w:rsid w:val="003231D6"/>
    <w:rsid w:val="00323902"/>
    <w:rsid w:val="003261D8"/>
    <w:rsid w:val="00327322"/>
    <w:rsid w:val="00336854"/>
    <w:rsid w:val="00337194"/>
    <w:rsid w:val="00337798"/>
    <w:rsid w:val="00337D97"/>
    <w:rsid w:val="0034170D"/>
    <w:rsid w:val="00341B9C"/>
    <w:rsid w:val="003427D0"/>
    <w:rsid w:val="00343522"/>
    <w:rsid w:val="003435FC"/>
    <w:rsid w:val="00353FCB"/>
    <w:rsid w:val="00355179"/>
    <w:rsid w:val="00355550"/>
    <w:rsid w:val="00355B9C"/>
    <w:rsid w:val="00357B42"/>
    <w:rsid w:val="00366FC3"/>
    <w:rsid w:val="0036769A"/>
    <w:rsid w:val="003717CF"/>
    <w:rsid w:val="00371DF2"/>
    <w:rsid w:val="00372094"/>
    <w:rsid w:val="00373D96"/>
    <w:rsid w:val="0037529A"/>
    <w:rsid w:val="00375B07"/>
    <w:rsid w:val="003770D0"/>
    <w:rsid w:val="0038359B"/>
    <w:rsid w:val="00384D91"/>
    <w:rsid w:val="00385480"/>
    <w:rsid w:val="003855D1"/>
    <w:rsid w:val="00385AD5"/>
    <w:rsid w:val="00392D2B"/>
    <w:rsid w:val="0039552D"/>
    <w:rsid w:val="00395A90"/>
    <w:rsid w:val="0039612F"/>
    <w:rsid w:val="003A1115"/>
    <w:rsid w:val="003A29D8"/>
    <w:rsid w:val="003A2E4B"/>
    <w:rsid w:val="003A3A32"/>
    <w:rsid w:val="003A495F"/>
    <w:rsid w:val="003B48DF"/>
    <w:rsid w:val="003C51DC"/>
    <w:rsid w:val="003D2BEE"/>
    <w:rsid w:val="003D468E"/>
    <w:rsid w:val="003E79F6"/>
    <w:rsid w:val="003E7B24"/>
    <w:rsid w:val="003F202C"/>
    <w:rsid w:val="003F234D"/>
    <w:rsid w:val="003F415C"/>
    <w:rsid w:val="003F64E1"/>
    <w:rsid w:val="003F6F21"/>
    <w:rsid w:val="00402708"/>
    <w:rsid w:val="00402935"/>
    <w:rsid w:val="0040396A"/>
    <w:rsid w:val="00404BB9"/>
    <w:rsid w:val="0040736F"/>
    <w:rsid w:val="004100B3"/>
    <w:rsid w:val="0041072F"/>
    <w:rsid w:val="00412E92"/>
    <w:rsid w:val="004140EA"/>
    <w:rsid w:val="004150DE"/>
    <w:rsid w:val="004152C6"/>
    <w:rsid w:val="00415748"/>
    <w:rsid w:val="004158A0"/>
    <w:rsid w:val="00415C70"/>
    <w:rsid w:val="00420DF4"/>
    <w:rsid w:val="004279A1"/>
    <w:rsid w:val="004318A2"/>
    <w:rsid w:val="00434462"/>
    <w:rsid w:val="00436705"/>
    <w:rsid w:val="004410C8"/>
    <w:rsid w:val="00444D4D"/>
    <w:rsid w:val="00445856"/>
    <w:rsid w:val="00446160"/>
    <w:rsid w:val="0045251D"/>
    <w:rsid w:val="004525E6"/>
    <w:rsid w:val="00454113"/>
    <w:rsid w:val="00457EF9"/>
    <w:rsid w:val="00464F41"/>
    <w:rsid w:val="00465647"/>
    <w:rsid w:val="004659D4"/>
    <w:rsid w:val="00472A74"/>
    <w:rsid w:val="004743D4"/>
    <w:rsid w:val="0047473F"/>
    <w:rsid w:val="00474B7E"/>
    <w:rsid w:val="00474DD8"/>
    <w:rsid w:val="0047519C"/>
    <w:rsid w:val="00475317"/>
    <w:rsid w:val="00480F20"/>
    <w:rsid w:val="00483429"/>
    <w:rsid w:val="0048761D"/>
    <w:rsid w:val="00487E07"/>
    <w:rsid w:val="00490DC3"/>
    <w:rsid w:val="004916F7"/>
    <w:rsid w:val="00491F57"/>
    <w:rsid w:val="00496843"/>
    <w:rsid w:val="00496ADB"/>
    <w:rsid w:val="00496EBE"/>
    <w:rsid w:val="004A0491"/>
    <w:rsid w:val="004A0AD5"/>
    <w:rsid w:val="004A31B0"/>
    <w:rsid w:val="004A64D9"/>
    <w:rsid w:val="004A734A"/>
    <w:rsid w:val="004B390C"/>
    <w:rsid w:val="004C1E48"/>
    <w:rsid w:val="004D1EAB"/>
    <w:rsid w:val="004D64E9"/>
    <w:rsid w:val="004D6880"/>
    <w:rsid w:val="004E14D7"/>
    <w:rsid w:val="004E17FF"/>
    <w:rsid w:val="004E26C1"/>
    <w:rsid w:val="004E2875"/>
    <w:rsid w:val="004E3AC8"/>
    <w:rsid w:val="004E3EE5"/>
    <w:rsid w:val="004E50C0"/>
    <w:rsid w:val="004F1E42"/>
    <w:rsid w:val="004F787B"/>
    <w:rsid w:val="004F78DE"/>
    <w:rsid w:val="005030A8"/>
    <w:rsid w:val="00505A1F"/>
    <w:rsid w:val="00505A21"/>
    <w:rsid w:val="00506773"/>
    <w:rsid w:val="00510158"/>
    <w:rsid w:val="0051091A"/>
    <w:rsid w:val="00511D1F"/>
    <w:rsid w:val="00512A48"/>
    <w:rsid w:val="005169FC"/>
    <w:rsid w:val="005216ED"/>
    <w:rsid w:val="00521F5D"/>
    <w:rsid w:val="0052323A"/>
    <w:rsid w:val="0052382C"/>
    <w:rsid w:val="0052412E"/>
    <w:rsid w:val="005253C3"/>
    <w:rsid w:val="00526DC0"/>
    <w:rsid w:val="00533C77"/>
    <w:rsid w:val="00536646"/>
    <w:rsid w:val="0053770A"/>
    <w:rsid w:val="005412EB"/>
    <w:rsid w:val="00541904"/>
    <w:rsid w:val="00542D22"/>
    <w:rsid w:val="005443E0"/>
    <w:rsid w:val="00544D64"/>
    <w:rsid w:val="00550E6A"/>
    <w:rsid w:val="005538AA"/>
    <w:rsid w:val="00556CF1"/>
    <w:rsid w:val="005570A1"/>
    <w:rsid w:val="00557393"/>
    <w:rsid w:val="005624D8"/>
    <w:rsid w:val="00562C9D"/>
    <w:rsid w:val="00563502"/>
    <w:rsid w:val="00563DEE"/>
    <w:rsid w:val="00564503"/>
    <w:rsid w:val="005664B7"/>
    <w:rsid w:val="005670AC"/>
    <w:rsid w:val="005704BD"/>
    <w:rsid w:val="00573CBF"/>
    <w:rsid w:val="005811BC"/>
    <w:rsid w:val="00583A56"/>
    <w:rsid w:val="00586EC3"/>
    <w:rsid w:val="00587530"/>
    <w:rsid w:val="00591FBB"/>
    <w:rsid w:val="00592057"/>
    <w:rsid w:val="00597B7E"/>
    <w:rsid w:val="005A2089"/>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16E9"/>
    <w:rsid w:val="005F42B0"/>
    <w:rsid w:val="005F4BD0"/>
    <w:rsid w:val="0060079B"/>
    <w:rsid w:val="00602573"/>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62A2"/>
    <w:rsid w:val="00647414"/>
    <w:rsid w:val="00651FC2"/>
    <w:rsid w:val="0065266D"/>
    <w:rsid w:val="00652F1E"/>
    <w:rsid w:val="006531EB"/>
    <w:rsid w:val="00655E62"/>
    <w:rsid w:val="00656CC7"/>
    <w:rsid w:val="00657E72"/>
    <w:rsid w:val="006615D0"/>
    <w:rsid w:val="00661618"/>
    <w:rsid w:val="0066268A"/>
    <w:rsid w:val="00662BD3"/>
    <w:rsid w:val="006632F7"/>
    <w:rsid w:val="00664E47"/>
    <w:rsid w:val="006662FF"/>
    <w:rsid w:val="006717D8"/>
    <w:rsid w:val="006729C3"/>
    <w:rsid w:val="00673EE0"/>
    <w:rsid w:val="006801BF"/>
    <w:rsid w:val="0068080F"/>
    <w:rsid w:val="00680E12"/>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20E3"/>
    <w:rsid w:val="006B4DD4"/>
    <w:rsid w:val="006D33B0"/>
    <w:rsid w:val="006D3DFB"/>
    <w:rsid w:val="006D5CCD"/>
    <w:rsid w:val="006D69E9"/>
    <w:rsid w:val="006D7AE4"/>
    <w:rsid w:val="006E17A1"/>
    <w:rsid w:val="006E72D3"/>
    <w:rsid w:val="006F104B"/>
    <w:rsid w:val="006F1953"/>
    <w:rsid w:val="006F1E75"/>
    <w:rsid w:val="006F564E"/>
    <w:rsid w:val="00700056"/>
    <w:rsid w:val="00700253"/>
    <w:rsid w:val="0070084B"/>
    <w:rsid w:val="00700C6E"/>
    <w:rsid w:val="00703C4E"/>
    <w:rsid w:val="0071071F"/>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B367A"/>
    <w:rsid w:val="007C253D"/>
    <w:rsid w:val="007C6BA3"/>
    <w:rsid w:val="007D471F"/>
    <w:rsid w:val="007D4BD6"/>
    <w:rsid w:val="007D562C"/>
    <w:rsid w:val="007E05E9"/>
    <w:rsid w:val="007E151C"/>
    <w:rsid w:val="007E48B6"/>
    <w:rsid w:val="007E4EBC"/>
    <w:rsid w:val="007E509B"/>
    <w:rsid w:val="007E72AC"/>
    <w:rsid w:val="007E77C4"/>
    <w:rsid w:val="007F1789"/>
    <w:rsid w:val="007F42F7"/>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261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6FE0"/>
    <w:rsid w:val="008A7335"/>
    <w:rsid w:val="008B581D"/>
    <w:rsid w:val="008B61F1"/>
    <w:rsid w:val="008B6702"/>
    <w:rsid w:val="008C3B1F"/>
    <w:rsid w:val="008C45B6"/>
    <w:rsid w:val="008C54E2"/>
    <w:rsid w:val="008C6506"/>
    <w:rsid w:val="008C6C09"/>
    <w:rsid w:val="008C6E7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5DA"/>
    <w:rsid w:val="00901045"/>
    <w:rsid w:val="00901D13"/>
    <w:rsid w:val="00902168"/>
    <w:rsid w:val="009069D9"/>
    <w:rsid w:val="0090790A"/>
    <w:rsid w:val="009108B6"/>
    <w:rsid w:val="00910A75"/>
    <w:rsid w:val="00910D69"/>
    <w:rsid w:val="00913ECE"/>
    <w:rsid w:val="00914ACF"/>
    <w:rsid w:val="0091579E"/>
    <w:rsid w:val="00922907"/>
    <w:rsid w:val="009237F7"/>
    <w:rsid w:val="009254D8"/>
    <w:rsid w:val="009256C4"/>
    <w:rsid w:val="00927DB3"/>
    <w:rsid w:val="00930902"/>
    <w:rsid w:val="00934568"/>
    <w:rsid w:val="009357D6"/>
    <w:rsid w:val="00937CA2"/>
    <w:rsid w:val="00937CDF"/>
    <w:rsid w:val="00941628"/>
    <w:rsid w:val="00943CF2"/>
    <w:rsid w:val="00950FBA"/>
    <w:rsid w:val="009519A3"/>
    <w:rsid w:val="00965924"/>
    <w:rsid w:val="009703B1"/>
    <w:rsid w:val="0097207F"/>
    <w:rsid w:val="009734F5"/>
    <w:rsid w:val="0097424C"/>
    <w:rsid w:val="009755BE"/>
    <w:rsid w:val="00976DFD"/>
    <w:rsid w:val="009857E3"/>
    <w:rsid w:val="009878E5"/>
    <w:rsid w:val="0099168C"/>
    <w:rsid w:val="00991F13"/>
    <w:rsid w:val="009924FD"/>
    <w:rsid w:val="0099566F"/>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12DF"/>
    <w:rsid w:val="009C3D37"/>
    <w:rsid w:val="009C624B"/>
    <w:rsid w:val="009D0777"/>
    <w:rsid w:val="009D192E"/>
    <w:rsid w:val="009D1C1C"/>
    <w:rsid w:val="009D37CF"/>
    <w:rsid w:val="009D7FDD"/>
    <w:rsid w:val="009E0128"/>
    <w:rsid w:val="009E13BB"/>
    <w:rsid w:val="009E15A2"/>
    <w:rsid w:val="009E46D0"/>
    <w:rsid w:val="009E5FE8"/>
    <w:rsid w:val="009E673D"/>
    <w:rsid w:val="009F0C4F"/>
    <w:rsid w:val="009F6828"/>
    <w:rsid w:val="00A04191"/>
    <w:rsid w:val="00A0681D"/>
    <w:rsid w:val="00A0795B"/>
    <w:rsid w:val="00A1052D"/>
    <w:rsid w:val="00A105B7"/>
    <w:rsid w:val="00A1422C"/>
    <w:rsid w:val="00A15A11"/>
    <w:rsid w:val="00A17A81"/>
    <w:rsid w:val="00A17B7B"/>
    <w:rsid w:val="00A21097"/>
    <w:rsid w:val="00A234E1"/>
    <w:rsid w:val="00A265E3"/>
    <w:rsid w:val="00A317FA"/>
    <w:rsid w:val="00A318E2"/>
    <w:rsid w:val="00A350F6"/>
    <w:rsid w:val="00A370C8"/>
    <w:rsid w:val="00A37194"/>
    <w:rsid w:val="00A3762A"/>
    <w:rsid w:val="00A4332B"/>
    <w:rsid w:val="00A43388"/>
    <w:rsid w:val="00A47BD2"/>
    <w:rsid w:val="00A57434"/>
    <w:rsid w:val="00A61E5B"/>
    <w:rsid w:val="00A63456"/>
    <w:rsid w:val="00A63BCB"/>
    <w:rsid w:val="00A64AAA"/>
    <w:rsid w:val="00A6647C"/>
    <w:rsid w:val="00A7201E"/>
    <w:rsid w:val="00A73065"/>
    <w:rsid w:val="00A75570"/>
    <w:rsid w:val="00A76A5D"/>
    <w:rsid w:val="00A918FA"/>
    <w:rsid w:val="00A92050"/>
    <w:rsid w:val="00A928FF"/>
    <w:rsid w:val="00AA17C5"/>
    <w:rsid w:val="00AA31C3"/>
    <w:rsid w:val="00AA7C07"/>
    <w:rsid w:val="00AA7CBE"/>
    <w:rsid w:val="00AB004F"/>
    <w:rsid w:val="00AB0AD3"/>
    <w:rsid w:val="00AB156D"/>
    <w:rsid w:val="00AB1FAD"/>
    <w:rsid w:val="00AB2638"/>
    <w:rsid w:val="00AB59F0"/>
    <w:rsid w:val="00AC0746"/>
    <w:rsid w:val="00AC0B4E"/>
    <w:rsid w:val="00AC1C59"/>
    <w:rsid w:val="00AC2048"/>
    <w:rsid w:val="00AC3BFB"/>
    <w:rsid w:val="00AC5653"/>
    <w:rsid w:val="00AC7CAA"/>
    <w:rsid w:val="00AC7CB5"/>
    <w:rsid w:val="00AD0AE6"/>
    <w:rsid w:val="00AD53F7"/>
    <w:rsid w:val="00AD72BA"/>
    <w:rsid w:val="00AE0248"/>
    <w:rsid w:val="00AE053E"/>
    <w:rsid w:val="00AE4D02"/>
    <w:rsid w:val="00AE5C76"/>
    <w:rsid w:val="00AE6FC1"/>
    <w:rsid w:val="00AF2855"/>
    <w:rsid w:val="00AF31AF"/>
    <w:rsid w:val="00AF3B22"/>
    <w:rsid w:val="00AF70D4"/>
    <w:rsid w:val="00B00BC1"/>
    <w:rsid w:val="00B00E0F"/>
    <w:rsid w:val="00B05D19"/>
    <w:rsid w:val="00B07852"/>
    <w:rsid w:val="00B128C5"/>
    <w:rsid w:val="00B218BD"/>
    <w:rsid w:val="00B228AC"/>
    <w:rsid w:val="00B23AF0"/>
    <w:rsid w:val="00B269A7"/>
    <w:rsid w:val="00B27ACD"/>
    <w:rsid w:val="00B312F6"/>
    <w:rsid w:val="00B361D1"/>
    <w:rsid w:val="00B40FD2"/>
    <w:rsid w:val="00B456A0"/>
    <w:rsid w:val="00B46E93"/>
    <w:rsid w:val="00B47A6D"/>
    <w:rsid w:val="00B53825"/>
    <w:rsid w:val="00B5796A"/>
    <w:rsid w:val="00B60CC1"/>
    <w:rsid w:val="00B61429"/>
    <w:rsid w:val="00B64903"/>
    <w:rsid w:val="00B64DB4"/>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1936"/>
    <w:rsid w:val="00BC460A"/>
    <w:rsid w:val="00BC4660"/>
    <w:rsid w:val="00BC5DC9"/>
    <w:rsid w:val="00BC6C87"/>
    <w:rsid w:val="00BD39E2"/>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2CE2"/>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0E7E"/>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44E"/>
    <w:rsid w:val="00CC27CC"/>
    <w:rsid w:val="00CC2BC6"/>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D2A"/>
    <w:rsid w:val="00D257F9"/>
    <w:rsid w:val="00D274AF"/>
    <w:rsid w:val="00D35F1C"/>
    <w:rsid w:val="00D36F14"/>
    <w:rsid w:val="00D40BA1"/>
    <w:rsid w:val="00D42272"/>
    <w:rsid w:val="00D45AD7"/>
    <w:rsid w:val="00D478E8"/>
    <w:rsid w:val="00D50710"/>
    <w:rsid w:val="00D53C47"/>
    <w:rsid w:val="00D6230C"/>
    <w:rsid w:val="00D647C5"/>
    <w:rsid w:val="00D6616B"/>
    <w:rsid w:val="00D71F9E"/>
    <w:rsid w:val="00D80963"/>
    <w:rsid w:val="00D82A7A"/>
    <w:rsid w:val="00D84356"/>
    <w:rsid w:val="00D859E1"/>
    <w:rsid w:val="00D92E3F"/>
    <w:rsid w:val="00D93113"/>
    <w:rsid w:val="00D94FBD"/>
    <w:rsid w:val="00DA0160"/>
    <w:rsid w:val="00DA2D86"/>
    <w:rsid w:val="00DA4CC9"/>
    <w:rsid w:val="00DA50E5"/>
    <w:rsid w:val="00DA5ECF"/>
    <w:rsid w:val="00DA7834"/>
    <w:rsid w:val="00DB0D76"/>
    <w:rsid w:val="00DB35FC"/>
    <w:rsid w:val="00DB47BD"/>
    <w:rsid w:val="00DB603E"/>
    <w:rsid w:val="00DC0CD9"/>
    <w:rsid w:val="00DC1C52"/>
    <w:rsid w:val="00DC4272"/>
    <w:rsid w:val="00DC5042"/>
    <w:rsid w:val="00DD3A18"/>
    <w:rsid w:val="00DD3B6D"/>
    <w:rsid w:val="00DD42BC"/>
    <w:rsid w:val="00DE0063"/>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03D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6D19"/>
    <w:rsid w:val="00E9715C"/>
    <w:rsid w:val="00EA0942"/>
    <w:rsid w:val="00EA3B65"/>
    <w:rsid w:val="00EA558D"/>
    <w:rsid w:val="00EB1036"/>
    <w:rsid w:val="00EB1C5C"/>
    <w:rsid w:val="00EB2B40"/>
    <w:rsid w:val="00EB3907"/>
    <w:rsid w:val="00EB58A2"/>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AE4"/>
    <w:rsid w:val="00EF7D0D"/>
    <w:rsid w:val="00F00C8C"/>
    <w:rsid w:val="00F02B3E"/>
    <w:rsid w:val="00F068AC"/>
    <w:rsid w:val="00F07D25"/>
    <w:rsid w:val="00F15C6B"/>
    <w:rsid w:val="00F16A4E"/>
    <w:rsid w:val="00F17DF6"/>
    <w:rsid w:val="00F20436"/>
    <w:rsid w:val="00F20E9E"/>
    <w:rsid w:val="00F25C0A"/>
    <w:rsid w:val="00F340FE"/>
    <w:rsid w:val="00F3484C"/>
    <w:rsid w:val="00F3552D"/>
    <w:rsid w:val="00F40357"/>
    <w:rsid w:val="00F41A0D"/>
    <w:rsid w:val="00F42DE4"/>
    <w:rsid w:val="00F4578E"/>
    <w:rsid w:val="00F4705F"/>
    <w:rsid w:val="00F5384E"/>
    <w:rsid w:val="00F542AB"/>
    <w:rsid w:val="00F558D3"/>
    <w:rsid w:val="00F65CDD"/>
    <w:rsid w:val="00F6757C"/>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3EE6"/>
    <w:rsid w:val="00FE4565"/>
    <w:rsid w:val="00FE58B8"/>
    <w:rsid w:val="00FF0BAE"/>
    <w:rsid w:val="00FF2F04"/>
    <w:rsid w:val="00FF30E9"/>
    <w:rsid w:val="00FF3EFF"/>
    <w:rsid w:val="00FF4B3C"/>
    <w:rsid w:val="00FF509B"/>
    <w:rsid w:val="00FF635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uiPriority w:val="21"/>
    <w:qFormat/>
    <w:rsid w:val="00E203DA"/>
    <w:rPr>
      <w:i/>
      <w:iCs/>
      <w:color w:val="0F476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9</Pages>
  <Words>2974</Words>
  <Characters>16957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128</cp:revision>
  <cp:lastPrinted>2025-09-03T12:31:00Z</cp:lastPrinted>
  <dcterms:created xsi:type="dcterms:W3CDTF">2025-01-22T14:23:00Z</dcterms:created>
  <dcterms:modified xsi:type="dcterms:W3CDTF">2025-09-18T10:13:00Z</dcterms:modified>
</cp:coreProperties>
</file>