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F6757C" w:rsidRDefault="006A18B0" w:rsidP="006A18B0">
      <w:pPr>
        <w:spacing w:before="120"/>
        <w:jc w:val="center"/>
        <w:outlineLvl w:val="0"/>
        <w:rPr>
          <w:rFonts w:ascii="Arial Narrow" w:hAnsi="Arial Narrow" w:cs="Arial"/>
          <w:b/>
          <w:color w:val="000000" w:themeColor="text1"/>
          <w:lang w:val="ro-RO"/>
        </w:rPr>
      </w:pPr>
    </w:p>
    <w:p w14:paraId="793AF069" w14:textId="77777777" w:rsidR="005A2F49" w:rsidRPr="00F6757C" w:rsidRDefault="005A2F49" w:rsidP="005A2F49">
      <w:pPr>
        <w:jc w:val="center"/>
        <w:rPr>
          <w:rFonts w:ascii="Arial Narrow" w:hAnsi="Arial Narrow"/>
          <w:b/>
          <w:bCs/>
          <w:i/>
          <w:noProof/>
          <w:color w:val="000000" w:themeColor="text1"/>
          <w:sz w:val="24"/>
          <w:szCs w:val="24"/>
          <w:lang w:val="it-IT"/>
        </w:rPr>
      </w:pPr>
      <w:r w:rsidRPr="00F6757C">
        <w:rPr>
          <w:rFonts w:ascii="Arial Narrow" w:hAnsi="Arial Narrow"/>
          <w:b/>
          <w:bCs/>
          <w:i/>
          <w:noProof/>
          <w:color w:val="000000" w:themeColor="text1"/>
          <w:sz w:val="24"/>
          <w:szCs w:val="24"/>
          <w:lang w:val="it-IT"/>
        </w:rPr>
        <w:t>FORMULARE</w:t>
      </w:r>
    </w:p>
    <w:p w14:paraId="6525F184" w14:textId="77777777" w:rsidR="005A2F49" w:rsidRPr="00F6757C" w:rsidRDefault="005A2F49" w:rsidP="005A2F49">
      <w:pPr>
        <w:jc w:val="center"/>
        <w:rPr>
          <w:rFonts w:ascii="Arial Narrow" w:hAnsi="Arial Narrow"/>
          <w:b/>
          <w:bCs/>
          <w:i/>
          <w:noProof/>
          <w:color w:val="000000" w:themeColor="text1"/>
          <w:sz w:val="24"/>
          <w:szCs w:val="24"/>
          <w:lang w:val="it-IT"/>
        </w:rPr>
      </w:pPr>
    </w:p>
    <w:p w14:paraId="7BAF3B14" w14:textId="77777777" w:rsidR="005A2F49" w:rsidRPr="00F6757C" w:rsidRDefault="005A2F49" w:rsidP="005A2F49">
      <w:pPr>
        <w:jc w:val="center"/>
        <w:rPr>
          <w:rFonts w:ascii="Arial Narrow" w:hAnsi="Arial Narrow"/>
          <w:b/>
          <w:bCs/>
          <w:i/>
          <w:noProof/>
          <w:color w:val="000000" w:themeColor="text1"/>
          <w:sz w:val="24"/>
          <w:szCs w:val="24"/>
          <w:lang w:val="it-IT"/>
        </w:rPr>
      </w:pPr>
    </w:p>
    <w:p w14:paraId="0C7A5E36" w14:textId="77777777" w:rsidR="005A2F49" w:rsidRPr="00F6757C" w:rsidRDefault="005A2F49" w:rsidP="005A2F49">
      <w:pPr>
        <w:jc w:val="center"/>
        <w:rPr>
          <w:rFonts w:ascii="Arial Narrow" w:hAnsi="Arial Narrow"/>
          <w:b/>
          <w:bCs/>
          <w:i/>
          <w:noProof/>
          <w:color w:val="000000" w:themeColor="text1"/>
          <w:sz w:val="24"/>
          <w:szCs w:val="24"/>
          <w:lang w:val="it-IT"/>
        </w:rPr>
      </w:pPr>
    </w:p>
    <w:p w14:paraId="4D7CFF7B" w14:textId="77777777" w:rsidR="005A2F49" w:rsidRPr="00F6757C" w:rsidRDefault="005A2F49" w:rsidP="005A2F49">
      <w:pPr>
        <w:ind w:left="1416" w:hanging="1416"/>
        <w:rPr>
          <w:rFonts w:ascii="Arial Narrow" w:hAnsi="Arial Narrow"/>
          <w:b/>
          <w:i/>
          <w:noProof/>
          <w:color w:val="000000" w:themeColor="text1"/>
          <w:sz w:val="24"/>
          <w:szCs w:val="24"/>
          <w:lang w:val="it-IT"/>
        </w:rPr>
      </w:pPr>
    </w:p>
    <w:p w14:paraId="4F61DE8F" w14:textId="77777777" w:rsidR="005C6311" w:rsidRPr="00F6757C" w:rsidRDefault="002345DD" w:rsidP="005C6311">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1</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Formular de ofert</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(propunere</w:t>
      </w:r>
      <w:r w:rsidR="009B67F9" w:rsidRPr="00F6757C">
        <w:rPr>
          <w:rFonts w:ascii="Arial Narrow" w:hAnsi="Arial Narrow"/>
          <w:b/>
          <w:i/>
          <w:noProof/>
          <w:color w:val="000000" w:themeColor="text1"/>
          <w:sz w:val="24"/>
          <w:szCs w:val="24"/>
          <w:lang w:val="it-IT"/>
        </w:rPr>
        <w:t>a</w:t>
      </w:r>
      <w:r w:rsidRPr="00F6757C">
        <w:rPr>
          <w:rFonts w:ascii="Arial Narrow" w:hAnsi="Arial Narrow"/>
          <w:b/>
          <w:i/>
          <w:noProof/>
          <w:color w:val="000000" w:themeColor="text1"/>
          <w:sz w:val="24"/>
          <w:szCs w:val="24"/>
          <w:lang w:val="it-IT"/>
        </w:rPr>
        <w:t xml:space="preserve"> financiar</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pentru atribuirea </w:t>
      </w:r>
      <w:r w:rsidR="005C6311" w:rsidRPr="00F6757C">
        <w:rPr>
          <w:rFonts w:ascii="Arial Narrow" w:hAnsi="Arial Narrow"/>
          <w:b/>
          <w:i/>
          <w:noProof/>
          <w:color w:val="000000" w:themeColor="text1"/>
          <w:sz w:val="24"/>
          <w:szCs w:val="24"/>
          <w:lang w:val="it-IT"/>
        </w:rPr>
        <w:t xml:space="preserve"> contractului</w:t>
      </w:r>
    </w:p>
    <w:p w14:paraId="78A3FBB9" w14:textId="77777777" w:rsidR="002345DD" w:rsidRPr="00F6757C" w:rsidRDefault="005C6311"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 </w:t>
      </w:r>
    </w:p>
    <w:p w14:paraId="45FCD800" w14:textId="77777777" w:rsidR="002345DD" w:rsidRPr="00F6757C" w:rsidRDefault="002345DD"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2</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Centralizator de preţuri</w:t>
      </w:r>
    </w:p>
    <w:p w14:paraId="0FF75224" w14:textId="77777777" w:rsidR="00D015C8" w:rsidRPr="00F6757C" w:rsidRDefault="00D015C8" w:rsidP="002345DD">
      <w:pPr>
        <w:rPr>
          <w:rFonts w:ascii="Arial Narrow" w:hAnsi="Arial Narrow"/>
          <w:b/>
          <w:i/>
          <w:noProof/>
          <w:color w:val="000000" w:themeColor="text1"/>
          <w:sz w:val="24"/>
          <w:szCs w:val="24"/>
          <w:lang w:val="it-IT"/>
        </w:rPr>
      </w:pPr>
    </w:p>
    <w:p w14:paraId="1E16F643" w14:textId="77777777" w:rsidR="00D015C8" w:rsidRPr="00F6757C" w:rsidRDefault="00256212" w:rsidP="00D015C8">
      <w:pPr>
        <w:ind w:left="1416" w:hanging="1416"/>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3</w:t>
      </w:r>
      <w:r w:rsidR="00D015C8" w:rsidRPr="00F6757C">
        <w:rPr>
          <w:rFonts w:ascii="Arial Narrow" w:hAnsi="Arial Narrow"/>
          <w:b/>
          <w:i/>
          <w:noProof/>
          <w:color w:val="000000" w:themeColor="text1"/>
          <w:sz w:val="24"/>
          <w:szCs w:val="24"/>
          <w:lang w:val="it-IT"/>
        </w:rPr>
        <w:tab/>
        <w:t>Propunere tehnică pentru atribuirea contractului</w:t>
      </w:r>
    </w:p>
    <w:p w14:paraId="71F2313E" w14:textId="77777777" w:rsidR="00557393" w:rsidRPr="00F6757C" w:rsidRDefault="00557393" w:rsidP="00D015C8">
      <w:pPr>
        <w:ind w:left="1416" w:hanging="1416"/>
        <w:rPr>
          <w:rFonts w:ascii="Arial Narrow" w:hAnsi="Arial Narrow"/>
          <w:b/>
          <w:i/>
          <w:noProof/>
          <w:color w:val="000000" w:themeColor="text1"/>
          <w:sz w:val="24"/>
          <w:szCs w:val="24"/>
          <w:lang w:val="it-IT"/>
        </w:rPr>
      </w:pPr>
    </w:p>
    <w:p w14:paraId="73580D9C" w14:textId="77777777" w:rsidR="00784B6C" w:rsidRPr="00F6757C" w:rsidRDefault="00784B6C" w:rsidP="00784B6C">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4</w:t>
      </w:r>
      <w:r w:rsidRPr="00F6757C">
        <w:rPr>
          <w:rFonts w:ascii="Arial Narrow" w:hAnsi="Arial Narrow"/>
          <w:b/>
          <w:i/>
          <w:noProof/>
          <w:color w:val="000000" w:themeColor="text1"/>
          <w:sz w:val="24"/>
          <w:szCs w:val="24"/>
          <w:lang w:val="it-IT"/>
        </w:rPr>
        <w:t xml:space="preserve"> Declarație privind sănătatea si securitatea în muncă</w:t>
      </w:r>
    </w:p>
    <w:p w14:paraId="140EFDB4" w14:textId="77777777" w:rsidR="00256212" w:rsidRPr="00F6757C" w:rsidRDefault="00256212" w:rsidP="00256212">
      <w:pPr>
        <w:rPr>
          <w:rFonts w:ascii="Arial Narrow" w:hAnsi="Arial Narrow"/>
          <w:b/>
          <w:bCs/>
          <w:i/>
          <w:noProof/>
          <w:color w:val="000000" w:themeColor="text1"/>
          <w:sz w:val="24"/>
          <w:szCs w:val="24"/>
          <w:lang w:val="it-IT"/>
        </w:rPr>
      </w:pPr>
    </w:p>
    <w:p w14:paraId="1E27A8C0" w14:textId="77777777" w:rsidR="00256212" w:rsidRPr="00F6757C" w:rsidRDefault="00256212" w:rsidP="00256212">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5 Declarație privind conflictul de interese pentru ofertanţi/ ofertanţi asociaţi/ subcontractanţi/terţi susţinători</w:t>
      </w:r>
    </w:p>
    <w:p w14:paraId="728196BA" w14:textId="77777777" w:rsidR="00D015C8" w:rsidRPr="00F6757C" w:rsidRDefault="00D015C8" w:rsidP="002345DD">
      <w:pPr>
        <w:rPr>
          <w:rFonts w:ascii="Arial Narrow" w:hAnsi="Arial Narrow"/>
          <w:b/>
          <w:i/>
          <w:noProof/>
          <w:color w:val="000000" w:themeColor="text1"/>
          <w:sz w:val="24"/>
          <w:szCs w:val="24"/>
          <w:lang w:val="it-IT"/>
        </w:rPr>
      </w:pPr>
    </w:p>
    <w:p w14:paraId="70805A9F" w14:textId="77777777" w:rsidR="0065266D" w:rsidRPr="00F6757C" w:rsidRDefault="0065266D" w:rsidP="002345DD">
      <w:pPr>
        <w:rPr>
          <w:rFonts w:ascii="Arial Narrow" w:hAnsi="Arial Narrow"/>
          <w:b/>
          <w:i/>
          <w:noProof/>
          <w:color w:val="000000" w:themeColor="text1"/>
          <w:sz w:val="24"/>
          <w:szCs w:val="24"/>
          <w:lang w:val="it-IT"/>
        </w:rPr>
      </w:pPr>
    </w:p>
    <w:p w14:paraId="07218C1D" w14:textId="77777777" w:rsidR="005A2F49" w:rsidRPr="00F6757C" w:rsidRDefault="005A2F49" w:rsidP="005A2F49">
      <w:pPr>
        <w:rPr>
          <w:rFonts w:ascii="Arial Narrow" w:hAnsi="Arial Narrow"/>
          <w:i/>
          <w:noProof/>
          <w:color w:val="000000" w:themeColor="text1"/>
          <w:sz w:val="24"/>
          <w:szCs w:val="24"/>
          <w:lang w:val="it-IT"/>
        </w:rPr>
      </w:pPr>
    </w:p>
    <w:p w14:paraId="2D08DBE0" w14:textId="77777777" w:rsidR="002345DD" w:rsidRPr="00F6757C" w:rsidRDefault="002345DD" w:rsidP="00E5056B">
      <w:pPr>
        <w:jc w:val="right"/>
        <w:rPr>
          <w:rFonts w:ascii="Arial Narrow" w:hAnsi="Arial Narrow"/>
          <w:i/>
          <w:noProof/>
          <w:color w:val="000000" w:themeColor="text1"/>
          <w:sz w:val="24"/>
          <w:szCs w:val="24"/>
          <w:lang w:val="it-IT"/>
        </w:rPr>
      </w:pPr>
    </w:p>
    <w:p w14:paraId="47E7E1B6" w14:textId="77777777" w:rsidR="002345DD" w:rsidRPr="00F6757C" w:rsidRDefault="002345DD" w:rsidP="00E5056B">
      <w:pPr>
        <w:jc w:val="right"/>
        <w:rPr>
          <w:rFonts w:ascii="Arial Narrow" w:hAnsi="Arial Narrow"/>
          <w:i/>
          <w:noProof/>
          <w:color w:val="000000" w:themeColor="text1"/>
          <w:sz w:val="24"/>
          <w:szCs w:val="24"/>
          <w:lang w:val="it-IT"/>
        </w:rPr>
      </w:pPr>
    </w:p>
    <w:p w14:paraId="25CAEBF2" w14:textId="77777777" w:rsidR="002345DD" w:rsidRPr="00F6757C" w:rsidRDefault="002345DD" w:rsidP="00E5056B">
      <w:pPr>
        <w:jc w:val="right"/>
        <w:rPr>
          <w:rFonts w:ascii="Arial Narrow" w:hAnsi="Arial Narrow"/>
          <w:i/>
          <w:noProof/>
          <w:color w:val="000000" w:themeColor="text1"/>
          <w:sz w:val="24"/>
          <w:szCs w:val="24"/>
          <w:lang w:val="it-IT"/>
        </w:rPr>
      </w:pPr>
    </w:p>
    <w:p w14:paraId="74CA5ACF" w14:textId="77777777" w:rsidR="002345DD" w:rsidRPr="00F6757C" w:rsidRDefault="002345DD" w:rsidP="00E5056B">
      <w:pPr>
        <w:jc w:val="right"/>
        <w:rPr>
          <w:rFonts w:ascii="Arial Narrow" w:hAnsi="Arial Narrow"/>
          <w:i/>
          <w:noProof/>
          <w:color w:val="000000" w:themeColor="text1"/>
          <w:sz w:val="24"/>
          <w:szCs w:val="24"/>
          <w:lang w:val="it-IT"/>
        </w:rPr>
      </w:pPr>
    </w:p>
    <w:p w14:paraId="120AA45F" w14:textId="77777777" w:rsidR="002345DD" w:rsidRPr="00F6757C" w:rsidRDefault="002345DD" w:rsidP="00E5056B">
      <w:pPr>
        <w:jc w:val="right"/>
        <w:rPr>
          <w:rFonts w:ascii="Arial Narrow" w:hAnsi="Arial Narrow"/>
          <w:i/>
          <w:noProof/>
          <w:color w:val="000000" w:themeColor="text1"/>
          <w:sz w:val="24"/>
          <w:szCs w:val="24"/>
          <w:lang w:val="it-IT"/>
        </w:rPr>
      </w:pPr>
    </w:p>
    <w:p w14:paraId="3D509D04" w14:textId="77777777" w:rsidR="002345DD" w:rsidRPr="00F6757C" w:rsidRDefault="002345DD" w:rsidP="00E5056B">
      <w:pPr>
        <w:jc w:val="right"/>
        <w:rPr>
          <w:rFonts w:ascii="Arial Narrow" w:hAnsi="Arial Narrow"/>
          <w:i/>
          <w:noProof/>
          <w:color w:val="000000" w:themeColor="text1"/>
          <w:sz w:val="24"/>
          <w:szCs w:val="24"/>
          <w:lang w:val="it-IT"/>
        </w:rPr>
      </w:pPr>
    </w:p>
    <w:p w14:paraId="58A46763" w14:textId="77777777" w:rsidR="002345DD" w:rsidRPr="00F6757C" w:rsidRDefault="002345DD" w:rsidP="00E5056B">
      <w:pPr>
        <w:jc w:val="right"/>
        <w:rPr>
          <w:rFonts w:ascii="Arial Narrow" w:hAnsi="Arial Narrow"/>
          <w:i/>
          <w:noProof/>
          <w:color w:val="000000" w:themeColor="text1"/>
          <w:sz w:val="24"/>
          <w:szCs w:val="24"/>
          <w:lang w:val="it-IT"/>
        </w:rPr>
      </w:pPr>
    </w:p>
    <w:p w14:paraId="361F1F00" w14:textId="77777777" w:rsidR="002345DD" w:rsidRPr="00F6757C" w:rsidRDefault="002345DD" w:rsidP="00E5056B">
      <w:pPr>
        <w:jc w:val="right"/>
        <w:rPr>
          <w:rFonts w:ascii="Arial Narrow" w:hAnsi="Arial Narrow"/>
          <w:i/>
          <w:noProof/>
          <w:color w:val="000000" w:themeColor="text1"/>
          <w:sz w:val="24"/>
          <w:szCs w:val="24"/>
          <w:lang w:val="it-IT"/>
        </w:rPr>
      </w:pPr>
    </w:p>
    <w:p w14:paraId="62F51B44" w14:textId="77777777" w:rsidR="002345DD" w:rsidRPr="00F6757C" w:rsidRDefault="002345DD" w:rsidP="00E5056B">
      <w:pPr>
        <w:jc w:val="right"/>
        <w:rPr>
          <w:rFonts w:ascii="Arial Narrow" w:hAnsi="Arial Narrow"/>
          <w:i/>
          <w:noProof/>
          <w:color w:val="000000" w:themeColor="text1"/>
          <w:sz w:val="24"/>
          <w:szCs w:val="24"/>
          <w:lang w:val="it-IT"/>
        </w:rPr>
      </w:pPr>
    </w:p>
    <w:p w14:paraId="7023D87E" w14:textId="77777777" w:rsidR="002345DD" w:rsidRPr="00F6757C" w:rsidRDefault="002345DD" w:rsidP="00E5056B">
      <w:pPr>
        <w:jc w:val="right"/>
        <w:rPr>
          <w:rFonts w:ascii="Arial Narrow" w:hAnsi="Arial Narrow"/>
          <w:i/>
          <w:noProof/>
          <w:color w:val="000000" w:themeColor="text1"/>
          <w:sz w:val="24"/>
          <w:szCs w:val="24"/>
          <w:lang w:val="it-IT"/>
        </w:rPr>
      </w:pPr>
    </w:p>
    <w:p w14:paraId="2A353CFB" w14:textId="77777777" w:rsidR="002345DD" w:rsidRPr="00F6757C" w:rsidRDefault="002345DD" w:rsidP="00E5056B">
      <w:pPr>
        <w:jc w:val="right"/>
        <w:rPr>
          <w:rFonts w:ascii="Arial Narrow" w:hAnsi="Arial Narrow"/>
          <w:i/>
          <w:noProof/>
          <w:color w:val="000000" w:themeColor="text1"/>
          <w:sz w:val="24"/>
          <w:szCs w:val="24"/>
          <w:lang w:val="it-IT"/>
        </w:rPr>
      </w:pPr>
    </w:p>
    <w:p w14:paraId="57712F8A" w14:textId="77777777" w:rsidR="002345DD" w:rsidRPr="00F6757C" w:rsidRDefault="002345DD" w:rsidP="00E5056B">
      <w:pPr>
        <w:jc w:val="right"/>
        <w:rPr>
          <w:rFonts w:ascii="Arial Narrow" w:hAnsi="Arial Narrow"/>
          <w:i/>
          <w:noProof/>
          <w:color w:val="000000" w:themeColor="text1"/>
          <w:sz w:val="24"/>
          <w:szCs w:val="24"/>
          <w:lang w:val="it-IT"/>
        </w:rPr>
      </w:pPr>
    </w:p>
    <w:p w14:paraId="2C39B07A" w14:textId="77777777" w:rsidR="002345DD" w:rsidRPr="00F6757C" w:rsidRDefault="002345DD" w:rsidP="00E5056B">
      <w:pPr>
        <w:jc w:val="right"/>
        <w:rPr>
          <w:rFonts w:ascii="Arial Narrow" w:hAnsi="Arial Narrow"/>
          <w:i/>
          <w:noProof/>
          <w:color w:val="000000" w:themeColor="text1"/>
          <w:sz w:val="24"/>
          <w:szCs w:val="24"/>
          <w:lang w:val="it-IT"/>
        </w:rPr>
      </w:pPr>
    </w:p>
    <w:p w14:paraId="3C340F03" w14:textId="77777777" w:rsidR="002345DD" w:rsidRPr="00F6757C" w:rsidRDefault="002345DD" w:rsidP="00E5056B">
      <w:pPr>
        <w:jc w:val="right"/>
        <w:rPr>
          <w:rFonts w:ascii="Arial Narrow" w:hAnsi="Arial Narrow"/>
          <w:i/>
          <w:noProof/>
          <w:color w:val="000000" w:themeColor="text1"/>
          <w:sz w:val="24"/>
          <w:szCs w:val="24"/>
          <w:lang w:val="it-IT"/>
        </w:rPr>
      </w:pPr>
    </w:p>
    <w:p w14:paraId="3430C600" w14:textId="77777777" w:rsidR="002345DD" w:rsidRPr="00F6757C" w:rsidRDefault="002345DD" w:rsidP="00E5056B">
      <w:pPr>
        <w:jc w:val="right"/>
        <w:rPr>
          <w:rFonts w:ascii="Arial Narrow" w:hAnsi="Arial Narrow"/>
          <w:i/>
          <w:noProof/>
          <w:color w:val="000000" w:themeColor="text1"/>
          <w:sz w:val="24"/>
          <w:szCs w:val="24"/>
          <w:lang w:val="it-IT"/>
        </w:rPr>
      </w:pPr>
    </w:p>
    <w:p w14:paraId="4E28B4A8" w14:textId="77777777" w:rsidR="002345DD" w:rsidRPr="00F6757C" w:rsidRDefault="002345DD" w:rsidP="00E5056B">
      <w:pPr>
        <w:jc w:val="right"/>
        <w:rPr>
          <w:rFonts w:ascii="Arial Narrow" w:hAnsi="Arial Narrow"/>
          <w:i/>
          <w:noProof/>
          <w:color w:val="000000" w:themeColor="text1"/>
          <w:sz w:val="24"/>
          <w:szCs w:val="24"/>
          <w:lang w:val="it-IT"/>
        </w:rPr>
      </w:pPr>
    </w:p>
    <w:p w14:paraId="0AA775E3" w14:textId="77777777" w:rsidR="002345DD" w:rsidRPr="00F6757C" w:rsidRDefault="002345DD" w:rsidP="00E5056B">
      <w:pPr>
        <w:jc w:val="right"/>
        <w:rPr>
          <w:rFonts w:ascii="Arial Narrow" w:hAnsi="Arial Narrow"/>
          <w:i/>
          <w:noProof/>
          <w:color w:val="000000" w:themeColor="text1"/>
          <w:sz w:val="24"/>
          <w:szCs w:val="24"/>
          <w:lang w:val="it-IT"/>
        </w:rPr>
      </w:pPr>
    </w:p>
    <w:p w14:paraId="55624BAC" w14:textId="77777777" w:rsidR="002345DD" w:rsidRPr="00F6757C" w:rsidRDefault="002345DD" w:rsidP="00E5056B">
      <w:pPr>
        <w:jc w:val="right"/>
        <w:rPr>
          <w:rFonts w:ascii="Arial Narrow" w:hAnsi="Arial Narrow"/>
          <w:i/>
          <w:noProof/>
          <w:color w:val="000000" w:themeColor="text1"/>
          <w:sz w:val="24"/>
          <w:szCs w:val="24"/>
          <w:lang w:val="it-IT"/>
        </w:rPr>
      </w:pPr>
    </w:p>
    <w:p w14:paraId="36FDE6E4" w14:textId="77777777" w:rsidR="002345DD" w:rsidRPr="00F6757C" w:rsidRDefault="002345DD" w:rsidP="00E5056B">
      <w:pPr>
        <w:jc w:val="right"/>
        <w:rPr>
          <w:rFonts w:ascii="Arial Narrow" w:hAnsi="Arial Narrow"/>
          <w:i/>
          <w:noProof/>
          <w:color w:val="000000" w:themeColor="text1"/>
          <w:sz w:val="24"/>
          <w:szCs w:val="24"/>
          <w:lang w:val="it-IT"/>
        </w:rPr>
      </w:pPr>
    </w:p>
    <w:p w14:paraId="458F97C3" w14:textId="77777777" w:rsidR="002345DD" w:rsidRPr="00F6757C" w:rsidRDefault="002345DD" w:rsidP="00E5056B">
      <w:pPr>
        <w:jc w:val="right"/>
        <w:rPr>
          <w:rFonts w:ascii="Arial Narrow" w:hAnsi="Arial Narrow"/>
          <w:i/>
          <w:noProof/>
          <w:color w:val="000000" w:themeColor="text1"/>
          <w:sz w:val="24"/>
          <w:szCs w:val="24"/>
          <w:lang w:val="it-IT"/>
        </w:rPr>
      </w:pPr>
    </w:p>
    <w:p w14:paraId="30BDF300" w14:textId="77777777" w:rsidR="002345DD" w:rsidRPr="00F6757C" w:rsidRDefault="002345DD" w:rsidP="00E5056B">
      <w:pPr>
        <w:jc w:val="right"/>
        <w:rPr>
          <w:rFonts w:ascii="Arial Narrow" w:hAnsi="Arial Narrow"/>
          <w:i/>
          <w:noProof/>
          <w:color w:val="000000" w:themeColor="text1"/>
          <w:sz w:val="24"/>
          <w:szCs w:val="24"/>
          <w:lang w:val="it-IT"/>
        </w:rPr>
      </w:pPr>
    </w:p>
    <w:p w14:paraId="022014B4" w14:textId="77777777" w:rsidR="002345DD" w:rsidRPr="00F6757C" w:rsidRDefault="002345DD" w:rsidP="00E5056B">
      <w:pPr>
        <w:jc w:val="right"/>
        <w:rPr>
          <w:rFonts w:ascii="Arial Narrow" w:hAnsi="Arial Narrow"/>
          <w:i/>
          <w:noProof/>
          <w:color w:val="000000" w:themeColor="text1"/>
          <w:sz w:val="24"/>
          <w:szCs w:val="24"/>
          <w:lang w:val="it-IT"/>
        </w:rPr>
      </w:pPr>
    </w:p>
    <w:p w14:paraId="23C6FEBB" w14:textId="77777777" w:rsidR="002345DD" w:rsidRPr="00F6757C" w:rsidRDefault="002345DD" w:rsidP="00E5056B">
      <w:pPr>
        <w:jc w:val="right"/>
        <w:rPr>
          <w:rFonts w:ascii="Arial Narrow" w:hAnsi="Arial Narrow"/>
          <w:i/>
          <w:noProof/>
          <w:color w:val="000000" w:themeColor="text1"/>
          <w:sz w:val="24"/>
          <w:szCs w:val="24"/>
          <w:lang w:val="it-IT"/>
        </w:rPr>
      </w:pPr>
    </w:p>
    <w:p w14:paraId="24270E66" w14:textId="77777777" w:rsidR="002345DD" w:rsidRPr="00F6757C" w:rsidRDefault="002345DD" w:rsidP="00E5056B">
      <w:pPr>
        <w:jc w:val="right"/>
        <w:rPr>
          <w:rFonts w:ascii="Arial Narrow" w:hAnsi="Arial Narrow"/>
          <w:i/>
          <w:noProof/>
          <w:color w:val="000000" w:themeColor="text1"/>
          <w:sz w:val="24"/>
          <w:szCs w:val="24"/>
          <w:lang w:val="it-IT"/>
        </w:rPr>
      </w:pPr>
    </w:p>
    <w:p w14:paraId="09602DF5" w14:textId="77777777" w:rsidR="002345DD" w:rsidRPr="00F6757C" w:rsidRDefault="002345DD" w:rsidP="00E5056B">
      <w:pPr>
        <w:jc w:val="right"/>
        <w:rPr>
          <w:rFonts w:ascii="Arial Narrow" w:hAnsi="Arial Narrow"/>
          <w:i/>
          <w:noProof/>
          <w:color w:val="000000" w:themeColor="text1"/>
          <w:sz w:val="24"/>
          <w:szCs w:val="24"/>
          <w:lang w:val="it-IT"/>
        </w:rPr>
      </w:pPr>
    </w:p>
    <w:p w14:paraId="49CFCDBF" w14:textId="77777777" w:rsidR="002345DD" w:rsidRPr="00F6757C" w:rsidRDefault="002345DD" w:rsidP="00E5056B">
      <w:pPr>
        <w:jc w:val="right"/>
        <w:rPr>
          <w:rFonts w:ascii="Arial Narrow" w:hAnsi="Arial Narrow"/>
          <w:i/>
          <w:noProof/>
          <w:color w:val="000000" w:themeColor="text1"/>
          <w:sz w:val="24"/>
          <w:szCs w:val="24"/>
          <w:lang w:val="it-IT"/>
        </w:rPr>
      </w:pPr>
    </w:p>
    <w:p w14:paraId="4414E5A3" w14:textId="77777777" w:rsidR="002345DD" w:rsidRPr="00F6757C" w:rsidRDefault="002345DD" w:rsidP="00E5056B">
      <w:pPr>
        <w:jc w:val="right"/>
        <w:rPr>
          <w:rFonts w:ascii="Arial Narrow" w:hAnsi="Arial Narrow"/>
          <w:i/>
          <w:noProof/>
          <w:color w:val="000000" w:themeColor="text1"/>
          <w:sz w:val="24"/>
          <w:szCs w:val="24"/>
          <w:lang w:val="it-IT"/>
        </w:rPr>
      </w:pPr>
    </w:p>
    <w:p w14:paraId="70BA8277" w14:textId="77777777" w:rsidR="002345DD" w:rsidRPr="00F6757C" w:rsidRDefault="002345DD" w:rsidP="00E5056B">
      <w:pPr>
        <w:jc w:val="right"/>
        <w:rPr>
          <w:rFonts w:ascii="Arial Narrow" w:hAnsi="Arial Narrow"/>
          <w:i/>
          <w:noProof/>
          <w:color w:val="000000" w:themeColor="text1"/>
          <w:sz w:val="24"/>
          <w:szCs w:val="24"/>
          <w:lang w:val="it-IT"/>
        </w:rPr>
      </w:pPr>
    </w:p>
    <w:p w14:paraId="3E2C10C8" w14:textId="77777777" w:rsidR="002345DD" w:rsidRPr="00F6757C" w:rsidRDefault="002345DD" w:rsidP="00E5056B">
      <w:pPr>
        <w:jc w:val="right"/>
        <w:rPr>
          <w:rFonts w:ascii="Arial Narrow" w:hAnsi="Arial Narrow"/>
          <w:i/>
          <w:noProof/>
          <w:color w:val="000000" w:themeColor="text1"/>
          <w:sz w:val="24"/>
          <w:szCs w:val="24"/>
          <w:lang w:val="it-IT"/>
        </w:rPr>
      </w:pPr>
    </w:p>
    <w:p w14:paraId="3B8CA4BE" w14:textId="77777777" w:rsidR="002345DD" w:rsidRPr="00F6757C" w:rsidRDefault="002345DD" w:rsidP="00E5056B">
      <w:pPr>
        <w:jc w:val="right"/>
        <w:rPr>
          <w:rFonts w:ascii="Arial Narrow" w:hAnsi="Arial Narrow"/>
          <w:i/>
          <w:noProof/>
          <w:color w:val="000000" w:themeColor="text1"/>
          <w:sz w:val="24"/>
          <w:szCs w:val="24"/>
          <w:lang w:val="it-IT"/>
        </w:rPr>
      </w:pPr>
    </w:p>
    <w:p w14:paraId="1D98EFEE" w14:textId="77777777" w:rsidR="002345DD" w:rsidRPr="00F6757C" w:rsidRDefault="002345DD" w:rsidP="00E5056B">
      <w:pPr>
        <w:jc w:val="right"/>
        <w:rPr>
          <w:rFonts w:ascii="Arial Narrow" w:hAnsi="Arial Narrow"/>
          <w:i/>
          <w:noProof/>
          <w:color w:val="000000" w:themeColor="text1"/>
          <w:sz w:val="24"/>
          <w:szCs w:val="24"/>
          <w:lang w:val="it-IT"/>
        </w:rPr>
      </w:pPr>
    </w:p>
    <w:p w14:paraId="0F394E50" w14:textId="77777777" w:rsidR="002345DD" w:rsidRPr="00F6757C" w:rsidRDefault="002345DD" w:rsidP="00E5056B">
      <w:pPr>
        <w:jc w:val="right"/>
        <w:rPr>
          <w:rFonts w:ascii="Arial Narrow" w:hAnsi="Arial Narrow"/>
          <w:i/>
          <w:noProof/>
          <w:color w:val="000000" w:themeColor="text1"/>
          <w:sz w:val="24"/>
          <w:szCs w:val="24"/>
          <w:lang w:val="it-IT"/>
        </w:rPr>
      </w:pPr>
    </w:p>
    <w:p w14:paraId="247E062A" w14:textId="77777777" w:rsidR="002345DD" w:rsidRPr="00F6757C" w:rsidRDefault="002345DD" w:rsidP="00E5056B">
      <w:pPr>
        <w:jc w:val="right"/>
        <w:rPr>
          <w:rFonts w:ascii="Arial Narrow" w:hAnsi="Arial Narrow"/>
          <w:i/>
          <w:noProof/>
          <w:color w:val="000000" w:themeColor="text1"/>
          <w:sz w:val="24"/>
          <w:szCs w:val="24"/>
          <w:lang w:val="it-IT"/>
        </w:rPr>
      </w:pPr>
    </w:p>
    <w:p w14:paraId="11BF4E74" w14:textId="77777777" w:rsidR="002345DD" w:rsidRPr="00F6757C" w:rsidRDefault="002345DD" w:rsidP="00E5056B">
      <w:pPr>
        <w:jc w:val="right"/>
        <w:rPr>
          <w:rFonts w:ascii="Arial Narrow" w:hAnsi="Arial Narrow"/>
          <w:i/>
          <w:noProof/>
          <w:color w:val="000000" w:themeColor="text1"/>
          <w:sz w:val="24"/>
          <w:szCs w:val="24"/>
          <w:lang w:val="it-IT"/>
        </w:rPr>
      </w:pPr>
    </w:p>
    <w:p w14:paraId="73317FC5" w14:textId="77777777" w:rsidR="002345DD" w:rsidRPr="00F6757C" w:rsidRDefault="002345DD" w:rsidP="00E5056B">
      <w:pPr>
        <w:jc w:val="right"/>
        <w:rPr>
          <w:rFonts w:ascii="Arial Narrow" w:hAnsi="Arial Narrow"/>
          <w:i/>
          <w:noProof/>
          <w:color w:val="000000" w:themeColor="text1"/>
          <w:sz w:val="24"/>
          <w:szCs w:val="24"/>
          <w:lang w:val="it-IT"/>
        </w:rPr>
      </w:pPr>
    </w:p>
    <w:p w14:paraId="4CFF9B48" w14:textId="77777777" w:rsidR="00BF31FF" w:rsidRPr="00F6757C" w:rsidRDefault="00BF31FF" w:rsidP="00BF31FF">
      <w:pPr>
        <w:rPr>
          <w:rFonts w:ascii="Arial Narrow" w:hAnsi="Arial Narrow"/>
          <w:i/>
          <w:noProof/>
          <w:color w:val="000000" w:themeColor="text1"/>
          <w:sz w:val="24"/>
          <w:szCs w:val="24"/>
          <w:lang w:val="it-IT"/>
        </w:rPr>
      </w:pPr>
    </w:p>
    <w:p w14:paraId="04F4F699" w14:textId="77777777" w:rsidR="00256212" w:rsidRPr="00F6757C" w:rsidRDefault="00256212" w:rsidP="00BF31FF">
      <w:pPr>
        <w:rPr>
          <w:rStyle w:val="PageNumber"/>
          <w:rFonts w:ascii="Arial Narrow" w:hAnsi="Arial Narrow"/>
          <w:b/>
          <w:i/>
          <w:color w:val="000000" w:themeColor="text1"/>
          <w:sz w:val="24"/>
          <w:szCs w:val="24"/>
          <w:lang w:val="it-IT"/>
        </w:rPr>
      </w:pPr>
    </w:p>
    <w:p w14:paraId="44A4EC1A" w14:textId="77777777" w:rsidR="00E5056B" w:rsidRPr="00F6757C" w:rsidRDefault="00E5056B" w:rsidP="00285ADF">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 xml:space="preserve">FORMULARUL </w:t>
      </w:r>
      <w:r w:rsidR="00AE6FC1" w:rsidRPr="00F6757C">
        <w:rPr>
          <w:rStyle w:val="PageNumber"/>
          <w:rFonts w:ascii="Arial Narrow" w:hAnsi="Arial Narrow"/>
          <w:b/>
          <w:i/>
          <w:color w:val="000000" w:themeColor="text1"/>
          <w:sz w:val="24"/>
          <w:szCs w:val="24"/>
          <w:lang w:val="it-IT"/>
        </w:rPr>
        <w:t>nr.</w:t>
      </w:r>
      <w:r w:rsidR="00285ADF"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1</w:t>
      </w:r>
    </w:p>
    <w:p w14:paraId="060274D8" w14:textId="77777777" w:rsidR="00E5056B" w:rsidRPr="00F6757C" w:rsidRDefault="00E5056B" w:rsidP="00E5056B">
      <w:pPr>
        <w:jc w:val="both"/>
        <w:outlineLvl w:val="0"/>
        <w:rPr>
          <w:rFonts w:ascii="Arial Narrow" w:hAnsi="Arial Narrow"/>
          <w:i/>
          <w:noProof/>
          <w:color w:val="000000" w:themeColor="text1"/>
          <w:sz w:val="24"/>
          <w:szCs w:val="24"/>
          <w:lang w:val="it-IT"/>
        </w:rPr>
      </w:pPr>
    </w:p>
    <w:p w14:paraId="27493C51"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OFERTANTUL</w:t>
      </w:r>
    </w:p>
    <w:p w14:paraId="3F9BAB98"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__________________</w:t>
      </w:r>
    </w:p>
    <w:p w14:paraId="5212BA96" w14:textId="77777777" w:rsidR="00054DB3" w:rsidRPr="00F6757C" w:rsidRDefault="00054DB3" w:rsidP="00054DB3">
      <w:pPr>
        <w:ind w:firstLine="720"/>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w:t>
      </w:r>
    </w:p>
    <w:p w14:paraId="338CFA90" w14:textId="77777777" w:rsidR="00054DB3" w:rsidRPr="00F6757C" w:rsidRDefault="00054DB3" w:rsidP="00054DB3">
      <w:pPr>
        <w:jc w:val="center"/>
        <w:rPr>
          <w:rFonts w:ascii="Arial Narrow" w:hAnsi="Arial Narrow" w:cs="Arial"/>
          <w:b/>
          <w:color w:val="000000" w:themeColor="text1"/>
          <w:sz w:val="24"/>
          <w:szCs w:val="24"/>
          <w:lang w:val="ro-RO"/>
        </w:rPr>
      </w:pPr>
    </w:p>
    <w:p w14:paraId="427539A2" w14:textId="77777777" w:rsidR="00054DB3" w:rsidRPr="00F6757C" w:rsidRDefault="00054DB3" w:rsidP="00054DB3">
      <w:pPr>
        <w:jc w:val="center"/>
        <w:rPr>
          <w:rFonts w:ascii="Arial Narrow" w:hAnsi="Arial Narrow" w:cs="Arial"/>
          <w:b/>
          <w:color w:val="000000" w:themeColor="text1"/>
          <w:sz w:val="24"/>
          <w:szCs w:val="24"/>
          <w:lang w:val="ro-RO"/>
        </w:rPr>
      </w:pPr>
    </w:p>
    <w:p w14:paraId="2630D518" w14:textId="77777777" w:rsidR="00054DB3" w:rsidRPr="00F6757C" w:rsidRDefault="00385480" w:rsidP="00054DB3">
      <w:pPr>
        <w:jc w:val="center"/>
        <w:rPr>
          <w:rFonts w:ascii="Arial Narrow" w:hAnsi="Arial Narrow" w:cs="Arial"/>
          <w:b/>
          <w:color w:val="000000" w:themeColor="text1"/>
          <w:sz w:val="24"/>
          <w:szCs w:val="24"/>
          <w:lang w:val="ro-RO"/>
        </w:rPr>
      </w:pPr>
      <w:r w:rsidRPr="00F6757C">
        <w:rPr>
          <w:rFonts w:ascii="Arial Narrow" w:hAnsi="Arial Narrow" w:cs="Arial"/>
          <w:b/>
          <w:color w:val="000000" w:themeColor="text1"/>
          <w:sz w:val="24"/>
          <w:szCs w:val="24"/>
          <w:lang w:val="ro-RO"/>
        </w:rPr>
        <w:t>FORMULAR DE OFERTĂ</w:t>
      </w:r>
    </w:p>
    <w:p w14:paraId="3A6BBA02" w14:textId="77777777" w:rsidR="00054DB3" w:rsidRPr="00F6757C" w:rsidRDefault="00385480"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Că</w:t>
      </w:r>
      <w:r w:rsidR="00054DB3" w:rsidRPr="00F6757C">
        <w:rPr>
          <w:rFonts w:ascii="Arial Narrow" w:hAnsi="Arial Narrow" w:cs="Arial"/>
          <w:color w:val="000000" w:themeColor="text1"/>
          <w:sz w:val="24"/>
          <w:szCs w:val="24"/>
          <w:lang w:val="ro-RO"/>
        </w:rPr>
        <w:t>tre ....................................................................................................</w:t>
      </w:r>
    </w:p>
    <w:p w14:paraId="51CBB2B8" w14:textId="77777777" w:rsidR="00054DB3" w:rsidRPr="00F6757C" w:rsidRDefault="00054DB3" w:rsidP="00054DB3">
      <w:pPr>
        <w:ind w:left="720" w:firstLine="720"/>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w:t>
      </w:r>
      <w:r w:rsidR="00385480" w:rsidRPr="00F6757C">
        <w:rPr>
          <w:rFonts w:ascii="Arial Narrow" w:hAnsi="Arial Narrow" w:cs="Arial"/>
          <w:i/>
          <w:color w:val="000000" w:themeColor="text1"/>
          <w:sz w:val="24"/>
          <w:szCs w:val="24"/>
          <w:lang w:val="ro-RO"/>
        </w:rPr>
        <w:t xml:space="preserve">            (denumirea autorității contractante și adresa completă</w:t>
      </w:r>
      <w:r w:rsidRPr="00F6757C">
        <w:rPr>
          <w:rFonts w:ascii="Arial Narrow" w:hAnsi="Arial Narrow" w:cs="Arial"/>
          <w:i/>
          <w:color w:val="000000" w:themeColor="text1"/>
          <w:sz w:val="24"/>
          <w:szCs w:val="24"/>
          <w:lang w:val="ro-RO"/>
        </w:rPr>
        <w:t>)</w:t>
      </w:r>
    </w:p>
    <w:p w14:paraId="0E942E70" w14:textId="77777777" w:rsidR="00054DB3" w:rsidRPr="00F6757C" w:rsidRDefault="00054DB3" w:rsidP="00054DB3">
      <w:pPr>
        <w:jc w:val="both"/>
        <w:rPr>
          <w:rFonts w:ascii="Arial Narrow" w:hAnsi="Arial Narrow" w:cs="Arial"/>
          <w:color w:val="000000" w:themeColor="text1"/>
          <w:sz w:val="24"/>
          <w:szCs w:val="24"/>
          <w:lang w:val="ro-RO"/>
        </w:rPr>
      </w:pPr>
    </w:p>
    <w:p w14:paraId="65C6403F" w14:textId="77777777" w:rsidR="00054DB3" w:rsidRPr="00F6757C" w:rsidRDefault="00054DB3" w:rsidP="00054DB3">
      <w:pPr>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Domnilor,</w:t>
      </w:r>
    </w:p>
    <w:p w14:paraId="019BAE9F" w14:textId="02E7DA37" w:rsidR="00054DB3" w:rsidRPr="00F6757C" w:rsidRDefault="00385480" w:rsidP="00D17CD2">
      <w:pPr>
        <w:pStyle w:val="Subtitle"/>
        <w:jc w:val="both"/>
        <w:rPr>
          <w:rFonts w:ascii="Arial Narrow" w:hAnsi="Arial Narrow"/>
          <w:color w:val="000000" w:themeColor="text1"/>
          <w:sz w:val="24"/>
          <w:szCs w:val="24"/>
        </w:rPr>
      </w:pPr>
      <w:r w:rsidRPr="00F6757C">
        <w:rPr>
          <w:rFonts w:ascii="Arial Narrow" w:hAnsi="Arial Narrow" w:cs="Arial"/>
          <w:color w:val="000000" w:themeColor="text1"/>
          <w:sz w:val="24"/>
          <w:szCs w:val="24"/>
          <w:lang w:val="it-IT"/>
        </w:rPr>
        <w:t xml:space="preserve">    1. Examinând documentația de atribuire, subsemnații, reprezentanț</w:t>
      </w:r>
      <w:r w:rsidR="00054DB3" w:rsidRPr="00F6757C">
        <w:rPr>
          <w:rFonts w:ascii="Arial Narrow" w:hAnsi="Arial Narrow" w:cs="Arial"/>
          <w:color w:val="000000" w:themeColor="text1"/>
          <w:sz w:val="24"/>
          <w:szCs w:val="24"/>
          <w:lang w:val="it-IT"/>
        </w:rPr>
        <w:t>i ai ofertantului ______________________________</w:t>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t xml:space="preserve">_               </w:t>
      </w:r>
      <w:r w:rsidR="00054DB3" w:rsidRPr="00F6757C">
        <w:rPr>
          <w:rFonts w:ascii="Arial Narrow" w:hAnsi="Arial Narrow" w:cs="Arial"/>
          <w:color w:val="000000" w:themeColor="text1"/>
          <w:sz w:val="24"/>
          <w:szCs w:val="24"/>
          <w:lang w:val="it-IT"/>
        </w:rPr>
        <w:t xml:space="preserve">, </w:t>
      </w:r>
      <w:r w:rsidR="00285ADF" w:rsidRPr="00F6757C">
        <w:rPr>
          <w:rFonts w:ascii="Arial Narrow" w:hAnsi="Arial Narrow" w:cs="Arial"/>
          <w:i/>
          <w:color w:val="000000" w:themeColor="text1"/>
          <w:sz w:val="24"/>
          <w:szCs w:val="24"/>
          <w:lang w:val="it-IT"/>
        </w:rPr>
        <w:t xml:space="preserve">(denumirea/numele ofertantului)     </w:t>
      </w:r>
      <w:r w:rsidR="00054DB3" w:rsidRPr="00F6757C">
        <w:rPr>
          <w:rFonts w:ascii="Arial Narrow" w:hAnsi="Arial Narrow" w:cs="Arial"/>
          <w:color w:val="000000" w:themeColor="text1"/>
          <w:sz w:val="24"/>
          <w:szCs w:val="24"/>
          <w:lang w:val="it-IT"/>
        </w:rPr>
        <w:t xml:space="preserve">ne oferim ca, </w:t>
      </w:r>
      <w:r w:rsidRPr="00F6757C">
        <w:rPr>
          <w:rFonts w:ascii="Arial Narrow" w:hAnsi="Arial Narrow" w:cs="Arial"/>
          <w:color w:val="000000" w:themeColor="text1"/>
          <w:sz w:val="24"/>
          <w:szCs w:val="24"/>
          <w:lang w:val="it-IT"/>
        </w:rPr>
        <w:t>în conformitate cu prevederile și cerinț</w:t>
      </w:r>
      <w:r w:rsidR="00054DB3" w:rsidRPr="00F6757C">
        <w:rPr>
          <w:rFonts w:ascii="Arial Narrow" w:hAnsi="Arial Narrow" w:cs="Arial"/>
          <w:color w:val="000000" w:themeColor="text1"/>
          <w:sz w:val="24"/>
          <w:szCs w:val="24"/>
          <w:lang w:val="it-IT"/>
        </w:rPr>
        <w:t xml:space="preserve">ele cuprinse </w:t>
      </w:r>
      <w:r w:rsidRPr="00F6757C">
        <w:rPr>
          <w:rFonts w:ascii="Arial Narrow" w:hAnsi="Arial Narrow" w:cs="Arial"/>
          <w:color w:val="000000" w:themeColor="text1"/>
          <w:sz w:val="24"/>
          <w:szCs w:val="24"/>
          <w:lang w:val="it-IT"/>
        </w:rPr>
        <w:t>în documentația mai sus menționată</w:t>
      </w:r>
      <w:r w:rsidR="00054DB3" w:rsidRPr="00F6757C">
        <w:rPr>
          <w:rFonts w:ascii="Arial Narrow" w:hAnsi="Arial Narrow" w:cs="Arial"/>
          <w:color w:val="000000" w:themeColor="text1"/>
          <w:sz w:val="24"/>
          <w:szCs w:val="24"/>
          <w:lang w:val="it-IT"/>
        </w:rPr>
        <w:t>, s</w:t>
      </w:r>
      <w:r w:rsidR="008A7335" w:rsidRPr="00F6757C">
        <w:rPr>
          <w:rFonts w:ascii="Arial Narrow" w:hAnsi="Arial Narrow" w:cs="Arial"/>
          <w:color w:val="000000" w:themeColor="text1"/>
          <w:sz w:val="24"/>
          <w:szCs w:val="24"/>
          <w:lang w:val="it-IT"/>
        </w:rPr>
        <w:t>ă</w:t>
      </w:r>
      <w:r w:rsidR="00054DB3" w:rsidRPr="00F6757C">
        <w:rPr>
          <w:rFonts w:ascii="Arial Narrow" w:hAnsi="Arial Narrow" w:cs="Arial"/>
          <w:color w:val="000000" w:themeColor="text1"/>
          <w:sz w:val="24"/>
          <w:szCs w:val="24"/>
          <w:lang w:val="it-IT"/>
        </w:rPr>
        <w:t xml:space="preserve"> </w:t>
      </w:r>
      <w:r w:rsidR="003427D0" w:rsidRPr="00F6757C">
        <w:rPr>
          <w:rFonts w:ascii="Arial Narrow" w:hAnsi="Arial Narrow" w:cs="Arial"/>
          <w:color w:val="000000" w:themeColor="text1"/>
          <w:sz w:val="24"/>
          <w:szCs w:val="24"/>
          <w:lang w:val="it-IT"/>
        </w:rPr>
        <w:t>prest</w:t>
      </w:r>
      <w:r w:rsidR="008A7335" w:rsidRPr="00F6757C">
        <w:rPr>
          <w:rFonts w:ascii="Arial Narrow" w:hAnsi="Arial Narrow" w:cs="Arial"/>
          <w:color w:val="000000" w:themeColor="text1"/>
          <w:sz w:val="24"/>
          <w:szCs w:val="24"/>
          <w:lang w:val="it-IT"/>
        </w:rPr>
        <w:t>ăm</w:t>
      </w:r>
      <w:r w:rsidR="00D17CD2" w:rsidRPr="00F6757C">
        <w:rPr>
          <w:color w:val="000000" w:themeColor="text1"/>
        </w:rPr>
        <w:t> : </w:t>
      </w:r>
      <w:r w:rsidR="001C1BAF" w:rsidRPr="001C1BAF">
        <w:rPr>
          <w:rFonts w:ascii="Arial Narrow" w:hAnsi="Arial Narrow" w:cs="Arial"/>
          <w:color w:val="000000" w:themeColor="text1"/>
          <w:sz w:val="24"/>
          <w:szCs w:val="24"/>
          <w:lang w:val="it-IT"/>
        </w:rPr>
        <w:t>Servicii de servire mas</w:t>
      </w:r>
      <w:r w:rsidR="001C1BAF" w:rsidRPr="001C1BAF">
        <w:rPr>
          <w:rFonts w:ascii="Arial Narrow" w:hAnsi="Arial Narrow" w:cs="Arial" w:hint="cs"/>
          <w:color w:val="000000" w:themeColor="text1"/>
          <w:sz w:val="24"/>
          <w:szCs w:val="24"/>
          <w:lang w:val="it-IT"/>
        </w:rPr>
        <w:t>ă</w:t>
      </w:r>
      <w:r w:rsidR="001C1BAF" w:rsidRPr="001C1BAF">
        <w:rPr>
          <w:rFonts w:ascii="Arial Narrow" w:hAnsi="Arial Narrow" w:cs="Arial"/>
          <w:color w:val="000000" w:themeColor="text1"/>
          <w:sz w:val="24"/>
          <w:szCs w:val="24"/>
          <w:lang w:val="it-IT"/>
        </w:rPr>
        <w:t xml:space="preserve"> în cadrul activit</w:t>
      </w:r>
      <w:r w:rsidR="001C1BAF" w:rsidRPr="001C1BAF">
        <w:rPr>
          <w:rFonts w:ascii="Arial Narrow" w:hAnsi="Arial Narrow" w:cs="Arial" w:hint="cs"/>
          <w:color w:val="000000" w:themeColor="text1"/>
          <w:sz w:val="24"/>
          <w:szCs w:val="24"/>
          <w:lang w:val="it-IT"/>
        </w:rPr>
        <w:t>ă</w:t>
      </w:r>
      <w:r w:rsidR="001C1BAF" w:rsidRPr="001C1BAF">
        <w:rPr>
          <w:rFonts w:ascii="Arial Narrow" w:hAnsi="Arial Narrow" w:cs="Arial"/>
          <w:color w:val="000000" w:themeColor="text1"/>
          <w:sz w:val="24"/>
          <w:szCs w:val="24"/>
          <w:lang w:val="it-IT"/>
        </w:rPr>
        <w:t>ții extracurriculare „Festivalul Studenției G</w:t>
      </w:r>
      <w:r w:rsidR="001C1BAF" w:rsidRPr="001C1BAF">
        <w:rPr>
          <w:rFonts w:ascii="Arial Narrow" w:hAnsi="Arial Narrow" w:cs="Arial" w:hint="cs"/>
          <w:color w:val="000000" w:themeColor="text1"/>
          <w:sz w:val="24"/>
          <w:szCs w:val="24"/>
          <w:lang w:val="it-IT"/>
        </w:rPr>
        <w:t>ă</w:t>
      </w:r>
      <w:r w:rsidR="001C1BAF" w:rsidRPr="001C1BAF">
        <w:rPr>
          <w:rFonts w:ascii="Arial Narrow" w:hAnsi="Arial Narrow" w:cs="Arial"/>
          <w:color w:val="000000" w:themeColor="text1"/>
          <w:sz w:val="24"/>
          <w:szCs w:val="24"/>
          <w:lang w:val="it-IT"/>
        </w:rPr>
        <w:t>l</w:t>
      </w:r>
      <w:r w:rsidR="001C1BAF" w:rsidRPr="001C1BAF">
        <w:rPr>
          <w:rFonts w:ascii="Arial Narrow" w:hAnsi="Arial Narrow" w:cs="Arial" w:hint="cs"/>
          <w:color w:val="000000" w:themeColor="text1"/>
          <w:sz w:val="24"/>
          <w:szCs w:val="24"/>
          <w:lang w:val="it-IT"/>
        </w:rPr>
        <w:t>ă</w:t>
      </w:r>
      <w:r w:rsidR="001C1BAF" w:rsidRPr="001C1BAF">
        <w:rPr>
          <w:rFonts w:ascii="Arial Narrow" w:hAnsi="Arial Narrow" w:cs="Arial"/>
          <w:color w:val="000000" w:themeColor="text1"/>
          <w:sz w:val="24"/>
          <w:szCs w:val="24"/>
          <w:lang w:val="it-IT"/>
        </w:rPr>
        <w:t>țene - Orientation Days”, Universitatea „Dun</w:t>
      </w:r>
      <w:r w:rsidR="001C1BAF" w:rsidRPr="001C1BAF">
        <w:rPr>
          <w:rFonts w:ascii="Arial Narrow" w:hAnsi="Arial Narrow" w:cs="Arial" w:hint="cs"/>
          <w:color w:val="000000" w:themeColor="text1"/>
          <w:sz w:val="24"/>
          <w:szCs w:val="24"/>
          <w:lang w:val="it-IT"/>
        </w:rPr>
        <w:t>ă</w:t>
      </w:r>
      <w:r w:rsidR="001C1BAF" w:rsidRPr="001C1BAF">
        <w:rPr>
          <w:rFonts w:ascii="Arial Narrow" w:hAnsi="Arial Narrow" w:cs="Arial"/>
          <w:color w:val="000000" w:themeColor="text1"/>
          <w:sz w:val="24"/>
          <w:szCs w:val="24"/>
          <w:lang w:val="it-IT"/>
        </w:rPr>
        <w:t>rea de Jos din Galați”</w:t>
      </w:r>
      <w:r w:rsidR="00D17CD2" w:rsidRPr="00F6757C">
        <w:rPr>
          <w:rFonts w:ascii="Arial Narrow" w:hAnsi="Arial Narrow" w:cs="Arial"/>
          <w:color w:val="000000" w:themeColor="text1"/>
          <w:sz w:val="24"/>
          <w:szCs w:val="24"/>
          <w:lang w:val="it-IT"/>
        </w:rPr>
        <w:t xml:space="preserve"> </w:t>
      </w:r>
      <w:r w:rsidR="00054DB3" w:rsidRPr="00F6757C">
        <w:rPr>
          <w:rFonts w:ascii="Arial Narrow" w:hAnsi="Arial Narrow" w:cs="Arial"/>
          <w:color w:val="000000" w:themeColor="text1"/>
          <w:sz w:val="24"/>
          <w:szCs w:val="24"/>
          <w:lang w:val="it-IT"/>
        </w:rPr>
        <w:t xml:space="preserve">pentru suma de ________________________ lei, </w:t>
      </w:r>
      <w:r w:rsidRPr="00F6757C">
        <w:rPr>
          <w:rFonts w:ascii="Arial Narrow" w:hAnsi="Arial Narrow" w:cs="Arial"/>
          <w:i/>
          <w:color w:val="000000" w:themeColor="text1"/>
          <w:sz w:val="24"/>
          <w:szCs w:val="24"/>
          <w:lang w:val="it-IT"/>
        </w:rPr>
        <w:t>(suma în litere ș</w:t>
      </w:r>
      <w:r w:rsidR="00054DB3" w:rsidRPr="00F6757C">
        <w:rPr>
          <w:rFonts w:ascii="Arial Narrow" w:hAnsi="Arial Narrow" w:cs="Arial"/>
          <w:i/>
          <w:color w:val="000000" w:themeColor="text1"/>
          <w:sz w:val="24"/>
          <w:szCs w:val="24"/>
          <w:lang w:val="it-IT"/>
        </w:rPr>
        <w:t xml:space="preserve">i în cifre)                                                    </w:t>
      </w:r>
      <w:r w:rsidRPr="00F6757C">
        <w:rPr>
          <w:rFonts w:ascii="Arial Narrow" w:hAnsi="Arial Narrow" w:cs="Arial"/>
          <w:color w:val="000000" w:themeColor="text1"/>
          <w:sz w:val="24"/>
          <w:szCs w:val="24"/>
          <w:lang w:val="it-IT"/>
        </w:rPr>
        <w:t>la care se adaugă taxa pe valoarea adaugată</w:t>
      </w:r>
      <w:r w:rsidR="00054DB3" w:rsidRPr="00F6757C">
        <w:rPr>
          <w:rFonts w:ascii="Arial Narrow" w:hAnsi="Arial Narrow" w:cs="Arial"/>
          <w:color w:val="000000" w:themeColor="text1"/>
          <w:sz w:val="24"/>
          <w:szCs w:val="24"/>
          <w:lang w:val="it-IT"/>
        </w:rPr>
        <w:t xml:space="preserve"> în valoare de ______________________  lei</w:t>
      </w:r>
      <w:r w:rsidRPr="00F6757C">
        <w:rPr>
          <w:rFonts w:ascii="Arial Narrow" w:hAnsi="Arial Narrow" w:cs="Arial"/>
          <w:i/>
          <w:color w:val="000000" w:themeColor="text1"/>
          <w:sz w:val="24"/>
          <w:szCs w:val="24"/>
          <w:lang w:val="it-IT"/>
        </w:rPr>
        <w:t xml:space="preserve"> (suma în litere ș</w:t>
      </w:r>
      <w:r w:rsidR="00054DB3" w:rsidRPr="00F6757C">
        <w:rPr>
          <w:rFonts w:ascii="Arial Narrow" w:hAnsi="Arial Narrow" w:cs="Arial"/>
          <w:i/>
          <w:color w:val="000000" w:themeColor="text1"/>
          <w:sz w:val="24"/>
          <w:szCs w:val="24"/>
          <w:lang w:val="it-IT"/>
        </w:rPr>
        <w:t>i în cifre)</w:t>
      </w:r>
    </w:p>
    <w:p w14:paraId="4C86B54B"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2. Ne angajă</w:t>
      </w:r>
      <w:r w:rsidR="00054DB3" w:rsidRPr="00F6757C">
        <w:rPr>
          <w:rFonts w:ascii="Arial Narrow" w:hAnsi="Arial Narrow" w:cs="Arial"/>
          <w:color w:val="000000" w:themeColor="text1"/>
          <w:sz w:val="24"/>
          <w:szCs w:val="24"/>
          <w:lang w:val="it-IT"/>
        </w:rPr>
        <w:t>m ca,</w:t>
      </w:r>
      <w:r w:rsidRPr="00F6757C">
        <w:rPr>
          <w:rFonts w:ascii="Arial Narrow" w:hAnsi="Arial Narrow" w:cs="Arial"/>
          <w:color w:val="000000" w:themeColor="text1"/>
          <w:sz w:val="24"/>
          <w:szCs w:val="24"/>
          <w:lang w:val="it-IT"/>
        </w:rPr>
        <w:t xml:space="preserve"> în cazul în care oferta noastră este stabilită câștigătoare, să începem serviciile și să termină</w:t>
      </w:r>
      <w:r w:rsidR="00054DB3" w:rsidRPr="00F6757C">
        <w:rPr>
          <w:rFonts w:ascii="Arial Narrow" w:hAnsi="Arial Narrow" w:cs="Arial"/>
          <w:color w:val="000000" w:themeColor="text1"/>
          <w:sz w:val="24"/>
          <w:szCs w:val="24"/>
          <w:lang w:val="it-IT"/>
        </w:rPr>
        <w:t xml:space="preserve">m prestarea acestora în conformitate cu specificaţiile din caietul de sarcini în _______ </w:t>
      </w:r>
      <w:r w:rsidR="00054DB3" w:rsidRPr="00F6757C">
        <w:rPr>
          <w:rFonts w:ascii="Arial Narrow" w:hAnsi="Arial Narrow" w:cs="Arial"/>
          <w:i/>
          <w:color w:val="000000" w:themeColor="text1"/>
          <w:sz w:val="24"/>
          <w:szCs w:val="24"/>
          <w:lang w:val="it-IT"/>
        </w:rPr>
        <w:t>(perioada în litere si în cifre)</w:t>
      </w:r>
      <w:r w:rsidR="00054DB3" w:rsidRPr="00F6757C">
        <w:rPr>
          <w:rFonts w:ascii="Arial Narrow" w:hAnsi="Arial Narrow" w:cs="Arial"/>
          <w:color w:val="000000" w:themeColor="text1"/>
          <w:sz w:val="24"/>
          <w:szCs w:val="24"/>
          <w:lang w:val="it-IT"/>
        </w:rPr>
        <w:t xml:space="preserve">.                  </w:t>
      </w:r>
    </w:p>
    <w:p w14:paraId="66E5EC8A"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3. Ne angajăm să menținem această ofertă valabilă pentru o durată</w:t>
      </w:r>
      <w:r w:rsidR="00054DB3" w:rsidRPr="00F6757C">
        <w:rPr>
          <w:rFonts w:ascii="Arial Narrow" w:hAnsi="Arial Narrow" w:cs="Arial"/>
          <w:color w:val="000000" w:themeColor="text1"/>
          <w:sz w:val="24"/>
          <w:szCs w:val="24"/>
          <w:lang w:val="it-IT"/>
        </w:rPr>
        <w:t xml:space="preserve"> de_</w:t>
      </w:r>
      <w:r w:rsidRPr="00F6757C">
        <w:rPr>
          <w:rFonts w:ascii="Arial Narrow" w:hAnsi="Arial Narrow" w:cs="Arial"/>
          <w:color w:val="000000" w:themeColor="text1"/>
          <w:sz w:val="24"/>
          <w:szCs w:val="24"/>
          <w:lang w:val="it-IT"/>
        </w:rPr>
        <w:t>_____________ zile, respectiv până</w:t>
      </w:r>
      <w:r w:rsidR="00054DB3" w:rsidRPr="00F6757C">
        <w:rPr>
          <w:rFonts w:ascii="Arial Narrow" w:hAnsi="Arial Narrow" w:cs="Arial"/>
          <w:color w:val="000000" w:themeColor="text1"/>
          <w:sz w:val="24"/>
          <w:szCs w:val="24"/>
          <w:lang w:val="it-IT"/>
        </w:rPr>
        <w:t xml:space="preserve"> la data de __________________</w:t>
      </w:r>
      <w:r w:rsidR="00054DB3" w:rsidRPr="00F6757C">
        <w:rPr>
          <w:rFonts w:ascii="Arial Narrow" w:hAnsi="Arial Narrow" w:cs="Arial"/>
          <w:i/>
          <w:color w:val="000000" w:themeColor="text1"/>
          <w:sz w:val="24"/>
          <w:szCs w:val="24"/>
          <w:lang w:val="it-IT"/>
        </w:rPr>
        <w:t xml:space="preserve">(durata în litere si în cifre)                                                                                                (ziua/luna/anul) </w:t>
      </w:r>
      <w:r w:rsidRPr="00F6757C">
        <w:rPr>
          <w:rFonts w:ascii="Arial Narrow" w:hAnsi="Arial Narrow" w:cs="Arial"/>
          <w:color w:val="000000" w:themeColor="text1"/>
          <w:sz w:val="24"/>
          <w:szCs w:val="24"/>
          <w:lang w:val="it-IT"/>
        </w:rPr>
        <w:t>și ea va rămâne obligatorie pentru noi și poate fi acceptată oricâ</w:t>
      </w:r>
      <w:r w:rsidR="00054DB3" w:rsidRPr="00F6757C">
        <w:rPr>
          <w:rFonts w:ascii="Arial Narrow" w:hAnsi="Arial Narrow" w:cs="Arial"/>
          <w:color w:val="000000" w:themeColor="text1"/>
          <w:sz w:val="24"/>
          <w:szCs w:val="24"/>
          <w:lang w:val="it-IT"/>
        </w:rPr>
        <w:t>nd înainte de expirarea perioadei de valabilitate.</w:t>
      </w:r>
    </w:p>
    <w:p w14:paraId="1DB05DD3"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4. Până la încheierea ș</w:t>
      </w:r>
      <w:r w:rsidR="00054DB3" w:rsidRPr="00F6757C">
        <w:rPr>
          <w:rFonts w:ascii="Arial Narrow" w:hAnsi="Arial Narrow" w:cs="Arial"/>
          <w:color w:val="000000" w:themeColor="text1"/>
          <w:sz w:val="24"/>
          <w:szCs w:val="24"/>
          <w:lang w:val="it-IT"/>
        </w:rPr>
        <w:t xml:space="preserve">i </w:t>
      </w:r>
      <w:r w:rsidRPr="00F6757C">
        <w:rPr>
          <w:rFonts w:ascii="Arial Narrow" w:hAnsi="Arial Narrow" w:cs="Arial"/>
          <w:color w:val="000000" w:themeColor="text1"/>
          <w:sz w:val="24"/>
          <w:szCs w:val="24"/>
          <w:lang w:val="it-IT"/>
        </w:rPr>
        <w:t>semnarea contractului de achiziție publică această ofertă, împreună cu comunicarea transmisă de dumneavoastră, prin care oferta noastră este stabilită câștigă</w:t>
      </w:r>
      <w:r w:rsidR="00054DB3" w:rsidRPr="00F6757C">
        <w:rPr>
          <w:rFonts w:ascii="Arial Narrow" w:hAnsi="Arial Narrow" w:cs="Arial"/>
          <w:color w:val="000000" w:themeColor="text1"/>
          <w:sz w:val="24"/>
          <w:szCs w:val="24"/>
          <w:lang w:val="it-IT"/>
        </w:rPr>
        <w:t>toare, vor constitui un contract angajant între noi.</w:t>
      </w:r>
    </w:p>
    <w:p w14:paraId="120C2C84" w14:textId="77777777" w:rsidR="00054DB3" w:rsidRPr="00F6757C" w:rsidRDefault="00054DB3" w:rsidP="00D94FBD">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5. Întel</w:t>
      </w:r>
      <w:r w:rsidR="00385480" w:rsidRPr="00F6757C">
        <w:rPr>
          <w:rFonts w:ascii="Arial Narrow" w:hAnsi="Arial Narrow" w:cs="Arial"/>
          <w:color w:val="000000" w:themeColor="text1"/>
          <w:sz w:val="24"/>
          <w:szCs w:val="24"/>
          <w:lang w:val="it-IT"/>
        </w:rPr>
        <w:t>egem că nu sunteți obligați să acceptaț</w:t>
      </w:r>
      <w:r w:rsidR="003A3A32" w:rsidRPr="00F6757C">
        <w:rPr>
          <w:rFonts w:ascii="Arial Narrow" w:hAnsi="Arial Narrow" w:cs="Arial"/>
          <w:color w:val="000000" w:themeColor="text1"/>
          <w:sz w:val="24"/>
          <w:szCs w:val="24"/>
          <w:lang w:val="it-IT"/>
        </w:rPr>
        <w:t>i oferta cu cel mai scăzut preț sau orice altă ofertă pe care o puteț</w:t>
      </w:r>
      <w:r w:rsidRPr="00F6757C">
        <w:rPr>
          <w:rFonts w:ascii="Arial Narrow" w:hAnsi="Arial Narrow" w:cs="Arial"/>
          <w:color w:val="000000" w:themeColor="text1"/>
          <w:sz w:val="24"/>
          <w:szCs w:val="24"/>
          <w:lang w:val="it-IT"/>
        </w:rPr>
        <w:t>i primi.</w:t>
      </w:r>
    </w:p>
    <w:p w14:paraId="781474A7" w14:textId="77777777" w:rsidR="00E90516" w:rsidRPr="00F6757C" w:rsidRDefault="00E90516" w:rsidP="00054DB3">
      <w:pPr>
        <w:ind w:firstLine="720"/>
        <w:jc w:val="both"/>
        <w:rPr>
          <w:rFonts w:ascii="Arial Narrow" w:hAnsi="Arial Narrow" w:cs="Arial"/>
          <w:color w:val="000000" w:themeColor="text1"/>
          <w:sz w:val="24"/>
          <w:szCs w:val="24"/>
          <w:lang w:val="it-IT"/>
        </w:rPr>
      </w:pPr>
    </w:p>
    <w:p w14:paraId="43CC2D6B"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Data _____/_____/_____</w:t>
      </w:r>
    </w:p>
    <w:p w14:paraId="0AF73A5D" w14:textId="77777777" w:rsidR="00E90516" w:rsidRPr="00F6757C" w:rsidRDefault="00E90516" w:rsidP="00054DB3">
      <w:pPr>
        <w:ind w:firstLine="720"/>
        <w:jc w:val="both"/>
        <w:rPr>
          <w:rFonts w:ascii="Arial Narrow" w:hAnsi="Arial Narrow" w:cs="Arial"/>
          <w:color w:val="000000" w:themeColor="text1"/>
          <w:sz w:val="24"/>
          <w:szCs w:val="24"/>
          <w:lang w:val="ro-RO"/>
        </w:rPr>
      </w:pPr>
    </w:p>
    <w:p w14:paraId="4986C91E"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 xml:space="preserve">_____________, </w:t>
      </w:r>
      <w:r w:rsidR="00B27ACD" w:rsidRPr="00F6757C">
        <w:rPr>
          <w:rFonts w:ascii="Arial Narrow" w:hAnsi="Arial Narrow" w:cs="Arial"/>
          <w:color w:val="000000" w:themeColor="text1"/>
          <w:sz w:val="24"/>
          <w:szCs w:val="24"/>
          <w:lang w:val="ro-RO"/>
        </w:rPr>
        <w:t>î</w:t>
      </w:r>
      <w:r w:rsidRPr="00F6757C">
        <w:rPr>
          <w:rFonts w:ascii="Arial Narrow" w:hAnsi="Arial Narrow" w:cs="Arial"/>
          <w:color w:val="000000" w:themeColor="text1"/>
          <w:sz w:val="24"/>
          <w:szCs w:val="24"/>
          <w:lang w:val="ro-RO"/>
        </w:rPr>
        <w:t>n calitate de _____________________, legal autorizat sa semnez</w:t>
      </w:r>
    </w:p>
    <w:p w14:paraId="52DE5ABD"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(semnatura)</w:t>
      </w:r>
    </w:p>
    <w:p w14:paraId="374BF282" w14:textId="77777777" w:rsidR="00054DB3" w:rsidRPr="00F6757C" w:rsidRDefault="003A3A32" w:rsidP="00054DB3">
      <w:pPr>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 pentru ș</w:t>
      </w:r>
      <w:r w:rsidR="00054DB3" w:rsidRPr="00F6757C">
        <w:rPr>
          <w:rFonts w:ascii="Arial Narrow" w:hAnsi="Arial Narrow" w:cs="Arial"/>
          <w:color w:val="000000" w:themeColor="text1"/>
          <w:sz w:val="24"/>
          <w:szCs w:val="24"/>
          <w:lang w:val="ro-RO"/>
        </w:rPr>
        <w:t xml:space="preserve">i </w:t>
      </w:r>
      <w:r w:rsidR="00B27ACD" w:rsidRPr="00F6757C">
        <w:rPr>
          <w:rFonts w:ascii="Arial Narrow" w:hAnsi="Arial Narrow" w:cs="Arial"/>
          <w:color w:val="000000" w:themeColor="text1"/>
          <w:sz w:val="24"/>
          <w:szCs w:val="24"/>
          <w:lang w:val="ro-RO"/>
        </w:rPr>
        <w:t>î</w:t>
      </w:r>
      <w:r w:rsidR="00054DB3" w:rsidRPr="00F6757C">
        <w:rPr>
          <w:rFonts w:ascii="Arial Narrow" w:hAnsi="Arial Narrow" w:cs="Arial"/>
          <w:color w:val="000000" w:themeColor="text1"/>
          <w:sz w:val="24"/>
          <w:szCs w:val="24"/>
          <w:lang w:val="ro-RO"/>
        </w:rPr>
        <w:t>n numele ____________________________________.</w:t>
      </w:r>
    </w:p>
    <w:p w14:paraId="77A323A4"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 ofertantului)</w:t>
      </w:r>
    </w:p>
    <w:p w14:paraId="489B302E" w14:textId="1EE6C456" w:rsidR="00AC7CAA" w:rsidRPr="00F6757C" w:rsidRDefault="00355179" w:rsidP="00054DB3">
      <w:pPr>
        <w:jc w:val="right"/>
        <w:rPr>
          <w:rFonts w:ascii="Arial Narrow" w:hAnsi="Arial Narrow" w:cs="Arial"/>
          <w:b/>
          <w:color w:val="000000" w:themeColor="text1"/>
          <w:sz w:val="24"/>
          <w:szCs w:val="24"/>
          <w:lang w:val="ro-RO"/>
        </w:rPr>
        <w:sectPr w:rsidR="00AC7CAA" w:rsidRPr="00F6757C" w:rsidSect="00E15741">
          <w:pgSz w:w="11906" w:h="16838"/>
          <w:pgMar w:top="810" w:right="991" w:bottom="426" w:left="1417" w:header="426" w:footer="709" w:gutter="0"/>
          <w:cols w:space="708"/>
          <w:docGrid w:linePitch="360"/>
        </w:sectPr>
      </w:pPr>
      <w:r w:rsidRPr="00F6757C">
        <w:rPr>
          <w:rFonts w:ascii="Arial Narrow" w:hAnsi="Arial Narrow" w:cs="Arial"/>
          <w:noProof/>
          <w:color w:val="000000" w:themeColor="text1"/>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6757C">
        <w:rPr>
          <w:rFonts w:ascii="Arial Narrow" w:hAnsi="Arial Narrow" w:cs="Arial"/>
          <w:b/>
          <w:color w:val="000000" w:themeColor="text1"/>
          <w:sz w:val="24"/>
          <w:szCs w:val="24"/>
          <w:lang w:val="ro-RO"/>
        </w:rPr>
        <w:br w:type="page"/>
      </w:r>
    </w:p>
    <w:p w14:paraId="04943A3E" w14:textId="77777777" w:rsidR="00E5056B" w:rsidRPr="00F6757C" w:rsidRDefault="00E5056B" w:rsidP="00474B7E">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FORMULARUL nr.</w:t>
      </w:r>
      <w:r w:rsidR="003A3A32"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2</w:t>
      </w:r>
    </w:p>
    <w:p w14:paraId="458B14B8"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Operator Economic</w:t>
      </w:r>
    </w:p>
    <w:p w14:paraId="03A6B987"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w:t>
      </w:r>
    </w:p>
    <w:p w14:paraId="2E282BFD"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(denumirea)</w:t>
      </w:r>
    </w:p>
    <w:p w14:paraId="562C4860" w14:textId="77777777" w:rsidR="0045251D" w:rsidRPr="00F6757C" w:rsidRDefault="0045251D" w:rsidP="00474B7E">
      <w:pPr>
        <w:jc w:val="both"/>
        <w:rPr>
          <w:rFonts w:ascii="Arial Narrow" w:hAnsi="Arial Narrow"/>
          <w:i/>
          <w:noProof/>
          <w:color w:val="000000" w:themeColor="text1"/>
          <w:sz w:val="24"/>
          <w:szCs w:val="24"/>
          <w:lang w:val="it-IT"/>
        </w:rPr>
      </w:pPr>
    </w:p>
    <w:p w14:paraId="7BE15EF1" w14:textId="77777777" w:rsidR="00B27ACD" w:rsidRPr="00F6757C" w:rsidRDefault="00E5056B" w:rsidP="00474B7E">
      <w:pPr>
        <w:ind w:left="720" w:right="1440" w:firstLine="720"/>
        <w:jc w:val="center"/>
        <w:outlineLvl w:val="0"/>
        <w:rPr>
          <w:rFonts w:ascii="Arial Narrow" w:hAnsi="Arial Narrow"/>
          <w:b/>
          <w:bCs/>
          <w:i/>
          <w:color w:val="000000" w:themeColor="text1"/>
          <w:sz w:val="24"/>
          <w:szCs w:val="24"/>
          <w:lang w:val="it-IT"/>
        </w:rPr>
      </w:pPr>
      <w:r w:rsidRPr="00F6757C">
        <w:rPr>
          <w:rFonts w:ascii="Arial Narrow" w:hAnsi="Arial Narrow"/>
          <w:b/>
          <w:bCs/>
          <w:i/>
          <w:color w:val="000000" w:themeColor="text1"/>
          <w:sz w:val="24"/>
          <w:szCs w:val="24"/>
          <w:lang w:val="it-IT"/>
        </w:rPr>
        <w:t xml:space="preserve">CENTRALIZATOR DE PREŢURI </w:t>
      </w:r>
    </w:p>
    <w:p w14:paraId="07D4401F" w14:textId="77777777" w:rsidR="00E033CD" w:rsidRPr="00F6757C" w:rsidRDefault="00E033CD" w:rsidP="00474B7E">
      <w:pPr>
        <w:ind w:left="720" w:right="1440" w:firstLine="720"/>
        <w:jc w:val="center"/>
        <w:outlineLvl w:val="0"/>
        <w:rPr>
          <w:rFonts w:ascii="Arial Narrow" w:hAnsi="Arial Narrow"/>
          <w:b/>
          <w:bCs/>
          <w:i/>
          <w:color w:val="000000" w:themeColor="text1"/>
          <w:sz w:val="24"/>
          <w:szCs w:val="24"/>
          <w:lang w:val="it-IT"/>
        </w:rPr>
      </w:pPr>
    </w:p>
    <w:p w14:paraId="10043C1D" w14:textId="20CA68BA" w:rsidR="00AC7CAA" w:rsidRDefault="00A63BCB" w:rsidP="00A63BCB">
      <w:pPr>
        <w:ind w:right="1440"/>
        <w:outlineLvl w:val="0"/>
        <w:rPr>
          <w:rFonts w:ascii="Arial Narrow" w:hAnsi="Arial Narrow"/>
          <w:b/>
          <w:bCs/>
          <w:i/>
          <w:color w:val="000000" w:themeColor="text1"/>
          <w:sz w:val="24"/>
          <w:szCs w:val="24"/>
          <w:lang w:val="it-IT"/>
        </w:rPr>
      </w:pPr>
      <w:r>
        <w:rPr>
          <w:rFonts w:ascii="Arial Narrow" w:hAnsi="Arial Narrow"/>
          <w:b/>
          <w:bCs/>
          <w:i/>
          <w:color w:val="000000" w:themeColor="text1"/>
          <w:sz w:val="24"/>
          <w:szCs w:val="24"/>
          <w:lang w:val="it-IT"/>
        </w:rPr>
        <w:t xml:space="preserve"> </w:t>
      </w:r>
    </w:p>
    <w:p w14:paraId="5975A8EC" w14:textId="77777777" w:rsidR="00DA0160" w:rsidRDefault="00DA0160" w:rsidP="00A63BCB">
      <w:pPr>
        <w:ind w:right="1440"/>
        <w:outlineLvl w:val="0"/>
        <w:rPr>
          <w:rFonts w:ascii="Arial Narrow" w:hAnsi="Arial Narrow"/>
          <w:b/>
          <w:bCs/>
          <w:i/>
          <w:color w:val="000000" w:themeColor="text1"/>
          <w:sz w:val="24"/>
          <w:szCs w:val="24"/>
          <w:lang w:val="it-IT"/>
        </w:rPr>
      </w:pPr>
    </w:p>
    <w:p w14:paraId="18368530" w14:textId="77777777" w:rsidR="00DA0160" w:rsidRDefault="00DA0160" w:rsidP="00A63BCB">
      <w:pPr>
        <w:ind w:right="1440"/>
        <w:outlineLvl w:val="0"/>
        <w:rPr>
          <w:rFonts w:ascii="Arial Narrow" w:hAnsi="Arial Narrow"/>
          <w:b/>
          <w:bCs/>
          <w:i/>
          <w:color w:val="000000" w:themeColor="text1"/>
          <w:sz w:val="24"/>
          <w:szCs w:val="24"/>
          <w:lang w:val="it-IT"/>
        </w:rPr>
      </w:pPr>
    </w:p>
    <w:p w14:paraId="631BC55C" w14:textId="77777777" w:rsidR="00DA0160" w:rsidRDefault="00DA0160" w:rsidP="00A63BCB">
      <w:pPr>
        <w:ind w:right="1440"/>
        <w:outlineLvl w:val="0"/>
        <w:rPr>
          <w:rFonts w:ascii="Arial Narrow" w:hAnsi="Arial Narrow"/>
          <w:b/>
          <w:bCs/>
          <w:i/>
          <w:color w:val="000000" w:themeColor="text1"/>
          <w:sz w:val="24"/>
          <w:szCs w:val="24"/>
          <w:lang w:val="it-IT"/>
        </w:rPr>
      </w:pPr>
    </w:p>
    <w:p w14:paraId="366DE668" w14:textId="77777777" w:rsidR="00DA0160" w:rsidRPr="00F6757C" w:rsidRDefault="00DA0160" w:rsidP="00A63BCB">
      <w:pPr>
        <w:ind w:right="1440"/>
        <w:outlineLvl w:val="0"/>
        <w:rPr>
          <w:rFonts w:ascii="Arial Narrow" w:hAnsi="Arial Narrow"/>
          <w:b/>
          <w:bCs/>
          <w:i/>
          <w:color w:val="000000" w:themeColor="text1"/>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521"/>
        <w:gridCol w:w="630"/>
        <w:gridCol w:w="1350"/>
        <w:gridCol w:w="1169"/>
        <w:gridCol w:w="1315"/>
        <w:gridCol w:w="1440"/>
        <w:gridCol w:w="1530"/>
      </w:tblGrid>
      <w:tr w:rsidR="002E3711" w:rsidRPr="005811BC" w14:paraId="314A99FA" w14:textId="77777777" w:rsidTr="00337D97">
        <w:tc>
          <w:tcPr>
            <w:tcW w:w="534" w:type="dxa"/>
            <w:vAlign w:val="center"/>
          </w:tcPr>
          <w:p w14:paraId="44CC15C6"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Nr. crt.</w:t>
            </w:r>
          </w:p>
        </w:tc>
        <w:tc>
          <w:tcPr>
            <w:tcW w:w="2521" w:type="dxa"/>
            <w:vAlign w:val="center"/>
          </w:tcPr>
          <w:p w14:paraId="646C15AF"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Denumirea serviciului</w:t>
            </w:r>
          </w:p>
        </w:tc>
        <w:tc>
          <w:tcPr>
            <w:tcW w:w="630" w:type="dxa"/>
            <w:vAlign w:val="center"/>
          </w:tcPr>
          <w:p w14:paraId="2188C2BA"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UM</w:t>
            </w:r>
          </w:p>
        </w:tc>
        <w:tc>
          <w:tcPr>
            <w:tcW w:w="1350" w:type="dxa"/>
            <w:vAlign w:val="center"/>
          </w:tcPr>
          <w:p w14:paraId="16A31F7B"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Cantitatea solicitată</w:t>
            </w:r>
          </w:p>
          <w:p w14:paraId="0AFB7738"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U.M</w:t>
            </w:r>
          </w:p>
        </w:tc>
        <w:tc>
          <w:tcPr>
            <w:tcW w:w="1169" w:type="dxa"/>
            <w:vAlign w:val="center"/>
          </w:tcPr>
          <w:p w14:paraId="6C196865"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Preț unitar RON fără TVA</w:t>
            </w:r>
          </w:p>
        </w:tc>
        <w:tc>
          <w:tcPr>
            <w:tcW w:w="1315" w:type="dxa"/>
            <w:vAlign w:val="center"/>
          </w:tcPr>
          <w:p w14:paraId="25C6EEB8"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Preț total RON</w:t>
            </w:r>
          </w:p>
          <w:p w14:paraId="5BC0BE6B"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fără TVA</w:t>
            </w:r>
          </w:p>
        </w:tc>
        <w:tc>
          <w:tcPr>
            <w:tcW w:w="1440" w:type="dxa"/>
            <w:vAlign w:val="center"/>
          </w:tcPr>
          <w:p w14:paraId="0C55E3D8"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Valoare TVA</w:t>
            </w:r>
          </w:p>
        </w:tc>
        <w:tc>
          <w:tcPr>
            <w:tcW w:w="1530" w:type="dxa"/>
            <w:vAlign w:val="center"/>
          </w:tcPr>
          <w:p w14:paraId="56128832"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Preț total RON</w:t>
            </w:r>
          </w:p>
          <w:p w14:paraId="1FFFBEE2"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cu TVA</w:t>
            </w:r>
          </w:p>
        </w:tc>
      </w:tr>
      <w:tr w:rsidR="002E3711" w:rsidRPr="005811BC" w14:paraId="19A6310C" w14:textId="77777777" w:rsidTr="00337D97">
        <w:tc>
          <w:tcPr>
            <w:tcW w:w="534" w:type="dxa"/>
            <w:vAlign w:val="center"/>
          </w:tcPr>
          <w:p w14:paraId="1601D64D"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0</w:t>
            </w:r>
          </w:p>
        </w:tc>
        <w:tc>
          <w:tcPr>
            <w:tcW w:w="2521" w:type="dxa"/>
            <w:vAlign w:val="center"/>
          </w:tcPr>
          <w:p w14:paraId="5F871094"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1</w:t>
            </w:r>
          </w:p>
        </w:tc>
        <w:tc>
          <w:tcPr>
            <w:tcW w:w="630" w:type="dxa"/>
            <w:vAlign w:val="center"/>
          </w:tcPr>
          <w:p w14:paraId="5B93D7FA"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3</w:t>
            </w:r>
          </w:p>
        </w:tc>
        <w:tc>
          <w:tcPr>
            <w:tcW w:w="1350" w:type="dxa"/>
            <w:vAlign w:val="center"/>
          </w:tcPr>
          <w:p w14:paraId="51D18655"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4</w:t>
            </w:r>
          </w:p>
        </w:tc>
        <w:tc>
          <w:tcPr>
            <w:tcW w:w="1169" w:type="dxa"/>
            <w:vAlign w:val="center"/>
          </w:tcPr>
          <w:p w14:paraId="6E1B5606"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5</w:t>
            </w:r>
          </w:p>
        </w:tc>
        <w:tc>
          <w:tcPr>
            <w:tcW w:w="1315" w:type="dxa"/>
            <w:vAlign w:val="center"/>
          </w:tcPr>
          <w:p w14:paraId="29C01AA5"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6</w:t>
            </w:r>
          </w:p>
        </w:tc>
        <w:tc>
          <w:tcPr>
            <w:tcW w:w="1440" w:type="dxa"/>
            <w:vAlign w:val="center"/>
          </w:tcPr>
          <w:p w14:paraId="49CAE629" w14:textId="1FD85C80"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7=6*%</w:t>
            </w:r>
          </w:p>
        </w:tc>
        <w:tc>
          <w:tcPr>
            <w:tcW w:w="1530" w:type="dxa"/>
            <w:vAlign w:val="center"/>
          </w:tcPr>
          <w:p w14:paraId="07EC91E8"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8=6+7</w:t>
            </w:r>
          </w:p>
        </w:tc>
      </w:tr>
      <w:tr w:rsidR="0040736F" w:rsidRPr="005811BC" w14:paraId="0CB0308A" w14:textId="77777777" w:rsidTr="00337D97">
        <w:trPr>
          <w:trHeight w:val="635"/>
        </w:trPr>
        <w:tc>
          <w:tcPr>
            <w:tcW w:w="534" w:type="dxa"/>
            <w:vAlign w:val="center"/>
          </w:tcPr>
          <w:p w14:paraId="34C1896A" w14:textId="77777777" w:rsidR="0040736F" w:rsidRPr="005811BC" w:rsidRDefault="0040736F">
            <w:pPr>
              <w:pStyle w:val="ListParagraph"/>
              <w:numPr>
                <w:ilvl w:val="0"/>
                <w:numId w:val="2"/>
              </w:numPr>
              <w:jc w:val="center"/>
              <w:rPr>
                <w:rFonts w:eastAsia="Calibri"/>
                <w:b/>
                <w:iCs/>
                <w:color w:val="000000" w:themeColor="text1"/>
                <w:lang w:val="ro-RO"/>
              </w:rPr>
            </w:pPr>
          </w:p>
        </w:tc>
        <w:tc>
          <w:tcPr>
            <w:tcW w:w="2521" w:type="dxa"/>
            <w:vAlign w:val="center"/>
          </w:tcPr>
          <w:p w14:paraId="2C16A72E" w14:textId="77777777" w:rsidR="00337D97" w:rsidRDefault="001C1BAF" w:rsidP="005811BC">
            <w:pPr>
              <w:jc w:val="both"/>
              <w:rPr>
                <w:rFonts w:ascii="Times New Roman" w:hAnsi="Times New Roman"/>
                <w:color w:val="000000" w:themeColor="text1"/>
                <w:sz w:val="24"/>
                <w:szCs w:val="24"/>
                <w:lang w:val="ro-RO"/>
              </w:rPr>
            </w:pPr>
            <w:r w:rsidRPr="005811BC">
              <w:rPr>
                <w:rFonts w:ascii="Times New Roman" w:hAnsi="Times New Roman"/>
                <w:color w:val="000000" w:themeColor="text1"/>
                <w:sz w:val="24"/>
                <w:szCs w:val="24"/>
                <w:lang w:val="ro-RO"/>
              </w:rPr>
              <w:t>Servicii de servire mas</w:t>
            </w:r>
            <w:r w:rsidRPr="005811BC">
              <w:rPr>
                <w:rFonts w:ascii="Times New Roman" w:hAnsi="Times New Roman" w:hint="cs"/>
                <w:color w:val="000000" w:themeColor="text1"/>
                <w:sz w:val="24"/>
                <w:szCs w:val="24"/>
                <w:lang w:val="ro-RO"/>
              </w:rPr>
              <w:t>ă</w:t>
            </w:r>
            <w:r w:rsidRPr="005811BC">
              <w:rPr>
                <w:rFonts w:ascii="Times New Roman" w:hAnsi="Times New Roman"/>
                <w:color w:val="000000" w:themeColor="text1"/>
                <w:sz w:val="24"/>
                <w:szCs w:val="24"/>
                <w:lang w:val="ro-RO"/>
              </w:rPr>
              <w:t xml:space="preserve"> </w:t>
            </w:r>
            <w:r w:rsidR="005811BC" w:rsidRPr="005811BC">
              <w:rPr>
                <w:rFonts w:ascii="Times New Roman" w:hAnsi="Times New Roman"/>
                <w:color w:val="000000" w:themeColor="text1"/>
                <w:sz w:val="24"/>
                <w:szCs w:val="24"/>
                <w:lang w:val="ro-RO"/>
              </w:rPr>
              <w:t>(</w:t>
            </w:r>
            <w:r w:rsidR="00AB59F0" w:rsidRPr="005811BC">
              <w:rPr>
                <w:rFonts w:ascii="Times New Roman" w:hAnsi="Times New Roman"/>
                <w:color w:val="000000" w:themeColor="text1"/>
                <w:sz w:val="24"/>
                <w:szCs w:val="24"/>
                <w:lang w:val="ro-RO"/>
              </w:rPr>
              <w:t>100</w:t>
            </w:r>
            <w:r w:rsidR="005811BC" w:rsidRPr="005811BC">
              <w:rPr>
                <w:rFonts w:ascii="Times New Roman" w:hAnsi="Times New Roman"/>
                <w:color w:val="000000" w:themeColor="text1"/>
                <w:sz w:val="24"/>
                <w:szCs w:val="24"/>
                <w:lang w:val="ro-RO"/>
              </w:rPr>
              <w:t xml:space="preserve"> persoane</w:t>
            </w:r>
            <w:r w:rsidR="00AB59F0" w:rsidRPr="005811BC">
              <w:rPr>
                <w:rFonts w:ascii="Times New Roman" w:hAnsi="Times New Roman"/>
                <w:color w:val="000000" w:themeColor="text1"/>
                <w:sz w:val="24"/>
                <w:szCs w:val="24"/>
                <w:lang w:val="ro-RO"/>
              </w:rPr>
              <w:t xml:space="preserve"> </w:t>
            </w:r>
            <w:r w:rsidR="005811BC" w:rsidRPr="005811BC">
              <w:rPr>
                <w:rFonts w:ascii="Times New Roman" w:hAnsi="Times New Roman"/>
                <w:color w:val="000000" w:themeColor="text1"/>
                <w:sz w:val="24"/>
                <w:szCs w:val="24"/>
                <w:lang w:val="ro-RO"/>
              </w:rPr>
              <w:t>x 5 zile)</w:t>
            </w:r>
            <w:r w:rsidR="00AB59F0" w:rsidRPr="005811BC">
              <w:rPr>
                <w:rFonts w:ascii="Times New Roman" w:hAnsi="Times New Roman"/>
                <w:color w:val="000000" w:themeColor="text1"/>
                <w:sz w:val="24"/>
                <w:szCs w:val="24"/>
                <w:lang w:val="ro-RO"/>
              </w:rPr>
              <w:t xml:space="preserve"> </w:t>
            </w:r>
          </w:p>
          <w:p w14:paraId="7FC1816B" w14:textId="5B3F7274" w:rsidR="00544D64" w:rsidRPr="005811BC" w:rsidRDefault="00337D97" w:rsidP="005811BC">
            <w:pPr>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 xml:space="preserve">Perioada </w:t>
            </w:r>
            <w:r w:rsidR="001C1BAF" w:rsidRPr="005811BC">
              <w:rPr>
                <w:rFonts w:ascii="Times New Roman" w:hAnsi="Times New Roman"/>
                <w:color w:val="000000" w:themeColor="text1"/>
                <w:sz w:val="24"/>
                <w:szCs w:val="24"/>
                <w:lang w:val="ro-RO"/>
              </w:rPr>
              <w:t>25</w:t>
            </w:r>
            <w:r w:rsidR="00AB59F0" w:rsidRPr="005811BC">
              <w:rPr>
                <w:rFonts w:ascii="Times New Roman" w:hAnsi="Times New Roman"/>
                <w:color w:val="000000" w:themeColor="text1"/>
                <w:sz w:val="24"/>
                <w:szCs w:val="24"/>
                <w:lang w:val="ro-RO"/>
              </w:rPr>
              <w:t>-</w:t>
            </w:r>
            <w:r w:rsidR="001C1BAF" w:rsidRPr="005811BC">
              <w:rPr>
                <w:rFonts w:ascii="Times New Roman" w:hAnsi="Times New Roman"/>
                <w:color w:val="000000" w:themeColor="text1"/>
                <w:sz w:val="24"/>
                <w:szCs w:val="24"/>
                <w:lang w:val="ro-RO"/>
              </w:rPr>
              <w:t>29</w:t>
            </w:r>
            <w:r w:rsidR="00AB59F0" w:rsidRPr="005811BC">
              <w:rPr>
                <w:rFonts w:ascii="Times New Roman" w:hAnsi="Times New Roman"/>
                <w:color w:val="000000" w:themeColor="text1"/>
                <w:sz w:val="24"/>
                <w:szCs w:val="24"/>
                <w:lang w:val="ro-RO"/>
              </w:rPr>
              <w:t>.0</w:t>
            </w:r>
            <w:r w:rsidR="001C1BAF" w:rsidRPr="005811BC">
              <w:rPr>
                <w:rFonts w:ascii="Times New Roman" w:hAnsi="Times New Roman"/>
                <w:color w:val="000000" w:themeColor="text1"/>
                <w:sz w:val="24"/>
                <w:szCs w:val="24"/>
                <w:lang w:val="ro-RO"/>
              </w:rPr>
              <w:t>9</w:t>
            </w:r>
            <w:r w:rsidR="00AB59F0" w:rsidRPr="005811BC">
              <w:rPr>
                <w:rFonts w:ascii="Times New Roman" w:hAnsi="Times New Roman"/>
                <w:color w:val="000000" w:themeColor="text1"/>
                <w:sz w:val="24"/>
                <w:szCs w:val="24"/>
                <w:lang w:val="ro-RO"/>
              </w:rPr>
              <w:t>.2025</w:t>
            </w:r>
          </w:p>
        </w:tc>
        <w:tc>
          <w:tcPr>
            <w:tcW w:w="630" w:type="dxa"/>
            <w:vAlign w:val="center"/>
          </w:tcPr>
          <w:p w14:paraId="3D8EE4E0" w14:textId="58169DC8" w:rsidR="0040736F" w:rsidRPr="005811BC" w:rsidRDefault="00AE4D02" w:rsidP="001C1BAF">
            <w:pPr>
              <w:spacing w:line="276" w:lineRule="auto"/>
              <w:jc w:val="center"/>
              <w:rPr>
                <w:rFonts w:ascii="Times New Roman" w:hAnsi="Times New Roman"/>
                <w:color w:val="000000" w:themeColor="text1"/>
                <w:sz w:val="24"/>
                <w:szCs w:val="24"/>
                <w:lang w:val="it-IT"/>
              </w:rPr>
            </w:pPr>
            <w:r w:rsidRPr="005811BC">
              <w:rPr>
                <w:rFonts w:ascii="Times New Roman" w:hAnsi="Times New Roman"/>
                <w:color w:val="000000" w:themeColor="text1"/>
                <w:sz w:val="24"/>
                <w:szCs w:val="24"/>
                <w:lang w:val="it-IT"/>
              </w:rPr>
              <w:t>Buc</w:t>
            </w:r>
          </w:p>
        </w:tc>
        <w:tc>
          <w:tcPr>
            <w:tcW w:w="1350" w:type="dxa"/>
            <w:shd w:val="clear" w:color="auto" w:fill="auto"/>
            <w:vAlign w:val="center"/>
          </w:tcPr>
          <w:p w14:paraId="2DEF3AB8" w14:textId="7F2F2DDE" w:rsidR="0040736F" w:rsidRPr="005811BC" w:rsidRDefault="001C1BAF" w:rsidP="001C1BAF">
            <w:pPr>
              <w:spacing w:line="276" w:lineRule="auto"/>
              <w:jc w:val="center"/>
              <w:rPr>
                <w:rFonts w:ascii="Times New Roman" w:hAnsi="Times New Roman"/>
                <w:color w:val="000000" w:themeColor="text1"/>
                <w:sz w:val="24"/>
                <w:szCs w:val="24"/>
                <w:lang w:val="it-IT" w:eastAsia="ar-SA"/>
              </w:rPr>
            </w:pPr>
            <w:r w:rsidRPr="005811BC">
              <w:rPr>
                <w:rFonts w:ascii="Times New Roman" w:hAnsi="Times New Roman"/>
                <w:color w:val="000000" w:themeColor="text1"/>
                <w:sz w:val="24"/>
                <w:szCs w:val="24"/>
                <w:lang w:val="it-IT" w:eastAsia="ar-SA"/>
              </w:rPr>
              <w:t>500</w:t>
            </w:r>
          </w:p>
        </w:tc>
        <w:tc>
          <w:tcPr>
            <w:tcW w:w="1169" w:type="dxa"/>
            <w:vAlign w:val="center"/>
          </w:tcPr>
          <w:p w14:paraId="4DAC7A69" w14:textId="761A0381" w:rsidR="0040736F" w:rsidRPr="005811BC" w:rsidRDefault="0040736F" w:rsidP="000227FB">
            <w:pPr>
              <w:overflowPunct/>
              <w:autoSpaceDE/>
              <w:autoSpaceDN/>
              <w:adjustRightInd/>
              <w:textAlignment w:val="auto"/>
              <w:rPr>
                <w:rFonts w:ascii="Times New Roman" w:eastAsia="Calibri" w:hAnsi="Times New Roman"/>
                <w:color w:val="000000" w:themeColor="text1"/>
                <w:sz w:val="24"/>
                <w:szCs w:val="24"/>
                <w:lang w:val="ro-RO"/>
              </w:rPr>
            </w:pPr>
          </w:p>
        </w:tc>
        <w:tc>
          <w:tcPr>
            <w:tcW w:w="1315" w:type="dxa"/>
            <w:vAlign w:val="center"/>
          </w:tcPr>
          <w:p w14:paraId="6CE0F89D" w14:textId="0B59262B" w:rsidR="0040736F" w:rsidRPr="005811BC" w:rsidRDefault="0040736F" w:rsidP="000227FB">
            <w:pPr>
              <w:overflowPunct/>
              <w:autoSpaceDE/>
              <w:autoSpaceDN/>
              <w:adjustRightInd/>
              <w:textAlignment w:val="auto"/>
              <w:rPr>
                <w:rFonts w:ascii="Times New Roman" w:eastAsia="Calibri" w:hAnsi="Times New Roman"/>
                <w:color w:val="000000" w:themeColor="text1"/>
                <w:sz w:val="24"/>
                <w:szCs w:val="24"/>
                <w:lang w:val="ro-RO"/>
              </w:rPr>
            </w:pPr>
          </w:p>
        </w:tc>
        <w:tc>
          <w:tcPr>
            <w:tcW w:w="1440" w:type="dxa"/>
            <w:vAlign w:val="center"/>
          </w:tcPr>
          <w:p w14:paraId="0DAEA383" w14:textId="374C760A" w:rsidR="0040736F" w:rsidRPr="005811BC" w:rsidRDefault="0040736F" w:rsidP="000227FB">
            <w:pPr>
              <w:overflowPunct/>
              <w:autoSpaceDE/>
              <w:autoSpaceDN/>
              <w:adjustRightInd/>
              <w:textAlignment w:val="auto"/>
              <w:rPr>
                <w:rFonts w:ascii="Times New Roman" w:eastAsia="Calibri" w:hAnsi="Times New Roman"/>
                <w:color w:val="000000" w:themeColor="text1"/>
                <w:sz w:val="24"/>
                <w:szCs w:val="24"/>
                <w:lang w:val="ro-RO"/>
              </w:rPr>
            </w:pPr>
          </w:p>
        </w:tc>
        <w:tc>
          <w:tcPr>
            <w:tcW w:w="1530" w:type="dxa"/>
            <w:vAlign w:val="center"/>
          </w:tcPr>
          <w:p w14:paraId="7FC39175" w14:textId="028EB1ED" w:rsidR="0040736F" w:rsidRPr="005811BC" w:rsidRDefault="0040736F" w:rsidP="000227FB">
            <w:pPr>
              <w:overflowPunct/>
              <w:autoSpaceDE/>
              <w:autoSpaceDN/>
              <w:adjustRightInd/>
              <w:textAlignment w:val="auto"/>
              <w:rPr>
                <w:rFonts w:ascii="Times New Roman" w:eastAsia="Calibri" w:hAnsi="Times New Roman"/>
                <w:color w:val="000000" w:themeColor="text1"/>
                <w:sz w:val="24"/>
                <w:szCs w:val="24"/>
                <w:lang w:val="ro-RO"/>
              </w:rPr>
            </w:pPr>
          </w:p>
        </w:tc>
      </w:tr>
      <w:tr w:rsidR="000227FB" w:rsidRPr="005811BC" w14:paraId="6A0EB4D8" w14:textId="77777777" w:rsidTr="00337D97">
        <w:tc>
          <w:tcPr>
            <w:tcW w:w="534" w:type="dxa"/>
            <w:vAlign w:val="center"/>
          </w:tcPr>
          <w:p w14:paraId="5E42DB7F" w14:textId="77777777" w:rsidR="000227FB" w:rsidRPr="005811BC" w:rsidRDefault="000227FB" w:rsidP="000227FB">
            <w:pPr>
              <w:overflowPunct/>
              <w:autoSpaceDE/>
              <w:autoSpaceDN/>
              <w:adjustRightInd/>
              <w:textAlignment w:val="auto"/>
              <w:rPr>
                <w:rFonts w:ascii="Times New Roman" w:eastAsia="Calibri" w:hAnsi="Times New Roman"/>
                <w:b/>
                <w:iCs/>
                <w:color w:val="000000" w:themeColor="text1"/>
                <w:sz w:val="24"/>
                <w:szCs w:val="24"/>
                <w:lang w:val="it-IT"/>
              </w:rPr>
            </w:pPr>
          </w:p>
        </w:tc>
        <w:tc>
          <w:tcPr>
            <w:tcW w:w="2521" w:type="dxa"/>
            <w:vAlign w:val="center"/>
          </w:tcPr>
          <w:p w14:paraId="45EB8E46" w14:textId="77777777" w:rsidR="000227FB" w:rsidRPr="005811BC" w:rsidRDefault="000227FB" w:rsidP="000227FB">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color w:val="000000" w:themeColor="text1"/>
                <w:sz w:val="24"/>
                <w:szCs w:val="24"/>
                <w:lang w:val="ro-RO"/>
              </w:rPr>
              <w:t xml:space="preserve">TOTAL </w:t>
            </w:r>
          </w:p>
        </w:tc>
        <w:tc>
          <w:tcPr>
            <w:tcW w:w="630" w:type="dxa"/>
            <w:vAlign w:val="center"/>
          </w:tcPr>
          <w:p w14:paraId="78BDE5EC" w14:textId="77777777" w:rsidR="000227FB" w:rsidRPr="005811BC" w:rsidRDefault="000227FB" w:rsidP="000227FB">
            <w:pPr>
              <w:overflowPunct/>
              <w:autoSpaceDE/>
              <w:autoSpaceDN/>
              <w:adjustRightInd/>
              <w:jc w:val="center"/>
              <w:textAlignment w:val="auto"/>
              <w:rPr>
                <w:rFonts w:ascii="Times New Roman" w:eastAsia="Calibri" w:hAnsi="Times New Roman"/>
                <w:iCs/>
                <w:color w:val="000000" w:themeColor="text1"/>
                <w:sz w:val="24"/>
                <w:szCs w:val="24"/>
                <w:lang w:val="ro-RO"/>
              </w:rPr>
            </w:pPr>
          </w:p>
        </w:tc>
        <w:tc>
          <w:tcPr>
            <w:tcW w:w="1350" w:type="dxa"/>
            <w:vAlign w:val="center"/>
          </w:tcPr>
          <w:p w14:paraId="282A8E6A" w14:textId="77777777" w:rsidR="000227FB" w:rsidRPr="005811BC" w:rsidRDefault="000227FB" w:rsidP="000227FB">
            <w:pPr>
              <w:overflowPunct/>
              <w:autoSpaceDE/>
              <w:autoSpaceDN/>
              <w:adjustRightInd/>
              <w:textAlignment w:val="auto"/>
              <w:rPr>
                <w:rFonts w:ascii="Times New Roman" w:eastAsia="Calibri" w:hAnsi="Times New Roman"/>
                <w:iCs/>
                <w:color w:val="000000" w:themeColor="text1"/>
                <w:sz w:val="24"/>
                <w:szCs w:val="24"/>
                <w:lang w:val="ro-RO"/>
              </w:rPr>
            </w:pPr>
          </w:p>
        </w:tc>
        <w:tc>
          <w:tcPr>
            <w:tcW w:w="1169" w:type="dxa"/>
            <w:vAlign w:val="center"/>
          </w:tcPr>
          <w:p w14:paraId="03A63FC5" w14:textId="77777777" w:rsidR="000227FB" w:rsidRPr="005811BC" w:rsidRDefault="000227FB" w:rsidP="000227FB">
            <w:pPr>
              <w:overflowPunct/>
              <w:autoSpaceDE/>
              <w:autoSpaceDN/>
              <w:adjustRightInd/>
              <w:textAlignment w:val="auto"/>
              <w:rPr>
                <w:rFonts w:ascii="Times New Roman" w:eastAsia="Calibri" w:hAnsi="Times New Roman"/>
                <w:b/>
                <w:iCs/>
                <w:color w:val="000000" w:themeColor="text1"/>
                <w:sz w:val="24"/>
                <w:szCs w:val="24"/>
                <w:lang w:val="ro-RO"/>
              </w:rPr>
            </w:pPr>
          </w:p>
        </w:tc>
        <w:tc>
          <w:tcPr>
            <w:tcW w:w="1315" w:type="dxa"/>
            <w:vAlign w:val="center"/>
          </w:tcPr>
          <w:p w14:paraId="1BE91214" w14:textId="4680FF5D" w:rsidR="000227FB" w:rsidRPr="005811BC" w:rsidRDefault="000227FB" w:rsidP="000227FB">
            <w:pPr>
              <w:overflowPunct/>
              <w:adjustRightInd/>
              <w:textAlignment w:val="auto"/>
              <w:rPr>
                <w:rFonts w:ascii="Times New Roman" w:eastAsia="Calibri" w:hAnsi="Times New Roman"/>
                <w:b/>
                <w:i/>
                <w:color w:val="000000" w:themeColor="text1"/>
                <w:sz w:val="24"/>
                <w:szCs w:val="24"/>
                <w:lang w:val="ro-RO"/>
              </w:rPr>
            </w:pPr>
          </w:p>
        </w:tc>
        <w:tc>
          <w:tcPr>
            <w:tcW w:w="1440" w:type="dxa"/>
            <w:vAlign w:val="center"/>
          </w:tcPr>
          <w:p w14:paraId="576754DE" w14:textId="6B9176A1" w:rsidR="000227FB" w:rsidRPr="005811BC" w:rsidRDefault="000227FB" w:rsidP="000227FB">
            <w:pPr>
              <w:overflowPunct/>
              <w:adjustRightInd/>
              <w:textAlignment w:val="auto"/>
              <w:rPr>
                <w:rFonts w:ascii="Times New Roman" w:eastAsia="Calibri" w:hAnsi="Times New Roman"/>
                <w:b/>
                <w:i/>
                <w:color w:val="000000" w:themeColor="text1"/>
                <w:sz w:val="24"/>
                <w:szCs w:val="24"/>
                <w:lang w:val="ro-RO"/>
              </w:rPr>
            </w:pPr>
          </w:p>
        </w:tc>
        <w:tc>
          <w:tcPr>
            <w:tcW w:w="1530" w:type="dxa"/>
            <w:vAlign w:val="center"/>
          </w:tcPr>
          <w:p w14:paraId="322FAD0E" w14:textId="5F055B6E" w:rsidR="000227FB" w:rsidRPr="005811BC" w:rsidRDefault="000227FB" w:rsidP="000227FB">
            <w:pPr>
              <w:overflowPunct/>
              <w:adjustRightInd/>
              <w:textAlignment w:val="auto"/>
              <w:rPr>
                <w:rFonts w:ascii="Times New Roman" w:eastAsia="Calibri" w:hAnsi="Times New Roman"/>
                <w:b/>
                <w:i/>
                <w:color w:val="000000" w:themeColor="text1"/>
                <w:sz w:val="24"/>
                <w:szCs w:val="24"/>
                <w:lang w:val="ro-RO"/>
              </w:rPr>
            </w:pPr>
          </w:p>
        </w:tc>
      </w:tr>
    </w:tbl>
    <w:p w14:paraId="143609B4" w14:textId="2394348C" w:rsidR="00DA0160" w:rsidRPr="00DA0160" w:rsidRDefault="00DA0160" w:rsidP="00DA0160">
      <w:pPr>
        <w:spacing w:line="360" w:lineRule="auto"/>
        <w:ind w:left="630"/>
        <w:rPr>
          <w:rFonts w:ascii="Arial Narrow" w:hAnsi="Arial Narrow"/>
          <w:b/>
          <w:bCs/>
          <w:i/>
          <w:color w:val="FF0000"/>
          <w:sz w:val="24"/>
          <w:szCs w:val="24"/>
          <w:lang w:val="it-IT"/>
        </w:rPr>
      </w:pPr>
      <w:r w:rsidRPr="00DA0160">
        <w:rPr>
          <w:rFonts w:ascii="Arial Narrow" w:hAnsi="Arial Narrow"/>
          <w:b/>
          <w:bCs/>
          <w:i/>
          <w:color w:val="FF0000"/>
          <w:sz w:val="24"/>
          <w:szCs w:val="24"/>
          <w:lang w:val="it-IT"/>
        </w:rPr>
        <w:t xml:space="preserve">Se va oferta întreg pachetul </w:t>
      </w:r>
      <w:r w:rsidRPr="00DA0160">
        <w:rPr>
          <w:rFonts w:ascii="Arial Narrow" w:hAnsi="Arial Narrow"/>
          <w:b/>
          <w:bCs/>
          <w:i/>
          <w:color w:val="FF0000"/>
          <w:sz w:val="24"/>
          <w:szCs w:val="24"/>
          <w:lang w:val="it-IT"/>
        </w:rPr>
        <w:t>.</w:t>
      </w:r>
    </w:p>
    <w:p w14:paraId="781F0379" w14:textId="77777777" w:rsidR="00DA0160" w:rsidRPr="00DA0160" w:rsidRDefault="00DA0160" w:rsidP="00DA0160">
      <w:pPr>
        <w:spacing w:line="360" w:lineRule="auto"/>
        <w:ind w:left="630"/>
        <w:rPr>
          <w:rFonts w:ascii="Arial Narrow" w:hAnsi="Arial Narrow"/>
          <w:b/>
          <w:bCs/>
          <w:i/>
          <w:color w:val="FF0000"/>
          <w:sz w:val="24"/>
          <w:szCs w:val="24"/>
          <w:lang w:val="it-IT"/>
        </w:rPr>
      </w:pPr>
      <w:r w:rsidRPr="00DA0160">
        <w:rPr>
          <w:rFonts w:ascii="Arial Narrow" w:hAnsi="Arial Narrow"/>
          <w:b/>
          <w:bCs/>
          <w:i/>
          <w:color w:val="FF0000"/>
          <w:sz w:val="24"/>
          <w:szCs w:val="24"/>
          <w:lang w:val="it-IT"/>
        </w:rPr>
        <w:t>Nu se accept</w:t>
      </w:r>
      <w:r w:rsidRPr="00DA0160">
        <w:rPr>
          <w:rFonts w:ascii="Arial Narrow" w:hAnsi="Arial Narrow" w:hint="cs"/>
          <w:b/>
          <w:bCs/>
          <w:i/>
          <w:color w:val="FF0000"/>
          <w:sz w:val="24"/>
          <w:szCs w:val="24"/>
          <w:lang w:val="it-IT"/>
        </w:rPr>
        <w:t>ă</w:t>
      </w:r>
      <w:r w:rsidRPr="00DA0160">
        <w:rPr>
          <w:rFonts w:ascii="Arial Narrow" w:hAnsi="Arial Narrow"/>
          <w:b/>
          <w:bCs/>
          <w:i/>
          <w:color w:val="FF0000"/>
          <w:sz w:val="24"/>
          <w:szCs w:val="24"/>
          <w:lang w:val="it-IT"/>
        </w:rPr>
        <w:t xml:space="preserve"> oferte parțiale din cadrul pachetului și nici oferte alternative.</w:t>
      </w:r>
    </w:p>
    <w:p w14:paraId="246CA10F" w14:textId="7A2619CC" w:rsidR="00DA0160" w:rsidRPr="00DA0160" w:rsidRDefault="00DA0160" w:rsidP="00DA0160">
      <w:pPr>
        <w:spacing w:line="360" w:lineRule="auto"/>
        <w:ind w:left="630"/>
        <w:rPr>
          <w:rFonts w:ascii="Arial Narrow" w:hAnsi="Arial Narrow"/>
          <w:b/>
          <w:bCs/>
          <w:i/>
          <w:color w:val="FF0000"/>
          <w:sz w:val="24"/>
          <w:szCs w:val="24"/>
          <w:lang w:val="it-IT"/>
        </w:rPr>
      </w:pPr>
      <w:r w:rsidRPr="00DA0160">
        <w:rPr>
          <w:rFonts w:ascii="Arial Narrow" w:hAnsi="Arial Narrow"/>
          <w:b/>
          <w:bCs/>
          <w:i/>
          <w:color w:val="FF0000"/>
          <w:sz w:val="24"/>
          <w:szCs w:val="24"/>
          <w:lang w:val="it-IT"/>
        </w:rPr>
        <w:t>Not</w:t>
      </w:r>
      <w:r w:rsidRPr="00DA0160">
        <w:rPr>
          <w:rFonts w:ascii="Arial Narrow" w:hAnsi="Arial Narrow" w:hint="cs"/>
          <w:b/>
          <w:bCs/>
          <w:i/>
          <w:color w:val="FF0000"/>
          <w:sz w:val="24"/>
          <w:szCs w:val="24"/>
          <w:lang w:val="it-IT"/>
        </w:rPr>
        <w:t>ă</w:t>
      </w:r>
      <w:r w:rsidRPr="00DA0160">
        <w:rPr>
          <w:rFonts w:ascii="Arial Narrow" w:hAnsi="Arial Narrow"/>
          <w:b/>
          <w:bCs/>
          <w:i/>
          <w:color w:val="FF0000"/>
          <w:sz w:val="24"/>
          <w:szCs w:val="24"/>
          <w:lang w:val="it-IT"/>
        </w:rPr>
        <w:t>:</w:t>
      </w:r>
      <w:r>
        <w:rPr>
          <w:rFonts w:ascii="Arial Narrow" w:hAnsi="Arial Narrow"/>
          <w:b/>
          <w:bCs/>
          <w:i/>
          <w:color w:val="FF0000"/>
          <w:sz w:val="24"/>
          <w:szCs w:val="24"/>
          <w:lang w:val="it-IT"/>
        </w:rPr>
        <w:t xml:space="preserve"> </w:t>
      </w:r>
      <w:r w:rsidRPr="00DA0160">
        <w:rPr>
          <w:rFonts w:ascii="Arial Narrow" w:hAnsi="Arial Narrow"/>
          <w:b/>
          <w:bCs/>
          <w:i/>
          <w:color w:val="FF0000"/>
          <w:sz w:val="24"/>
          <w:szCs w:val="24"/>
          <w:lang w:val="it-IT"/>
        </w:rPr>
        <w:t>Nu se va dep</w:t>
      </w:r>
      <w:r w:rsidRPr="00DA0160">
        <w:rPr>
          <w:rFonts w:ascii="Arial Narrow" w:hAnsi="Arial Narrow" w:hint="cs"/>
          <w:b/>
          <w:bCs/>
          <w:i/>
          <w:color w:val="FF0000"/>
          <w:sz w:val="24"/>
          <w:szCs w:val="24"/>
          <w:lang w:val="it-IT"/>
        </w:rPr>
        <w:t>ă</w:t>
      </w:r>
      <w:r w:rsidRPr="00DA0160">
        <w:rPr>
          <w:rFonts w:ascii="Arial Narrow" w:hAnsi="Arial Narrow"/>
          <w:b/>
          <w:bCs/>
          <w:i/>
          <w:color w:val="FF0000"/>
          <w:sz w:val="24"/>
          <w:szCs w:val="24"/>
          <w:lang w:val="it-IT"/>
        </w:rPr>
        <w:t>și valoarea de 81 lei f</w:t>
      </w:r>
      <w:r w:rsidRPr="00DA0160">
        <w:rPr>
          <w:rFonts w:ascii="Arial Narrow" w:hAnsi="Arial Narrow" w:hint="cs"/>
          <w:b/>
          <w:bCs/>
          <w:i/>
          <w:color w:val="FF0000"/>
          <w:sz w:val="24"/>
          <w:szCs w:val="24"/>
          <w:lang w:val="it-IT"/>
        </w:rPr>
        <w:t>ă</w:t>
      </w:r>
      <w:r w:rsidRPr="00DA0160">
        <w:rPr>
          <w:rFonts w:ascii="Arial Narrow" w:hAnsi="Arial Narrow"/>
          <w:b/>
          <w:bCs/>
          <w:i/>
          <w:color w:val="FF0000"/>
          <w:sz w:val="24"/>
          <w:szCs w:val="24"/>
          <w:lang w:val="it-IT"/>
        </w:rPr>
        <w:t>r</w:t>
      </w:r>
      <w:r w:rsidRPr="00DA0160">
        <w:rPr>
          <w:rFonts w:ascii="Arial Narrow" w:hAnsi="Arial Narrow" w:hint="cs"/>
          <w:b/>
          <w:bCs/>
          <w:i/>
          <w:color w:val="FF0000"/>
          <w:sz w:val="24"/>
          <w:szCs w:val="24"/>
          <w:lang w:val="it-IT"/>
        </w:rPr>
        <w:t>ă</w:t>
      </w:r>
      <w:r w:rsidRPr="00DA0160">
        <w:rPr>
          <w:rFonts w:ascii="Arial Narrow" w:hAnsi="Arial Narrow"/>
          <w:b/>
          <w:bCs/>
          <w:i/>
          <w:color w:val="FF0000"/>
          <w:sz w:val="24"/>
          <w:szCs w:val="24"/>
          <w:lang w:val="it-IT"/>
        </w:rPr>
        <w:t xml:space="preserve"> TVA /persoan</w:t>
      </w:r>
      <w:r w:rsidRPr="00DA0160">
        <w:rPr>
          <w:rFonts w:ascii="Arial Narrow" w:hAnsi="Arial Narrow" w:hint="cs"/>
          <w:b/>
          <w:bCs/>
          <w:i/>
          <w:color w:val="FF0000"/>
          <w:sz w:val="24"/>
          <w:szCs w:val="24"/>
          <w:lang w:val="it-IT"/>
        </w:rPr>
        <w:t>ă</w:t>
      </w:r>
      <w:r w:rsidRPr="00DA0160">
        <w:rPr>
          <w:rFonts w:ascii="Arial Narrow" w:hAnsi="Arial Narrow"/>
          <w:b/>
          <w:bCs/>
          <w:i/>
          <w:color w:val="FF0000"/>
          <w:sz w:val="24"/>
          <w:szCs w:val="24"/>
          <w:lang w:val="it-IT"/>
        </w:rPr>
        <w:t xml:space="preserve"> pentru prânz</w:t>
      </w:r>
    </w:p>
    <w:p w14:paraId="64C8CD0C" w14:textId="312CF2D5" w:rsidR="00B27ACD" w:rsidRPr="00F6757C" w:rsidRDefault="00B27ACD" w:rsidP="002E3711">
      <w:pPr>
        <w:spacing w:line="360" w:lineRule="auto"/>
        <w:ind w:left="630"/>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066F3A40"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741A6A82"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r w:rsidR="00DC0CD9" w:rsidRPr="00F6757C">
        <w:rPr>
          <w:rFonts w:ascii="Arial Narrow" w:hAnsi="Arial Narrow"/>
          <w:i/>
          <w:color w:val="000000" w:themeColor="text1"/>
          <w:sz w:val="24"/>
          <w:szCs w:val="24"/>
          <w:lang w:val="it-IT"/>
        </w:rPr>
        <w:t xml:space="preserve">             </w:t>
      </w:r>
      <w:r w:rsidRPr="00F6757C">
        <w:rPr>
          <w:rFonts w:ascii="Arial Narrow" w:hAnsi="Arial Narrow"/>
          <w:i/>
          <w:color w:val="000000" w:themeColor="text1"/>
          <w:sz w:val="24"/>
          <w:szCs w:val="24"/>
          <w:lang w:val="it-IT"/>
        </w:rPr>
        <w:t xml:space="preserve"> .....................................................</w:t>
      </w:r>
    </w:p>
    <w:p w14:paraId="34750572" w14:textId="77777777" w:rsidR="00B27ACD" w:rsidRPr="00F6757C" w:rsidRDefault="00B27ACD" w:rsidP="002E3711">
      <w:pPr>
        <w:spacing w:line="360" w:lineRule="auto"/>
        <w:ind w:left="630"/>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085EC8F3"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74FC049"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990783B"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611C65"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68B0191"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2DC7FE54"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14EEDB" w14:textId="512CC483" w:rsidR="00CE5ADA" w:rsidRPr="00F6757C" w:rsidRDefault="00B27ACD" w:rsidP="000227FB">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00681F2A" w:rsidRPr="00F6757C">
        <w:rPr>
          <w:rFonts w:ascii="Arial Narrow" w:hAnsi="Arial Narrow"/>
          <w:i/>
          <w:color w:val="000000" w:themeColor="text1"/>
          <w:sz w:val="24"/>
          <w:szCs w:val="24"/>
          <w:lang w:val="it-IT"/>
        </w:rPr>
        <w:t xml:space="preserve">                                 ....................................................</w:t>
      </w:r>
    </w:p>
    <w:p w14:paraId="4799229D" w14:textId="77777777" w:rsidR="00043F25" w:rsidRPr="00F6757C" w:rsidRDefault="00043F25" w:rsidP="008E5D86">
      <w:pPr>
        <w:rPr>
          <w:rFonts w:ascii="Times New Roman" w:hAnsi="Times New Roman"/>
          <w:b/>
          <w:i/>
          <w:noProof/>
          <w:color w:val="000000" w:themeColor="text1"/>
          <w:sz w:val="24"/>
          <w:szCs w:val="24"/>
          <w:lang w:val="it-IT"/>
        </w:rPr>
      </w:pPr>
    </w:p>
    <w:p w14:paraId="61B9852D" w14:textId="77777777" w:rsidR="00834F54" w:rsidRPr="00F6757C" w:rsidRDefault="00834F54" w:rsidP="008E5D86">
      <w:pPr>
        <w:rPr>
          <w:rFonts w:ascii="Times New Roman" w:hAnsi="Times New Roman"/>
          <w:b/>
          <w:i/>
          <w:noProof/>
          <w:color w:val="000000" w:themeColor="text1"/>
          <w:sz w:val="24"/>
          <w:szCs w:val="24"/>
          <w:lang w:val="it-IT"/>
        </w:rPr>
      </w:pPr>
    </w:p>
    <w:p w14:paraId="3C55B1DD" w14:textId="77777777" w:rsidR="00072242" w:rsidRPr="00F6757C" w:rsidRDefault="00072242" w:rsidP="008E5D86">
      <w:pPr>
        <w:rPr>
          <w:rFonts w:ascii="Times New Roman" w:hAnsi="Times New Roman"/>
          <w:b/>
          <w:i/>
          <w:noProof/>
          <w:color w:val="000000" w:themeColor="text1"/>
          <w:sz w:val="24"/>
          <w:szCs w:val="24"/>
          <w:lang w:val="it-IT"/>
        </w:rPr>
      </w:pPr>
    </w:p>
    <w:p w14:paraId="7CDD8D13" w14:textId="77777777" w:rsidR="00072242" w:rsidRPr="00F6757C" w:rsidRDefault="00072242" w:rsidP="008E5D86">
      <w:pPr>
        <w:rPr>
          <w:rFonts w:ascii="Times New Roman" w:hAnsi="Times New Roman"/>
          <w:b/>
          <w:i/>
          <w:noProof/>
          <w:color w:val="000000" w:themeColor="text1"/>
          <w:sz w:val="24"/>
          <w:szCs w:val="24"/>
          <w:lang w:val="it-IT"/>
        </w:rPr>
      </w:pPr>
    </w:p>
    <w:p w14:paraId="1586050B" w14:textId="77777777" w:rsidR="00072242" w:rsidRPr="00F6757C" w:rsidRDefault="00072242" w:rsidP="008E5D86">
      <w:pPr>
        <w:rPr>
          <w:rFonts w:ascii="Times New Roman" w:hAnsi="Times New Roman"/>
          <w:b/>
          <w:i/>
          <w:noProof/>
          <w:color w:val="000000" w:themeColor="text1"/>
          <w:sz w:val="24"/>
          <w:szCs w:val="24"/>
          <w:lang w:val="it-IT"/>
        </w:rPr>
      </w:pPr>
    </w:p>
    <w:p w14:paraId="2744A9CA" w14:textId="77777777" w:rsidR="00072242" w:rsidRPr="00F6757C" w:rsidRDefault="00072242" w:rsidP="008E5D86">
      <w:pPr>
        <w:rPr>
          <w:rFonts w:ascii="Times New Roman" w:hAnsi="Times New Roman"/>
          <w:b/>
          <w:i/>
          <w:noProof/>
          <w:color w:val="000000" w:themeColor="text1"/>
          <w:sz w:val="24"/>
          <w:szCs w:val="24"/>
          <w:lang w:val="it-IT"/>
        </w:rPr>
      </w:pPr>
    </w:p>
    <w:p w14:paraId="7A91CCB3" w14:textId="77777777" w:rsidR="00072242" w:rsidRPr="00F6757C" w:rsidRDefault="00072242" w:rsidP="008E5D86">
      <w:pPr>
        <w:rPr>
          <w:rFonts w:ascii="Times New Roman" w:hAnsi="Times New Roman"/>
          <w:b/>
          <w:i/>
          <w:noProof/>
          <w:color w:val="000000" w:themeColor="text1"/>
          <w:sz w:val="24"/>
          <w:szCs w:val="24"/>
          <w:lang w:val="it-IT"/>
        </w:rPr>
      </w:pPr>
    </w:p>
    <w:p w14:paraId="21055902" w14:textId="77777777" w:rsidR="00A43388" w:rsidRPr="00F6757C" w:rsidRDefault="00A43388" w:rsidP="008E5D86">
      <w:pPr>
        <w:rPr>
          <w:rFonts w:ascii="Times New Roman" w:hAnsi="Times New Roman"/>
          <w:b/>
          <w:i/>
          <w:noProof/>
          <w:color w:val="000000" w:themeColor="text1"/>
          <w:sz w:val="24"/>
          <w:szCs w:val="24"/>
          <w:lang w:val="it-IT"/>
        </w:rPr>
      </w:pPr>
    </w:p>
    <w:p w14:paraId="236AC0ED" w14:textId="77777777" w:rsidR="00A43388" w:rsidRPr="00F6757C" w:rsidRDefault="00A43388" w:rsidP="008E5D86">
      <w:pPr>
        <w:rPr>
          <w:rFonts w:ascii="Times New Roman" w:hAnsi="Times New Roman"/>
          <w:b/>
          <w:i/>
          <w:noProof/>
          <w:color w:val="000000" w:themeColor="text1"/>
          <w:sz w:val="24"/>
          <w:szCs w:val="24"/>
          <w:lang w:val="it-IT"/>
        </w:rPr>
      </w:pPr>
    </w:p>
    <w:p w14:paraId="00CDDFAB" w14:textId="77777777" w:rsidR="001C1BAF" w:rsidRPr="00F6757C" w:rsidRDefault="001C1BAF" w:rsidP="008E5D86">
      <w:pPr>
        <w:rPr>
          <w:rFonts w:ascii="Times New Roman" w:hAnsi="Times New Roman"/>
          <w:b/>
          <w:i/>
          <w:noProof/>
          <w:color w:val="000000" w:themeColor="text1"/>
          <w:sz w:val="24"/>
          <w:szCs w:val="24"/>
          <w:lang w:val="it-IT"/>
        </w:rPr>
      </w:pPr>
    </w:p>
    <w:p w14:paraId="7B652549" w14:textId="77777777" w:rsidR="00521F5D" w:rsidRDefault="00521F5D" w:rsidP="008E5D86">
      <w:pPr>
        <w:rPr>
          <w:rFonts w:ascii="Times New Roman" w:hAnsi="Times New Roman"/>
          <w:b/>
          <w:i/>
          <w:noProof/>
          <w:color w:val="000000" w:themeColor="text1"/>
          <w:sz w:val="24"/>
          <w:szCs w:val="24"/>
          <w:lang w:val="it-IT"/>
        </w:rPr>
      </w:pPr>
    </w:p>
    <w:p w14:paraId="203CA24B" w14:textId="77777777" w:rsidR="00DA0160" w:rsidRPr="00F6757C" w:rsidRDefault="00DA0160" w:rsidP="008E5D86">
      <w:pPr>
        <w:rPr>
          <w:rFonts w:ascii="Times New Roman" w:hAnsi="Times New Roman"/>
          <w:b/>
          <w:i/>
          <w:noProof/>
          <w:color w:val="000000" w:themeColor="text1"/>
          <w:sz w:val="24"/>
          <w:szCs w:val="24"/>
          <w:lang w:val="it-IT"/>
        </w:rPr>
      </w:pPr>
    </w:p>
    <w:p w14:paraId="157FC46F" w14:textId="77777777" w:rsidR="00CD3BF8" w:rsidRPr="00F6757C" w:rsidRDefault="00256212" w:rsidP="00256212">
      <w:pPr>
        <w:jc w:val="right"/>
        <w:rPr>
          <w:rFonts w:ascii="Times New Roman" w:hAnsi="Times New Roman"/>
          <w:b/>
          <w:i/>
          <w:noProof/>
          <w:color w:val="000000" w:themeColor="text1"/>
          <w:sz w:val="24"/>
          <w:szCs w:val="24"/>
          <w:lang w:val="it-IT"/>
        </w:rPr>
      </w:pPr>
      <w:r w:rsidRPr="00F6757C">
        <w:rPr>
          <w:rFonts w:ascii="Times New Roman" w:hAnsi="Times New Roman"/>
          <w:b/>
          <w:i/>
          <w:noProof/>
          <w:color w:val="000000" w:themeColor="text1"/>
          <w:sz w:val="24"/>
          <w:szCs w:val="24"/>
          <w:lang w:val="it-IT"/>
        </w:rPr>
        <w:lastRenderedPageBreak/>
        <w:t>FORMULARUL nr.3</w:t>
      </w:r>
    </w:p>
    <w:p w14:paraId="619F811B" w14:textId="77777777" w:rsidR="00474B7E" w:rsidRPr="00F6757C" w:rsidRDefault="00474B7E" w:rsidP="00CD3BF8">
      <w:pPr>
        <w:ind w:right="1440"/>
        <w:rPr>
          <w:rFonts w:ascii="Times New Roman" w:hAnsi="Times New Roman"/>
          <w:color w:val="000000" w:themeColor="text1"/>
          <w:sz w:val="24"/>
          <w:szCs w:val="24"/>
          <w:lang w:val="it-IT"/>
        </w:rPr>
      </w:pPr>
    </w:p>
    <w:p w14:paraId="3F28DE26" w14:textId="77777777" w:rsidR="00CD3BF8" w:rsidRPr="00F6757C" w:rsidRDefault="00CD3BF8" w:rsidP="00CD3BF8">
      <w:pPr>
        <w:ind w:firstLine="720"/>
        <w:jc w:val="both"/>
        <w:outlineLvl w:val="0"/>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OFERTANTUL</w:t>
      </w:r>
    </w:p>
    <w:p w14:paraId="1DDF1C84" w14:textId="77777777" w:rsidR="00CD3BF8" w:rsidRPr="00F6757C" w:rsidRDefault="00CD3BF8" w:rsidP="00CD3BF8">
      <w:pPr>
        <w:ind w:firstLine="720"/>
        <w:jc w:val="both"/>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__________________</w:t>
      </w:r>
    </w:p>
    <w:p w14:paraId="1355BD16" w14:textId="77777777" w:rsidR="00CD3BF8" w:rsidRPr="00F6757C" w:rsidRDefault="00CD3BF8" w:rsidP="00CD3BF8">
      <w:pPr>
        <w:ind w:firstLine="720"/>
        <w:jc w:val="both"/>
        <w:rPr>
          <w:rFonts w:ascii="Times New Roman" w:hAnsi="Times New Roman"/>
          <w:i/>
          <w:color w:val="000000" w:themeColor="text1"/>
          <w:sz w:val="24"/>
          <w:szCs w:val="24"/>
          <w:lang w:val="it-IT"/>
        </w:rPr>
      </w:pPr>
      <w:r w:rsidRPr="00F6757C">
        <w:rPr>
          <w:rFonts w:ascii="Times New Roman" w:hAnsi="Times New Roman"/>
          <w:color w:val="000000" w:themeColor="text1"/>
          <w:sz w:val="24"/>
          <w:szCs w:val="24"/>
          <w:lang w:val="it-IT"/>
        </w:rPr>
        <w:t xml:space="preserve">   </w:t>
      </w:r>
      <w:r w:rsidRPr="00F6757C">
        <w:rPr>
          <w:rFonts w:ascii="Times New Roman" w:hAnsi="Times New Roman"/>
          <w:i/>
          <w:color w:val="000000" w:themeColor="text1"/>
          <w:sz w:val="24"/>
          <w:szCs w:val="24"/>
          <w:lang w:val="it-IT"/>
        </w:rPr>
        <w:t>(denumirea/numele)</w:t>
      </w:r>
    </w:p>
    <w:p w14:paraId="5F8C766E" w14:textId="77777777" w:rsidR="00F87B5E" w:rsidRPr="00F6757C" w:rsidRDefault="00F87B5E" w:rsidP="00CD3BF8">
      <w:pPr>
        <w:ind w:firstLine="720"/>
        <w:jc w:val="both"/>
        <w:rPr>
          <w:rFonts w:ascii="Times New Roman" w:hAnsi="Times New Roman"/>
          <w:i/>
          <w:color w:val="000000" w:themeColor="text1"/>
          <w:sz w:val="24"/>
          <w:szCs w:val="24"/>
          <w:lang w:val="it-IT"/>
        </w:rPr>
      </w:pPr>
    </w:p>
    <w:p w14:paraId="5B43B342" w14:textId="77777777" w:rsidR="00CD3BF8" w:rsidRPr="00F6757C" w:rsidRDefault="00CD3BF8" w:rsidP="00CD3BF8">
      <w:pPr>
        <w:tabs>
          <w:tab w:val="right" w:pos="0"/>
        </w:tabs>
        <w:rPr>
          <w:rFonts w:ascii="Times New Roman" w:hAnsi="Times New Roman"/>
          <w:color w:val="000000" w:themeColor="text1"/>
          <w:sz w:val="24"/>
          <w:szCs w:val="24"/>
          <w:lang w:val="it-IT"/>
        </w:rPr>
      </w:pPr>
    </w:p>
    <w:p w14:paraId="21D88A67" w14:textId="0E5F6EBF" w:rsidR="00043F25" w:rsidRPr="00F6757C" w:rsidRDefault="006662FF" w:rsidP="00B361D1">
      <w:pPr>
        <w:spacing w:after="120"/>
        <w:jc w:val="center"/>
        <w:outlineLvl w:val="0"/>
        <w:rPr>
          <w:rFonts w:ascii="Times New Roman" w:hAnsi="Times New Roman"/>
          <w:b/>
          <w:color w:val="000000" w:themeColor="text1"/>
          <w:sz w:val="24"/>
          <w:szCs w:val="24"/>
          <w:lang w:val="it-IT"/>
        </w:rPr>
      </w:pPr>
      <w:r w:rsidRPr="00F6757C">
        <w:rPr>
          <w:rFonts w:ascii="Times New Roman" w:hAnsi="Times New Roman"/>
          <w:b/>
          <w:color w:val="000000" w:themeColor="text1"/>
          <w:sz w:val="24"/>
          <w:szCs w:val="24"/>
          <w:lang w:val="it-IT"/>
        </w:rPr>
        <w:t>PROPUNERE TEHNICĂ</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4743D4" w14:paraId="22BC489D" w14:textId="77777777" w:rsidTr="004F78DE">
        <w:trPr>
          <w:jc w:val="center"/>
        </w:trPr>
        <w:tc>
          <w:tcPr>
            <w:tcW w:w="720" w:type="dxa"/>
            <w:tcMar>
              <w:left w:w="57" w:type="dxa"/>
              <w:right w:w="57" w:type="dxa"/>
            </w:tcMar>
            <w:vAlign w:val="center"/>
          </w:tcPr>
          <w:p w14:paraId="4FF26324" w14:textId="77777777" w:rsidR="00CD3BF8" w:rsidRPr="004743D4" w:rsidRDefault="00CD3BF8" w:rsidP="004743D4">
            <w:pPr>
              <w:jc w:val="center"/>
              <w:rPr>
                <w:rFonts w:ascii="Times New Roman" w:hAnsi="Times New Roman"/>
                <w:b/>
                <w:color w:val="000000" w:themeColor="text1"/>
                <w:sz w:val="24"/>
                <w:szCs w:val="24"/>
              </w:rPr>
            </w:pPr>
            <w:r w:rsidRPr="004743D4">
              <w:rPr>
                <w:rFonts w:ascii="Times New Roman" w:hAnsi="Times New Roman"/>
                <w:b/>
                <w:color w:val="000000" w:themeColor="text1"/>
                <w:sz w:val="24"/>
                <w:szCs w:val="24"/>
              </w:rPr>
              <w:t>NR.</w:t>
            </w:r>
          </w:p>
          <w:p w14:paraId="20D245CE" w14:textId="77777777" w:rsidR="00CD3BF8" w:rsidRPr="004743D4" w:rsidRDefault="00CD3BF8" w:rsidP="004743D4">
            <w:pPr>
              <w:jc w:val="center"/>
              <w:rPr>
                <w:rFonts w:ascii="Times New Roman" w:hAnsi="Times New Roman"/>
                <w:color w:val="000000" w:themeColor="text1"/>
                <w:sz w:val="24"/>
                <w:szCs w:val="24"/>
              </w:rPr>
            </w:pPr>
            <w:r w:rsidRPr="004743D4">
              <w:rPr>
                <w:rFonts w:ascii="Times New Roman" w:hAnsi="Times New Roman"/>
                <w:b/>
                <w:color w:val="000000" w:themeColor="text1"/>
                <w:sz w:val="24"/>
                <w:szCs w:val="24"/>
              </w:rPr>
              <w:t>CRT.</w:t>
            </w:r>
          </w:p>
        </w:tc>
        <w:tc>
          <w:tcPr>
            <w:tcW w:w="5095" w:type="dxa"/>
            <w:tcMar>
              <w:left w:w="57" w:type="dxa"/>
              <w:right w:w="57" w:type="dxa"/>
            </w:tcMar>
            <w:vAlign w:val="center"/>
          </w:tcPr>
          <w:p w14:paraId="3DCCC5A1" w14:textId="77777777" w:rsidR="00CD3BF8" w:rsidRPr="004743D4" w:rsidRDefault="00CD3BF8" w:rsidP="004743D4">
            <w:pPr>
              <w:pStyle w:val="Heading2"/>
              <w:numPr>
                <w:ilvl w:val="0"/>
                <w:numId w:val="0"/>
              </w:numPr>
              <w:jc w:val="center"/>
              <w:rPr>
                <w:rFonts w:ascii="Times New Roman" w:hAnsi="Times New Roman"/>
                <w:iCs/>
                <w:caps/>
                <w:color w:val="000000" w:themeColor="text1"/>
                <w:sz w:val="24"/>
                <w:szCs w:val="24"/>
              </w:rPr>
            </w:pPr>
            <w:r w:rsidRPr="004743D4">
              <w:rPr>
                <w:rFonts w:ascii="Times New Roman" w:hAnsi="Times New Roman"/>
                <w:iCs/>
                <w:caps/>
                <w:color w:val="000000" w:themeColor="text1"/>
                <w:sz w:val="24"/>
                <w:szCs w:val="24"/>
              </w:rPr>
              <w:t>Cerinţe autoritate contractantă</w:t>
            </w:r>
          </w:p>
        </w:tc>
        <w:tc>
          <w:tcPr>
            <w:tcW w:w="4581" w:type="dxa"/>
            <w:tcMar>
              <w:left w:w="57" w:type="dxa"/>
              <w:right w:w="57" w:type="dxa"/>
            </w:tcMar>
            <w:vAlign w:val="center"/>
          </w:tcPr>
          <w:p w14:paraId="73C68A80" w14:textId="77777777" w:rsidR="00C21552" w:rsidRPr="004743D4" w:rsidRDefault="00C21552" w:rsidP="004743D4">
            <w:pPr>
              <w:pStyle w:val="Heading2"/>
              <w:numPr>
                <w:ilvl w:val="0"/>
                <w:numId w:val="0"/>
              </w:numPr>
              <w:jc w:val="center"/>
              <w:rPr>
                <w:rFonts w:ascii="Times New Roman" w:hAnsi="Times New Roman"/>
                <w:iCs/>
                <w:caps/>
                <w:color w:val="000000" w:themeColor="text1"/>
                <w:sz w:val="24"/>
                <w:szCs w:val="24"/>
              </w:rPr>
            </w:pPr>
            <w:r w:rsidRPr="004743D4">
              <w:rPr>
                <w:rFonts w:ascii="Times New Roman" w:hAnsi="Times New Roman"/>
                <w:iCs/>
                <w:caps/>
                <w:color w:val="000000" w:themeColor="text1"/>
                <w:sz w:val="24"/>
                <w:szCs w:val="24"/>
              </w:rPr>
              <w:t>PROPUNERE</w:t>
            </w:r>
            <w:r w:rsidR="009D192E" w:rsidRPr="004743D4">
              <w:rPr>
                <w:rFonts w:ascii="Times New Roman" w:hAnsi="Times New Roman"/>
                <w:iCs/>
                <w:caps/>
                <w:color w:val="000000" w:themeColor="text1"/>
                <w:sz w:val="24"/>
                <w:szCs w:val="24"/>
              </w:rPr>
              <w:t xml:space="preserve"> TEHNICĂ</w:t>
            </w:r>
            <w:r w:rsidRPr="004743D4">
              <w:rPr>
                <w:rFonts w:ascii="Times New Roman" w:hAnsi="Times New Roman"/>
                <w:iCs/>
                <w:caps/>
                <w:color w:val="000000" w:themeColor="text1"/>
                <w:sz w:val="24"/>
                <w:szCs w:val="24"/>
              </w:rPr>
              <w:t xml:space="preserve"> OFERTANT</w:t>
            </w:r>
          </w:p>
        </w:tc>
      </w:tr>
      <w:tr w:rsidR="00EC77F7" w:rsidRPr="004743D4" w14:paraId="6F9DC289" w14:textId="77777777" w:rsidTr="004F78DE">
        <w:trPr>
          <w:trHeight w:val="566"/>
          <w:jc w:val="center"/>
        </w:trPr>
        <w:tc>
          <w:tcPr>
            <w:tcW w:w="720" w:type="dxa"/>
            <w:tcMar>
              <w:left w:w="57" w:type="dxa"/>
              <w:right w:w="57" w:type="dxa"/>
            </w:tcMar>
            <w:vAlign w:val="center"/>
          </w:tcPr>
          <w:p w14:paraId="1D9643E2" w14:textId="050B1700" w:rsidR="00EC77F7" w:rsidRPr="004743D4" w:rsidRDefault="001C1BAF" w:rsidP="004743D4">
            <w:pP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095" w:type="dxa"/>
            <w:tcMar>
              <w:left w:w="57" w:type="dxa"/>
              <w:right w:w="57" w:type="dxa"/>
            </w:tcMar>
          </w:tcPr>
          <w:p w14:paraId="06CECCC5" w14:textId="77777777" w:rsidR="001C1BAF" w:rsidRPr="001C1BAF" w:rsidRDefault="001C1BAF" w:rsidP="001C1BAF">
            <w:pPr>
              <w:keepNext/>
              <w:jc w:val="both"/>
              <w:outlineLvl w:val="1"/>
              <w:rPr>
                <w:rFonts w:ascii="Times New Roman" w:eastAsia="Calibri" w:hAnsi="Times New Roman"/>
                <w:b/>
                <w:bCs/>
                <w:sz w:val="24"/>
                <w:szCs w:val="24"/>
                <w:lang w:eastAsia="x-none"/>
              </w:rPr>
            </w:pPr>
            <w:r w:rsidRPr="001C1BAF">
              <w:rPr>
                <w:rFonts w:ascii="Times New Roman" w:eastAsia="Calibri" w:hAnsi="Times New Roman"/>
                <w:b/>
                <w:bCs/>
                <w:sz w:val="24"/>
                <w:szCs w:val="24"/>
                <w:lang w:eastAsia="x-none"/>
              </w:rPr>
              <w:t>SPECIFICAŢII TEHNICE</w:t>
            </w:r>
          </w:p>
          <w:p w14:paraId="71B3B401" w14:textId="437C5062" w:rsidR="001F6166" w:rsidRPr="001C1BAF" w:rsidRDefault="001C1BAF" w:rsidP="001C1BAF">
            <w:pPr>
              <w:pStyle w:val="NoSpacing"/>
              <w:ind w:right="198"/>
              <w:jc w:val="both"/>
              <w:rPr>
                <w:rFonts w:ascii="Times New Roman" w:hAnsi="Times New Roman"/>
                <w:sz w:val="24"/>
                <w:szCs w:val="24"/>
              </w:rPr>
            </w:pPr>
            <w:r w:rsidRPr="00BC2AAC">
              <w:rPr>
                <w:rFonts w:ascii="Times New Roman" w:hAnsi="Times New Roman"/>
                <w:b/>
                <w:sz w:val="24"/>
                <w:szCs w:val="24"/>
              </w:rPr>
              <w:t xml:space="preserve">Servicii de </w:t>
            </w:r>
            <w:proofErr w:type="spellStart"/>
            <w:r w:rsidRPr="00BC2AAC">
              <w:rPr>
                <w:rFonts w:ascii="Times New Roman" w:hAnsi="Times New Roman"/>
                <w:b/>
                <w:sz w:val="24"/>
                <w:szCs w:val="24"/>
              </w:rPr>
              <w:t>masă</w:t>
            </w:r>
            <w:proofErr w:type="spellEnd"/>
            <w:r w:rsidRPr="00BC2AAC">
              <w:rPr>
                <w:rFonts w:ascii="Times New Roman" w:hAnsi="Times New Roman"/>
                <w:b/>
                <w:sz w:val="24"/>
                <w:szCs w:val="24"/>
              </w:rPr>
              <w:t xml:space="preserve"> se </w:t>
            </w:r>
            <w:proofErr w:type="spellStart"/>
            <w:r w:rsidRPr="00BC2AAC">
              <w:rPr>
                <w:rFonts w:ascii="Times New Roman" w:hAnsi="Times New Roman"/>
                <w:b/>
                <w:sz w:val="24"/>
                <w:szCs w:val="24"/>
              </w:rPr>
              <w:t>achiziționează</w:t>
            </w:r>
            <w:proofErr w:type="spellEnd"/>
            <w:r w:rsidRPr="00BC2AAC">
              <w:rPr>
                <w:rFonts w:ascii="Times New Roman" w:hAnsi="Times New Roman"/>
                <w:b/>
                <w:sz w:val="24"/>
                <w:szCs w:val="24"/>
              </w:rPr>
              <w:t xml:space="preserve"> </w:t>
            </w:r>
            <w:proofErr w:type="spellStart"/>
            <w:r w:rsidRPr="00BC2AAC">
              <w:rPr>
                <w:rFonts w:ascii="Times New Roman" w:hAnsi="Times New Roman"/>
                <w:b/>
                <w:sz w:val="24"/>
                <w:szCs w:val="24"/>
              </w:rPr>
              <w:t>pentru</w:t>
            </w:r>
            <w:proofErr w:type="spellEnd"/>
            <w:r w:rsidRPr="00BC2AAC">
              <w:rPr>
                <w:rFonts w:ascii="Times New Roman" w:hAnsi="Times New Roman"/>
                <w:b/>
                <w:sz w:val="24"/>
                <w:szCs w:val="24"/>
              </w:rPr>
              <w:t xml:space="preserve"> </w:t>
            </w:r>
            <w:r w:rsidRPr="00BC2AAC">
              <w:rPr>
                <w:rFonts w:ascii="Times New Roman" w:hAnsi="Times New Roman"/>
                <w:b/>
                <w:bCs/>
                <w:sz w:val="24"/>
                <w:szCs w:val="24"/>
              </w:rPr>
              <w:t>5</w:t>
            </w:r>
            <w:r>
              <w:rPr>
                <w:rFonts w:ascii="Times New Roman" w:hAnsi="Times New Roman"/>
                <w:b/>
                <w:bCs/>
                <w:sz w:val="24"/>
                <w:szCs w:val="24"/>
              </w:rPr>
              <w:t xml:space="preserve"> </w:t>
            </w:r>
            <w:r w:rsidRPr="00BC2AAC">
              <w:rPr>
                <w:rFonts w:ascii="Times New Roman" w:hAnsi="Times New Roman"/>
                <w:b/>
                <w:bCs/>
                <w:sz w:val="24"/>
                <w:szCs w:val="24"/>
              </w:rPr>
              <w:t>Zile</w:t>
            </w:r>
            <w:r>
              <w:rPr>
                <w:rFonts w:ascii="Times New Roman" w:hAnsi="Times New Roman"/>
                <w:b/>
                <w:bCs/>
                <w:sz w:val="24"/>
                <w:szCs w:val="24"/>
              </w:rPr>
              <w:t xml:space="preserve"> </w:t>
            </w:r>
            <w:r w:rsidRPr="00BC2AAC">
              <w:rPr>
                <w:rFonts w:ascii="Times New Roman" w:hAnsi="Times New Roman"/>
                <w:b/>
                <w:bCs/>
                <w:sz w:val="24"/>
                <w:szCs w:val="24"/>
              </w:rPr>
              <w:t>X</w:t>
            </w:r>
            <w:r>
              <w:rPr>
                <w:rFonts w:ascii="Times New Roman" w:hAnsi="Times New Roman"/>
                <w:b/>
                <w:bCs/>
                <w:sz w:val="24"/>
                <w:szCs w:val="24"/>
              </w:rPr>
              <w:t xml:space="preserve"> </w:t>
            </w:r>
            <w:r w:rsidRPr="00BC2AAC">
              <w:rPr>
                <w:rFonts w:ascii="Times New Roman" w:hAnsi="Times New Roman"/>
                <w:b/>
                <w:bCs/>
                <w:sz w:val="24"/>
                <w:szCs w:val="24"/>
              </w:rPr>
              <w:t>100pers/zi</w:t>
            </w:r>
            <w:r w:rsidRPr="00BC2AAC">
              <w:rPr>
                <w:rFonts w:ascii="Times New Roman" w:hAnsi="Times New Roman"/>
                <w:b/>
                <w:sz w:val="24"/>
                <w:szCs w:val="24"/>
              </w:rPr>
              <w:t xml:space="preserve"> </w:t>
            </w:r>
          </w:p>
          <w:p w14:paraId="40D9E670" w14:textId="77777777" w:rsidR="001C1BAF" w:rsidRPr="001C1BAF" w:rsidRDefault="001C1BAF" w:rsidP="001C1BAF">
            <w:pPr>
              <w:jc w:val="both"/>
              <w:rPr>
                <w:rFonts w:ascii="Times New Roman" w:hAnsi="Times New Roman"/>
                <w:sz w:val="24"/>
                <w:szCs w:val="24"/>
              </w:rPr>
            </w:pPr>
            <w:r w:rsidRPr="001C1BAF">
              <w:rPr>
                <w:rFonts w:ascii="Times New Roman" w:hAnsi="Times New Roman"/>
                <w:b/>
                <w:bCs/>
                <w:sz w:val="24"/>
                <w:szCs w:val="24"/>
              </w:rPr>
              <w:t xml:space="preserve">Intervale </w:t>
            </w:r>
            <w:proofErr w:type="spellStart"/>
            <w:r w:rsidRPr="001C1BAF">
              <w:rPr>
                <w:rFonts w:ascii="Times New Roman" w:hAnsi="Times New Roman"/>
                <w:b/>
                <w:bCs/>
                <w:sz w:val="24"/>
                <w:szCs w:val="24"/>
              </w:rPr>
              <w:t>orare</w:t>
            </w:r>
            <w:proofErr w:type="spellEnd"/>
            <w:r w:rsidRPr="001C1BAF">
              <w:rPr>
                <w:rFonts w:ascii="Times New Roman" w:hAnsi="Times New Roman"/>
                <w:b/>
                <w:bCs/>
                <w:sz w:val="24"/>
                <w:szCs w:val="24"/>
              </w:rPr>
              <w:t>:</w:t>
            </w:r>
            <w:r w:rsidRPr="001C1BAF">
              <w:rPr>
                <w:rFonts w:ascii="Times New Roman" w:hAnsi="Times New Roman"/>
                <w:sz w:val="24"/>
                <w:szCs w:val="24"/>
              </w:rPr>
              <w:t xml:space="preserve"> </w:t>
            </w:r>
            <w:proofErr w:type="spellStart"/>
            <w:r w:rsidRPr="001C1BAF">
              <w:rPr>
                <w:rFonts w:ascii="Times New Roman" w:hAnsi="Times New Roman"/>
                <w:sz w:val="24"/>
                <w:szCs w:val="24"/>
              </w:rPr>
              <w:t>vor</w:t>
            </w:r>
            <w:proofErr w:type="spellEnd"/>
            <w:r w:rsidRPr="001C1BAF">
              <w:rPr>
                <w:rFonts w:ascii="Times New Roman" w:hAnsi="Times New Roman"/>
                <w:sz w:val="24"/>
                <w:szCs w:val="24"/>
              </w:rPr>
              <w:t xml:space="preserve"> fi </w:t>
            </w:r>
            <w:proofErr w:type="spellStart"/>
            <w:r w:rsidRPr="001C1BAF">
              <w:rPr>
                <w:rFonts w:ascii="Times New Roman" w:hAnsi="Times New Roman"/>
                <w:sz w:val="24"/>
                <w:szCs w:val="24"/>
              </w:rPr>
              <w:t>stabilite</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si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comunicate</w:t>
            </w:r>
            <w:proofErr w:type="spellEnd"/>
            <w:r w:rsidRPr="001C1BAF">
              <w:rPr>
                <w:rFonts w:ascii="Times New Roman" w:hAnsi="Times New Roman"/>
                <w:sz w:val="24"/>
                <w:szCs w:val="24"/>
              </w:rPr>
              <w:t xml:space="preserve"> de </w:t>
            </w:r>
            <w:proofErr w:type="spellStart"/>
            <w:r w:rsidRPr="001C1BAF">
              <w:rPr>
                <w:rFonts w:ascii="Times New Roman" w:hAnsi="Times New Roman"/>
                <w:sz w:val="24"/>
                <w:szCs w:val="24"/>
              </w:rPr>
              <w:t>Beneficiar</w:t>
            </w:r>
            <w:proofErr w:type="spellEnd"/>
            <w:r w:rsidRPr="001C1BAF">
              <w:rPr>
                <w:rFonts w:ascii="Times New Roman" w:hAnsi="Times New Roman"/>
                <w:sz w:val="24"/>
                <w:szCs w:val="24"/>
              </w:rPr>
              <w:t xml:space="preserve"> cu minim 48 de ore </w:t>
            </w:r>
            <w:proofErr w:type="spellStart"/>
            <w:r w:rsidRPr="001C1BAF">
              <w:rPr>
                <w:rFonts w:ascii="Times New Roman" w:hAnsi="Times New Roman"/>
                <w:sz w:val="24"/>
                <w:szCs w:val="24"/>
              </w:rPr>
              <w:t>înaintea</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evenimentului</w:t>
            </w:r>
            <w:proofErr w:type="spellEnd"/>
          </w:p>
          <w:p w14:paraId="026A3E78" w14:textId="77777777" w:rsidR="001C1BAF" w:rsidRPr="001C1BAF" w:rsidRDefault="001C1BAF" w:rsidP="001C1BAF">
            <w:pPr>
              <w:jc w:val="both"/>
              <w:rPr>
                <w:rFonts w:ascii="Times New Roman" w:hAnsi="Times New Roman"/>
                <w:sz w:val="24"/>
                <w:szCs w:val="24"/>
              </w:rPr>
            </w:pPr>
            <w:r w:rsidRPr="001C1BAF">
              <w:rPr>
                <w:rFonts w:ascii="Times New Roman" w:hAnsi="Times New Roman"/>
                <w:b/>
                <w:bCs/>
                <w:sz w:val="24"/>
                <w:szCs w:val="24"/>
              </w:rPr>
              <w:t xml:space="preserve">Numar </w:t>
            </w:r>
            <w:proofErr w:type="spellStart"/>
            <w:r w:rsidRPr="001C1BAF">
              <w:rPr>
                <w:rFonts w:ascii="Times New Roman" w:hAnsi="Times New Roman"/>
                <w:b/>
                <w:bCs/>
                <w:sz w:val="24"/>
                <w:szCs w:val="24"/>
              </w:rPr>
              <w:t>participanti</w:t>
            </w:r>
            <w:proofErr w:type="spellEnd"/>
            <w:r w:rsidRPr="001C1BAF">
              <w:rPr>
                <w:rFonts w:ascii="Times New Roman" w:hAnsi="Times New Roman"/>
                <w:b/>
                <w:bCs/>
                <w:sz w:val="24"/>
                <w:szCs w:val="24"/>
              </w:rPr>
              <w:t>:</w:t>
            </w:r>
            <w:r w:rsidRPr="001C1BAF">
              <w:rPr>
                <w:rFonts w:ascii="Times New Roman" w:hAnsi="Times New Roman"/>
                <w:sz w:val="24"/>
                <w:szCs w:val="24"/>
              </w:rPr>
              <w:t xml:space="preserve"> 100 </w:t>
            </w:r>
            <w:proofErr w:type="spellStart"/>
            <w:r w:rsidRPr="001C1BAF">
              <w:rPr>
                <w:rFonts w:ascii="Times New Roman" w:hAnsi="Times New Roman"/>
                <w:sz w:val="24"/>
                <w:szCs w:val="24"/>
              </w:rPr>
              <w:t>persoane</w:t>
            </w:r>
            <w:proofErr w:type="spellEnd"/>
            <w:r w:rsidRPr="001C1BAF">
              <w:rPr>
                <w:rFonts w:ascii="Times New Roman" w:hAnsi="Times New Roman"/>
                <w:sz w:val="24"/>
                <w:szCs w:val="24"/>
              </w:rPr>
              <w:t xml:space="preserve"> / zi</w:t>
            </w:r>
          </w:p>
          <w:p w14:paraId="40EB24A9" w14:textId="77777777" w:rsidR="001C1BAF" w:rsidRPr="001C1BAF" w:rsidRDefault="001C1BAF" w:rsidP="001C1BAF">
            <w:pPr>
              <w:jc w:val="both"/>
              <w:rPr>
                <w:rFonts w:ascii="Times New Roman" w:hAnsi="Times New Roman"/>
                <w:sz w:val="24"/>
                <w:szCs w:val="24"/>
              </w:rPr>
            </w:pPr>
            <w:r w:rsidRPr="001C1BAF">
              <w:rPr>
                <w:rFonts w:ascii="Times New Roman" w:hAnsi="Times New Roman"/>
                <w:b/>
                <w:bCs/>
                <w:sz w:val="24"/>
                <w:szCs w:val="24"/>
              </w:rPr>
              <w:t xml:space="preserve">Tip </w:t>
            </w:r>
            <w:proofErr w:type="spellStart"/>
            <w:r w:rsidRPr="001C1BAF">
              <w:rPr>
                <w:rFonts w:ascii="Times New Roman" w:hAnsi="Times New Roman"/>
                <w:b/>
                <w:bCs/>
                <w:sz w:val="24"/>
                <w:szCs w:val="24"/>
              </w:rPr>
              <w:t>servicii</w:t>
            </w:r>
            <w:proofErr w:type="spellEnd"/>
            <w:r w:rsidRPr="001C1BAF">
              <w:rPr>
                <w:rFonts w:ascii="Times New Roman" w:hAnsi="Times New Roman"/>
                <w:b/>
                <w:bCs/>
                <w:sz w:val="24"/>
                <w:szCs w:val="24"/>
              </w:rPr>
              <w:t>:</w:t>
            </w:r>
            <w:r w:rsidRPr="001C1BAF">
              <w:rPr>
                <w:rFonts w:ascii="Times New Roman" w:hAnsi="Times New Roman"/>
                <w:sz w:val="24"/>
                <w:szCs w:val="24"/>
              </w:rPr>
              <w:t xml:space="preserve"> </w:t>
            </w:r>
            <w:proofErr w:type="spellStart"/>
            <w:r w:rsidRPr="001C1BAF">
              <w:rPr>
                <w:rFonts w:ascii="Times New Roman" w:hAnsi="Times New Roman"/>
                <w:sz w:val="24"/>
                <w:szCs w:val="24"/>
              </w:rPr>
              <w:t>prânz</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persoana</w:t>
            </w:r>
            <w:proofErr w:type="spellEnd"/>
            <w:r w:rsidRPr="001C1BAF">
              <w:rPr>
                <w:rFonts w:ascii="Times New Roman" w:hAnsi="Times New Roman"/>
                <w:sz w:val="24"/>
                <w:szCs w:val="24"/>
              </w:rPr>
              <w:t>/zi</w:t>
            </w:r>
          </w:p>
          <w:p w14:paraId="17EA418A" w14:textId="77777777" w:rsidR="001C1BAF" w:rsidRPr="001C1BAF" w:rsidRDefault="001C1BAF" w:rsidP="001C1BAF">
            <w:pPr>
              <w:jc w:val="both"/>
              <w:rPr>
                <w:rFonts w:ascii="Times New Roman" w:hAnsi="Times New Roman"/>
                <w:sz w:val="24"/>
                <w:szCs w:val="24"/>
              </w:rPr>
            </w:pPr>
            <w:r w:rsidRPr="001C1BAF">
              <w:rPr>
                <w:rFonts w:ascii="Times New Roman" w:hAnsi="Times New Roman"/>
                <w:b/>
                <w:bCs/>
                <w:sz w:val="24"/>
                <w:szCs w:val="24"/>
              </w:rPr>
              <w:t xml:space="preserve">Tip </w:t>
            </w:r>
            <w:proofErr w:type="spellStart"/>
            <w:r w:rsidRPr="001C1BAF">
              <w:rPr>
                <w:rFonts w:ascii="Times New Roman" w:hAnsi="Times New Roman"/>
                <w:b/>
                <w:bCs/>
                <w:sz w:val="24"/>
                <w:szCs w:val="24"/>
              </w:rPr>
              <w:t>servire</w:t>
            </w:r>
            <w:proofErr w:type="spellEnd"/>
            <w:r w:rsidRPr="001C1BAF">
              <w:rPr>
                <w:rFonts w:ascii="Times New Roman" w:hAnsi="Times New Roman"/>
                <w:b/>
                <w:bCs/>
                <w:sz w:val="24"/>
                <w:szCs w:val="24"/>
              </w:rPr>
              <w:t>:</w:t>
            </w:r>
            <w:r w:rsidRPr="001C1BAF">
              <w:rPr>
                <w:rFonts w:ascii="Times New Roman" w:hAnsi="Times New Roman"/>
                <w:sz w:val="24"/>
                <w:szCs w:val="24"/>
              </w:rPr>
              <w:t xml:space="preserve"> </w:t>
            </w:r>
            <w:proofErr w:type="spellStart"/>
            <w:r w:rsidRPr="001C1BAF">
              <w:rPr>
                <w:rFonts w:ascii="Times New Roman" w:hAnsi="Times New Roman"/>
                <w:sz w:val="24"/>
                <w:szCs w:val="24"/>
              </w:rPr>
              <w:t>prânz</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meniu</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bufet</w:t>
            </w:r>
            <w:proofErr w:type="spellEnd"/>
          </w:p>
          <w:p w14:paraId="10E102F5" w14:textId="77777777" w:rsidR="001C1BAF" w:rsidRPr="001C1BAF" w:rsidRDefault="001C1BAF" w:rsidP="001C1BAF">
            <w:pPr>
              <w:jc w:val="both"/>
              <w:rPr>
                <w:rFonts w:ascii="Times New Roman" w:hAnsi="Times New Roman"/>
                <w:b/>
                <w:bCs/>
                <w:sz w:val="24"/>
                <w:szCs w:val="24"/>
              </w:rPr>
            </w:pPr>
            <w:r w:rsidRPr="001C1BAF">
              <w:rPr>
                <w:rFonts w:ascii="Times New Roman" w:hAnsi="Times New Roman"/>
                <w:b/>
                <w:bCs/>
                <w:sz w:val="24"/>
                <w:szCs w:val="24"/>
              </w:rPr>
              <w:t xml:space="preserve">Logistica </w:t>
            </w:r>
            <w:proofErr w:type="spellStart"/>
            <w:r w:rsidRPr="001C1BAF">
              <w:rPr>
                <w:rFonts w:ascii="Times New Roman" w:hAnsi="Times New Roman"/>
                <w:b/>
                <w:bCs/>
                <w:sz w:val="24"/>
                <w:szCs w:val="24"/>
              </w:rPr>
              <w:t>solicitata</w:t>
            </w:r>
            <w:proofErr w:type="spellEnd"/>
            <w:r w:rsidRPr="001C1BAF">
              <w:rPr>
                <w:rFonts w:ascii="Times New Roman" w:hAnsi="Times New Roman"/>
                <w:b/>
                <w:bCs/>
                <w:sz w:val="24"/>
                <w:szCs w:val="24"/>
              </w:rPr>
              <w:t xml:space="preserve"> </w:t>
            </w:r>
            <w:proofErr w:type="spellStart"/>
            <w:r w:rsidRPr="001C1BAF">
              <w:rPr>
                <w:rFonts w:ascii="Times New Roman" w:hAnsi="Times New Roman"/>
                <w:b/>
                <w:bCs/>
                <w:sz w:val="24"/>
                <w:szCs w:val="24"/>
              </w:rPr>
              <w:t>pentru</w:t>
            </w:r>
            <w:proofErr w:type="spellEnd"/>
            <w:r w:rsidRPr="001C1BAF">
              <w:rPr>
                <w:rFonts w:ascii="Times New Roman" w:hAnsi="Times New Roman"/>
                <w:b/>
                <w:bCs/>
                <w:sz w:val="24"/>
                <w:szCs w:val="24"/>
              </w:rPr>
              <w:t xml:space="preserve"> </w:t>
            </w:r>
            <w:proofErr w:type="spellStart"/>
            <w:r w:rsidRPr="001C1BAF">
              <w:rPr>
                <w:rFonts w:ascii="Times New Roman" w:hAnsi="Times New Roman"/>
                <w:b/>
                <w:bCs/>
                <w:sz w:val="24"/>
                <w:szCs w:val="24"/>
              </w:rPr>
              <w:t>mesele</w:t>
            </w:r>
            <w:proofErr w:type="spellEnd"/>
            <w:r w:rsidRPr="001C1BAF">
              <w:rPr>
                <w:rFonts w:ascii="Times New Roman" w:hAnsi="Times New Roman"/>
                <w:b/>
                <w:bCs/>
                <w:sz w:val="24"/>
                <w:szCs w:val="24"/>
              </w:rPr>
              <w:t xml:space="preserve"> de </w:t>
            </w:r>
            <w:proofErr w:type="spellStart"/>
            <w:r w:rsidRPr="001C1BAF">
              <w:rPr>
                <w:rFonts w:ascii="Times New Roman" w:hAnsi="Times New Roman"/>
                <w:b/>
                <w:bCs/>
                <w:sz w:val="24"/>
                <w:szCs w:val="24"/>
              </w:rPr>
              <w:t>pranz</w:t>
            </w:r>
            <w:proofErr w:type="spellEnd"/>
            <w:r w:rsidRPr="001C1BAF">
              <w:rPr>
                <w:rFonts w:ascii="Times New Roman" w:hAnsi="Times New Roman"/>
                <w:b/>
                <w:bCs/>
                <w:sz w:val="24"/>
                <w:szCs w:val="24"/>
              </w:rPr>
              <w:t>:</w:t>
            </w:r>
          </w:p>
          <w:p w14:paraId="233B30D8" w14:textId="77777777" w:rsidR="001C1BAF" w:rsidRPr="001C1BAF" w:rsidRDefault="001C1BAF" w:rsidP="001C1BAF">
            <w:pPr>
              <w:ind w:left="301" w:hanging="90"/>
              <w:jc w:val="both"/>
              <w:rPr>
                <w:rFonts w:ascii="Times New Roman" w:hAnsi="Times New Roman"/>
                <w:sz w:val="24"/>
                <w:szCs w:val="24"/>
              </w:rPr>
            </w:pPr>
            <w:r w:rsidRPr="001C1BAF">
              <w:rPr>
                <w:rFonts w:ascii="Times New Roman" w:hAnsi="Times New Roman"/>
                <w:sz w:val="24"/>
                <w:szCs w:val="24"/>
              </w:rPr>
              <w:t xml:space="preserve">- </w:t>
            </w:r>
            <w:proofErr w:type="spellStart"/>
            <w:r w:rsidRPr="001C1BAF">
              <w:rPr>
                <w:rFonts w:ascii="Times New Roman" w:hAnsi="Times New Roman"/>
                <w:sz w:val="24"/>
                <w:szCs w:val="24"/>
              </w:rPr>
              <w:t>amenajare</w:t>
            </w:r>
            <w:proofErr w:type="spellEnd"/>
            <w:r w:rsidRPr="001C1BAF">
              <w:rPr>
                <w:rFonts w:ascii="Times New Roman" w:hAnsi="Times New Roman"/>
                <w:sz w:val="24"/>
                <w:szCs w:val="24"/>
              </w:rPr>
              <w:t xml:space="preserve"> minim 3 zone de buffet cu mese </w:t>
            </w:r>
            <w:proofErr w:type="spellStart"/>
            <w:r w:rsidRPr="001C1BAF">
              <w:rPr>
                <w:rFonts w:ascii="Times New Roman" w:hAnsi="Times New Roman"/>
                <w:sz w:val="24"/>
                <w:szCs w:val="24"/>
              </w:rPr>
              <w:t>si</w:t>
            </w:r>
            <w:proofErr w:type="spellEnd"/>
            <w:r w:rsidRPr="001C1BAF">
              <w:rPr>
                <w:rFonts w:ascii="Times New Roman" w:hAnsi="Times New Roman"/>
                <w:sz w:val="24"/>
                <w:szCs w:val="24"/>
              </w:rPr>
              <w:t xml:space="preserve"> fete de </w:t>
            </w:r>
            <w:proofErr w:type="gramStart"/>
            <w:r w:rsidRPr="001C1BAF">
              <w:rPr>
                <w:rFonts w:ascii="Times New Roman" w:hAnsi="Times New Roman"/>
                <w:sz w:val="24"/>
                <w:szCs w:val="24"/>
              </w:rPr>
              <w:t>masa;</w:t>
            </w:r>
            <w:proofErr w:type="gramEnd"/>
          </w:p>
          <w:p w14:paraId="30CD9F05" w14:textId="77777777" w:rsidR="001C1BAF" w:rsidRPr="001C1BAF" w:rsidRDefault="001C1BAF" w:rsidP="001C1BAF">
            <w:pPr>
              <w:ind w:left="301" w:hanging="90"/>
              <w:jc w:val="both"/>
              <w:rPr>
                <w:rFonts w:ascii="Times New Roman" w:hAnsi="Times New Roman"/>
                <w:sz w:val="24"/>
                <w:szCs w:val="24"/>
              </w:rPr>
            </w:pPr>
            <w:r w:rsidRPr="001C1BAF">
              <w:rPr>
                <w:rFonts w:ascii="Times New Roman" w:hAnsi="Times New Roman"/>
                <w:sz w:val="24"/>
                <w:szCs w:val="24"/>
              </w:rPr>
              <w:t xml:space="preserve">- mese cocktail – minim 15 </w:t>
            </w:r>
            <w:proofErr w:type="spellStart"/>
            <w:r w:rsidRPr="001C1BAF">
              <w:rPr>
                <w:rFonts w:ascii="Times New Roman" w:hAnsi="Times New Roman"/>
                <w:sz w:val="24"/>
                <w:szCs w:val="24"/>
              </w:rPr>
              <w:t>buc</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şi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feţe</w:t>
            </w:r>
            <w:proofErr w:type="spellEnd"/>
            <w:r w:rsidRPr="001C1BAF">
              <w:rPr>
                <w:rFonts w:ascii="Times New Roman" w:hAnsi="Times New Roman"/>
                <w:sz w:val="24"/>
                <w:szCs w:val="24"/>
              </w:rPr>
              <w:t xml:space="preserve"> de </w:t>
            </w:r>
            <w:proofErr w:type="spellStart"/>
            <w:proofErr w:type="gramStart"/>
            <w:r w:rsidRPr="001C1BAF">
              <w:rPr>
                <w:rFonts w:ascii="Times New Roman" w:hAnsi="Times New Roman"/>
                <w:sz w:val="24"/>
                <w:szCs w:val="24"/>
              </w:rPr>
              <w:t>masă</w:t>
            </w:r>
            <w:proofErr w:type="spellEnd"/>
            <w:r w:rsidRPr="001C1BAF">
              <w:rPr>
                <w:rFonts w:ascii="Times New Roman" w:hAnsi="Times New Roman"/>
                <w:sz w:val="24"/>
                <w:szCs w:val="24"/>
              </w:rPr>
              <w:t>;</w:t>
            </w:r>
            <w:proofErr w:type="gramEnd"/>
          </w:p>
          <w:p w14:paraId="5B5A4068" w14:textId="77777777" w:rsidR="001C1BAF" w:rsidRPr="001C1BAF" w:rsidRDefault="001C1BAF" w:rsidP="001C1BAF">
            <w:pPr>
              <w:ind w:left="301" w:hanging="90"/>
              <w:jc w:val="both"/>
              <w:rPr>
                <w:rFonts w:ascii="Times New Roman" w:hAnsi="Times New Roman"/>
                <w:sz w:val="24"/>
                <w:szCs w:val="24"/>
              </w:rPr>
            </w:pPr>
            <w:r w:rsidRPr="001C1BAF">
              <w:rPr>
                <w:rFonts w:ascii="Times New Roman" w:hAnsi="Times New Roman"/>
                <w:sz w:val="24"/>
                <w:szCs w:val="24"/>
              </w:rPr>
              <w:t xml:space="preserve">- mese </w:t>
            </w:r>
            <w:proofErr w:type="spellStart"/>
            <w:r w:rsidRPr="001C1BAF">
              <w:rPr>
                <w:rFonts w:ascii="Times New Roman" w:hAnsi="Times New Roman"/>
                <w:sz w:val="24"/>
                <w:szCs w:val="24"/>
              </w:rPr>
              <w:t>rotunde</w:t>
            </w:r>
            <w:proofErr w:type="spellEnd"/>
            <w:r w:rsidRPr="001C1BAF">
              <w:rPr>
                <w:rFonts w:ascii="Times New Roman" w:hAnsi="Times New Roman"/>
                <w:sz w:val="24"/>
                <w:szCs w:val="24"/>
              </w:rPr>
              <w:t xml:space="preserve"> cu fete de masa </w:t>
            </w:r>
            <w:proofErr w:type="spellStart"/>
            <w:r w:rsidRPr="001C1BAF">
              <w:rPr>
                <w:rFonts w:ascii="Times New Roman" w:hAnsi="Times New Roman"/>
                <w:sz w:val="24"/>
                <w:szCs w:val="24"/>
              </w:rPr>
              <w:t>şi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scaune</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pentru</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toti</w:t>
            </w:r>
            <w:proofErr w:type="spellEnd"/>
            <w:r w:rsidRPr="001C1BAF">
              <w:rPr>
                <w:rFonts w:ascii="Times New Roman" w:hAnsi="Times New Roman"/>
                <w:sz w:val="24"/>
                <w:szCs w:val="24"/>
              </w:rPr>
              <w:t xml:space="preserve"> </w:t>
            </w:r>
            <w:proofErr w:type="spellStart"/>
            <w:proofErr w:type="gramStart"/>
            <w:r w:rsidRPr="001C1BAF">
              <w:rPr>
                <w:rFonts w:ascii="Times New Roman" w:hAnsi="Times New Roman"/>
                <w:sz w:val="24"/>
                <w:szCs w:val="24"/>
              </w:rPr>
              <w:t>invitatii</w:t>
            </w:r>
            <w:proofErr w:type="spellEnd"/>
            <w:r w:rsidRPr="001C1BAF">
              <w:rPr>
                <w:rFonts w:ascii="Times New Roman" w:hAnsi="Times New Roman"/>
                <w:sz w:val="24"/>
                <w:szCs w:val="24"/>
              </w:rPr>
              <w:t>;</w:t>
            </w:r>
            <w:proofErr w:type="gramEnd"/>
          </w:p>
          <w:p w14:paraId="3065BB76" w14:textId="77777777" w:rsidR="001C1BAF" w:rsidRPr="001C1BAF" w:rsidRDefault="001C1BAF" w:rsidP="001C1BAF">
            <w:pPr>
              <w:ind w:left="301" w:hanging="90"/>
              <w:jc w:val="both"/>
              <w:rPr>
                <w:rFonts w:ascii="Times New Roman" w:hAnsi="Times New Roman"/>
                <w:sz w:val="24"/>
                <w:szCs w:val="24"/>
              </w:rPr>
            </w:pPr>
            <w:r w:rsidRPr="001C1BAF">
              <w:rPr>
                <w:rFonts w:ascii="Times New Roman" w:hAnsi="Times New Roman"/>
                <w:sz w:val="24"/>
                <w:szCs w:val="24"/>
              </w:rPr>
              <w:t xml:space="preserve">- </w:t>
            </w:r>
            <w:proofErr w:type="spellStart"/>
            <w:r w:rsidRPr="001C1BAF">
              <w:rPr>
                <w:rFonts w:ascii="Times New Roman" w:hAnsi="Times New Roman"/>
                <w:sz w:val="24"/>
                <w:szCs w:val="24"/>
              </w:rPr>
              <w:t>platouri</w:t>
            </w:r>
            <w:proofErr w:type="spellEnd"/>
            <w:r w:rsidRPr="001C1BAF">
              <w:rPr>
                <w:rFonts w:ascii="Times New Roman" w:hAnsi="Times New Roman"/>
                <w:sz w:val="24"/>
                <w:szCs w:val="24"/>
              </w:rPr>
              <w:t xml:space="preserve"> inox / </w:t>
            </w:r>
            <w:proofErr w:type="spellStart"/>
            <w:r w:rsidRPr="001C1BAF">
              <w:rPr>
                <w:rFonts w:ascii="Times New Roman" w:hAnsi="Times New Roman"/>
                <w:sz w:val="24"/>
                <w:szCs w:val="24"/>
              </w:rPr>
              <w:t>sticla</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portelan</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si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clesti</w:t>
            </w:r>
            <w:proofErr w:type="spellEnd"/>
            <w:r w:rsidRPr="001C1BAF">
              <w:rPr>
                <w:rFonts w:ascii="Times New Roman" w:hAnsi="Times New Roman"/>
                <w:sz w:val="24"/>
                <w:szCs w:val="24"/>
              </w:rPr>
              <w:t xml:space="preserve"> </w:t>
            </w:r>
            <w:proofErr w:type="gramStart"/>
            <w:r w:rsidRPr="001C1BAF">
              <w:rPr>
                <w:rFonts w:ascii="Times New Roman" w:hAnsi="Times New Roman"/>
                <w:sz w:val="24"/>
                <w:szCs w:val="24"/>
              </w:rPr>
              <w:t>inox;</w:t>
            </w:r>
            <w:proofErr w:type="gramEnd"/>
          </w:p>
          <w:p w14:paraId="49D56400" w14:textId="77777777" w:rsidR="001C1BAF" w:rsidRPr="001C1BAF" w:rsidRDefault="001C1BAF" w:rsidP="001C1BAF">
            <w:pPr>
              <w:ind w:left="301" w:hanging="90"/>
              <w:jc w:val="both"/>
              <w:rPr>
                <w:rFonts w:ascii="Times New Roman" w:hAnsi="Times New Roman"/>
                <w:sz w:val="24"/>
                <w:szCs w:val="24"/>
              </w:rPr>
            </w:pPr>
            <w:r w:rsidRPr="001C1BAF">
              <w:rPr>
                <w:rFonts w:ascii="Times New Roman" w:hAnsi="Times New Roman"/>
                <w:sz w:val="24"/>
                <w:szCs w:val="24"/>
              </w:rPr>
              <w:t>- chafing dish-</w:t>
            </w:r>
            <w:proofErr w:type="spellStart"/>
            <w:r w:rsidRPr="001C1BAF">
              <w:rPr>
                <w:rFonts w:ascii="Times New Roman" w:hAnsi="Times New Roman"/>
                <w:sz w:val="24"/>
                <w:szCs w:val="24"/>
              </w:rPr>
              <w:t>uri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pentru</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expunerea</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si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mentinerea</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preparatelor</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calde</w:t>
            </w:r>
            <w:proofErr w:type="spellEnd"/>
            <w:r w:rsidRPr="001C1BAF">
              <w:rPr>
                <w:rFonts w:ascii="Times New Roman" w:hAnsi="Times New Roman"/>
                <w:sz w:val="24"/>
                <w:szCs w:val="24"/>
              </w:rPr>
              <w:t xml:space="preserve"> – minim 15 </w:t>
            </w:r>
            <w:proofErr w:type="spellStart"/>
            <w:r w:rsidRPr="001C1BAF">
              <w:rPr>
                <w:rFonts w:ascii="Times New Roman" w:hAnsi="Times New Roman"/>
                <w:sz w:val="24"/>
                <w:szCs w:val="24"/>
              </w:rPr>
              <w:t>buc</w:t>
            </w:r>
            <w:proofErr w:type="spellEnd"/>
            <w:proofErr w:type="gramStart"/>
            <w:r w:rsidRPr="001C1BAF">
              <w:rPr>
                <w:rFonts w:ascii="Times New Roman" w:hAnsi="Times New Roman"/>
                <w:sz w:val="24"/>
                <w:szCs w:val="24"/>
              </w:rPr>
              <w:t>.;</w:t>
            </w:r>
            <w:proofErr w:type="gramEnd"/>
          </w:p>
          <w:p w14:paraId="1A6A2E71" w14:textId="77777777" w:rsidR="001C1BAF" w:rsidRPr="001C1BAF" w:rsidRDefault="001C1BAF" w:rsidP="001C1BAF">
            <w:pPr>
              <w:ind w:left="301" w:hanging="90"/>
              <w:jc w:val="both"/>
              <w:rPr>
                <w:rFonts w:ascii="Times New Roman" w:hAnsi="Times New Roman"/>
                <w:sz w:val="24"/>
                <w:szCs w:val="24"/>
              </w:rPr>
            </w:pPr>
            <w:r w:rsidRPr="001C1BAF">
              <w:rPr>
                <w:rFonts w:ascii="Times New Roman" w:hAnsi="Times New Roman"/>
                <w:sz w:val="24"/>
                <w:szCs w:val="24"/>
              </w:rPr>
              <w:t xml:space="preserve">- </w:t>
            </w:r>
            <w:proofErr w:type="spellStart"/>
            <w:r w:rsidRPr="001C1BAF">
              <w:rPr>
                <w:rFonts w:ascii="Times New Roman" w:hAnsi="Times New Roman"/>
                <w:sz w:val="24"/>
                <w:szCs w:val="24"/>
              </w:rPr>
              <w:t>farfurii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gustare</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fel</w:t>
            </w:r>
            <w:proofErr w:type="spellEnd"/>
            <w:r w:rsidRPr="001C1BAF">
              <w:rPr>
                <w:rFonts w:ascii="Times New Roman" w:hAnsi="Times New Roman"/>
                <w:sz w:val="24"/>
                <w:szCs w:val="24"/>
              </w:rPr>
              <w:t xml:space="preserve"> de </w:t>
            </w:r>
            <w:proofErr w:type="spellStart"/>
            <w:r w:rsidRPr="001C1BAF">
              <w:rPr>
                <w:rFonts w:ascii="Times New Roman" w:hAnsi="Times New Roman"/>
                <w:sz w:val="24"/>
                <w:szCs w:val="24"/>
              </w:rPr>
              <w:t>baza</w:t>
            </w:r>
            <w:proofErr w:type="spellEnd"/>
            <w:r w:rsidRPr="001C1BAF">
              <w:rPr>
                <w:rFonts w:ascii="Times New Roman" w:hAnsi="Times New Roman"/>
                <w:sz w:val="24"/>
                <w:szCs w:val="24"/>
              </w:rPr>
              <w:t xml:space="preserve">, desert </w:t>
            </w:r>
            <w:proofErr w:type="spellStart"/>
            <w:r w:rsidRPr="001C1BAF">
              <w:rPr>
                <w:rFonts w:ascii="Times New Roman" w:hAnsi="Times New Roman"/>
                <w:sz w:val="24"/>
                <w:szCs w:val="24"/>
              </w:rPr>
              <w:t>si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fructe</w:t>
            </w:r>
            <w:proofErr w:type="spellEnd"/>
            <w:r w:rsidRPr="001C1BAF">
              <w:rPr>
                <w:rFonts w:ascii="Times New Roman" w:hAnsi="Times New Roman"/>
                <w:sz w:val="24"/>
                <w:szCs w:val="24"/>
              </w:rPr>
              <w:t xml:space="preserve"> din </w:t>
            </w:r>
            <w:proofErr w:type="spellStart"/>
            <w:proofErr w:type="gramStart"/>
            <w:r w:rsidRPr="001C1BAF">
              <w:rPr>
                <w:rFonts w:ascii="Times New Roman" w:hAnsi="Times New Roman"/>
                <w:sz w:val="24"/>
                <w:szCs w:val="24"/>
              </w:rPr>
              <w:t>portelan</w:t>
            </w:r>
            <w:proofErr w:type="spellEnd"/>
            <w:r w:rsidRPr="001C1BAF">
              <w:rPr>
                <w:rFonts w:ascii="Times New Roman" w:hAnsi="Times New Roman"/>
                <w:sz w:val="24"/>
                <w:szCs w:val="24"/>
              </w:rPr>
              <w:t>;</w:t>
            </w:r>
            <w:proofErr w:type="gramEnd"/>
          </w:p>
          <w:p w14:paraId="768461BD" w14:textId="77777777" w:rsidR="001C1BAF" w:rsidRPr="001C1BAF" w:rsidRDefault="001C1BAF" w:rsidP="001C1BAF">
            <w:pPr>
              <w:ind w:left="301" w:hanging="90"/>
              <w:jc w:val="both"/>
              <w:rPr>
                <w:rFonts w:ascii="Times New Roman" w:hAnsi="Times New Roman"/>
                <w:sz w:val="24"/>
                <w:szCs w:val="24"/>
              </w:rPr>
            </w:pPr>
            <w:r w:rsidRPr="001C1BAF">
              <w:rPr>
                <w:rFonts w:ascii="Times New Roman" w:hAnsi="Times New Roman"/>
                <w:sz w:val="24"/>
                <w:szCs w:val="24"/>
              </w:rPr>
              <w:t xml:space="preserve">- </w:t>
            </w:r>
            <w:proofErr w:type="spellStart"/>
            <w:r w:rsidRPr="001C1BAF">
              <w:rPr>
                <w:rFonts w:ascii="Times New Roman" w:hAnsi="Times New Roman"/>
                <w:sz w:val="24"/>
                <w:szCs w:val="24"/>
              </w:rPr>
              <w:t>tacamuri</w:t>
            </w:r>
            <w:proofErr w:type="spellEnd"/>
            <w:r w:rsidRPr="001C1BAF">
              <w:rPr>
                <w:rFonts w:ascii="Times New Roman" w:hAnsi="Times New Roman"/>
                <w:sz w:val="24"/>
                <w:szCs w:val="24"/>
              </w:rPr>
              <w:t xml:space="preserve"> din </w:t>
            </w:r>
            <w:proofErr w:type="gramStart"/>
            <w:r w:rsidRPr="001C1BAF">
              <w:rPr>
                <w:rFonts w:ascii="Times New Roman" w:hAnsi="Times New Roman"/>
                <w:sz w:val="24"/>
                <w:szCs w:val="24"/>
              </w:rPr>
              <w:t>inox;</w:t>
            </w:r>
            <w:proofErr w:type="gramEnd"/>
          </w:p>
          <w:p w14:paraId="4FA694CF" w14:textId="77777777" w:rsidR="001C1BAF" w:rsidRPr="001C1BAF" w:rsidRDefault="001C1BAF" w:rsidP="001C1BAF">
            <w:pPr>
              <w:ind w:left="301" w:hanging="90"/>
              <w:jc w:val="both"/>
              <w:rPr>
                <w:rFonts w:ascii="Times New Roman" w:hAnsi="Times New Roman"/>
                <w:sz w:val="24"/>
                <w:szCs w:val="24"/>
              </w:rPr>
            </w:pPr>
            <w:r w:rsidRPr="001C1BAF">
              <w:rPr>
                <w:rFonts w:ascii="Times New Roman" w:hAnsi="Times New Roman"/>
                <w:sz w:val="24"/>
                <w:szCs w:val="24"/>
              </w:rPr>
              <w:t xml:space="preserve">- </w:t>
            </w:r>
            <w:proofErr w:type="spellStart"/>
            <w:r w:rsidRPr="001C1BAF">
              <w:rPr>
                <w:rFonts w:ascii="Times New Roman" w:hAnsi="Times New Roman"/>
                <w:sz w:val="24"/>
                <w:szCs w:val="24"/>
              </w:rPr>
              <w:t>pahare</w:t>
            </w:r>
            <w:proofErr w:type="spellEnd"/>
            <w:r w:rsidRPr="001C1BAF">
              <w:rPr>
                <w:rFonts w:ascii="Times New Roman" w:hAnsi="Times New Roman"/>
                <w:sz w:val="24"/>
                <w:szCs w:val="24"/>
              </w:rPr>
              <w:t xml:space="preserve"> din </w:t>
            </w:r>
            <w:proofErr w:type="spellStart"/>
            <w:proofErr w:type="gramStart"/>
            <w:r w:rsidRPr="001C1BAF">
              <w:rPr>
                <w:rFonts w:ascii="Times New Roman" w:hAnsi="Times New Roman"/>
                <w:sz w:val="24"/>
                <w:szCs w:val="24"/>
              </w:rPr>
              <w:t>sticla</w:t>
            </w:r>
            <w:proofErr w:type="spellEnd"/>
            <w:r w:rsidRPr="001C1BAF">
              <w:rPr>
                <w:rFonts w:ascii="Times New Roman" w:hAnsi="Times New Roman"/>
                <w:sz w:val="24"/>
                <w:szCs w:val="24"/>
              </w:rPr>
              <w:t>;</w:t>
            </w:r>
            <w:proofErr w:type="gramEnd"/>
          </w:p>
          <w:p w14:paraId="44A79A7F" w14:textId="77777777" w:rsidR="001C1BAF" w:rsidRPr="001C1BAF" w:rsidRDefault="001C1BAF" w:rsidP="001C1BAF">
            <w:pPr>
              <w:ind w:left="301" w:hanging="90"/>
              <w:jc w:val="both"/>
              <w:rPr>
                <w:rFonts w:ascii="Times New Roman" w:hAnsi="Times New Roman"/>
                <w:sz w:val="24"/>
                <w:szCs w:val="24"/>
              </w:rPr>
            </w:pPr>
            <w:r w:rsidRPr="001C1BAF">
              <w:rPr>
                <w:rFonts w:ascii="Times New Roman" w:hAnsi="Times New Roman"/>
                <w:sz w:val="24"/>
                <w:szCs w:val="24"/>
              </w:rPr>
              <w:t xml:space="preserve">- cesti </w:t>
            </w:r>
            <w:proofErr w:type="spellStart"/>
            <w:r w:rsidRPr="001C1BAF">
              <w:rPr>
                <w:rFonts w:ascii="Times New Roman" w:hAnsi="Times New Roman"/>
                <w:sz w:val="24"/>
                <w:szCs w:val="24"/>
              </w:rPr>
              <w:t>cafea</w:t>
            </w:r>
            <w:proofErr w:type="spellEnd"/>
            <w:r w:rsidRPr="001C1BAF">
              <w:rPr>
                <w:rFonts w:ascii="Times New Roman" w:hAnsi="Times New Roman"/>
                <w:sz w:val="24"/>
                <w:szCs w:val="24"/>
              </w:rPr>
              <w:t xml:space="preserve"> din </w:t>
            </w:r>
            <w:proofErr w:type="spellStart"/>
            <w:proofErr w:type="gramStart"/>
            <w:r w:rsidRPr="001C1BAF">
              <w:rPr>
                <w:rFonts w:ascii="Times New Roman" w:hAnsi="Times New Roman"/>
                <w:sz w:val="24"/>
                <w:szCs w:val="24"/>
              </w:rPr>
              <w:t>portelan</w:t>
            </w:r>
            <w:proofErr w:type="spellEnd"/>
            <w:r w:rsidRPr="001C1BAF">
              <w:rPr>
                <w:rFonts w:ascii="Times New Roman" w:hAnsi="Times New Roman"/>
                <w:sz w:val="24"/>
                <w:szCs w:val="24"/>
              </w:rPr>
              <w:t>;</w:t>
            </w:r>
            <w:proofErr w:type="gramEnd"/>
          </w:p>
          <w:p w14:paraId="6CDED70C" w14:textId="77777777" w:rsidR="001C1BAF" w:rsidRPr="001C1BAF" w:rsidRDefault="001C1BAF" w:rsidP="001C1BAF">
            <w:pPr>
              <w:ind w:left="301" w:hanging="90"/>
              <w:jc w:val="both"/>
              <w:rPr>
                <w:rFonts w:ascii="Times New Roman" w:hAnsi="Times New Roman"/>
                <w:sz w:val="24"/>
                <w:szCs w:val="24"/>
              </w:rPr>
            </w:pPr>
            <w:r w:rsidRPr="001C1BAF">
              <w:rPr>
                <w:rFonts w:ascii="Times New Roman" w:hAnsi="Times New Roman"/>
                <w:sz w:val="24"/>
                <w:szCs w:val="24"/>
              </w:rPr>
              <w:t xml:space="preserve">- </w:t>
            </w:r>
            <w:proofErr w:type="spellStart"/>
            <w:r w:rsidRPr="001C1BAF">
              <w:rPr>
                <w:rFonts w:ascii="Times New Roman" w:hAnsi="Times New Roman"/>
                <w:sz w:val="24"/>
                <w:szCs w:val="24"/>
              </w:rPr>
              <w:t>espresoare</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electrice</w:t>
            </w:r>
            <w:proofErr w:type="spellEnd"/>
            <w:r w:rsidRPr="001C1BAF">
              <w:rPr>
                <w:rFonts w:ascii="Times New Roman" w:hAnsi="Times New Roman"/>
                <w:sz w:val="24"/>
                <w:szCs w:val="24"/>
              </w:rPr>
              <w:t xml:space="preserve"> – minim 3 </w:t>
            </w:r>
            <w:proofErr w:type="spellStart"/>
            <w:r w:rsidRPr="001C1BAF">
              <w:rPr>
                <w:rFonts w:ascii="Times New Roman" w:hAnsi="Times New Roman"/>
                <w:sz w:val="24"/>
                <w:szCs w:val="24"/>
              </w:rPr>
              <w:t>buc</w:t>
            </w:r>
            <w:proofErr w:type="spellEnd"/>
            <w:proofErr w:type="gramStart"/>
            <w:r w:rsidRPr="001C1BAF">
              <w:rPr>
                <w:rFonts w:ascii="Times New Roman" w:hAnsi="Times New Roman"/>
                <w:sz w:val="24"/>
                <w:szCs w:val="24"/>
              </w:rPr>
              <w:t>.;</w:t>
            </w:r>
            <w:proofErr w:type="gramEnd"/>
          </w:p>
          <w:p w14:paraId="3BECCA31" w14:textId="77777777" w:rsidR="001C1BAF" w:rsidRPr="001C1BAF" w:rsidRDefault="001C1BAF" w:rsidP="001C1BAF">
            <w:pPr>
              <w:ind w:left="301" w:hanging="90"/>
              <w:jc w:val="both"/>
              <w:rPr>
                <w:rFonts w:ascii="Times New Roman" w:hAnsi="Times New Roman"/>
                <w:sz w:val="24"/>
                <w:szCs w:val="24"/>
              </w:rPr>
            </w:pPr>
            <w:r w:rsidRPr="001C1BAF">
              <w:rPr>
                <w:rFonts w:ascii="Times New Roman" w:hAnsi="Times New Roman"/>
                <w:sz w:val="24"/>
                <w:szCs w:val="24"/>
              </w:rPr>
              <w:t xml:space="preserve">- </w:t>
            </w:r>
            <w:proofErr w:type="spellStart"/>
            <w:r w:rsidRPr="001C1BAF">
              <w:rPr>
                <w:rFonts w:ascii="Times New Roman" w:hAnsi="Times New Roman"/>
                <w:sz w:val="24"/>
                <w:szCs w:val="24"/>
              </w:rPr>
              <w:t>dispensere</w:t>
            </w:r>
            <w:proofErr w:type="spellEnd"/>
            <w:r w:rsidRPr="001C1BAF">
              <w:rPr>
                <w:rFonts w:ascii="Times New Roman" w:hAnsi="Times New Roman"/>
                <w:sz w:val="24"/>
                <w:szCs w:val="24"/>
              </w:rPr>
              <w:t xml:space="preserve"> din inox </w:t>
            </w:r>
            <w:proofErr w:type="spellStart"/>
            <w:r w:rsidRPr="001C1BAF">
              <w:rPr>
                <w:rFonts w:ascii="Times New Roman" w:hAnsi="Times New Roman"/>
                <w:sz w:val="24"/>
                <w:szCs w:val="24"/>
              </w:rPr>
              <w:t>pentru</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bauturi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calde</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ceai</w:t>
            </w:r>
            <w:proofErr w:type="spellEnd"/>
            <w:r w:rsidRPr="001C1BAF">
              <w:rPr>
                <w:rFonts w:ascii="Times New Roman" w:hAnsi="Times New Roman"/>
                <w:sz w:val="24"/>
                <w:szCs w:val="24"/>
              </w:rPr>
              <w:t xml:space="preserve">) – minim 3 </w:t>
            </w:r>
            <w:proofErr w:type="spellStart"/>
            <w:r w:rsidRPr="001C1BAF">
              <w:rPr>
                <w:rFonts w:ascii="Times New Roman" w:hAnsi="Times New Roman"/>
                <w:sz w:val="24"/>
                <w:szCs w:val="24"/>
              </w:rPr>
              <w:t>buc</w:t>
            </w:r>
            <w:proofErr w:type="spellEnd"/>
            <w:proofErr w:type="gramStart"/>
            <w:r w:rsidRPr="001C1BAF">
              <w:rPr>
                <w:rFonts w:ascii="Times New Roman" w:hAnsi="Times New Roman"/>
                <w:sz w:val="24"/>
                <w:szCs w:val="24"/>
              </w:rPr>
              <w:t>.;</w:t>
            </w:r>
            <w:proofErr w:type="gramEnd"/>
          </w:p>
          <w:p w14:paraId="061583C2" w14:textId="77777777" w:rsidR="001C1BAF" w:rsidRPr="001C1BAF" w:rsidRDefault="001C1BAF" w:rsidP="001C1BAF">
            <w:pPr>
              <w:ind w:left="301" w:hanging="90"/>
              <w:jc w:val="both"/>
              <w:rPr>
                <w:rFonts w:ascii="Times New Roman" w:hAnsi="Times New Roman"/>
                <w:sz w:val="24"/>
                <w:szCs w:val="24"/>
              </w:rPr>
            </w:pPr>
            <w:r w:rsidRPr="001C1BAF">
              <w:rPr>
                <w:rFonts w:ascii="Times New Roman" w:hAnsi="Times New Roman"/>
                <w:sz w:val="24"/>
                <w:szCs w:val="24"/>
              </w:rPr>
              <w:t xml:space="preserve">- </w:t>
            </w:r>
            <w:proofErr w:type="spellStart"/>
            <w:r w:rsidRPr="001C1BAF">
              <w:rPr>
                <w:rFonts w:ascii="Times New Roman" w:hAnsi="Times New Roman"/>
                <w:sz w:val="24"/>
                <w:szCs w:val="24"/>
              </w:rPr>
              <w:t>spatule</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servetele</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si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alte</w:t>
            </w:r>
            <w:proofErr w:type="spellEnd"/>
            <w:r w:rsidRPr="001C1BAF">
              <w:rPr>
                <w:rFonts w:ascii="Times New Roman" w:hAnsi="Times New Roman"/>
                <w:sz w:val="24"/>
                <w:szCs w:val="24"/>
              </w:rPr>
              <w:t xml:space="preserve"> </w:t>
            </w:r>
            <w:proofErr w:type="spellStart"/>
            <w:proofErr w:type="gramStart"/>
            <w:r w:rsidRPr="001C1BAF">
              <w:rPr>
                <w:rFonts w:ascii="Times New Roman" w:hAnsi="Times New Roman"/>
                <w:sz w:val="24"/>
                <w:szCs w:val="24"/>
              </w:rPr>
              <w:t>consumabile</w:t>
            </w:r>
            <w:proofErr w:type="spellEnd"/>
            <w:r w:rsidRPr="001C1BAF">
              <w:rPr>
                <w:rFonts w:ascii="Times New Roman" w:hAnsi="Times New Roman"/>
                <w:sz w:val="24"/>
                <w:szCs w:val="24"/>
              </w:rPr>
              <w:t>;</w:t>
            </w:r>
            <w:proofErr w:type="gramEnd"/>
          </w:p>
          <w:p w14:paraId="026C67AC" w14:textId="77777777" w:rsidR="001C1BAF" w:rsidRPr="001C1BAF" w:rsidRDefault="001C1BAF" w:rsidP="001C1BAF">
            <w:pPr>
              <w:ind w:left="301" w:hanging="90"/>
              <w:jc w:val="both"/>
              <w:rPr>
                <w:rFonts w:ascii="Times New Roman" w:hAnsi="Times New Roman"/>
                <w:sz w:val="24"/>
                <w:szCs w:val="24"/>
              </w:rPr>
            </w:pPr>
            <w:r w:rsidRPr="001C1BAF">
              <w:rPr>
                <w:rFonts w:ascii="Times New Roman" w:hAnsi="Times New Roman"/>
                <w:sz w:val="24"/>
                <w:szCs w:val="24"/>
              </w:rPr>
              <w:t xml:space="preserve">- personal </w:t>
            </w:r>
            <w:proofErr w:type="spellStart"/>
            <w:r w:rsidRPr="001C1BAF">
              <w:rPr>
                <w:rFonts w:ascii="Times New Roman" w:hAnsi="Times New Roman"/>
                <w:sz w:val="24"/>
                <w:szCs w:val="24"/>
              </w:rPr>
              <w:t>calificat</w:t>
            </w:r>
            <w:proofErr w:type="spellEnd"/>
            <w:r w:rsidRPr="001C1BAF">
              <w:rPr>
                <w:rFonts w:ascii="Times New Roman" w:hAnsi="Times New Roman"/>
                <w:sz w:val="24"/>
                <w:szCs w:val="24"/>
              </w:rPr>
              <w:t>.:</w:t>
            </w:r>
          </w:p>
          <w:p w14:paraId="13D1DBD2" w14:textId="77777777" w:rsidR="001C1BAF" w:rsidRPr="001C1BAF" w:rsidRDefault="001C1BAF" w:rsidP="001C1BAF">
            <w:pPr>
              <w:jc w:val="both"/>
              <w:rPr>
                <w:rFonts w:ascii="Times New Roman" w:hAnsi="Times New Roman"/>
                <w:b/>
                <w:bCs/>
                <w:sz w:val="24"/>
                <w:szCs w:val="24"/>
              </w:rPr>
            </w:pPr>
            <w:proofErr w:type="spellStart"/>
            <w:r w:rsidRPr="001C1BAF">
              <w:rPr>
                <w:rFonts w:ascii="Times New Roman" w:hAnsi="Times New Roman"/>
                <w:b/>
                <w:bCs/>
                <w:sz w:val="24"/>
                <w:szCs w:val="24"/>
              </w:rPr>
              <w:t>Structura</w:t>
            </w:r>
            <w:proofErr w:type="spellEnd"/>
            <w:r w:rsidRPr="001C1BAF">
              <w:rPr>
                <w:rFonts w:ascii="Times New Roman" w:hAnsi="Times New Roman"/>
                <w:b/>
                <w:bCs/>
                <w:sz w:val="24"/>
                <w:szCs w:val="24"/>
              </w:rPr>
              <w:t xml:space="preserve"> </w:t>
            </w:r>
            <w:proofErr w:type="spellStart"/>
            <w:r w:rsidRPr="001C1BAF">
              <w:rPr>
                <w:rFonts w:ascii="Times New Roman" w:hAnsi="Times New Roman"/>
                <w:b/>
                <w:bCs/>
                <w:sz w:val="24"/>
                <w:szCs w:val="24"/>
              </w:rPr>
              <w:t>meniu</w:t>
            </w:r>
            <w:proofErr w:type="spellEnd"/>
            <w:r w:rsidRPr="001C1BAF">
              <w:rPr>
                <w:rFonts w:ascii="Times New Roman" w:hAnsi="Times New Roman"/>
                <w:b/>
                <w:bCs/>
                <w:sz w:val="24"/>
                <w:szCs w:val="24"/>
              </w:rPr>
              <w:t xml:space="preserve"> </w:t>
            </w:r>
            <w:proofErr w:type="spellStart"/>
            <w:r w:rsidRPr="001C1BAF">
              <w:rPr>
                <w:rFonts w:ascii="Times New Roman" w:hAnsi="Times New Roman"/>
                <w:b/>
                <w:bCs/>
                <w:sz w:val="24"/>
                <w:szCs w:val="24"/>
              </w:rPr>
              <w:t>pranz</w:t>
            </w:r>
            <w:proofErr w:type="spellEnd"/>
            <w:r w:rsidRPr="001C1BAF">
              <w:rPr>
                <w:rFonts w:ascii="Times New Roman" w:hAnsi="Times New Roman"/>
                <w:b/>
                <w:bCs/>
                <w:sz w:val="24"/>
                <w:szCs w:val="24"/>
              </w:rPr>
              <w:t>/</w:t>
            </w:r>
            <w:proofErr w:type="spellStart"/>
            <w:r w:rsidRPr="001C1BAF">
              <w:rPr>
                <w:rFonts w:ascii="Times New Roman" w:hAnsi="Times New Roman"/>
                <w:b/>
                <w:bCs/>
                <w:sz w:val="24"/>
                <w:szCs w:val="24"/>
              </w:rPr>
              <w:t>persoana</w:t>
            </w:r>
            <w:proofErr w:type="spellEnd"/>
            <w:r w:rsidRPr="001C1BAF">
              <w:rPr>
                <w:rFonts w:ascii="Times New Roman" w:hAnsi="Times New Roman"/>
                <w:b/>
                <w:bCs/>
                <w:sz w:val="24"/>
                <w:szCs w:val="24"/>
              </w:rPr>
              <w:t>/zi</w:t>
            </w:r>
            <w:r w:rsidRPr="001C1BAF">
              <w:rPr>
                <w:rFonts w:ascii="Times New Roman" w:hAnsi="Times New Roman"/>
                <w:sz w:val="24"/>
                <w:szCs w:val="24"/>
              </w:rPr>
              <w:t xml:space="preserve"> </w:t>
            </w:r>
            <w:r w:rsidRPr="001C1BAF">
              <w:rPr>
                <w:rFonts w:ascii="Times New Roman" w:hAnsi="Times New Roman"/>
                <w:b/>
                <w:bCs/>
                <w:sz w:val="24"/>
                <w:szCs w:val="24"/>
              </w:rPr>
              <w:t>(</w:t>
            </w:r>
            <w:proofErr w:type="spellStart"/>
            <w:r w:rsidRPr="001C1BAF">
              <w:rPr>
                <w:rFonts w:ascii="Times New Roman" w:hAnsi="Times New Roman"/>
                <w:b/>
                <w:bCs/>
                <w:sz w:val="24"/>
                <w:szCs w:val="24"/>
              </w:rPr>
              <w:t>cantitati</w:t>
            </w:r>
            <w:proofErr w:type="spellEnd"/>
            <w:r w:rsidRPr="001C1BAF">
              <w:rPr>
                <w:rFonts w:ascii="Times New Roman" w:hAnsi="Times New Roman"/>
                <w:b/>
                <w:bCs/>
                <w:sz w:val="24"/>
                <w:szCs w:val="24"/>
              </w:rPr>
              <w:t xml:space="preserve"> finite, </w:t>
            </w:r>
            <w:proofErr w:type="spellStart"/>
            <w:r w:rsidRPr="001C1BAF">
              <w:rPr>
                <w:rFonts w:ascii="Times New Roman" w:hAnsi="Times New Roman"/>
                <w:b/>
                <w:bCs/>
                <w:sz w:val="24"/>
                <w:szCs w:val="24"/>
              </w:rPr>
              <w:t>dupa</w:t>
            </w:r>
            <w:proofErr w:type="spellEnd"/>
            <w:r w:rsidRPr="001C1BAF">
              <w:rPr>
                <w:rFonts w:ascii="Times New Roman" w:hAnsi="Times New Roman"/>
                <w:b/>
                <w:bCs/>
                <w:sz w:val="24"/>
                <w:szCs w:val="24"/>
              </w:rPr>
              <w:t xml:space="preserve"> </w:t>
            </w:r>
            <w:proofErr w:type="spellStart"/>
            <w:r w:rsidRPr="001C1BAF">
              <w:rPr>
                <w:rFonts w:ascii="Times New Roman" w:hAnsi="Times New Roman"/>
                <w:b/>
                <w:bCs/>
                <w:sz w:val="24"/>
                <w:szCs w:val="24"/>
              </w:rPr>
              <w:t>procesarea</w:t>
            </w:r>
            <w:proofErr w:type="spellEnd"/>
            <w:r w:rsidRPr="001C1BAF">
              <w:rPr>
                <w:rFonts w:ascii="Times New Roman" w:hAnsi="Times New Roman"/>
                <w:b/>
                <w:bCs/>
                <w:sz w:val="24"/>
                <w:szCs w:val="24"/>
              </w:rPr>
              <w:t xml:space="preserve"> </w:t>
            </w:r>
            <w:proofErr w:type="spellStart"/>
            <w:r w:rsidRPr="001C1BAF">
              <w:rPr>
                <w:rFonts w:ascii="Times New Roman" w:hAnsi="Times New Roman"/>
                <w:b/>
                <w:bCs/>
                <w:sz w:val="24"/>
                <w:szCs w:val="24"/>
              </w:rPr>
              <w:t>termica</w:t>
            </w:r>
            <w:proofErr w:type="spellEnd"/>
            <w:r w:rsidRPr="001C1BAF">
              <w:rPr>
                <w:rFonts w:ascii="Times New Roman" w:hAnsi="Times New Roman"/>
                <w:b/>
                <w:bCs/>
                <w:sz w:val="24"/>
                <w:szCs w:val="24"/>
              </w:rPr>
              <w:t xml:space="preserve"> a </w:t>
            </w:r>
            <w:proofErr w:type="spellStart"/>
            <w:r w:rsidRPr="001C1BAF">
              <w:rPr>
                <w:rFonts w:ascii="Times New Roman" w:hAnsi="Times New Roman"/>
                <w:b/>
                <w:bCs/>
                <w:sz w:val="24"/>
                <w:szCs w:val="24"/>
              </w:rPr>
              <w:t>materiilor</w:t>
            </w:r>
            <w:proofErr w:type="spellEnd"/>
            <w:r w:rsidRPr="001C1BAF">
              <w:rPr>
                <w:rFonts w:ascii="Times New Roman" w:hAnsi="Times New Roman"/>
                <w:b/>
                <w:bCs/>
                <w:sz w:val="24"/>
                <w:szCs w:val="24"/>
              </w:rPr>
              <w:t xml:space="preserve"> prime):</w:t>
            </w:r>
          </w:p>
          <w:p w14:paraId="74EAD2D1" w14:textId="77777777" w:rsidR="001C1BAF" w:rsidRPr="001C1BAF" w:rsidRDefault="001C1BAF" w:rsidP="001C1BAF">
            <w:pPr>
              <w:tabs>
                <w:tab w:val="left" w:pos="211"/>
              </w:tabs>
              <w:ind w:left="211"/>
              <w:jc w:val="both"/>
              <w:rPr>
                <w:rFonts w:ascii="Times New Roman" w:hAnsi="Times New Roman"/>
                <w:sz w:val="24"/>
                <w:szCs w:val="24"/>
              </w:rPr>
            </w:pPr>
            <w:r w:rsidRPr="001C1BAF">
              <w:rPr>
                <w:rFonts w:ascii="Times New Roman" w:hAnsi="Times New Roman"/>
                <w:sz w:val="24"/>
                <w:szCs w:val="24"/>
              </w:rPr>
              <w:t xml:space="preserve">- </w:t>
            </w:r>
            <w:proofErr w:type="spellStart"/>
            <w:r w:rsidRPr="001C1BAF">
              <w:rPr>
                <w:rFonts w:ascii="Times New Roman" w:hAnsi="Times New Roman"/>
                <w:sz w:val="24"/>
                <w:szCs w:val="24"/>
              </w:rPr>
              <w:t>asortiment</w:t>
            </w:r>
            <w:proofErr w:type="spellEnd"/>
            <w:r w:rsidRPr="001C1BAF">
              <w:rPr>
                <w:rFonts w:ascii="Times New Roman" w:hAnsi="Times New Roman"/>
                <w:sz w:val="24"/>
                <w:szCs w:val="24"/>
              </w:rPr>
              <w:t xml:space="preserve"> de aperitive, </w:t>
            </w:r>
            <w:proofErr w:type="spellStart"/>
            <w:r w:rsidRPr="001C1BAF">
              <w:rPr>
                <w:rFonts w:ascii="Times New Roman" w:hAnsi="Times New Roman"/>
                <w:sz w:val="24"/>
                <w:szCs w:val="24"/>
              </w:rPr>
              <w:t>gustari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calde</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si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reci</w:t>
            </w:r>
            <w:proofErr w:type="spellEnd"/>
            <w:r w:rsidRPr="001C1BAF">
              <w:rPr>
                <w:rFonts w:ascii="Times New Roman" w:hAnsi="Times New Roman"/>
                <w:sz w:val="24"/>
                <w:szCs w:val="24"/>
              </w:rPr>
              <w:t xml:space="preserve">, pe </w:t>
            </w:r>
            <w:proofErr w:type="spellStart"/>
            <w:r w:rsidRPr="001C1BAF">
              <w:rPr>
                <w:rFonts w:ascii="Times New Roman" w:hAnsi="Times New Roman"/>
                <w:sz w:val="24"/>
                <w:szCs w:val="24"/>
              </w:rPr>
              <w:t>baza</w:t>
            </w:r>
            <w:proofErr w:type="spellEnd"/>
            <w:r w:rsidRPr="001C1BAF">
              <w:rPr>
                <w:rFonts w:ascii="Times New Roman" w:hAnsi="Times New Roman"/>
                <w:sz w:val="24"/>
                <w:szCs w:val="24"/>
              </w:rPr>
              <w:t xml:space="preserve"> de </w:t>
            </w:r>
            <w:proofErr w:type="spellStart"/>
            <w:r w:rsidRPr="001C1BAF">
              <w:rPr>
                <w:rFonts w:ascii="Times New Roman" w:hAnsi="Times New Roman"/>
                <w:sz w:val="24"/>
                <w:szCs w:val="24"/>
              </w:rPr>
              <w:t>branzeturi</w:t>
            </w:r>
            <w:proofErr w:type="spellEnd"/>
            <w:r w:rsidRPr="001C1BAF">
              <w:rPr>
                <w:rFonts w:ascii="Times New Roman" w:hAnsi="Times New Roman"/>
                <w:sz w:val="24"/>
                <w:szCs w:val="24"/>
              </w:rPr>
              <w:t xml:space="preserve">, carne </w:t>
            </w:r>
            <w:proofErr w:type="spellStart"/>
            <w:r w:rsidRPr="001C1BAF">
              <w:rPr>
                <w:rFonts w:ascii="Times New Roman" w:hAnsi="Times New Roman"/>
                <w:sz w:val="24"/>
                <w:szCs w:val="24"/>
              </w:rPr>
              <w:t>si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peste</w:t>
            </w:r>
            <w:proofErr w:type="spellEnd"/>
            <w:r w:rsidRPr="001C1BAF">
              <w:rPr>
                <w:rFonts w:ascii="Times New Roman" w:hAnsi="Times New Roman"/>
                <w:sz w:val="24"/>
                <w:szCs w:val="24"/>
              </w:rPr>
              <w:t xml:space="preserve">, 250 g </w:t>
            </w:r>
          </w:p>
          <w:p w14:paraId="6FA6905D" w14:textId="77777777" w:rsidR="001C1BAF" w:rsidRPr="001C1BAF" w:rsidRDefault="001C1BAF" w:rsidP="001C1BAF">
            <w:pPr>
              <w:tabs>
                <w:tab w:val="left" w:pos="211"/>
              </w:tabs>
              <w:ind w:left="211"/>
              <w:jc w:val="both"/>
              <w:rPr>
                <w:rFonts w:ascii="Times New Roman" w:hAnsi="Times New Roman"/>
                <w:sz w:val="24"/>
                <w:szCs w:val="24"/>
              </w:rPr>
            </w:pPr>
            <w:r w:rsidRPr="001C1BAF">
              <w:rPr>
                <w:rFonts w:ascii="Times New Roman" w:hAnsi="Times New Roman"/>
                <w:sz w:val="24"/>
                <w:szCs w:val="24"/>
              </w:rPr>
              <w:t xml:space="preserve">- </w:t>
            </w:r>
            <w:proofErr w:type="spellStart"/>
            <w:r w:rsidRPr="001C1BAF">
              <w:rPr>
                <w:rFonts w:ascii="Times New Roman" w:hAnsi="Times New Roman"/>
                <w:sz w:val="24"/>
                <w:szCs w:val="24"/>
              </w:rPr>
              <w:t>asortiment</w:t>
            </w:r>
            <w:proofErr w:type="spellEnd"/>
            <w:r w:rsidRPr="001C1BAF">
              <w:rPr>
                <w:rFonts w:ascii="Times New Roman" w:hAnsi="Times New Roman"/>
                <w:sz w:val="24"/>
                <w:szCs w:val="24"/>
              </w:rPr>
              <w:t xml:space="preserve"> de preparate </w:t>
            </w:r>
            <w:proofErr w:type="spellStart"/>
            <w:r w:rsidRPr="001C1BAF">
              <w:rPr>
                <w:rFonts w:ascii="Times New Roman" w:hAnsi="Times New Roman"/>
                <w:sz w:val="24"/>
                <w:szCs w:val="24"/>
              </w:rPr>
              <w:t>vegetariene</w:t>
            </w:r>
            <w:proofErr w:type="spellEnd"/>
            <w:r w:rsidRPr="001C1BAF">
              <w:rPr>
                <w:rFonts w:ascii="Times New Roman" w:hAnsi="Times New Roman"/>
                <w:sz w:val="24"/>
                <w:szCs w:val="24"/>
              </w:rPr>
              <w:t xml:space="preserve">, 150 g </w:t>
            </w:r>
          </w:p>
          <w:p w14:paraId="63FD241D" w14:textId="77777777" w:rsidR="001C1BAF" w:rsidRPr="001C1BAF" w:rsidRDefault="001C1BAF" w:rsidP="001C1BAF">
            <w:pPr>
              <w:tabs>
                <w:tab w:val="left" w:pos="211"/>
              </w:tabs>
              <w:ind w:left="211"/>
              <w:jc w:val="both"/>
              <w:rPr>
                <w:rFonts w:ascii="Times New Roman" w:hAnsi="Times New Roman"/>
                <w:sz w:val="24"/>
                <w:szCs w:val="24"/>
              </w:rPr>
            </w:pPr>
            <w:r w:rsidRPr="001C1BAF">
              <w:rPr>
                <w:rFonts w:ascii="Times New Roman" w:hAnsi="Times New Roman"/>
                <w:sz w:val="24"/>
                <w:szCs w:val="24"/>
              </w:rPr>
              <w:t xml:space="preserve">- bar de </w:t>
            </w:r>
            <w:proofErr w:type="spellStart"/>
            <w:r w:rsidRPr="001C1BAF">
              <w:rPr>
                <w:rFonts w:ascii="Times New Roman" w:hAnsi="Times New Roman"/>
                <w:sz w:val="24"/>
                <w:szCs w:val="24"/>
              </w:rPr>
              <w:t>salate</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aperitiv</w:t>
            </w:r>
            <w:proofErr w:type="spellEnd"/>
            <w:r w:rsidRPr="001C1BAF">
              <w:rPr>
                <w:rFonts w:ascii="Times New Roman" w:hAnsi="Times New Roman"/>
                <w:sz w:val="24"/>
                <w:szCs w:val="24"/>
              </w:rPr>
              <w:t xml:space="preserve">, 200 g </w:t>
            </w:r>
          </w:p>
          <w:p w14:paraId="015F4EC5" w14:textId="77777777" w:rsidR="001C1BAF" w:rsidRPr="001C1BAF" w:rsidRDefault="001C1BAF" w:rsidP="001C1BAF">
            <w:pPr>
              <w:tabs>
                <w:tab w:val="left" w:pos="211"/>
              </w:tabs>
              <w:ind w:left="211"/>
              <w:jc w:val="both"/>
              <w:rPr>
                <w:rFonts w:ascii="Times New Roman" w:hAnsi="Times New Roman"/>
                <w:sz w:val="24"/>
                <w:szCs w:val="24"/>
              </w:rPr>
            </w:pPr>
            <w:r w:rsidRPr="001C1BAF">
              <w:rPr>
                <w:rFonts w:ascii="Times New Roman" w:hAnsi="Times New Roman"/>
                <w:sz w:val="24"/>
                <w:szCs w:val="24"/>
              </w:rPr>
              <w:t xml:space="preserve">- preparate de </w:t>
            </w:r>
            <w:proofErr w:type="spellStart"/>
            <w:r w:rsidRPr="001C1BAF">
              <w:rPr>
                <w:rFonts w:ascii="Times New Roman" w:hAnsi="Times New Roman"/>
                <w:sz w:val="24"/>
                <w:szCs w:val="24"/>
              </w:rPr>
              <w:t>baza</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calde</w:t>
            </w:r>
            <w:proofErr w:type="spellEnd"/>
            <w:r w:rsidRPr="001C1BAF">
              <w:rPr>
                <w:rFonts w:ascii="Times New Roman" w:hAnsi="Times New Roman"/>
                <w:sz w:val="24"/>
                <w:szCs w:val="24"/>
              </w:rPr>
              <w:t xml:space="preserve"> din carne de </w:t>
            </w:r>
            <w:proofErr w:type="spellStart"/>
            <w:r w:rsidRPr="001C1BAF">
              <w:rPr>
                <w:rFonts w:ascii="Times New Roman" w:hAnsi="Times New Roman"/>
                <w:sz w:val="24"/>
                <w:szCs w:val="24"/>
              </w:rPr>
              <w:t>pasare</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porc</w:t>
            </w:r>
            <w:proofErr w:type="spellEnd"/>
            <w:r w:rsidRPr="001C1BAF">
              <w:rPr>
                <w:rFonts w:ascii="Times New Roman" w:hAnsi="Times New Roman"/>
                <w:sz w:val="24"/>
                <w:szCs w:val="24"/>
              </w:rPr>
              <w:t xml:space="preserve">, vita </w:t>
            </w:r>
            <w:proofErr w:type="spellStart"/>
            <w:r w:rsidRPr="001C1BAF">
              <w:rPr>
                <w:rFonts w:ascii="Times New Roman" w:hAnsi="Times New Roman"/>
                <w:sz w:val="24"/>
                <w:szCs w:val="24"/>
              </w:rPr>
              <w:t>si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peste</w:t>
            </w:r>
            <w:proofErr w:type="spellEnd"/>
            <w:r w:rsidRPr="001C1BAF">
              <w:rPr>
                <w:rFonts w:ascii="Times New Roman" w:hAnsi="Times New Roman"/>
                <w:sz w:val="24"/>
                <w:szCs w:val="24"/>
              </w:rPr>
              <w:t>, 250 g</w:t>
            </w:r>
          </w:p>
          <w:p w14:paraId="405D9410" w14:textId="77777777" w:rsidR="001C1BAF" w:rsidRPr="001C1BAF" w:rsidRDefault="001C1BAF" w:rsidP="001C1BAF">
            <w:pPr>
              <w:tabs>
                <w:tab w:val="left" w:pos="211"/>
              </w:tabs>
              <w:ind w:left="211"/>
              <w:jc w:val="both"/>
              <w:rPr>
                <w:rFonts w:ascii="Times New Roman" w:hAnsi="Times New Roman"/>
                <w:sz w:val="24"/>
                <w:szCs w:val="24"/>
              </w:rPr>
            </w:pPr>
            <w:r w:rsidRPr="001C1BAF">
              <w:rPr>
                <w:rFonts w:ascii="Times New Roman" w:hAnsi="Times New Roman"/>
                <w:sz w:val="24"/>
                <w:szCs w:val="24"/>
              </w:rPr>
              <w:t xml:space="preserve">- </w:t>
            </w:r>
            <w:proofErr w:type="spellStart"/>
            <w:r w:rsidRPr="001C1BAF">
              <w:rPr>
                <w:rFonts w:ascii="Times New Roman" w:hAnsi="Times New Roman"/>
                <w:sz w:val="24"/>
                <w:szCs w:val="24"/>
              </w:rPr>
              <w:t>garnituri</w:t>
            </w:r>
            <w:proofErr w:type="spellEnd"/>
            <w:r w:rsidRPr="001C1BAF">
              <w:rPr>
                <w:rFonts w:ascii="Times New Roman" w:hAnsi="Times New Roman"/>
                <w:sz w:val="24"/>
                <w:szCs w:val="24"/>
              </w:rPr>
              <w:t xml:space="preserve">, 250 g </w:t>
            </w:r>
          </w:p>
          <w:p w14:paraId="61060201" w14:textId="77777777" w:rsidR="001C1BAF" w:rsidRPr="001C1BAF" w:rsidRDefault="001C1BAF" w:rsidP="001C1BAF">
            <w:pPr>
              <w:tabs>
                <w:tab w:val="left" w:pos="211"/>
              </w:tabs>
              <w:ind w:left="211"/>
              <w:jc w:val="both"/>
              <w:rPr>
                <w:rFonts w:ascii="Times New Roman" w:hAnsi="Times New Roman"/>
                <w:sz w:val="24"/>
                <w:szCs w:val="24"/>
              </w:rPr>
            </w:pPr>
            <w:r w:rsidRPr="001C1BAF">
              <w:rPr>
                <w:rFonts w:ascii="Times New Roman" w:hAnsi="Times New Roman"/>
                <w:sz w:val="24"/>
                <w:szCs w:val="24"/>
              </w:rPr>
              <w:t xml:space="preserve">- </w:t>
            </w:r>
            <w:proofErr w:type="spellStart"/>
            <w:r w:rsidRPr="001C1BAF">
              <w:rPr>
                <w:rFonts w:ascii="Times New Roman" w:hAnsi="Times New Roman"/>
                <w:sz w:val="24"/>
                <w:szCs w:val="24"/>
              </w:rPr>
              <w:t>deserturi</w:t>
            </w:r>
            <w:proofErr w:type="spellEnd"/>
            <w:r w:rsidRPr="001C1BAF">
              <w:rPr>
                <w:rFonts w:ascii="Times New Roman" w:hAnsi="Times New Roman"/>
                <w:sz w:val="24"/>
                <w:szCs w:val="24"/>
              </w:rPr>
              <w:t xml:space="preserve"> (cu </w:t>
            </w:r>
            <w:proofErr w:type="spellStart"/>
            <w:r w:rsidRPr="001C1BAF">
              <w:rPr>
                <w:rFonts w:ascii="Times New Roman" w:hAnsi="Times New Roman"/>
                <w:sz w:val="24"/>
                <w:szCs w:val="24"/>
              </w:rPr>
              <w:t>continut</w:t>
            </w:r>
            <w:proofErr w:type="spellEnd"/>
            <w:r w:rsidRPr="001C1BAF">
              <w:rPr>
                <w:rFonts w:ascii="Times New Roman" w:hAnsi="Times New Roman"/>
                <w:sz w:val="24"/>
                <w:szCs w:val="24"/>
              </w:rPr>
              <w:t xml:space="preserve"> de </w:t>
            </w:r>
            <w:proofErr w:type="spellStart"/>
            <w:r w:rsidRPr="001C1BAF">
              <w:rPr>
                <w:rFonts w:ascii="Times New Roman" w:hAnsi="Times New Roman"/>
                <w:sz w:val="24"/>
                <w:szCs w:val="24"/>
              </w:rPr>
              <w:t>zahar</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mai</w:t>
            </w:r>
            <w:proofErr w:type="spellEnd"/>
            <w:r w:rsidRPr="001C1BAF">
              <w:rPr>
                <w:rFonts w:ascii="Times New Roman" w:hAnsi="Times New Roman"/>
                <w:sz w:val="24"/>
                <w:szCs w:val="24"/>
              </w:rPr>
              <w:t xml:space="preserve"> mic de 10g/100 g </w:t>
            </w:r>
            <w:proofErr w:type="spellStart"/>
            <w:r w:rsidRPr="001C1BAF">
              <w:rPr>
                <w:rFonts w:ascii="Times New Roman" w:hAnsi="Times New Roman"/>
                <w:sz w:val="24"/>
                <w:szCs w:val="24"/>
              </w:rPr>
              <w:t>produs</w:t>
            </w:r>
            <w:proofErr w:type="spellEnd"/>
            <w:r w:rsidRPr="001C1BAF">
              <w:rPr>
                <w:rFonts w:ascii="Times New Roman" w:hAnsi="Times New Roman"/>
                <w:sz w:val="24"/>
                <w:szCs w:val="24"/>
              </w:rPr>
              <w:t xml:space="preserve">), 200 g </w:t>
            </w:r>
          </w:p>
          <w:p w14:paraId="3E87BDA6" w14:textId="77777777" w:rsidR="001C1BAF" w:rsidRPr="001C1BAF" w:rsidRDefault="001C1BAF" w:rsidP="001C1BAF">
            <w:pPr>
              <w:tabs>
                <w:tab w:val="left" w:pos="211"/>
              </w:tabs>
              <w:ind w:left="211"/>
              <w:jc w:val="both"/>
              <w:rPr>
                <w:rFonts w:ascii="Times New Roman" w:hAnsi="Times New Roman"/>
                <w:sz w:val="24"/>
                <w:szCs w:val="24"/>
              </w:rPr>
            </w:pPr>
            <w:r w:rsidRPr="001C1BAF">
              <w:rPr>
                <w:rFonts w:ascii="Times New Roman" w:hAnsi="Times New Roman"/>
                <w:sz w:val="24"/>
                <w:szCs w:val="24"/>
              </w:rPr>
              <w:t xml:space="preserve">- </w:t>
            </w:r>
            <w:proofErr w:type="spellStart"/>
            <w:r w:rsidRPr="001C1BAF">
              <w:rPr>
                <w:rFonts w:ascii="Times New Roman" w:hAnsi="Times New Roman"/>
                <w:sz w:val="24"/>
                <w:szCs w:val="24"/>
              </w:rPr>
              <w:t>fructe</w:t>
            </w:r>
            <w:proofErr w:type="spellEnd"/>
            <w:r w:rsidRPr="001C1BAF">
              <w:rPr>
                <w:rFonts w:ascii="Times New Roman" w:hAnsi="Times New Roman"/>
                <w:sz w:val="24"/>
                <w:szCs w:val="24"/>
              </w:rPr>
              <w:t xml:space="preserve">, 250 g </w:t>
            </w:r>
          </w:p>
          <w:p w14:paraId="7883689C" w14:textId="77777777" w:rsidR="001C1BAF" w:rsidRPr="001C1BAF" w:rsidRDefault="001C1BAF" w:rsidP="001C1BAF">
            <w:pPr>
              <w:tabs>
                <w:tab w:val="left" w:pos="211"/>
              </w:tabs>
              <w:ind w:left="211"/>
              <w:jc w:val="both"/>
              <w:rPr>
                <w:rFonts w:ascii="Times New Roman" w:hAnsi="Times New Roman"/>
                <w:sz w:val="24"/>
                <w:szCs w:val="24"/>
              </w:rPr>
            </w:pPr>
            <w:r w:rsidRPr="001C1BAF">
              <w:rPr>
                <w:rFonts w:ascii="Times New Roman" w:hAnsi="Times New Roman"/>
                <w:sz w:val="24"/>
                <w:szCs w:val="24"/>
              </w:rPr>
              <w:t xml:space="preserve">- </w:t>
            </w:r>
            <w:proofErr w:type="spellStart"/>
            <w:r w:rsidRPr="001C1BAF">
              <w:rPr>
                <w:rFonts w:ascii="Times New Roman" w:hAnsi="Times New Roman"/>
                <w:sz w:val="24"/>
                <w:szCs w:val="24"/>
              </w:rPr>
              <w:t>paine</w:t>
            </w:r>
            <w:proofErr w:type="spellEnd"/>
            <w:r w:rsidRPr="001C1BAF">
              <w:rPr>
                <w:rFonts w:ascii="Times New Roman" w:hAnsi="Times New Roman"/>
                <w:sz w:val="24"/>
                <w:szCs w:val="24"/>
              </w:rPr>
              <w:t>, 100 g</w:t>
            </w:r>
          </w:p>
          <w:p w14:paraId="64512AAC" w14:textId="77777777" w:rsidR="001C1BAF" w:rsidRPr="001C1BAF" w:rsidRDefault="001C1BAF" w:rsidP="001C1BAF">
            <w:pPr>
              <w:tabs>
                <w:tab w:val="left" w:pos="211"/>
              </w:tabs>
              <w:ind w:left="211"/>
              <w:jc w:val="both"/>
              <w:rPr>
                <w:rFonts w:ascii="Times New Roman" w:hAnsi="Times New Roman"/>
                <w:sz w:val="24"/>
                <w:szCs w:val="24"/>
              </w:rPr>
            </w:pPr>
            <w:r w:rsidRPr="001C1BAF">
              <w:rPr>
                <w:rFonts w:ascii="Times New Roman" w:hAnsi="Times New Roman"/>
                <w:sz w:val="24"/>
                <w:szCs w:val="24"/>
              </w:rPr>
              <w:t xml:space="preserve">- </w:t>
            </w:r>
            <w:proofErr w:type="spellStart"/>
            <w:r w:rsidRPr="001C1BAF">
              <w:rPr>
                <w:rFonts w:ascii="Times New Roman" w:hAnsi="Times New Roman"/>
                <w:sz w:val="24"/>
                <w:szCs w:val="24"/>
              </w:rPr>
              <w:t>apa</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minerala</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carbogazoasa</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si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plata</w:t>
            </w:r>
            <w:proofErr w:type="spellEnd"/>
            <w:r w:rsidRPr="001C1BAF">
              <w:rPr>
                <w:rFonts w:ascii="Times New Roman" w:hAnsi="Times New Roman"/>
                <w:sz w:val="24"/>
                <w:szCs w:val="24"/>
              </w:rPr>
              <w:t>, 500 ml + 500 ml</w:t>
            </w:r>
            <w:r w:rsidRPr="001C1BAF">
              <w:rPr>
                <w:rFonts w:ascii="Times New Roman" w:hAnsi="Times New Roman"/>
                <w:sz w:val="24"/>
                <w:szCs w:val="24"/>
              </w:rPr>
              <w:tab/>
            </w:r>
          </w:p>
          <w:p w14:paraId="18DEE805" w14:textId="585DFCB9" w:rsidR="001C1BAF" w:rsidRPr="001C1BAF" w:rsidRDefault="001C1BAF" w:rsidP="001C1BAF">
            <w:pPr>
              <w:tabs>
                <w:tab w:val="left" w:pos="211"/>
              </w:tabs>
              <w:jc w:val="both"/>
              <w:rPr>
                <w:rFonts w:ascii="Times New Roman" w:hAnsi="Times New Roman"/>
                <w:sz w:val="24"/>
                <w:szCs w:val="24"/>
              </w:rPr>
            </w:pPr>
            <w:r>
              <w:rPr>
                <w:rFonts w:ascii="Times New Roman" w:hAnsi="Times New Roman"/>
                <w:sz w:val="24"/>
                <w:szCs w:val="24"/>
              </w:rPr>
              <w:lastRenderedPageBreak/>
              <w:t xml:space="preserve">   </w:t>
            </w:r>
            <w:r w:rsidRPr="001C1BAF">
              <w:rPr>
                <w:rFonts w:ascii="Times New Roman" w:hAnsi="Times New Roman"/>
                <w:sz w:val="24"/>
                <w:szCs w:val="24"/>
              </w:rPr>
              <w:t xml:space="preserve">- </w:t>
            </w:r>
            <w:proofErr w:type="spellStart"/>
            <w:r w:rsidRPr="001C1BAF">
              <w:rPr>
                <w:rFonts w:ascii="Times New Roman" w:hAnsi="Times New Roman"/>
                <w:sz w:val="24"/>
                <w:szCs w:val="24"/>
              </w:rPr>
              <w:t>bauturi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racoritoare</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nectaruri</w:t>
            </w:r>
            <w:proofErr w:type="spellEnd"/>
            <w:r w:rsidRPr="001C1BAF">
              <w:rPr>
                <w:rFonts w:ascii="Times New Roman" w:hAnsi="Times New Roman"/>
                <w:sz w:val="24"/>
                <w:szCs w:val="24"/>
              </w:rPr>
              <w:t xml:space="preserve"> din </w:t>
            </w:r>
            <w:proofErr w:type="spellStart"/>
            <w:r w:rsidRPr="001C1BAF">
              <w:rPr>
                <w:rFonts w:ascii="Times New Roman" w:hAnsi="Times New Roman"/>
                <w:sz w:val="24"/>
                <w:szCs w:val="24"/>
              </w:rPr>
              <w:t>fructe</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fara</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continut</w:t>
            </w:r>
            <w:proofErr w:type="spellEnd"/>
            <w:r w:rsidRPr="001C1BAF">
              <w:rPr>
                <w:rFonts w:ascii="Times New Roman" w:hAnsi="Times New Roman"/>
                <w:sz w:val="24"/>
                <w:szCs w:val="24"/>
              </w:rPr>
              <w:t xml:space="preserve"> de </w:t>
            </w:r>
            <w:proofErr w:type="spellStart"/>
            <w:r w:rsidRPr="001C1BAF">
              <w:rPr>
                <w:rFonts w:ascii="Times New Roman" w:hAnsi="Times New Roman"/>
                <w:sz w:val="24"/>
                <w:szCs w:val="24"/>
              </w:rPr>
              <w:t>zahar</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sau</w:t>
            </w:r>
            <w:proofErr w:type="spellEnd"/>
            <w:r w:rsidRPr="001C1BAF">
              <w:rPr>
                <w:rFonts w:ascii="Times New Roman" w:hAnsi="Times New Roman"/>
                <w:sz w:val="24"/>
                <w:szCs w:val="24"/>
              </w:rPr>
              <w:t xml:space="preserve"> alti </w:t>
            </w:r>
            <w:proofErr w:type="spellStart"/>
            <w:r w:rsidRPr="001C1BAF">
              <w:rPr>
                <w:rFonts w:ascii="Times New Roman" w:hAnsi="Times New Roman"/>
                <w:sz w:val="24"/>
                <w:szCs w:val="24"/>
              </w:rPr>
              <w:t>indulcitori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sau</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aromatizate</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si</w:t>
            </w:r>
            <w:proofErr w:type="spellEnd"/>
            <w:r w:rsidRPr="001C1BAF">
              <w:rPr>
                <w:rFonts w:ascii="Times New Roman" w:hAnsi="Times New Roman"/>
                <w:sz w:val="24"/>
                <w:szCs w:val="24"/>
              </w:rPr>
              <w:t xml:space="preserve"> fresh-</w:t>
            </w:r>
            <w:proofErr w:type="spellStart"/>
            <w:r w:rsidRPr="001C1BAF">
              <w:rPr>
                <w:rFonts w:ascii="Times New Roman" w:hAnsi="Times New Roman"/>
                <w:sz w:val="24"/>
                <w:szCs w:val="24"/>
              </w:rPr>
              <w:t>uri</w:t>
            </w:r>
            <w:proofErr w:type="spellEnd"/>
            <w:r w:rsidRPr="001C1BAF">
              <w:rPr>
                <w:rFonts w:ascii="Times New Roman" w:hAnsi="Times New Roman"/>
                <w:sz w:val="24"/>
                <w:szCs w:val="24"/>
              </w:rPr>
              <w:t xml:space="preserve"> din </w:t>
            </w:r>
            <w:proofErr w:type="spellStart"/>
            <w:r w:rsidRPr="001C1BAF">
              <w:rPr>
                <w:rFonts w:ascii="Times New Roman" w:hAnsi="Times New Roman"/>
                <w:sz w:val="24"/>
                <w:szCs w:val="24"/>
              </w:rPr>
              <w:t>fructe</w:t>
            </w:r>
            <w:proofErr w:type="spellEnd"/>
            <w:r w:rsidRPr="001C1BAF">
              <w:rPr>
                <w:rFonts w:ascii="Times New Roman" w:hAnsi="Times New Roman"/>
                <w:sz w:val="24"/>
                <w:szCs w:val="24"/>
              </w:rPr>
              <w:t>, 500 ml</w:t>
            </w:r>
          </w:p>
          <w:p w14:paraId="3A77D1FF" w14:textId="77777777" w:rsidR="001C1BAF" w:rsidRPr="001C1BAF" w:rsidRDefault="001C1BAF" w:rsidP="001C1BAF">
            <w:pPr>
              <w:tabs>
                <w:tab w:val="left" w:pos="211"/>
              </w:tabs>
              <w:ind w:left="211"/>
              <w:jc w:val="both"/>
              <w:rPr>
                <w:rFonts w:ascii="Times New Roman" w:hAnsi="Times New Roman"/>
                <w:sz w:val="24"/>
                <w:szCs w:val="24"/>
              </w:rPr>
            </w:pPr>
            <w:r w:rsidRPr="001C1BAF">
              <w:rPr>
                <w:rFonts w:ascii="Times New Roman" w:hAnsi="Times New Roman"/>
                <w:sz w:val="24"/>
                <w:szCs w:val="24"/>
              </w:rPr>
              <w:t xml:space="preserve">- </w:t>
            </w:r>
            <w:proofErr w:type="spellStart"/>
            <w:r w:rsidRPr="001C1BAF">
              <w:rPr>
                <w:rFonts w:ascii="Times New Roman" w:hAnsi="Times New Roman"/>
                <w:sz w:val="24"/>
                <w:szCs w:val="24"/>
              </w:rPr>
              <w:t>cafea</w:t>
            </w:r>
            <w:proofErr w:type="spellEnd"/>
            <w:r w:rsidRPr="001C1BAF">
              <w:rPr>
                <w:rFonts w:ascii="Times New Roman" w:hAnsi="Times New Roman"/>
                <w:sz w:val="24"/>
                <w:szCs w:val="24"/>
              </w:rPr>
              <w:t xml:space="preserve"> espresso </w:t>
            </w:r>
            <w:proofErr w:type="spellStart"/>
            <w:r w:rsidRPr="001C1BAF">
              <w:rPr>
                <w:rFonts w:ascii="Times New Roman" w:hAnsi="Times New Roman"/>
                <w:sz w:val="24"/>
                <w:szCs w:val="24"/>
              </w:rPr>
              <w:t>si</w:t>
            </w:r>
            <w:proofErr w:type="spellEnd"/>
            <w:r w:rsidRPr="001C1BAF">
              <w:rPr>
                <w:rFonts w:ascii="Times New Roman" w:hAnsi="Times New Roman"/>
                <w:sz w:val="24"/>
                <w:szCs w:val="24"/>
              </w:rPr>
              <w:t xml:space="preserve"> cappuccino, 150 ml</w:t>
            </w:r>
          </w:p>
          <w:p w14:paraId="21BFF6BC" w14:textId="77777777" w:rsidR="001C1BAF" w:rsidRPr="001C1BAF" w:rsidRDefault="001C1BAF" w:rsidP="001C1BAF">
            <w:pPr>
              <w:tabs>
                <w:tab w:val="left" w:pos="211"/>
              </w:tabs>
              <w:ind w:left="211"/>
              <w:jc w:val="both"/>
              <w:rPr>
                <w:rFonts w:ascii="Times New Roman" w:hAnsi="Times New Roman"/>
                <w:sz w:val="24"/>
                <w:szCs w:val="24"/>
              </w:rPr>
            </w:pPr>
            <w:r w:rsidRPr="001C1BAF">
              <w:rPr>
                <w:rFonts w:ascii="Times New Roman" w:hAnsi="Times New Roman"/>
                <w:sz w:val="24"/>
                <w:szCs w:val="24"/>
              </w:rPr>
              <w:t xml:space="preserve">- </w:t>
            </w:r>
            <w:proofErr w:type="spellStart"/>
            <w:r w:rsidRPr="001C1BAF">
              <w:rPr>
                <w:rFonts w:ascii="Times New Roman" w:hAnsi="Times New Roman"/>
                <w:sz w:val="24"/>
                <w:szCs w:val="24"/>
              </w:rPr>
              <w:t>ceai</w:t>
            </w:r>
            <w:proofErr w:type="spellEnd"/>
            <w:r w:rsidRPr="001C1BAF">
              <w:rPr>
                <w:rFonts w:ascii="Times New Roman" w:hAnsi="Times New Roman"/>
                <w:sz w:val="24"/>
                <w:szCs w:val="24"/>
              </w:rPr>
              <w:t xml:space="preserve"> (minim 4 </w:t>
            </w:r>
            <w:proofErr w:type="spellStart"/>
            <w:r w:rsidRPr="001C1BAF">
              <w:rPr>
                <w:rFonts w:ascii="Times New Roman" w:hAnsi="Times New Roman"/>
                <w:sz w:val="24"/>
                <w:szCs w:val="24"/>
              </w:rPr>
              <w:t>sortimente</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nelimitat</w:t>
            </w:r>
            <w:proofErr w:type="spellEnd"/>
          </w:p>
          <w:p w14:paraId="5C694EA1" w14:textId="77777777" w:rsidR="001C1BAF" w:rsidRPr="001C1BAF" w:rsidRDefault="001C1BAF" w:rsidP="001C1BAF">
            <w:pPr>
              <w:jc w:val="both"/>
              <w:rPr>
                <w:rFonts w:ascii="Times New Roman" w:hAnsi="Times New Roman"/>
                <w:sz w:val="24"/>
                <w:szCs w:val="24"/>
              </w:rPr>
            </w:pPr>
            <w:proofErr w:type="spellStart"/>
            <w:r w:rsidRPr="001C1BAF">
              <w:rPr>
                <w:rFonts w:ascii="Times New Roman" w:hAnsi="Times New Roman"/>
                <w:b/>
                <w:bCs/>
                <w:sz w:val="24"/>
                <w:szCs w:val="24"/>
              </w:rPr>
              <w:t>Locatiile</w:t>
            </w:r>
            <w:proofErr w:type="spellEnd"/>
            <w:r w:rsidRPr="001C1BAF">
              <w:rPr>
                <w:rFonts w:ascii="Times New Roman" w:hAnsi="Times New Roman"/>
                <w:b/>
                <w:bCs/>
                <w:sz w:val="24"/>
                <w:szCs w:val="24"/>
              </w:rPr>
              <w:t xml:space="preserve"> de </w:t>
            </w:r>
            <w:proofErr w:type="spellStart"/>
            <w:r w:rsidRPr="001C1BAF">
              <w:rPr>
                <w:rFonts w:ascii="Times New Roman" w:hAnsi="Times New Roman"/>
                <w:b/>
                <w:bCs/>
                <w:sz w:val="24"/>
                <w:szCs w:val="24"/>
              </w:rPr>
              <w:t>servire</w:t>
            </w:r>
            <w:proofErr w:type="spellEnd"/>
            <w:r w:rsidRPr="001C1BAF">
              <w:rPr>
                <w:rFonts w:ascii="Times New Roman" w:hAnsi="Times New Roman"/>
                <w:b/>
                <w:bCs/>
                <w:sz w:val="24"/>
                <w:szCs w:val="24"/>
              </w:rPr>
              <w:t xml:space="preserve"> a </w:t>
            </w:r>
            <w:proofErr w:type="spellStart"/>
            <w:r w:rsidRPr="001C1BAF">
              <w:rPr>
                <w:rFonts w:ascii="Times New Roman" w:hAnsi="Times New Roman"/>
                <w:b/>
                <w:bCs/>
                <w:sz w:val="24"/>
                <w:szCs w:val="24"/>
              </w:rPr>
              <w:t>meselor</w:t>
            </w:r>
            <w:proofErr w:type="spellEnd"/>
            <w:r w:rsidRPr="001C1BAF">
              <w:rPr>
                <w:rFonts w:ascii="Times New Roman" w:hAnsi="Times New Roman"/>
                <w:b/>
                <w:bCs/>
                <w:sz w:val="24"/>
                <w:szCs w:val="24"/>
              </w:rPr>
              <w:t>:</w:t>
            </w:r>
            <w:r w:rsidRPr="001C1BAF">
              <w:rPr>
                <w:rFonts w:ascii="Times New Roman" w:hAnsi="Times New Roman"/>
                <w:sz w:val="24"/>
                <w:szCs w:val="24"/>
              </w:rPr>
              <w:t xml:space="preserve"> </w:t>
            </w:r>
            <w:proofErr w:type="spellStart"/>
            <w:r w:rsidRPr="001C1BAF">
              <w:rPr>
                <w:rFonts w:ascii="Times New Roman" w:hAnsi="Times New Roman"/>
                <w:sz w:val="24"/>
                <w:szCs w:val="24"/>
              </w:rPr>
              <w:t>Campusul</w:t>
            </w:r>
            <w:proofErr w:type="spellEnd"/>
            <w:r w:rsidRPr="001C1BAF">
              <w:rPr>
                <w:rFonts w:ascii="Times New Roman" w:hAnsi="Times New Roman"/>
                <w:sz w:val="24"/>
                <w:szCs w:val="24"/>
              </w:rPr>
              <w:t xml:space="preserve"> </w:t>
            </w:r>
            <w:proofErr w:type="spellStart"/>
            <w:proofErr w:type="gramStart"/>
            <w:r w:rsidRPr="001C1BAF">
              <w:rPr>
                <w:rFonts w:ascii="Times New Roman" w:hAnsi="Times New Roman"/>
                <w:sz w:val="24"/>
                <w:szCs w:val="24"/>
              </w:rPr>
              <w:t>Al.Ioan</w:t>
            </w:r>
            <w:proofErr w:type="spellEnd"/>
            <w:proofErr w:type="gramEnd"/>
            <w:r w:rsidRPr="001C1BAF">
              <w:rPr>
                <w:rFonts w:ascii="Times New Roman" w:hAnsi="Times New Roman"/>
                <w:sz w:val="24"/>
                <w:szCs w:val="24"/>
              </w:rPr>
              <w:t xml:space="preserve"> Cuza, Galati.</w:t>
            </w:r>
          </w:p>
          <w:p w14:paraId="4EFA6981" w14:textId="77777777" w:rsidR="001C1BAF" w:rsidRPr="001C1BAF" w:rsidRDefault="001C1BAF" w:rsidP="001C1BAF">
            <w:pPr>
              <w:jc w:val="both"/>
              <w:rPr>
                <w:rFonts w:ascii="Times New Roman" w:hAnsi="Times New Roman"/>
                <w:sz w:val="24"/>
                <w:szCs w:val="24"/>
              </w:rPr>
            </w:pPr>
          </w:p>
          <w:p w14:paraId="77AE4CBB" w14:textId="77777777" w:rsidR="001C1BAF" w:rsidRPr="001C1BAF" w:rsidRDefault="001C1BAF" w:rsidP="001C1BAF">
            <w:pPr>
              <w:jc w:val="both"/>
              <w:rPr>
                <w:rFonts w:ascii="Times New Roman" w:hAnsi="Times New Roman"/>
                <w:b/>
                <w:bCs/>
                <w:sz w:val="24"/>
                <w:szCs w:val="24"/>
                <w:u w:val="single"/>
              </w:rPr>
            </w:pPr>
            <w:proofErr w:type="spellStart"/>
            <w:r w:rsidRPr="001C1BAF">
              <w:rPr>
                <w:rFonts w:ascii="Times New Roman" w:hAnsi="Times New Roman"/>
                <w:b/>
                <w:bCs/>
                <w:sz w:val="24"/>
                <w:szCs w:val="24"/>
                <w:u w:val="single"/>
              </w:rPr>
              <w:t>Meniu</w:t>
            </w:r>
            <w:proofErr w:type="spellEnd"/>
            <w:r w:rsidRPr="001C1BAF">
              <w:rPr>
                <w:rFonts w:ascii="Times New Roman" w:hAnsi="Times New Roman"/>
                <w:b/>
                <w:bCs/>
                <w:sz w:val="24"/>
                <w:szCs w:val="24"/>
                <w:u w:val="single"/>
              </w:rPr>
              <w:t>:</w:t>
            </w:r>
          </w:p>
          <w:p w14:paraId="74C29E16" w14:textId="77777777" w:rsidR="001C1BAF" w:rsidRPr="001C1BAF" w:rsidRDefault="001C1BAF" w:rsidP="001C1BAF">
            <w:pPr>
              <w:jc w:val="both"/>
              <w:rPr>
                <w:rFonts w:ascii="Times New Roman" w:hAnsi="Times New Roman"/>
                <w:sz w:val="24"/>
                <w:szCs w:val="24"/>
                <w:u w:val="single"/>
              </w:rPr>
            </w:pPr>
            <w:r w:rsidRPr="001C1BAF">
              <w:rPr>
                <w:rFonts w:ascii="Times New Roman" w:hAnsi="Times New Roman"/>
                <w:sz w:val="24"/>
                <w:szCs w:val="24"/>
                <w:u w:val="single"/>
              </w:rPr>
              <w:t>ASORTIMENT GUSTARI APERITIV:</w:t>
            </w:r>
          </w:p>
          <w:p w14:paraId="6937B171" w14:textId="77777777" w:rsidR="001C1BAF" w:rsidRPr="001C1BAF" w:rsidRDefault="001C1BAF" w:rsidP="001C1BAF">
            <w:pPr>
              <w:jc w:val="both"/>
              <w:rPr>
                <w:rFonts w:ascii="Times New Roman" w:hAnsi="Times New Roman"/>
                <w:sz w:val="24"/>
                <w:szCs w:val="24"/>
              </w:rPr>
            </w:pPr>
            <w:proofErr w:type="spellStart"/>
            <w:r w:rsidRPr="001C1BAF">
              <w:rPr>
                <w:rFonts w:ascii="Times New Roman" w:hAnsi="Times New Roman"/>
                <w:sz w:val="24"/>
                <w:szCs w:val="24"/>
              </w:rPr>
              <w:t>Ruladă</w:t>
            </w:r>
            <w:proofErr w:type="spellEnd"/>
            <w:r w:rsidRPr="001C1BAF">
              <w:rPr>
                <w:rFonts w:ascii="Times New Roman" w:hAnsi="Times New Roman"/>
                <w:sz w:val="24"/>
                <w:szCs w:val="24"/>
              </w:rPr>
              <w:t xml:space="preserve"> de jambon cu </w:t>
            </w:r>
            <w:proofErr w:type="spellStart"/>
            <w:r w:rsidRPr="001C1BAF">
              <w:rPr>
                <w:rFonts w:ascii="Times New Roman" w:hAnsi="Times New Roman"/>
                <w:sz w:val="24"/>
                <w:szCs w:val="24"/>
              </w:rPr>
              <w:t>cremă</w:t>
            </w:r>
            <w:proofErr w:type="spellEnd"/>
            <w:r w:rsidRPr="001C1BAF">
              <w:rPr>
                <w:rFonts w:ascii="Times New Roman" w:hAnsi="Times New Roman"/>
                <w:sz w:val="24"/>
                <w:szCs w:val="24"/>
              </w:rPr>
              <w:t xml:space="preserve"> de </w:t>
            </w:r>
            <w:proofErr w:type="spellStart"/>
            <w:r w:rsidRPr="001C1BAF">
              <w:rPr>
                <w:rFonts w:ascii="Times New Roman" w:hAnsi="Times New Roman"/>
                <w:sz w:val="24"/>
                <w:szCs w:val="24"/>
              </w:rPr>
              <w:t>brânză</w:t>
            </w:r>
            <w:proofErr w:type="spellEnd"/>
          </w:p>
          <w:p w14:paraId="189F3B35" w14:textId="77777777" w:rsidR="001C1BAF" w:rsidRPr="001C1BAF" w:rsidRDefault="001C1BAF" w:rsidP="001C1BAF">
            <w:pPr>
              <w:jc w:val="both"/>
              <w:rPr>
                <w:rFonts w:ascii="Times New Roman" w:hAnsi="Times New Roman"/>
                <w:sz w:val="24"/>
                <w:szCs w:val="24"/>
              </w:rPr>
            </w:pPr>
            <w:r w:rsidRPr="001C1BAF">
              <w:rPr>
                <w:rFonts w:ascii="Times New Roman" w:hAnsi="Times New Roman"/>
                <w:sz w:val="24"/>
                <w:szCs w:val="24"/>
              </w:rPr>
              <w:t xml:space="preserve">Mini </w:t>
            </w:r>
            <w:proofErr w:type="spellStart"/>
            <w:r w:rsidRPr="001C1BAF">
              <w:rPr>
                <w:rFonts w:ascii="Times New Roman" w:hAnsi="Times New Roman"/>
                <w:sz w:val="24"/>
                <w:szCs w:val="24"/>
              </w:rPr>
              <w:t>cornete</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sau</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clopoței</w:t>
            </w:r>
            <w:proofErr w:type="spellEnd"/>
            <w:r w:rsidRPr="001C1BAF">
              <w:rPr>
                <w:rFonts w:ascii="Times New Roman" w:hAnsi="Times New Roman"/>
                <w:sz w:val="24"/>
                <w:szCs w:val="24"/>
              </w:rPr>
              <w:t xml:space="preserve"> din </w:t>
            </w:r>
            <w:proofErr w:type="spellStart"/>
            <w:r w:rsidRPr="001C1BAF">
              <w:rPr>
                <w:rFonts w:ascii="Times New Roman" w:hAnsi="Times New Roman"/>
                <w:sz w:val="24"/>
                <w:szCs w:val="24"/>
              </w:rPr>
              <w:t>salam</w:t>
            </w:r>
            <w:proofErr w:type="spellEnd"/>
          </w:p>
          <w:p w14:paraId="2FAF1D19" w14:textId="77777777" w:rsidR="001C1BAF" w:rsidRPr="001C1BAF" w:rsidRDefault="001C1BAF" w:rsidP="001C1BAF">
            <w:pPr>
              <w:jc w:val="both"/>
              <w:rPr>
                <w:rFonts w:ascii="Times New Roman" w:hAnsi="Times New Roman"/>
                <w:sz w:val="24"/>
                <w:szCs w:val="24"/>
              </w:rPr>
            </w:pPr>
            <w:r w:rsidRPr="001C1BAF">
              <w:rPr>
                <w:rFonts w:ascii="Times New Roman" w:hAnsi="Times New Roman"/>
                <w:sz w:val="24"/>
                <w:szCs w:val="24"/>
              </w:rPr>
              <w:t xml:space="preserve">Mini </w:t>
            </w:r>
            <w:proofErr w:type="spellStart"/>
            <w:r w:rsidRPr="001C1BAF">
              <w:rPr>
                <w:rFonts w:ascii="Times New Roman" w:hAnsi="Times New Roman"/>
                <w:sz w:val="24"/>
                <w:szCs w:val="24"/>
              </w:rPr>
              <w:t>rulouri</w:t>
            </w:r>
            <w:proofErr w:type="spellEnd"/>
            <w:r w:rsidRPr="001C1BAF">
              <w:rPr>
                <w:rFonts w:ascii="Times New Roman" w:hAnsi="Times New Roman"/>
                <w:sz w:val="24"/>
                <w:szCs w:val="24"/>
              </w:rPr>
              <w:t xml:space="preserve"> de </w:t>
            </w:r>
            <w:proofErr w:type="spellStart"/>
            <w:r w:rsidRPr="001C1BAF">
              <w:rPr>
                <w:rFonts w:ascii="Times New Roman" w:hAnsi="Times New Roman"/>
                <w:sz w:val="24"/>
                <w:szCs w:val="24"/>
              </w:rPr>
              <w:t>șuncă</w:t>
            </w:r>
            <w:proofErr w:type="spellEnd"/>
          </w:p>
          <w:p w14:paraId="6BFC0E70" w14:textId="77777777" w:rsidR="001C1BAF" w:rsidRPr="001C1BAF" w:rsidRDefault="001C1BAF" w:rsidP="001C1BAF">
            <w:pPr>
              <w:jc w:val="both"/>
              <w:rPr>
                <w:rFonts w:ascii="Times New Roman" w:hAnsi="Times New Roman"/>
                <w:sz w:val="24"/>
                <w:szCs w:val="24"/>
              </w:rPr>
            </w:pPr>
            <w:proofErr w:type="spellStart"/>
            <w:proofErr w:type="gramStart"/>
            <w:r w:rsidRPr="001C1BAF">
              <w:rPr>
                <w:rFonts w:ascii="Times New Roman" w:hAnsi="Times New Roman"/>
                <w:sz w:val="24"/>
                <w:szCs w:val="24"/>
              </w:rPr>
              <w:t>Bruschete</w:t>
            </w:r>
            <w:proofErr w:type="spellEnd"/>
            <w:proofErr w:type="gramEnd"/>
            <w:r w:rsidRPr="001C1BAF">
              <w:rPr>
                <w:rFonts w:ascii="Times New Roman" w:hAnsi="Times New Roman"/>
                <w:sz w:val="24"/>
                <w:szCs w:val="24"/>
              </w:rPr>
              <w:t xml:space="preserve"> cu </w:t>
            </w:r>
            <w:proofErr w:type="spellStart"/>
            <w:r w:rsidRPr="001C1BAF">
              <w:rPr>
                <w:rFonts w:ascii="Times New Roman" w:hAnsi="Times New Roman"/>
                <w:sz w:val="24"/>
                <w:szCs w:val="24"/>
              </w:rPr>
              <w:t>ciuperci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și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parmezan</w:t>
            </w:r>
            <w:proofErr w:type="spellEnd"/>
            <w:r w:rsidRPr="001C1BAF">
              <w:rPr>
                <w:rFonts w:ascii="Times New Roman" w:hAnsi="Times New Roman"/>
                <w:sz w:val="24"/>
                <w:szCs w:val="24"/>
              </w:rPr>
              <w:t xml:space="preserve"> </w:t>
            </w:r>
          </w:p>
          <w:p w14:paraId="3FC2CE08" w14:textId="77777777" w:rsidR="001C1BAF" w:rsidRPr="001C1BAF" w:rsidRDefault="001C1BAF" w:rsidP="001C1BAF">
            <w:pPr>
              <w:jc w:val="both"/>
              <w:rPr>
                <w:rFonts w:ascii="Times New Roman" w:hAnsi="Times New Roman"/>
                <w:sz w:val="24"/>
                <w:szCs w:val="24"/>
              </w:rPr>
            </w:pPr>
            <w:proofErr w:type="spellStart"/>
            <w:r w:rsidRPr="001C1BAF">
              <w:rPr>
                <w:rFonts w:ascii="Times New Roman" w:hAnsi="Times New Roman"/>
                <w:sz w:val="24"/>
                <w:szCs w:val="24"/>
              </w:rPr>
              <w:t>Bruschete</w:t>
            </w:r>
            <w:proofErr w:type="spellEnd"/>
            <w:r w:rsidRPr="001C1BAF">
              <w:rPr>
                <w:rFonts w:ascii="Times New Roman" w:hAnsi="Times New Roman"/>
                <w:sz w:val="24"/>
                <w:szCs w:val="24"/>
              </w:rPr>
              <w:t xml:space="preserve"> cu </w:t>
            </w:r>
            <w:proofErr w:type="spellStart"/>
            <w:r w:rsidRPr="001C1BAF">
              <w:rPr>
                <w:rFonts w:ascii="Times New Roman" w:hAnsi="Times New Roman"/>
                <w:sz w:val="24"/>
                <w:szCs w:val="24"/>
              </w:rPr>
              <w:t>roșii</w:t>
            </w:r>
            <w:proofErr w:type="spellEnd"/>
            <w:r w:rsidRPr="001C1BAF">
              <w:rPr>
                <w:rFonts w:ascii="Times New Roman" w:hAnsi="Times New Roman"/>
                <w:sz w:val="24"/>
                <w:szCs w:val="24"/>
              </w:rPr>
              <w:t xml:space="preserve"> cherry, pesto </w:t>
            </w:r>
            <w:proofErr w:type="spellStart"/>
            <w:r w:rsidRPr="001C1BAF">
              <w:rPr>
                <w:rFonts w:ascii="Times New Roman" w:hAnsi="Times New Roman"/>
                <w:sz w:val="24"/>
                <w:szCs w:val="24"/>
              </w:rPr>
              <w:t>și</w:t>
            </w:r>
            <w:proofErr w:type="spellEnd"/>
            <w:r w:rsidRPr="001C1BAF">
              <w:rPr>
                <w:rFonts w:ascii="Times New Roman" w:hAnsi="Times New Roman"/>
                <w:sz w:val="24"/>
                <w:szCs w:val="24"/>
              </w:rPr>
              <w:t xml:space="preserve"> mozzarella</w:t>
            </w:r>
          </w:p>
          <w:p w14:paraId="2F66DFC0" w14:textId="77777777" w:rsidR="001C1BAF" w:rsidRPr="001C1BAF" w:rsidRDefault="001C1BAF" w:rsidP="001C1BAF">
            <w:pPr>
              <w:jc w:val="both"/>
              <w:rPr>
                <w:rFonts w:ascii="Times New Roman" w:hAnsi="Times New Roman"/>
                <w:sz w:val="24"/>
                <w:szCs w:val="24"/>
              </w:rPr>
            </w:pPr>
            <w:proofErr w:type="spellStart"/>
            <w:r w:rsidRPr="001C1BAF">
              <w:rPr>
                <w:rFonts w:ascii="Times New Roman" w:hAnsi="Times New Roman"/>
                <w:sz w:val="24"/>
                <w:szCs w:val="24"/>
              </w:rPr>
              <w:t>Cremă</w:t>
            </w:r>
            <w:proofErr w:type="spellEnd"/>
            <w:r w:rsidRPr="001C1BAF">
              <w:rPr>
                <w:rFonts w:ascii="Times New Roman" w:hAnsi="Times New Roman"/>
                <w:sz w:val="24"/>
                <w:szCs w:val="24"/>
              </w:rPr>
              <w:t xml:space="preserve"> de </w:t>
            </w:r>
            <w:proofErr w:type="spellStart"/>
            <w:r w:rsidRPr="001C1BAF">
              <w:rPr>
                <w:rFonts w:ascii="Times New Roman" w:hAnsi="Times New Roman"/>
                <w:sz w:val="24"/>
                <w:szCs w:val="24"/>
              </w:rPr>
              <w:t>mazăre</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și</w:t>
            </w:r>
            <w:proofErr w:type="spellEnd"/>
            <w:r w:rsidRPr="001C1BAF">
              <w:rPr>
                <w:rFonts w:ascii="Times New Roman" w:hAnsi="Times New Roman"/>
                <w:sz w:val="24"/>
                <w:szCs w:val="24"/>
              </w:rPr>
              <w:t xml:space="preserve"> avocado </w:t>
            </w:r>
          </w:p>
          <w:p w14:paraId="18A2903C" w14:textId="77777777" w:rsidR="001C1BAF" w:rsidRPr="001C1BAF" w:rsidRDefault="001C1BAF" w:rsidP="001C1BAF">
            <w:pPr>
              <w:jc w:val="both"/>
              <w:rPr>
                <w:rFonts w:ascii="Times New Roman" w:hAnsi="Times New Roman"/>
                <w:sz w:val="24"/>
                <w:szCs w:val="24"/>
              </w:rPr>
            </w:pPr>
            <w:proofErr w:type="spellStart"/>
            <w:r w:rsidRPr="001C1BAF">
              <w:rPr>
                <w:rFonts w:ascii="Times New Roman" w:hAnsi="Times New Roman"/>
                <w:sz w:val="24"/>
                <w:szCs w:val="24"/>
              </w:rPr>
              <w:t>Aperitiv</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rece</w:t>
            </w:r>
            <w:proofErr w:type="spellEnd"/>
            <w:r w:rsidRPr="001C1BAF">
              <w:rPr>
                <w:rFonts w:ascii="Times New Roman" w:hAnsi="Times New Roman"/>
                <w:sz w:val="24"/>
                <w:szCs w:val="24"/>
              </w:rPr>
              <w:t xml:space="preserve"> din </w:t>
            </w:r>
            <w:proofErr w:type="spellStart"/>
            <w:r w:rsidRPr="001C1BAF">
              <w:rPr>
                <w:rFonts w:ascii="Times New Roman" w:hAnsi="Times New Roman"/>
                <w:sz w:val="24"/>
                <w:szCs w:val="24"/>
              </w:rPr>
              <w:t>ardei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și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umplutură</w:t>
            </w:r>
            <w:proofErr w:type="spellEnd"/>
            <w:r w:rsidRPr="001C1BAF">
              <w:rPr>
                <w:rFonts w:ascii="Times New Roman" w:hAnsi="Times New Roman"/>
                <w:sz w:val="24"/>
                <w:szCs w:val="24"/>
              </w:rPr>
              <w:t xml:space="preserve"> de </w:t>
            </w:r>
            <w:proofErr w:type="spellStart"/>
            <w:r w:rsidRPr="001C1BAF">
              <w:rPr>
                <w:rFonts w:ascii="Times New Roman" w:hAnsi="Times New Roman"/>
                <w:sz w:val="24"/>
                <w:szCs w:val="24"/>
              </w:rPr>
              <w:t>brânză</w:t>
            </w:r>
            <w:proofErr w:type="spellEnd"/>
          </w:p>
          <w:p w14:paraId="2F840C37" w14:textId="77777777" w:rsidR="001C1BAF" w:rsidRPr="001C1BAF" w:rsidRDefault="001C1BAF" w:rsidP="001C1BAF">
            <w:pPr>
              <w:jc w:val="both"/>
              <w:rPr>
                <w:rFonts w:ascii="Times New Roman" w:hAnsi="Times New Roman"/>
                <w:sz w:val="24"/>
                <w:szCs w:val="24"/>
              </w:rPr>
            </w:pPr>
            <w:proofErr w:type="spellStart"/>
            <w:r w:rsidRPr="001C1BAF">
              <w:rPr>
                <w:rFonts w:ascii="Times New Roman" w:hAnsi="Times New Roman"/>
                <w:sz w:val="24"/>
                <w:szCs w:val="24"/>
              </w:rPr>
              <w:t>Aperitiv</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rece</w:t>
            </w:r>
            <w:proofErr w:type="spellEnd"/>
            <w:r w:rsidRPr="001C1BAF">
              <w:rPr>
                <w:rFonts w:ascii="Times New Roman" w:hAnsi="Times New Roman"/>
                <w:sz w:val="24"/>
                <w:szCs w:val="24"/>
              </w:rPr>
              <w:t xml:space="preserve"> cu </w:t>
            </w:r>
            <w:proofErr w:type="spellStart"/>
            <w:r w:rsidRPr="001C1BAF">
              <w:rPr>
                <w:rFonts w:ascii="Times New Roman" w:hAnsi="Times New Roman"/>
                <w:sz w:val="24"/>
                <w:szCs w:val="24"/>
              </w:rPr>
              <w:t>sfeclă</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coaptă</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și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brânză</w:t>
            </w:r>
            <w:proofErr w:type="spellEnd"/>
            <w:r w:rsidRPr="001C1BAF">
              <w:rPr>
                <w:rFonts w:ascii="Times New Roman" w:hAnsi="Times New Roman"/>
                <w:sz w:val="24"/>
                <w:szCs w:val="24"/>
              </w:rPr>
              <w:t xml:space="preserve"> de </w:t>
            </w:r>
            <w:proofErr w:type="spellStart"/>
            <w:r w:rsidRPr="001C1BAF">
              <w:rPr>
                <w:rFonts w:ascii="Times New Roman" w:hAnsi="Times New Roman"/>
                <w:sz w:val="24"/>
                <w:szCs w:val="24"/>
              </w:rPr>
              <w:t>capră</w:t>
            </w:r>
            <w:proofErr w:type="spellEnd"/>
            <w:r w:rsidRPr="001C1BAF">
              <w:rPr>
                <w:rFonts w:ascii="Times New Roman" w:hAnsi="Times New Roman"/>
                <w:sz w:val="24"/>
                <w:szCs w:val="24"/>
              </w:rPr>
              <w:t xml:space="preserve"> </w:t>
            </w:r>
          </w:p>
          <w:p w14:paraId="77D55938" w14:textId="77777777" w:rsidR="001C1BAF" w:rsidRPr="001C1BAF" w:rsidRDefault="001C1BAF" w:rsidP="001C1BAF">
            <w:pPr>
              <w:ind w:left="1440"/>
              <w:jc w:val="both"/>
              <w:rPr>
                <w:rFonts w:ascii="Times New Roman" w:hAnsi="Times New Roman"/>
                <w:sz w:val="24"/>
                <w:szCs w:val="24"/>
              </w:rPr>
            </w:pPr>
          </w:p>
          <w:p w14:paraId="4ECC9EDF" w14:textId="77777777" w:rsidR="001C1BAF" w:rsidRPr="001C1BAF" w:rsidRDefault="001C1BAF" w:rsidP="001C1BAF">
            <w:pPr>
              <w:jc w:val="both"/>
              <w:rPr>
                <w:rFonts w:ascii="Times New Roman" w:hAnsi="Times New Roman"/>
                <w:sz w:val="24"/>
                <w:szCs w:val="24"/>
                <w:u w:val="single"/>
              </w:rPr>
            </w:pPr>
            <w:r w:rsidRPr="001C1BAF">
              <w:rPr>
                <w:rFonts w:ascii="Times New Roman" w:hAnsi="Times New Roman"/>
                <w:sz w:val="24"/>
                <w:szCs w:val="24"/>
                <w:u w:val="single"/>
              </w:rPr>
              <w:t>ASORTIMENT PREPARATE VEGETARIENE:</w:t>
            </w:r>
          </w:p>
          <w:p w14:paraId="1AF7AFA6" w14:textId="77777777" w:rsidR="001C1BAF" w:rsidRPr="001C1BAF" w:rsidRDefault="001C1BAF" w:rsidP="001C1BAF">
            <w:pPr>
              <w:jc w:val="both"/>
              <w:rPr>
                <w:rFonts w:ascii="Times New Roman" w:hAnsi="Times New Roman"/>
                <w:sz w:val="24"/>
                <w:szCs w:val="24"/>
              </w:rPr>
            </w:pPr>
            <w:r w:rsidRPr="001C1BAF">
              <w:rPr>
                <w:rFonts w:ascii="Times New Roman" w:hAnsi="Times New Roman"/>
                <w:sz w:val="24"/>
                <w:szCs w:val="24"/>
              </w:rPr>
              <w:t xml:space="preserve">Branza tofu cu </w:t>
            </w:r>
            <w:proofErr w:type="spellStart"/>
            <w:r w:rsidRPr="001C1BAF">
              <w:rPr>
                <w:rFonts w:ascii="Times New Roman" w:hAnsi="Times New Roman"/>
                <w:sz w:val="24"/>
                <w:szCs w:val="24"/>
              </w:rPr>
              <w:t>castravete</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si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rosii</w:t>
            </w:r>
            <w:proofErr w:type="spellEnd"/>
            <w:r w:rsidRPr="001C1BAF">
              <w:rPr>
                <w:rFonts w:ascii="Times New Roman" w:hAnsi="Times New Roman"/>
                <w:sz w:val="24"/>
                <w:szCs w:val="24"/>
              </w:rPr>
              <w:t xml:space="preserve"> cherry</w:t>
            </w:r>
          </w:p>
          <w:p w14:paraId="2B1A3698" w14:textId="77777777" w:rsidR="001C1BAF" w:rsidRPr="001C1BAF" w:rsidRDefault="001C1BAF" w:rsidP="001C1BAF">
            <w:pPr>
              <w:jc w:val="both"/>
              <w:rPr>
                <w:rFonts w:ascii="Times New Roman" w:hAnsi="Times New Roman"/>
                <w:sz w:val="24"/>
                <w:szCs w:val="24"/>
              </w:rPr>
            </w:pPr>
            <w:r w:rsidRPr="001C1BAF">
              <w:rPr>
                <w:rFonts w:ascii="Times New Roman" w:hAnsi="Times New Roman"/>
                <w:sz w:val="24"/>
                <w:szCs w:val="24"/>
              </w:rPr>
              <w:t>Bruschetta cu legume</w:t>
            </w:r>
          </w:p>
          <w:p w14:paraId="27AD1D0B" w14:textId="77777777" w:rsidR="001C1BAF" w:rsidRPr="001C1BAF" w:rsidRDefault="001C1BAF" w:rsidP="001C1BAF">
            <w:pPr>
              <w:jc w:val="both"/>
              <w:rPr>
                <w:rFonts w:ascii="Times New Roman" w:hAnsi="Times New Roman"/>
                <w:sz w:val="24"/>
                <w:szCs w:val="24"/>
              </w:rPr>
            </w:pPr>
            <w:proofErr w:type="spellStart"/>
            <w:r w:rsidRPr="001C1BAF">
              <w:rPr>
                <w:rFonts w:ascii="Times New Roman" w:hAnsi="Times New Roman"/>
                <w:sz w:val="24"/>
                <w:szCs w:val="24"/>
              </w:rPr>
              <w:t>Clatite</w:t>
            </w:r>
            <w:proofErr w:type="spellEnd"/>
            <w:r w:rsidRPr="001C1BAF">
              <w:rPr>
                <w:rFonts w:ascii="Times New Roman" w:hAnsi="Times New Roman"/>
                <w:sz w:val="24"/>
                <w:szCs w:val="24"/>
              </w:rPr>
              <w:t xml:space="preserve"> cu </w:t>
            </w:r>
            <w:proofErr w:type="spellStart"/>
            <w:r w:rsidRPr="001C1BAF">
              <w:rPr>
                <w:rFonts w:ascii="Times New Roman" w:hAnsi="Times New Roman"/>
                <w:sz w:val="24"/>
                <w:szCs w:val="24"/>
              </w:rPr>
              <w:t>ciuperci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și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cremă</w:t>
            </w:r>
            <w:proofErr w:type="spellEnd"/>
            <w:r w:rsidRPr="001C1BAF">
              <w:rPr>
                <w:rFonts w:ascii="Times New Roman" w:hAnsi="Times New Roman"/>
                <w:sz w:val="24"/>
                <w:szCs w:val="24"/>
              </w:rPr>
              <w:t xml:space="preserve"> de </w:t>
            </w:r>
            <w:proofErr w:type="spellStart"/>
            <w:r w:rsidRPr="001C1BAF">
              <w:rPr>
                <w:rFonts w:ascii="Times New Roman" w:hAnsi="Times New Roman"/>
                <w:sz w:val="24"/>
                <w:szCs w:val="24"/>
              </w:rPr>
              <w:t>brânză</w:t>
            </w:r>
            <w:proofErr w:type="spellEnd"/>
          </w:p>
          <w:p w14:paraId="373FEED6" w14:textId="77777777" w:rsidR="001C1BAF" w:rsidRPr="001C1BAF" w:rsidRDefault="001C1BAF" w:rsidP="001C1BAF">
            <w:pPr>
              <w:jc w:val="both"/>
              <w:rPr>
                <w:rFonts w:ascii="Times New Roman" w:hAnsi="Times New Roman"/>
                <w:sz w:val="24"/>
                <w:szCs w:val="24"/>
              </w:rPr>
            </w:pPr>
            <w:proofErr w:type="spellStart"/>
            <w:r w:rsidRPr="001C1BAF">
              <w:rPr>
                <w:rFonts w:ascii="Times New Roman" w:hAnsi="Times New Roman"/>
                <w:sz w:val="24"/>
                <w:szCs w:val="24"/>
              </w:rPr>
              <w:t>Crochete</w:t>
            </w:r>
            <w:proofErr w:type="spellEnd"/>
            <w:r w:rsidRPr="001C1BAF">
              <w:rPr>
                <w:rFonts w:ascii="Times New Roman" w:hAnsi="Times New Roman"/>
                <w:sz w:val="24"/>
                <w:szCs w:val="24"/>
              </w:rPr>
              <w:t xml:space="preserve"> din </w:t>
            </w:r>
            <w:proofErr w:type="spellStart"/>
            <w:r w:rsidRPr="001C1BAF">
              <w:rPr>
                <w:rFonts w:ascii="Times New Roman" w:hAnsi="Times New Roman"/>
                <w:sz w:val="24"/>
                <w:szCs w:val="24"/>
              </w:rPr>
              <w:t>cartofi</w:t>
            </w:r>
            <w:proofErr w:type="spellEnd"/>
            <w:r w:rsidRPr="001C1BAF">
              <w:rPr>
                <w:rFonts w:ascii="Times New Roman" w:hAnsi="Times New Roman"/>
                <w:sz w:val="24"/>
                <w:szCs w:val="24"/>
              </w:rPr>
              <w:t xml:space="preserve"> </w:t>
            </w:r>
          </w:p>
          <w:p w14:paraId="2ABA584B" w14:textId="77777777" w:rsidR="001C1BAF" w:rsidRPr="001C1BAF" w:rsidRDefault="001C1BAF" w:rsidP="001C1BAF">
            <w:pPr>
              <w:jc w:val="both"/>
              <w:rPr>
                <w:rFonts w:ascii="Times New Roman" w:hAnsi="Times New Roman"/>
                <w:sz w:val="24"/>
                <w:szCs w:val="24"/>
              </w:rPr>
            </w:pPr>
            <w:proofErr w:type="spellStart"/>
            <w:r w:rsidRPr="001C1BAF">
              <w:rPr>
                <w:rFonts w:ascii="Times New Roman" w:hAnsi="Times New Roman"/>
                <w:sz w:val="24"/>
                <w:szCs w:val="24"/>
              </w:rPr>
              <w:t>Ciuperci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umplute</w:t>
            </w:r>
            <w:proofErr w:type="spellEnd"/>
          </w:p>
          <w:p w14:paraId="49D9F2D6" w14:textId="77777777" w:rsidR="001C1BAF" w:rsidRPr="001C1BAF" w:rsidRDefault="001C1BAF" w:rsidP="001C1BAF">
            <w:pPr>
              <w:jc w:val="both"/>
              <w:rPr>
                <w:rFonts w:ascii="Times New Roman" w:hAnsi="Times New Roman"/>
                <w:sz w:val="24"/>
                <w:szCs w:val="24"/>
              </w:rPr>
            </w:pPr>
            <w:proofErr w:type="spellStart"/>
            <w:r w:rsidRPr="001C1BAF">
              <w:rPr>
                <w:rFonts w:ascii="Times New Roman" w:hAnsi="Times New Roman"/>
                <w:sz w:val="24"/>
                <w:szCs w:val="24"/>
              </w:rPr>
              <w:t>Cartof</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umplut</w:t>
            </w:r>
            <w:proofErr w:type="spellEnd"/>
            <w:r w:rsidRPr="001C1BAF">
              <w:rPr>
                <w:rFonts w:ascii="Times New Roman" w:hAnsi="Times New Roman"/>
                <w:sz w:val="24"/>
                <w:szCs w:val="24"/>
              </w:rPr>
              <w:t xml:space="preserve"> cu legume</w:t>
            </w:r>
          </w:p>
          <w:p w14:paraId="4945E16B" w14:textId="77777777" w:rsidR="001C1BAF" w:rsidRPr="001C1BAF" w:rsidRDefault="001C1BAF" w:rsidP="001C1BAF">
            <w:pPr>
              <w:ind w:left="1440"/>
              <w:jc w:val="both"/>
              <w:rPr>
                <w:rFonts w:ascii="Times New Roman" w:hAnsi="Times New Roman"/>
                <w:sz w:val="24"/>
                <w:szCs w:val="24"/>
              </w:rPr>
            </w:pPr>
          </w:p>
          <w:p w14:paraId="18E5B25F" w14:textId="77777777" w:rsidR="001C1BAF" w:rsidRPr="001C1BAF" w:rsidRDefault="001C1BAF" w:rsidP="001C1BAF">
            <w:pPr>
              <w:jc w:val="both"/>
              <w:rPr>
                <w:rFonts w:ascii="Times New Roman" w:hAnsi="Times New Roman"/>
                <w:sz w:val="24"/>
                <w:szCs w:val="24"/>
                <w:u w:val="single"/>
              </w:rPr>
            </w:pPr>
            <w:r w:rsidRPr="001C1BAF">
              <w:rPr>
                <w:rFonts w:ascii="Times New Roman" w:hAnsi="Times New Roman"/>
                <w:sz w:val="24"/>
                <w:szCs w:val="24"/>
                <w:u w:val="single"/>
              </w:rPr>
              <w:t>PREPARATE DE BAZA CALDE:</w:t>
            </w:r>
          </w:p>
          <w:p w14:paraId="3EF89A96" w14:textId="77777777" w:rsidR="001C1BAF" w:rsidRPr="001C1BAF" w:rsidRDefault="001C1BAF" w:rsidP="001C1BAF">
            <w:pPr>
              <w:jc w:val="both"/>
              <w:rPr>
                <w:rFonts w:ascii="Times New Roman" w:hAnsi="Times New Roman"/>
                <w:sz w:val="24"/>
                <w:szCs w:val="24"/>
              </w:rPr>
            </w:pPr>
            <w:proofErr w:type="spellStart"/>
            <w:r w:rsidRPr="001C1BAF">
              <w:rPr>
                <w:rFonts w:ascii="Times New Roman" w:hAnsi="Times New Roman"/>
                <w:sz w:val="24"/>
                <w:szCs w:val="24"/>
              </w:rPr>
              <w:t>Muschi</w:t>
            </w:r>
            <w:proofErr w:type="spellEnd"/>
            <w:r w:rsidRPr="001C1BAF">
              <w:rPr>
                <w:rFonts w:ascii="Times New Roman" w:hAnsi="Times New Roman"/>
                <w:sz w:val="24"/>
                <w:szCs w:val="24"/>
              </w:rPr>
              <w:t xml:space="preserve"> de </w:t>
            </w:r>
            <w:proofErr w:type="spellStart"/>
            <w:r w:rsidRPr="001C1BAF">
              <w:rPr>
                <w:rFonts w:ascii="Times New Roman" w:hAnsi="Times New Roman"/>
                <w:sz w:val="24"/>
                <w:szCs w:val="24"/>
              </w:rPr>
              <w:t>porc</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rumenit</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si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ceapa</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caramelizata</w:t>
            </w:r>
            <w:proofErr w:type="spellEnd"/>
          </w:p>
          <w:p w14:paraId="624F4F8C" w14:textId="77777777" w:rsidR="001C1BAF" w:rsidRPr="001C1BAF" w:rsidRDefault="001C1BAF" w:rsidP="001C1BAF">
            <w:pPr>
              <w:jc w:val="both"/>
              <w:rPr>
                <w:rFonts w:ascii="Times New Roman" w:hAnsi="Times New Roman"/>
                <w:sz w:val="24"/>
                <w:szCs w:val="24"/>
              </w:rPr>
            </w:pPr>
            <w:proofErr w:type="spellStart"/>
            <w:r w:rsidRPr="001C1BAF">
              <w:rPr>
                <w:rFonts w:ascii="Times New Roman" w:hAnsi="Times New Roman"/>
                <w:sz w:val="24"/>
                <w:szCs w:val="24"/>
              </w:rPr>
              <w:t>Dovlecel</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umplut</w:t>
            </w:r>
            <w:proofErr w:type="spellEnd"/>
            <w:r w:rsidRPr="001C1BAF">
              <w:rPr>
                <w:rFonts w:ascii="Times New Roman" w:hAnsi="Times New Roman"/>
                <w:sz w:val="24"/>
                <w:szCs w:val="24"/>
              </w:rPr>
              <w:t xml:space="preserve"> cu legume </w:t>
            </w:r>
            <w:proofErr w:type="spellStart"/>
            <w:r w:rsidRPr="001C1BAF">
              <w:rPr>
                <w:rFonts w:ascii="Times New Roman" w:hAnsi="Times New Roman"/>
                <w:sz w:val="24"/>
                <w:szCs w:val="24"/>
              </w:rPr>
              <w:t>și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pui</w:t>
            </w:r>
            <w:proofErr w:type="spellEnd"/>
          </w:p>
          <w:p w14:paraId="17AB8CA5" w14:textId="77777777" w:rsidR="001C1BAF" w:rsidRPr="001C1BAF" w:rsidRDefault="001C1BAF" w:rsidP="001C1BAF">
            <w:pPr>
              <w:jc w:val="both"/>
              <w:rPr>
                <w:rFonts w:ascii="Times New Roman" w:hAnsi="Times New Roman"/>
                <w:sz w:val="24"/>
                <w:szCs w:val="24"/>
              </w:rPr>
            </w:pPr>
            <w:proofErr w:type="spellStart"/>
            <w:r w:rsidRPr="001C1BAF">
              <w:rPr>
                <w:rFonts w:ascii="Times New Roman" w:hAnsi="Times New Roman"/>
                <w:sz w:val="24"/>
                <w:szCs w:val="24"/>
              </w:rPr>
              <w:t>Marocan</w:t>
            </w:r>
            <w:proofErr w:type="spellEnd"/>
            <w:r w:rsidRPr="001C1BAF">
              <w:rPr>
                <w:rFonts w:ascii="Times New Roman" w:hAnsi="Times New Roman"/>
                <w:sz w:val="24"/>
                <w:szCs w:val="24"/>
              </w:rPr>
              <w:t xml:space="preserve"> chicken</w:t>
            </w:r>
          </w:p>
          <w:p w14:paraId="2B3F672A" w14:textId="77777777" w:rsidR="001C1BAF" w:rsidRPr="001C1BAF" w:rsidRDefault="001C1BAF" w:rsidP="001C1BAF">
            <w:pPr>
              <w:jc w:val="both"/>
              <w:rPr>
                <w:rFonts w:ascii="Times New Roman" w:hAnsi="Times New Roman"/>
                <w:sz w:val="24"/>
                <w:szCs w:val="24"/>
              </w:rPr>
            </w:pPr>
            <w:proofErr w:type="spellStart"/>
            <w:r w:rsidRPr="001C1BAF">
              <w:rPr>
                <w:rFonts w:ascii="Times New Roman" w:hAnsi="Times New Roman"/>
                <w:sz w:val="24"/>
                <w:szCs w:val="24"/>
              </w:rPr>
              <w:t>Cartofi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gratinați</w:t>
            </w:r>
            <w:proofErr w:type="spellEnd"/>
            <w:r w:rsidRPr="001C1BAF">
              <w:rPr>
                <w:rFonts w:ascii="Times New Roman" w:hAnsi="Times New Roman"/>
                <w:sz w:val="24"/>
                <w:szCs w:val="24"/>
              </w:rPr>
              <w:t xml:space="preserve"> cu </w:t>
            </w:r>
            <w:proofErr w:type="spellStart"/>
            <w:r w:rsidRPr="001C1BAF">
              <w:rPr>
                <w:rFonts w:ascii="Times New Roman" w:hAnsi="Times New Roman"/>
                <w:sz w:val="24"/>
                <w:szCs w:val="24"/>
              </w:rPr>
              <w:t>kaizer</w:t>
            </w:r>
            <w:proofErr w:type="spellEnd"/>
          </w:p>
          <w:p w14:paraId="3A658C34" w14:textId="77777777" w:rsidR="001C1BAF" w:rsidRPr="001C1BAF" w:rsidRDefault="001C1BAF" w:rsidP="001C1BAF">
            <w:pPr>
              <w:jc w:val="both"/>
              <w:rPr>
                <w:rFonts w:ascii="Times New Roman" w:hAnsi="Times New Roman"/>
                <w:sz w:val="24"/>
                <w:szCs w:val="24"/>
              </w:rPr>
            </w:pPr>
            <w:r w:rsidRPr="001C1BAF">
              <w:rPr>
                <w:rFonts w:ascii="Times New Roman" w:hAnsi="Times New Roman"/>
                <w:sz w:val="24"/>
                <w:szCs w:val="24"/>
              </w:rPr>
              <w:t xml:space="preserve">File de </w:t>
            </w:r>
            <w:proofErr w:type="spellStart"/>
            <w:r w:rsidRPr="001C1BAF">
              <w:rPr>
                <w:rFonts w:ascii="Times New Roman" w:hAnsi="Times New Roman"/>
                <w:sz w:val="24"/>
                <w:szCs w:val="24"/>
              </w:rPr>
              <w:t>salau</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în</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crustă</w:t>
            </w:r>
            <w:proofErr w:type="spellEnd"/>
          </w:p>
          <w:p w14:paraId="64C0677A" w14:textId="77777777" w:rsidR="001C1BAF" w:rsidRPr="001C1BAF" w:rsidRDefault="001C1BAF" w:rsidP="001C1BAF">
            <w:pPr>
              <w:ind w:left="1440"/>
              <w:jc w:val="both"/>
              <w:rPr>
                <w:rFonts w:ascii="Times New Roman" w:hAnsi="Times New Roman"/>
                <w:sz w:val="24"/>
                <w:szCs w:val="24"/>
              </w:rPr>
            </w:pPr>
          </w:p>
          <w:p w14:paraId="444EA330" w14:textId="77777777" w:rsidR="001C1BAF" w:rsidRPr="001C1BAF" w:rsidRDefault="001C1BAF" w:rsidP="001C1BAF">
            <w:pPr>
              <w:jc w:val="both"/>
              <w:rPr>
                <w:rFonts w:ascii="Times New Roman" w:hAnsi="Times New Roman"/>
                <w:sz w:val="24"/>
                <w:szCs w:val="24"/>
                <w:u w:val="single"/>
              </w:rPr>
            </w:pPr>
            <w:r w:rsidRPr="001C1BAF">
              <w:rPr>
                <w:rFonts w:ascii="Times New Roman" w:hAnsi="Times New Roman"/>
                <w:sz w:val="24"/>
                <w:szCs w:val="24"/>
                <w:u w:val="single"/>
              </w:rPr>
              <w:t>GARNITURI:</w:t>
            </w:r>
          </w:p>
          <w:p w14:paraId="17D7498C" w14:textId="77777777" w:rsidR="001C1BAF" w:rsidRPr="001C1BAF" w:rsidRDefault="001C1BAF" w:rsidP="001C1BAF">
            <w:pPr>
              <w:jc w:val="both"/>
              <w:rPr>
                <w:rFonts w:ascii="Times New Roman" w:hAnsi="Times New Roman"/>
                <w:sz w:val="24"/>
                <w:szCs w:val="24"/>
              </w:rPr>
            </w:pPr>
            <w:proofErr w:type="spellStart"/>
            <w:r w:rsidRPr="001C1BAF">
              <w:rPr>
                <w:rFonts w:ascii="Times New Roman" w:hAnsi="Times New Roman"/>
                <w:sz w:val="24"/>
                <w:szCs w:val="24"/>
              </w:rPr>
              <w:t>Orez</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prajit</w:t>
            </w:r>
            <w:proofErr w:type="spellEnd"/>
          </w:p>
          <w:p w14:paraId="392D42EC" w14:textId="77777777" w:rsidR="001C1BAF" w:rsidRPr="001C1BAF" w:rsidRDefault="001C1BAF" w:rsidP="001C1BAF">
            <w:pPr>
              <w:jc w:val="both"/>
              <w:rPr>
                <w:rFonts w:ascii="Times New Roman" w:hAnsi="Times New Roman"/>
                <w:sz w:val="24"/>
                <w:szCs w:val="24"/>
              </w:rPr>
            </w:pPr>
            <w:r w:rsidRPr="001C1BAF">
              <w:rPr>
                <w:rFonts w:ascii="Times New Roman" w:hAnsi="Times New Roman"/>
                <w:sz w:val="24"/>
                <w:szCs w:val="24"/>
              </w:rPr>
              <w:t xml:space="preserve">Legume la </w:t>
            </w:r>
            <w:proofErr w:type="spellStart"/>
            <w:r w:rsidRPr="001C1BAF">
              <w:rPr>
                <w:rFonts w:ascii="Times New Roman" w:hAnsi="Times New Roman"/>
                <w:sz w:val="24"/>
                <w:szCs w:val="24"/>
              </w:rPr>
              <w:t>gratar</w:t>
            </w:r>
            <w:proofErr w:type="spellEnd"/>
          </w:p>
          <w:p w14:paraId="186D2104" w14:textId="77777777" w:rsidR="001C1BAF" w:rsidRPr="001C1BAF" w:rsidRDefault="001C1BAF" w:rsidP="001C1BAF">
            <w:pPr>
              <w:jc w:val="both"/>
              <w:rPr>
                <w:rFonts w:ascii="Times New Roman" w:hAnsi="Times New Roman"/>
                <w:sz w:val="24"/>
                <w:szCs w:val="24"/>
              </w:rPr>
            </w:pPr>
            <w:proofErr w:type="spellStart"/>
            <w:r w:rsidRPr="001C1BAF">
              <w:rPr>
                <w:rFonts w:ascii="Times New Roman" w:hAnsi="Times New Roman"/>
                <w:sz w:val="24"/>
                <w:szCs w:val="24"/>
              </w:rPr>
              <w:t>Cartofi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prăjiți</w:t>
            </w:r>
            <w:proofErr w:type="spellEnd"/>
          </w:p>
          <w:p w14:paraId="2D9862A8" w14:textId="77777777" w:rsidR="001C1BAF" w:rsidRPr="001C1BAF" w:rsidRDefault="001C1BAF" w:rsidP="001C1BAF">
            <w:pPr>
              <w:ind w:left="1440"/>
              <w:jc w:val="both"/>
              <w:rPr>
                <w:rFonts w:ascii="Times New Roman" w:hAnsi="Times New Roman"/>
                <w:sz w:val="24"/>
                <w:szCs w:val="24"/>
              </w:rPr>
            </w:pPr>
          </w:p>
          <w:p w14:paraId="4A0D9674" w14:textId="77777777" w:rsidR="001C1BAF" w:rsidRPr="001C1BAF" w:rsidRDefault="001C1BAF" w:rsidP="001C1BAF">
            <w:pPr>
              <w:jc w:val="both"/>
              <w:rPr>
                <w:rFonts w:ascii="Times New Roman" w:hAnsi="Times New Roman"/>
                <w:sz w:val="24"/>
                <w:szCs w:val="24"/>
                <w:u w:val="single"/>
              </w:rPr>
            </w:pPr>
            <w:r w:rsidRPr="001C1BAF">
              <w:rPr>
                <w:rFonts w:ascii="Times New Roman" w:hAnsi="Times New Roman"/>
                <w:sz w:val="24"/>
                <w:szCs w:val="24"/>
                <w:u w:val="single"/>
              </w:rPr>
              <w:t>SALATE:</w:t>
            </w:r>
          </w:p>
          <w:p w14:paraId="0651CEAA" w14:textId="77777777" w:rsidR="001C1BAF" w:rsidRPr="001C1BAF" w:rsidRDefault="001C1BAF" w:rsidP="001C1BAF">
            <w:pPr>
              <w:jc w:val="both"/>
              <w:rPr>
                <w:rFonts w:ascii="Times New Roman" w:hAnsi="Times New Roman"/>
                <w:sz w:val="24"/>
                <w:szCs w:val="24"/>
              </w:rPr>
            </w:pPr>
            <w:r w:rsidRPr="001C1BAF">
              <w:rPr>
                <w:rFonts w:ascii="Times New Roman" w:hAnsi="Times New Roman"/>
                <w:sz w:val="24"/>
                <w:szCs w:val="24"/>
              </w:rPr>
              <w:t xml:space="preserve">Salata </w:t>
            </w:r>
            <w:proofErr w:type="spellStart"/>
            <w:r w:rsidRPr="001C1BAF">
              <w:rPr>
                <w:rFonts w:ascii="Times New Roman" w:hAnsi="Times New Roman"/>
                <w:sz w:val="24"/>
                <w:szCs w:val="24"/>
              </w:rPr>
              <w:t>Greceasca</w:t>
            </w:r>
            <w:proofErr w:type="spellEnd"/>
          </w:p>
          <w:p w14:paraId="0B72002A" w14:textId="77777777" w:rsidR="001C1BAF" w:rsidRPr="001C1BAF" w:rsidRDefault="001C1BAF" w:rsidP="001C1BAF">
            <w:pPr>
              <w:jc w:val="both"/>
              <w:rPr>
                <w:rFonts w:ascii="Times New Roman" w:hAnsi="Times New Roman"/>
                <w:sz w:val="24"/>
                <w:szCs w:val="24"/>
              </w:rPr>
            </w:pPr>
            <w:r w:rsidRPr="001C1BAF">
              <w:rPr>
                <w:rFonts w:ascii="Times New Roman" w:hAnsi="Times New Roman"/>
                <w:sz w:val="24"/>
                <w:szCs w:val="24"/>
              </w:rPr>
              <w:t xml:space="preserve">Salata de </w:t>
            </w:r>
            <w:proofErr w:type="spellStart"/>
            <w:r w:rsidRPr="001C1BAF">
              <w:rPr>
                <w:rFonts w:ascii="Times New Roman" w:hAnsi="Times New Roman"/>
                <w:sz w:val="24"/>
                <w:szCs w:val="24"/>
              </w:rPr>
              <w:t>cruditati</w:t>
            </w:r>
            <w:proofErr w:type="spellEnd"/>
          </w:p>
          <w:p w14:paraId="2F7D0BC6" w14:textId="77777777" w:rsidR="001C1BAF" w:rsidRPr="001C1BAF" w:rsidRDefault="001C1BAF" w:rsidP="001C1BAF">
            <w:pPr>
              <w:jc w:val="both"/>
              <w:rPr>
                <w:rFonts w:ascii="Times New Roman" w:hAnsi="Times New Roman"/>
                <w:sz w:val="24"/>
                <w:szCs w:val="24"/>
              </w:rPr>
            </w:pPr>
            <w:r w:rsidRPr="001C1BAF">
              <w:rPr>
                <w:rFonts w:ascii="Times New Roman" w:hAnsi="Times New Roman"/>
                <w:sz w:val="24"/>
                <w:szCs w:val="24"/>
              </w:rPr>
              <w:t xml:space="preserve">Salata </w:t>
            </w:r>
            <w:proofErr w:type="spellStart"/>
            <w:r w:rsidRPr="001C1BAF">
              <w:rPr>
                <w:rFonts w:ascii="Times New Roman" w:hAnsi="Times New Roman"/>
                <w:sz w:val="24"/>
                <w:szCs w:val="24"/>
              </w:rPr>
              <w:t>sfeclă</w:t>
            </w:r>
            <w:proofErr w:type="spellEnd"/>
          </w:p>
          <w:p w14:paraId="6B396D77" w14:textId="77777777" w:rsidR="001C1BAF" w:rsidRPr="001C1BAF" w:rsidRDefault="001C1BAF" w:rsidP="001C1BAF">
            <w:pPr>
              <w:ind w:left="1440"/>
              <w:jc w:val="both"/>
              <w:rPr>
                <w:rFonts w:ascii="Times New Roman" w:hAnsi="Times New Roman"/>
                <w:sz w:val="24"/>
                <w:szCs w:val="24"/>
              </w:rPr>
            </w:pPr>
          </w:p>
          <w:p w14:paraId="15295376" w14:textId="77777777" w:rsidR="001C1BAF" w:rsidRPr="001C1BAF" w:rsidRDefault="001C1BAF" w:rsidP="001C1BAF">
            <w:pPr>
              <w:jc w:val="both"/>
              <w:rPr>
                <w:rFonts w:ascii="Times New Roman" w:hAnsi="Times New Roman"/>
                <w:sz w:val="24"/>
                <w:szCs w:val="24"/>
                <w:u w:val="single"/>
              </w:rPr>
            </w:pPr>
            <w:r w:rsidRPr="001C1BAF">
              <w:rPr>
                <w:rFonts w:ascii="Times New Roman" w:hAnsi="Times New Roman"/>
                <w:sz w:val="24"/>
                <w:szCs w:val="24"/>
                <w:u w:val="single"/>
              </w:rPr>
              <w:t>DESERT:</w:t>
            </w:r>
          </w:p>
          <w:p w14:paraId="6D7398A0" w14:textId="77777777" w:rsidR="001C1BAF" w:rsidRPr="001C1BAF" w:rsidRDefault="001C1BAF" w:rsidP="001C1BAF">
            <w:pPr>
              <w:jc w:val="both"/>
              <w:rPr>
                <w:rFonts w:ascii="Times New Roman" w:hAnsi="Times New Roman"/>
                <w:sz w:val="24"/>
                <w:szCs w:val="24"/>
              </w:rPr>
            </w:pPr>
            <w:proofErr w:type="spellStart"/>
            <w:r w:rsidRPr="001C1BAF">
              <w:rPr>
                <w:rFonts w:ascii="Times New Roman" w:hAnsi="Times New Roman"/>
                <w:sz w:val="24"/>
                <w:szCs w:val="24"/>
              </w:rPr>
              <w:t>Minitarte</w:t>
            </w:r>
            <w:proofErr w:type="spellEnd"/>
            <w:r w:rsidRPr="001C1BAF">
              <w:rPr>
                <w:rFonts w:ascii="Times New Roman" w:hAnsi="Times New Roman"/>
                <w:sz w:val="24"/>
                <w:szCs w:val="24"/>
              </w:rPr>
              <w:t xml:space="preserve"> cu crema mascarpone</w:t>
            </w:r>
          </w:p>
          <w:p w14:paraId="06B32C43" w14:textId="77777777" w:rsidR="001C1BAF" w:rsidRPr="001C1BAF" w:rsidRDefault="001C1BAF" w:rsidP="001C1BAF">
            <w:pPr>
              <w:jc w:val="both"/>
              <w:rPr>
                <w:rFonts w:ascii="Times New Roman" w:hAnsi="Times New Roman"/>
                <w:sz w:val="24"/>
                <w:szCs w:val="24"/>
              </w:rPr>
            </w:pPr>
            <w:r w:rsidRPr="001C1BAF">
              <w:rPr>
                <w:rFonts w:ascii="Times New Roman" w:hAnsi="Times New Roman"/>
                <w:sz w:val="24"/>
                <w:szCs w:val="24"/>
              </w:rPr>
              <w:t xml:space="preserve">Mousse cu Bailey's </w:t>
            </w:r>
            <w:proofErr w:type="spellStart"/>
            <w:r w:rsidRPr="001C1BAF">
              <w:rPr>
                <w:rFonts w:ascii="Times New Roman" w:hAnsi="Times New Roman"/>
                <w:sz w:val="24"/>
                <w:szCs w:val="24"/>
              </w:rPr>
              <w:t>si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fructe</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rosii</w:t>
            </w:r>
            <w:proofErr w:type="spellEnd"/>
          </w:p>
          <w:p w14:paraId="22B5BCD1" w14:textId="77777777" w:rsidR="001C1BAF" w:rsidRPr="001C1BAF" w:rsidRDefault="001C1BAF" w:rsidP="001C1BAF">
            <w:pPr>
              <w:jc w:val="both"/>
              <w:rPr>
                <w:rFonts w:ascii="Times New Roman" w:hAnsi="Times New Roman"/>
                <w:sz w:val="24"/>
                <w:szCs w:val="24"/>
              </w:rPr>
            </w:pPr>
            <w:r w:rsidRPr="001C1BAF">
              <w:rPr>
                <w:rFonts w:ascii="Times New Roman" w:hAnsi="Times New Roman"/>
                <w:sz w:val="24"/>
                <w:szCs w:val="24"/>
              </w:rPr>
              <w:t xml:space="preserve">Kiwi </w:t>
            </w:r>
            <w:proofErr w:type="gramStart"/>
            <w:r w:rsidRPr="001C1BAF">
              <w:rPr>
                <w:rFonts w:ascii="Times New Roman" w:hAnsi="Times New Roman"/>
                <w:sz w:val="24"/>
                <w:szCs w:val="24"/>
              </w:rPr>
              <w:t>mousse</w:t>
            </w:r>
            <w:proofErr w:type="gramEnd"/>
          </w:p>
          <w:p w14:paraId="3119536D" w14:textId="77777777" w:rsidR="001C1BAF" w:rsidRPr="001C1BAF" w:rsidRDefault="001C1BAF" w:rsidP="001C1BAF">
            <w:pPr>
              <w:jc w:val="both"/>
              <w:rPr>
                <w:rFonts w:ascii="Times New Roman" w:hAnsi="Times New Roman"/>
                <w:sz w:val="24"/>
                <w:szCs w:val="24"/>
              </w:rPr>
            </w:pPr>
            <w:proofErr w:type="spellStart"/>
            <w:r w:rsidRPr="001C1BAF">
              <w:rPr>
                <w:rFonts w:ascii="Times New Roman" w:hAnsi="Times New Roman"/>
                <w:sz w:val="24"/>
                <w:szCs w:val="24"/>
              </w:rPr>
              <w:t>Casatta</w:t>
            </w:r>
            <w:proofErr w:type="spellEnd"/>
            <w:r w:rsidRPr="001C1BAF">
              <w:rPr>
                <w:rFonts w:ascii="Times New Roman" w:hAnsi="Times New Roman"/>
                <w:sz w:val="24"/>
                <w:szCs w:val="24"/>
              </w:rPr>
              <w:t xml:space="preserve"> Siciliana</w:t>
            </w:r>
          </w:p>
          <w:p w14:paraId="33A24A99" w14:textId="77777777" w:rsidR="001C1BAF" w:rsidRPr="001C1BAF" w:rsidRDefault="001C1BAF" w:rsidP="001C1BAF">
            <w:pPr>
              <w:ind w:left="1440"/>
              <w:jc w:val="both"/>
              <w:rPr>
                <w:rFonts w:ascii="Times New Roman" w:hAnsi="Times New Roman"/>
                <w:sz w:val="24"/>
                <w:szCs w:val="24"/>
              </w:rPr>
            </w:pPr>
          </w:p>
          <w:p w14:paraId="7414ACCA" w14:textId="77777777" w:rsidR="001C1BAF" w:rsidRPr="001C1BAF" w:rsidRDefault="001C1BAF" w:rsidP="001C1BAF">
            <w:pPr>
              <w:jc w:val="both"/>
              <w:rPr>
                <w:rFonts w:ascii="Times New Roman" w:hAnsi="Times New Roman"/>
                <w:sz w:val="24"/>
                <w:szCs w:val="24"/>
                <w:u w:val="single"/>
              </w:rPr>
            </w:pPr>
            <w:r w:rsidRPr="001C1BAF">
              <w:rPr>
                <w:rFonts w:ascii="Times New Roman" w:hAnsi="Times New Roman"/>
                <w:sz w:val="24"/>
                <w:szCs w:val="24"/>
                <w:u w:val="single"/>
              </w:rPr>
              <w:t>ASORTIMENT DE FRUCTE:</w:t>
            </w:r>
          </w:p>
          <w:p w14:paraId="5835C016" w14:textId="77777777" w:rsidR="001C1BAF" w:rsidRPr="001C1BAF" w:rsidRDefault="001C1BAF" w:rsidP="001C1BAF">
            <w:pPr>
              <w:jc w:val="both"/>
              <w:rPr>
                <w:rFonts w:ascii="Times New Roman" w:hAnsi="Times New Roman"/>
                <w:sz w:val="24"/>
                <w:szCs w:val="24"/>
              </w:rPr>
            </w:pPr>
            <w:r w:rsidRPr="001C1BAF">
              <w:rPr>
                <w:rFonts w:ascii="Times New Roman" w:hAnsi="Times New Roman"/>
                <w:sz w:val="24"/>
                <w:szCs w:val="24"/>
              </w:rPr>
              <w:t xml:space="preserve">- </w:t>
            </w:r>
            <w:proofErr w:type="spellStart"/>
            <w:r w:rsidRPr="001C1BAF">
              <w:rPr>
                <w:rFonts w:ascii="Times New Roman" w:hAnsi="Times New Roman"/>
                <w:sz w:val="24"/>
                <w:szCs w:val="24"/>
              </w:rPr>
              <w:t>struguri</w:t>
            </w:r>
            <w:proofErr w:type="spellEnd"/>
          </w:p>
          <w:p w14:paraId="2116EBD4" w14:textId="77777777" w:rsidR="001C1BAF" w:rsidRPr="001C1BAF" w:rsidRDefault="001C1BAF" w:rsidP="001C1BAF">
            <w:pPr>
              <w:jc w:val="both"/>
              <w:rPr>
                <w:rFonts w:ascii="Times New Roman" w:hAnsi="Times New Roman"/>
                <w:sz w:val="24"/>
                <w:szCs w:val="24"/>
              </w:rPr>
            </w:pPr>
            <w:r w:rsidRPr="001C1BAF">
              <w:rPr>
                <w:rFonts w:ascii="Times New Roman" w:hAnsi="Times New Roman"/>
                <w:sz w:val="24"/>
                <w:szCs w:val="24"/>
              </w:rPr>
              <w:t xml:space="preserve">- </w:t>
            </w:r>
            <w:proofErr w:type="spellStart"/>
            <w:r w:rsidRPr="001C1BAF">
              <w:rPr>
                <w:rFonts w:ascii="Times New Roman" w:hAnsi="Times New Roman"/>
                <w:sz w:val="24"/>
                <w:szCs w:val="24"/>
              </w:rPr>
              <w:t>banane</w:t>
            </w:r>
            <w:proofErr w:type="spellEnd"/>
          </w:p>
          <w:p w14:paraId="0761E3B5" w14:textId="77777777" w:rsidR="001C1BAF" w:rsidRPr="001C1BAF" w:rsidRDefault="001C1BAF" w:rsidP="001C1BAF">
            <w:pPr>
              <w:jc w:val="both"/>
              <w:rPr>
                <w:rFonts w:ascii="Times New Roman" w:hAnsi="Times New Roman"/>
                <w:sz w:val="24"/>
                <w:szCs w:val="24"/>
              </w:rPr>
            </w:pPr>
            <w:r w:rsidRPr="001C1BAF">
              <w:rPr>
                <w:rFonts w:ascii="Times New Roman" w:hAnsi="Times New Roman"/>
                <w:sz w:val="24"/>
                <w:szCs w:val="24"/>
              </w:rPr>
              <w:t>- nectarine</w:t>
            </w:r>
          </w:p>
          <w:p w14:paraId="5169595D" w14:textId="77777777" w:rsidR="001C1BAF" w:rsidRPr="001C1BAF" w:rsidRDefault="001C1BAF" w:rsidP="001C1BAF">
            <w:pPr>
              <w:jc w:val="both"/>
              <w:rPr>
                <w:rFonts w:ascii="Times New Roman" w:hAnsi="Times New Roman"/>
                <w:sz w:val="24"/>
                <w:szCs w:val="24"/>
              </w:rPr>
            </w:pPr>
            <w:r w:rsidRPr="001C1BAF">
              <w:rPr>
                <w:rFonts w:ascii="Times New Roman" w:hAnsi="Times New Roman"/>
                <w:sz w:val="24"/>
                <w:szCs w:val="24"/>
              </w:rPr>
              <w:t xml:space="preserve">- </w:t>
            </w:r>
            <w:proofErr w:type="spellStart"/>
            <w:r w:rsidRPr="001C1BAF">
              <w:rPr>
                <w:rFonts w:ascii="Times New Roman" w:hAnsi="Times New Roman"/>
                <w:sz w:val="24"/>
                <w:szCs w:val="24"/>
              </w:rPr>
              <w:t>portocale</w:t>
            </w:r>
            <w:proofErr w:type="spellEnd"/>
          </w:p>
          <w:p w14:paraId="519630FB" w14:textId="77777777" w:rsidR="001C1BAF" w:rsidRPr="001C1BAF" w:rsidRDefault="001C1BAF" w:rsidP="001C1BAF">
            <w:pPr>
              <w:jc w:val="both"/>
              <w:rPr>
                <w:rFonts w:ascii="Times New Roman" w:hAnsi="Times New Roman"/>
                <w:sz w:val="24"/>
                <w:szCs w:val="24"/>
              </w:rPr>
            </w:pPr>
            <w:r w:rsidRPr="001C1BAF">
              <w:rPr>
                <w:rFonts w:ascii="Times New Roman" w:hAnsi="Times New Roman"/>
                <w:sz w:val="24"/>
                <w:szCs w:val="24"/>
              </w:rPr>
              <w:t xml:space="preserve">- </w:t>
            </w:r>
            <w:proofErr w:type="spellStart"/>
            <w:r w:rsidRPr="001C1BAF">
              <w:rPr>
                <w:rFonts w:ascii="Times New Roman" w:hAnsi="Times New Roman"/>
                <w:sz w:val="24"/>
                <w:szCs w:val="24"/>
              </w:rPr>
              <w:t>capsuni</w:t>
            </w:r>
            <w:proofErr w:type="spellEnd"/>
          </w:p>
          <w:p w14:paraId="09E1F21E" w14:textId="77777777" w:rsidR="001C1BAF" w:rsidRPr="001C1BAF" w:rsidRDefault="001C1BAF" w:rsidP="001C1BAF">
            <w:pPr>
              <w:ind w:left="1440"/>
              <w:jc w:val="both"/>
              <w:rPr>
                <w:rFonts w:ascii="Times New Roman" w:hAnsi="Times New Roman"/>
                <w:sz w:val="24"/>
                <w:szCs w:val="24"/>
              </w:rPr>
            </w:pPr>
          </w:p>
          <w:p w14:paraId="3C120FB6" w14:textId="77777777" w:rsidR="001C1BAF" w:rsidRPr="001C1BAF" w:rsidRDefault="001C1BAF" w:rsidP="001C1BAF">
            <w:pPr>
              <w:jc w:val="both"/>
              <w:rPr>
                <w:rFonts w:ascii="Times New Roman" w:hAnsi="Times New Roman"/>
                <w:sz w:val="24"/>
                <w:szCs w:val="24"/>
                <w:u w:val="single"/>
              </w:rPr>
            </w:pPr>
            <w:r w:rsidRPr="001C1BAF">
              <w:rPr>
                <w:rFonts w:ascii="Times New Roman" w:hAnsi="Times New Roman"/>
                <w:sz w:val="24"/>
                <w:szCs w:val="24"/>
                <w:u w:val="single"/>
              </w:rPr>
              <w:t>PAINE:</w:t>
            </w:r>
          </w:p>
          <w:p w14:paraId="1BF19668" w14:textId="77777777" w:rsidR="001C1BAF" w:rsidRPr="001C1BAF" w:rsidRDefault="001C1BAF" w:rsidP="001C1BAF">
            <w:pPr>
              <w:jc w:val="both"/>
              <w:rPr>
                <w:rFonts w:ascii="Times New Roman" w:hAnsi="Times New Roman"/>
                <w:sz w:val="24"/>
                <w:szCs w:val="24"/>
              </w:rPr>
            </w:pPr>
            <w:proofErr w:type="spellStart"/>
            <w:r w:rsidRPr="001C1BAF">
              <w:rPr>
                <w:rFonts w:ascii="Times New Roman" w:hAnsi="Times New Roman"/>
                <w:sz w:val="24"/>
                <w:szCs w:val="24"/>
              </w:rPr>
              <w:t>Specialitati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panificatie</w:t>
            </w:r>
            <w:proofErr w:type="spellEnd"/>
          </w:p>
          <w:p w14:paraId="1E23CCBB" w14:textId="77777777" w:rsidR="001C1BAF" w:rsidRPr="001C1BAF" w:rsidRDefault="001C1BAF" w:rsidP="001C1BAF">
            <w:pPr>
              <w:jc w:val="both"/>
              <w:rPr>
                <w:rFonts w:ascii="Times New Roman" w:hAnsi="Times New Roman"/>
                <w:sz w:val="24"/>
                <w:szCs w:val="24"/>
              </w:rPr>
            </w:pPr>
            <w:r w:rsidRPr="001C1BAF">
              <w:rPr>
                <w:rFonts w:ascii="Times New Roman" w:hAnsi="Times New Roman"/>
                <w:sz w:val="24"/>
                <w:szCs w:val="24"/>
              </w:rPr>
              <w:t xml:space="preserve">Paine la </w:t>
            </w:r>
            <w:proofErr w:type="spellStart"/>
            <w:r w:rsidRPr="001C1BAF">
              <w:rPr>
                <w:rFonts w:ascii="Times New Roman" w:hAnsi="Times New Roman"/>
                <w:sz w:val="24"/>
                <w:szCs w:val="24"/>
              </w:rPr>
              <w:t>tava</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bagheta</w:t>
            </w:r>
            <w:proofErr w:type="spellEnd"/>
          </w:p>
          <w:p w14:paraId="5E71D735" w14:textId="77777777" w:rsidR="001C1BAF" w:rsidRPr="001C1BAF" w:rsidRDefault="001C1BAF" w:rsidP="001C1BAF">
            <w:pPr>
              <w:jc w:val="both"/>
              <w:rPr>
                <w:rFonts w:ascii="Times New Roman" w:hAnsi="Times New Roman"/>
                <w:sz w:val="24"/>
                <w:szCs w:val="24"/>
                <w:u w:val="single"/>
              </w:rPr>
            </w:pPr>
          </w:p>
          <w:p w14:paraId="5059EBB6" w14:textId="77777777" w:rsidR="001C1BAF" w:rsidRPr="001C1BAF" w:rsidRDefault="001C1BAF" w:rsidP="001C1BAF">
            <w:pPr>
              <w:jc w:val="both"/>
              <w:rPr>
                <w:rFonts w:ascii="Times New Roman" w:hAnsi="Times New Roman"/>
                <w:sz w:val="24"/>
                <w:szCs w:val="24"/>
                <w:u w:val="single"/>
              </w:rPr>
            </w:pPr>
            <w:r w:rsidRPr="001C1BAF">
              <w:rPr>
                <w:rFonts w:ascii="Times New Roman" w:hAnsi="Times New Roman"/>
                <w:sz w:val="24"/>
                <w:szCs w:val="24"/>
                <w:u w:val="single"/>
              </w:rPr>
              <w:t>BAUTURI:</w:t>
            </w:r>
          </w:p>
          <w:p w14:paraId="24B48EB1" w14:textId="77777777" w:rsidR="001C1BAF" w:rsidRPr="001C1BAF" w:rsidRDefault="001C1BAF" w:rsidP="001C1BAF">
            <w:pPr>
              <w:jc w:val="both"/>
              <w:rPr>
                <w:rFonts w:ascii="Times New Roman" w:hAnsi="Times New Roman"/>
                <w:sz w:val="24"/>
                <w:szCs w:val="24"/>
              </w:rPr>
            </w:pPr>
            <w:r w:rsidRPr="001C1BAF">
              <w:rPr>
                <w:rFonts w:ascii="Times New Roman" w:hAnsi="Times New Roman"/>
                <w:sz w:val="24"/>
                <w:szCs w:val="24"/>
              </w:rPr>
              <w:t xml:space="preserve">Apa </w:t>
            </w:r>
            <w:proofErr w:type="spellStart"/>
            <w:r w:rsidRPr="001C1BAF">
              <w:rPr>
                <w:rFonts w:ascii="Times New Roman" w:hAnsi="Times New Roman"/>
                <w:sz w:val="24"/>
                <w:szCs w:val="24"/>
              </w:rPr>
              <w:t>minerala</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carbogazoasa</w:t>
            </w:r>
            <w:proofErr w:type="spellEnd"/>
            <w:r w:rsidRPr="001C1BAF">
              <w:rPr>
                <w:rFonts w:ascii="Times New Roman" w:hAnsi="Times New Roman"/>
                <w:sz w:val="24"/>
                <w:szCs w:val="24"/>
              </w:rPr>
              <w:t xml:space="preserve"> / </w:t>
            </w:r>
            <w:proofErr w:type="spellStart"/>
            <w:r w:rsidRPr="001C1BAF">
              <w:rPr>
                <w:rFonts w:ascii="Times New Roman" w:hAnsi="Times New Roman"/>
                <w:sz w:val="24"/>
                <w:szCs w:val="24"/>
              </w:rPr>
              <w:t>plata</w:t>
            </w:r>
            <w:proofErr w:type="spellEnd"/>
          </w:p>
          <w:p w14:paraId="3DD2F385" w14:textId="77777777" w:rsidR="001C1BAF" w:rsidRPr="001C1BAF" w:rsidRDefault="001C1BAF" w:rsidP="001C1BAF">
            <w:pPr>
              <w:jc w:val="both"/>
              <w:rPr>
                <w:rFonts w:ascii="Times New Roman" w:hAnsi="Times New Roman"/>
                <w:sz w:val="24"/>
                <w:szCs w:val="24"/>
              </w:rPr>
            </w:pPr>
            <w:proofErr w:type="spellStart"/>
            <w:r w:rsidRPr="001C1BAF">
              <w:rPr>
                <w:rFonts w:ascii="Times New Roman" w:hAnsi="Times New Roman"/>
                <w:sz w:val="24"/>
                <w:szCs w:val="24"/>
              </w:rPr>
              <w:t>Bauturi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racoritoare</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fara</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continut</w:t>
            </w:r>
            <w:proofErr w:type="spellEnd"/>
            <w:r w:rsidRPr="001C1BAF">
              <w:rPr>
                <w:rFonts w:ascii="Times New Roman" w:hAnsi="Times New Roman"/>
                <w:sz w:val="24"/>
                <w:szCs w:val="24"/>
              </w:rPr>
              <w:t xml:space="preserve"> de </w:t>
            </w:r>
            <w:proofErr w:type="spellStart"/>
            <w:r w:rsidRPr="001C1BAF">
              <w:rPr>
                <w:rFonts w:ascii="Times New Roman" w:hAnsi="Times New Roman"/>
                <w:sz w:val="24"/>
                <w:szCs w:val="24"/>
              </w:rPr>
              <w:t>zahar</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sau</w:t>
            </w:r>
            <w:proofErr w:type="spellEnd"/>
            <w:r w:rsidRPr="001C1BAF">
              <w:rPr>
                <w:rFonts w:ascii="Times New Roman" w:hAnsi="Times New Roman"/>
                <w:sz w:val="24"/>
                <w:szCs w:val="24"/>
              </w:rPr>
              <w:t xml:space="preserve"> alti </w:t>
            </w:r>
            <w:proofErr w:type="spellStart"/>
            <w:r w:rsidRPr="001C1BAF">
              <w:rPr>
                <w:rFonts w:ascii="Times New Roman" w:hAnsi="Times New Roman"/>
                <w:sz w:val="24"/>
                <w:szCs w:val="24"/>
              </w:rPr>
              <w:t>indulcitori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sau</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aromatizate</w:t>
            </w:r>
            <w:proofErr w:type="spellEnd"/>
            <w:r w:rsidRPr="001C1BAF">
              <w:rPr>
                <w:rFonts w:ascii="Times New Roman" w:hAnsi="Times New Roman"/>
                <w:sz w:val="24"/>
                <w:szCs w:val="24"/>
              </w:rPr>
              <w:t xml:space="preserve">) </w:t>
            </w:r>
          </w:p>
          <w:p w14:paraId="60D4F946" w14:textId="77777777" w:rsidR="001C1BAF" w:rsidRPr="001C1BAF" w:rsidRDefault="001C1BAF" w:rsidP="001C1BAF">
            <w:pPr>
              <w:jc w:val="both"/>
              <w:rPr>
                <w:rFonts w:ascii="Times New Roman" w:hAnsi="Times New Roman"/>
                <w:sz w:val="24"/>
                <w:szCs w:val="24"/>
              </w:rPr>
            </w:pPr>
            <w:proofErr w:type="spellStart"/>
            <w:r w:rsidRPr="001C1BAF">
              <w:rPr>
                <w:rFonts w:ascii="Times New Roman" w:hAnsi="Times New Roman"/>
                <w:sz w:val="24"/>
                <w:szCs w:val="24"/>
              </w:rPr>
              <w:t>Nectaruri</w:t>
            </w:r>
            <w:proofErr w:type="spellEnd"/>
            <w:r w:rsidRPr="001C1BAF">
              <w:rPr>
                <w:rFonts w:ascii="Times New Roman" w:hAnsi="Times New Roman"/>
                <w:sz w:val="24"/>
                <w:szCs w:val="24"/>
              </w:rPr>
              <w:t xml:space="preserve"> din </w:t>
            </w:r>
            <w:proofErr w:type="spellStart"/>
            <w:r w:rsidRPr="001C1BAF">
              <w:rPr>
                <w:rFonts w:ascii="Times New Roman" w:hAnsi="Times New Roman"/>
                <w:sz w:val="24"/>
                <w:szCs w:val="24"/>
              </w:rPr>
              <w:t>fructe</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fara</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continut</w:t>
            </w:r>
            <w:proofErr w:type="spellEnd"/>
            <w:r w:rsidRPr="001C1BAF">
              <w:rPr>
                <w:rFonts w:ascii="Times New Roman" w:hAnsi="Times New Roman"/>
                <w:sz w:val="24"/>
                <w:szCs w:val="24"/>
              </w:rPr>
              <w:t xml:space="preserve"> de </w:t>
            </w:r>
            <w:proofErr w:type="spellStart"/>
            <w:r w:rsidRPr="001C1BAF">
              <w:rPr>
                <w:rFonts w:ascii="Times New Roman" w:hAnsi="Times New Roman"/>
                <w:sz w:val="24"/>
                <w:szCs w:val="24"/>
              </w:rPr>
              <w:t>zahar</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sau</w:t>
            </w:r>
            <w:proofErr w:type="spellEnd"/>
            <w:r w:rsidRPr="001C1BAF">
              <w:rPr>
                <w:rFonts w:ascii="Times New Roman" w:hAnsi="Times New Roman"/>
                <w:sz w:val="24"/>
                <w:szCs w:val="24"/>
              </w:rPr>
              <w:t xml:space="preserve"> alti </w:t>
            </w:r>
            <w:proofErr w:type="spellStart"/>
            <w:r w:rsidRPr="001C1BAF">
              <w:rPr>
                <w:rFonts w:ascii="Times New Roman" w:hAnsi="Times New Roman"/>
                <w:sz w:val="24"/>
                <w:szCs w:val="24"/>
              </w:rPr>
              <w:t>indulcitori</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sau</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aromatizate</w:t>
            </w:r>
            <w:proofErr w:type="spellEnd"/>
            <w:r w:rsidRPr="001C1BAF">
              <w:rPr>
                <w:rFonts w:ascii="Times New Roman" w:hAnsi="Times New Roman"/>
                <w:sz w:val="24"/>
                <w:szCs w:val="24"/>
              </w:rPr>
              <w:t>)</w:t>
            </w:r>
          </w:p>
          <w:p w14:paraId="656BE8F7" w14:textId="77777777" w:rsidR="001C1BAF" w:rsidRPr="001C1BAF" w:rsidRDefault="001C1BAF" w:rsidP="001C1BAF">
            <w:pPr>
              <w:jc w:val="both"/>
              <w:rPr>
                <w:rFonts w:ascii="Times New Roman" w:hAnsi="Times New Roman"/>
                <w:sz w:val="24"/>
                <w:szCs w:val="24"/>
              </w:rPr>
            </w:pPr>
            <w:proofErr w:type="spellStart"/>
            <w:r w:rsidRPr="001C1BAF">
              <w:rPr>
                <w:rFonts w:ascii="Times New Roman" w:hAnsi="Times New Roman"/>
                <w:sz w:val="24"/>
                <w:szCs w:val="24"/>
              </w:rPr>
              <w:t>Cafea</w:t>
            </w:r>
            <w:proofErr w:type="spellEnd"/>
            <w:r w:rsidRPr="001C1BAF">
              <w:rPr>
                <w:rFonts w:ascii="Times New Roman" w:hAnsi="Times New Roman"/>
                <w:sz w:val="24"/>
                <w:szCs w:val="24"/>
              </w:rPr>
              <w:t xml:space="preserve"> espresso </w:t>
            </w:r>
            <w:proofErr w:type="spellStart"/>
            <w:r w:rsidRPr="001C1BAF">
              <w:rPr>
                <w:rFonts w:ascii="Times New Roman" w:hAnsi="Times New Roman"/>
                <w:sz w:val="24"/>
                <w:szCs w:val="24"/>
              </w:rPr>
              <w:t>si</w:t>
            </w:r>
            <w:proofErr w:type="spellEnd"/>
            <w:r w:rsidRPr="001C1BAF">
              <w:rPr>
                <w:rFonts w:ascii="Times New Roman" w:hAnsi="Times New Roman"/>
                <w:sz w:val="24"/>
                <w:szCs w:val="24"/>
              </w:rPr>
              <w:t xml:space="preserve"> cappuccino </w:t>
            </w:r>
            <w:proofErr w:type="spellStart"/>
            <w:r w:rsidRPr="001C1BAF">
              <w:rPr>
                <w:rFonts w:ascii="Times New Roman" w:hAnsi="Times New Roman"/>
                <w:sz w:val="24"/>
                <w:szCs w:val="24"/>
              </w:rPr>
              <w:t>servite</w:t>
            </w:r>
            <w:proofErr w:type="spellEnd"/>
            <w:r w:rsidRPr="001C1BAF">
              <w:rPr>
                <w:rFonts w:ascii="Times New Roman" w:hAnsi="Times New Roman"/>
                <w:sz w:val="24"/>
                <w:szCs w:val="24"/>
              </w:rPr>
              <w:t xml:space="preserve"> cu </w:t>
            </w:r>
            <w:proofErr w:type="spellStart"/>
            <w:r w:rsidRPr="001C1BAF">
              <w:rPr>
                <w:rFonts w:ascii="Times New Roman" w:hAnsi="Times New Roman"/>
                <w:sz w:val="24"/>
                <w:szCs w:val="24"/>
              </w:rPr>
              <w:t>lapte</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condensat</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zahar</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brun</w:t>
            </w:r>
            <w:proofErr w:type="spellEnd"/>
            <w:r w:rsidRPr="001C1BAF">
              <w:rPr>
                <w:rFonts w:ascii="Times New Roman" w:hAnsi="Times New Roman"/>
                <w:sz w:val="24"/>
                <w:szCs w:val="24"/>
              </w:rPr>
              <w:t>/</w:t>
            </w:r>
            <w:proofErr w:type="spellStart"/>
            <w:r w:rsidRPr="001C1BAF">
              <w:rPr>
                <w:rFonts w:ascii="Times New Roman" w:hAnsi="Times New Roman"/>
                <w:sz w:val="24"/>
                <w:szCs w:val="24"/>
              </w:rPr>
              <w:t>alb</w:t>
            </w:r>
            <w:proofErr w:type="spellEnd"/>
            <w:r w:rsidRPr="001C1BAF">
              <w:rPr>
                <w:rFonts w:ascii="Times New Roman" w:hAnsi="Times New Roman"/>
                <w:sz w:val="24"/>
                <w:szCs w:val="24"/>
              </w:rPr>
              <w:t xml:space="preserve">, biscuit </w:t>
            </w:r>
            <w:proofErr w:type="spellStart"/>
            <w:r w:rsidRPr="001C1BAF">
              <w:rPr>
                <w:rFonts w:ascii="Times New Roman" w:hAnsi="Times New Roman"/>
                <w:sz w:val="24"/>
                <w:szCs w:val="24"/>
              </w:rPr>
              <w:t>cafea</w:t>
            </w:r>
            <w:proofErr w:type="spellEnd"/>
            <w:r w:rsidRPr="001C1BAF">
              <w:rPr>
                <w:rFonts w:ascii="Times New Roman" w:hAnsi="Times New Roman"/>
                <w:sz w:val="24"/>
                <w:szCs w:val="24"/>
              </w:rPr>
              <w:t xml:space="preserve">, </w:t>
            </w:r>
            <w:proofErr w:type="spellStart"/>
            <w:r w:rsidRPr="001C1BAF">
              <w:rPr>
                <w:rFonts w:ascii="Times New Roman" w:hAnsi="Times New Roman"/>
                <w:sz w:val="24"/>
                <w:szCs w:val="24"/>
              </w:rPr>
              <w:t>ciocolata</w:t>
            </w:r>
            <w:proofErr w:type="spellEnd"/>
          </w:p>
          <w:p w14:paraId="77D53334" w14:textId="77777777" w:rsidR="001C1BAF" w:rsidRPr="001C1BAF" w:rsidRDefault="001C1BAF" w:rsidP="001C1BAF">
            <w:pPr>
              <w:jc w:val="both"/>
              <w:rPr>
                <w:rFonts w:ascii="Times New Roman" w:hAnsi="Times New Roman"/>
                <w:sz w:val="24"/>
                <w:szCs w:val="24"/>
              </w:rPr>
            </w:pPr>
            <w:proofErr w:type="spellStart"/>
            <w:r w:rsidRPr="001C1BAF">
              <w:rPr>
                <w:rFonts w:ascii="Times New Roman" w:hAnsi="Times New Roman"/>
                <w:sz w:val="24"/>
                <w:szCs w:val="24"/>
              </w:rPr>
              <w:t>Ceai</w:t>
            </w:r>
            <w:proofErr w:type="spellEnd"/>
            <w:r w:rsidRPr="001C1BAF">
              <w:rPr>
                <w:rFonts w:ascii="Times New Roman" w:hAnsi="Times New Roman"/>
                <w:sz w:val="24"/>
                <w:szCs w:val="24"/>
              </w:rPr>
              <w:t xml:space="preserve"> (minim 4 </w:t>
            </w:r>
            <w:proofErr w:type="spellStart"/>
            <w:r w:rsidRPr="001C1BAF">
              <w:rPr>
                <w:rFonts w:ascii="Times New Roman" w:hAnsi="Times New Roman"/>
                <w:sz w:val="24"/>
                <w:szCs w:val="24"/>
              </w:rPr>
              <w:t>sortimente</w:t>
            </w:r>
            <w:proofErr w:type="spellEnd"/>
            <w:r w:rsidRPr="001C1BAF">
              <w:rPr>
                <w:rFonts w:ascii="Times New Roman" w:hAnsi="Times New Roman"/>
                <w:sz w:val="24"/>
                <w:szCs w:val="24"/>
              </w:rPr>
              <w:t>)</w:t>
            </w:r>
          </w:p>
          <w:p w14:paraId="491A4C2C" w14:textId="77777777" w:rsidR="001C1BAF" w:rsidRPr="001C1BAF" w:rsidRDefault="001C1BAF" w:rsidP="001C1BAF">
            <w:pPr>
              <w:jc w:val="both"/>
              <w:rPr>
                <w:rFonts w:ascii="Times New Roman" w:hAnsi="Times New Roman"/>
                <w:sz w:val="24"/>
                <w:szCs w:val="24"/>
              </w:rPr>
            </w:pPr>
          </w:p>
          <w:p w14:paraId="10E91E9C" w14:textId="77777777" w:rsidR="001C1BAF" w:rsidRPr="001C1BAF" w:rsidRDefault="001C1BAF" w:rsidP="001C1BAF">
            <w:pPr>
              <w:pStyle w:val="NoSpacing"/>
              <w:jc w:val="both"/>
              <w:rPr>
                <w:rFonts w:ascii="Times New Roman" w:hAnsi="Times New Roman"/>
                <w:b/>
                <w:bCs/>
                <w:sz w:val="24"/>
                <w:szCs w:val="24"/>
              </w:rPr>
            </w:pPr>
            <w:r w:rsidRPr="001C1BAF">
              <w:rPr>
                <w:rFonts w:ascii="Times New Roman" w:hAnsi="Times New Roman"/>
                <w:b/>
                <w:bCs/>
                <w:sz w:val="24"/>
                <w:szCs w:val="24"/>
              </w:rPr>
              <w:t xml:space="preserve">Nu se </w:t>
            </w:r>
            <w:proofErr w:type="spellStart"/>
            <w:r w:rsidRPr="001C1BAF">
              <w:rPr>
                <w:rFonts w:ascii="Times New Roman" w:hAnsi="Times New Roman"/>
                <w:b/>
                <w:bCs/>
                <w:sz w:val="24"/>
                <w:szCs w:val="24"/>
              </w:rPr>
              <w:t>acceptă</w:t>
            </w:r>
            <w:proofErr w:type="spellEnd"/>
            <w:r w:rsidRPr="001C1BAF">
              <w:rPr>
                <w:rFonts w:ascii="Times New Roman" w:hAnsi="Times New Roman"/>
                <w:b/>
                <w:bCs/>
                <w:sz w:val="24"/>
                <w:szCs w:val="24"/>
              </w:rPr>
              <w:t>:</w:t>
            </w:r>
          </w:p>
          <w:p w14:paraId="5A480C5B" w14:textId="77777777" w:rsidR="001C1BAF" w:rsidRPr="001C1BAF" w:rsidRDefault="001C1BAF" w:rsidP="001C1BAF">
            <w:pPr>
              <w:pStyle w:val="NoSpacing"/>
              <w:numPr>
                <w:ilvl w:val="0"/>
                <w:numId w:val="7"/>
              </w:numPr>
              <w:overflowPunct/>
              <w:autoSpaceDE/>
              <w:autoSpaceDN/>
              <w:adjustRightInd/>
              <w:jc w:val="both"/>
              <w:textAlignment w:val="auto"/>
              <w:rPr>
                <w:rFonts w:ascii="Times New Roman" w:hAnsi="Times New Roman"/>
                <w:b/>
                <w:bCs/>
                <w:sz w:val="24"/>
                <w:szCs w:val="24"/>
              </w:rPr>
            </w:pPr>
            <w:proofErr w:type="spellStart"/>
            <w:r w:rsidRPr="001C1BAF">
              <w:rPr>
                <w:rFonts w:ascii="Times New Roman" w:hAnsi="Times New Roman"/>
                <w:b/>
                <w:bCs/>
                <w:sz w:val="24"/>
                <w:szCs w:val="24"/>
              </w:rPr>
              <w:t>băuturi</w:t>
            </w:r>
            <w:proofErr w:type="spellEnd"/>
            <w:r w:rsidRPr="001C1BAF">
              <w:rPr>
                <w:rFonts w:ascii="Times New Roman" w:hAnsi="Times New Roman"/>
                <w:b/>
                <w:bCs/>
                <w:sz w:val="24"/>
                <w:szCs w:val="24"/>
              </w:rPr>
              <w:t xml:space="preserve"> </w:t>
            </w:r>
            <w:proofErr w:type="spellStart"/>
            <w:r w:rsidRPr="001C1BAF">
              <w:rPr>
                <w:rFonts w:ascii="Times New Roman" w:hAnsi="Times New Roman"/>
                <w:b/>
                <w:bCs/>
                <w:sz w:val="24"/>
                <w:szCs w:val="24"/>
              </w:rPr>
              <w:t>nealcoolice</w:t>
            </w:r>
            <w:proofErr w:type="spellEnd"/>
            <w:r w:rsidRPr="001C1BAF">
              <w:rPr>
                <w:rFonts w:ascii="Times New Roman" w:hAnsi="Times New Roman"/>
                <w:b/>
                <w:bCs/>
                <w:sz w:val="24"/>
                <w:szCs w:val="24"/>
              </w:rPr>
              <w:t xml:space="preserve"> care se </w:t>
            </w:r>
            <w:proofErr w:type="spellStart"/>
            <w:r w:rsidRPr="001C1BAF">
              <w:rPr>
                <w:rFonts w:ascii="Times New Roman" w:hAnsi="Times New Roman"/>
                <w:b/>
                <w:bCs/>
                <w:sz w:val="24"/>
                <w:szCs w:val="24"/>
              </w:rPr>
              <w:t>încadrează</w:t>
            </w:r>
            <w:proofErr w:type="spellEnd"/>
            <w:r w:rsidRPr="001C1BAF">
              <w:rPr>
                <w:rFonts w:ascii="Times New Roman" w:hAnsi="Times New Roman"/>
                <w:b/>
                <w:bCs/>
                <w:sz w:val="24"/>
                <w:szCs w:val="24"/>
              </w:rPr>
              <w:t xml:space="preserve"> la </w:t>
            </w:r>
            <w:proofErr w:type="spellStart"/>
            <w:r w:rsidRPr="001C1BAF">
              <w:rPr>
                <w:rFonts w:ascii="Times New Roman" w:hAnsi="Times New Roman"/>
                <w:b/>
                <w:bCs/>
                <w:sz w:val="24"/>
                <w:szCs w:val="24"/>
              </w:rPr>
              <w:t>codul</w:t>
            </w:r>
            <w:proofErr w:type="spellEnd"/>
            <w:r w:rsidRPr="001C1BAF">
              <w:rPr>
                <w:rFonts w:ascii="Times New Roman" w:hAnsi="Times New Roman"/>
                <w:b/>
                <w:bCs/>
                <w:sz w:val="24"/>
                <w:szCs w:val="24"/>
              </w:rPr>
              <w:t xml:space="preserve"> NC 2202; </w:t>
            </w:r>
            <w:proofErr w:type="spellStart"/>
            <w:r w:rsidRPr="001C1BAF">
              <w:rPr>
                <w:rFonts w:ascii="Times New Roman" w:hAnsi="Times New Roman"/>
                <w:b/>
                <w:bCs/>
                <w:sz w:val="24"/>
                <w:szCs w:val="24"/>
              </w:rPr>
              <w:t>alimente</w:t>
            </w:r>
            <w:proofErr w:type="spellEnd"/>
            <w:r w:rsidRPr="001C1BAF">
              <w:rPr>
                <w:rFonts w:ascii="Times New Roman" w:hAnsi="Times New Roman"/>
                <w:b/>
                <w:bCs/>
                <w:sz w:val="24"/>
                <w:szCs w:val="24"/>
              </w:rPr>
              <w:t xml:space="preserve"> cu </w:t>
            </w:r>
            <w:proofErr w:type="spellStart"/>
            <w:r w:rsidRPr="001C1BAF">
              <w:rPr>
                <w:rFonts w:ascii="Times New Roman" w:hAnsi="Times New Roman"/>
                <w:b/>
                <w:bCs/>
                <w:sz w:val="24"/>
                <w:szCs w:val="24"/>
              </w:rPr>
              <w:t>zahăr</w:t>
            </w:r>
            <w:proofErr w:type="spellEnd"/>
            <w:r w:rsidRPr="001C1BAF">
              <w:rPr>
                <w:rFonts w:ascii="Times New Roman" w:hAnsi="Times New Roman"/>
                <w:b/>
                <w:bCs/>
                <w:sz w:val="24"/>
                <w:szCs w:val="24"/>
              </w:rPr>
              <w:t xml:space="preserve"> </w:t>
            </w:r>
            <w:proofErr w:type="spellStart"/>
            <w:r w:rsidRPr="001C1BAF">
              <w:rPr>
                <w:rFonts w:ascii="Times New Roman" w:hAnsi="Times New Roman"/>
                <w:b/>
                <w:bCs/>
                <w:sz w:val="24"/>
                <w:szCs w:val="24"/>
              </w:rPr>
              <w:t>adăugat</w:t>
            </w:r>
            <w:proofErr w:type="spellEnd"/>
            <w:r w:rsidRPr="001C1BAF">
              <w:rPr>
                <w:rFonts w:ascii="Times New Roman" w:hAnsi="Times New Roman"/>
                <w:b/>
                <w:bCs/>
                <w:sz w:val="24"/>
                <w:szCs w:val="24"/>
              </w:rPr>
              <w:t xml:space="preserve">, al </w:t>
            </w:r>
            <w:proofErr w:type="spellStart"/>
            <w:r w:rsidRPr="001C1BAF">
              <w:rPr>
                <w:rFonts w:ascii="Times New Roman" w:hAnsi="Times New Roman"/>
                <w:b/>
                <w:bCs/>
                <w:sz w:val="24"/>
                <w:szCs w:val="24"/>
              </w:rPr>
              <w:t>căror</w:t>
            </w:r>
            <w:proofErr w:type="spellEnd"/>
            <w:r w:rsidRPr="001C1BAF">
              <w:rPr>
                <w:rFonts w:ascii="Times New Roman" w:hAnsi="Times New Roman"/>
                <w:b/>
                <w:bCs/>
                <w:sz w:val="24"/>
                <w:szCs w:val="24"/>
              </w:rPr>
              <w:t xml:space="preserve"> </w:t>
            </w:r>
            <w:proofErr w:type="spellStart"/>
            <w:r w:rsidRPr="001C1BAF">
              <w:rPr>
                <w:rFonts w:ascii="Times New Roman" w:hAnsi="Times New Roman"/>
                <w:b/>
                <w:bCs/>
                <w:sz w:val="24"/>
                <w:szCs w:val="24"/>
              </w:rPr>
              <w:t>conţinut</w:t>
            </w:r>
            <w:proofErr w:type="spellEnd"/>
            <w:r w:rsidRPr="001C1BAF">
              <w:rPr>
                <w:rFonts w:ascii="Times New Roman" w:hAnsi="Times New Roman"/>
                <w:b/>
                <w:bCs/>
                <w:sz w:val="24"/>
                <w:szCs w:val="24"/>
              </w:rPr>
              <w:t xml:space="preserve"> total de </w:t>
            </w:r>
            <w:proofErr w:type="spellStart"/>
            <w:r w:rsidRPr="001C1BAF">
              <w:rPr>
                <w:rFonts w:ascii="Times New Roman" w:hAnsi="Times New Roman"/>
                <w:b/>
                <w:bCs/>
                <w:sz w:val="24"/>
                <w:szCs w:val="24"/>
              </w:rPr>
              <w:t>zahăr</w:t>
            </w:r>
            <w:proofErr w:type="spellEnd"/>
            <w:r w:rsidRPr="001C1BAF">
              <w:rPr>
                <w:rFonts w:ascii="Times New Roman" w:hAnsi="Times New Roman"/>
                <w:b/>
                <w:bCs/>
                <w:sz w:val="24"/>
                <w:szCs w:val="24"/>
              </w:rPr>
              <w:t xml:space="preserve"> </w:t>
            </w:r>
            <w:proofErr w:type="spellStart"/>
            <w:r w:rsidRPr="001C1BAF">
              <w:rPr>
                <w:rFonts w:ascii="Times New Roman" w:hAnsi="Times New Roman"/>
                <w:b/>
                <w:bCs/>
                <w:sz w:val="24"/>
                <w:szCs w:val="24"/>
              </w:rPr>
              <w:t>este</w:t>
            </w:r>
            <w:proofErr w:type="spellEnd"/>
            <w:r w:rsidRPr="001C1BAF">
              <w:rPr>
                <w:rFonts w:ascii="Times New Roman" w:hAnsi="Times New Roman"/>
                <w:b/>
                <w:bCs/>
                <w:sz w:val="24"/>
                <w:szCs w:val="24"/>
              </w:rPr>
              <w:t xml:space="preserve"> de minimum 10g / 100g </w:t>
            </w:r>
            <w:proofErr w:type="spellStart"/>
            <w:r w:rsidRPr="001C1BAF">
              <w:rPr>
                <w:rFonts w:ascii="Times New Roman" w:hAnsi="Times New Roman"/>
                <w:b/>
                <w:bCs/>
                <w:sz w:val="24"/>
                <w:szCs w:val="24"/>
              </w:rPr>
              <w:t>produs</w:t>
            </w:r>
            <w:proofErr w:type="spellEnd"/>
            <w:r w:rsidRPr="001C1BAF">
              <w:rPr>
                <w:rFonts w:ascii="Times New Roman" w:hAnsi="Times New Roman"/>
                <w:b/>
                <w:bCs/>
                <w:sz w:val="24"/>
                <w:szCs w:val="24"/>
              </w:rPr>
              <w:t xml:space="preserve">, </w:t>
            </w:r>
            <w:proofErr w:type="spellStart"/>
            <w:r w:rsidRPr="001C1BAF">
              <w:rPr>
                <w:rFonts w:ascii="Times New Roman" w:hAnsi="Times New Roman"/>
                <w:b/>
                <w:bCs/>
                <w:sz w:val="24"/>
                <w:szCs w:val="24"/>
              </w:rPr>
              <w:t>altele</w:t>
            </w:r>
            <w:proofErr w:type="spellEnd"/>
            <w:r w:rsidRPr="001C1BAF">
              <w:rPr>
                <w:rFonts w:ascii="Times New Roman" w:hAnsi="Times New Roman"/>
                <w:b/>
                <w:bCs/>
                <w:sz w:val="24"/>
                <w:szCs w:val="24"/>
              </w:rPr>
              <w:t xml:space="preserve"> </w:t>
            </w:r>
            <w:proofErr w:type="spellStart"/>
            <w:r w:rsidRPr="001C1BAF">
              <w:rPr>
                <w:rFonts w:ascii="Times New Roman" w:hAnsi="Times New Roman"/>
                <w:b/>
                <w:bCs/>
                <w:sz w:val="24"/>
                <w:szCs w:val="24"/>
              </w:rPr>
              <w:t>decât</w:t>
            </w:r>
            <w:proofErr w:type="spellEnd"/>
            <w:r w:rsidRPr="001C1BAF">
              <w:rPr>
                <w:rFonts w:ascii="Times New Roman" w:hAnsi="Times New Roman"/>
                <w:b/>
                <w:bCs/>
                <w:sz w:val="24"/>
                <w:szCs w:val="24"/>
              </w:rPr>
              <w:t xml:space="preserve"> </w:t>
            </w:r>
            <w:proofErr w:type="spellStart"/>
            <w:r w:rsidRPr="001C1BAF">
              <w:rPr>
                <w:rFonts w:ascii="Times New Roman" w:hAnsi="Times New Roman"/>
                <w:b/>
                <w:bCs/>
                <w:sz w:val="24"/>
                <w:szCs w:val="24"/>
              </w:rPr>
              <w:t>cozonacul</w:t>
            </w:r>
            <w:proofErr w:type="spellEnd"/>
            <w:r w:rsidRPr="001C1BAF">
              <w:rPr>
                <w:rFonts w:ascii="Times New Roman" w:hAnsi="Times New Roman"/>
                <w:b/>
                <w:bCs/>
                <w:sz w:val="24"/>
                <w:szCs w:val="24"/>
              </w:rPr>
              <w:t xml:space="preserve"> </w:t>
            </w:r>
            <w:proofErr w:type="spellStart"/>
            <w:r w:rsidRPr="001C1BAF">
              <w:rPr>
                <w:rFonts w:ascii="Times New Roman" w:hAnsi="Times New Roman"/>
                <w:b/>
                <w:bCs/>
                <w:sz w:val="24"/>
                <w:szCs w:val="24"/>
              </w:rPr>
              <w:t>şi</w:t>
            </w:r>
            <w:proofErr w:type="spellEnd"/>
            <w:r w:rsidRPr="001C1BAF">
              <w:rPr>
                <w:rFonts w:ascii="Times New Roman" w:hAnsi="Times New Roman"/>
                <w:b/>
                <w:bCs/>
                <w:sz w:val="24"/>
                <w:szCs w:val="24"/>
              </w:rPr>
              <w:t xml:space="preserve"> </w:t>
            </w:r>
            <w:proofErr w:type="spellStart"/>
            <w:r w:rsidRPr="001C1BAF">
              <w:rPr>
                <w:rFonts w:ascii="Times New Roman" w:hAnsi="Times New Roman"/>
                <w:b/>
                <w:bCs/>
                <w:sz w:val="24"/>
                <w:szCs w:val="24"/>
              </w:rPr>
              <w:t>biscuiţii</w:t>
            </w:r>
            <w:proofErr w:type="spellEnd"/>
            <w:r w:rsidRPr="001C1BAF">
              <w:rPr>
                <w:rFonts w:ascii="Times New Roman" w:hAnsi="Times New Roman"/>
                <w:b/>
                <w:bCs/>
                <w:sz w:val="24"/>
                <w:szCs w:val="24"/>
              </w:rPr>
              <w:t>.</w:t>
            </w:r>
          </w:p>
          <w:p w14:paraId="10F2554F" w14:textId="1324A881" w:rsidR="001C1BAF" w:rsidRDefault="001C1BAF" w:rsidP="001C1BAF">
            <w:pPr>
              <w:shd w:val="clear" w:color="auto" w:fill="FFFFFF"/>
              <w:spacing w:before="100" w:beforeAutospacing="1" w:line="276" w:lineRule="auto"/>
              <w:jc w:val="both"/>
              <w:rPr>
                <w:rFonts w:ascii="Times New Roman" w:hAnsi="Times New Roman"/>
                <w:b/>
                <w:bCs/>
                <w:i/>
                <w:iCs/>
                <w:sz w:val="24"/>
                <w:szCs w:val="24"/>
              </w:rPr>
            </w:pPr>
            <w:proofErr w:type="spellStart"/>
            <w:r w:rsidRPr="001C1BAF">
              <w:rPr>
                <w:rFonts w:ascii="Times New Roman" w:hAnsi="Times New Roman"/>
                <w:b/>
                <w:bCs/>
                <w:i/>
                <w:iCs/>
                <w:sz w:val="24"/>
                <w:szCs w:val="24"/>
              </w:rPr>
              <w:t>Zahăr</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adăugat</w:t>
            </w:r>
            <w:proofErr w:type="spellEnd"/>
            <w:r w:rsidRPr="001C1BAF">
              <w:rPr>
                <w:rFonts w:ascii="Times New Roman" w:hAnsi="Times New Roman"/>
                <w:b/>
                <w:bCs/>
                <w:i/>
                <w:iCs/>
                <w:sz w:val="24"/>
                <w:szCs w:val="24"/>
              </w:rPr>
              <w:t xml:space="preserve"> = se </w:t>
            </w:r>
            <w:proofErr w:type="spellStart"/>
            <w:r w:rsidRPr="001C1BAF">
              <w:rPr>
                <w:rFonts w:ascii="Times New Roman" w:hAnsi="Times New Roman"/>
                <w:b/>
                <w:bCs/>
                <w:i/>
                <w:iCs/>
                <w:sz w:val="24"/>
                <w:szCs w:val="24"/>
              </w:rPr>
              <w:t>înţelege</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zahăr</w:t>
            </w:r>
            <w:proofErr w:type="spellEnd"/>
            <w:r w:rsidRPr="001C1BAF">
              <w:rPr>
                <w:rFonts w:ascii="Times New Roman" w:hAnsi="Times New Roman"/>
                <w:b/>
                <w:bCs/>
                <w:i/>
                <w:iCs/>
                <w:sz w:val="24"/>
                <w:szCs w:val="24"/>
              </w:rPr>
              <w:t xml:space="preserve"> din </w:t>
            </w:r>
            <w:proofErr w:type="spellStart"/>
            <w:r w:rsidRPr="001C1BAF">
              <w:rPr>
                <w:rFonts w:ascii="Times New Roman" w:hAnsi="Times New Roman"/>
                <w:b/>
                <w:bCs/>
                <w:i/>
                <w:iCs/>
                <w:sz w:val="24"/>
                <w:szCs w:val="24"/>
              </w:rPr>
              <w:t>trestie</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zahăr</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brun</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zaharoză</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cristalină</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zahăr</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invertit</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dextroză</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melasă</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zaharuri</w:t>
            </w:r>
            <w:proofErr w:type="spellEnd"/>
            <w:r w:rsidRPr="001C1BAF">
              <w:rPr>
                <w:rFonts w:ascii="Times New Roman" w:hAnsi="Times New Roman"/>
                <w:b/>
                <w:bCs/>
                <w:i/>
                <w:iCs/>
                <w:sz w:val="24"/>
                <w:szCs w:val="24"/>
              </w:rPr>
              <w:t xml:space="preserve"> din </w:t>
            </w:r>
            <w:proofErr w:type="spellStart"/>
            <w:r w:rsidRPr="001C1BAF">
              <w:rPr>
                <w:rFonts w:ascii="Times New Roman" w:hAnsi="Times New Roman"/>
                <w:b/>
                <w:bCs/>
                <w:i/>
                <w:iCs/>
                <w:sz w:val="24"/>
                <w:szCs w:val="24"/>
              </w:rPr>
              <w:t>miere</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melasă</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şi</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siropuri</w:t>
            </w:r>
            <w:proofErr w:type="spellEnd"/>
            <w:r w:rsidRPr="001C1BAF">
              <w:rPr>
                <w:rFonts w:ascii="Times New Roman" w:hAnsi="Times New Roman"/>
                <w:b/>
                <w:bCs/>
                <w:i/>
                <w:iCs/>
                <w:sz w:val="24"/>
                <w:szCs w:val="24"/>
              </w:rPr>
              <w:t xml:space="preserve">, cum </w:t>
            </w:r>
            <w:proofErr w:type="spellStart"/>
            <w:r w:rsidRPr="001C1BAF">
              <w:rPr>
                <w:rFonts w:ascii="Times New Roman" w:hAnsi="Times New Roman"/>
                <w:b/>
                <w:bCs/>
                <w:i/>
                <w:iCs/>
                <w:sz w:val="24"/>
                <w:szCs w:val="24"/>
              </w:rPr>
              <w:t>ar</w:t>
            </w:r>
            <w:proofErr w:type="spellEnd"/>
            <w:r w:rsidRPr="001C1BAF">
              <w:rPr>
                <w:rFonts w:ascii="Times New Roman" w:hAnsi="Times New Roman"/>
                <w:b/>
                <w:bCs/>
                <w:i/>
                <w:iCs/>
                <w:sz w:val="24"/>
                <w:szCs w:val="24"/>
              </w:rPr>
              <w:t xml:space="preserve"> fi sirop de </w:t>
            </w:r>
            <w:proofErr w:type="spellStart"/>
            <w:r w:rsidRPr="001C1BAF">
              <w:rPr>
                <w:rFonts w:ascii="Times New Roman" w:hAnsi="Times New Roman"/>
                <w:b/>
                <w:bCs/>
                <w:i/>
                <w:iCs/>
                <w:sz w:val="24"/>
                <w:szCs w:val="24"/>
              </w:rPr>
              <w:t>malţ</w:t>
            </w:r>
            <w:proofErr w:type="spellEnd"/>
            <w:r w:rsidRPr="001C1BAF">
              <w:rPr>
                <w:rFonts w:ascii="Times New Roman" w:hAnsi="Times New Roman"/>
                <w:b/>
                <w:bCs/>
                <w:i/>
                <w:iCs/>
                <w:sz w:val="24"/>
                <w:szCs w:val="24"/>
              </w:rPr>
              <w:t xml:space="preserve">, sirop de </w:t>
            </w:r>
            <w:proofErr w:type="spellStart"/>
            <w:r w:rsidRPr="001C1BAF">
              <w:rPr>
                <w:rFonts w:ascii="Times New Roman" w:hAnsi="Times New Roman"/>
                <w:b/>
                <w:bCs/>
                <w:i/>
                <w:iCs/>
                <w:sz w:val="24"/>
                <w:szCs w:val="24"/>
              </w:rPr>
              <w:t>fructe</w:t>
            </w:r>
            <w:proofErr w:type="spellEnd"/>
            <w:r w:rsidRPr="001C1BAF">
              <w:rPr>
                <w:rFonts w:ascii="Times New Roman" w:hAnsi="Times New Roman"/>
                <w:b/>
                <w:bCs/>
                <w:i/>
                <w:iCs/>
                <w:sz w:val="24"/>
                <w:szCs w:val="24"/>
              </w:rPr>
              <w:t xml:space="preserve">, sirop de </w:t>
            </w:r>
            <w:proofErr w:type="spellStart"/>
            <w:r w:rsidRPr="001C1BAF">
              <w:rPr>
                <w:rFonts w:ascii="Times New Roman" w:hAnsi="Times New Roman"/>
                <w:b/>
                <w:bCs/>
                <w:i/>
                <w:iCs/>
                <w:sz w:val="24"/>
                <w:szCs w:val="24"/>
              </w:rPr>
              <w:t>malţ</w:t>
            </w:r>
            <w:proofErr w:type="spellEnd"/>
            <w:r w:rsidRPr="001C1BAF">
              <w:rPr>
                <w:rFonts w:ascii="Times New Roman" w:hAnsi="Times New Roman"/>
                <w:b/>
                <w:bCs/>
                <w:i/>
                <w:iCs/>
                <w:sz w:val="24"/>
                <w:szCs w:val="24"/>
              </w:rPr>
              <w:t xml:space="preserve"> de </w:t>
            </w:r>
            <w:proofErr w:type="spellStart"/>
            <w:r w:rsidRPr="001C1BAF">
              <w:rPr>
                <w:rFonts w:ascii="Times New Roman" w:hAnsi="Times New Roman"/>
                <w:b/>
                <w:bCs/>
                <w:i/>
                <w:iCs/>
                <w:sz w:val="24"/>
                <w:szCs w:val="24"/>
              </w:rPr>
              <w:t>orez</w:t>
            </w:r>
            <w:proofErr w:type="spellEnd"/>
            <w:r w:rsidRPr="001C1BAF">
              <w:rPr>
                <w:rFonts w:ascii="Times New Roman" w:hAnsi="Times New Roman"/>
                <w:b/>
                <w:bCs/>
                <w:i/>
                <w:iCs/>
                <w:sz w:val="24"/>
                <w:szCs w:val="24"/>
              </w:rPr>
              <w:t xml:space="preserve">, sirop de </w:t>
            </w:r>
            <w:proofErr w:type="spellStart"/>
            <w:r w:rsidRPr="001C1BAF">
              <w:rPr>
                <w:rFonts w:ascii="Times New Roman" w:hAnsi="Times New Roman"/>
                <w:b/>
                <w:bCs/>
                <w:i/>
                <w:iCs/>
                <w:sz w:val="24"/>
                <w:szCs w:val="24"/>
              </w:rPr>
              <w:t>porumb</w:t>
            </w:r>
            <w:proofErr w:type="spellEnd"/>
            <w:r w:rsidRPr="001C1BAF">
              <w:rPr>
                <w:rFonts w:ascii="Times New Roman" w:hAnsi="Times New Roman"/>
                <w:b/>
                <w:bCs/>
                <w:i/>
                <w:iCs/>
                <w:sz w:val="24"/>
                <w:szCs w:val="24"/>
              </w:rPr>
              <w:t xml:space="preserve">, sirop de </w:t>
            </w:r>
            <w:proofErr w:type="spellStart"/>
            <w:r w:rsidRPr="001C1BAF">
              <w:rPr>
                <w:rFonts w:ascii="Times New Roman" w:hAnsi="Times New Roman"/>
                <w:b/>
                <w:bCs/>
                <w:i/>
                <w:iCs/>
                <w:sz w:val="24"/>
                <w:szCs w:val="24"/>
              </w:rPr>
              <w:t>porumb</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bogat</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în</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fructoză</w:t>
            </w:r>
            <w:proofErr w:type="spellEnd"/>
            <w:r w:rsidRPr="001C1BAF">
              <w:rPr>
                <w:rFonts w:ascii="Times New Roman" w:hAnsi="Times New Roman"/>
                <w:b/>
                <w:bCs/>
                <w:i/>
                <w:iCs/>
                <w:sz w:val="24"/>
                <w:szCs w:val="24"/>
              </w:rPr>
              <w:t xml:space="preserve">, sirop de </w:t>
            </w:r>
            <w:proofErr w:type="spellStart"/>
            <w:r w:rsidRPr="001C1BAF">
              <w:rPr>
                <w:rFonts w:ascii="Times New Roman" w:hAnsi="Times New Roman"/>
                <w:b/>
                <w:bCs/>
                <w:i/>
                <w:iCs/>
                <w:sz w:val="24"/>
                <w:szCs w:val="24"/>
              </w:rPr>
              <w:t>arţar</w:t>
            </w:r>
            <w:proofErr w:type="spellEnd"/>
            <w:r w:rsidRPr="001C1BAF">
              <w:rPr>
                <w:rFonts w:ascii="Times New Roman" w:hAnsi="Times New Roman"/>
                <w:b/>
                <w:bCs/>
                <w:i/>
                <w:iCs/>
                <w:sz w:val="24"/>
                <w:szCs w:val="24"/>
              </w:rPr>
              <w:t xml:space="preserve">, sirop de </w:t>
            </w:r>
            <w:proofErr w:type="spellStart"/>
            <w:r w:rsidRPr="001C1BAF">
              <w:rPr>
                <w:rFonts w:ascii="Times New Roman" w:hAnsi="Times New Roman"/>
                <w:b/>
                <w:bCs/>
                <w:i/>
                <w:iCs/>
                <w:sz w:val="24"/>
                <w:szCs w:val="24"/>
              </w:rPr>
              <w:t>glucoză</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glucoză-fructoză</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fructoză</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zaharoză</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glucoză</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lactoză</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lactoză</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hidrolizată</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şi</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galactoză</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adăugate</w:t>
            </w:r>
            <w:proofErr w:type="spellEnd"/>
            <w:r w:rsidRPr="001C1BAF">
              <w:rPr>
                <w:rFonts w:ascii="Times New Roman" w:hAnsi="Times New Roman"/>
                <w:b/>
                <w:bCs/>
                <w:i/>
                <w:iCs/>
                <w:sz w:val="24"/>
                <w:szCs w:val="24"/>
              </w:rPr>
              <w:t xml:space="preserve"> ca </w:t>
            </w:r>
            <w:proofErr w:type="spellStart"/>
            <w:r w:rsidRPr="001C1BAF">
              <w:rPr>
                <w:rFonts w:ascii="Times New Roman" w:hAnsi="Times New Roman"/>
                <w:b/>
                <w:bCs/>
                <w:i/>
                <w:iCs/>
                <w:sz w:val="24"/>
                <w:szCs w:val="24"/>
              </w:rPr>
              <w:t>ingrediente</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zaharuri</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în</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nectaruri</w:t>
            </w:r>
            <w:proofErr w:type="spellEnd"/>
            <w:r w:rsidRPr="001C1BAF">
              <w:rPr>
                <w:rFonts w:ascii="Times New Roman" w:hAnsi="Times New Roman"/>
                <w:b/>
                <w:bCs/>
                <w:i/>
                <w:iCs/>
                <w:sz w:val="24"/>
                <w:szCs w:val="24"/>
              </w:rPr>
              <w:t xml:space="preserve">, cum </w:t>
            </w:r>
            <w:proofErr w:type="spellStart"/>
            <w:r w:rsidRPr="001C1BAF">
              <w:rPr>
                <w:rFonts w:ascii="Times New Roman" w:hAnsi="Times New Roman"/>
                <w:b/>
                <w:bCs/>
                <w:i/>
                <w:iCs/>
                <w:sz w:val="24"/>
                <w:szCs w:val="24"/>
              </w:rPr>
              <w:t>ar</w:t>
            </w:r>
            <w:proofErr w:type="spellEnd"/>
            <w:r w:rsidRPr="001C1BAF">
              <w:rPr>
                <w:rFonts w:ascii="Times New Roman" w:hAnsi="Times New Roman"/>
                <w:b/>
                <w:bCs/>
                <w:i/>
                <w:iCs/>
                <w:sz w:val="24"/>
                <w:szCs w:val="24"/>
              </w:rPr>
              <w:t xml:space="preserve"> fi </w:t>
            </w:r>
            <w:proofErr w:type="spellStart"/>
            <w:r w:rsidRPr="001C1BAF">
              <w:rPr>
                <w:rFonts w:ascii="Times New Roman" w:hAnsi="Times New Roman"/>
                <w:b/>
                <w:bCs/>
                <w:i/>
                <w:iCs/>
                <w:sz w:val="24"/>
                <w:szCs w:val="24"/>
              </w:rPr>
              <w:t>nectarul</w:t>
            </w:r>
            <w:proofErr w:type="spellEnd"/>
            <w:r w:rsidRPr="001C1BAF">
              <w:rPr>
                <w:rFonts w:ascii="Times New Roman" w:hAnsi="Times New Roman"/>
                <w:b/>
                <w:bCs/>
                <w:i/>
                <w:iCs/>
                <w:sz w:val="24"/>
                <w:szCs w:val="24"/>
              </w:rPr>
              <w:t xml:space="preserve"> de </w:t>
            </w:r>
            <w:proofErr w:type="spellStart"/>
            <w:r w:rsidRPr="001C1BAF">
              <w:rPr>
                <w:rFonts w:ascii="Times New Roman" w:hAnsi="Times New Roman"/>
                <w:b/>
                <w:bCs/>
                <w:i/>
                <w:iCs/>
                <w:sz w:val="24"/>
                <w:szCs w:val="24"/>
              </w:rPr>
              <w:t>flori</w:t>
            </w:r>
            <w:proofErr w:type="spellEnd"/>
            <w:r w:rsidRPr="001C1BAF">
              <w:rPr>
                <w:rFonts w:ascii="Times New Roman" w:hAnsi="Times New Roman"/>
                <w:b/>
                <w:bCs/>
                <w:i/>
                <w:iCs/>
                <w:sz w:val="24"/>
                <w:szCs w:val="24"/>
              </w:rPr>
              <w:t xml:space="preserve"> de cocos, </w:t>
            </w:r>
            <w:proofErr w:type="spellStart"/>
            <w:r w:rsidRPr="001C1BAF">
              <w:rPr>
                <w:rFonts w:ascii="Times New Roman" w:hAnsi="Times New Roman"/>
                <w:b/>
                <w:bCs/>
                <w:i/>
                <w:iCs/>
                <w:sz w:val="24"/>
                <w:szCs w:val="24"/>
              </w:rPr>
              <w:t>nectarul</w:t>
            </w:r>
            <w:proofErr w:type="spellEnd"/>
            <w:r w:rsidRPr="001C1BAF">
              <w:rPr>
                <w:rFonts w:ascii="Times New Roman" w:hAnsi="Times New Roman"/>
                <w:b/>
                <w:bCs/>
                <w:i/>
                <w:iCs/>
                <w:sz w:val="24"/>
                <w:szCs w:val="24"/>
              </w:rPr>
              <w:t xml:space="preserve"> de </w:t>
            </w:r>
            <w:proofErr w:type="spellStart"/>
            <w:r w:rsidRPr="001C1BAF">
              <w:rPr>
                <w:rFonts w:ascii="Times New Roman" w:hAnsi="Times New Roman"/>
                <w:b/>
                <w:bCs/>
                <w:i/>
                <w:iCs/>
                <w:sz w:val="24"/>
                <w:szCs w:val="24"/>
              </w:rPr>
              <w:t>curmale</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nectarul</w:t>
            </w:r>
            <w:proofErr w:type="spellEnd"/>
            <w:r w:rsidRPr="001C1BAF">
              <w:rPr>
                <w:rFonts w:ascii="Times New Roman" w:hAnsi="Times New Roman"/>
                <w:b/>
                <w:bCs/>
                <w:i/>
                <w:iCs/>
                <w:sz w:val="24"/>
                <w:szCs w:val="24"/>
              </w:rPr>
              <w:t xml:space="preserve"> de agave, </w:t>
            </w:r>
            <w:proofErr w:type="spellStart"/>
            <w:r w:rsidRPr="001C1BAF">
              <w:rPr>
                <w:rFonts w:ascii="Times New Roman" w:hAnsi="Times New Roman"/>
                <w:b/>
                <w:bCs/>
                <w:i/>
                <w:iCs/>
                <w:sz w:val="24"/>
                <w:szCs w:val="24"/>
              </w:rPr>
              <w:t>zaharuri</w:t>
            </w:r>
            <w:proofErr w:type="spellEnd"/>
            <w:r w:rsidRPr="001C1BAF">
              <w:rPr>
                <w:rFonts w:ascii="Times New Roman" w:hAnsi="Times New Roman"/>
                <w:b/>
                <w:bCs/>
                <w:i/>
                <w:iCs/>
                <w:sz w:val="24"/>
                <w:szCs w:val="24"/>
              </w:rPr>
              <w:t xml:space="preserve"> din </w:t>
            </w:r>
            <w:proofErr w:type="spellStart"/>
            <w:r w:rsidRPr="001C1BAF">
              <w:rPr>
                <w:rFonts w:ascii="Times New Roman" w:hAnsi="Times New Roman"/>
                <w:b/>
                <w:bCs/>
                <w:i/>
                <w:iCs/>
                <w:sz w:val="24"/>
                <w:szCs w:val="24"/>
              </w:rPr>
              <w:t>sucurile</w:t>
            </w:r>
            <w:proofErr w:type="spellEnd"/>
            <w:r w:rsidRPr="001C1BAF">
              <w:rPr>
                <w:rFonts w:ascii="Times New Roman" w:hAnsi="Times New Roman"/>
                <w:b/>
                <w:bCs/>
                <w:i/>
                <w:iCs/>
                <w:sz w:val="24"/>
                <w:szCs w:val="24"/>
              </w:rPr>
              <w:t xml:space="preserve"> de </w:t>
            </w:r>
            <w:proofErr w:type="spellStart"/>
            <w:r w:rsidRPr="001C1BAF">
              <w:rPr>
                <w:rFonts w:ascii="Times New Roman" w:hAnsi="Times New Roman"/>
                <w:b/>
                <w:bCs/>
                <w:i/>
                <w:iCs/>
                <w:sz w:val="24"/>
                <w:szCs w:val="24"/>
              </w:rPr>
              <w:t>fructe</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neîndulcite</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concentrat</w:t>
            </w:r>
            <w:proofErr w:type="spellEnd"/>
            <w:r w:rsidRPr="001C1BAF">
              <w:rPr>
                <w:rFonts w:ascii="Times New Roman" w:hAnsi="Times New Roman"/>
                <w:b/>
                <w:bCs/>
                <w:i/>
                <w:iCs/>
                <w:sz w:val="24"/>
                <w:szCs w:val="24"/>
              </w:rPr>
              <w:t xml:space="preserve"> de </w:t>
            </w:r>
            <w:proofErr w:type="spellStart"/>
            <w:r w:rsidRPr="001C1BAF">
              <w:rPr>
                <w:rFonts w:ascii="Times New Roman" w:hAnsi="Times New Roman"/>
                <w:b/>
                <w:bCs/>
                <w:i/>
                <w:iCs/>
                <w:sz w:val="24"/>
                <w:szCs w:val="24"/>
              </w:rPr>
              <w:t>suc</w:t>
            </w:r>
            <w:proofErr w:type="spellEnd"/>
            <w:r w:rsidRPr="001C1BAF">
              <w:rPr>
                <w:rFonts w:ascii="Times New Roman" w:hAnsi="Times New Roman"/>
                <w:b/>
                <w:bCs/>
                <w:i/>
                <w:iCs/>
                <w:sz w:val="24"/>
                <w:szCs w:val="24"/>
              </w:rPr>
              <w:t xml:space="preserve"> de </w:t>
            </w:r>
            <w:proofErr w:type="spellStart"/>
            <w:r w:rsidRPr="001C1BAF">
              <w:rPr>
                <w:rFonts w:ascii="Times New Roman" w:hAnsi="Times New Roman"/>
                <w:b/>
                <w:bCs/>
                <w:i/>
                <w:iCs/>
                <w:sz w:val="24"/>
                <w:szCs w:val="24"/>
              </w:rPr>
              <w:t>fructe</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zaharuri</w:t>
            </w:r>
            <w:proofErr w:type="spellEnd"/>
            <w:r w:rsidRPr="001C1BAF">
              <w:rPr>
                <w:rFonts w:ascii="Times New Roman" w:hAnsi="Times New Roman"/>
                <w:b/>
                <w:bCs/>
                <w:i/>
                <w:iCs/>
                <w:sz w:val="24"/>
                <w:szCs w:val="24"/>
              </w:rPr>
              <w:t xml:space="preserve"> din </w:t>
            </w:r>
            <w:proofErr w:type="spellStart"/>
            <w:r w:rsidRPr="001C1BAF">
              <w:rPr>
                <w:rFonts w:ascii="Times New Roman" w:hAnsi="Times New Roman"/>
                <w:b/>
                <w:bCs/>
                <w:i/>
                <w:iCs/>
                <w:sz w:val="24"/>
                <w:szCs w:val="24"/>
              </w:rPr>
              <w:t>piureuri</w:t>
            </w:r>
            <w:proofErr w:type="spellEnd"/>
            <w:r w:rsidRPr="001C1BAF">
              <w:rPr>
                <w:rFonts w:ascii="Times New Roman" w:hAnsi="Times New Roman"/>
                <w:b/>
                <w:bCs/>
                <w:i/>
                <w:iCs/>
                <w:sz w:val="24"/>
                <w:szCs w:val="24"/>
              </w:rPr>
              <w:t xml:space="preserve"> de </w:t>
            </w:r>
            <w:proofErr w:type="spellStart"/>
            <w:r w:rsidRPr="001C1BAF">
              <w:rPr>
                <w:rFonts w:ascii="Times New Roman" w:hAnsi="Times New Roman"/>
                <w:b/>
                <w:bCs/>
                <w:i/>
                <w:iCs/>
                <w:sz w:val="24"/>
                <w:szCs w:val="24"/>
              </w:rPr>
              <w:t>fructe</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şi</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dulceaţă</w:t>
            </w:r>
            <w:proofErr w:type="spellEnd"/>
            <w:r w:rsidRPr="001C1BAF">
              <w:rPr>
                <w:rFonts w:ascii="Times New Roman" w:hAnsi="Times New Roman"/>
                <w:b/>
                <w:bCs/>
                <w:i/>
                <w:iCs/>
                <w:sz w:val="24"/>
                <w:szCs w:val="24"/>
              </w:rPr>
              <w:t xml:space="preserve">. [art. 266 </w:t>
            </w:r>
            <w:proofErr w:type="spellStart"/>
            <w:r w:rsidRPr="001C1BAF">
              <w:rPr>
                <w:rFonts w:ascii="Times New Roman" w:hAnsi="Times New Roman"/>
                <w:b/>
                <w:bCs/>
                <w:i/>
                <w:iCs/>
                <w:sz w:val="24"/>
                <w:szCs w:val="24"/>
              </w:rPr>
              <w:t>alin</w:t>
            </w:r>
            <w:proofErr w:type="spellEnd"/>
            <w:r w:rsidRPr="001C1BAF">
              <w:rPr>
                <w:rFonts w:ascii="Times New Roman" w:hAnsi="Times New Roman"/>
                <w:b/>
                <w:bCs/>
                <w:i/>
                <w:iCs/>
                <w:sz w:val="24"/>
                <w:szCs w:val="24"/>
              </w:rPr>
              <w:t xml:space="preserve">. (1) pct. 37 CF: </w:t>
            </w:r>
            <w:proofErr w:type="spellStart"/>
            <w:r w:rsidRPr="001C1BAF">
              <w:rPr>
                <w:rFonts w:ascii="Times New Roman" w:hAnsi="Times New Roman"/>
                <w:b/>
                <w:bCs/>
                <w:i/>
                <w:iCs/>
                <w:sz w:val="24"/>
                <w:szCs w:val="24"/>
              </w:rPr>
              <w:t>zahăr</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adăugat</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în</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sensul</w:t>
            </w:r>
            <w:proofErr w:type="spellEnd"/>
            <w:r w:rsidRPr="001C1BAF">
              <w:rPr>
                <w:rFonts w:ascii="Times New Roman" w:hAnsi="Times New Roman"/>
                <w:b/>
                <w:bCs/>
                <w:i/>
                <w:iCs/>
                <w:sz w:val="24"/>
                <w:szCs w:val="24"/>
              </w:rPr>
              <w:t xml:space="preserve"> art. 291 </w:t>
            </w:r>
            <w:proofErr w:type="spellStart"/>
            <w:r w:rsidRPr="001C1BAF">
              <w:rPr>
                <w:rFonts w:ascii="Times New Roman" w:hAnsi="Times New Roman"/>
                <w:b/>
                <w:bCs/>
                <w:i/>
                <w:iCs/>
                <w:sz w:val="24"/>
                <w:szCs w:val="24"/>
              </w:rPr>
              <w:t>alin</w:t>
            </w:r>
            <w:proofErr w:type="spellEnd"/>
            <w:r w:rsidRPr="001C1BAF">
              <w:rPr>
                <w:rFonts w:ascii="Times New Roman" w:hAnsi="Times New Roman"/>
                <w:b/>
                <w:bCs/>
                <w:i/>
                <w:iCs/>
                <w:sz w:val="24"/>
                <w:szCs w:val="24"/>
              </w:rPr>
              <w:t xml:space="preserve">. (2) lit. e) pct. 3, are </w:t>
            </w:r>
            <w:proofErr w:type="spellStart"/>
            <w:r w:rsidRPr="001C1BAF">
              <w:rPr>
                <w:rFonts w:ascii="Times New Roman" w:hAnsi="Times New Roman"/>
                <w:b/>
                <w:bCs/>
                <w:i/>
                <w:iCs/>
                <w:sz w:val="24"/>
                <w:szCs w:val="24"/>
              </w:rPr>
              <w:t>înţelesul</w:t>
            </w:r>
            <w:proofErr w:type="spellEnd"/>
            <w:r w:rsidRPr="001C1BAF">
              <w:rPr>
                <w:rFonts w:ascii="Times New Roman" w:hAnsi="Times New Roman"/>
                <w:b/>
                <w:bCs/>
                <w:i/>
                <w:iCs/>
                <w:sz w:val="24"/>
                <w:szCs w:val="24"/>
              </w:rPr>
              <w:t xml:space="preserve"> </w:t>
            </w:r>
            <w:proofErr w:type="spellStart"/>
            <w:r w:rsidRPr="001C1BAF">
              <w:rPr>
                <w:rFonts w:ascii="Times New Roman" w:hAnsi="Times New Roman"/>
                <w:b/>
                <w:bCs/>
                <w:i/>
                <w:iCs/>
                <w:sz w:val="24"/>
                <w:szCs w:val="24"/>
              </w:rPr>
              <w:t>prevăzut</w:t>
            </w:r>
            <w:proofErr w:type="spellEnd"/>
            <w:r w:rsidRPr="001C1BAF">
              <w:rPr>
                <w:rFonts w:ascii="Times New Roman" w:hAnsi="Times New Roman"/>
                <w:b/>
                <w:bCs/>
                <w:i/>
                <w:iCs/>
                <w:sz w:val="24"/>
                <w:szCs w:val="24"/>
              </w:rPr>
              <w:t xml:space="preserve"> la art. 439 </w:t>
            </w:r>
            <w:proofErr w:type="spellStart"/>
            <w:r w:rsidRPr="001C1BAF">
              <w:rPr>
                <w:rFonts w:ascii="Times New Roman" w:hAnsi="Times New Roman"/>
                <w:b/>
                <w:bCs/>
                <w:i/>
                <w:iCs/>
                <w:sz w:val="24"/>
                <w:szCs w:val="24"/>
              </w:rPr>
              <w:t>alin</w:t>
            </w:r>
            <w:proofErr w:type="spellEnd"/>
            <w:r w:rsidRPr="001C1BAF">
              <w:rPr>
                <w:rFonts w:ascii="Times New Roman" w:hAnsi="Times New Roman"/>
                <w:b/>
                <w:bCs/>
                <w:i/>
                <w:iCs/>
                <w:sz w:val="24"/>
                <w:szCs w:val="24"/>
              </w:rPr>
              <w:t xml:space="preserve">. (4) Cod fiscal </w:t>
            </w:r>
            <w:proofErr w:type="spellStart"/>
            <w:r w:rsidRPr="001C1BAF">
              <w:rPr>
                <w:rFonts w:ascii="Times New Roman" w:hAnsi="Times New Roman"/>
                <w:b/>
                <w:bCs/>
                <w:i/>
                <w:iCs/>
                <w:sz w:val="24"/>
                <w:szCs w:val="24"/>
              </w:rPr>
              <w:t>redat</w:t>
            </w:r>
            <w:proofErr w:type="spellEnd"/>
            <w:r w:rsidRPr="001C1BAF">
              <w:rPr>
                <w:rFonts w:ascii="Times New Roman" w:hAnsi="Times New Roman"/>
                <w:b/>
                <w:bCs/>
                <w:i/>
                <w:iCs/>
                <w:sz w:val="24"/>
                <w:szCs w:val="24"/>
              </w:rPr>
              <w:t xml:space="preserve"> anterior</w:t>
            </w:r>
            <w:r>
              <w:rPr>
                <w:rFonts w:ascii="Times New Roman" w:hAnsi="Times New Roman"/>
                <w:b/>
                <w:bCs/>
                <w:i/>
                <w:iCs/>
                <w:sz w:val="24"/>
                <w:szCs w:val="24"/>
              </w:rPr>
              <w:t>.</w:t>
            </w:r>
          </w:p>
          <w:p w14:paraId="7A1E8113" w14:textId="28D27B91" w:rsidR="001C1BAF" w:rsidRPr="001C1BAF" w:rsidRDefault="001C1BAF" w:rsidP="001C1BAF">
            <w:pPr>
              <w:suppressAutoHyphens/>
              <w:jc w:val="both"/>
              <w:rPr>
                <w:rFonts w:ascii="Times New Roman" w:hAnsi="Times New Roman"/>
                <w:kern w:val="3"/>
                <w:sz w:val="24"/>
                <w:szCs w:val="24"/>
                <w:lang w:val="it-IT" w:eastAsia="zh-CN"/>
              </w:rPr>
            </w:pPr>
            <w:r w:rsidRPr="001C1BAF">
              <w:rPr>
                <w:rFonts w:ascii="Times New Roman" w:hAnsi="Times New Roman"/>
                <w:kern w:val="3"/>
                <w:sz w:val="24"/>
                <w:szCs w:val="24"/>
                <w:lang w:val="it-IT" w:eastAsia="zh-CN"/>
              </w:rPr>
              <w:t xml:space="preserve">Prestatorul va asigura concomitent serviciile de servire masă în sistem catering, în Campusul Al.Ioan Cuza, Galati cu respectarea normelor sanitare și prevederilor legale în vigoare la momentul desfășurării evenimentului. Se va asigura de ofertant, toată logistica și personalul necesare pentru prestarea serviciului. </w:t>
            </w:r>
          </w:p>
        </w:tc>
        <w:tc>
          <w:tcPr>
            <w:tcW w:w="4581" w:type="dxa"/>
            <w:tcMar>
              <w:left w:w="57" w:type="dxa"/>
              <w:right w:w="57" w:type="dxa"/>
            </w:tcMar>
          </w:tcPr>
          <w:p w14:paraId="7F4AB20E" w14:textId="29D0C34B" w:rsidR="00EC77F7" w:rsidRPr="004743D4" w:rsidRDefault="00EC77F7" w:rsidP="004743D4">
            <w:pPr>
              <w:rPr>
                <w:rFonts w:ascii="Times New Roman" w:eastAsia="Calibri" w:hAnsi="Times New Roman"/>
                <w:b/>
                <w:i/>
                <w:color w:val="000000" w:themeColor="text1"/>
                <w:sz w:val="24"/>
                <w:szCs w:val="24"/>
                <w:lang w:val="ro-RO"/>
              </w:rPr>
            </w:pPr>
          </w:p>
        </w:tc>
      </w:tr>
      <w:tr w:rsidR="001F6166" w:rsidRPr="004743D4" w14:paraId="592A20F3" w14:textId="77777777" w:rsidTr="004F78DE">
        <w:trPr>
          <w:trHeight w:val="566"/>
          <w:jc w:val="center"/>
        </w:trPr>
        <w:tc>
          <w:tcPr>
            <w:tcW w:w="720" w:type="dxa"/>
            <w:tcMar>
              <w:left w:w="57" w:type="dxa"/>
              <w:right w:w="57" w:type="dxa"/>
            </w:tcMar>
            <w:vAlign w:val="center"/>
          </w:tcPr>
          <w:p w14:paraId="72A118EA" w14:textId="28B53753" w:rsidR="001F6166" w:rsidRPr="004743D4" w:rsidRDefault="001C1BAF" w:rsidP="004743D4">
            <w:pP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p>
        </w:tc>
        <w:tc>
          <w:tcPr>
            <w:tcW w:w="5095" w:type="dxa"/>
            <w:tcMar>
              <w:left w:w="57" w:type="dxa"/>
              <w:right w:w="57" w:type="dxa"/>
            </w:tcMar>
          </w:tcPr>
          <w:p w14:paraId="44EF0CDB" w14:textId="1409ED40" w:rsidR="001F6166" w:rsidRPr="001F6166" w:rsidRDefault="001F6166" w:rsidP="001F6166">
            <w:pPr>
              <w:jc w:val="both"/>
              <w:rPr>
                <w:rFonts w:ascii="Times New Roman" w:eastAsia="Times New Roman" w:hAnsi="Times New Roman"/>
                <w:b/>
                <w:sz w:val="24"/>
                <w:szCs w:val="24"/>
              </w:rPr>
            </w:pPr>
            <w:proofErr w:type="spellStart"/>
            <w:r w:rsidRPr="001F6166">
              <w:rPr>
                <w:rFonts w:ascii="Times New Roman" w:eastAsia="Times New Roman" w:hAnsi="Times New Roman"/>
                <w:b/>
                <w:sz w:val="24"/>
                <w:szCs w:val="24"/>
              </w:rPr>
              <w:t>Cerinte</w:t>
            </w:r>
            <w:proofErr w:type="spellEnd"/>
            <w:r w:rsidRPr="001F6166">
              <w:rPr>
                <w:rFonts w:ascii="Times New Roman" w:eastAsia="Times New Roman" w:hAnsi="Times New Roman"/>
                <w:b/>
                <w:sz w:val="24"/>
                <w:szCs w:val="24"/>
              </w:rPr>
              <w:t xml:space="preserve"> </w:t>
            </w:r>
            <w:proofErr w:type="spellStart"/>
            <w:r w:rsidRPr="001F6166">
              <w:rPr>
                <w:rFonts w:ascii="Times New Roman" w:eastAsia="Times New Roman" w:hAnsi="Times New Roman"/>
                <w:b/>
                <w:sz w:val="24"/>
                <w:szCs w:val="24"/>
              </w:rPr>
              <w:t>esentiale</w:t>
            </w:r>
            <w:proofErr w:type="spellEnd"/>
            <w:r w:rsidRPr="001F6166">
              <w:rPr>
                <w:rFonts w:ascii="Times New Roman" w:eastAsia="Times New Roman" w:hAnsi="Times New Roman"/>
                <w:b/>
                <w:sz w:val="24"/>
                <w:szCs w:val="24"/>
              </w:rPr>
              <w:t xml:space="preserve"> de </w:t>
            </w:r>
            <w:proofErr w:type="spellStart"/>
            <w:r w:rsidRPr="001F6166">
              <w:rPr>
                <w:rFonts w:ascii="Times New Roman" w:eastAsia="Times New Roman" w:hAnsi="Times New Roman"/>
                <w:b/>
                <w:sz w:val="24"/>
                <w:szCs w:val="24"/>
              </w:rPr>
              <w:t>sanatate</w:t>
            </w:r>
            <w:proofErr w:type="spellEnd"/>
            <w:r w:rsidRPr="001F6166">
              <w:rPr>
                <w:rFonts w:ascii="Times New Roman" w:eastAsia="Times New Roman" w:hAnsi="Times New Roman"/>
                <w:b/>
                <w:sz w:val="24"/>
                <w:szCs w:val="24"/>
              </w:rPr>
              <w:t xml:space="preserve">, de </w:t>
            </w:r>
            <w:proofErr w:type="spellStart"/>
            <w:r w:rsidRPr="001F6166">
              <w:rPr>
                <w:rFonts w:ascii="Times New Roman" w:eastAsia="Times New Roman" w:hAnsi="Times New Roman"/>
                <w:b/>
                <w:sz w:val="24"/>
                <w:szCs w:val="24"/>
              </w:rPr>
              <w:t>asigurare</w:t>
            </w:r>
            <w:proofErr w:type="spellEnd"/>
            <w:r w:rsidRPr="001F6166">
              <w:rPr>
                <w:rFonts w:ascii="Times New Roman" w:eastAsia="Times New Roman" w:hAnsi="Times New Roman"/>
                <w:b/>
                <w:sz w:val="24"/>
                <w:szCs w:val="24"/>
              </w:rPr>
              <w:t xml:space="preserve"> a </w:t>
            </w:r>
            <w:proofErr w:type="spellStart"/>
            <w:r w:rsidRPr="001F6166">
              <w:rPr>
                <w:rFonts w:ascii="Times New Roman" w:eastAsia="Times New Roman" w:hAnsi="Times New Roman"/>
                <w:b/>
                <w:sz w:val="24"/>
                <w:szCs w:val="24"/>
              </w:rPr>
              <w:t>calitatii</w:t>
            </w:r>
            <w:proofErr w:type="spellEnd"/>
            <w:r w:rsidRPr="001F6166">
              <w:rPr>
                <w:rFonts w:ascii="Times New Roman" w:eastAsia="Times New Roman" w:hAnsi="Times New Roman"/>
                <w:b/>
                <w:sz w:val="24"/>
                <w:szCs w:val="24"/>
              </w:rPr>
              <w:t xml:space="preserve"> </w:t>
            </w:r>
            <w:proofErr w:type="spellStart"/>
            <w:r w:rsidRPr="001F6166">
              <w:rPr>
                <w:rFonts w:ascii="Times New Roman" w:eastAsia="Times New Roman" w:hAnsi="Times New Roman"/>
                <w:b/>
                <w:sz w:val="24"/>
                <w:szCs w:val="24"/>
              </w:rPr>
              <w:t>si</w:t>
            </w:r>
            <w:proofErr w:type="spellEnd"/>
            <w:r w:rsidRPr="001F6166">
              <w:rPr>
                <w:rFonts w:ascii="Times New Roman" w:eastAsia="Times New Roman" w:hAnsi="Times New Roman"/>
                <w:b/>
                <w:sz w:val="24"/>
                <w:szCs w:val="24"/>
              </w:rPr>
              <w:t xml:space="preserve"> </w:t>
            </w:r>
            <w:proofErr w:type="spellStart"/>
            <w:r w:rsidRPr="001F6166">
              <w:rPr>
                <w:rFonts w:ascii="Times New Roman" w:eastAsia="Times New Roman" w:hAnsi="Times New Roman"/>
                <w:b/>
                <w:sz w:val="24"/>
                <w:szCs w:val="24"/>
              </w:rPr>
              <w:t>sigurantei</w:t>
            </w:r>
            <w:proofErr w:type="spellEnd"/>
            <w:r w:rsidRPr="001F6166">
              <w:rPr>
                <w:rFonts w:ascii="Times New Roman" w:eastAsia="Times New Roman" w:hAnsi="Times New Roman"/>
                <w:b/>
                <w:sz w:val="24"/>
                <w:szCs w:val="24"/>
              </w:rPr>
              <w:t xml:space="preserve"> </w:t>
            </w:r>
            <w:proofErr w:type="spellStart"/>
            <w:r w:rsidRPr="001F6166">
              <w:rPr>
                <w:rFonts w:ascii="Times New Roman" w:eastAsia="Times New Roman" w:hAnsi="Times New Roman"/>
                <w:b/>
                <w:sz w:val="24"/>
                <w:szCs w:val="24"/>
              </w:rPr>
              <w:t>serviciilor</w:t>
            </w:r>
            <w:proofErr w:type="spellEnd"/>
            <w:r w:rsidRPr="001F6166">
              <w:rPr>
                <w:rFonts w:ascii="Times New Roman" w:eastAsia="Times New Roman" w:hAnsi="Times New Roman"/>
                <w:b/>
                <w:sz w:val="24"/>
                <w:szCs w:val="24"/>
              </w:rPr>
              <w:t>:</w:t>
            </w:r>
          </w:p>
          <w:p w14:paraId="21CD145D" w14:textId="77777777" w:rsidR="001F6166" w:rsidRPr="001F6166" w:rsidRDefault="001F6166" w:rsidP="001F6166">
            <w:pPr>
              <w:jc w:val="both"/>
              <w:rPr>
                <w:rFonts w:ascii="Times New Roman" w:eastAsia="Times New Roman" w:hAnsi="Times New Roman"/>
                <w:b/>
                <w:sz w:val="24"/>
                <w:szCs w:val="24"/>
              </w:rPr>
            </w:pPr>
          </w:p>
          <w:p w14:paraId="564DE977" w14:textId="4309D53E" w:rsidR="001C1BAF" w:rsidRPr="001C1BAF" w:rsidRDefault="001C1BAF" w:rsidP="001C1BAF">
            <w:pPr>
              <w:jc w:val="both"/>
              <w:rPr>
                <w:rFonts w:ascii="Times New Roman" w:eastAsia="Times New Roman" w:hAnsi="Times New Roman"/>
                <w:bCs/>
                <w:sz w:val="24"/>
                <w:szCs w:val="24"/>
              </w:rPr>
            </w:pPr>
            <w:r w:rsidRPr="001C1BAF">
              <w:rPr>
                <w:rFonts w:ascii="Times New Roman" w:eastAsia="Times New Roman" w:hAnsi="Times New Roman"/>
                <w:bCs/>
                <w:sz w:val="24"/>
                <w:szCs w:val="24"/>
              </w:rPr>
              <w:t>•</w:t>
            </w:r>
            <w:proofErr w:type="spellStart"/>
            <w:r w:rsidRPr="001C1BAF">
              <w:rPr>
                <w:rFonts w:ascii="Times New Roman" w:eastAsia="Times New Roman" w:hAnsi="Times New Roman"/>
                <w:bCs/>
                <w:sz w:val="24"/>
                <w:szCs w:val="24"/>
              </w:rPr>
              <w:t>Ofertantul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trebuie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de</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in</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Certificat</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atestarea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conformit</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ții</w:t>
            </w:r>
            <w:proofErr w:type="spellEnd"/>
            <w:r w:rsidRPr="001C1BAF">
              <w:rPr>
                <w:rFonts w:ascii="Times New Roman" w:eastAsia="Times New Roman" w:hAnsi="Times New Roman"/>
                <w:bCs/>
                <w:sz w:val="24"/>
                <w:szCs w:val="24"/>
              </w:rPr>
              <w:t xml:space="preserve"> cu </w:t>
            </w:r>
            <w:proofErr w:type="spellStart"/>
            <w:r w:rsidRPr="001C1BAF">
              <w:rPr>
                <w:rFonts w:ascii="Times New Roman" w:eastAsia="Times New Roman" w:hAnsi="Times New Roman"/>
                <w:bCs/>
                <w:sz w:val="24"/>
                <w:szCs w:val="24"/>
              </w:rPr>
              <w:t>normele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Igien</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și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n</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tate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Public</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valabil</w:t>
            </w:r>
            <w:proofErr w:type="spellEnd"/>
            <w:r w:rsidRPr="001C1BAF">
              <w:rPr>
                <w:rFonts w:ascii="Times New Roman" w:eastAsia="Times New Roman" w:hAnsi="Times New Roman"/>
                <w:bCs/>
                <w:sz w:val="24"/>
                <w:szCs w:val="24"/>
              </w:rPr>
              <w:t xml:space="preserve"> la data </w:t>
            </w:r>
            <w:proofErr w:type="spellStart"/>
            <w:r w:rsidRPr="001C1BAF">
              <w:rPr>
                <w:rFonts w:ascii="Times New Roman" w:eastAsia="Times New Roman" w:hAnsi="Times New Roman"/>
                <w:bCs/>
                <w:sz w:val="24"/>
                <w:szCs w:val="24"/>
              </w:rPr>
              <w:t>limit</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depunere</w:t>
            </w:r>
            <w:proofErr w:type="spellEnd"/>
            <w:r w:rsidRPr="001C1BAF">
              <w:rPr>
                <w:rFonts w:ascii="Times New Roman" w:eastAsia="Times New Roman" w:hAnsi="Times New Roman"/>
                <w:bCs/>
                <w:sz w:val="24"/>
                <w:szCs w:val="24"/>
              </w:rPr>
              <w:t xml:space="preserve"> </w:t>
            </w:r>
            <w:proofErr w:type="gramStart"/>
            <w:r w:rsidRPr="001C1BAF">
              <w:rPr>
                <w:rFonts w:ascii="Times New Roman" w:eastAsia="Times New Roman" w:hAnsi="Times New Roman"/>
                <w:bCs/>
                <w:sz w:val="24"/>
                <w:szCs w:val="24"/>
              </w:rPr>
              <w:t>a</w:t>
            </w:r>
            <w:proofErr w:type="gram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ofertei</w:t>
            </w:r>
            <w:proofErr w:type="spellEnd"/>
            <w:r w:rsidRPr="001C1BAF">
              <w:rPr>
                <w:rFonts w:ascii="Times New Roman" w:eastAsia="Times New Roman" w:hAnsi="Times New Roman"/>
                <w:bCs/>
                <w:sz w:val="24"/>
                <w:szCs w:val="24"/>
              </w:rPr>
              <w:t xml:space="preserve"> (se </w:t>
            </w:r>
            <w:proofErr w:type="spellStart"/>
            <w:r w:rsidRPr="001C1BAF">
              <w:rPr>
                <w:rFonts w:ascii="Times New Roman" w:eastAsia="Times New Roman" w:hAnsi="Times New Roman"/>
                <w:bCs/>
                <w:sz w:val="24"/>
                <w:szCs w:val="24"/>
              </w:rPr>
              <w:t>va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prezenta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copia</w:t>
            </w:r>
            <w:proofErr w:type="spellEnd"/>
            <w:r w:rsidRPr="001C1BAF">
              <w:rPr>
                <w:rFonts w:ascii="Times New Roman" w:eastAsia="Times New Roman" w:hAnsi="Times New Roman"/>
                <w:bCs/>
                <w:sz w:val="24"/>
                <w:szCs w:val="24"/>
              </w:rPr>
              <w:t>).</w:t>
            </w:r>
          </w:p>
          <w:p w14:paraId="06025BF1" w14:textId="6B468523" w:rsidR="001C1BAF" w:rsidRPr="001C1BAF" w:rsidRDefault="001C1BAF" w:rsidP="001C1BAF">
            <w:pPr>
              <w:jc w:val="both"/>
              <w:rPr>
                <w:rFonts w:ascii="Times New Roman" w:eastAsia="Times New Roman" w:hAnsi="Times New Roman"/>
                <w:bCs/>
                <w:sz w:val="24"/>
                <w:szCs w:val="24"/>
              </w:rPr>
            </w:pPr>
            <w:r w:rsidRPr="001C1BAF">
              <w:rPr>
                <w:rFonts w:ascii="Times New Roman" w:eastAsia="Times New Roman" w:hAnsi="Times New Roman" w:hint="eastAsia"/>
                <w:bCs/>
                <w:sz w:val="24"/>
                <w:szCs w:val="24"/>
              </w:rPr>
              <w:t>•</w:t>
            </w:r>
            <w:proofErr w:type="spellStart"/>
            <w:r w:rsidRPr="001C1BAF">
              <w:rPr>
                <w:rFonts w:ascii="Times New Roman" w:eastAsia="Times New Roman" w:hAnsi="Times New Roman"/>
                <w:bCs/>
                <w:sz w:val="24"/>
                <w:szCs w:val="24"/>
              </w:rPr>
              <w:t>Ofertantul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trebuie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de</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in</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Autoriza</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Sanitar</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Veterinar</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hint="cs"/>
                <w:bCs/>
                <w:sz w:val="24"/>
                <w:szCs w:val="24"/>
              </w:rPr>
              <w:t>ş</w:t>
            </w:r>
            <w:r w:rsidRPr="001C1BAF">
              <w:rPr>
                <w:rFonts w:ascii="Times New Roman" w:eastAsia="Times New Roman" w:hAnsi="Times New Roman"/>
                <w:bCs/>
                <w:sz w:val="24"/>
                <w:szCs w:val="24"/>
              </w:rPr>
              <w:t>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Siguran</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Alimentelor</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lastRenderedPageBreak/>
              <w:t>codul</w:t>
            </w:r>
            <w:proofErr w:type="spellEnd"/>
            <w:r w:rsidRPr="001C1BAF">
              <w:rPr>
                <w:rFonts w:ascii="Times New Roman" w:eastAsia="Times New Roman" w:hAnsi="Times New Roman"/>
                <w:bCs/>
                <w:sz w:val="24"/>
                <w:szCs w:val="24"/>
              </w:rPr>
              <w:t xml:space="preserve"> CAEN 5621 - </w:t>
            </w:r>
            <w:proofErr w:type="spellStart"/>
            <w:r w:rsidRPr="001C1BAF">
              <w:rPr>
                <w:rFonts w:ascii="Times New Roman" w:eastAsia="Times New Roman" w:hAnsi="Times New Roman"/>
                <w:bCs/>
                <w:sz w:val="24"/>
                <w:szCs w:val="24"/>
              </w:rPr>
              <w:t>Activit</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ți</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alimentație</w:t>
            </w:r>
            <w:proofErr w:type="spellEnd"/>
            <w:r w:rsidRPr="001C1BAF">
              <w:rPr>
                <w:rFonts w:ascii="Times New Roman" w:eastAsia="Times New Roman" w:hAnsi="Times New Roman"/>
                <w:bCs/>
                <w:sz w:val="24"/>
                <w:szCs w:val="24"/>
              </w:rPr>
              <w:t xml:space="preserve"> (catering)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evenimente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valabile</w:t>
            </w:r>
            <w:proofErr w:type="spellEnd"/>
            <w:r w:rsidRPr="001C1BAF">
              <w:rPr>
                <w:rFonts w:ascii="Times New Roman" w:eastAsia="Times New Roman" w:hAnsi="Times New Roman"/>
                <w:bCs/>
                <w:sz w:val="24"/>
                <w:szCs w:val="24"/>
              </w:rPr>
              <w:t xml:space="preserve"> la data </w:t>
            </w:r>
            <w:proofErr w:type="spellStart"/>
            <w:r w:rsidRPr="001C1BAF">
              <w:rPr>
                <w:rFonts w:ascii="Times New Roman" w:eastAsia="Times New Roman" w:hAnsi="Times New Roman"/>
                <w:bCs/>
                <w:sz w:val="24"/>
                <w:szCs w:val="24"/>
              </w:rPr>
              <w:t>limit</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depunere</w:t>
            </w:r>
            <w:proofErr w:type="spellEnd"/>
            <w:r w:rsidRPr="001C1BAF">
              <w:rPr>
                <w:rFonts w:ascii="Times New Roman" w:eastAsia="Times New Roman" w:hAnsi="Times New Roman"/>
                <w:bCs/>
                <w:sz w:val="24"/>
                <w:szCs w:val="24"/>
              </w:rPr>
              <w:t xml:space="preserve"> </w:t>
            </w:r>
            <w:proofErr w:type="gramStart"/>
            <w:r w:rsidRPr="001C1BAF">
              <w:rPr>
                <w:rFonts w:ascii="Times New Roman" w:eastAsia="Times New Roman" w:hAnsi="Times New Roman"/>
                <w:bCs/>
                <w:sz w:val="24"/>
                <w:szCs w:val="24"/>
              </w:rPr>
              <w:t>a</w:t>
            </w:r>
            <w:proofErr w:type="gram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ofertei</w:t>
            </w:r>
            <w:proofErr w:type="spellEnd"/>
            <w:r w:rsidRPr="001C1BAF">
              <w:rPr>
                <w:rFonts w:ascii="Times New Roman" w:eastAsia="Times New Roman" w:hAnsi="Times New Roman"/>
                <w:bCs/>
                <w:sz w:val="24"/>
                <w:szCs w:val="24"/>
              </w:rPr>
              <w:t xml:space="preserve"> (se </w:t>
            </w:r>
            <w:proofErr w:type="spellStart"/>
            <w:r w:rsidRPr="001C1BAF">
              <w:rPr>
                <w:rFonts w:ascii="Times New Roman" w:eastAsia="Times New Roman" w:hAnsi="Times New Roman"/>
                <w:bCs/>
                <w:sz w:val="24"/>
                <w:szCs w:val="24"/>
              </w:rPr>
              <w:t>va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prezenta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copia</w:t>
            </w:r>
            <w:proofErr w:type="spellEnd"/>
            <w:r w:rsidRPr="001C1BAF">
              <w:rPr>
                <w:rFonts w:ascii="Times New Roman" w:eastAsia="Times New Roman" w:hAnsi="Times New Roman"/>
                <w:bCs/>
                <w:sz w:val="24"/>
                <w:szCs w:val="24"/>
              </w:rPr>
              <w:t>).</w:t>
            </w:r>
          </w:p>
          <w:p w14:paraId="2945BC53" w14:textId="0B6E72D9" w:rsidR="001F6166" w:rsidRPr="001F6166" w:rsidRDefault="001C1BAF" w:rsidP="001C1BAF">
            <w:pPr>
              <w:jc w:val="both"/>
              <w:rPr>
                <w:rFonts w:ascii="Times New Roman" w:eastAsia="Times New Roman" w:hAnsi="Times New Roman"/>
                <w:b/>
                <w:sz w:val="24"/>
                <w:szCs w:val="24"/>
              </w:rPr>
            </w:pPr>
            <w:r w:rsidRPr="001C1BAF">
              <w:rPr>
                <w:rFonts w:ascii="Times New Roman" w:eastAsia="Times New Roman" w:hAnsi="Times New Roman" w:hint="eastAsia"/>
                <w:bCs/>
                <w:sz w:val="24"/>
                <w:szCs w:val="24"/>
              </w:rPr>
              <w:t>•</w:t>
            </w:r>
            <w:proofErr w:type="spellStart"/>
            <w:r w:rsidRPr="001C1BAF">
              <w:rPr>
                <w:rFonts w:ascii="Times New Roman" w:eastAsia="Times New Roman" w:hAnsi="Times New Roman"/>
                <w:bCs/>
                <w:sz w:val="24"/>
                <w:szCs w:val="24"/>
              </w:rPr>
              <w:t>Transportul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hranei</w:t>
            </w:r>
            <w:proofErr w:type="spellEnd"/>
            <w:r w:rsidRPr="001C1BAF">
              <w:rPr>
                <w:rFonts w:ascii="Times New Roman" w:eastAsia="Times New Roman" w:hAnsi="Times New Roman"/>
                <w:bCs/>
                <w:sz w:val="24"/>
                <w:szCs w:val="24"/>
              </w:rPr>
              <w:t xml:space="preserve"> se </w:t>
            </w:r>
            <w:proofErr w:type="spellStart"/>
            <w:r w:rsidRPr="001C1BAF">
              <w:rPr>
                <w:rFonts w:ascii="Times New Roman" w:eastAsia="Times New Roman" w:hAnsi="Times New Roman"/>
                <w:bCs/>
                <w:sz w:val="24"/>
                <w:szCs w:val="24"/>
              </w:rPr>
              <w:t>va</w:t>
            </w:r>
            <w:proofErr w:type="spellEnd"/>
            <w:r w:rsidRPr="001C1BAF">
              <w:rPr>
                <w:rFonts w:ascii="Times New Roman" w:eastAsia="Times New Roman" w:hAnsi="Times New Roman"/>
                <w:bCs/>
                <w:sz w:val="24"/>
                <w:szCs w:val="24"/>
              </w:rPr>
              <w:t xml:space="preserve"> face </w:t>
            </w:r>
            <w:proofErr w:type="spellStart"/>
            <w:r w:rsidRPr="001C1BAF">
              <w:rPr>
                <w:rFonts w:ascii="Times New Roman" w:eastAsia="Times New Roman" w:hAnsi="Times New Roman"/>
                <w:bCs/>
                <w:sz w:val="24"/>
                <w:szCs w:val="24"/>
              </w:rPr>
              <w:t>numai</w:t>
            </w:r>
            <w:proofErr w:type="spellEnd"/>
            <w:r w:rsidRPr="001C1BAF">
              <w:rPr>
                <w:rFonts w:ascii="Times New Roman" w:eastAsia="Times New Roman" w:hAnsi="Times New Roman"/>
                <w:bCs/>
                <w:sz w:val="24"/>
                <w:szCs w:val="24"/>
              </w:rPr>
              <w:t xml:space="preserve"> cu </w:t>
            </w:r>
            <w:proofErr w:type="spellStart"/>
            <w:r w:rsidRPr="001C1BAF">
              <w:rPr>
                <w:rFonts w:ascii="Times New Roman" w:eastAsia="Times New Roman" w:hAnsi="Times New Roman"/>
                <w:bCs/>
                <w:sz w:val="24"/>
                <w:szCs w:val="24"/>
              </w:rPr>
              <w:t>mijloace</w:t>
            </w:r>
            <w:proofErr w:type="spellEnd"/>
            <w:r w:rsidRPr="001C1BAF">
              <w:rPr>
                <w:rFonts w:ascii="Times New Roman" w:eastAsia="Times New Roman" w:hAnsi="Times New Roman"/>
                <w:bCs/>
                <w:sz w:val="24"/>
                <w:szCs w:val="24"/>
              </w:rPr>
              <w:t xml:space="preserve"> de transport </w:t>
            </w:r>
            <w:proofErr w:type="spellStart"/>
            <w:r w:rsidRPr="001C1BAF">
              <w:rPr>
                <w:rFonts w:ascii="Times New Roman" w:eastAsia="Times New Roman" w:hAnsi="Times New Roman"/>
                <w:bCs/>
                <w:sz w:val="24"/>
                <w:szCs w:val="24"/>
              </w:rPr>
              <w:t>autorizate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sanitar-veterinar</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autoriza</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înso</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ind</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permanen</w:t>
            </w:r>
            <w:r w:rsidRPr="001C1BAF">
              <w:rPr>
                <w:rFonts w:ascii="Times New Roman" w:eastAsia="Times New Roman" w:hAnsi="Times New Roman" w:hint="cs"/>
                <w:bCs/>
                <w:sz w:val="24"/>
                <w:szCs w:val="24"/>
              </w:rPr>
              <w:t>ţă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mijloacele</w:t>
            </w:r>
            <w:proofErr w:type="spellEnd"/>
            <w:r w:rsidRPr="001C1BAF">
              <w:rPr>
                <w:rFonts w:ascii="Times New Roman" w:eastAsia="Times New Roman" w:hAnsi="Times New Roman"/>
                <w:bCs/>
                <w:sz w:val="24"/>
                <w:szCs w:val="24"/>
              </w:rPr>
              <w:t xml:space="preserve"> de transport, </w:t>
            </w:r>
            <w:proofErr w:type="spellStart"/>
            <w:r w:rsidRPr="001C1BAF">
              <w:rPr>
                <w:rFonts w:ascii="Times New Roman" w:eastAsia="Times New Roman" w:hAnsi="Times New Roman"/>
                <w:bCs/>
                <w:sz w:val="24"/>
                <w:szCs w:val="24"/>
              </w:rPr>
              <w:t>dotate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corespunz</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tor</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folosite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scopul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care au </w:t>
            </w:r>
            <w:proofErr w:type="spellStart"/>
            <w:r w:rsidRPr="001C1BAF">
              <w:rPr>
                <w:rFonts w:ascii="Times New Roman" w:eastAsia="Times New Roman" w:hAnsi="Times New Roman"/>
                <w:bCs/>
                <w:sz w:val="24"/>
                <w:szCs w:val="24"/>
              </w:rPr>
              <w:t>fost</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autorizate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înso</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ite</w:t>
            </w:r>
            <w:proofErr w:type="spellEnd"/>
            <w:r w:rsidRPr="001C1BAF">
              <w:rPr>
                <w:rFonts w:ascii="Times New Roman" w:eastAsia="Times New Roman" w:hAnsi="Times New Roman"/>
                <w:bCs/>
                <w:sz w:val="24"/>
                <w:szCs w:val="24"/>
              </w:rPr>
              <w:t xml:space="preserve"> de personal </w:t>
            </w:r>
            <w:proofErr w:type="spellStart"/>
            <w:r w:rsidRPr="001C1BAF">
              <w:rPr>
                <w:rFonts w:ascii="Times New Roman" w:eastAsia="Times New Roman" w:hAnsi="Times New Roman"/>
                <w:bCs/>
                <w:sz w:val="24"/>
                <w:szCs w:val="24"/>
              </w:rPr>
              <w:t>calificat</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echipat</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corespunz</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tor</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hint="cs"/>
                <w:bCs/>
                <w:sz w:val="24"/>
                <w:szCs w:val="24"/>
              </w:rPr>
              <w:t>ş</w:t>
            </w:r>
            <w:r w:rsidRPr="001C1BAF">
              <w:rPr>
                <w:rFonts w:ascii="Times New Roman" w:eastAsia="Times New Roman" w:hAnsi="Times New Roman"/>
                <w:bCs/>
                <w:sz w:val="24"/>
                <w:szCs w:val="24"/>
              </w:rPr>
              <w:t>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avizat</w:t>
            </w:r>
            <w:proofErr w:type="spellEnd"/>
            <w:r w:rsidRPr="001C1BAF">
              <w:rPr>
                <w:rFonts w:ascii="Times New Roman" w:eastAsia="Times New Roman" w:hAnsi="Times New Roman"/>
                <w:bCs/>
                <w:sz w:val="24"/>
                <w:szCs w:val="24"/>
              </w:rPr>
              <w:t xml:space="preserve"> medical. </w:t>
            </w:r>
            <w:proofErr w:type="spellStart"/>
            <w:r w:rsidRPr="001C1BAF">
              <w:rPr>
                <w:rFonts w:ascii="Times New Roman" w:eastAsia="Times New Roman" w:hAnsi="Times New Roman"/>
                <w:bCs/>
                <w:sz w:val="24"/>
                <w:szCs w:val="24"/>
              </w:rPr>
              <w:t>Hrana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cald</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trebuie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ambalat</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etan</w:t>
            </w:r>
            <w:r w:rsidRPr="001C1BAF">
              <w:rPr>
                <w:rFonts w:ascii="Times New Roman" w:eastAsia="Times New Roman" w:hAnsi="Times New Roman" w:hint="cs"/>
                <w:bCs/>
                <w:sz w:val="24"/>
                <w:szCs w:val="24"/>
              </w:rPr>
              <w:t>ş</w:t>
            </w:r>
            <w:proofErr w:type="spellEnd"/>
            <w:r w:rsidRPr="001C1BAF">
              <w:rPr>
                <w:rFonts w:ascii="Times New Roman" w:eastAsia="Times New Roman" w:hAnsi="Times New Roman"/>
                <w:bCs/>
                <w:sz w:val="24"/>
                <w:szCs w:val="24"/>
              </w:rPr>
              <w:t xml:space="preserve"> - vase de inox, </w:t>
            </w:r>
            <w:proofErr w:type="spellStart"/>
            <w:r w:rsidRPr="001C1BAF">
              <w:rPr>
                <w:rFonts w:ascii="Times New Roman" w:eastAsia="Times New Roman" w:hAnsi="Times New Roman"/>
                <w:bCs/>
                <w:sz w:val="24"/>
                <w:szCs w:val="24"/>
              </w:rPr>
              <w:t>caserole</w:t>
            </w:r>
            <w:proofErr w:type="spellEnd"/>
            <w:r w:rsidRPr="001C1BAF">
              <w:rPr>
                <w:rFonts w:ascii="Times New Roman" w:eastAsia="Times New Roman" w:hAnsi="Times New Roman"/>
                <w:bCs/>
                <w:sz w:val="24"/>
                <w:szCs w:val="24"/>
              </w:rPr>
              <w:t xml:space="preserve"> etc. – care au </w:t>
            </w:r>
            <w:proofErr w:type="spellStart"/>
            <w:r w:rsidRPr="001C1BAF">
              <w:rPr>
                <w:rFonts w:ascii="Times New Roman" w:eastAsia="Times New Roman" w:hAnsi="Times New Roman"/>
                <w:bCs/>
                <w:sz w:val="24"/>
                <w:szCs w:val="24"/>
              </w:rPr>
              <w:t>capacitatea</w:t>
            </w:r>
            <w:proofErr w:type="spellEnd"/>
            <w:r w:rsidRPr="001C1BAF">
              <w:rPr>
                <w:rFonts w:ascii="Times New Roman" w:eastAsia="Times New Roman" w:hAnsi="Times New Roman"/>
                <w:bCs/>
                <w:sz w:val="24"/>
                <w:szCs w:val="24"/>
              </w:rPr>
              <w:t xml:space="preserve"> de a </w:t>
            </w:r>
            <w:proofErr w:type="spellStart"/>
            <w:r w:rsidRPr="001C1BAF">
              <w:rPr>
                <w:rFonts w:ascii="Times New Roman" w:eastAsia="Times New Roman" w:hAnsi="Times New Roman"/>
                <w:bCs/>
                <w:sz w:val="24"/>
                <w:szCs w:val="24"/>
              </w:rPr>
              <w:t>men</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ine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mâncarea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cald</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Ofertantul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va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prezenta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copia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autoriza</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iilor</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sanitar-veterinare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mijloacele</w:t>
            </w:r>
            <w:proofErr w:type="spellEnd"/>
            <w:r w:rsidRPr="001C1BAF">
              <w:rPr>
                <w:rFonts w:ascii="Times New Roman" w:eastAsia="Times New Roman" w:hAnsi="Times New Roman"/>
                <w:bCs/>
                <w:sz w:val="24"/>
                <w:szCs w:val="24"/>
              </w:rPr>
              <w:t xml:space="preserve"> de transport.</w:t>
            </w:r>
          </w:p>
        </w:tc>
        <w:tc>
          <w:tcPr>
            <w:tcW w:w="4581" w:type="dxa"/>
            <w:tcMar>
              <w:left w:w="57" w:type="dxa"/>
              <w:right w:w="57" w:type="dxa"/>
            </w:tcMar>
          </w:tcPr>
          <w:p w14:paraId="7356849B" w14:textId="77777777" w:rsidR="001F6166" w:rsidRPr="004743D4" w:rsidRDefault="001F6166" w:rsidP="004743D4">
            <w:pPr>
              <w:rPr>
                <w:rFonts w:ascii="Times New Roman" w:eastAsia="Calibri" w:hAnsi="Times New Roman"/>
                <w:b/>
                <w:i/>
                <w:color w:val="000000" w:themeColor="text1"/>
                <w:sz w:val="24"/>
                <w:szCs w:val="24"/>
                <w:lang w:val="ro-RO"/>
              </w:rPr>
            </w:pPr>
          </w:p>
        </w:tc>
      </w:tr>
      <w:tr w:rsidR="00673EE0" w:rsidRPr="004743D4" w14:paraId="0CBA4FED" w14:textId="77777777" w:rsidTr="004F78DE">
        <w:trPr>
          <w:trHeight w:val="566"/>
          <w:jc w:val="center"/>
        </w:trPr>
        <w:tc>
          <w:tcPr>
            <w:tcW w:w="720" w:type="dxa"/>
            <w:tcMar>
              <w:left w:w="57" w:type="dxa"/>
              <w:right w:w="57" w:type="dxa"/>
            </w:tcMar>
            <w:vAlign w:val="center"/>
          </w:tcPr>
          <w:p w14:paraId="42E4BCD8" w14:textId="4B183721" w:rsidR="00673EE0" w:rsidRPr="004743D4" w:rsidRDefault="001C1BAF" w:rsidP="004743D4">
            <w:pPr>
              <w:rPr>
                <w:rFonts w:ascii="Times New Roman" w:hAnsi="Times New Roman"/>
                <w:color w:val="000000" w:themeColor="text1"/>
                <w:sz w:val="24"/>
                <w:szCs w:val="24"/>
                <w:lang w:val="it-IT"/>
              </w:rPr>
            </w:pPr>
            <w:r>
              <w:rPr>
                <w:rFonts w:ascii="Times New Roman" w:hAnsi="Times New Roman"/>
                <w:color w:val="000000" w:themeColor="text1"/>
                <w:sz w:val="24"/>
                <w:szCs w:val="24"/>
                <w:lang w:val="it-IT"/>
              </w:rPr>
              <w:t>3</w:t>
            </w:r>
          </w:p>
        </w:tc>
        <w:tc>
          <w:tcPr>
            <w:tcW w:w="5095" w:type="dxa"/>
            <w:tcMar>
              <w:left w:w="57" w:type="dxa"/>
              <w:right w:w="57" w:type="dxa"/>
            </w:tcMar>
          </w:tcPr>
          <w:p w14:paraId="347C4991" w14:textId="2F535DD9" w:rsidR="00673EE0" w:rsidRPr="00B269A7" w:rsidRDefault="00673EE0" w:rsidP="00673EE0">
            <w:pPr>
              <w:spacing w:line="266" w:lineRule="exact"/>
              <w:jc w:val="both"/>
              <w:rPr>
                <w:rFonts w:ascii="Times New Roman" w:eastAsia="Times New Roman" w:hAnsi="Times New Roman"/>
                <w:b/>
                <w:bCs/>
                <w:sz w:val="24"/>
                <w:szCs w:val="24"/>
              </w:rPr>
            </w:pPr>
            <w:r w:rsidRPr="00B269A7">
              <w:rPr>
                <w:rFonts w:ascii="Times New Roman" w:eastAsia="Times New Roman" w:hAnsi="Times New Roman"/>
                <w:b/>
                <w:bCs/>
                <w:sz w:val="24"/>
                <w:szCs w:val="24"/>
              </w:rPr>
              <w:t xml:space="preserve">Termen de </w:t>
            </w:r>
            <w:proofErr w:type="spellStart"/>
            <w:r w:rsidRPr="00B269A7">
              <w:rPr>
                <w:rFonts w:ascii="Times New Roman" w:eastAsia="Times New Roman" w:hAnsi="Times New Roman"/>
                <w:b/>
                <w:bCs/>
                <w:sz w:val="24"/>
                <w:szCs w:val="24"/>
              </w:rPr>
              <w:t>prestare</w:t>
            </w:r>
            <w:proofErr w:type="spellEnd"/>
          </w:p>
          <w:p w14:paraId="5C2D7279" w14:textId="0BF91273" w:rsidR="00673EE0" w:rsidRPr="001C1BAF" w:rsidRDefault="001C1BAF" w:rsidP="00673EE0">
            <w:pPr>
              <w:spacing w:line="266" w:lineRule="exact"/>
              <w:jc w:val="both"/>
              <w:rPr>
                <w:rFonts w:ascii="Times New Roman" w:eastAsia="Times New Roman" w:hAnsi="Times New Roman"/>
                <w:color w:val="FF0000"/>
                <w:sz w:val="24"/>
                <w:szCs w:val="24"/>
              </w:rPr>
            </w:pPr>
            <w:proofErr w:type="spellStart"/>
            <w:r w:rsidRPr="001C1BAF">
              <w:rPr>
                <w:rFonts w:ascii="Times New Roman" w:eastAsia="Times New Roman" w:hAnsi="Times New Roman"/>
                <w:sz w:val="24"/>
                <w:szCs w:val="24"/>
              </w:rPr>
              <w:t>În</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perioada</w:t>
            </w:r>
            <w:proofErr w:type="spellEnd"/>
            <w:r w:rsidRPr="001C1BAF">
              <w:rPr>
                <w:rFonts w:ascii="Times New Roman" w:eastAsia="Times New Roman" w:hAnsi="Times New Roman"/>
                <w:sz w:val="24"/>
                <w:szCs w:val="24"/>
              </w:rPr>
              <w:t xml:space="preserve"> </w:t>
            </w:r>
            <w:r w:rsidRPr="001C1BAF">
              <w:rPr>
                <w:rFonts w:ascii="Times New Roman" w:hAnsi="Times New Roman"/>
                <w:sz w:val="24"/>
                <w:szCs w:val="24"/>
              </w:rPr>
              <w:t xml:space="preserve">25-29 </w:t>
            </w:r>
            <w:proofErr w:type="spellStart"/>
            <w:r w:rsidRPr="001C1BAF">
              <w:rPr>
                <w:rFonts w:ascii="Times New Roman" w:hAnsi="Times New Roman"/>
                <w:sz w:val="24"/>
                <w:szCs w:val="24"/>
              </w:rPr>
              <w:t>septembrie</w:t>
            </w:r>
            <w:proofErr w:type="spellEnd"/>
            <w:r w:rsidRPr="001C1BAF">
              <w:rPr>
                <w:rFonts w:ascii="Times New Roman" w:hAnsi="Times New Roman"/>
                <w:sz w:val="24"/>
                <w:szCs w:val="24"/>
              </w:rPr>
              <w:t xml:space="preserve"> 2025.</w:t>
            </w:r>
            <w:r w:rsidRPr="001C1BAF">
              <w:rPr>
                <w:rFonts w:ascii="Times New Roman" w:eastAsia="Times New Roman" w:hAnsi="Times New Roman"/>
                <w:sz w:val="24"/>
                <w:szCs w:val="24"/>
              </w:rPr>
              <w:t>,</w:t>
            </w:r>
            <w:r w:rsidRPr="001C1BAF">
              <w:rPr>
                <w:rFonts w:ascii="Times New Roman" w:eastAsia="Times New Roman" w:hAnsi="Times New Roman"/>
                <w:b/>
                <w:sz w:val="24"/>
                <w:szCs w:val="24"/>
              </w:rPr>
              <w:t xml:space="preserve"> </w:t>
            </w:r>
            <w:r w:rsidRPr="001C1BAF">
              <w:rPr>
                <w:rFonts w:ascii="Times New Roman" w:eastAsia="Times New Roman" w:hAnsi="Times New Roman"/>
                <w:sz w:val="24"/>
                <w:szCs w:val="24"/>
              </w:rPr>
              <w:t xml:space="preserve">conform </w:t>
            </w:r>
            <w:proofErr w:type="spellStart"/>
            <w:r w:rsidRPr="001C1BAF">
              <w:rPr>
                <w:rFonts w:ascii="Times New Roman" w:eastAsia="Times New Roman" w:hAnsi="Times New Roman"/>
                <w:sz w:val="24"/>
                <w:szCs w:val="24"/>
              </w:rPr>
              <w:t>precizărilor</w:t>
            </w:r>
            <w:proofErr w:type="spellEnd"/>
            <w:r w:rsidRPr="001C1BAF">
              <w:rPr>
                <w:rFonts w:ascii="Times New Roman" w:eastAsia="Times New Roman" w:hAnsi="Times New Roman"/>
                <w:sz w:val="24"/>
                <w:szCs w:val="24"/>
              </w:rPr>
              <w:t xml:space="preserve"> din </w:t>
            </w:r>
            <w:proofErr w:type="spellStart"/>
            <w:r w:rsidRPr="001C1BAF">
              <w:rPr>
                <w:rFonts w:ascii="Times New Roman" w:eastAsia="Times New Roman" w:hAnsi="Times New Roman"/>
                <w:sz w:val="24"/>
                <w:szCs w:val="24"/>
              </w:rPr>
              <w:t>prezentul</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caiet</w:t>
            </w:r>
            <w:proofErr w:type="spellEnd"/>
            <w:r w:rsidRPr="001C1BAF">
              <w:rPr>
                <w:rFonts w:ascii="Times New Roman" w:eastAsia="Times New Roman" w:hAnsi="Times New Roman"/>
                <w:sz w:val="24"/>
                <w:szCs w:val="24"/>
              </w:rPr>
              <w:t xml:space="preserve"> de </w:t>
            </w:r>
            <w:proofErr w:type="spellStart"/>
            <w:r w:rsidRPr="001C1BAF">
              <w:rPr>
                <w:rFonts w:ascii="Times New Roman" w:eastAsia="Times New Roman" w:hAnsi="Times New Roman"/>
                <w:sz w:val="24"/>
                <w:szCs w:val="24"/>
              </w:rPr>
              <w:t>sarcini</w:t>
            </w:r>
            <w:proofErr w:type="spellEnd"/>
            <w:r w:rsidRPr="001C1BAF">
              <w:rPr>
                <w:rFonts w:ascii="Times New Roman" w:eastAsia="Times New Roman" w:hAnsi="Times New Roman"/>
                <w:sz w:val="24"/>
                <w:szCs w:val="24"/>
              </w:rPr>
              <w:t>.</w:t>
            </w:r>
          </w:p>
        </w:tc>
        <w:tc>
          <w:tcPr>
            <w:tcW w:w="4581" w:type="dxa"/>
            <w:tcMar>
              <w:left w:w="57" w:type="dxa"/>
              <w:right w:w="57" w:type="dxa"/>
            </w:tcMar>
          </w:tcPr>
          <w:p w14:paraId="568D7B26" w14:textId="77777777" w:rsidR="00673EE0" w:rsidRPr="004743D4" w:rsidRDefault="00673EE0" w:rsidP="004743D4">
            <w:pPr>
              <w:rPr>
                <w:rFonts w:ascii="Times New Roman" w:eastAsia="Calibri" w:hAnsi="Times New Roman"/>
                <w:b/>
                <w:i/>
                <w:color w:val="000000" w:themeColor="text1"/>
                <w:sz w:val="24"/>
                <w:szCs w:val="24"/>
                <w:lang w:val="it-IT"/>
              </w:rPr>
            </w:pPr>
          </w:p>
        </w:tc>
      </w:tr>
      <w:tr w:rsidR="00673EE0" w:rsidRPr="004743D4" w14:paraId="337784FD" w14:textId="77777777" w:rsidTr="004F78DE">
        <w:trPr>
          <w:trHeight w:val="566"/>
          <w:jc w:val="center"/>
        </w:trPr>
        <w:tc>
          <w:tcPr>
            <w:tcW w:w="720" w:type="dxa"/>
            <w:tcMar>
              <w:left w:w="57" w:type="dxa"/>
              <w:right w:w="57" w:type="dxa"/>
            </w:tcMar>
            <w:vAlign w:val="center"/>
          </w:tcPr>
          <w:p w14:paraId="7AC48522" w14:textId="7B07CDDE" w:rsidR="00673EE0" w:rsidRPr="004743D4" w:rsidRDefault="001C1BAF" w:rsidP="004743D4">
            <w:pPr>
              <w:rPr>
                <w:rFonts w:ascii="Times New Roman" w:hAnsi="Times New Roman"/>
                <w:color w:val="000000" w:themeColor="text1"/>
                <w:sz w:val="24"/>
                <w:szCs w:val="24"/>
                <w:lang w:val="it-IT"/>
              </w:rPr>
            </w:pPr>
            <w:r>
              <w:rPr>
                <w:rFonts w:ascii="Times New Roman" w:hAnsi="Times New Roman"/>
                <w:color w:val="000000" w:themeColor="text1"/>
                <w:sz w:val="24"/>
                <w:szCs w:val="24"/>
                <w:lang w:val="it-IT"/>
              </w:rPr>
              <w:t>4</w:t>
            </w:r>
          </w:p>
        </w:tc>
        <w:tc>
          <w:tcPr>
            <w:tcW w:w="5095" w:type="dxa"/>
            <w:tcMar>
              <w:left w:w="57" w:type="dxa"/>
              <w:right w:w="57" w:type="dxa"/>
            </w:tcMar>
          </w:tcPr>
          <w:p w14:paraId="3FCDE731" w14:textId="77777777" w:rsidR="001F6166" w:rsidRPr="001F6166" w:rsidRDefault="001F6166" w:rsidP="001F6166">
            <w:pPr>
              <w:jc w:val="both"/>
              <w:rPr>
                <w:rFonts w:ascii="Times New Roman" w:eastAsia="Times New Roman" w:hAnsi="Times New Roman"/>
                <w:sz w:val="24"/>
                <w:szCs w:val="24"/>
              </w:rPr>
            </w:pPr>
            <w:r w:rsidRPr="001F6166">
              <w:rPr>
                <w:rFonts w:ascii="Times New Roman" w:eastAsia="Times New Roman" w:hAnsi="Times New Roman"/>
                <w:b/>
                <w:sz w:val="24"/>
                <w:szCs w:val="24"/>
              </w:rPr>
              <w:t>MODALITATEA DE PLATĂ</w:t>
            </w:r>
          </w:p>
          <w:p w14:paraId="6EFBEC74" w14:textId="77777777" w:rsidR="001C1BAF" w:rsidRPr="001C1BAF" w:rsidRDefault="001C1BAF" w:rsidP="001C1BAF">
            <w:pPr>
              <w:jc w:val="both"/>
              <w:rPr>
                <w:rFonts w:ascii="Times New Roman" w:eastAsia="Times New Roman" w:hAnsi="Times New Roman"/>
                <w:sz w:val="24"/>
                <w:szCs w:val="24"/>
              </w:rPr>
            </w:pPr>
            <w:r w:rsidRPr="001C1BAF">
              <w:rPr>
                <w:rFonts w:ascii="Times New Roman" w:eastAsia="Times New Roman" w:hAnsi="Times New Roman"/>
                <w:sz w:val="24"/>
                <w:szCs w:val="24"/>
              </w:rPr>
              <w:t>a)</w:t>
            </w:r>
            <w:r w:rsidRPr="001C1BAF">
              <w:rPr>
                <w:rFonts w:ascii="Times New Roman" w:eastAsia="Times New Roman" w:hAnsi="Times New Roman"/>
                <w:sz w:val="24"/>
                <w:szCs w:val="24"/>
              </w:rPr>
              <w:tab/>
            </w:r>
            <w:proofErr w:type="spellStart"/>
            <w:r w:rsidRPr="001C1BAF">
              <w:rPr>
                <w:rFonts w:ascii="Times New Roman" w:eastAsia="Times New Roman" w:hAnsi="Times New Roman"/>
                <w:sz w:val="24"/>
                <w:szCs w:val="24"/>
              </w:rPr>
              <w:t>Prestarea</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serviciilor</w:t>
            </w:r>
            <w:proofErr w:type="spellEnd"/>
            <w:r w:rsidRPr="001C1BAF">
              <w:rPr>
                <w:rFonts w:ascii="Times New Roman" w:eastAsia="Times New Roman" w:hAnsi="Times New Roman"/>
                <w:sz w:val="24"/>
                <w:szCs w:val="24"/>
              </w:rPr>
              <w:t xml:space="preserve"> se </w:t>
            </w:r>
            <w:proofErr w:type="spellStart"/>
            <w:r w:rsidRPr="001C1BAF">
              <w:rPr>
                <w:rFonts w:ascii="Times New Roman" w:eastAsia="Times New Roman" w:hAnsi="Times New Roman"/>
                <w:sz w:val="24"/>
                <w:szCs w:val="24"/>
              </w:rPr>
              <w:t>va</w:t>
            </w:r>
            <w:proofErr w:type="spellEnd"/>
            <w:r w:rsidRPr="001C1BAF">
              <w:rPr>
                <w:rFonts w:ascii="Times New Roman" w:eastAsia="Times New Roman" w:hAnsi="Times New Roman"/>
                <w:sz w:val="24"/>
                <w:szCs w:val="24"/>
              </w:rPr>
              <w:t xml:space="preserve"> face </w:t>
            </w:r>
            <w:proofErr w:type="spellStart"/>
            <w:r w:rsidRPr="001C1BAF">
              <w:rPr>
                <w:rFonts w:ascii="Times New Roman" w:eastAsia="Times New Roman" w:hAnsi="Times New Roman"/>
                <w:sz w:val="24"/>
                <w:szCs w:val="24"/>
              </w:rPr>
              <w:t>în</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strâns</w:t>
            </w:r>
            <w:r w:rsidRPr="001C1BAF">
              <w:rPr>
                <w:rFonts w:ascii="Times New Roman" w:eastAsia="Times New Roman" w:hAnsi="Times New Roman" w:hint="cs"/>
                <w:sz w:val="24"/>
                <w:szCs w:val="24"/>
              </w:rPr>
              <w:t>ă</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colaborare</w:t>
            </w:r>
            <w:proofErr w:type="spellEnd"/>
            <w:r w:rsidRPr="001C1BAF">
              <w:rPr>
                <w:rFonts w:ascii="Times New Roman" w:eastAsia="Times New Roman" w:hAnsi="Times New Roman"/>
                <w:sz w:val="24"/>
                <w:szCs w:val="24"/>
              </w:rPr>
              <w:t xml:space="preserve"> cu </w:t>
            </w:r>
            <w:proofErr w:type="spellStart"/>
            <w:r w:rsidRPr="001C1BAF">
              <w:rPr>
                <w:rFonts w:ascii="Times New Roman" w:eastAsia="Times New Roman" w:hAnsi="Times New Roman"/>
                <w:sz w:val="24"/>
                <w:szCs w:val="24"/>
              </w:rPr>
              <w:t>compartimentul</w:t>
            </w:r>
            <w:proofErr w:type="spellEnd"/>
            <w:r w:rsidRPr="001C1BAF">
              <w:rPr>
                <w:rFonts w:ascii="Times New Roman" w:eastAsia="Times New Roman" w:hAnsi="Times New Roman"/>
                <w:sz w:val="24"/>
                <w:szCs w:val="24"/>
              </w:rPr>
              <w:t xml:space="preserve"> de </w:t>
            </w:r>
            <w:proofErr w:type="spellStart"/>
            <w:r w:rsidRPr="001C1BAF">
              <w:rPr>
                <w:rFonts w:ascii="Times New Roman" w:eastAsia="Times New Roman" w:hAnsi="Times New Roman"/>
                <w:sz w:val="24"/>
                <w:szCs w:val="24"/>
              </w:rPr>
              <w:t>specialitate</w:t>
            </w:r>
            <w:proofErr w:type="spellEnd"/>
            <w:r w:rsidRPr="001C1BAF">
              <w:rPr>
                <w:rFonts w:ascii="Times New Roman" w:eastAsia="Times New Roman" w:hAnsi="Times New Roman"/>
                <w:sz w:val="24"/>
                <w:szCs w:val="24"/>
              </w:rPr>
              <w:t xml:space="preserve"> al </w:t>
            </w:r>
            <w:proofErr w:type="spellStart"/>
            <w:r w:rsidRPr="001C1BAF">
              <w:rPr>
                <w:rFonts w:ascii="Times New Roman" w:eastAsia="Times New Roman" w:hAnsi="Times New Roman"/>
                <w:sz w:val="24"/>
                <w:szCs w:val="24"/>
              </w:rPr>
              <w:t>achizitorului</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Achizitorul</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va</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furniza</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operatorului</w:t>
            </w:r>
            <w:proofErr w:type="spellEnd"/>
            <w:r w:rsidRPr="001C1BAF">
              <w:rPr>
                <w:rFonts w:ascii="Times New Roman" w:eastAsia="Times New Roman" w:hAnsi="Times New Roman"/>
                <w:sz w:val="24"/>
                <w:szCs w:val="24"/>
              </w:rPr>
              <w:t xml:space="preserve"> economic, care </w:t>
            </w:r>
            <w:proofErr w:type="spellStart"/>
            <w:r w:rsidRPr="001C1BAF">
              <w:rPr>
                <w:rFonts w:ascii="Times New Roman" w:eastAsia="Times New Roman" w:hAnsi="Times New Roman"/>
                <w:sz w:val="24"/>
                <w:szCs w:val="24"/>
              </w:rPr>
              <w:t>va</w:t>
            </w:r>
            <w:proofErr w:type="spellEnd"/>
            <w:r w:rsidRPr="001C1BAF">
              <w:rPr>
                <w:rFonts w:ascii="Times New Roman" w:eastAsia="Times New Roman" w:hAnsi="Times New Roman"/>
                <w:sz w:val="24"/>
                <w:szCs w:val="24"/>
              </w:rPr>
              <w:t xml:space="preserve"> fi </w:t>
            </w:r>
            <w:proofErr w:type="spellStart"/>
            <w:r w:rsidRPr="001C1BAF">
              <w:rPr>
                <w:rFonts w:ascii="Times New Roman" w:eastAsia="Times New Roman" w:hAnsi="Times New Roman"/>
                <w:sz w:val="24"/>
                <w:szCs w:val="24"/>
              </w:rPr>
              <w:t>declarat</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câștig</w:t>
            </w:r>
            <w:r w:rsidRPr="001C1BAF">
              <w:rPr>
                <w:rFonts w:ascii="Times New Roman" w:eastAsia="Times New Roman" w:hAnsi="Times New Roman" w:hint="cs"/>
                <w:sz w:val="24"/>
                <w:szCs w:val="24"/>
              </w:rPr>
              <w:t>ă</w:t>
            </w:r>
            <w:r w:rsidRPr="001C1BAF">
              <w:rPr>
                <w:rFonts w:ascii="Times New Roman" w:eastAsia="Times New Roman" w:hAnsi="Times New Roman"/>
                <w:sz w:val="24"/>
                <w:szCs w:val="24"/>
              </w:rPr>
              <w:t>tor</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toate</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detaliile</w:t>
            </w:r>
            <w:proofErr w:type="spellEnd"/>
            <w:r w:rsidRPr="001C1BAF">
              <w:rPr>
                <w:rFonts w:ascii="Times New Roman" w:eastAsia="Times New Roman" w:hAnsi="Times New Roman"/>
                <w:sz w:val="24"/>
                <w:szCs w:val="24"/>
              </w:rPr>
              <w:t xml:space="preserve"> cu minim 3 </w:t>
            </w:r>
            <w:proofErr w:type="spellStart"/>
            <w:r w:rsidRPr="001C1BAF">
              <w:rPr>
                <w:rFonts w:ascii="Times New Roman" w:eastAsia="Times New Roman" w:hAnsi="Times New Roman"/>
                <w:sz w:val="24"/>
                <w:szCs w:val="24"/>
              </w:rPr>
              <w:t>zile</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înainte</w:t>
            </w:r>
            <w:proofErr w:type="spellEnd"/>
            <w:r w:rsidRPr="001C1BAF">
              <w:rPr>
                <w:rFonts w:ascii="Times New Roman" w:eastAsia="Times New Roman" w:hAnsi="Times New Roman"/>
                <w:sz w:val="24"/>
                <w:szCs w:val="24"/>
              </w:rPr>
              <w:t xml:space="preserve"> de data </w:t>
            </w:r>
            <w:proofErr w:type="spellStart"/>
            <w:r w:rsidRPr="001C1BAF">
              <w:rPr>
                <w:rFonts w:ascii="Times New Roman" w:eastAsia="Times New Roman" w:hAnsi="Times New Roman"/>
                <w:sz w:val="24"/>
                <w:szCs w:val="24"/>
              </w:rPr>
              <w:t>evenimentului</w:t>
            </w:r>
            <w:proofErr w:type="spellEnd"/>
            <w:r w:rsidRPr="001C1BAF">
              <w:rPr>
                <w:rFonts w:ascii="Times New Roman" w:eastAsia="Times New Roman" w:hAnsi="Times New Roman"/>
                <w:sz w:val="24"/>
                <w:szCs w:val="24"/>
              </w:rPr>
              <w:t>.</w:t>
            </w:r>
          </w:p>
          <w:p w14:paraId="6034685A" w14:textId="51AB0FCE" w:rsidR="00673EE0" w:rsidRPr="001F6166" w:rsidRDefault="001C1BAF" w:rsidP="001C1BAF">
            <w:pPr>
              <w:jc w:val="both"/>
              <w:rPr>
                <w:rFonts w:ascii="Times New Roman" w:eastAsia="Times New Roman" w:hAnsi="Times New Roman"/>
                <w:sz w:val="24"/>
                <w:szCs w:val="24"/>
              </w:rPr>
            </w:pPr>
            <w:r w:rsidRPr="001C1BAF">
              <w:rPr>
                <w:rFonts w:ascii="Times New Roman" w:eastAsia="Times New Roman" w:hAnsi="Times New Roman"/>
                <w:sz w:val="24"/>
                <w:szCs w:val="24"/>
              </w:rPr>
              <w:t>b)</w:t>
            </w:r>
            <w:r w:rsidRPr="001C1BAF">
              <w:rPr>
                <w:rFonts w:ascii="Times New Roman" w:eastAsia="Times New Roman" w:hAnsi="Times New Roman"/>
                <w:sz w:val="24"/>
                <w:szCs w:val="24"/>
              </w:rPr>
              <w:tab/>
              <w:t xml:space="preserve">Plata </w:t>
            </w:r>
            <w:proofErr w:type="spellStart"/>
            <w:r w:rsidRPr="001C1BAF">
              <w:rPr>
                <w:rFonts w:ascii="Times New Roman" w:eastAsia="Times New Roman" w:hAnsi="Times New Roman"/>
                <w:sz w:val="24"/>
                <w:szCs w:val="24"/>
              </w:rPr>
              <w:t>pentru</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serviciile</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prestate</w:t>
            </w:r>
            <w:proofErr w:type="spellEnd"/>
            <w:r w:rsidRPr="001C1BAF">
              <w:rPr>
                <w:rFonts w:ascii="Times New Roman" w:eastAsia="Times New Roman" w:hAnsi="Times New Roman"/>
                <w:sz w:val="24"/>
                <w:szCs w:val="24"/>
              </w:rPr>
              <w:t xml:space="preserve"> se </w:t>
            </w:r>
            <w:proofErr w:type="spellStart"/>
            <w:r w:rsidRPr="001C1BAF">
              <w:rPr>
                <w:rFonts w:ascii="Times New Roman" w:eastAsia="Times New Roman" w:hAnsi="Times New Roman"/>
                <w:sz w:val="24"/>
                <w:szCs w:val="24"/>
              </w:rPr>
              <w:t>va</w:t>
            </w:r>
            <w:proofErr w:type="spellEnd"/>
            <w:r w:rsidRPr="001C1BAF">
              <w:rPr>
                <w:rFonts w:ascii="Times New Roman" w:eastAsia="Times New Roman" w:hAnsi="Times New Roman"/>
                <w:sz w:val="24"/>
                <w:szCs w:val="24"/>
              </w:rPr>
              <w:t xml:space="preserve"> face </w:t>
            </w:r>
            <w:proofErr w:type="spellStart"/>
            <w:r w:rsidRPr="001C1BAF">
              <w:rPr>
                <w:rFonts w:ascii="Times New Roman" w:eastAsia="Times New Roman" w:hAnsi="Times New Roman"/>
                <w:sz w:val="24"/>
                <w:szCs w:val="24"/>
              </w:rPr>
              <w:t>în</w:t>
            </w:r>
            <w:proofErr w:type="spellEnd"/>
            <w:r w:rsidRPr="001C1BAF">
              <w:rPr>
                <w:rFonts w:ascii="Times New Roman" w:eastAsia="Times New Roman" w:hAnsi="Times New Roman"/>
                <w:sz w:val="24"/>
                <w:szCs w:val="24"/>
              </w:rPr>
              <w:t xml:space="preserve"> termen de maxim 30 de </w:t>
            </w:r>
            <w:proofErr w:type="spellStart"/>
            <w:r w:rsidRPr="001C1BAF">
              <w:rPr>
                <w:rFonts w:ascii="Times New Roman" w:eastAsia="Times New Roman" w:hAnsi="Times New Roman"/>
                <w:sz w:val="24"/>
                <w:szCs w:val="24"/>
              </w:rPr>
              <w:t>zile</w:t>
            </w:r>
            <w:proofErr w:type="spellEnd"/>
            <w:r w:rsidRPr="001C1BAF">
              <w:rPr>
                <w:rFonts w:ascii="Times New Roman" w:eastAsia="Times New Roman" w:hAnsi="Times New Roman"/>
                <w:sz w:val="24"/>
                <w:szCs w:val="24"/>
              </w:rPr>
              <w:t xml:space="preserve"> de la </w:t>
            </w:r>
            <w:proofErr w:type="spellStart"/>
            <w:r w:rsidRPr="001C1BAF">
              <w:rPr>
                <w:rFonts w:ascii="Times New Roman" w:eastAsia="Times New Roman" w:hAnsi="Times New Roman"/>
                <w:sz w:val="24"/>
                <w:szCs w:val="24"/>
              </w:rPr>
              <w:t>recep</w:t>
            </w:r>
            <w:r w:rsidRPr="001C1BAF">
              <w:rPr>
                <w:rFonts w:ascii="Times New Roman" w:eastAsia="Times New Roman" w:hAnsi="Times New Roman" w:hint="cs"/>
                <w:sz w:val="24"/>
                <w:szCs w:val="24"/>
              </w:rPr>
              <w:t>ţ</w:t>
            </w:r>
            <w:r w:rsidRPr="001C1BAF">
              <w:rPr>
                <w:rFonts w:ascii="Times New Roman" w:eastAsia="Times New Roman" w:hAnsi="Times New Roman"/>
                <w:sz w:val="24"/>
                <w:szCs w:val="24"/>
              </w:rPr>
              <w:t>ia</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hint="cs"/>
                <w:sz w:val="24"/>
                <w:szCs w:val="24"/>
              </w:rPr>
              <w:t>ş</w:t>
            </w:r>
            <w:r w:rsidRPr="001C1BAF">
              <w:rPr>
                <w:rFonts w:ascii="Times New Roman" w:eastAsia="Times New Roman" w:hAnsi="Times New Roman"/>
                <w:sz w:val="24"/>
                <w:szCs w:val="24"/>
              </w:rPr>
              <w:t>i</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înregistrarea</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facturii</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în</w:t>
            </w:r>
            <w:proofErr w:type="spellEnd"/>
            <w:r w:rsidRPr="001C1BAF">
              <w:rPr>
                <w:rFonts w:ascii="Times New Roman" w:eastAsia="Times New Roman" w:hAnsi="Times New Roman"/>
                <w:sz w:val="24"/>
                <w:szCs w:val="24"/>
              </w:rPr>
              <w:t xml:space="preserve"> original de </w:t>
            </w:r>
            <w:proofErr w:type="spellStart"/>
            <w:r w:rsidRPr="001C1BAF">
              <w:rPr>
                <w:rFonts w:ascii="Times New Roman" w:eastAsia="Times New Roman" w:hAnsi="Times New Roman"/>
                <w:sz w:val="24"/>
                <w:szCs w:val="24"/>
              </w:rPr>
              <w:t>c</w:t>
            </w:r>
            <w:r w:rsidRPr="001C1BAF">
              <w:rPr>
                <w:rFonts w:ascii="Times New Roman" w:eastAsia="Times New Roman" w:hAnsi="Times New Roman" w:hint="cs"/>
                <w:sz w:val="24"/>
                <w:szCs w:val="24"/>
              </w:rPr>
              <w:t>ă</w:t>
            </w:r>
            <w:r w:rsidRPr="001C1BAF">
              <w:rPr>
                <w:rFonts w:ascii="Times New Roman" w:eastAsia="Times New Roman" w:hAnsi="Times New Roman"/>
                <w:sz w:val="24"/>
                <w:szCs w:val="24"/>
              </w:rPr>
              <w:t>tre</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contractant</w:t>
            </w:r>
            <w:proofErr w:type="spellEnd"/>
            <w:r w:rsidRPr="001C1BAF">
              <w:rPr>
                <w:rFonts w:ascii="Times New Roman" w:eastAsia="Times New Roman" w:hAnsi="Times New Roman"/>
                <w:sz w:val="24"/>
                <w:szCs w:val="24"/>
              </w:rPr>
              <w:t xml:space="preserve">, la </w:t>
            </w:r>
            <w:proofErr w:type="spellStart"/>
            <w:r w:rsidRPr="001C1BAF">
              <w:rPr>
                <w:rFonts w:ascii="Times New Roman" w:eastAsia="Times New Roman" w:hAnsi="Times New Roman"/>
                <w:sz w:val="24"/>
                <w:szCs w:val="24"/>
              </w:rPr>
              <w:t>sediul</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achizitorului</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înso</w:t>
            </w:r>
            <w:r w:rsidRPr="001C1BAF">
              <w:rPr>
                <w:rFonts w:ascii="Times New Roman" w:eastAsia="Times New Roman" w:hAnsi="Times New Roman" w:hint="cs"/>
                <w:sz w:val="24"/>
                <w:szCs w:val="24"/>
              </w:rPr>
              <w:t>ţ</w:t>
            </w:r>
            <w:r w:rsidRPr="001C1BAF">
              <w:rPr>
                <w:rFonts w:ascii="Times New Roman" w:eastAsia="Times New Roman" w:hAnsi="Times New Roman"/>
                <w:sz w:val="24"/>
                <w:szCs w:val="24"/>
              </w:rPr>
              <w:t>it</w:t>
            </w:r>
            <w:r w:rsidRPr="001C1BAF">
              <w:rPr>
                <w:rFonts w:ascii="Times New Roman" w:eastAsia="Times New Roman" w:hAnsi="Times New Roman" w:hint="cs"/>
                <w:sz w:val="24"/>
                <w:szCs w:val="24"/>
              </w:rPr>
              <w:t>ă</w:t>
            </w:r>
            <w:proofErr w:type="spellEnd"/>
            <w:r w:rsidRPr="001C1BAF">
              <w:rPr>
                <w:rFonts w:ascii="Times New Roman" w:eastAsia="Times New Roman" w:hAnsi="Times New Roman"/>
                <w:sz w:val="24"/>
                <w:szCs w:val="24"/>
              </w:rPr>
              <w:t xml:space="preserve"> de </w:t>
            </w:r>
            <w:proofErr w:type="spellStart"/>
            <w:r w:rsidRPr="001C1BAF">
              <w:rPr>
                <w:rFonts w:ascii="Times New Roman" w:eastAsia="Times New Roman" w:hAnsi="Times New Roman"/>
                <w:sz w:val="24"/>
                <w:szCs w:val="24"/>
              </w:rPr>
              <w:t>dovada</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prest</w:t>
            </w:r>
            <w:r w:rsidRPr="001C1BAF">
              <w:rPr>
                <w:rFonts w:ascii="Times New Roman" w:eastAsia="Times New Roman" w:hAnsi="Times New Roman" w:hint="cs"/>
                <w:sz w:val="24"/>
                <w:szCs w:val="24"/>
              </w:rPr>
              <w:t>ă</w:t>
            </w:r>
            <w:r w:rsidRPr="001C1BAF">
              <w:rPr>
                <w:rFonts w:ascii="Times New Roman" w:eastAsia="Times New Roman" w:hAnsi="Times New Roman"/>
                <w:sz w:val="24"/>
                <w:szCs w:val="24"/>
              </w:rPr>
              <w:t>rii</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serviciilor</w:t>
            </w:r>
            <w:proofErr w:type="spellEnd"/>
            <w:r w:rsidRPr="001C1BAF">
              <w:rPr>
                <w:rFonts w:ascii="Times New Roman" w:eastAsia="Times New Roman" w:hAnsi="Times New Roman"/>
                <w:sz w:val="24"/>
                <w:szCs w:val="24"/>
              </w:rPr>
              <w:t>.</w:t>
            </w:r>
          </w:p>
        </w:tc>
        <w:tc>
          <w:tcPr>
            <w:tcW w:w="4581" w:type="dxa"/>
            <w:tcMar>
              <w:left w:w="57" w:type="dxa"/>
              <w:right w:w="57" w:type="dxa"/>
            </w:tcMar>
          </w:tcPr>
          <w:p w14:paraId="55944067" w14:textId="77777777" w:rsidR="00673EE0" w:rsidRPr="004743D4" w:rsidRDefault="00673EE0" w:rsidP="004743D4">
            <w:pPr>
              <w:rPr>
                <w:rFonts w:ascii="Times New Roman" w:eastAsia="Calibri" w:hAnsi="Times New Roman"/>
                <w:b/>
                <w:i/>
                <w:color w:val="000000" w:themeColor="text1"/>
                <w:sz w:val="24"/>
                <w:szCs w:val="24"/>
                <w:lang w:val="it-IT"/>
              </w:rPr>
            </w:pPr>
          </w:p>
        </w:tc>
      </w:tr>
      <w:tr w:rsidR="00673EE0" w:rsidRPr="004743D4" w14:paraId="67848FFD" w14:textId="77777777" w:rsidTr="004F78DE">
        <w:trPr>
          <w:trHeight w:val="566"/>
          <w:jc w:val="center"/>
        </w:trPr>
        <w:tc>
          <w:tcPr>
            <w:tcW w:w="720" w:type="dxa"/>
            <w:tcMar>
              <w:left w:w="57" w:type="dxa"/>
              <w:right w:w="57" w:type="dxa"/>
            </w:tcMar>
            <w:vAlign w:val="center"/>
          </w:tcPr>
          <w:p w14:paraId="366DABCE" w14:textId="7571B887" w:rsidR="00673EE0" w:rsidRPr="004743D4" w:rsidRDefault="001C1BAF" w:rsidP="004743D4">
            <w:pPr>
              <w:rPr>
                <w:rFonts w:ascii="Times New Roman" w:hAnsi="Times New Roman"/>
                <w:color w:val="000000" w:themeColor="text1"/>
                <w:sz w:val="24"/>
                <w:szCs w:val="24"/>
                <w:lang w:val="it-IT"/>
              </w:rPr>
            </w:pPr>
            <w:r>
              <w:rPr>
                <w:rFonts w:ascii="Times New Roman" w:hAnsi="Times New Roman"/>
                <w:color w:val="000000" w:themeColor="text1"/>
                <w:sz w:val="24"/>
                <w:szCs w:val="24"/>
                <w:lang w:val="it-IT"/>
              </w:rPr>
              <w:t>5</w:t>
            </w:r>
          </w:p>
        </w:tc>
        <w:tc>
          <w:tcPr>
            <w:tcW w:w="5095" w:type="dxa"/>
            <w:tcMar>
              <w:left w:w="57" w:type="dxa"/>
              <w:right w:w="57" w:type="dxa"/>
            </w:tcMar>
          </w:tcPr>
          <w:p w14:paraId="75A788DE" w14:textId="77777777" w:rsidR="001C1BAF" w:rsidRPr="001C1BAF" w:rsidRDefault="001C1BAF" w:rsidP="001C1BAF">
            <w:pPr>
              <w:jc w:val="both"/>
              <w:rPr>
                <w:rFonts w:ascii="Times New Roman" w:eastAsia="Times New Roman" w:hAnsi="Times New Roman"/>
                <w:b/>
                <w:sz w:val="24"/>
                <w:szCs w:val="24"/>
              </w:rPr>
            </w:pPr>
            <w:r w:rsidRPr="001C1BAF">
              <w:rPr>
                <w:rFonts w:ascii="Times New Roman" w:eastAsia="Times New Roman" w:hAnsi="Times New Roman"/>
                <w:b/>
                <w:sz w:val="24"/>
                <w:szCs w:val="24"/>
              </w:rPr>
              <w:t>RECEPȚIA SERVICIILOR ȘI MODALITATEA DE PLAT</w:t>
            </w:r>
            <w:r w:rsidRPr="001C1BAF">
              <w:rPr>
                <w:rFonts w:ascii="Times New Roman" w:eastAsia="Times New Roman" w:hAnsi="Times New Roman" w:hint="cs"/>
                <w:b/>
                <w:sz w:val="24"/>
                <w:szCs w:val="24"/>
              </w:rPr>
              <w:t>Ă</w:t>
            </w:r>
          </w:p>
          <w:p w14:paraId="373A9EEA" w14:textId="77777777" w:rsidR="001C1BAF" w:rsidRPr="001C1BAF" w:rsidRDefault="001C1BAF" w:rsidP="001C1BAF">
            <w:pPr>
              <w:jc w:val="both"/>
              <w:rPr>
                <w:rFonts w:ascii="Times New Roman" w:eastAsia="Times New Roman" w:hAnsi="Times New Roman"/>
                <w:bCs/>
                <w:sz w:val="24"/>
                <w:szCs w:val="24"/>
              </w:rPr>
            </w:pPr>
            <w:proofErr w:type="spellStart"/>
            <w:r w:rsidRPr="001C1BAF">
              <w:rPr>
                <w:rFonts w:ascii="Times New Roman" w:eastAsia="Times New Roman" w:hAnsi="Times New Roman"/>
                <w:bCs/>
                <w:sz w:val="24"/>
                <w:szCs w:val="24"/>
              </w:rPr>
              <w:t>Prestarea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serviciilor</w:t>
            </w:r>
            <w:proofErr w:type="spellEnd"/>
            <w:r w:rsidRPr="001C1BAF">
              <w:rPr>
                <w:rFonts w:ascii="Times New Roman" w:eastAsia="Times New Roman" w:hAnsi="Times New Roman"/>
                <w:bCs/>
                <w:sz w:val="24"/>
                <w:szCs w:val="24"/>
              </w:rPr>
              <w:t xml:space="preserve"> se </w:t>
            </w:r>
            <w:proofErr w:type="spellStart"/>
            <w:r w:rsidRPr="001C1BAF">
              <w:rPr>
                <w:rFonts w:ascii="Times New Roman" w:eastAsia="Times New Roman" w:hAnsi="Times New Roman"/>
                <w:bCs/>
                <w:sz w:val="24"/>
                <w:szCs w:val="24"/>
              </w:rPr>
              <w:t>consider</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finalizat</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dup</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semnarea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procesului</w:t>
            </w:r>
            <w:proofErr w:type="spellEnd"/>
            <w:r w:rsidRPr="001C1BAF">
              <w:rPr>
                <w:rFonts w:ascii="Times New Roman" w:eastAsia="Times New Roman" w:hAnsi="Times New Roman"/>
                <w:bCs/>
                <w:sz w:val="24"/>
                <w:szCs w:val="24"/>
              </w:rPr>
              <w:t xml:space="preserve"> verbal de </w:t>
            </w:r>
            <w:proofErr w:type="spellStart"/>
            <w:r w:rsidRPr="001C1BAF">
              <w:rPr>
                <w:rFonts w:ascii="Times New Roman" w:eastAsia="Times New Roman" w:hAnsi="Times New Roman"/>
                <w:bCs/>
                <w:sz w:val="24"/>
                <w:szCs w:val="24"/>
              </w:rPr>
              <w:t>ambele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rți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r</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obiecțiuni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și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prezentarea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documentelor</w:t>
            </w:r>
            <w:proofErr w:type="spellEnd"/>
            <w:r w:rsidRPr="001C1BAF">
              <w:rPr>
                <w:rFonts w:ascii="Times New Roman" w:eastAsia="Times New Roman" w:hAnsi="Times New Roman"/>
                <w:bCs/>
                <w:sz w:val="24"/>
                <w:szCs w:val="24"/>
              </w:rPr>
              <w:t xml:space="preserve"> justificative de </w:t>
            </w:r>
            <w:proofErr w:type="spellStart"/>
            <w:r w:rsidRPr="001C1BAF">
              <w:rPr>
                <w:rFonts w:ascii="Times New Roman" w:eastAsia="Times New Roman" w:hAnsi="Times New Roman"/>
                <w:bCs/>
                <w:sz w:val="24"/>
                <w:szCs w:val="24"/>
              </w:rPr>
              <w:t>c</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tre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contractant</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achizitorului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fiecare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etap</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parte</w:t>
            </w:r>
            <w:proofErr w:type="spellEnd"/>
            <w:r w:rsidRPr="001C1BAF">
              <w:rPr>
                <w:rFonts w:ascii="Times New Roman" w:eastAsia="Times New Roman" w:hAnsi="Times New Roman"/>
                <w:bCs/>
                <w:sz w:val="24"/>
                <w:szCs w:val="24"/>
              </w:rPr>
              <w:t>.</w:t>
            </w:r>
          </w:p>
          <w:p w14:paraId="5EEF50FF" w14:textId="77777777" w:rsidR="001C1BAF" w:rsidRPr="001C1BAF" w:rsidRDefault="001C1BAF" w:rsidP="001C1BAF">
            <w:pPr>
              <w:jc w:val="both"/>
              <w:rPr>
                <w:rFonts w:ascii="Times New Roman" w:eastAsia="Times New Roman" w:hAnsi="Times New Roman"/>
                <w:bCs/>
                <w:sz w:val="24"/>
                <w:szCs w:val="24"/>
              </w:rPr>
            </w:pPr>
            <w:proofErr w:type="spellStart"/>
            <w:r w:rsidRPr="001C1BAF">
              <w:rPr>
                <w:rFonts w:ascii="Times New Roman" w:eastAsia="Times New Roman" w:hAnsi="Times New Roman"/>
                <w:bCs/>
                <w:sz w:val="24"/>
                <w:szCs w:val="24"/>
              </w:rPr>
              <w:t>Achizitorul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va</w:t>
            </w:r>
            <w:proofErr w:type="spellEnd"/>
            <w:r w:rsidRPr="001C1BAF">
              <w:rPr>
                <w:rFonts w:ascii="Times New Roman" w:eastAsia="Times New Roman" w:hAnsi="Times New Roman"/>
                <w:bCs/>
                <w:sz w:val="24"/>
                <w:szCs w:val="24"/>
              </w:rPr>
              <w:t xml:space="preserve"> face </w:t>
            </w:r>
            <w:proofErr w:type="spellStart"/>
            <w:r w:rsidRPr="001C1BAF">
              <w:rPr>
                <w:rFonts w:ascii="Times New Roman" w:eastAsia="Times New Roman" w:hAnsi="Times New Roman"/>
                <w:bCs/>
                <w:sz w:val="24"/>
                <w:szCs w:val="24"/>
              </w:rPr>
              <w:t>plata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serviciilor</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realizate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c</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tre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contractant</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dup</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recep</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ionarea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facturii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hint="cs"/>
                <w:bCs/>
                <w:sz w:val="24"/>
                <w:szCs w:val="24"/>
              </w:rPr>
              <w:t>ş</w:t>
            </w:r>
            <w:r w:rsidRPr="001C1BAF">
              <w:rPr>
                <w:rFonts w:ascii="Times New Roman" w:eastAsia="Times New Roman" w:hAnsi="Times New Roman"/>
                <w:bCs/>
                <w:sz w:val="24"/>
                <w:szCs w:val="24"/>
              </w:rPr>
              <w:t>i</w:t>
            </w:r>
            <w:proofErr w:type="spellEnd"/>
            <w:r w:rsidRPr="001C1BAF">
              <w:rPr>
                <w:rFonts w:ascii="Times New Roman" w:eastAsia="Times New Roman" w:hAnsi="Times New Roman"/>
                <w:bCs/>
                <w:sz w:val="24"/>
                <w:szCs w:val="24"/>
              </w:rPr>
              <w:t xml:space="preserve"> a </w:t>
            </w:r>
            <w:proofErr w:type="spellStart"/>
            <w:r w:rsidRPr="001C1BAF">
              <w:rPr>
                <w:rFonts w:ascii="Times New Roman" w:eastAsia="Times New Roman" w:hAnsi="Times New Roman"/>
                <w:bCs/>
                <w:sz w:val="24"/>
                <w:szCs w:val="24"/>
              </w:rPr>
              <w:t>documentelor</w:t>
            </w:r>
            <w:proofErr w:type="spellEnd"/>
            <w:r w:rsidRPr="001C1BAF">
              <w:rPr>
                <w:rFonts w:ascii="Times New Roman" w:eastAsia="Times New Roman" w:hAnsi="Times New Roman"/>
                <w:bCs/>
                <w:sz w:val="24"/>
                <w:szCs w:val="24"/>
              </w:rPr>
              <w:t xml:space="preserve"> justificative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serviciile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efectiv</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prestate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și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confirmate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Men</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ion</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m</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documentele</w:t>
            </w:r>
            <w:proofErr w:type="spellEnd"/>
            <w:r w:rsidRPr="001C1BAF">
              <w:rPr>
                <w:rFonts w:ascii="Times New Roman" w:eastAsia="Times New Roman" w:hAnsi="Times New Roman"/>
                <w:bCs/>
                <w:sz w:val="24"/>
                <w:szCs w:val="24"/>
              </w:rPr>
              <w:t xml:space="preserve"> justificative </w:t>
            </w:r>
            <w:proofErr w:type="spellStart"/>
            <w:r w:rsidRPr="001C1BAF">
              <w:rPr>
                <w:rFonts w:ascii="Times New Roman" w:eastAsia="Times New Roman" w:hAnsi="Times New Roman"/>
                <w:bCs/>
                <w:sz w:val="24"/>
                <w:szCs w:val="24"/>
              </w:rPr>
              <w:t>aferente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unei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facturi</w:t>
            </w:r>
            <w:proofErr w:type="spellEnd"/>
            <w:r w:rsidRPr="001C1BAF">
              <w:rPr>
                <w:rFonts w:ascii="Times New Roman" w:eastAsia="Times New Roman" w:hAnsi="Times New Roman"/>
                <w:bCs/>
                <w:sz w:val="24"/>
                <w:szCs w:val="24"/>
              </w:rPr>
              <w:t xml:space="preserve"> se </w:t>
            </w:r>
            <w:proofErr w:type="spellStart"/>
            <w:r w:rsidRPr="001C1BAF">
              <w:rPr>
                <w:rFonts w:ascii="Times New Roman" w:eastAsia="Times New Roman" w:hAnsi="Times New Roman"/>
                <w:bCs/>
                <w:sz w:val="24"/>
                <w:szCs w:val="24"/>
              </w:rPr>
              <w:t>vor</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depune</w:t>
            </w:r>
            <w:proofErr w:type="spellEnd"/>
            <w:r w:rsidRPr="001C1BAF">
              <w:rPr>
                <w:rFonts w:ascii="Times New Roman" w:eastAsia="Times New Roman" w:hAnsi="Times New Roman"/>
                <w:bCs/>
                <w:sz w:val="24"/>
                <w:szCs w:val="24"/>
              </w:rPr>
              <w:t xml:space="preserve"> la </w:t>
            </w:r>
            <w:proofErr w:type="spellStart"/>
            <w:r w:rsidRPr="001C1BAF">
              <w:rPr>
                <w:rFonts w:ascii="Times New Roman" w:eastAsia="Times New Roman" w:hAnsi="Times New Roman"/>
                <w:bCs/>
                <w:sz w:val="24"/>
                <w:szCs w:val="24"/>
              </w:rPr>
              <w:t>sediul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Achizitorului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format </w:t>
            </w:r>
            <w:proofErr w:type="spellStart"/>
            <w:r w:rsidRPr="001C1BAF">
              <w:rPr>
                <w:rFonts w:ascii="Times New Roman" w:eastAsia="Times New Roman" w:hAnsi="Times New Roman"/>
                <w:bCs/>
                <w:sz w:val="24"/>
                <w:szCs w:val="24"/>
              </w:rPr>
              <w:t>hârtie</w:t>
            </w:r>
            <w:proofErr w:type="spellEnd"/>
            <w:r w:rsidRPr="001C1BAF">
              <w:rPr>
                <w:rFonts w:ascii="Times New Roman" w:eastAsia="Times New Roman" w:hAnsi="Times New Roman"/>
                <w:bCs/>
                <w:sz w:val="24"/>
                <w:szCs w:val="24"/>
              </w:rPr>
              <w:t>.</w:t>
            </w:r>
          </w:p>
          <w:p w14:paraId="1E03263F" w14:textId="77777777" w:rsidR="001C1BAF" w:rsidRPr="001C1BAF" w:rsidRDefault="001C1BAF" w:rsidP="001C1BAF">
            <w:pPr>
              <w:jc w:val="both"/>
              <w:rPr>
                <w:rFonts w:ascii="Times New Roman" w:eastAsia="Times New Roman" w:hAnsi="Times New Roman"/>
                <w:bCs/>
                <w:sz w:val="24"/>
                <w:szCs w:val="24"/>
              </w:rPr>
            </w:pPr>
            <w:proofErr w:type="spellStart"/>
            <w:r w:rsidRPr="001C1BAF">
              <w:rPr>
                <w:rFonts w:ascii="Times New Roman" w:eastAsia="Times New Roman" w:hAnsi="Times New Roman" w:hint="eastAsia"/>
                <w:bCs/>
                <w:sz w:val="24"/>
                <w:szCs w:val="24"/>
              </w:rPr>
              <w:t>Î</w:t>
            </w:r>
            <w:r w:rsidRPr="001C1BAF">
              <w:rPr>
                <w:rFonts w:ascii="Times New Roman" w:eastAsia="Times New Roman" w:hAnsi="Times New Roman"/>
                <w:bCs/>
                <w:sz w:val="24"/>
                <w:szCs w:val="24"/>
              </w:rPr>
              <w:t>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facturile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emise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opera</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iunile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realizate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baza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unor</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contracte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achizi</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publice</w:t>
            </w:r>
            <w:proofErr w:type="spellEnd"/>
            <w:r w:rsidRPr="001C1BAF">
              <w:rPr>
                <w:rFonts w:ascii="Times New Roman" w:eastAsia="Times New Roman" w:hAnsi="Times New Roman"/>
                <w:bCs/>
                <w:sz w:val="24"/>
                <w:szCs w:val="24"/>
              </w:rPr>
              <w:t xml:space="preserve">, se </w:t>
            </w:r>
            <w:proofErr w:type="spellStart"/>
            <w:r w:rsidRPr="001C1BAF">
              <w:rPr>
                <w:rFonts w:ascii="Times New Roman" w:eastAsia="Times New Roman" w:hAnsi="Times New Roman"/>
                <w:bCs/>
                <w:sz w:val="24"/>
                <w:szCs w:val="24"/>
              </w:rPr>
              <w:t>înscriu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mod </w:t>
            </w:r>
            <w:proofErr w:type="spellStart"/>
            <w:r w:rsidRPr="001C1BAF">
              <w:rPr>
                <w:rFonts w:ascii="Times New Roman" w:eastAsia="Times New Roman" w:hAnsi="Times New Roman"/>
                <w:bCs/>
                <w:sz w:val="24"/>
                <w:szCs w:val="24"/>
              </w:rPr>
              <w:t>obligatoriu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codurile</w:t>
            </w:r>
            <w:proofErr w:type="spellEnd"/>
            <w:r w:rsidRPr="001C1BAF">
              <w:rPr>
                <w:rFonts w:ascii="Times New Roman" w:eastAsia="Times New Roman" w:hAnsi="Times New Roman"/>
                <w:bCs/>
                <w:sz w:val="24"/>
                <w:szCs w:val="24"/>
              </w:rPr>
              <w:t xml:space="preserve"> CPV </w:t>
            </w:r>
            <w:proofErr w:type="spellStart"/>
            <w:r w:rsidRPr="001C1BAF">
              <w:rPr>
                <w:rFonts w:ascii="Times New Roman" w:eastAsia="Times New Roman" w:hAnsi="Times New Roman"/>
                <w:bCs/>
                <w:sz w:val="24"/>
                <w:szCs w:val="24"/>
              </w:rPr>
              <w:t>corespunz</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toare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prev</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zute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nomenclatorul</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referin</w:t>
            </w:r>
            <w:r w:rsidRPr="001C1BAF">
              <w:rPr>
                <w:rFonts w:ascii="Times New Roman" w:eastAsia="Times New Roman" w:hAnsi="Times New Roman" w:hint="cs"/>
                <w:bCs/>
                <w:sz w:val="24"/>
                <w:szCs w:val="24"/>
              </w:rPr>
              <w:t>ţă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domeniul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achizi</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iilor</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publice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adoptat</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prin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Regulamentul</w:t>
            </w:r>
            <w:proofErr w:type="spellEnd"/>
            <w:r w:rsidRPr="001C1BAF">
              <w:rPr>
                <w:rFonts w:ascii="Times New Roman" w:eastAsia="Times New Roman" w:hAnsi="Times New Roman"/>
                <w:bCs/>
                <w:sz w:val="24"/>
                <w:szCs w:val="24"/>
              </w:rPr>
              <w:t xml:space="preserve"> (CE) nr. 2.195/2002 al </w:t>
            </w:r>
            <w:proofErr w:type="spellStart"/>
            <w:r w:rsidRPr="001C1BAF">
              <w:rPr>
                <w:rFonts w:ascii="Times New Roman" w:eastAsia="Times New Roman" w:hAnsi="Times New Roman"/>
                <w:bCs/>
                <w:sz w:val="24"/>
                <w:szCs w:val="24"/>
              </w:rPr>
              <w:t>Parlamentului</w:t>
            </w:r>
            <w:proofErr w:type="spellEnd"/>
            <w:r w:rsidRPr="001C1BAF">
              <w:rPr>
                <w:rFonts w:ascii="Times New Roman" w:eastAsia="Times New Roman" w:hAnsi="Times New Roman"/>
                <w:bCs/>
                <w:sz w:val="24"/>
                <w:szCs w:val="24"/>
              </w:rPr>
              <w:t xml:space="preserve"> European </w:t>
            </w:r>
            <w:proofErr w:type="spellStart"/>
            <w:r w:rsidRPr="001C1BAF">
              <w:rPr>
                <w:rFonts w:ascii="Times New Roman" w:eastAsia="Times New Roman" w:hAnsi="Times New Roman" w:hint="cs"/>
                <w:bCs/>
                <w:sz w:val="24"/>
                <w:szCs w:val="24"/>
              </w:rPr>
              <w:t>ş</w:t>
            </w:r>
            <w:r w:rsidRPr="001C1BAF">
              <w:rPr>
                <w:rFonts w:ascii="Times New Roman" w:eastAsia="Times New Roman" w:hAnsi="Times New Roman"/>
                <w:bCs/>
                <w:sz w:val="24"/>
                <w:szCs w:val="24"/>
              </w:rPr>
              <w:t>i</w:t>
            </w:r>
            <w:proofErr w:type="spellEnd"/>
            <w:r w:rsidRPr="001C1BAF">
              <w:rPr>
                <w:rFonts w:ascii="Times New Roman" w:eastAsia="Times New Roman" w:hAnsi="Times New Roman"/>
                <w:bCs/>
                <w:sz w:val="24"/>
                <w:szCs w:val="24"/>
              </w:rPr>
              <w:t xml:space="preserve"> al </w:t>
            </w:r>
            <w:proofErr w:type="spellStart"/>
            <w:r w:rsidRPr="001C1BAF">
              <w:rPr>
                <w:rFonts w:ascii="Times New Roman" w:eastAsia="Times New Roman" w:hAnsi="Times New Roman"/>
                <w:bCs/>
                <w:sz w:val="24"/>
                <w:szCs w:val="24"/>
              </w:rPr>
              <w:t>Consiliului</w:t>
            </w:r>
            <w:proofErr w:type="spellEnd"/>
            <w:r w:rsidRPr="001C1BAF">
              <w:rPr>
                <w:rFonts w:ascii="Times New Roman" w:eastAsia="Times New Roman" w:hAnsi="Times New Roman"/>
                <w:bCs/>
                <w:sz w:val="24"/>
                <w:szCs w:val="24"/>
              </w:rPr>
              <w:t xml:space="preserve"> din 5 </w:t>
            </w:r>
            <w:proofErr w:type="spellStart"/>
            <w:r w:rsidRPr="001C1BAF">
              <w:rPr>
                <w:rFonts w:ascii="Times New Roman" w:eastAsia="Times New Roman" w:hAnsi="Times New Roman"/>
                <w:bCs/>
                <w:sz w:val="24"/>
                <w:szCs w:val="24"/>
              </w:rPr>
              <w:t>noiembrie</w:t>
            </w:r>
            <w:proofErr w:type="spellEnd"/>
            <w:r w:rsidRPr="001C1BAF">
              <w:rPr>
                <w:rFonts w:ascii="Times New Roman" w:eastAsia="Times New Roman" w:hAnsi="Times New Roman"/>
                <w:bCs/>
                <w:sz w:val="24"/>
                <w:szCs w:val="24"/>
              </w:rPr>
              <w:t xml:space="preserve"> 2002 </w:t>
            </w:r>
            <w:proofErr w:type="spellStart"/>
            <w:r w:rsidRPr="001C1BAF">
              <w:rPr>
                <w:rFonts w:ascii="Times New Roman" w:eastAsia="Times New Roman" w:hAnsi="Times New Roman"/>
                <w:bCs/>
                <w:sz w:val="24"/>
                <w:szCs w:val="24"/>
              </w:rPr>
              <w:t>privind</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Vocabularul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comun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privind</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achizi</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iile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publice</w:t>
            </w:r>
            <w:proofErr w:type="spellEnd"/>
            <w:r w:rsidRPr="001C1BAF">
              <w:rPr>
                <w:rFonts w:ascii="Times New Roman" w:eastAsia="Times New Roman" w:hAnsi="Times New Roman"/>
                <w:bCs/>
                <w:sz w:val="24"/>
                <w:szCs w:val="24"/>
              </w:rPr>
              <w:t xml:space="preserve"> (CPV), </w:t>
            </w:r>
            <w:proofErr w:type="spellStart"/>
            <w:r w:rsidRPr="001C1BAF">
              <w:rPr>
                <w:rFonts w:ascii="Times New Roman" w:eastAsia="Times New Roman" w:hAnsi="Times New Roman"/>
                <w:bCs/>
                <w:sz w:val="24"/>
                <w:szCs w:val="24"/>
              </w:rPr>
              <w:t>nominalizate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anexa</w:t>
            </w:r>
            <w:proofErr w:type="spellEnd"/>
            <w:r w:rsidRPr="001C1BAF">
              <w:rPr>
                <w:rFonts w:ascii="Times New Roman" w:eastAsia="Times New Roman" w:hAnsi="Times New Roman"/>
                <w:bCs/>
                <w:sz w:val="24"/>
                <w:szCs w:val="24"/>
              </w:rPr>
              <w:t xml:space="preserve"> la contract. </w:t>
            </w:r>
          </w:p>
          <w:p w14:paraId="79DF1008" w14:textId="77777777" w:rsidR="001C1BAF" w:rsidRPr="001C1BAF" w:rsidRDefault="001C1BAF" w:rsidP="001C1BAF">
            <w:pPr>
              <w:jc w:val="both"/>
              <w:rPr>
                <w:rFonts w:ascii="Times New Roman" w:eastAsia="Times New Roman" w:hAnsi="Times New Roman"/>
                <w:bCs/>
                <w:sz w:val="24"/>
                <w:szCs w:val="24"/>
              </w:rPr>
            </w:pPr>
            <w:r w:rsidRPr="001C1BAF">
              <w:rPr>
                <w:rFonts w:ascii="Times New Roman" w:eastAsia="Times New Roman" w:hAnsi="Times New Roman"/>
                <w:bCs/>
                <w:sz w:val="24"/>
                <w:szCs w:val="24"/>
              </w:rPr>
              <w:t xml:space="preserve">Plata se </w:t>
            </w:r>
            <w:proofErr w:type="spellStart"/>
            <w:r w:rsidRPr="001C1BAF">
              <w:rPr>
                <w:rFonts w:ascii="Times New Roman" w:eastAsia="Times New Roman" w:hAnsi="Times New Roman"/>
                <w:bCs/>
                <w:sz w:val="24"/>
                <w:szCs w:val="24"/>
              </w:rPr>
              <w:t>va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efectua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conturile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deschise</w:t>
            </w:r>
            <w:proofErr w:type="spellEnd"/>
            <w:r w:rsidRPr="001C1BAF">
              <w:rPr>
                <w:rFonts w:ascii="Times New Roman" w:eastAsia="Times New Roman" w:hAnsi="Times New Roman"/>
                <w:bCs/>
                <w:sz w:val="24"/>
                <w:szCs w:val="24"/>
              </w:rPr>
              <w:t xml:space="preserve"> la </w:t>
            </w:r>
            <w:proofErr w:type="spellStart"/>
            <w:r w:rsidRPr="001C1BAF">
              <w:rPr>
                <w:rFonts w:ascii="Times New Roman" w:eastAsia="Times New Roman" w:hAnsi="Times New Roman"/>
                <w:bCs/>
                <w:sz w:val="24"/>
                <w:szCs w:val="24"/>
              </w:rPr>
              <w:t>Direc</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iile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Trezorerie</w:t>
            </w:r>
            <w:proofErr w:type="spellEnd"/>
            <w:r w:rsidRPr="001C1BAF">
              <w:rPr>
                <w:rFonts w:ascii="Times New Roman" w:eastAsia="Times New Roman" w:hAnsi="Times New Roman"/>
                <w:bCs/>
                <w:sz w:val="24"/>
                <w:szCs w:val="24"/>
              </w:rPr>
              <w:t xml:space="preserve"> ale </w:t>
            </w:r>
            <w:proofErr w:type="spellStart"/>
            <w:r w:rsidRPr="001C1BAF">
              <w:rPr>
                <w:rFonts w:ascii="Times New Roman" w:eastAsia="Times New Roman" w:hAnsi="Times New Roman"/>
                <w:bCs/>
                <w:sz w:val="24"/>
                <w:szCs w:val="24"/>
              </w:rPr>
              <w:t>statului</w:t>
            </w:r>
            <w:proofErr w:type="spellEnd"/>
            <w:r w:rsidRPr="001C1BAF">
              <w:rPr>
                <w:rFonts w:ascii="Times New Roman" w:eastAsia="Times New Roman" w:hAnsi="Times New Roman"/>
                <w:bCs/>
                <w:sz w:val="24"/>
                <w:szCs w:val="24"/>
              </w:rPr>
              <w:t xml:space="preserve">. </w:t>
            </w:r>
            <w:proofErr w:type="spellStart"/>
            <w:proofErr w:type="gramStart"/>
            <w:r w:rsidRPr="001C1BAF">
              <w:rPr>
                <w:rFonts w:ascii="Times New Roman" w:eastAsia="Times New Roman" w:hAnsi="Times New Roman"/>
                <w:bCs/>
                <w:sz w:val="24"/>
                <w:szCs w:val="24"/>
              </w:rPr>
              <w:t>Universitatea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Dun</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rea</w:t>
            </w:r>
            <w:proofErr w:type="spellEnd"/>
            <w:proofErr w:type="gramEnd"/>
            <w:r w:rsidRPr="001C1BAF">
              <w:rPr>
                <w:rFonts w:ascii="Times New Roman" w:eastAsia="Times New Roman" w:hAnsi="Times New Roman"/>
                <w:bCs/>
                <w:sz w:val="24"/>
                <w:szCs w:val="24"/>
              </w:rPr>
              <w:t xml:space="preserve"> de Jos” din </w:t>
            </w:r>
            <w:proofErr w:type="spellStart"/>
            <w:r w:rsidRPr="001C1BAF">
              <w:rPr>
                <w:rFonts w:ascii="Times New Roman" w:eastAsia="Times New Roman" w:hAnsi="Times New Roman"/>
                <w:bCs/>
                <w:sz w:val="24"/>
                <w:szCs w:val="24"/>
              </w:rPr>
              <w:t>Gala</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va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efectua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plata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tre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contractant</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prin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ordin</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plat</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termen de maxim 30 (</w:t>
            </w:r>
            <w:proofErr w:type="spellStart"/>
            <w:r w:rsidRPr="001C1BAF">
              <w:rPr>
                <w:rFonts w:ascii="Times New Roman" w:eastAsia="Times New Roman" w:hAnsi="Times New Roman"/>
                <w:bCs/>
                <w:sz w:val="24"/>
                <w:szCs w:val="24"/>
              </w:rPr>
              <w:t>treizeci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zile</w:t>
            </w:r>
            <w:proofErr w:type="spellEnd"/>
            <w:r w:rsidRPr="001C1BAF">
              <w:rPr>
                <w:rFonts w:ascii="Times New Roman" w:eastAsia="Times New Roman" w:hAnsi="Times New Roman"/>
                <w:bCs/>
                <w:sz w:val="24"/>
                <w:szCs w:val="24"/>
              </w:rPr>
              <w:t xml:space="preserve"> de la </w:t>
            </w:r>
            <w:proofErr w:type="spellStart"/>
            <w:r w:rsidRPr="001C1BAF">
              <w:rPr>
                <w:rFonts w:ascii="Times New Roman" w:eastAsia="Times New Roman" w:hAnsi="Times New Roman"/>
                <w:bCs/>
                <w:sz w:val="24"/>
                <w:szCs w:val="24"/>
              </w:rPr>
              <w:t>facturare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și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semnare</w:t>
            </w:r>
            <w:proofErr w:type="spellEnd"/>
            <w:r w:rsidRPr="001C1BAF">
              <w:rPr>
                <w:rFonts w:ascii="Times New Roman" w:eastAsia="Times New Roman" w:hAnsi="Times New Roman"/>
                <w:bCs/>
                <w:sz w:val="24"/>
                <w:szCs w:val="24"/>
              </w:rPr>
              <w:t xml:space="preserve"> a </w:t>
            </w:r>
            <w:proofErr w:type="spellStart"/>
            <w:r w:rsidRPr="001C1BAF">
              <w:rPr>
                <w:rFonts w:ascii="Times New Roman" w:eastAsia="Times New Roman" w:hAnsi="Times New Roman"/>
                <w:bCs/>
                <w:sz w:val="24"/>
                <w:szCs w:val="24"/>
              </w:rPr>
              <w:t>procesului</w:t>
            </w:r>
            <w:proofErr w:type="spellEnd"/>
            <w:r w:rsidRPr="001C1BAF">
              <w:rPr>
                <w:rFonts w:ascii="Times New Roman" w:eastAsia="Times New Roman" w:hAnsi="Times New Roman"/>
                <w:bCs/>
                <w:sz w:val="24"/>
                <w:szCs w:val="24"/>
              </w:rPr>
              <w:t xml:space="preserve"> verbal de </w:t>
            </w:r>
            <w:proofErr w:type="spellStart"/>
            <w:r w:rsidRPr="001C1BAF">
              <w:rPr>
                <w:rFonts w:ascii="Times New Roman" w:eastAsia="Times New Roman" w:hAnsi="Times New Roman"/>
                <w:bCs/>
                <w:sz w:val="24"/>
                <w:szCs w:val="24"/>
              </w:rPr>
              <w:t>recepție</w:t>
            </w:r>
            <w:proofErr w:type="spellEnd"/>
            <w:r w:rsidRPr="001C1BAF">
              <w:rPr>
                <w:rFonts w:ascii="Times New Roman" w:eastAsia="Times New Roman" w:hAnsi="Times New Roman"/>
                <w:bCs/>
                <w:sz w:val="24"/>
                <w:szCs w:val="24"/>
              </w:rPr>
              <w:t xml:space="preserve"> a </w:t>
            </w:r>
            <w:proofErr w:type="spellStart"/>
            <w:r w:rsidRPr="001C1BAF">
              <w:rPr>
                <w:rFonts w:ascii="Times New Roman" w:eastAsia="Times New Roman" w:hAnsi="Times New Roman"/>
                <w:bCs/>
                <w:sz w:val="24"/>
                <w:szCs w:val="24"/>
              </w:rPr>
              <w:t>serviciilor</w:t>
            </w:r>
            <w:proofErr w:type="spellEnd"/>
            <w:r w:rsidRPr="001C1BAF">
              <w:rPr>
                <w:rFonts w:ascii="Times New Roman" w:eastAsia="Times New Roman" w:hAnsi="Times New Roman"/>
                <w:bCs/>
                <w:sz w:val="24"/>
                <w:szCs w:val="24"/>
              </w:rPr>
              <w:t>.</w:t>
            </w:r>
          </w:p>
          <w:p w14:paraId="7D76F83E" w14:textId="77777777" w:rsidR="001C1BAF" w:rsidRPr="001C1BAF" w:rsidRDefault="001C1BAF" w:rsidP="001C1BAF">
            <w:pPr>
              <w:jc w:val="both"/>
              <w:rPr>
                <w:rFonts w:ascii="Times New Roman" w:eastAsia="Times New Roman" w:hAnsi="Times New Roman"/>
                <w:bCs/>
                <w:sz w:val="24"/>
                <w:szCs w:val="24"/>
              </w:rPr>
            </w:pPr>
            <w:proofErr w:type="spellStart"/>
            <w:r w:rsidRPr="001C1BAF">
              <w:rPr>
                <w:rFonts w:ascii="Times New Roman" w:eastAsia="Times New Roman" w:hAnsi="Times New Roman"/>
                <w:bCs/>
                <w:sz w:val="24"/>
                <w:szCs w:val="24"/>
              </w:rPr>
              <w:lastRenderedPageBreak/>
              <w:t>Documentele</w:t>
            </w:r>
            <w:proofErr w:type="spellEnd"/>
            <w:r w:rsidRPr="001C1BAF">
              <w:rPr>
                <w:rFonts w:ascii="Times New Roman" w:eastAsia="Times New Roman" w:hAnsi="Times New Roman"/>
                <w:bCs/>
                <w:sz w:val="24"/>
                <w:szCs w:val="24"/>
              </w:rPr>
              <w:t xml:space="preserve"> justificative care </w:t>
            </w:r>
            <w:proofErr w:type="spellStart"/>
            <w:r w:rsidRPr="001C1BAF">
              <w:rPr>
                <w:rFonts w:ascii="Times New Roman" w:eastAsia="Times New Roman" w:hAnsi="Times New Roman"/>
                <w:bCs/>
                <w:sz w:val="24"/>
                <w:szCs w:val="24"/>
              </w:rPr>
              <w:t>trebuie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înso</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easc</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factura:</w:t>
            </w:r>
          </w:p>
          <w:p w14:paraId="581E4DBF" w14:textId="77777777" w:rsidR="001C1BAF" w:rsidRPr="001C1BAF" w:rsidRDefault="001C1BAF" w:rsidP="001C1BAF">
            <w:pPr>
              <w:jc w:val="both"/>
              <w:rPr>
                <w:rFonts w:ascii="Times New Roman" w:eastAsia="Times New Roman" w:hAnsi="Times New Roman"/>
                <w:bCs/>
                <w:sz w:val="24"/>
                <w:szCs w:val="24"/>
              </w:rPr>
            </w:pPr>
            <w:r w:rsidRPr="001C1BAF">
              <w:rPr>
                <w:rFonts w:ascii="Times New Roman" w:eastAsia="Times New Roman" w:hAnsi="Times New Roman"/>
                <w:bCs/>
                <w:sz w:val="24"/>
                <w:szCs w:val="24"/>
              </w:rPr>
              <w:t>-</w:t>
            </w:r>
            <w:r w:rsidRPr="001C1BAF">
              <w:rPr>
                <w:rFonts w:ascii="Times New Roman" w:eastAsia="Times New Roman" w:hAnsi="Times New Roman"/>
                <w:bCs/>
                <w:sz w:val="24"/>
                <w:szCs w:val="24"/>
              </w:rPr>
              <w:tab/>
            </w:r>
            <w:proofErr w:type="spellStart"/>
            <w:r w:rsidRPr="001C1BAF">
              <w:rPr>
                <w:rFonts w:ascii="Times New Roman" w:eastAsia="Times New Roman" w:hAnsi="Times New Roman"/>
                <w:bCs/>
                <w:sz w:val="24"/>
                <w:szCs w:val="24"/>
              </w:rPr>
              <w:t>liste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prezen</w:t>
            </w:r>
            <w:r w:rsidRPr="001C1BAF">
              <w:rPr>
                <w:rFonts w:ascii="Times New Roman" w:eastAsia="Times New Roman" w:hAnsi="Times New Roman" w:hint="cs"/>
                <w:bCs/>
                <w:sz w:val="24"/>
                <w:szCs w:val="24"/>
              </w:rPr>
              <w:t>ţă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serviciile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servire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mas</w:t>
            </w:r>
            <w:r w:rsidRPr="001C1BAF">
              <w:rPr>
                <w:rFonts w:ascii="Times New Roman" w:eastAsia="Times New Roman" w:hAnsi="Times New Roman" w:hint="cs"/>
                <w:bCs/>
                <w:sz w:val="24"/>
                <w:szCs w:val="24"/>
              </w:rPr>
              <w:t>ă</w:t>
            </w:r>
            <w:proofErr w:type="spellEnd"/>
            <w:proofErr w:type="gramStart"/>
            <w:r w:rsidRPr="001C1BAF">
              <w:rPr>
                <w:rFonts w:ascii="Times New Roman" w:eastAsia="Times New Roman" w:hAnsi="Times New Roman"/>
                <w:bCs/>
                <w:sz w:val="24"/>
                <w:szCs w:val="24"/>
              </w:rPr>
              <w:t>);</w:t>
            </w:r>
            <w:proofErr w:type="gramEnd"/>
          </w:p>
          <w:p w14:paraId="1D996F88" w14:textId="77777777" w:rsidR="001C1BAF" w:rsidRPr="001C1BAF" w:rsidRDefault="001C1BAF" w:rsidP="001C1BAF">
            <w:pPr>
              <w:jc w:val="both"/>
              <w:rPr>
                <w:rFonts w:ascii="Times New Roman" w:eastAsia="Times New Roman" w:hAnsi="Times New Roman"/>
                <w:bCs/>
                <w:sz w:val="24"/>
                <w:szCs w:val="24"/>
              </w:rPr>
            </w:pPr>
            <w:r w:rsidRPr="001C1BAF">
              <w:rPr>
                <w:rFonts w:ascii="Times New Roman" w:eastAsia="Times New Roman" w:hAnsi="Times New Roman"/>
                <w:bCs/>
                <w:sz w:val="24"/>
                <w:szCs w:val="24"/>
              </w:rPr>
              <w:t>-</w:t>
            </w:r>
            <w:r w:rsidRPr="001C1BAF">
              <w:rPr>
                <w:rFonts w:ascii="Times New Roman" w:eastAsia="Times New Roman" w:hAnsi="Times New Roman"/>
                <w:bCs/>
                <w:sz w:val="24"/>
                <w:szCs w:val="24"/>
              </w:rPr>
              <w:tab/>
            </w:r>
            <w:proofErr w:type="spellStart"/>
            <w:r w:rsidRPr="001C1BAF">
              <w:rPr>
                <w:rFonts w:ascii="Times New Roman" w:eastAsia="Times New Roman" w:hAnsi="Times New Roman"/>
                <w:bCs/>
                <w:sz w:val="24"/>
                <w:szCs w:val="24"/>
              </w:rPr>
              <w:t>proces</w:t>
            </w:r>
            <w:proofErr w:type="spellEnd"/>
            <w:r w:rsidRPr="001C1BAF">
              <w:rPr>
                <w:rFonts w:ascii="Times New Roman" w:eastAsia="Times New Roman" w:hAnsi="Times New Roman"/>
                <w:bCs/>
                <w:sz w:val="24"/>
                <w:szCs w:val="24"/>
              </w:rPr>
              <w:t xml:space="preserve"> verbal de </w:t>
            </w:r>
            <w:proofErr w:type="spellStart"/>
            <w:r w:rsidRPr="001C1BAF">
              <w:rPr>
                <w:rFonts w:ascii="Times New Roman" w:eastAsia="Times New Roman" w:hAnsi="Times New Roman"/>
                <w:bCs/>
                <w:sz w:val="24"/>
                <w:szCs w:val="24"/>
              </w:rPr>
              <w:t>prestare</w:t>
            </w:r>
            <w:proofErr w:type="spellEnd"/>
            <w:r w:rsidRPr="001C1BAF">
              <w:rPr>
                <w:rFonts w:ascii="Times New Roman" w:eastAsia="Times New Roman" w:hAnsi="Times New Roman"/>
                <w:bCs/>
                <w:sz w:val="24"/>
                <w:szCs w:val="24"/>
              </w:rPr>
              <w:t xml:space="preserve"> a </w:t>
            </w:r>
            <w:proofErr w:type="spellStart"/>
            <w:proofErr w:type="gramStart"/>
            <w:r w:rsidRPr="001C1BAF">
              <w:rPr>
                <w:rFonts w:ascii="Times New Roman" w:eastAsia="Times New Roman" w:hAnsi="Times New Roman"/>
                <w:bCs/>
                <w:sz w:val="24"/>
                <w:szCs w:val="24"/>
              </w:rPr>
              <w:t>serviciilor</w:t>
            </w:r>
            <w:proofErr w:type="spellEnd"/>
            <w:r w:rsidRPr="001C1BAF">
              <w:rPr>
                <w:rFonts w:ascii="Times New Roman" w:eastAsia="Times New Roman" w:hAnsi="Times New Roman"/>
                <w:bCs/>
                <w:sz w:val="24"/>
                <w:szCs w:val="24"/>
              </w:rPr>
              <w:t>;</w:t>
            </w:r>
            <w:proofErr w:type="gramEnd"/>
          </w:p>
          <w:p w14:paraId="22587166" w14:textId="77777777" w:rsidR="001C1BAF" w:rsidRPr="001C1BAF" w:rsidRDefault="001C1BAF" w:rsidP="001C1BAF">
            <w:pPr>
              <w:jc w:val="both"/>
              <w:rPr>
                <w:rFonts w:ascii="Times New Roman" w:eastAsia="Times New Roman" w:hAnsi="Times New Roman"/>
                <w:bCs/>
                <w:sz w:val="24"/>
                <w:szCs w:val="24"/>
              </w:rPr>
            </w:pPr>
            <w:r w:rsidRPr="001C1BAF">
              <w:rPr>
                <w:rFonts w:ascii="Times New Roman" w:eastAsia="Times New Roman" w:hAnsi="Times New Roman"/>
                <w:bCs/>
                <w:sz w:val="24"/>
                <w:szCs w:val="24"/>
              </w:rPr>
              <w:t>-</w:t>
            </w:r>
            <w:r w:rsidRPr="001C1BAF">
              <w:rPr>
                <w:rFonts w:ascii="Times New Roman" w:eastAsia="Times New Roman" w:hAnsi="Times New Roman"/>
                <w:bCs/>
                <w:sz w:val="24"/>
                <w:szCs w:val="24"/>
              </w:rPr>
              <w:tab/>
            </w:r>
            <w:proofErr w:type="spellStart"/>
            <w:r w:rsidRPr="001C1BAF">
              <w:rPr>
                <w:rFonts w:ascii="Times New Roman" w:eastAsia="Times New Roman" w:hAnsi="Times New Roman"/>
                <w:bCs/>
                <w:sz w:val="24"/>
                <w:szCs w:val="24"/>
              </w:rPr>
              <w:t>alte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documente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relevante</w:t>
            </w:r>
            <w:proofErr w:type="spellEnd"/>
            <w:r w:rsidRPr="001C1BAF">
              <w:rPr>
                <w:rFonts w:ascii="Times New Roman" w:eastAsia="Times New Roman" w:hAnsi="Times New Roman"/>
                <w:bCs/>
                <w:sz w:val="24"/>
                <w:szCs w:val="24"/>
              </w:rPr>
              <w:t>.</w:t>
            </w:r>
          </w:p>
          <w:p w14:paraId="36032A5A" w14:textId="77777777" w:rsidR="001C1BAF" w:rsidRPr="001C1BAF" w:rsidRDefault="001C1BAF" w:rsidP="001C1BAF">
            <w:pPr>
              <w:jc w:val="both"/>
              <w:rPr>
                <w:rFonts w:ascii="Times New Roman" w:eastAsia="Times New Roman" w:hAnsi="Times New Roman"/>
                <w:bCs/>
                <w:sz w:val="24"/>
                <w:szCs w:val="24"/>
              </w:rPr>
            </w:pPr>
            <w:proofErr w:type="spellStart"/>
            <w:r w:rsidRPr="001C1BAF">
              <w:rPr>
                <w:rFonts w:ascii="Times New Roman" w:eastAsia="Times New Roman" w:hAnsi="Times New Roman" w:hint="eastAsia"/>
                <w:bCs/>
                <w:sz w:val="24"/>
                <w:szCs w:val="24"/>
              </w:rPr>
              <w:t>Î</w:t>
            </w:r>
            <w:r w:rsidRPr="001C1BAF">
              <w:rPr>
                <w:rFonts w:ascii="Times New Roman" w:eastAsia="Times New Roman" w:hAnsi="Times New Roman"/>
                <w:bCs/>
                <w:sz w:val="24"/>
                <w:szCs w:val="24"/>
              </w:rPr>
              <w:t>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facturile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emise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opera</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iunile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realizate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baza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comenzii</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achizi</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ie</w:t>
            </w:r>
            <w:proofErr w:type="spellEnd"/>
            <w:r w:rsidRPr="001C1BAF">
              <w:rPr>
                <w:rFonts w:ascii="Times New Roman" w:eastAsia="Times New Roman" w:hAnsi="Times New Roman"/>
                <w:bCs/>
                <w:sz w:val="24"/>
                <w:szCs w:val="24"/>
              </w:rPr>
              <w:t xml:space="preserve"> </w:t>
            </w:r>
            <w:proofErr w:type="spellStart"/>
            <w:proofErr w:type="gramStart"/>
            <w:r w:rsidRPr="001C1BAF">
              <w:rPr>
                <w:rFonts w:ascii="Times New Roman" w:eastAsia="Times New Roman" w:hAnsi="Times New Roman"/>
                <w:bCs/>
                <w:sz w:val="24"/>
                <w:szCs w:val="24"/>
              </w:rPr>
              <w:t>public</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se</w:t>
            </w:r>
            <w:proofErr w:type="gram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înscriu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mod </w:t>
            </w:r>
            <w:proofErr w:type="spellStart"/>
            <w:r w:rsidRPr="001C1BAF">
              <w:rPr>
                <w:rFonts w:ascii="Times New Roman" w:eastAsia="Times New Roman" w:hAnsi="Times New Roman"/>
                <w:bCs/>
                <w:sz w:val="24"/>
                <w:szCs w:val="24"/>
              </w:rPr>
              <w:t>obligatoriu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codurile</w:t>
            </w:r>
            <w:proofErr w:type="spellEnd"/>
            <w:r w:rsidRPr="001C1BAF">
              <w:rPr>
                <w:rFonts w:ascii="Times New Roman" w:eastAsia="Times New Roman" w:hAnsi="Times New Roman"/>
                <w:bCs/>
                <w:sz w:val="24"/>
                <w:szCs w:val="24"/>
              </w:rPr>
              <w:t xml:space="preserve"> CPV </w:t>
            </w:r>
            <w:proofErr w:type="spellStart"/>
            <w:r w:rsidRPr="001C1BAF">
              <w:rPr>
                <w:rFonts w:ascii="Times New Roman" w:eastAsia="Times New Roman" w:hAnsi="Times New Roman"/>
                <w:bCs/>
                <w:sz w:val="24"/>
                <w:szCs w:val="24"/>
              </w:rPr>
              <w:t>corespunz</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toare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prev</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zute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nomenclatorul</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referin</w:t>
            </w:r>
            <w:r w:rsidRPr="001C1BAF">
              <w:rPr>
                <w:rFonts w:ascii="Times New Roman" w:eastAsia="Times New Roman" w:hAnsi="Times New Roman" w:hint="cs"/>
                <w:bCs/>
                <w:sz w:val="24"/>
                <w:szCs w:val="24"/>
              </w:rPr>
              <w:t>ţă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domeniul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achizi</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iilor</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publice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adoptat</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prin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Regulamentul</w:t>
            </w:r>
            <w:proofErr w:type="spellEnd"/>
            <w:r w:rsidRPr="001C1BAF">
              <w:rPr>
                <w:rFonts w:ascii="Times New Roman" w:eastAsia="Times New Roman" w:hAnsi="Times New Roman"/>
                <w:bCs/>
                <w:sz w:val="24"/>
                <w:szCs w:val="24"/>
              </w:rPr>
              <w:t xml:space="preserve"> (CE) nr. 2.195/2002 al </w:t>
            </w:r>
            <w:proofErr w:type="spellStart"/>
            <w:r w:rsidRPr="001C1BAF">
              <w:rPr>
                <w:rFonts w:ascii="Times New Roman" w:eastAsia="Times New Roman" w:hAnsi="Times New Roman"/>
                <w:bCs/>
                <w:sz w:val="24"/>
                <w:szCs w:val="24"/>
              </w:rPr>
              <w:t>Parlamentului</w:t>
            </w:r>
            <w:proofErr w:type="spellEnd"/>
            <w:r w:rsidRPr="001C1BAF">
              <w:rPr>
                <w:rFonts w:ascii="Times New Roman" w:eastAsia="Times New Roman" w:hAnsi="Times New Roman"/>
                <w:bCs/>
                <w:sz w:val="24"/>
                <w:szCs w:val="24"/>
              </w:rPr>
              <w:t xml:space="preserve"> European </w:t>
            </w:r>
            <w:proofErr w:type="spellStart"/>
            <w:r w:rsidRPr="001C1BAF">
              <w:rPr>
                <w:rFonts w:ascii="Times New Roman" w:eastAsia="Times New Roman" w:hAnsi="Times New Roman" w:hint="cs"/>
                <w:bCs/>
                <w:sz w:val="24"/>
                <w:szCs w:val="24"/>
              </w:rPr>
              <w:t>ş</w:t>
            </w:r>
            <w:r w:rsidRPr="001C1BAF">
              <w:rPr>
                <w:rFonts w:ascii="Times New Roman" w:eastAsia="Times New Roman" w:hAnsi="Times New Roman"/>
                <w:bCs/>
                <w:sz w:val="24"/>
                <w:szCs w:val="24"/>
              </w:rPr>
              <w:t>i</w:t>
            </w:r>
            <w:proofErr w:type="spellEnd"/>
            <w:r w:rsidRPr="001C1BAF">
              <w:rPr>
                <w:rFonts w:ascii="Times New Roman" w:eastAsia="Times New Roman" w:hAnsi="Times New Roman"/>
                <w:bCs/>
                <w:sz w:val="24"/>
                <w:szCs w:val="24"/>
              </w:rPr>
              <w:t xml:space="preserve"> al </w:t>
            </w:r>
            <w:proofErr w:type="spellStart"/>
            <w:r w:rsidRPr="001C1BAF">
              <w:rPr>
                <w:rFonts w:ascii="Times New Roman" w:eastAsia="Times New Roman" w:hAnsi="Times New Roman"/>
                <w:bCs/>
                <w:sz w:val="24"/>
                <w:szCs w:val="24"/>
              </w:rPr>
              <w:t>Consiliului</w:t>
            </w:r>
            <w:proofErr w:type="spellEnd"/>
            <w:r w:rsidRPr="001C1BAF">
              <w:rPr>
                <w:rFonts w:ascii="Times New Roman" w:eastAsia="Times New Roman" w:hAnsi="Times New Roman"/>
                <w:bCs/>
                <w:sz w:val="24"/>
                <w:szCs w:val="24"/>
              </w:rPr>
              <w:t xml:space="preserve"> din 5 </w:t>
            </w:r>
            <w:proofErr w:type="spellStart"/>
            <w:r w:rsidRPr="001C1BAF">
              <w:rPr>
                <w:rFonts w:ascii="Times New Roman" w:eastAsia="Times New Roman" w:hAnsi="Times New Roman"/>
                <w:bCs/>
                <w:sz w:val="24"/>
                <w:szCs w:val="24"/>
              </w:rPr>
              <w:t>noiembrie</w:t>
            </w:r>
            <w:proofErr w:type="spellEnd"/>
            <w:r w:rsidRPr="001C1BAF">
              <w:rPr>
                <w:rFonts w:ascii="Times New Roman" w:eastAsia="Times New Roman" w:hAnsi="Times New Roman"/>
                <w:bCs/>
                <w:sz w:val="24"/>
                <w:szCs w:val="24"/>
              </w:rPr>
              <w:t xml:space="preserve"> 2002 </w:t>
            </w:r>
            <w:proofErr w:type="spellStart"/>
            <w:r w:rsidRPr="001C1BAF">
              <w:rPr>
                <w:rFonts w:ascii="Times New Roman" w:eastAsia="Times New Roman" w:hAnsi="Times New Roman"/>
                <w:bCs/>
                <w:sz w:val="24"/>
                <w:szCs w:val="24"/>
              </w:rPr>
              <w:t>privind</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Vocabularul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comun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privind</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achizi</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iile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publice</w:t>
            </w:r>
            <w:proofErr w:type="spellEnd"/>
            <w:r w:rsidRPr="001C1BAF">
              <w:rPr>
                <w:rFonts w:ascii="Times New Roman" w:eastAsia="Times New Roman" w:hAnsi="Times New Roman"/>
                <w:bCs/>
                <w:sz w:val="24"/>
                <w:szCs w:val="24"/>
              </w:rPr>
              <w:t xml:space="preserve"> (CPV), </w:t>
            </w:r>
            <w:proofErr w:type="spellStart"/>
            <w:r w:rsidRPr="001C1BAF">
              <w:rPr>
                <w:rFonts w:ascii="Times New Roman" w:eastAsia="Times New Roman" w:hAnsi="Times New Roman"/>
                <w:bCs/>
                <w:sz w:val="24"/>
                <w:szCs w:val="24"/>
              </w:rPr>
              <w:t>nominalizate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anexa</w:t>
            </w:r>
            <w:proofErr w:type="spellEnd"/>
            <w:r w:rsidRPr="001C1BAF">
              <w:rPr>
                <w:rFonts w:ascii="Times New Roman" w:eastAsia="Times New Roman" w:hAnsi="Times New Roman"/>
                <w:bCs/>
                <w:sz w:val="24"/>
                <w:szCs w:val="24"/>
              </w:rPr>
              <w:t xml:space="preserve"> la contract.</w:t>
            </w:r>
          </w:p>
          <w:p w14:paraId="327C7F6F" w14:textId="77777777" w:rsidR="001C1BAF" w:rsidRPr="001C1BAF" w:rsidRDefault="001C1BAF" w:rsidP="001C1BAF">
            <w:pPr>
              <w:jc w:val="both"/>
              <w:rPr>
                <w:rFonts w:ascii="Times New Roman" w:eastAsia="Times New Roman" w:hAnsi="Times New Roman"/>
                <w:bCs/>
                <w:sz w:val="24"/>
                <w:szCs w:val="24"/>
              </w:rPr>
            </w:pPr>
            <w:proofErr w:type="spellStart"/>
            <w:r w:rsidRPr="001C1BAF">
              <w:rPr>
                <w:rFonts w:ascii="Times New Roman" w:eastAsia="Times New Roman" w:hAnsi="Times New Roman"/>
                <w:bCs/>
                <w:sz w:val="24"/>
                <w:szCs w:val="24"/>
              </w:rPr>
              <w:t>Pentru</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derularea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contractului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este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necesar</w:t>
            </w:r>
            <w:proofErr w:type="spellEnd"/>
            <w:r w:rsidRPr="001C1BAF">
              <w:rPr>
                <w:rFonts w:ascii="Times New Roman" w:eastAsia="Times New Roman" w:hAnsi="Times New Roman"/>
                <w:bCs/>
                <w:sz w:val="24"/>
                <w:szCs w:val="24"/>
              </w:rPr>
              <w:t xml:space="preserve"> ca </w:t>
            </w:r>
            <w:proofErr w:type="spellStart"/>
            <w:r w:rsidRPr="001C1BAF">
              <w:rPr>
                <w:rFonts w:ascii="Times New Roman" w:eastAsia="Times New Roman" w:hAnsi="Times New Roman"/>
                <w:bCs/>
                <w:sz w:val="24"/>
                <w:szCs w:val="24"/>
              </w:rPr>
              <w:t>prestatorul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dețin</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un </w:t>
            </w:r>
            <w:proofErr w:type="spellStart"/>
            <w:r w:rsidRPr="001C1BAF">
              <w:rPr>
                <w:rFonts w:ascii="Times New Roman" w:eastAsia="Times New Roman" w:hAnsi="Times New Roman"/>
                <w:bCs/>
                <w:sz w:val="24"/>
                <w:szCs w:val="24"/>
              </w:rPr>
              <w:t>cont</w:t>
            </w:r>
            <w:proofErr w:type="spellEnd"/>
            <w:r w:rsidRPr="001C1BAF">
              <w:rPr>
                <w:rFonts w:ascii="Times New Roman" w:eastAsia="Times New Roman" w:hAnsi="Times New Roman"/>
                <w:bCs/>
                <w:sz w:val="24"/>
                <w:szCs w:val="24"/>
              </w:rPr>
              <w:t xml:space="preserve"> la </w:t>
            </w:r>
            <w:proofErr w:type="spellStart"/>
            <w:r w:rsidRPr="001C1BAF">
              <w:rPr>
                <w:rFonts w:ascii="Times New Roman" w:eastAsia="Times New Roman" w:hAnsi="Times New Roman"/>
                <w:bCs/>
                <w:sz w:val="24"/>
                <w:szCs w:val="24"/>
              </w:rPr>
              <w:t>trezoreria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statului</w:t>
            </w:r>
            <w:proofErr w:type="spellEnd"/>
            <w:r w:rsidRPr="001C1BAF">
              <w:rPr>
                <w:rFonts w:ascii="Times New Roman" w:eastAsia="Times New Roman" w:hAnsi="Times New Roman"/>
                <w:bCs/>
                <w:sz w:val="24"/>
                <w:szCs w:val="24"/>
              </w:rPr>
              <w:t xml:space="preserve">.     </w:t>
            </w:r>
          </w:p>
          <w:p w14:paraId="2864BE20" w14:textId="6D319CC3" w:rsidR="00673EE0" w:rsidRPr="001F6166" w:rsidRDefault="001C1BAF" w:rsidP="001C1BAF">
            <w:pPr>
              <w:widowControl w:val="0"/>
              <w:jc w:val="both"/>
              <w:rPr>
                <w:rFonts w:ascii="Times New Roman" w:hAnsi="Times New Roman"/>
                <w:color w:val="000000"/>
                <w:sz w:val="24"/>
                <w:szCs w:val="24"/>
              </w:rPr>
            </w:pPr>
            <w:r w:rsidRPr="001C1BAF">
              <w:rPr>
                <w:rFonts w:ascii="Times New Roman" w:eastAsia="Times New Roman" w:hAnsi="Times New Roman"/>
                <w:bCs/>
                <w:sz w:val="24"/>
                <w:szCs w:val="24"/>
              </w:rPr>
              <w:t xml:space="preserve">Nu se </w:t>
            </w:r>
            <w:proofErr w:type="spellStart"/>
            <w:r w:rsidRPr="001C1BAF">
              <w:rPr>
                <w:rFonts w:ascii="Times New Roman" w:eastAsia="Times New Roman" w:hAnsi="Times New Roman"/>
                <w:bCs/>
                <w:sz w:val="24"/>
                <w:szCs w:val="24"/>
              </w:rPr>
              <w:t>accept</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actualizarea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ului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contractului</w:t>
            </w:r>
            <w:proofErr w:type="spellEnd"/>
            <w:r w:rsidRPr="001C1BAF">
              <w:rPr>
                <w:rFonts w:ascii="Times New Roman" w:eastAsia="Times New Roman" w:hAnsi="Times New Roman"/>
                <w:bCs/>
                <w:sz w:val="24"/>
                <w:szCs w:val="24"/>
              </w:rPr>
              <w:t xml:space="preserve">. Se </w:t>
            </w:r>
            <w:proofErr w:type="spellStart"/>
            <w:r w:rsidRPr="001C1BAF">
              <w:rPr>
                <w:rFonts w:ascii="Times New Roman" w:eastAsia="Times New Roman" w:hAnsi="Times New Roman"/>
                <w:bCs/>
                <w:sz w:val="24"/>
                <w:szCs w:val="24"/>
              </w:rPr>
              <w:t>vor</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oferta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toate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serviciile</w:t>
            </w:r>
            <w:proofErr w:type="spellEnd"/>
            <w:r w:rsidRPr="001C1BAF">
              <w:rPr>
                <w:rFonts w:ascii="Times New Roman" w:eastAsia="Times New Roman" w:hAnsi="Times New Roman"/>
                <w:bCs/>
                <w:sz w:val="24"/>
                <w:szCs w:val="24"/>
              </w:rPr>
              <w:t xml:space="preserve">. Nu se </w:t>
            </w:r>
            <w:proofErr w:type="spellStart"/>
            <w:r w:rsidRPr="001C1BAF">
              <w:rPr>
                <w:rFonts w:ascii="Times New Roman" w:eastAsia="Times New Roman" w:hAnsi="Times New Roman"/>
                <w:bCs/>
                <w:sz w:val="24"/>
                <w:szCs w:val="24"/>
              </w:rPr>
              <w:t>accept</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oferte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parțiale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cadrul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pachetului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și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nici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oferte</w:t>
            </w:r>
            <w:proofErr w:type="spellEnd"/>
            <w:r w:rsidRPr="001C1BAF">
              <w:rPr>
                <w:rFonts w:ascii="Times New Roman" w:eastAsia="Times New Roman" w:hAnsi="Times New Roman"/>
                <w:bCs/>
                <w:sz w:val="24"/>
                <w:szCs w:val="24"/>
              </w:rPr>
              <w:t xml:space="preserve"> alternative.</w:t>
            </w:r>
          </w:p>
        </w:tc>
        <w:tc>
          <w:tcPr>
            <w:tcW w:w="4581" w:type="dxa"/>
            <w:tcMar>
              <w:left w:w="57" w:type="dxa"/>
              <w:right w:w="57" w:type="dxa"/>
            </w:tcMar>
          </w:tcPr>
          <w:p w14:paraId="3BDEA59F" w14:textId="77777777" w:rsidR="00673EE0" w:rsidRPr="004743D4" w:rsidRDefault="00673EE0" w:rsidP="004743D4">
            <w:pPr>
              <w:rPr>
                <w:rFonts w:ascii="Times New Roman" w:eastAsia="Calibri" w:hAnsi="Times New Roman"/>
                <w:b/>
                <w:i/>
                <w:color w:val="000000" w:themeColor="text1"/>
                <w:sz w:val="24"/>
                <w:szCs w:val="24"/>
                <w:lang w:val="it-IT"/>
              </w:rPr>
            </w:pPr>
          </w:p>
        </w:tc>
      </w:tr>
      <w:tr w:rsidR="001C1BAF" w:rsidRPr="004743D4" w14:paraId="11D6246D" w14:textId="77777777" w:rsidTr="004F78DE">
        <w:trPr>
          <w:trHeight w:val="566"/>
          <w:jc w:val="center"/>
        </w:trPr>
        <w:tc>
          <w:tcPr>
            <w:tcW w:w="720" w:type="dxa"/>
            <w:tcMar>
              <w:left w:w="57" w:type="dxa"/>
              <w:right w:w="57" w:type="dxa"/>
            </w:tcMar>
            <w:vAlign w:val="center"/>
          </w:tcPr>
          <w:p w14:paraId="2F930E1D" w14:textId="26C10F0D" w:rsidR="001C1BAF" w:rsidRDefault="001C1BAF" w:rsidP="004743D4">
            <w:pPr>
              <w:rPr>
                <w:rFonts w:ascii="Times New Roman" w:hAnsi="Times New Roman"/>
                <w:color w:val="000000" w:themeColor="text1"/>
                <w:sz w:val="24"/>
                <w:szCs w:val="24"/>
                <w:lang w:val="it-IT"/>
              </w:rPr>
            </w:pPr>
            <w:r>
              <w:rPr>
                <w:rFonts w:ascii="Times New Roman" w:hAnsi="Times New Roman"/>
                <w:color w:val="000000" w:themeColor="text1"/>
                <w:sz w:val="24"/>
                <w:szCs w:val="24"/>
                <w:lang w:val="it-IT"/>
              </w:rPr>
              <w:t>6</w:t>
            </w:r>
          </w:p>
        </w:tc>
        <w:tc>
          <w:tcPr>
            <w:tcW w:w="5095" w:type="dxa"/>
            <w:tcMar>
              <w:left w:w="57" w:type="dxa"/>
              <w:right w:w="57" w:type="dxa"/>
            </w:tcMar>
          </w:tcPr>
          <w:p w14:paraId="04F76E20" w14:textId="77777777" w:rsidR="001C1BAF" w:rsidRPr="001C1BAF" w:rsidRDefault="001C1BAF" w:rsidP="001C1BAF">
            <w:pPr>
              <w:jc w:val="both"/>
              <w:rPr>
                <w:rFonts w:ascii="Times New Roman" w:eastAsia="Times New Roman" w:hAnsi="Times New Roman"/>
                <w:b/>
                <w:sz w:val="24"/>
                <w:szCs w:val="24"/>
              </w:rPr>
            </w:pPr>
            <w:r w:rsidRPr="001C1BAF">
              <w:rPr>
                <w:rFonts w:ascii="Times New Roman" w:eastAsia="Times New Roman" w:hAnsi="Times New Roman"/>
                <w:b/>
                <w:sz w:val="24"/>
                <w:szCs w:val="24"/>
              </w:rPr>
              <w:t>CONDIȚII IMPUSE PENTRU SECURITATEA ȘI S</w:t>
            </w:r>
            <w:r w:rsidRPr="001C1BAF">
              <w:rPr>
                <w:rFonts w:ascii="Times New Roman" w:eastAsia="Times New Roman" w:hAnsi="Times New Roman" w:hint="cs"/>
                <w:b/>
                <w:sz w:val="24"/>
                <w:szCs w:val="24"/>
              </w:rPr>
              <w:t>Ă</w:t>
            </w:r>
            <w:r w:rsidRPr="001C1BAF">
              <w:rPr>
                <w:rFonts w:ascii="Times New Roman" w:eastAsia="Times New Roman" w:hAnsi="Times New Roman"/>
                <w:b/>
                <w:sz w:val="24"/>
                <w:szCs w:val="24"/>
              </w:rPr>
              <w:t>N</w:t>
            </w:r>
            <w:r w:rsidRPr="001C1BAF">
              <w:rPr>
                <w:rFonts w:ascii="Times New Roman" w:eastAsia="Times New Roman" w:hAnsi="Times New Roman" w:hint="cs"/>
                <w:b/>
                <w:sz w:val="24"/>
                <w:szCs w:val="24"/>
              </w:rPr>
              <w:t>Ă</w:t>
            </w:r>
            <w:r w:rsidRPr="001C1BAF">
              <w:rPr>
                <w:rFonts w:ascii="Times New Roman" w:eastAsia="Times New Roman" w:hAnsi="Times New Roman"/>
                <w:b/>
                <w:sz w:val="24"/>
                <w:szCs w:val="24"/>
              </w:rPr>
              <w:t>TATEA ÎN MUNC</w:t>
            </w:r>
            <w:r w:rsidRPr="001C1BAF">
              <w:rPr>
                <w:rFonts w:ascii="Times New Roman" w:eastAsia="Times New Roman" w:hAnsi="Times New Roman" w:hint="cs"/>
                <w:b/>
                <w:sz w:val="24"/>
                <w:szCs w:val="24"/>
              </w:rPr>
              <w:t>Ă</w:t>
            </w:r>
            <w:r w:rsidRPr="001C1BAF">
              <w:rPr>
                <w:rFonts w:ascii="Times New Roman" w:eastAsia="Times New Roman" w:hAnsi="Times New Roman"/>
                <w:b/>
                <w:sz w:val="24"/>
                <w:szCs w:val="24"/>
              </w:rPr>
              <w:t xml:space="preserve"> ȘI PROTECȚIA MUNCII </w:t>
            </w:r>
          </w:p>
          <w:p w14:paraId="37912A1B" w14:textId="23486A17" w:rsidR="001C1BAF" w:rsidRPr="001C1BAF" w:rsidRDefault="001C1BAF" w:rsidP="001C1BAF">
            <w:pPr>
              <w:jc w:val="both"/>
              <w:rPr>
                <w:rFonts w:ascii="Times New Roman" w:eastAsia="Times New Roman" w:hAnsi="Times New Roman"/>
                <w:b/>
                <w:sz w:val="24"/>
                <w:szCs w:val="24"/>
              </w:rPr>
            </w:pPr>
            <w:proofErr w:type="spellStart"/>
            <w:r w:rsidRPr="001C1BAF">
              <w:rPr>
                <w:rFonts w:ascii="Times New Roman" w:eastAsia="Times New Roman" w:hAnsi="Times New Roman"/>
                <w:bCs/>
                <w:sz w:val="24"/>
                <w:szCs w:val="24"/>
              </w:rPr>
              <w:t>Prestatorul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trebuie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respecte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cerin</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ele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legale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securitate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hint="cs"/>
                <w:bCs/>
                <w:sz w:val="24"/>
                <w:szCs w:val="24"/>
              </w:rPr>
              <w:t>ş</w:t>
            </w:r>
            <w:r w:rsidRPr="001C1BAF">
              <w:rPr>
                <w:rFonts w:ascii="Times New Roman" w:eastAsia="Times New Roman" w:hAnsi="Times New Roman"/>
                <w:bCs/>
                <w:sz w:val="24"/>
                <w:szCs w:val="24"/>
              </w:rPr>
              <w:t>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n</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tate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munc</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respectiv</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protec</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ie</w:t>
            </w:r>
            <w:proofErr w:type="spellEnd"/>
            <w:r w:rsidRPr="001C1BAF">
              <w:rPr>
                <w:rFonts w:ascii="Times New Roman" w:eastAsia="Times New Roman" w:hAnsi="Times New Roman"/>
                <w:bCs/>
                <w:sz w:val="24"/>
                <w:szCs w:val="24"/>
              </w:rPr>
              <w:t xml:space="preserve"> a </w:t>
            </w:r>
            <w:proofErr w:type="spellStart"/>
            <w:r w:rsidRPr="001C1BAF">
              <w:rPr>
                <w:rFonts w:ascii="Times New Roman" w:eastAsia="Times New Roman" w:hAnsi="Times New Roman"/>
                <w:bCs/>
                <w:sz w:val="24"/>
                <w:szCs w:val="24"/>
              </w:rPr>
              <w:t>mediului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prev</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zute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legisla</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vigoare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aplicabil</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fiind</w:t>
            </w:r>
            <w:proofErr w:type="spellEnd"/>
            <w:r w:rsidRPr="001C1BAF">
              <w:rPr>
                <w:rFonts w:ascii="Times New Roman" w:eastAsia="Times New Roman" w:hAnsi="Times New Roman"/>
                <w:bCs/>
                <w:sz w:val="24"/>
                <w:szCs w:val="24"/>
              </w:rPr>
              <w:t xml:space="preserve"> direct </w:t>
            </w:r>
            <w:proofErr w:type="spellStart"/>
            <w:r w:rsidRPr="001C1BAF">
              <w:rPr>
                <w:rFonts w:ascii="Times New Roman" w:eastAsia="Times New Roman" w:hAnsi="Times New Roman"/>
                <w:bCs/>
                <w:sz w:val="24"/>
                <w:szCs w:val="24"/>
              </w:rPr>
              <w:t>responsabil</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consecin</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ele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nerespect</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rii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acestei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legisla</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ii</w:t>
            </w:r>
            <w:proofErr w:type="spellEnd"/>
            <w:r w:rsidRPr="001C1BAF">
              <w:rPr>
                <w:rFonts w:ascii="Times New Roman" w:eastAsia="Times New Roman" w:hAnsi="Times New Roman"/>
                <w:bCs/>
                <w:sz w:val="24"/>
                <w:szCs w:val="24"/>
              </w:rPr>
              <w:t xml:space="preserve"> (se </w:t>
            </w:r>
            <w:proofErr w:type="spellStart"/>
            <w:r w:rsidRPr="001C1BAF">
              <w:rPr>
                <w:rFonts w:ascii="Times New Roman" w:eastAsia="Times New Roman" w:hAnsi="Times New Roman"/>
                <w:bCs/>
                <w:sz w:val="24"/>
                <w:szCs w:val="24"/>
              </w:rPr>
              <w:t>va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completa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Formularul</w:t>
            </w:r>
            <w:proofErr w:type="spellEnd"/>
            <w:r w:rsidRPr="001C1BAF">
              <w:rPr>
                <w:rFonts w:ascii="Times New Roman" w:eastAsia="Times New Roman" w:hAnsi="Times New Roman"/>
                <w:bCs/>
                <w:sz w:val="24"/>
                <w:szCs w:val="24"/>
              </w:rPr>
              <w:t xml:space="preserve"> </w:t>
            </w:r>
            <w:r w:rsidRPr="001C1BAF">
              <w:rPr>
                <w:rFonts w:ascii="Times New Roman" w:eastAsia="Times New Roman" w:hAnsi="Times New Roman"/>
                <w:b/>
                <w:sz w:val="24"/>
                <w:szCs w:val="24"/>
              </w:rPr>
              <w:t>DECLARAȚIE PRIVIND S</w:t>
            </w:r>
            <w:r w:rsidRPr="001C1BAF">
              <w:rPr>
                <w:rFonts w:ascii="Times New Roman" w:eastAsia="Times New Roman" w:hAnsi="Times New Roman" w:hint="cs"/>
                <w:b/>
                <w:sz w:val="24"/>
                <w:szCs w:val="24"/>
              </w:rPr>
              <w:t>Ă</w:t>
            </w:r>
            <w:r w:rsidRPr="001C1BAF">
              <w:rPr>
                <w:rFonts w:ascii="Times New Roman" w:eastAsia="Times New Roman" w:hAnsi="Times New Roman"/>
                <w:b/>
                <w:sz w:val="24"/>
                <w:szCs w:val="24"/>
              </w:rPr>
              <w:t>NATATEA ȘI SECURITATEA ÎN MUNC</w:t>
            </w:r>
            <w:r w:rsidRPr="001C1BAF">
              <w:rPr>
                <w:rFonts w:ascii="Times New Roman" w:eastAsia="Times New Roman" w:hAnsi="Times New Roman" w:hint="cs"/>
                <w:b/>
                <w:sz w:val="24"/>
                <w:szCs w:val="24"/>
              </w:rPr>
              <w:t>Ă</w:t>
            </w:r>
            <w:r w:rsidRPr="001C1BAF">
              <w:rPr>
                <w:rFonts w:ascii="Times New Roman" w:eastAsia="Times New Roman" w:hAnsi="Times New Roman"/>
                <w:b/>
                <w:sz w:val="24"/>
                <w:szCs w:val="24"/>
              </w:rPr>
              <w:t>).</w:t>
            </w:r>
          </w:p>
        </w:tc>
        <w:tc>
          <w:tcPr>
            <w:tcW w:w="4581" w:type="dxa"/>
            <w:tcMar>
              <w:left w:w="57" w:type="dxa"/>
              <w:right w:w="57" w:type="dxa"/>
            </w:tcMar>
          </w:tcPr>
          <w:p w14:paraId="570910CB" w14:textId="77777777" w:rsidR="001C1BAF" w:rsidRPr="004743D4" w:rsidRDefault="001C1BAF" w:rsidP="004743D4">
            <w:pPr>
              <w:rPr>
                <w:rFonts w:ascii="Times New Roman" w:eastAsia="Calibri" w:hAnsi="Times New Roman"/>
                <w:b/>
                <w:i/>
                <w:color w:val="000000" w:themeColor="text1"/>
                <w:sz w:val="24"/>
                <w:szCs w:val="24"/>
                <w:lang w:val="it-IT"/>
              </w:rPr>
            </w:pPr>
          </w:p>
        </w:tc>
      </w:tr>
      <w:tr w:rsidR="00673EE0" w:rsidRPr="004743D4" w14:paraId="60E7146B" w14:textId="77777777" w:rsidTr="004F78DE">
        <w:trPr>
          <w:trHeight w:val="566"/>
          <w:jc w:val="center"/>
        </w:trPr>
        <w:tc>
          <w:tcPr>
            <w:tcW w:w="720" w:type="dxa"/>
            <w:tcMar>
              <w:left w:w="57" w:type="dxa"/>
              <w:right w:w="57" w:type="dxa"/>
            </w:tcMar>
            <w:vAlign w:val="center"/>
          </w:tcPr>
          <w:p w14:paraId="5008E43A" w14:textId="576B30E0" w:rsidR="00673EE0" w:rsidRPr="004743D4" w:rsidRDefault="001C1BAF" w:rsidP="004743D4">
            <w:pPr>
              <w:rPr>
                <w:rFonts w:ascii="Times New Roman" w:hAnsi="Times New Roman"/>
                <w:color w:val="000000" w:themeColor="text1"/>
                <w:sz w:val="24"/>
                <w:szCs w:val="24"/>
                <w:lang w:val="it-IT"/>
              </w:rPr>
            </w:pPr>
            <w:r>
              <w:rPr>
                <w:rFonts w:ascii="Times New Roman" w:hAnsi="Times New Roman"/>
                <w:color w:val="000000" w:themeColor="text1"/>
                <w:sz w:val="24"/>
                <w:szCs w:val="24"/>
                <w:lang w:val="it-IT"/>
              </w:rPr>
              <w:t>7</w:t>
            </w:r>
          </w:p>
        </w:tc>
        <w:tc>
          <w:tcPr>
            <w:tcW w:w="5095" w:type="dxa"/>
            <w:tcMar>
              <w:left w:w="57" w:type="dxa"/>
              <w:right w:w="57" w:type="dxa"/>
            </w:tcMar>
          </w:tcPr>
          <w:p w14:paraId="47ED2F22" w14:textId="77777777" w:rsidR="00673EE0" w:rsidRPr="001F6166" w:rsidRDefault="00673EE0" w:rsidP="00673EE0">
            <w:pPr>
              <w:jc w:val="both"/>
              <w:rPr>
                <w:rFonts w:ascii="Times New Roman" w:eastAsia="Times New Roman" w:hAnsi="Times New Roman"/>
                <w:sz w:val="24"/>
                <w:szCs w:val="24"/>
              </w:rPr>
            </w:pPr>
            <w:r w:rsidRPr="001F6166">
              <w:rPr>
                <w:rFonts w:ascii="Times New Roman" w:eastAsia="Times New Roman" w:hAnsi="Times New Roman"/>
                <w:b/>
                <w:sz w:val="24"/>
                <w:szCs w:val="24"/>
              </w:rPr>
              <w:t>VALABILITATEA OFERTEI</w:t>
            </w:r>
          </w:p>
          <w:p w14:paraId="002873BE" w14:textId="2BAAF048" w:rsidR="00673EE0" w:rsidRPr="001F6166" w:rsidRDefault="001C1BAF" w:rsidP="00673EE0">
            <w:pPr>
              <w:jc w:val="both"/>
              <w:rPr>
                <w:rFonts w:ascii="Times New Roman" w:eastAsia="Times New Roman" w:hAnsi="Times New Roman"/>
                <w:sz w:val="24"/>
                <w:szCs w:val="24"/>
              </w:rPr>
            </w:pPr>
            <w:proofErr w:type="spellStart"/>
            <w:r w:rsidRPr="001C1BAF">
              <w:rPr>
                <w:rFonts w:ascii="Times New Roman" w:eastAsia="Times New Roman" w:hAnsi="Times New Roman"/>
                <w:sz w:val="24"/>
                <w:szCs w:val="24"/>
              </w:rPr>
              <w:t>Oferta</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va</w:t>
            </w:r>
            <w:proofErr w:type="spellEnd"/>
            <w:r w:rsidRPr="001C1BAF">
              <w:rPr>
                <w:rFonts w:ascii="Times New Roman" w:eastAsia="Times New Roman" w:hAnsi="Times New Roman"/>
                <w:sz w:val="24"/>
                <w:szCs w:val="24"/>
              </w:rPr>
              <w:t xml:space="preserve"> fi </w:t>
            </w:r>
            <w:proofErr w:type="spellStart"/>
            <w:r w:rsidRPr="001C1BAF">
              <w:rPr>
                <w:rFonts w:ascii="Times New Roman" w:eastAsia="Times New Roman" w:hAnsi="Times New Roman"/>
                <w:sz w:val="24"/>
                <w:szCs w:val="24"/>
              </w:rPr>
              <w:t>valabil</w:t>
            </w:r>
            <w:r w:rsidRPr="001C1BAF">
              <w:rPr>
                <w:rFonts w:ascii="Times New Roman" w:eastAsia="Times New Roman" w:hAnsi="Times New Roman" w:hint="cs"/>
                <w:sz w:val="24"/>
                <w:szCs w:val="24"/>
              </w:rPr>
              <w:t>ă</w:t>
            </w:r>
            <w:proofErr w:type="spellEnd"/>
            <w:r w:rsidRPr="001C1BAF">
              <w:rPr>
                <w:rFonts w:ascii="Times New Roman" w:eastAsia="Times New Roman" w:hAnsi="Times New Roman"/>
                <w:sz w:val="24"/>
                <w:szCs w:val="24"/>
              </w:rPr>
              <w:t xml:space="preserve"> pe o </w:t>
            </w:r>
            <w:proofErr w:type="spellStart"/>
            <w:r w:rsidRPr="001C1BAF">
              <w:rPr>
                <w:rFonts w:ascii="Times New Roman" w:eastAsia="Times New Roman" w:hAnsi="Times New Roman"/>
                <w:sz w:val="24"/>
                <w:szCs w:val="24"/>
              </w:rPr>
              <w:t>perioad</w:t>
            </w:r>
            <w:r w:rsidRPr="001C1BAF">
              <w:rPr>
                <w:rFonts w:ascii="Times New Roman" w:eastAsia="Times New Roman" w:hAnsi="Times New Roman" w:hint="cs"/>
                <w:sz w:val="24"/>
                <w:szCs w:val="24"/>
              </w:rPr>
              <w:t>ă</w:t>
            </w:r>
            <w:proofErr w:type="spellEnd"/>
            <w:r w:rsidRPr="001C1BAF">
              <w:rPr>
                <w:rFonts w:ascii="Times New Roman" w:eastAsia="Times New Roman" w:hAnsi="Times New Roman"/>
                <w:sz w:val="24"/>
                <w:szCs w:val="24"/>
              </w:rPr>
              <w:t xml:space="preserve"> de minim 30 de </w:t>
            </w:r>
            <w:proofErr w:type="spellStart"/>
            <w:r w:rsidRPr="001C1BAF">
              <w:rPr>
                <w:rFonts w:ascii="Times New Roman" w:eastAsia="Times New Roman" w:hAnsi="Times New Roman"/>
                <w:sz w:val="24"/>
                <w:szCs w:val="24"/>
              </w:rPr>
              <w:t>zile</w:t>
            </w:r>
            <w:proofErr w:type="spellEnd"/>
            <w:r w:rsidRPr="001C1BAF">
              <w:rPr>
                <w:rFonts w:ascii="Times New Roman" w:eastAsia="Times New Roman" w:hAnsi="Times New Roman"/>
                <w:sz w:val="24"/>
                <w:szCs w:val="24"/>
              </w:rPr>
              <w:t xml:space="preserve"> de la data </w:t>
            </w:r>
            <w:proofErr w:type="spellStart"/>
            <w:r w:rsidRPr="001C1BAF">
              <w:rPr>
                <w:rFonts w:ascii="Times New Roman" w:eastAsia="Times New Roman" w:hAnsi="Times New Roman"/>
                <w:sz w:val="24"/>
                <w:szCs w:val="24"/>
              </w:rPr>
              <w:t>limit</w:t>
            </w:r>
            <w:r w:rsidRPr="001C1BAF">
              <w:rPr>
                <w:rFonts w:ascii="Times New Roman" w:eastAsia="Times New Roman" w:hAnsi="Times New Roman" w:hint="cs"/>
                <w:sz w:val="24"/>
                <w:szCs w:val="24"/>
              </w:rPr>
              <w:t>ă</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pentru</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depunerea</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ofertelor</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comunicat</w:t>
            </w:r>
            <w:r w:rsidRPr="001C1BAF">
              <w:rPr>
                <w:rFonts w:ascii="Times New Roman" w:eastAsia="Times New Roman" w:hAnsi="Times New Roman" w:hint="cs"/>
                <w:sz w:val="24"/>
                <w:szCs w:val="24"/>
              </w:rPr>
              <w:t>ă</w:t>
            </w:r>
            <w:proofErr w:type="spellEnd"/>
            <w:r w:rsidRPr="001C1BAF">
              <w:rPr>
                <w:rFonts w:ascii="Times New Roman" w:eastAsia="Times New Roman" w:hAnsi="Times New Roman"/>
                <w:sz w:val="24"/>
                <w:szCs w:val="24"/>
              </w:rPr>
              <w:t xml:space="preserve"> de </w:t>
            </w:r>
            <w:proofErr w:type="spellStart"/>
            <w:r w:rsidRPr="001C1BAF">
              <w:rPr>
                <w:rFonts w:ascii="Times New Roman" w:eastAsia="Times New Roman" w:hAnsi="Times New Roman"/>
                <w:sz w:val="24"/>
                <w:szCs w:val="24"/>
              </w:rPr>
              <w:t>Autoritatea</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contractant</w:t>
            </w:r>
            <w:r w:rsidRPr="001C1BAF">
              <w:rPr>
                <w:rFonts w:ascii="Times New Roman" w:eastAsia="Times New Roman" w:hAnsi="Times New Roman" w:hint="cs"/>
                <w:sz w:val="24"/>
                <w:szCs w:val="24"/>
              </w:rPr>
              <w:t>ă</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în</w:t>
            </w:r>
            <w:proofErr w:type="spellEnd"/>
            <w:r w:rsidRPr="001C1BAF">
              <w:rPr>
                <w:rFonts w:ascii="Times New Roman" w:eastAsia="Times New Roman" w:hAnsi="Times New Roman"/>
                <w:sz w:val="24"/>
                <w:szCs w:val="24"/>
              </w:rPr>
              <w:t xml:space="preserve"> </w:t>
            </w:r>
            <w:proofErr w:type="spellStart"/>
            <w:r w:rsidRPr="001C1BAF">
              <w:rPr>
                <w:rFonts w:ascii="Times New Roman" w:eastAsia="Times New Roman" w:hAnsi="Times New Roman"/>
                <w:sz w:val="24"/>
                <w:szCs w:val="24"/>
              </w:rPr>
              <w:t>Invitația</w:t>
            </w:r>
            <w:proofErr w:type="spellEnd"/>
            <w:r w:rsidRPr="001C1BAF">
              <w:rPr>
                <w:rFonts w:ascii="Times New Roman" w:eastAsia="Times New Roman" w:hAnsi="Times New Roman"/>
                <w:sz w:val="24"/>
                <w:szCs w:val="24"/>
              </w:rPr>
              <w:t xml:space="preserve"> de </w:t>
            </w:r>
            <w:proofErr w:type="spellStart"/>
            <w:r w:rsidRPr="001C1BAF">
              <w:rPr>
                <w:rFonts w:ascii="Times New Roman" w:eastAsia="Times New Roman" w:hAnsi="Times New Roman"/>
                <w:sz w:val="24"/>
                <w:szCs w:val="24"/>
              </w:rPr>
              <w:t>participare</w:t>
            </w:r>
            <w:proofErr w:type="spellEnd"/>
            <w:r w:rsidRPr="001C1BAF">
              <w:rPr>
                <w:rFonts w:ascii="Times New Roman" w:eastAsia="Times New Roman" w:hAnsi="Times New Roman"/>
                <w:sz w:val="24"/>
                <w:szCs w:val="24"/>
              </w:rPr>
              <w:t>.</w:t>
            </w:r>
          </w:p>
        </w:tc>
        <w:tc>
          <w:tcPr>
            <w:tcW w:w="4581" w:type="dxa"/>
            <w:tcMar>
              <w:left w:w="57" w:type="dxa"/>
              <w:right w:w="57" w:type="dxa"/>
            </w:tcMar>
          </w:tcPr>
          <w:p w14:paraId="2AECFE5E" w14:textId="77777777" w:rsidR="00673EE0" w:rsidRPr="004743D4" w:rsidRDefault="00673EE0" w:rsidP="004743D4">
            <w:pPr>
              <w:rPr>
                <w:rFonts w:ascii="Times New Roman" w:eastAsia="Calibri" w:hAnsi="Times New Roman"/>
                <w:b/>
                <w:i/>
                <w:color w:val="000000" w:themeColor="text1"/>
                <w:sz w:val="24"/>
                <w:szCs w:val="24"/>
                <w:lang w:val="it-IT"/>
              </w:rPr>
            </w:pPr>
          </w:p>
        </w:tc>
      </w:tr>
    </w:tbl>
    <w:p w14:paraId="4CC21922" w14:textId="77777777" w:rsidR="007C253D" w:rsidRPr="00F6757C" w:rsidRDefault="007C253D" w:rsidP="007C253D">
      <w:pPr>
        <w:spacing w:line="360" w:lineRule="auto"/>
        <w:ind w:firstLine="708"/>
        <w:rPr>
          <w:rFonts w:ascii="Arial Narrow" w:hAnsi="Arial Narrow"/>
          <w:i/>
          <w:color w:val="000000" w:themeColor="text1"/>
          <w:sz w:val="24"/>
          <w:szCs w:val="24"/>
          <w:lang w:val="it-IT"/>
        </w:rPr>
      </w:pPr>
    </w:p>
    <w:p w14:paraId="4D4B1CD8" w14:textId="77777777" w:rsidR="00CD3BF8" w:rsidRPr="00F6757C" w:rsidRDefault="00CD3BF8" w:rsidP="007C253D">
      <w:pPr>
        <w:spacing w:line="360" w:lineRule="auto"/>
        <w:ind w:firstLine="708"/>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59E6F19"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A18E9C0"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CC3228" w14:textId="77777777" w:rsidR="00CD3BF8" w:rsidRPr="00F6757C" w:rsidRDefault="00CD3BF8" w:rsidP="007C253D">
      <w:pPr>
        <w:spacing w:line="360" w:lineRule="auto"/>
        <w:ind w:firstLine="708"/>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7CAD0657"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4D92155"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E078BE"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84FA1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67A77B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134F1533"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ED1314" w14:textId="77777777" w:rsidR="008D4A5E" w:rsidRPr="00F6757C" w:rsidRDefault="00CD3BF8" w:rsidP="007C253D">
      <w:pPr>
        <w:spacing w:line="360" w:lineRule="auto"/>
        <w:ind w:firstLine="708"/>
        <w:jc w:val="both"/>
        <w:rPr>
          <w:rStyle w:val="PageNumbe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30BD9D" w14:textId="77777777" w:rsidR="00C533AC" w:rsidRPr="00F6757C" w:rsidRDefault="00C533AC" w:rsidP="007C253D">
      <w:pPr>
        <w:spacing w:line="360" w:lineRule="auto"/>
        <w:rPr>
          <w:rFonts w:ascii="Arial Narrow" w:hAnsi="Arial Narrow"/>
          <w:b/>
          <w:i/>
          <w:noProof/>
          <w:color w:val="000000" w:themeColor="text1"/>
          <w:sz w:val="24"/>
          <w:szCs w:val="24"/>
          <w:lang w:val="it-IT"/>
        </w:rPr>
        <w:sectPr w:rsidR="00C533AC" w:rsidRPr="00F6757C" w:rsidSect="00E15741">
          <w:pgSz w:w="11906" w:h="16838"/>
          <w:pgMar w:top="806" w:right="720" w:bottom="432" w:left="720" w:header="432" w:footer="706" w:gutter="0"/>
          <w:cols w:space="708"/>
          <w:docGrid w:linePitch="360"/>
        </w:sectPr>
      </w:pPr>
    </w:p>
    <w:p w14:paraId="07E6E730" w14:textId="77777777" w:rsidR="00557393" w:rsidRPr="00F6757C" w:rsidRDefault="00557393" w:rsidP="00557393">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w:t>
      </w:r>
      <w:r w:rsidR="00256212" w:rsidRPr="00F6757C">
        <w:rPr>
          <w:rFonts w:ascii="Arial Narrow" w:hAnsi="Arial Narrow"/>
          <w:b/>
          <w:i/>
          <w:noProof/>
          <w:color w:val="000000" w:themeColor="text1"/>
          <w:sz w:val="24"/>
          <w:szCs w:val="24"/>
          <w:lang w:val="it-IT"/>
        </w:rPr>
        <w:t>4</w:t>
      </w:r>
    </w:p>
    <w:p w14:paraId="403FC3ED"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694C2A5F"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2A025F19" w14:textId="77777777" w:rsidR="00557393" w:rsidRPr="00F6757C" w:rsidRDefault="00EE1476" w:rsidP="00557393">
      <w:pPr>
        <w:pStyle w:val="Heading2"/>
        <w:numPr>
          <w:ilvl w:val="0"/>
          <w:numId w:val="0"/>
        </w:numPr>
        <w:spacing w:line="276" w:lineRule="auto"/>
        <w:ind w:left="1080"/>
        <w:rPr>
          <w:rFonts w:ascii="Arial Narrow" w:hAnsi="Arial Narrow"/>
          <w:i/>
          <w:iCs/>
          <w:caps/>
          <w:color w:val="000000" w:themeColor="text1"/>
          <w:sz w:val="24"/>
          <w:szCs w:val="24"/>
        </w:rPr>
      </w:pPr>
      <w:r w:rsidRPr="00F6757C">
        <w:rPr>
          <w:rFonts w:ascii="Arial Narrow" w:hAnsi="Arial Narrow"/>
          <w:caps/>
          <w:color w:val="000000" w:themeColor="text1"/>
          <w:sz w:val="24"/>
          <w:szCs w:val="24"/>
        </w:rPr>
        <w:t xml:space="preserve">         declaratie privind SĂNATATEA Ș</w:t>
      </w:r>
      <w:r w:rsidR="00557393" w:rsidRPr="00F6757C">
        <w:rPr>
          <w:rFonts w:ascii="Arial Narrow" w:hAnsi="Arial Narrow"/>
          <w:caps/>
          <w:color w:val="000000" w:themeColor="text1"/>
          <w:sz w:val="24"/>
          <w:szCs w:val="24"/>
        </w:rPr>
        <w:t>I SECURITATEA ÎN munc</w:t>
      </w:r>
      <w:r w:rsidRPr="00F6757C">
        <w:rPr>
          <w:rFonts w:ascii="Arial Narrow" w:hAnsi="Arial Narrow"/>
          <w:caps/>
          <w:color w:val="000000" w:themeColor="text1"/>
          <w:sz w:val="24"/>
          <w:szCs w:val="24"/>
        </w:rPr>
        <w:t>Ă</w:t>
      </w:r>
    </w:p>
    <w:p w14:paraId="3806FABB"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7ECD97B2"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3041779C"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5A965D88" w14:textId="20DDCD6F" w:rsidR="00557393" w:rsidRPr="00F6757C" w:rsidRDefault="00557393" w:rsidP="00652F1E">
      <w:pPr>
        <w:pStyle w:val="Subtitle"/>
        <w:ind w:firstLine="708"/>
        <w:jc w:val="both"/>
        <w:rPr>
          <w:rFonts w:ascii="Arial Narrow" w:hAnsi="Arial Narrow"/>
          <w:i/>
          <w:color w:val="000000" w:themeColor="text1"/>
          <w:sz w:val="24"/>
          <w:szCs w:val="24"/>
          <w:lang w:val="pt-BR"/>
        </w:rPr>
      </w:pPr>
      <w:r w:rsidRPr="00F6757C">
        <w:rPr>
          <w:rFonts w:ascii="Arial Narrow" w:hAnsi="Arial Narrow"/>
          <w:i/>
          <w:noProof/>
          <w:color w:val="000000" w:themeColor="text1"/>
          <w:sz w:val="24"/>
          <w:szCs w:val="24"/>
        </w:rPr>
        <w:t>Subsemnatul</w:t>
      </w:r>
      <w:r w:rsidR="00EE1476" w:rsidRPr="00F6757C">
        <w:rPr>
          <w:rFonts w:ascii="Arial Narrow" w:hAnsi="Arial Narrow"/>
          <w:i/>
          <w:noProof/>
          <w:color w:val="000000" w:themeColor="text1"/>
          <w:sz w:val="24"/>
          <w:szCs w:val="24"/>
        </w:rPr>
        <w:t>,</w:t>
      </w:r>
      <w:r w:rsidRPr="00F6757C">
        <w:rPr>
          <w:rFonts w:ascii="Arial Narrow" w:hAnsi="Arial Narrow"/>
          <w:i/>
          <w:noProof/>
          <w:color w:val="000000" w:themeColor="text1"/>
          <w:sz w:val="24"/>
          <w:szCs w:val="24"/>
        </w:rPr>
        <w:t xml:space="preserve"> ...</w:t>
      </w:r>
      <w:r w:rsidR="00EE1476" w:rsidRPr="00F6757C">
        <w:rPr>
          <w:rFonts w:ascii="Arial Narrow" w:hAnsi="Arial Narrow"/>
          <w:i/>
          <w:noProof/>
          <w:color w:val="000000" w:themeColor="text1"/>
          <w:sz w:val="24"/>
          <w:szCs w:val="24"/>
        </w:rPr>
        <w:t>........................ (nume și prenume), reprezentant î</w:t>
      </w:r>
      <w:r w:rsidRPr="00F6757C">
        <w:rPr>
          <w:rFonts w:ascii="Arial Narrow" w:hAnsi="Arial Narrow"/>
          <w:i/>
          <w:noProof/>
          <w:color w:val="000000" w:themeColor="text1"/>
          <w:sz w:val="24"/>
          <w:szCs w:val="24"/>
        </w:rPr>
        <w:t>mputernicit al ………………………..</w:t>
      </w:r>
      <w:r w:rsidRPr="00F6757C" w:rsidDel="007C1DA6">
        <w:rPr>
          <w:rFonts w:ascii="Arial Narrow" w:hAnsi="Arial Narrow"/>
          <w:i/>
          <w:noProof/>
          <w:color w:val="000000" w:themeColor="text1"/>
          <w:sz w:val="24"/>
          <w:szCs w:val="24"/>
        </w:rPr>
        <w:t xml:space="preserve"> </w:t>
      </w:r>
      <w:r w:rsidRPr="00F6757C">
        <w:rPr>
          <w:rFonts w:ascii="Arial Narrow" w:hAnsi="Arial Narrow"/>
          <w:i/>
          <w:noProof/>
          <w:color w:val="000000" w:themeColor="text1"/>
          <w:sz w:val="24"/>
          <w:szCs w:val="24"/>
        </w:rPr>
        <w:t>(denumirea operatorului</w:t>
      </w:r>
      <w:r w:rsidR="00EE1476" w:rsidRPr="00F6757C">
        <w:rPr>
          <w:rFonts w:ascii="Arial Narrow" w:hAnsi="Arial Narrow"/>
          <w:i/>
          <w:noProof/>
          <w:color w:val="000000" w:themeColor="text1"/>
          <w:sz w:val="24"/>
          <w:szCs w:val="24"/>
        </w:rPr>
        <w:t xml:space="preserve"> economic), declar pe propria răspundere că mă anagajez să</w:t>
      </w:r>
      <w:r w:rsidRPr="00F6757C">
        <w:rPr>
          <w:rFonts w:ascii="Arial Narrow" w:hAnsi="Arial Narrow"/>
          <w:i/>
          <w:noProof/>
          <w:color w:val="000000" w:themeColor="text1"/>
          <w:sz w:val="24"/>
          <w:szCs w:val="24"/>
        </w:rPr>
        <w:t xml:space="preserve"> prestez </w:t>
      </w:r>
      <w:r w:rsidR="005811BC">
        <w:rPr>
          <w:rFonts w:ascii="Arial Narrow" w:hAnsi="Arial Narrow"/>
          <w:i/>
          <w:color w:val="000000" w:themeColor="text1"/>
          <w:sz w:val="24"/>
          <w:szCs w:val="24"/>
          <w:lang w:val="pt-BR"/>
        </w:rPr>
        <w:t>_______________________________________</w:t>
      </w:r>
      <w:r w:rsidRPr="00F6757C">
        <w:rPr>
          <w:rFonts w:ascii="Arial Narrow" w:eastAsia="Calibri" w:hAnsi="Arial Narrow"/>
          <w:color w:val="000000" w:themeColor="text1"/>
          <w:sz w:val="24"/>
          <w:szCs w:val="24"/>
        </w:rPr>
        <w:t xml:space="preserve"> </w:t>
      </w:r>
      <w:r w:rsidR="00EE1476" w:rsidRPr="00F6757C">
        <w:rPr>
          <w:rFonts w:ascii="Arial Narrow" w:hAnsi="Arial Narrow"/>
          <w:i/>
          <w:noProof/>
          <w:color w:val="000000" w:themeColor="text1"/>
          <w:sz w:val="24"/>
          <w:szCs w:val="24"/>
        </w:rPr>
        <w:t>pe parcursul îndeplinirii contractului, î</w:t>
      </w:r>
      <w:r w:rsidRPr="00F6757C">
        <w:rPr>
          <w:rFonts w:ascii="Arial Narrow" w:hAnsi="Arial Narrow"/>
          <w:i/>
          <w:noProof/>
          <w:color w:val="000000" w:themeColor="text1"/>
          <w:sz w:val="24"/>
          <w:szCs w:val="24"/>
        </w:rPr>
        <w:t>n conformitate cu regulile o</w:t>
      </w:r>
      <w:r w:rsidR="00EE1476" w:rsidRPr="00F6757C">
        <w:rPr>
          <w:rFonts w:ascii="Arial Narrow" w:hAnsi="Arial Narrow"/>
          <w:i/>
          <w:noProof/>
          <w:color w:val="000000" w:themeColor="text1"/>
          <w:sz w:val="24"/>
          <w:szCs w:val="24"/>
        </w:rPr>
        <w:t>bligatorii referitoare la condițiile de muncă și de protecție a muncii, care sunt în vigoare în Româ</w:t>
      </w:r>
      <w:r w:rsidRPr="00F6757C">
        <w:rPr>
          <w:rFonts w:ascii="Arial Narrow" w:hAnsi="Arial Narrow"/>
          <w:i/>
          <w:noProof/>
          <w:color w:val="000000" w:themeColor="text1"/>
          <w:sz w:val="24"/>
          <w:szCs w:val="24"/>
        </w:rPr>
        <w:t>nia.</w:t>
      </w:r>
    </w:p>
    <w:p w14:paraId="558F1DA5" w14:textId="77777777" w:rsidR="00557393" w:rsidRPr="00F6757C" w:rsidRDefault="00557393" w:rsidP="00557393">
      <w:pPr>
        <w:spacing w:line="276" w:lineRule="auto"/>
        <w:ind w:firstLine="708"/>
        <w:jc w:val="both"/>
        <w:rPr>
          <w:rFonts w:ascii="Arial Narrow" w:hAnsi="Arial Narrow"/>
          <w:i/>
          <w:noProof/>
          <w:color w:val="000000" w:themeColor="text1"/>
          <w:sz w:val="24"/>
          <w:szCs w:val="24"/>
          <w:lang w:val="fr-BE"/>
        </w:rPr>
      </w:pPr>
      <w:r w:rsidRPr="00F6757C">
        <w:rPr>
          <w:rFonts w:ascii="Arial Narrow" w:hAnsi="Arial Narrow"/>
          <w:i/>
          <w:noProof/>
          <w:color w:val="000000" w:themeColor="text1"/>
          <w:sz w:val="24"/>
          <w:szCs w:val="24"/>
          <w:lang w:val="fr-BE"/>
        </w:rPr>
        <w:t>D</w:t>
      </w:r>
      <w:r w:rsidR="00EE1476" w:rsidRPr="00F6757C">
        <w:rPr>
          <w:rFonts w:ascii="Arial Narrow" w:hAnsi="Arial Narrow"/>
          <w:i/>
          <w:noProof/>
          <w:color w:val="000000" w:themeColor="text1"/>
          <w:sz w:val="24"/>
          <w:szCs w:val="24"/>
          <w:lang w:val="fr-BE"/>
        </w:rPr>
        <w:t>e asemenea, declar pe propria răspundere că</w:t>
      </w:r>
      <w:r w:rsidRPr="00F6757C">
        <w:rPr>
          <w:rFonts w:ascii="Arial Narrow" w:hAnsi="Arial Narrow"/>
          <w:i/>
          <w:noProof/>
          <w:color w:val="000000" w:themeColor="text1"/>
          <w:sz w:val="24"/>
          <w:szCs w:val="24"/>
          <w:lang w:val="fr-BE"/>
        </w:rPr>
        <w:t xml:space="preserve"> la </w:t>
      </w:r>
      <w:r w:rsidR="00EE1476" w:rsidRPr="00F6757C">
        <w:rPr>
          <w:rFonts w:ascii="Arial Narrow" w:hAnsi="Arial Narrow"/>
          <w:i/>
          <w:noProof/>
          <w:color w:val="000000" w:themeColor="text1"/>
          <w:sz w:val="24"/>
          <w:szCs w:val="24"/>
          <w:lang w:val="fr-BE"/>
        </w:rPr>
        <w:t>elaborare ofertei am ținut cont de obligațiile referitoare la condițiile de muncă și de protecție a muncii, și am inclus costul pentru îndeplinirea acestor obligaț</w:t>
      </w:r>
      <w:r w:rsidRPr="00F6757C">
        <w:rPr>
          <w:rFonts w:ascii="Arial Narrow" w:hAnsi="Arial Narrow"/>
          <w:i/>
          <w:noProof/>
          <w:color w:val="000000" w:themeColor="text1"/>
          <w:sz w:val="24"/>
          <w:szCs w:val="24"/>
          <w:lang w:val="fr-BE"/>
        </w:rPr>
        <w:t>ii.</w:t>
      </w:r>
    </w:p>
    <w:p w14:paraId="6E712AB7" w14:textId="77777777" w:rsidR="00557393" w:rsidRPr="00F6757C" w:rsidRDefault="00EE1476" w:rsidP="00EE1476">
      <w:pPr>
        <w:spacing w:after="120" w:line="276" w:lineRule="auto"/>
        <w:ind w:firstLine="708"/>
        <w:jc w:val="both"/>
        <w:rPr>
          <w:rFonts w:ascii="Arial Narrow" w:hAnsi="Arial Narrow"/>
          <w:i/>
          <w:color w:val="000000" w:themeColor="text1"/>
          <w:sz w:val="24"/>
          <w:szCs w:val="24"/>
          <w:lang w:val="fr-BE"/>
        </w:rPr>
      </w:pPr>
      <w:proofErr w:type="spellStart"/>
      <w:r w:rsidRPr="00F6757C">
        <w:rPr>
          <w:rFonts w:ascii="Arial Narrow" w:hAnsi="Arial Narrow"/>
          <w:i/>
          <w:color w:val="000000" w:themeColor="text1"/>
          <w:sz w:val="24"/>
          <w:szCs w:val="24"/>
          <w:lang w:val="fr-BE"/>
        </w:rPr>
        <w:t>Totodată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declar</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că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am</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luat</w:t>
      </w:r>
      <w:proofErr w:type="spellEnd"/>
      <w:r w:rsidRPr="00F6757C">
        <w:rPr>
          <w:rFonts w:ascii="Arial Narrow" w:hAnsi="Arial Narrow"/>
          <w:i/>
          <w:color w:val="000000" w:themeColor="text1"/>
          <w:sz w:val="24"/>
          <w:szCs w:val="24"/>
          <w:lang w:val="fr-BE"/>
        </w:rPr>
        <w:t xml:space="preserve"> la </w:t>
      </w:r>
      <w:proofErr w:type="spellStart"/>
      <w:r w:rsidRPr="00F6757C">
        <w:rPr>
          <w:rFonts w:ascii="Arial Narrow" w:hAnsi="Arial Narrow"/>
          <w:i/>
          <w:color w:val="000000" w:themeColor="text1"/>
          <w:sz w:val="24"/>
          <w:szCs w:val="24"/>
          <w:lang w:val="fr-BE"/>
        </w:rPr>
        <w:t>cunoştinţă</w:t>
      </w:r>
      <w:proofErr w:type="spellEnd"/>
      <w:r w:rsidR="00557393" w:rsidRPr="00F6757C">
        <w:rPr>
          <w:rFonts w:ascii="Arial Narrow" w:hAnsi="Arial Narrow"/>
          <w:i/>
          <w:color w:val="000000" w:themeColor="text1"/>
          <w:sz w:val="24"/>
          <w:szCs w:val="24"/>
          <w:lang w:val="fr-BE"/>
        </w:rPr>
        <w:t xml:space="preserve"> de </w:t>
      </w:r>
      <w:proofErr w:type="spellStart"/>
      <w:r w:rsidR="00557393" w:rsidRPr="00F6757C">
        <w:rPr>
          <w:rFonts w:ascii="Arial Narrow" w:hAnsi="Arial Narrow"/>
          <w:i/>
          <w:color w:val="000000" w:themeColor="text1"/>
          <w:sz w:val="24"/>
          <w:szCs w:val="24"/>
          <w:lang w:val="fr-BE"/>
        </w:rPr>
        <w:t>prevederile</w:t>
      </w:r>
      <w:proofErr w:type="spellEnd"/>
      <w:r w:rsidR="00557393" w:rsidRPr="00F6757C">
        <w:rPr>
          <w:rFonts w:ascii="Arial Narrow" w:hAnsi="Arial Narrow"/>
          <w:i/>
          <w:color w:val="000000" w:themeColor="text1"/>
          <w:sz w:val="24"/>
          <w:szCs w:val="24"/>
          <w:lang w:val="fr-BE"/>
        </w:rPr>
        <w:t xml:space="preserve"> art 326 « </w:t>
      </w:r>
      <w:proofErr w:type="spellStart"/>
      <w:r w:rsidR="00557393" w:rsidRPr="00F6757C">
        <w:rPr>
          <w:rFonts w:ascii="Arial Narrow" w:hAnsi="Arial Narrow"/>
          <w:i/>
          <w:color w:val="000000" w:themeColor="text1"/>
          <w:sz w:val="24"/>
          <w:szCs w:val="24"/>
          <w:lang w:val="fr-BE"/>
        </w:rPr>
        <w:t>Falsul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Declaraţii</w:t>
      </w:r>
      <w:proofErr w:type="spellEnd"/>
      <w:r w:rsidR="00557393" w:rsidRPr="00F6757C">
        <w:rPr>
          <w:rFonts w:ascii="Arial Narrow" w:hAnsi="Arial Narrow"/>
          <w:i/>
          <w:color w:val="000000" w:themeColor="text1"/>
          <w:sz w:val="24"/>
          <w:szCs w:val="24"/>
          <w:lang w:val="fr-BE"/>
        </w:rPr>
        <w:t xml:space="preserve"> » </w:t>
      </w:r>
      <w:proofErr w:type="spellStart"/>
      <w:r w:rsidR="00557393" w:rsidRPr="00F6757C">
        <w:rPr>
          <w:rFonts w:ascii="Arial Narrow" w:hAnsi="Arial Narrow"/>
          <w:i/>
          <w:color w:val="000000" w:themeColor="text1"/>
          <w:sz w:val="24"/>
          <w:szCs w:val="24"/>
          <w:lang w:val="fr-BE"/>
        </w:rPr>
        <w:t>din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Codul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Penal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referitor</w:t>
      </w:r>
      <w:proofErr w:type="spellEnd"/>
      <w:r w:rsidR="00557393" w:rsidRPr="00F6757C">
        <w:rPr>
          <w:rFonts w:ascii="Arial Narrow" w:hAnsi="Arial Narrow"/>
          <w:i/>
          <w:color w:val="000000" w:themeColor="text1"/>
          <w:sz w:val="24"/>
          <w:szCs w:val="24"/>
          <w:lang w:val="fr-BE"/>
        </w:rPr>
        <w:t xml:space="preserve"> la « </w:t>
      </w:r>
      <w:proofErr w:type="spellStart"/>
      <w:r w:rsidR="00557393" w:rsidRPr="00F6757C">
        <w:rPr>
          <w:rFonts w:ascii="Arial Narrow" w:hAnsi="Arial Narrow"/>
          <w:i/>
          <w:color w:val="000000" w:themeColor="text1"/>
          <w:sz w:val="24"/>
          <w:szCs w:val="24"/>
          <w:lang w:val="fr-BE"/>
        </w:rPr>
        <w:t>Declararea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necore</w:t>
      </w:r>
      <w:r w:rsidR="00EF7D0D" w:rsidRPr="00F6757C">
        <w:rPr>
          <w:rFonts w:ascii="Arial Narrow" w:hAnsi="Arial Narrow"/>
          <w:i/>
          <w:color w:val="000000" w:themeColor="text1"/>
          <w:sz w:val="24"/>
          <w:szCs w:val="24"/>
          <w:lang w:val="fr-BE"/>
        </w:rPr>
        <w:t>spunzătoare</w:t>
      </w:r>
      <w:proofErr w:type="spellEnd"/>
      <w:r w:rsidR="00EF7D0D" w:rsidRPr="00F6757C">
        <w:rPr>
          <w:rFonts w:ascii="Arial Narrow" w:hAnsi="Arial Narrow"/>
          <w:i/>
          <w:color w:val="000000" w:themeColor="text1"/>
          <w:sz w:val="24"/>
          <w:szCs w:val="24"/>
          <w:lang w:val="fr-BE"/>
        </w:rPr>
        <w:t xml:space="preserve"> a </w:t>
      </w:r>
      <w:proofErr w:type="spellStart"/>
      <w:r w:rsidR="00EF7D0D" w:rsidRPr="00F6757C">
        <w:rPr>
          <w:rFonts w:ascii="Arial Narrow" w:hAnsi="Arial Narrow"/>
          <w:i/>
          <w:color w:val="000000" w:themeColor="text1"/>
          <w:sz w:val="24"/>
          <w:szCs w:val="24"/>
          <w:lang w:val="fr-BE"/>
        </w:rPr>
        <w:t>adevărului</w:t>
      </w:r>
      <w:proofErr w:type="spellEnd"/>
      <w:r w:rsidR="00EF7D0D" w:rsidRPr="00F6757C">
        <w:rPr>
          <w:rFonts w:ascii="Arial Narrow" w:hAnsi="Arial Narrow"/>
          <w:i/>
          <w:color w:val="000000" w:themeColor="text1"/>
          <w:sz w:val="24"/>
          <w:szCs w:val="24"/>
          <w:lang w:val="fr-BE"/>
        </w:rPr>
        <w:t xml:space="preserve">, </w:t>
      </w:r>
      <w:proofErr w:type="spellStart"/>
      <w:r w:rsidR="00EF7D0D" w:rsidRPr="00F6757C">
        <w:rPr>
          <w:rFonts w:ascii="Arial Narrow" w:hAnsi="Arial Narrow"/>
          <w:i/>
          <w:color w:val="000000" w:themeColor="text1"/>
          <w:sz w:val="24"/>
          <w:szCs w:val="24"/>
          <w:lang w:val="fr-BE"/>
        </w:rPr>
        <w:t>făcută</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unui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organ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instituţii</w:t>
      </w:r>
      <w:proofErr w:type="spellEnd"/>
      <w:r w:rsidR="00557393" w:rsidRPr="00F6757C">
        <w:rPr>
          <w:rFonts w:ascii="Arial Narrow" w:hAnsi="Arial Narrow"/>
          <w:i/>
          <w:color w:val="000000" w:themeColor="text1"/>
          <w:sz w:val="24"/>
          <w:szCs w:val="24"/>
          <w:lang w:val="fr-BE"/>
        </w:rPr>
        <w:t xml:space="preserve"> de stat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unităţi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vederea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juridice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sine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atunci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când</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potrivit</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legii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împrejurărilor</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făcuta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serveşte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acelei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se </w:t>
      </w:r>
      <w:proofErr w:type="spellStart"/>
      <w:r w:rsidR="00557393" w:rsidRPr="00F6757C">
        <w:rPr>
          <w:rFonts w:ascii="Arial Narrow" w:hAnsi="Arial Narrow"/>
          <w:i/>
          <w:color w:val="000000" w:themeColor="text1"/>
          <w:sz w:val="24"/>
          <w:szCs w:val="24"/>
          <w:lang w:val="fr-BE"/>
        </w:rPr>
        <w:t>pedepseşte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închisoare</w:t>
      </w:r>
      <w:proofErr w:type="spellEnd"/>
      <w:r w:rsidR="00557393" w:rsidRPr="00F6757C">
        <w:rPr>
          <w:rFonts w:ascii="Arial Narrow" w:hAnsi="Arial Narrow"/>
          <w:i/>
          <w:color w:val="000000" w:themeColor="text1"/>
          <w:sz w:val="24"/>
          <w:szCs w:val="24"/>
          <w:lang w:val="fr-BE"/>
        </w:rPr>
        <w:t xml:space="preserve"> de la 3 </w:t>
      </w:r>
      <w:proofErr w:type="spellStart"/>
      <w:r w:rsidR="00557393" w:rsidRPr="00F6757C">
        <w:rPr>
          <w:rFonts w:ascii="Arial Narrow" w:hAnsi="Arial Narrow"/>
          <w:i/>
          <w:color w:val="000000" w:themeColor="text1"/>
          <w:sz w:val="24"/>
          <w:szCs w:val="24"/>
          <w:lang w:val="fr-BE"/>
        </w:rPr>
        <w:t>luni</w:t>
      </w:r>
      <w:proofErr w:type="spellEnd"/>
      <w:r w:rsidR="00557393" w:rsidRPr="00F6757C">
        <w:rPr>
          <w:rFonts w:ascii="Arial Narrow" w:hAnsi="Arial Narrow"/>
          <w:i/>
          <w:color w:val="000000" w:themeColor="text1"/>
          <w:sz w:val="24"/>
          <w:szCs w:val="24"/>
          <w:lang w:val="fr-BE"/>
        </w:rPr>
        <w:t xml:space="preserve"> la 2 </w:t>
      </w:r>
      <w:proofErr w:type="spellStart"/>
      <w:r w:rsidR="00557393" w:rsidRPr="00F6757C">
        <w:rPr>
          <w:rFonts w:ascii="Arial Narrow" w:hAnsi="Arial Narrow"/>
          <w:i/>
          <w:color w:val="000000" w:themeColor="text1"/>
          <w:sz w:val="24"/>
          <w:szCs w:val="24"/>
          <w:lang w:val="fr-BE"/>
        </w:rPr>
        <w:t>ani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amenda »</w:t>
      </w:r>
    </w:p>
    <w:p w14:paraId="06809E47" w14:textId="77777777" w:rsidR="00557393" w:rsidRPr="00F6757C" w:rsidRDefault="00557393" w:rsidP="00557393">
      <w:pPr>
        <w:spacing w:after="120" w:line="276" w:lineRule="auto"/>
        <w:jc w:val="both"/>
        <w:rPr>
          <w:rFonts w:ascii="Arial Narrow" w:hAnsi="Arial Narrow"/>
          <w:i/>
          <w:color w:val="000000" w:themeColor="text1"/>
          <w:sz w:val="24"/>
          <w:szCs w:val="24"/>
          <w:lang w:val="fr-BE"/>
        </w:rPr>
      </w:pPr>
    </w:p>
    <w:p w14:paraId="0F44BD92" w14:textId="77777777" w:rsidR="00557393" w:rsidRPr="00F6757C" w:rsidRDefault="00557393" w:rsidP="00557393">
      <w:pPr>
        <w:spacing w:after="120" w:line="276" w:lineRule="auto"/>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B295138"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1DC09C"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F7316C3" w14:textId="77777777" w:rsidR="00557393" w:rsidRPr="00F6757C" w:rsidRDefault="00557393" w:rsidP="00557393">
      <w:pPr>
        <w:spacing w:after="120" w:line="276" w:lineRule="auto"/>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1D3CF4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67CE5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07D949A"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CBAB2C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1689C0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7535E944"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042CF2A" w14:textId="77777777" w:rsidR="00557393" w:rsidRPr="00F6757C" w:rsidRDefault="00557393" w:rsidP="00557393">
      <w:pPr>
        <w:spacing w:line="276" w:lineRule="auto"/>
        <w:jc w:val="both"/>
        <w:rPr>
          <w:rStyle w:val="ln2tparagraf"/>
          <w:rFonts w:ascii="Arial Narrow" w:hAnsi="Arial Narrow" w:cs="Arial"/>
          <w:color w:val="000000" w:themeColor="text1"/>
          <w:sz w:val="24"/>
          <w:szCs w:val="24"/>
          <w:lang w:val="fr-FR"/>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E1242AC" w14:textId="77777777" w:rsidR="00557393" w:rsidRPr="00F6757C" w:rsidRDefault="00557393" w:rsidP="00557393">
      <w:pPr>
        <w:spacing w:line="276" w:lineRule="auto"/>
        <w:ind w:firstLine="720"/>
        <w:jc w:val="both"/>
        <w:outlineLvl w:val="0"/>
        <w:rPr>
          <w:rFonts w:ascii="Arial Narrow" w:hAnsi="Arial Narrow"/>
          <w:b/>
          <w:i/>
          <w:color w:val="000000" w:themeColor="text1"/>
          <w:sz w:val="24"/>
          <w:szCs w:val="24"/>
          <w:u w:val="single"/>
          <w:lang w:val="it-IT"/>
        </w:rPr>
      </w:pPr>
    </w:p>
    <w:p w14:paraId="6D946DB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242E0C5"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AB5E22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EB28E84"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3126AAC"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49300C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6690D5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5D65780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8BA646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41A9D42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B3C99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55F1C69" w14:textId="77777777" w:rsidR="00805706" w:rsidRPr="00F6757C" w:rsidRDefault="00805706" w:rsidP="00557393">
      <w:pPr>
        <w:spacing w:line="276" w:lineRule="auto"/>
        <w:ind w:firstLine="720"/>
        <w:jc w:val="both"/>
        <w:outlineLvl w:val="0"/>
        <w:rPr>
          <w:rFonts w:ascii="Arial Narrow" w:hAnsi="Arial Narrow"/>
          <w:b/>
          <w:i/>
          <w:color w:val="000000" w:themeColor="text1"/>
          <w:sz w:val="24"/>
          <w:szCs w:val="24"/>
          <w:u w:val="single"/>
          <w:lang w:val="it-IT"/>
        </w:rPr>
      </w:pPr>
    </w:p>
    <w:p w14:paraId="0AAAFDAB" w14:textId="77777777" w:rsidR="00256212" w:rsidRPr="00F6757C" w:rsidRDefault="00256212" w:rsidP="00256212">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nr.5</w:t>
      </w:r>
    </w:p>
    <w:p w14:paraId="5CD23D32" w14:textId="77777777" w:rsidR="00256212" w:rsidRPr="00F6757C" w:rsidRDefault="00256212" w:rsidP="00256212">
      <w:pPr>
        <w:rPr>
          <w:rFonts w:ascii="Arial Narrow" w:eastAsia="Calibri" w:hAnsi="Arial Narrow"/>
          <w:b/>
          <w:bCs/>
          <w:color w:val="000000" w:themeColor="text1"/>
          <w:sz w:val="24"/>
          <w:szCs w:val="24"/>
          <w:lang w:val="it-IT"/>
        </w:rPr>
      </w:pPr>
    </w:p>
    <w:p w14:paraId="08828A39" w14:textId="77777777" w:rsidR="00256212" w:rsidRPr="00F6757C" w:rsidRDefault="00256212" w:rsidP="00256212">
      <w:pPr>
        <w:overflowPunct/>
        <w:spacing w:after="200" w:line="276" w:lineRule="auto"/>
        <w:ind w:right="48"/>
        <w:jc w:val="center"/>
        <w:textAlignment w:val="auto"/>
        <w:rPr>
          <w:rFonts w:ascii="Times New Roman" w:eastAsia="Calibri" w:hAnsi="Times New Roman"/>
          <w:color w:val="000000" w:themeColor="text1"/>
          <w:sz w:val="22"/>
          <w:szCs w:val="22"/>
          <w:lang w:val="ro-RO"/>
        </w:rPr>
      </w:pPr>
      <w:r w:rsidRPr="00F6757C">
        <w:rPr>
          <w:rFonts w:ascii="Times New Roman" w:eastAsia="Calibri" w:hAnsi="Times New Roman"/>
          <w:b/>
          <w:bCs/>
          <w:color w:val="000000" w:themeColor="text1"/>
          <w:sz w:val="22"/>
          <w:szCs w:val="22"/>
          <w:lang w:val="ro-RO"/>
        </w:rPr>
        <w:t>DECLARAȚIE</w:t>
      </w:r>
    </w:p>
    <w:p w14:paraId="12FD6522"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bCs/>
          <w:color w:val="000000" w:themeColor="text1"/>
          <w:sz w:val="22"/>
          <w:szCs w:val="22"/>
          <w:lang w:val="ro-RO"/>
        </w:rPr>
      </w:pPr>
      <w:r w:rsidRPr="00F6757C">
        <w:rPr>
          <w:rFonts w:ascii="Times New Roman" w:eastAsia="Calibri" w:hAnsi="Times New Roman"/>
          <w:b/>
          <w:bCs/>
          <w:color w:val="000000" w:themeColor="text1"/>
          <w:sz w:val="22"/>
          <w:szCs w:val="22"/>
          <w:lang w:val="ro-RO"/>
        </w:rPr>
        <w:t xml:space="preserve"> privind conflictul de interese</w:t>
      </w:r>
    </w:p>
    <w:p w14:paraId="1E1D7437"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color w:val="000000" w:themeColor="text1"/>
          <w:sz w:val="22"/>
          <w:szCs w:val="22"/>
          <w:lang w:val="ro-RO"/>
        </w:rPr>
      </w:pPr>
      <w:r w:rsidRPr="00F6757C">
        <w:rPr>
          <w:rFonts w:ascii="Times New Roman" w:eastAsia="Calibri" w:hAnsi="Times New Roman"/>
          <w:b/>
          <w:color w:val="000000" w:themeColor="text1"/>
          <w:sz w:val="22"/>
          <w:szCs w:val="22"/>
          <w:lang w:val="ro-RO"/>
        </w:rPr>
        <w:t>pentru</w:t>
      </w:r>
      <w:r w:rsidRPr="00F6757C">
        <w:rPr>
          <w:rFonts w:ascii="Times New Roman" w:eastAsia="Calibri" w:hAnsi="Times New Roman"/>
          <w:b/>
          <w:iCs/>
          <w:color w:val="000000" w:themeColor="text1"/>
          <w:sz w:val="22"/>
          <w:szCs w:val="22"/>
          <w:lang w:val="ro-RO" w:eastAsia="ro-RO"/>
        </w:rPr>
        <w:t xml:space="preserve"> ofertanţi/ ofertanţi asociaţi/ subcontractanţi/terţi susţinători</w:t>
      </w:r>
    </w:p>
    <w:p w14:paraId="6B00118F" w14:textId="77777777" w:rsidR="00256212" w:rsidRPr="00F6757C" w:rsidRDefault="00256212" w:rsidP="00256212">
      <w:pPr>
        <w:overflowPunct/>
        <w:spacing w:after="200" w:line="276" w:lineRule="auto"/>
        <w:ind w:right="48"/>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Subsemnatul,_______________________________ </w:t>
      </w:r>
      <w:r w:rsidRPr="00F6757C">
        <w:rPr>
          <w:rFonts w:ascii="Times New Roman" w:eastAsia="Calibri" w:hAnsi="Times New Roman"/>
          <w:i/>
          <w:color w:val="000000" w:themeColor="text1"/>
          <w:sz w:val="22"/>
          <w:szCs w:val="22"/>
          <w:lang w:val="ro-RO"/>
        </w:rPr>
        <w:t>(nume și prenume),</w:t>
      </w:r>
      <w:r w:rsidRPr="00F6757C">
        <w:rPr>
          <w:rFonts w:ascii="Times New Roman" w:eastAsia="Calibri" w:hAnsi="Times New Roman"/>
          <w:color w:val="000000" w:themeColor="text1"/>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6757C">
        <w:rPr>
          <w:rFonts w:ascii="Times New Roman" w:eastAsia="Calibri" w:hAnsi="Times New Roman"/>
          <w:i/>
          <w:color w:val="000000" w:themeColor="text1"/>
          <w:sz w:val="22"/>
          <w:szCs w:val="22"/>
          <w:lang w:val="ro-RO"/>
        </w:rPr>
        <w:t>(denumirea/numele şi sediul/adresa ofertantului)</w:t>
      </w:r>
      <w:r w:rsidRPr="00F6757C">
        <w:rPr>
          <w:rFonts w:ascii="Times New Roman" w:eastAsia="Calibri" w:hAnsi="Times New Roman"/>
          <w:color w:val="000000" w:themeColor="text1"/>
          <w:sz w:val="22"/>
          <w:szCs w:val="22"/>
          <w:lang w:val="ro-RO"/>
        </w:rPr>
        <w:t xml:space="preserve">, în calitate de ofertant/ ofertant asociat/ subcontractant /terţ susţinător( după caz), la procedura de atribuire a contractului de achiziţie publică având ca obiect </w:t>
      </w:r>
      <w:r w:rsidRPr="00F6757C">
        <w:rPr>
          <w:rFonts w:ascii="Times New Roman" w:eastAsia="Calibri" w:hAnsi="Times New Roman"/>
          <w:b/>
          <w:color w:val="000000" w:themeColor="text1"/>
          <w:sz w:val="22"/>
          <w:szCs w:val="22"/>
          <w:lang w:val="ro-RO" w:eastAsia="ro-RO"/>
        </w:rPr>
        <w:t xml:space="preserve">……………………………………………………. </w:t>
      </w:r>
      <w:r w:rsidRPr="00F6757C">
        <w:rPr>
          <w:rFonts w:ascii="Times New Roman" w:eastAsia="Calibri" w:hAnsi="Times New Roman"/>
          <w:color w:val="000000" w:themeColor="text1"/>
          <w:sz w:val="22"/>
          <w:szCs w:val="22"/>
          <w:lang w:val="ro-RO"/>
        </w:rPr>
        <w:t xml:space="preserve">la data de .................. (zi/lună/an), organizată de …………………………, </w:t>
      </w:r>
      <w:r w:rsidRPr="00F6757C">
        <w:rPr>
          <w:rFonts w:ascii="Times New Roman" w:eastAsia="Calibri" w:hAnsi="Times New Roman"/>
          <w:iCs/>
          <w:color w:val="000000" w:themeColor="text1"/>
          <w:sz w:val="22"/>
          <w:szCs w:val="22"/>
          <w:lang w:val="ro-RO"/>
        </w:rPr>
        <w:t xml:space="preserve">declar pe proprie răspundere, sub sancţiunea excluderii din procedură şi sub sancţiunile aplicate faptei de fals în acte publice, că în calitate de participant la acestă procedură </w:t>
      </w:r>
      <w:r w:rsidRPr="00F6757C">
        <w:rPr>
          <w:rFonts w:ascii="Times New Roman" w:eastAsia="Calibri" w:hAnsi="Times New Roman"/>
          <w:bCs/>
          <w:iCs/>
          <w:color w:val="000000" w:themeColor="text1"/>
          <w:sz w:val="22"/>
          <w:szCs w:val="22"/>
          <w:lang w:val="ro-RO"/>
        </w:rPr>
        <w:t>nu ne aflăm într-o situație de conflict de interese în sensul art. 59 și art.60 din Legea nr. 98/2016</w:t>
      </w:r>
      <w:r w:rsidRPr="00F6757C">
        <w:rPr>
          <w:rFonts w:ascii="Times New Roman" w:eastAsia="Calibri" w:hAnsi="Times New Roman"/>
          <w:color w:val="000000" w:themeColor="text1"/>
          <w:sz w:val="22"/>
          <w:szCs w:val="22"/>
          <w:lang w:val="ro-RO"/>
        </w:rPr>
        <w:t xml:space="preserve"> privind achizițiile publice, cu modificările și completările ulterioare.</w:t>
      </w:r>
    </w:p>
    <w:p w14:paraId="7CAE81E6"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
          <w:iCs/>
          <w:color w:val="000000" w:themeColor="text1"/>
          <w:sz w:val="22"/>
          <w:szCs w:val="22"/>
          <w:lang w:val="ro-RO"/>
        </w:rPr>
      </w:pPr>
      <w:r w:rsidRPr="00F6757C">
        <w:rPr>
          <w:rFonts w:ascii="Times New Roman" w:eastAsia="Calibri" w:hAnsi="Times New Roman"/>
          <w:bCs/>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Cs/>
          <w:color w:val="000000" w:themeColor="text1"/>
          <w:sz w:val="22"/>
          <w:szCs w:val="22"/>
          <w:lang w:val="ro-RO"/>
        </w:rPr>
      </w:pPr>
      <w:r w:rsidRPr="00F6757C">
        <w:rPr>
          <w:rFonts w:ascii="Times New Roman" w:eastAsia="Calibri" w:hAnsi="Times New Roman"/>
          <w:bCs/>
          <w:i/>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6757C" w:rsidRDefault="00256212" w:rsidP="00256212">
      <w:pPr>
        <w:spacing w:after="200" w:line="276" w:lineRule="auto"/>
        <w:ind w:right="48" w:firstLine="720"/>
        <w:jc w:val="both"/>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6757C" w:rsidRDefault="00256212" w:rsidP="00256212">
      <w:pPr>
        <w:overflowPunct/>
        <w:spacing w:after="200" w:line="276" w:lineRule="auto"/>
        <w:ind w:right="48" w:firstLine="720"/>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269E75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357CF" w:rsidRPr="00F6757C">
        <w:rPr>
          <w:rFonts w:ascii="Times New Roman" w:eastAsia="Calibri" w:hAnsi="Times New Roman"/>
          <w:i/>
          <w:color w:val="000000" w:themeColor="text1"/>
          <w:sz w:val="22"/>
          <w:szCs w:val="22"/>
          <w:lang w:val="pt-BR"/>
        </w:rPr>
        <w:t xml:space="preserve">  </w:t>
      </w:r>
      <w:r w:rsidRPr="00F6757C">
        <w:rPr>
          <w:rFonts w:ascii="Times New Roman" w:eastAsia="Calibri" w:hAnsi="Times New Roman"/>
          <w:i/>
          <w:color w:val="000000" w:themeColor="text1"/>
          <w:sz w:val="22"/>
          <w:szCs w:val="22"/>
          <w:lang w:val="pt-BR"/>
        </w:rPr>
        <w:t xml:space="preserve"> ......................................................</w:t>
      </w:r>
    </w:p>
    <w:p w14:paraId="53DC1BF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3E29B124" w14:textId="77777777" w:rsidR="00256212" w:rsidRPr="00F6757C" w:rsidRDefault="00256212" w:rsidP="002357CF">
      <w:pPr>
        <w:overflowPunct/>
        <w:autoSpaceDE/>
        <w:autoSpaceDN/>
        <w:adjustRightInd/>
        <w:spacing w:after="200"/>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607D86D2"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AAA10D6"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7954C6D1"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45C416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245E17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6DE74BEC" w14:textId="77777777" w:rsidR="00256212" w:rsidRPr="00F6757C" w:rsidRDefault="00256212" w:rsidP="002357CF">
      <w:pPr>
        <w:rPr>
          <w:rFonts w:ascii="Times New Roman" w:hAnsi="Times New Roman"/>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5D5897B1" w14:textId="77777777" w:rsidR="00750D30" w:rsidRPr="00F6757C" w:rsidRDefault="00750D30" w:rsidP="00256212">
      <w:pPr>
        <w:widowControl w:val="0"/>
        <w:suppressAutoHyphens/>
        <w:overflowPunct/>
        <w:autoSpaceDE/>
        <w:autoSpaceDN/>
        <w:adjustRightInd/>
        <w:spacing w:after="120"/>
        <w:jc w:val="both"/>
        <w:textAlignment w:val="auto"/>
        <w:rPr>
          <w:rFonts w:ascii="Times New Roman" w:eastAsia="Calibri" w:hAnsi="Times New Roman"/>
          <w:color w:val="000000" w:themeColor="text1"/>
          <w:sz w:val="22"/>
          <w:szCs w:val="22"/>
          <w:lang w:val="ro-RO"/>
        </w:rPr>
      </w:pPr>
    </w:p>
    <w:p w14:paraId="2AC03DFD" w14:textId="77777777" w:rsidR="00256212" w:rsidRPr="00F6757C"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color w:val="000000" w:themeColor="text1"/>
          <w:kern w:val="1"/>
          <w:sz w:val="22"/>
          <w:szCs w:val="22"/>
          <w:lang w:val="it-IT" w:eastAsia="hi-IN" w:bidi="hi-IN"/>
        </w:rPr>
      </w:pPr>
      <w:r w:rsidRPr="00F6757C">
        <w:rPr>
          <w:rFonts w:ascii="Times New Roman" w:eastAsia="Calibri" w:hAnsi="Times New Roman"/>
          <w:color w:val="000000" w:themeColor="text1"/>
          <w:sz w:val="22"/>
          <w:szCs w:val="22"/>
          <w:lang w:val="ro-RO"/>
        </w:rPr>
        <w:lastRenderedPageBreak/>
        <w:t>Lista acţionari/asociaţi /membri în consiliul de administraţie/organ de conducere sau de supervizare / persoane împuternicite din cadrul Universitatii “Dunarea de Jos” din Galati</w:t>
      </w:r>
      <w:r w:rsidRPr="00F6757C">
        <w:rPr>
          <w:rFonts w:ascii="Calibri" w:eastAsia="Calibri" w:hAnsi="Calibri"/>
          <w:color w:val="000000" w:themeColor="text1"/>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014"/>
        <w:gridCol w:w="5806"/>
      </w:tblGrid>
      <w:tr w:rsidR="004F78DE" w:rsidRPr="001715AD" w14:paraId="2F9A260F"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hideMark/>
          </w:tcPr>
          <w:p w14:paraId="6E8C6CD7" w14:textId="77777777" w:rsidR="004F78DE" w:rsidRPr="001715AD" w:rsidRDefault="004F78DE" w:rsidP="00FF3B92">
            <w:pPr>
              <w:jc w:val="both"/>
              <w:rPr>
                <w:rFonts w:ascii="Times New Roman" w:hAnsi="Times New Roman"/>
                <w:b/>
                <w:color w:val="000000" w:themeColor="text1"/>
                <w:sz w:val="24"/>
                <w:szCs w:val="24"/>
              </w:rPr>
            </w:pPr>
            <w:r w:rsidRPr="001715AD">
              <w:rPr>
                <w:rFonts w:ascii="Times New Roman" w:hAnsi="Times New Roman"/>
                <w:b/>
                <w:color w:val="000000" w:themeColor="text1"/>
                <w:sz w:val="24"/>
                <w:szCs w:val="24"/>
              </w:rPr>
              <w:t xml:space="preserve">Nr. </w:t>
            </w:r>
            <w:proofErr w:type="spellStart"/>
            <w:r w:rsidRPr="001715AD">
              <w:rPr>
                <w:rFonts w:ascii="Times New Roman" w:hAnsi="Times New Roman"/>
                <w:b/>
                <w:color w:val="000000" w:themeColor="text1"/>
                <w:sz w:val="24"/>
                <w:szCs w:val="24"/>
              </w:rPr>
              <w:t>Crt</w:t>
            </w:r>
            <w:proofErr w:type="spellEnd"/>
            <w:r w:rsidRPr="001715AD">
              <w:rPr>
                <w:rFonts w:ascii="Times New Roman" w:hAnsi="Times New Roman"/>
                <w:b/>
                <w:color w:val="000000" w:themeColor="text1"/>
                <w:sz w:val="24"/>
                <w:szCs w:val="24"/>
              </w:rPr>
              <w:t>.</w:t>
            </w:r>
          </w:p>
        </w:tc>
        <w:tc>
          <w:tcPr>
            <w:tcW w:w="4014" w:type="dxa"/>
            <w:tcBorders>
              <w:top w:val="single" w:sz="4" w:space="0" w:color="auto"/>
              <w:left w:val="single" w:sz="4" w:space="0" w:color="auto"/>
              <w:bottom w:val="single" w:sz="4" w:space="0" w:color="auto"/>
              <w:right w:val="single" w:sz="4" w:space="0" w:color="auto"/>
            </w:tcBorders>
            <w:hideMark/>
          </w:tcPr>
          <w:p w14:paraId="1C3864F3" w14:textId="77777777" w:rsidR="004F78DE" w:rsidRPr="001715AD" w:rsidRDefault="004F78DE" w:rsidP="00FF3B92">
            <w:pPr>
              <w:jc w:val="both"/>
              <w:rPr>
                <w:rFonts w:ascii="Times New Roman" w:hAnsi="Times New Roman"/>
                <w:b/>
                <w:color w:val="000000" w:themeColor="text1"/>
                <w:sz w:val="24"/>
                <w:szCs w:val="24"/>
              </w:rPr>
            </w:pPr>
            <w:proofErr w:type="spellStart"/>
            <w:r w:rsidRPr="001715AD">
              <w:rPr>
                <w:rFonts w:ascii="Times New Roman" w:hAnsi="Times New Roman"/>
                <w:b/>
                <w:color w:val="000000" w:themeColor="text1"/>
                <w:sz w:val="24"/>
                <w:szCs w:val="24"/>
              </w:rPr>
              <w:t>Numele</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şi</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Prenumele</w:t>
            </w:r>
            <w:proofErr w:type="spellEnd"/>
          </w:p>
        </w:tc>
        <w:tc>
          <w:tcPr>
            <w:tcW w:w="5806" w:type="dxa"/>
            <w:tcBorders>
              <w:top w:val="single" w:sz="4" w:space="0" w:color="auto"/>
              <w:left w:val="single" w:sz="4" w:space="0" w:color="auto"/>
              <w:bottom w:val="single" w:sz="4" w:space="0" w:color="auto"/>
              <w:right w:val="single" w:sz="4" w:space="0" w:color="auto"/>
            </w:tcBorders>
            <w:hideMark/>
          </w:tcPr>
          <w:p w14:paraId="3A858709" w14:textId="77777777" w:rsidR="004F78DE" w:rsidRPr="001715AD" w:rsidRDefault="004F78DE" w:rsidP="00FF3B92">
            <w:pPr>
              <w:jc w:val="both"/>
              <w:rPr>
                <w:rFonts w:ascii="Times New Roman" w:hAnsi="Times New Roman"/>
                <w:b/>
                <w:color w:val="000000" w:themeColor="text1"/>
                <w:sz w:val="24"/>
                <w:szCs w:val="24"/>
              </w:rPr>
            </w:pPr>
            <w:proofErr w:type="spellStart"/>
            <w:r w:rsidRPr="001715AD">
              <w:rPr>
                <w:rFonts w:ascii="Times New Roman" w:hAnsi="Times New Roman"/>
                <w:b/>
                <w:color w:val="000000" w:themeColor="text1"/>
                <w:sz w:val="24"/>
                <w:szCs w:val="24"/>
              </w:rPr>
              <w:t>Funcţia</w:t>
            </w:r>
            <w:proofErr w:type="spellEnd"/>
            <w:r w:rsidRPr="001715AD">
              <w:rPr>
                <w:rFonts w:ascii="Times New Roman" w:hAnsi="Times New Roman"/>
                <w:b/>
                <w:color w:val="000000" w:themeColor="text1"/>
                <w:sz w:val="24"/>
                <w:szCs w:val="24"/>
              </w:rPr>
              <w:t xml:space="preserve"> în </w:t>
            </w:r>
            <w:proofErr w:type="spellStart"/>
            <w:r w:rsidRPr="001715AD">
              <w:rPr>
                <w:rFonts w:ascii="Times New Roman" w:hAnsi="Times New Roman"/>
                <w:b/>
                <w:color w:val="000000" w:themeColor="text1"/>
                <w:sz w:val="24"/>
                <w:szCs w:val="24"/>
              </w:rPr>
              <w:t>cadrul</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ofertantului</w:t>
            </w:r>
            <w:proofErr w:type="spellEnd"/>
          </w:p>
        </w:tc>
      </w:tr>
      <w:tr w:rsidR="004F78DE" w:rsidRPr="001715AD" w14:paraId="2E103A1C"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47B2D35B"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w:t>
            </w:r>
          </w:p>
        </w:tc>
        <w:tc>
          <w:tcPr>
            <w:tcW w:w="4014"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Prof. univ. dr. </w:t>
            </w:r>
            <w:proofErr w:type="spellStart"/>
            <w:r w:rsidRPr="001715AD">
              <w:rPr>
                <w:rFonts w:ascii="Times New Roman" w:hAnsi="Times New Roman"/>
                <w:color w:val="000000" w:themeColor="text1"/>
                <w:sz w:val="24"/>
                <w:szCs w:val="24"/>
              </w:rPr>
              <w:t>ing</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habil</w:t>
            </w:r>
            <w:proofErr w:type="spellEnd"/>
            <w:r w:rsidRPr="001715AD">
              <w:rPr>
                <w:rFonts w:ascii="Times New Roman" w:hAnsi="Times New Roman"/>
                <w:color w:val="000000" w:themeColor="text1"/>
                <w:sz w:val="24"/>
                <w:szCs w:val="24"/>
              </w:rPr>
              <w:t>. Marian BARBU</w:t>
            </w:r>
          </w:p>
        </w:tc>
        <w:tc>
          <w:tcPr>
            <w:tcW w:w="580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bCs/>
                <w:color w:val="000000" w:themeColor="text1"/>
                <w:sz w:val="24"/>
                <w:szCs w:val="24"/>
                <w:lang w:eastAsia="zh-CN"/>
              </w:rPr>
              <w:t xml:space="preserve">Rector </w:t>
            </w:r>
          </w:p>
        </w:tc>
      </w:tr>
      <w:tr w:rsidR="004F78DE" w:rsidRPr="001715AD" w14:paraId="71B34EEE"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3F921FF6"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w:t>
            </w:r>
          </w:p>
        </w:tc>
        <w:tc>
          <w:tcPr>
            <w:tcW w:w="4014"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 xml:space="preserve">Prof. univ. dr. </w:t>
            </w:r>
            <w:proofErr w:type="spellStart"/>
            <w:r w:rsidRPr="001715AD">
              <w:rPr>
                <w:rFonts w:ascii="Times New Roman" w:hAnsi="Times New Roman"/>
                <w:color w:val="000000" w:themeColor="text1"/>
                <w:sz w:val="24"/>
                <w:szCs w:val="24"/>
                <w:lang w:eastAsia="ro-RO"/>
              </w:rPr>
              <w:t>ing</w:t>
            </w:r>
            <w:proofErr w:type="spellEnd"/>
            <w:r w:rsidRPr="001715AD">
              <w:rPr>
                <w:rFonts w:ascii="Times New Roman" w:hAnsi="Times New Roman"/>
                <w:color w:val="000000" w:themeColor="text1"/>
                <w:sz w:val="24"/>
                <w:szCs w:val="24"/>
                <w:lang w:eastAsia="ro-RO"/>
              </w:rPr>
              <w:t>. Elena MEREUȚĂ</w:t>
            </w:r>
          </w:p>
        </w:tc>
        <w:tc>
          <w:tcPr>
            <w:tcW w:w="580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1715AD" w:rsidRDefault="004F78DE" w:rsidP="00FF3B92">
            <w:pPr>
              <w:ind w:right="-65"/>
              <w:rPr>
                <w:rFonts w:ascii="Times New Roman" w:hAnsi="Times New Roman"/>
                <w:noProof/>
                <w:color w:val="000000" w:themeColor="text1"/>
                <w:sz w:val="24"/>
                <w:szCs w:val="24"/>
                <w:lang w:val="fr-FR"/>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activitatea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didactică</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asigurarea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calității</w:t>
            </w:r>
            <w:proofErr w:type="spellEnd"/>
          </w:p>
        </w:tc>
      </w:tr>
      <w:tr w:rsidR="004F78DE" w:rsidRPr="001715AD" w14:paraId="328D8A8B"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06E7E3BF"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3</w:t>
            </w:r>
          </w:p>
        </w:tc>
        <w:tc>
          <w:tcPr>
            <w:tcW w:w="4014"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Prof. univ. dr. </w:t>
            </w:r>
            <w:r w:rsidRPr="001715AD">
              <w:rPr>
                <w:rFonts w:ascii="Times New Roman" w:hAnsi="Times New Roman"/>
                <w:color w:val="000000" w:themeColor="text1"/>
                <w:sz w:val="24"/>
                <w:szCs w:val="24"/>
                <w:lang w:eastAsia="ro-RO"/>
              </w:rPr>
              <w:t>Adrian MICU</w:t>
            </w:r>
          </w:p>
        </w:tc>
        <w:tc>
          <w:tcPr>
            <w:tcW w:w="580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cercetarea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dezvoltarea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inovarea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relațiile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interuniversitare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mediul</w:t>
            </w:r>
            <w:proofErr w:type="spellEnd"/>
            <w:r w:rsidRPr="001715AD">
              <w:rPr>
                <w:rFonts w:ascii="Times New Roman" w:hAnsi="Times New Roman"/>
                <w:bCs/>
                <w:color w:val="000000" w:themeColor="text1"/>
                <w:sz w:val="24"/>
                <w:szCs w:val="24"/>
                <w:lang w:eastAsia="zh-CN"/>
              </w:rPr>
              <w:t xml:space="preserve"> de </w:t>
            </w:r>
            <w:proofErr w:type="spellStart"/>
            <w:r w:rsidRPr="001715AD">
              <w:rPr>
                <w:rFonts w:ascii="Times New Roman" w:hAnsi="Times New Roman"/>
                <w:bCs/>
                <w:color w:val="000000" w:themeColor="text1"/>
                <w:sz w:val="24"/>
                <w:szCs w:val="24"/>
                <w:lang w:eastAsia="zh-CN"/>
              </w:rPr>
              <w:t>afaceri</w:t>
            </w:r>
            <w:proofErr w:type="spellEnd"/>
          </w:p>
        </w:tc>
      </w:tr>
      <w:tr w:rsidR="004F78DE" w:rsidRPr="001715AD" w14:paraId="5FA1950F"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7B08D341"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4</w:t>
            </w:r>
          </w:p>
        </w:tc>
        <w:tc>
          <w:tcPr>
            <w:tcW w:w="4014"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1715AD" w:rsidRDefault="004F78DE" w:rsidP="00FF3B92">
            <w:pPr>
              <w:ind w:right="-65"/>
              <w:rPr>
                <w:rFonts w:ascii="Times New Roman" w:hAnsi="Times New Roman"/>
                <w:color w:val="000000" w:themeColor="text1"/>
                <w:sz w:val="24"/>
                <w:szCs w:val="24"/>
                <w:lang w:eastAsia="zh-CN"/>
              </w:rPr>
            </w:pPr>
            <w:r w:rsidRPr="001715AD">
              <w:rPr>
                <w:rFonts w:ascii="Times New Roman" w:hAnsi="Times New Roman"/>
                <w:color w:val="000000" w:themeColor="text1"/>
                <w:sz w:val="24"/>
                <w:szCs w:val="24"/>
                <w:lang w:eastAsia="ro-RO"/>
              </w:rPr>
              <w:t xml:space="preserve">Conf. univ. dr. </w:t>
            </w:r>
            <w:proofErr w:type="spellStart"/>
            <w:r w:rsidRPr="001715AD">
              <w:rPr>
                <w:rFonts w:ascii="Times New Roman" w:hAnsi="Times New Roman"/>
                <w:color w:val="000000" w:themeColor="text1"/>
                <w:sz w:val="24"/>
                <w:szCs w:val="24"/>
                <w:lang w:eastAsia="ro-RO"/>
              </w:rPr>
              <w:t>ing</w:t>
            </w:r>
            <w:proofErr w:type="spellEnd"/>
            <w:r w:rsidRPr="001715AD">
              <w:rPr>
                <w:rFonts w:ascii="Times New Roman" w:hAnsi="Times New Roman"/>
                <w:color w:val="000000" w:themeColor="text1"/>
                <w:sz w:val="24"/>
                <w:szCs w:val="24"/>
                <w:lang w:eastAsia="ro-RO"/>
              </w:rPr>
              <w:t>. Ștefan BALTĂ</w:t>
            </w:r>
          </w:p>
        </w:tc>
        <w:tc>
          <w:tcPr>
            <w:tcW w:w="580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1715AD" w:rsidRDefault="004F78DE" w:rsidP="00FF3B92">
            <w:pPr>
              <w:ind w:right="-65"/>
              <w:rPr>
                <w:rFonts w:ascii="Times New Roman" w:hAnsi="Times New Roman"/>
                <w:color w:val="000000" w:themeColor="text1"/>
                <w:sz w:val="24"/>
                <w:szCs w:val="24"/>
                <w:lang w:eastAsia="ro-RO"/>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parteneriatul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studenții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accesare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fonduri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europene</w:t>
            </w:r>
            <w:proofErr w:type="spellEnd"/>
          </w:p>
        </w:tc>
      </w:tr>
      <w:tr w:rsidR="004F78DE" w:rsidRPr="001715AD" w14:paraId="52BD695E"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54E03830"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5</w:t>
            </w:r>
          </w:p>
        </w:tc>
        <w:tc>
          <w:tcPr>
            <w:tcW w:w="4014"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Prof. univ. dr. Arthur Viorel TULUȘ</w:t>
            </w:r>
          </w:p>
        </w:tc>
        <w:tc>
          <w:tcPr>
            <w:tcW w:w="580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w:t>
            </w:r>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internaționalizarea</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relațiile</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publice</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și</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parteneriatul</w:t>
            </w:r>
            <w:proofErr w:type="spellEnd"/>
            <w:r w:rsidRPr="001715AD">
              <w:rPr>
                <w:rFonts w:ascii="Times New Roman" w:hAnsi="Times New Roman"/>
                <w:color w:val="000000" w:themeColor="text1"/>
                <w:sz w:val="24"/>
                <w:szCs w:val="24"/>
              </w:rPr>
              <w:t xml:space="preserve"> cu </w:t>
            </w:r>
            <w:proofErr w:type="spellStart"/>
            <w:r w:rsidRPr="001715AD">
              <w:rPr>
                <w:rFonts w:ascii="Times New Roman" w:hAnsi="Times New Roman"/>
                <w:color w:val="000000" w:themeColor="text1"/>
                <w:sz w:val="24"/>
                <w:szCs w:val="24"/>
              </w:rPr>
              <w:t>mediul</w:t>
            </w:r>
            <w:proofErr w:type="spellEnd"/>
            <w:r w:rsidRPr="001715AD">
              <w:rPr>
                <w:rFonts w:ascii="Times New Roman" w:hAnsi="Times New Roman"/>
                <w:color w:val="000000" w:themeColor="text1"/>
                <w:sz w:val="24"/>
                <w:szCs w:val="24"/>
              </w:rPr>
              <w:t xml:space="preserve"> socio-cultural</w:t>
            </w:r>
          </w:p>
        </w:tc>
      </w:tr>
      <w:tr w:rsidR="004F78DE" w:rsidRPr="001715AD" w14:paraId="4B9AE1A1"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47801CC8"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6</w:t>
            </w:r>
          </w:p>
        </w:tc>
        <w:tc>
          <w:tcPr>
            <w:tcW w:w="4014"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Prof. </w:t>
            </w:r>
            <w:proofErr w:type="gramStart"/>
            <w:r w:rsidRPr="001715AD">
              <w:rPr>
                <w:rFonts w:ascii="Times New Roman" w:hAnsi="Times New Roman"/>
                <w:color w:val="000000" w:themeColor="text1"/>
                <w:sz w:val="24"/>
                <w:szCs w:val="24"/>
                <w:lang w:eastAsia="zh-CN"/>
              </w:rPr>
              <w:t>dr</w:t>
            </w:r>
            <w:proofErr w:type="gram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ing</w:t>
            </w:r>
            <w:proofErr w:type="spell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habil</w:t>
            </w:r>
            <w:proofErr w:type="spellEnd"/>
            <w:r w:rsidRPr="001715AD">
              <w:rPr>
                <w:rFonts w:ascii="Times New Roman" w:hAnsi="Times New Roman"/>
                <w:color w:val="000000" w:themeColor="text1"/>
                <w:sz w:val="24"/>
                <w:szCs w:val="24"/>
                <w:lang w:eastAsia="zh-CN"/>
              </w:rPr>
              <w:t>. Daniela Laura BURUIANĂ</w:t>
            </w:r>
          </w:p>
        </w:tc>
        <w:tc>
          <w:tcPr>
            <w:tcW w:w="580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Prorector</w:t>
            </w:r>
          </w:p>
        </w:tc>
      </w:tr>
      <w:tr w:rsidR="004F78DE" w:rsidRPr="001715AD" w14:paraId="3FCA392A"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0FCEBAA1"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7</w:t>
            </w:r>
          </w:p>
        </w:tc>
        <w:tc>
          <w:tcPr>
            <w:tcW w:w="4014" w:type="dxa"/>
            <w:tcBorders>
              <w:top w:val="single" w:sz="4" w:space="0" w:color="auto"/>
              <w:left w:val="single" w:sz="4" w:space="0" w:color="auto"/>
              <w:bottom w:val="single" w:sz="4" w:space="0" w:color="auto"/>
              <w:right w:val="single" w:sz="4" w:space="0" w:color="auto"/>
            </w:tcBorders>
            <w:vAlign w:val="center"/>
          </w:tcPr>
          <w:p w14:paraId="08DA5D80"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Prof. </w:t>
            </w:r>
            <w:proofErr w:type="gramStart"/>
            <w:r w:rsidRPr="001715AD">
              <w:rPr>
                <w:rFonts w:ascii="Times New Roman" w:hAnsi="Times New Roman"/>
                <w:color w:val="000000" w:themeColor="text1"/>
                <w:sz w:val="24"/>
                <w:szCs w:val="24"/>
                <w:lang w:eastAsia="zh-CN"/>
              </w:rPr>
              <w:t>dr</w:t>
            </w:r>
            <w:proofErr w:type="gram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ing</w:t>
            </w:r>
            <w:proofErr w:type="spellEnd"/>
            <w:r w:rsidRPr="001715AD">
              <w:rPr>
                <w:rFonts w:ascii="Times New Roman" w:hAnsi="Times New Roman"/>
                <w:color w:val="000000" w:themeColor="text1"/>
                <w:sz w:val="24"/>
                <w:szCs w:val="24"/>
                <w:lang w:eastAsia="zh-CN"/>
              </w:rPr>
              <w:t>. Eugen-Victor-Cristian RUSU</w:t>
            </w:r>
          </w:p>
        </w:tc>
        <w:tc>
          <w:tcPr>
            <w:tcW w:w="580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Director C.S.U.D.</w:t>
            </w:r>
          </w:p>
        </w:tc>
      </w:tr>
      <w:tr w:rsidR="004F78DE" w:rsidRPr="001715AD" w14:paraId="7529DBE9"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4BFFCA83"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8</w:t>
            </w:r>
          </w:p>
        </w:tc>
        <w:tc>
          <w:tcPr>
            <w:tcW w:w="4014" w:type="dxa"/>
            <w:tcBorders>
              <w:top w:val="single" w:sz="4" w:space="0" w:color="auto"/>
              <w:left w:val="single" w:sz="4" w:space="0" w:color="auto"/>
              <w:bottom w:val="single" w:sz="4" w:space="0" w:color="auto"/>
              <w:right w:val="single" w:sz="4" w:space="0" w:color="auto"/>
            </w:tcBorders>
          </w:tcPr>
          <w:p w14:paraId="2F08DDA8" w14:textId="64F8A1A6" w:rsidR="004F78DE" w:rsidRPr="001715AD" w:rsidRDefault="00832619" w:rsidP="00FF3B92">
            <w:pPr>
              <w:ind w:right="-65"/>
              <w:rPr>
                <w:rFonts w:ascii="Times New Roman" w:hAnsi="Times New Roman"/>
                <w:color w:val="000000" w:themeColor="text1"/>
                <w:sz w:val="24"/>
                <w:szCs w:val="24"/>
                <w:lang w:eastAsia="ro-RO"/>
              </w:rPr>
            </w:pPr>
            <w:r>
              <w:rPr>
                <w:rFonts w:ascii="Times New Roman" w:hAnsi="Times New Roman"/>
                <w:color w:val="000000" w:themeColor="text1"/>
                <w:sz w:val="24"/>
                <w:szCs w:val="24"/>
                <w:lang w:eastAsia="zh-CN"/>
              </w:rPr>
              <w:t>Marian DĂNĂILĂ</w:t>
            </w:r>
          </w:p>
        </w:tc>
        <w:tc>
          <w:tcPr>
            <w:tcW w:w="5806" w:type="dxa"/>
            <w:tcBorders>
              <w:top w:val="single" w:sz="4" w:space="0" w:color="auto"/>
              <w:left w:val="single" w:sz="4" w:space="0" w:color="auto"/>
              <w:bottom w:val="single" w:sz="4" w:space="0" w:color="auto"/>
              <w:right w:val="single" w:sz="4" w:space="0" w:color="auto"/>
            </w:tcBorders>
          </w:tcPr>
          <w:p w14:paraId="022C3640" w14:textId="77777777" w:rsidR="004F78DE" w:rsidRPr="001715AD" w:rsidRDefault="004F78DE" w:rsidP="00FF3B92">
            <w:pPr>
              <w:ind w:right="-65"/>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zh-CN"/>
              </w:rPr>
              <w:t xml:space="preserve">Director </w:t>
            </w:r>
            <w:proofErr w:type="spellStart"/>
            <w:r w:rsidRPr="001715AD">
              <w:rPr>
                <w:rFonts w:ascii="Times New Roman" w:hAnsi="Times New Roman"/>
                <w:color w:val="000000" w:themeColor="text1"/>
                <w:sz w:val="24"/>
                <w:szCs w:val="24"/>
                <w:lang w:eastAsia="zh-CN"/>
              </w:rPr>
              <w:t>Interimar</w:t>
            </w:r>
            <w:proofErr w:type="spellEnd"/>
            <w:r w:rsidRPr="001715AD">
              <w:rPr>
                <w:rFonts w:ascii="Times New Roman" w:hAnsi="Times New Roman"/>
                <w:color w:val="000000" w:themeColor="text1"/>
                <w:sz w:val="24"/>
                <w:szCs w:val="24"/>
                <w:lang w:eastAsia="zh-CN"/>
              </w:rPr>
              <w:t xml:space="preserve"> General </w:t>
            </w:r>
            <w:proofErr w:type="spellStart"/>
            <w:r w:rsidRPr="001715AD">
              <w:rPr>
                <w:rFonts w:ascii="Times New Roman" w:hAnsi="Times New Roman"/>
                <w:color w:val="000000" w:themeColor="text1"/>
                <w:sz w:val="24"/>
                <w:szCs w:val="24"/>
                <w:lang w:eastAsia="zh-CN"/>
              </w:rPr>
              <w:t>Administrativ</w:t>
            </w:r>
            <w:proofErr w:type="spellEnd"/>
          </w:p>
        </w:tc>
      </w:tr>
      <w:tr w:rsidR="004F78DE" w:rsidRPr="001715AD" w14:paraId="596F44E2"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61E66F5C"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9</w:t>
            </w:r>
          </w:p>
        </w:tc>
        <w:tc>
          <w:tcPr>
            <w:tcW w:w="4014" w:type="dxa"/>
            <w:tcBorders>
              <w:top w:val="single" w:sz="4" w:space="0" w:color="auto"/>
              <w:left w:val="single" w:sz="4" w:space="0" w:color="auto"/>
              <w:bottom w:val="single" w:sz="4" w:space="0" w:color="auto"/>
              <w:right w:val="single" w:sz="4" w:space="0" w:color="auto"/>
            </w:tcBorders>
            <w:vAlign w:val="center"/>
          </w:tcPr>
          <w:p w14:paraId="604AF49C" w14:textId="77777777" w:rsidR="004F78DE" w:rsidRPr="001715AD" w:rsidRDefault="004F78DE" w:rsidP="00FF3B92">
            <w:pPr>
              <w:ind w:right="-65"/>
              <w:rPr>
                <w:rFonts w:ascii="Times New Roman" w:hAnsi="Times New Roman"/>
                <w:color w:val="000000" w:themeColor="text1"/>
                <w:sz w:val="24"/>
                <w:szCs w:val="24"/>
                <w:lang w:eastAsia="zh-CN"/>
              </w:rPr>
            </w:pPr>
            <w:r w:rsidRPr="001715AD">
              <w:rPr>
                <w:rFonts w:ascii="Times New Roman" w:hAnsi="Times New Roman"/>
                <w:color w:val="000000" w:themeColor="text1"/>
                <w:sz w:val="24"/>
                <w:szCs w:val="24"/>
                <w:lang w:eastAsia="zh-CN"/>
              </w:rPr>
              <w:t>Dănuț LEFTER</w:t>
            </w:r>
          </w:p>
        </w:tc>
        <w:tc>
          <w:tcPr>
            <w:tcW w:w="5806" w:type="dxa"/>
            <w:tcBorders>
              <w:top w:val="single" w:sz="4" w:space="0" w:color="auto"/>
              <w:left w:val="single" w:sz="4" w:space="0" w:color="auto"/>
              <w:bottom w:val="single" w:sz="4" w:space="0" w:color="auto"/>
              <w:right w:val="single" w:sz="4" w:space="0" w:color="auto"/>
            </w:tcBorders>
            <w:vAlign w:val="center"/>
          </w:tcPr>
          <w:p w14:paraId="3696FCDC" w14:textId="77777777" w:rsidR="004F78DE" w:rsidRPr="001715AD" w:rsidRDefault="004F78DE" w:rsidP="00FF3B92">
            <w:pPr>
              <w:ind w:right="-65"/>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zh-CN"/>
              </w:rPr>
              <w:t xml:space="preserve">Director </w:t>
            </w:r>
            <w:proofErr w:type="spellStart"/>
            <w:r w:rsidRPr="001715AD">
              <w:rPr>
                <w:rFonts w:ascii="Times New Roman" w:hAnsi="Times New Roman"/>
                <w:color w:val="000000" w:themeColor="text1"/>
                <w:sz w:val="24"/>
                <w:szCs w:val="24"/>
                <w:lang w:eastAsia="zh-CN"/>
              </w:rPr>
              <w:t>Interimar</w:t>
            </w:r>
            <w:proofErr w:type="spellEnd"/>
            <w:r w:rsidRPr="001715AD">
              <w:rPr>
                <w:rFonts w:ascii="Times New Roman" w:hAnsi="Times New Roman"/>
                <w:color w:val="000000" w:themeColor="text1"/>
                <w:sz w:val="24"/>
                <w:szCs w:val="24"/>
                <w:lang w:eastAsia="zh-CN"/>
              </w:rPr>
              <w:t xml:space="preserve"> General Adjunct </w:t>
            </w:r>
            <w:proofErr w:type="spellStart"/>
            <w:r w:rsidRPr="001715AD">
              <w:rPr>
                <w:rFonts w:ascii="Times New Roman" w:hAnsi="Times New Roman"/>
                <w:color w:val="000000" w:themeColor="text1"/>
                <w:sz w:val="24"/>
                <w:szCs w:val="24"/>
                <w:lang w:eastAsia="zh-CN"/>
              </w:rPr>
              <w:t>Administrativ</w:t>
            </w:r>
            <w:proofErr w:type="spellEnd"/>
          </w:p>
        </w:tc>
      </w:tr>
      <w:tr w:rsidR="004F78DE" w:rsidRPr="001715AD" w14:paraId="3C420164"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1CB27E73"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10</w:t>
            </w:r>
          </w:p>
        </w:tc>
        <w:tc>
          <w:tcPr>
            <w:tcW w:w="4014"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Costică COȘTOI</w:t>
            </w:r>
          </w:p>
        </w:tc>
        <w:tc>
          <w:tcPr>
            <w:tcW w:w="580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1715AD" w:rsidRDefault="004F78DE" w:rsidP="00FF3B92">
            <w:pPr>
              <w:widowControl w:val="0"/>
              <w:jc w:val="both"/>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ro-RO"/>
              </w:rPr>
              <w:t xml:space="preserve">Director, </w:t>
            </w:r>
            <w:proofErr w:type="spellStart"/>
            <w:r w:rsidRPr="001715AD">
              <w:rPr>
                <w:rFonts w:ascii="Times New Roman" w:hAnsi="Times New Roman"/>
                <w:color w:val="000000" w:themeColor="text1"/>
                <w:sz w:val="24"/>
                <w:szCs w:val="24"/>
                <w:lang w:eastAsia="ro-RO"/>
              </w:rPr>
              <w:t>Direcția</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legislație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resurse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umane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și</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salarizare</w:t>
            </w:r>
            <w:proofErr w:type="spellEnd"/>
          </w:p>
        </w:tc>
      </w:tr>
      <w:tr w:rsidR="004F78DE" w:rsidRPr="001715AD" w14:paraId="41823F2F"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4B3C3198"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11</w:t>
            </w:r>
          </w:p>
        </w:tc>
        <w:tc>
          <w:tcPr>
            <w:tcW w:w="4014"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Aurelia-Daniela MODIGA</w:t>
            </w:r>
          </w:p>
        </w:tc>
        <w:tc>
          <w:tcPr>
            <w:tcW w:w="5806" w:type="dxa"/>
            <w:tcBorders>
              <w:top w:val="single" w:sz="4" w:space="0" w:color="auto"/>
              <w:left w:val="single" w:sz="4" w:space="0" w:color="auto"/>
              <w:bottom w:val="single" w:sz="4" w:space="0" w:color="auto"/>
              <w:right w:val="single" w:sz="4" w:space="0" w:color="auto"/>
            </w:tcBorders>
            <w:vAlign w:val="center"/>
          </w:tcPr>
          <w:p w14:paraId="522DC8EE"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Director </w:t>
            </w:r>
            <w:proofErr w:type="spellStart"/>
            <w:r w:rsidRPr="001715AD">
              <w:rPr>
                <w:rFonts w:ascii="Times New Roman" w:hAnsi="Times New Roman"/>
                <w:color w:val="000000" w:themeColor="text1"/>
                <w:sz w:val="24"/>
                <w:szCs w:val="24"/>
                <w:lang w:eastAsia="zh-CN"/>
              </w:rPr>
              <w:t>Interimar</w:t>
            </w:r>
            <w:proofErr w:type="spellEnd"/>
            <w:r w:rsidRPr="001715AD">
              <w:rPr>
                <w:rFonts w:ascii="Times New Roman" w:hAnsi="Times New Roman"/>
                <w:color w:val="000000" w:themeColor="text1"/>
                <w:sz w:val="24"/>
                <w:szCs w:val="24"/>
                <w:lang w:eastAsia="zh-CN"/>
              </w:rPr>
              <w:t xml:space="preserve"> - </w:t>
            </w:r>
            <w:proofErr w:type="spellStart"/>
            <w:r w:rsidRPr="001715AD">
              <w:rPr>
                <w:rFonts w:ascii="Times New Roman" w:hAnsi="Times New Roman"/>
                <w:color w:val="000000" w:themeColor="text1"/>
                <w:sz w:val="24"/>
                <w:szCs w:val="24"/>
                <w:lang w:eastAsia="zh-CN"/>
              </w:rPr>
              <w:t>Direcția</w:t>
            </w:r>
            <w:proofErr w:type="spell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Economică</w:t>
            </w:r>
            <w:proofErr w:type="spellEnd"/>
          </w:p>
        </w:tc>
      </w:tr>
      <w:tr w:rsidR="004F78DE" w:rsidRPr="001715AD" w14:paraId="69E1758C"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3CBEB70E"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12</w:t>
            </w:r>
          </w:p>
        </w:tc>
        <w:tc>
          <w:tcPr>
            <w:tcW w:w="4014" w:type="dxa"/>
            <w:tcBorders>
              <w:top w:val="single" w:sz="4" w:space="0" w:color="auto"/>
              <w:left w:val="single" w:sz="4" w:space="0" w:color="auto"/>
              <w:bottom w:val="single" w:sz="4" w:space="0" w:color="auto"/>
              <w:right w:val="single" w:sz="4" w:space="0" w:color="auto"/>
            </w:tcBorders>
            <w:vAlign w:val="center"/>
          </w:tcPr>
          <w:p w14:paraId="7B816AC6" w14:textId="5D129645" w:rsidR="004F78DE" w:rsidRPr="001715AD" w:rsidRDefault="00832619" w:rsidP="00FF3B92">
            <w:pPr>
              <w:ind w:right="-65"/>
              <w:rPr>
                <w:rFonts w:ascii="Times New Roman" w:hAnsi="Times New Roman"/>
                <w:noProof/>
                <w:color w:val="000000" w:themeColor="text1"/>
                <w:sz w:val="24"/>
                <w:szCs w:val="24"/>
              </w:rPr>
            </w:pPr>
            <w:r>
              <w:rPr>
                <w:rFonts w:ascii="Times New Roman" w:hAnsi="Times New Roman"/>
                <w:color w:val="000000" w:themeColor="text1"/>
                <w:sz w:val="24"/>
                <w:szCs w:val="24"/>
                <w:lang w:eastAsia="zh-CN"/>
              </w:rPr>
              <w:t>Mihaela BRATU</w:t>
            </w:r>
          </w:p>
        </w:tc>
        <w:tc>
          <w:tcPr>
            <w:tcW w:w="5806" w:type="dxa"/>
            <w:tcBorders>
              <w:top w:val="single" w:sz="4" w:space="0" w:color="auto"/>
              <w:left w:val="single" w:sz="4" w:space="0" w:color="auto"/>
              <w:bottom w:val="single" w:sz="4" w:space="0" w:color="auto"/>
              <w:right w:val="single" w:sz="4" w:space="0" w:color="auto"/>
            </w:tcBorders>
            <w:vAlign w:val="center"/>
          </w:tcPr>
          <w:p w14:paraId="2EEA3434" w14:textId="315E5CE9" w:rsidR="004F78DE" w:rsidRPr="001715AD" w:rsidRDefault="004F78DE" w:rsidP="00FF3B92">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Direcția</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Achiziții</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Publice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și</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Tehnic</w:t>
            </w:r>
            <w:proofErr w:type="spellEnd"/>
          </w:p>
        </w:tc>
      </w:tr>
      <w:tr w:rsidR="004F78DE" w:rsidRPr="001715AD" w14:paraId="2B80CDE8"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096760B7"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13</w:t>
            </w:r>
          </w:p>
        </w:tc>
        <w:tc>
          <w:tcPr>
            <w:tcW w:w="4014"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Mariana BĂLBĂRĂU</w:t>
            </w:r>
          </w:p>
        </w:tc>
        <w:tc>
          <w:tcPr>
            <w:tcW w:w="5806" w:type="dxa"/>
            <w:tcBorders>
              <w:top w:val="single" w:sz="4" w:space="0" w:color="auto"/>
              <w:left w:val="single" w:sz="4" w:space="0" w:color="auto"/>
              <w:bottom w:val="single" w:sz="4" w:space="0" w:color="auto"/>
              <w:right w:val="single" w:sz="4" w:space="0" w:color="auto"/>
            </w:tcBorders>
            <w:vAlign w:val="center"/>
          </w:tcPr>
          <w:p w14:paraId="4437CB58" w14:textId="77777777" w:rsidR="004F78DE" w:rsidRPr="001715AD" w:rsidRDefault="004F78DE" w:rsidP="00FF3B92">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Șef</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interimar</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Serviciul</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Financiar</w:t>
            </w:r>
            <w:proofErr w:type="spellEnd"/>
          </w:p>
        </w:tc>
      </w:tr>
      <w:tr w:rsidR="004F78DE" w:rsidRPr="001715AD" w14:paraId="215CBDCA"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0767F615"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14</w:t>
            </w:r>
          </w:p>
        </w:tc>
        <w:tc>
          <w:tcPr>
            <w:tcW w:w="4014"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Alina-Genoveva MAZURU</w:t>
            </w:r>
          </w:p>
        </w:tc>
        <w:tc>
          <w:tcPr>
            <w:tcW w:w="5806" w:type="dxa"/>
            <w:tcBorders>
              <w:top w:val="single" w:sz="4" w:space="0" w:color="auto"/>
              <w:left w:val="single" w:sz="4" w:space="0" w:color="auto"/>
              <w:bottom w:val="single" w:sz="4" w:space="0" w:color="auto"/>
              <w:right w:val="single" w:sz="4" w:space="0" w:color="auto"/>
            </w:tcBorders>
            <w:vAlign w:val="center"/>
          </w:tcPr>
          <w:p w14:paraId="63752D6E" w14:textId="77777777" w:rsidR="004F78DE" w:rsidRPr="001715AD" w:rsidRDefault="004F78DE" w:rsidP="00FF3B92">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Șef</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Interimar</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Serviciul</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Contabilitate</w:t>
            </w:r>
            <w:proofErr w:type="spellEnd"/>
          </w:p>
        </w:tc>
      </w:tr>
      <w:tr w:rsidR="004F78DE" w:rsidRPr="001715AD" w14:paraId="4D1EA0BB"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7DE9A647"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15</w:t>
            </w:r>
          </w:p>
        </w:tc>
        <w:tc>
          <w:tcPr>
            <w:tcW w:w="4014"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1715AD" w:rsidRDefault="004F78DE" w:rsidP="00FF3B92">
            <w:pPr>
              <w:ind w:right="-65"/>
              <w:rPr>
                <w:rFonts w:ascii="Times New Roman" w:hAnsi="Times New Roman"/>
                <w:noProof/>
                <w:color w:val="000000" w:themeColor="text1"/>
                <w:sz w:val="24"/>
                <w:szCs w:val="24"/>
                <w:lang w:val="ro-RO"/>
              </w:rPr>
            </w:pPr>
            <w:r w:rsidRPr="001715AD">
              <w:rPr>
                <w:rFonts w:ascii="Times New Roman" w:hAnsi="Times New Roman"/>
                <w:color w:val="000000" w:themeColor="text1"/>
                <w:sz w:val="24"/>
                <w:szCs w:val="24"/>
                <w:lang w:eastAsia="ro-RO"/>
              </w:rPr>
              <w:t>Adrian DUMITRAȘCU</w:t>
            </w:r>
          </w:p>
        </w:tc>
        <w:tc>
          <w:tcPr>
            <w:tcW w:w="580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1715AD" w:rsidRDefault="004F78DE" w:rsidP="00FF3B92">
            <w:pPr>
              <w:rPr>
                <w:rFonts w:ascii="Times New Roman" w:hAnsi="Times New Roman"/>
                <w:color w:val="000000" w:themeColor="text1"/>
                <w:sz w:val="24"/>
                <w:szCs w:val="24"/>
                <w:lang w:eastAsia="ro-RO"/>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4F78DE" w:rsidRPr="001715AD" w14:paraId="061075D3"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2B0903F8"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16</w:t>
            </w:r>
          </w:p>
        </w:tc>
        <w:tc>
          <w:tcPr>
            <w:tcW w:w="4014"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Elena-Marinela OPREA</w:t>
            </w:r>
          </w:p>
        </w:tc>
        <w:tc>
          <w:tcPr>
            <w:tcW w:w="580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1715AD" w:rsidRDefault="004F78DE" w:rsidP="00FF3B92">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4F78DE" w:rsidRPr="001715AD" w14:paraId="2D091658"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4084E603"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17</w:t>
            </w:r>
          </w:p>
        </w:tc>
        <w:tc>
          <w:tcPr>
            <w:tcW w:w="4014"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1715AD" w:rsidRDefault="004F78DE" w:rsidP="00FF3B92">
            <w:pPr>
              <w:ind w:right="-65"/>
              <w:rPr>
                <w:rFonts w:ascii="Times New Roman" w:hAnsi="Times New Roman"/>
                <w:noProof/>
                <w:color w:val="000000" w:themeColor="text1"/>
                <w:sz w:val="24"/>
                <w:szCs w:val="24"/>
                <w:lang w:val="nl-NL"/>
              </w:rPr>
            </w:pPr>
            <w:r w:rsidRPr="001715AD">
              <w:rPr>
                <w:rFonts w:ascii="Times New Roman" w:hAnsi="Times New Roman"/>
                <w:color w:val="000000" w:themeColor="text1"/>
                <w:sz w:val="24"/>
                <w:szCs w:val="24"/>
                <w:lang w:eastAsia="ro-RO"/>
              </w:rPr>
              <w:t>Andreea ALEXA</w:t>
            </w:r>
          </w:p>
        </w:tc>
        <w:tc>
          <w:tcPr>
            <w:tcW w:w="580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1715AD" w:rsidRDefault="004F78DE" w:rsidP="00FF3B92">
            <w:pPr>
              <w:ind w:right="-65"/>
              <w:rPr>
                <w:rFonts w:ascii="Times New Roman" w:hAnsi="Times New Roman"/>
                <w:color w:val="000000" w:themeColor="text1"/>
                <w:sz w:val="24"/>
                <w:szCs w:val="24"/>
                <w:lang w:eastAsia="ar-SA"/>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4F78DE" w:rsidRPr="001715AD" w14:paraId="5EEAE6BC"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50AAF4A0"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18</w:t>
            </w:r>
          </w:p>
        </w:tc>
        <w:tc>
          <w:tcPr>
            <w:tcW w:w="4014"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Maria – Cristiana COROIU</w:t>
            </w:r>
          </w:p>
        </w:tc>
        <w:tc>
          <w:tcPr>
            <w:tcW w:w="580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1715AD" w:rsidRDefault="004F78DE" w:rsidP="00FF3B92">
            <w:pPr>
              <w:ind w:right="-65"/>
              <w:rPr>
                <w:rFonts w:ascii="Times New Roman" w:hAnsi="Times New Roman"/>
                <w:color w:val="000000" w:themeColor="text1"/>
                <w:sz w:val="24"/>
                <w:szCs w:val="24"/>
                <w:lang w:eastAsia="ar-SA"/>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4F78DE" w:rsidRPr="001715AD" w14:paraId="3E3985D0"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74A2993A"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19</w:t>
            </w:r>
          </w:p>
        </w:tc>
        <w:tc>
          <w:tcPr>
            <w:tcW w:w="4014"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Margareta DĂNĂILĂ</w:t>
            </w:r>
          </w:p>
        </w:tc>
        <w:tc>
          <w:tcPr>
            <w:tcW w:w="580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1715AD" w:rsidRDefault="004F78DE" w:rsidP="00FF3B92">
            <w:pPr>
              <w:ind w:right="-65"/>
              <w:rPr>
                <w:rFonts w:ascii="Times New Roman" w:hAnsi="Times New Roman"/>
                <w:color w:val="000000" w:themeColor="text1"/>
                <w:sz w:val="24"/>
                <w:szCs w:val="24"/>
                <w:lang w:eastAsia="ar-SA"/>
              </w:rPr>
            </w:pPr>
            <w:r w:rsidRPr="001715AD">
              <w:rPr>
                <w:rFonts w:ascii="Times New Roman" w:hAnsi="Times New Roman"/>
                <w:color w:val="000000" w:themeColor="text1"/>
                <w:sz w:val="24"/>
                <w:szCs w:val="24"/>
                <w:lang w:eastAsia="ro-RO"/>
              </w:rPr>
              <w:t xml:space="preserve">Administrator </w:t>
            </w:r>
            <w:proofErr w:type="spellStart"/>
            <w:r w:rsidRPr="001715AD">
              <w:rPr>
                <w:rFonts w:ascii="Times New Roman" w:hAnsi="Times New Roman"/>
                <w:color w:val="000000" w:themeColor="text1"/>
                <w:sz w:val="24"/>
                <w:szCs w:val="24"/>
                <w:lang w:eastAsia="ro-RO"/>
              </w:rPr>
              <w:t>financiar</w:t>
            </w:r>
            <w:proofErr w:type="spellEnd"/>
          </w:p>
        </w:tc>
      </w:tr>
      <w:tr w:rsidR="004F78DE" w:rsidRPr="001715AD" w14:paraId="4B0C3644"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3FCF5D4C"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20</w:t>
            </w:r>
          </w:p>
        </w:tc>
        <w:tc>
          <w:tcPr>
            <w:tcW w:w="4014"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Neculai SAVA</w:t>
            </w:r>
          </w:p>
        </w:tc>
        <w:tc>
          <w:tcPr>
            <w:tcW w:w="580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1715AD" w:rsidRDefault="004F78DE" w:rsidP="00FF3B92">
            <w:pPr>
              <w:ind w:right="-65"/>
              <w:rPr>
                <w:rFonts w:ascii="Times New Roman" w:hAnsi="Times New Roman"/>
                <w:color w:val="000000" w:themeColor="text1"/>
                <w:sz w:val="24"/>
                <w:szCs w:val="24"/>
                <w:lang w:eastAsia="ar-SA"/>
              </w:rPr>
            </w:pPr>
            <w:r w:rsidRPr="001715AD">
              <w:rPr>
                <w:rFonts w:ascii="Times New Roman" w:hAnsi="Times New Roman"/>
                <w:color w:val="000000" w:themeColor="text1"/>
                <w:sz w:val="24"/>
                <w:szCs w:val="24"/>
                <w:lang w:eastAsia="ro-RO"/>
              </w:rPr>
              <w:t xml:space="preserve">Administrator </w:t>
            </w:r>
            <w:proofErr w:type="spellStart"/>
            <w:r w:rsidRPr="001715AD">
              <w:rPr>
                <w:rFonts w:ascii="Times New Roman" w:hAnsi="Times New Roman"/>
                <w:color w:val="000000" w:themeColor="text1"/>
                <w:sz w:val="24"/>
                <w:szCs w:val="24"/>
                <w:lang w:eastAsia="ro-RO"/>
              </w:rPr>
              <w:t>financiar</w:t>
            </w:r>
            <w:proofErr w:type="spellEnd"/>
          </w:p>
        </w:tc>
      </w:tr>
      <w:tr w:rsidR="004F78DE" w:rsidRPr="001715AD" w14:paraId="3DBE31C8"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2E8AAFBD"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21</w:t>
            </w:r>
          </w:p>
        </w:tc>
        <w:tc>
          <w:tcPr>
            <w:tcW w:w="4014" w:type="dxa"/>
            <w:tcBorders>
              <w:top w:val="single" w:sz="4" w:space="0" w:color="auto"/>
              <w:left w:val="single" w:sz="4" w:space="0" w:color="auto"/>
              <w:bottom w:val="single" w:sz="4" w:space="0" w:color="auto"/>
              <w:right w:val="single" w:sz="4" w:space="0" w:color="auto"/>
            </w:tcBorders>
            <w:vAlign w:val="center"/>
          </w:tcPr>
          <w:p w14:paraId="1984A1C1" w14:textId="77777777" w:rsidR="004F78DE" w:rsidRPr="001715AD" w:rsidRDefault="004F78DE" w:rsidP="00FF3B92">
            <w:pPr>
              <w:ind w:right="-65"/>
              <w:rPr>
                <w:rFonts w:ascii="Times New Roman" w:hAnsi="Times New Roman"/>
                <w:color w:val="000000" w:themeColor="text1"/>
                <w:sz w:val="24"/>
                <w:szCs w:val="24"/>
              </w:rPr>
            </w:pPr>
            <w:r w:rsidRPr="001715AD">
              <w:rPr>
                <w:rFonts w:ascii="Times New Roman" w:hAnsi="Times New Roman"/>
                <w:color w:val="000000" w:themeColor="text1"/>
                <w:sz w:val="24"/>
                <w:szCs w:val="24"/>
                <w:lang w:eastAsia="zh-CN"/>
              </w:rPr>
              <w:t>Lorena Gina LUPAȘCU</w:t>
            </w:r>
          </w:p>
        </w:tc>
        <w:tc>
          <w:tcPr>
            <w:tcW w:w="5806" w:type="dxa"/>
            <w:tcBorders>
              <w:top w:val="single" w:sz="4" w:space="0" w:color="auto"/>
              <w:left w:val="single" w:sz="4" w:space="0" w:color="auto"/>
              <w:bottom w:val="single" w:sz="4" w:space="0" w:color="auto"/>
              <w:right w:val="single" w:sz="4" w:space="0" w:color="auto"/>
            </w:tcBorders>
            <w:vAlign w:val="center"/>
          </w:tcPr>
          <w:p w14:paraId="103E3684" w14:textId="77777777" w:rsidR="004F78DE" w:rsidRPr="001715AD" w:rsidRDefault="004F78DE" w:rsidP="00FF3B92">
            <w:pPr>
              <w:ind w:right="-65"/>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zh-CN"/>
              </w:rPr>
              <w:t xml:space="preserve">Administrator </w:t>
            </w:r>
            <w:proofErr w:type="spellStart"/>
            <w:r w:rsidRPr="001715AD">
              <w:rPr>
                <w:rFonts w:ascii="Times New Roman" w:hAnsi="Times New Roman"/>
                <w:color w:val="000000" w:themeColor="text1"/>
                <w:sz w:val="24"/>
                <w:szCs w:val="24"/>
                <w:lang w:eastAsia="zh-CN"/>
              </w:rPr>
              <w:t>financiar</w:t>
            </w:r>
            <w:proofErr w:type="spellEnd"/>
          </w:p>
        </w:tc>
      </w:tr>
      <w:tr w:rsidR="004F78DE" w:rsidRPr="001715AD" w14:paraId="23B3BE6E"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4488989A"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22</w:t>
            </w:r>
          </w:p>
        </w:tc>
        <w:tc>
          <w:tcPr>
            <w:tcW w:w="4014" w:type="dxa"/>
            <w:tcBorders>
              <w:top w:val="single" w:sz="4" w:space="0" w:color="auto"/>
              <w:left w:val="single" w:sz="4" w:space="0" w:color="auto"/>
              <w:bottom w:val="single" w:sz="4" w:space="0" w:color="auto"/>
              <w:right w:val="single" w:sz="4" w:space="0" w:color="auto"/>
            </w:tcBorders>
            <w:vAlign w:val="center"/>
          </w:tcPr>
          <w:p w14:paraId="475328B5"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Camelia LUNGU</w:t>
            </w:r>
          </w:p>
        </w:tc>
        <w:tc>
          <w:tcPr>
            <w:tcW w:w="5806" w:type="dxa"/>
            <w:tcBorders>
              <w:top w:val="single" w:sz="4" w:space="0" w:color="auto"/>
              <w:left w:val="single" w:sz="4" w:space="0" w:color="auto"/>
              <w:bottom w:val="single" w:sz="4" w:space="0" w:color="auto"/>
              <w:right w:val="single" w:sz="4" w:space="0" w:color="auto"/>
            </w:tcBorders>
            <w:vAlign w:val="center"/>
          </w:tcPr>
          <w:p w14:paraId="5C4D7CA5" w14:textId="77777777" w:rsidR="004F78DE" w:rsidRPr="001715AD" w:rsidRDefault="004F78DE" w:rsidP="00FF3B92">
            <w:pPr>
              <w:ind w:right="-65"/>
              <w:rPr>
                <w:rFonts w:ascii="Times New Roman" w:hAnsi="Times New Roman"/>
                <w:color w:val="000000" w:themeColor="text1"/>
                <w:sz w:val="24"/>
                <w:szCs w:val="24"/>
                <w:lang w:eastAsia="ar-SA"/>
              </w:rPr>
            </w:pPr>
            <w:r w:rsidRPr="001715AD">
              <w:rPr>
                <w:rFonts w:ascii="Times New Roman" w:hAnsi="Times New Roman"/>
                <w:color w:val="000000" w:themeColor="text1"/>
                <w:sz w:val="24"/>
                <w:szCs w:val="24"/>
                <w:lang w:eastAsia="zh-CN"/>
              </w:rPr>
              <w:t xml:space="preserve">Administrator </w:t>
            </w:r>
            <w:proofErr w:type="spellStart"/>
            <w:r w:rsidRPr="001715AD">
              <w:rPr>
                <w:rFonts w:ascii="Times New Roman" w:hAnsi="Times New Roman"/>
                <w:color w:val="000000" w:themeColor="text1"/>
                <w:sz w:val="24"/>
                <w:szCs w:val="24"/>
                <w:lang w:eastAsia="zh-CN"/>
              </w:rPr>
              <w:t>financiar</w:t>
            </w:r>
            <w:proofErr w:type="spellEnd"/>
          </w:p>
        </w:tc>
      </w:tr>
      <w:tr w:rsidR="004F78DE" w:rsidRPr="001715AD" w14:paraId="3F3B4EE6"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419D386F"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23</w:t>
            </w:r>
          </w:p>
        </w:tc>
        <w:tc>
          <w:tcPr>
            <w:tcW w:w="4014" w:type="dxa"/>
            <w:tcBorders>
              <w:top w:val="single" w:sz="4" w:space="0" w:color="auto"/>
              <w:left w:val="single" w:sz="4" w:space="0" w:color="auto"/>
              <w:bottom w:val="single" w:sz="4" w:space="0" w:color="auto"/>
              <w:right w:val="single" w:sz="4" w:space="0" w:color="auto"/>
            </w:tcBorders>
          </w:tcPr>
          <w:p w14:paraId="478AD630" w14:textId="57C221C6" w:rsidR="004F78DE" w:rsidRPr="001715AD" w:rsidRDefault="00121589" w:rsidP="00FF3B92">
            <w:pPr>
              <w:ind w:right="-65"/>
              <w:rPr>
                <w:rFonts w:ascii="Times New Roman" w:hAnsi="Times New Roman"/>
                <w:noProof/>
                <w:color w:val="000000" w:themeColor="text1"/>
                <w:sz w:val="24"/>
                <w:szCs w:val="24"/>
              </w:rPr>
            </w:pPr>
            <w:r w:rsidRPr="001715AD">
              <w:rPr>
                <w:rFonts w:ascii="Times New Roman" w:hAnsi="Times New Roman"/>
                <w:noProof/>
                <w:color w:val="000000" w:themeColor="text1"/>
                <w:sz w:val="24"/>
                <w:szCs w:val="24"/>
              </w:rPr>
              <w:t>Cosmina Cătălina SILIVĂSTRU</w:t>
            </w:r>
          </w:p>
        </w:tc>
        <w:tc>
          <w:tcPr>
            <w:tcW w:w="5806" w:type="dxa"/>
            <w:tcBorders>
              <w:top w:val="single" w:sz="4" w:space="0" w:color="auto"/>
              <w:left w:val="single" w:sz="4" w:space="0" w:color="auto"/>
              <w:bottom w:val="single" w:sz="4" w:space="0" w:color="auto"/>
              <w:right w:val="single" w:sz="4" w:space="0" w:color="auto"/>
            </w:tcBorders>
          </w:tcPr>
          <w:p w14:paraId="3447BD70" w14:textId="1B73FA2F" w:rsidR="004F78DE" w:rsidRPr="001715AD" w:rsidRDefault="00121589" w:rsidP="00FF3B92">
            <w:pPr>
              <w:ind w:right="-65"/>
              <w:rPr>
                <w:rFonts w:ascii="Times New Roman" w:hAnsi="Times New Roman"/>
                <w:color w:val="000000" w:themeColor="text1"/>
                <w:sz w:val="24"/>
                <w:szCs w:val="24"/>
                <w:lang w:eastAsia="ar-SA"/>
              </w:rPr>
            </w:pPr>
            <w:r w:rsidRPr="001715AD">
              <w:rPr>
                <w:rFonts w:ascii="Times New Roman" w:hAnsi="Times New Roman"/>
                <w:color w:val="000000" w:themeColor="text1"/>
                <w:sz w:val="24"/>
                <w:szCs w:val="24"/>
                <w:lang w:eastAsia="ar-SA"/>
              </w:rPr>
              <w:t xml:space="preserve">Administrator de </w:t>
            </w:r>
            <w:proofErr w:type="spellStart"/>
            <w:r w:rsidRPr="001715AD">
              <w:rPr>
                <w:rFonts w:ascii="Times New Roman" w:hAnsi="Times New Roman"/>
                <w:color w:val="000000" w:themeColor="text1"/>
                <w:sz w:val="24"/>
                <w:szCs w:val="24"/>
                <w:lang w:eastAsia="ar-SA"/>
              </w:rPr>
              <w:t>patrimoniu</w:t>
            </w:r>
            <w:proofErr w:type="spellEnd"/>
          </w:p>
        </w:tc>
      </w:tr>
      <w:tr w:rsidR="004F78DE" w:rsidRPr="001715AD" w14:paraId="21C62485"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614EA5E5"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24</w:t>
            </w:r>
          </w:p>
        </w:tc>
        <w:tc>
          <w:tcPr>
            <w:tcW w:w="4014" w:type="dxa"/>
            <w:tcBorders>
              <w:top w:val="single" w:sz="4" w:space="0" w:color="auto"/>
              <w:left w:val="single" w:sz="4" w:space="0" w:color="auto"/>
              <w:bottom w:val="single" w:sz="4" w:space="0" w:color="auto"/>
              <w:right w:val="single" w:sz="4" w:space="0" w:color="auto"/>
            </w:tcBorders>
          </w:tcPr>
          <w:p w14:paraId="213F21F4" w14:textId="1A4E05AD" w:rsidR="004F78DE" w:rsidRPr="001715AD" w:rsidRDefault="001715AD" w:rsidP="00FF3B92">
            <w:pPr>
              <w:ind w:right="-65"/>
              <w:rPr>
                <w:rFonts w:ascii="Times New Roman" w:hAnsi="Times New Roman"/>
                <w:noProof/>
                <w:color w:val="000000" w:themeColor="text1"/>
                <w:sz w:val="24"/>
                <w:szCs w:val="24"/>
                <w:lang w:val="ro-RO"/>
              </w:rPr>
            </w:pPr>
            <w:r>
              <w:rPr>
                <w:rFonts w:ascii="Times New Roman" w:hAnsi="Times New Roman"/>
                <w:noProof/>
                <w:color w:val="000000" w:themeColor="text1"/>
                <w:sz w:val="24"/>
                <w:szCs w:val="24"/>
                <w:lang w:val="ro-RO"/>
              </w:rPr>
              <w:t>Mihai IRIMIA</w:t>
            </w:r>
          </w:p>
        </w:tc>
        <w:tc>
          <w:tcPr>
            <w:tcW w:w="5806" w:type="dxa"/>
            <w:tcBorders>
              <w:top w:val="single" w:sz="4" w:space="0" w:color="auto"/>
              <w:left w:val="single" w:sz="4" w:space="0" w:color="auto"/>
              <w:bottom w:val="single" w:sz="4" w:space="0" w:color="auto"/>
              <w:right w:val="single" w:sz="4" w:space="0" w:color="auto"/>
            </w:tcBorders>
          </w:tcPr>
          <w:p w14:paraId="0E06465D" w14:textId="46094C6E" w:rsidR="004F78DE" w:rsidRPr="001715AD" w:rsidRDefault="001715AD" w:rsidP="00FF3B92">
            <w:pPr>
              <w:ind w:right="-65"/>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 xml:space="preserve">Administrator </w:t>
            </w:r>
            <w:proofErr w:type="spellStart"/>
            <w:r>
              <w:rPr>
                <w:rFonts w:ascii="Times New Roman" w:hAnsi="Times New Roman"/>
                <w:color w:val="000000" w:themeColor="text1"/>
                <w:sz w:val="24"/>
                <w:szCs w:val="24"/>
                <w:lang w:eastAsia="ar-SA"/>
              </w:rPr>
              <w:t>financiar</w:t>
            </w:r>
            <w:proofErr w:type="spellEnd"/>
          </w:p>
        </w:tc>
      </w:tr>
      <w:tr w:rsidR="003855D1" w:rsidRPr="001715AD" w14:paraId="1D52914E"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4973C7C6" w14:textId="77777777" w:rsidR="003855D1" w:rsidRPr="001715AD" w:rsidRDefault="003855D1" w:rsidP="003855D1">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25</w:t>
            </w:r>
          </w:p>
        </w:tc>
        <w:tc>
          <w:tcPr>
            <w:tcW w:w="4014" w:type="dxa"/>
            <w:tcBorders>
              <w:top w:val="single" w:sz="4" w:space="0" w:color="auto"/>
              <w:left w:val="single" w:sz="4" w:space="0" w:color="auto"/>
              <w:bottom w:val="single" w:sz="4" w:space="0" w:color="auto"/>
              <w:right w:val="single" w:sz="4" w:space="0" w:color="auto"/>
            </w:tcBorders>
          </w:tcPr>
          <w:p w14:paraId="79C3DF60" w14:textId="20D422A0" w:rsidR="003855D1" w:rsidRPr="003855D1" w:rsidRDefault="003855D1" w:rsidP="003855D1">
            <w:pPr>
              <w:ind w:right="-65"/>
              <w:rPr>
                <w:rFonts w:ascii="Times New Roman" w:hAnsi="Times New Roman"/>
                <w:noProof/>
                <w:color w:val="000000" w:themeColor="text1"/>
                <w:sz w:val="24"/>
                <w:szCs w:val="24"/>
                <w:highlight w:val="yellow"/>
                <w:lang w:val="ro-RO"/>
              </w:rPr>
            </w:pPr>
            <w:proofErr w:type="spellStart"/>
            <w:r w:rsidRPr="003855D1">
              <w:rPr>
                <w:rFonts w:ascii="Times New Roman" w:hAnsi="Times New Roman"/>
                <w:sz w:val="24"/>
                <w:szCs w:val="24"/>
              </w:rPr>
              <w:t>Resmeriță</w:t>
            </w:r>
            <w:proofErr w:type="spellEnd"/>
            <w:r w:rsidRPr="003855D1">
              <w:rPr>
                <w:rFonts w:ascii="Times New Roman" w:hAnsi="Times New Roman"/>
                <w:sz w:val="24"/>
                <w:szCs w:val="24"/>
              </w:rPr>
              <w:t xml:space="preserve"> Silvia Ioana</w:t>
            </w:r>
          </w:p>
        </w:tc>
        <w:tc>
          <w:tcPr>
            <w:tcW w:w="5806" w:type="dxa"/>
            <w:tcBorders>
              <w:top w:val="single" w:sz="4" w:space="0" w:color="auto"/>
              <w:left w:val="single" w:sz="4" w:space="0" w:color="auto"/>
              <w:bottom w:val="single" w:sz="4" w:space="0" w:color="auto"/>
              <w:right w:val="single" w:sz="4" w:space="0" w:color="auto"/>
            </w:tcBorders>
          </w:tcPr>
          <w:p w14:paraId="6A5D6E04" w14:textId="3539E069" w:rsidR="003855D1" w:rsidRPr="00832619" w:rsidRDefault="003855D1" w:rsidP="003855D1">
            <w:pPr>
              <w:ind w:right="-65"/>
              <w:rPr>
                <w:rFonts w:ascii="Times New Roman" w:hAnsi="Times New Roman"/>
                <w:color w:val="000000" w:themeColor="text1"/>
                <w:sz w:val="24"/>
                <w:szCs w:val="24"/>
                <w:highlight w:val="yellow"/>
                <w:lang w:eastAsia="ar-SA"/>
              </w:rPr>
            </w:pPr>
            <w:r w:rsidRPr="000B7411">
              <w:rPr>
                <w:rFonts w:ascii="Times New Roman" w:hAnsi="Times New Roman"/>
                <w:color w:val="000000" w:themeColor="text1"/>
                <w:sz w:val="24"/>
                <w:szCs w:val="24"/>
                <w:lang w:eastAsia="ar-SA"/>
              </w:rPr>
              <w:t xml:space="preserve">Administrator de </w:t>
            </w:r>
            <w:proofErr w:type="spellStart"/>
            <w:r w:rsidRPr="000B7411">
              <w:rPr>
                <w:rFonts w:ascii="Times New Roman" w:hAnsi="Times New Roman"/>
                <w:color w:val="000000" w:themeColor="text1"/>
                <w:sz w:val="24"/>
                <w:szCs w:val="24"/>
                <w:lang w:eastAsia="ar-SA"/>
              </w:rPr>
              <w:t>patrimoniu</w:t>
            </w:r>
            <w:proofErr w:type="spellEnd"/>
          </w:p>
        </w:tc>
      </w:tr>
      <w:tr w:rsidR="003855D1" w:rsidRPr="001715AD" w14:paraId="635AB0F8"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039D2EDD" w14:textId="77777777" w:rsidR="003855D1" w:rsidRPr="001715AD" w:rsidRDefault="003855D1" w:rsidP="003855D1">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26</w:t>
            </w:r>
          </w:p>
        </w:tc>
        <w:tc>
          <w:tcPr>
            <w:tcW w:w="4014" w:type="dxa"/>
            <w:tcBorders>
              <w:top w:val="single" w:sz="4" w:space="0" w:color="auto"/>
              <w:left w:val="single" w:sz="4" w:space="0" w:color="auto"/>
              <w:bottom w:val="single" w:sz="4" w:space="0" w:color="auto"/>
              <w:right w:val="single" w:sz="4" w:space="0" w:color="auto"/>
            </w:tcBorders>
          </w:tcPr>
          <w:p w14:paraId="401B7960" w14:textId="2EB2E3BE" w:rsidR="003855D1" w:rsidRPr="003855D1" w:rsidRDefault="003855D1" w:rsidP="003855D1">
            <w:pPr>
              <w:ind w:right="-65"/>
              <w:rPr>
                <w:rFonts w:ascii="Times New Roman" w:hAnsi="Times New Roman"/>
                <w:noProof/>
                <w:color w:val="000000" w:themeColor="text1"/>
                <w:sz w:val="24"/>
                <w:szCs w:val="24"/>
              </w:rPr>
            </w:pPr>
            <w:proofErr w:type="spellStart"/>
            <w:r w:rsidRPr="003855D1">
              <w:rPr>
                <w:rFonts w:ascii="Times New Roman" w:hAnsi="Times New Roman"/>
                <w:sz w:val="24"/>
                <w:szCs w:val="24"/>
              </w:rPr>
              <w:t>Albiș</w:t>
            </w:r>
            <w:proofErr w:type="spellEnd"/>
            <w:r w:rsidRPr="003855D1">
              <w:rPr>
                <w:rFonts w:ascii="Times New Roman" w:hAnsi="Times New Roman"/>
                <w:sz w:val="24"/>
                <w:szCs w:val="24"/>
              </w:rPr>
              <w:t xml:space="preserve"> Stela Ionela</w:t>
            </w:r>
          </w:p>
        </w:tc>
        <w:tc>
          <w:tcPr>
            <w:tcW w:w="5806" w:type="dxa"/>
            <w:tcBorders>
              <w:top w:val="single" w:sz="4" w:space="0" w:color="auto"/>
              <w:left w:val="single" w:sz="4" w:space="0" w:color="auto"/>
              <w:bottom w:val="single" w:sz="4" w:space="0" w:color="auto"/>
              <w:right w:val="single" w:sz="4" w:space="0" w:color="auto"/>
            </w:tcBorders>
          </w:tcPr>
          <w:p w14:paraId="790C2E57" w14:textId="57051BE8" w:rsidR="003855D1" w:rsidRPr="00832619" w:rsidRDefault="003855D1" w:rsidP="003855D1">
            <w:pPr>
              <w:ind w:right="-65"/>
              <w:rPr>
                <w:rFonts w:ascii="Times New Roman" w:hAnsi="Times New Roman"/>
                <w:color w:val="000000" w:themeColor="text1"/>
                <w:sz w:val="24"/>
                <w:szCs w:val="24"/>
                <w:highlight w:val="yellow"/>
                <w:lang w:eastAsia="ar-SA"/>
              </w:rPr>
            </w:pPr>
            <w:r w:rsidRPr="000B7411">
              <w:rPr>
                <w:rFonts w:ascii="Times New Roman" w:hAnsi="Times New Roman"/>
                <w:color w:val="000000" w:themeColor="text1"/>
                <w:sz w:val="24"/>
                <w:szCs w:val="24"/>
                <w:lang w:eastAsia="ar-SA"/>
              </w:rPr>
              <w:t xml:space="preserve">Administrator de </w:t>
            </w:r>
            <w:proofErr w:type="spellStart"/>
            <w:r w:rsidRPr="000B7411">
              <w:rPr>
                <w:rFonts w:ascii="Times New Roman" w:hAnsi="Times New Roman"/>
                <w:color w:val="000000" w:themeColor="text1"/>
                <w:sz w:val="24"/>
                <w:szCs w:val="24"/>
                <w:lang w:eastAsia="ar-SA"/>
              </w:rPr>
              <w:t>patrimoniu</w:t>
            </w:r>
            <w:proofErr w:type="spellEnd"/>
          </w:p>
        </w:tc>
      </w:tr>
      <w:tr w:rsidR="003855D1" w:rsidRPr="001715AD" w14:paraId="6CDCECD5"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2944138E" w14:textId="77777777" w:rsidR="003855D1" w:rsidRPr="001715AD" w:rsidRDefault="003855D1" w:rsidP="003855D1">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27</w:t>
            </w:r>
          </w:p>
        </w:tc>
        <w:tc>
          <w:tcPr>
            <w:tcW w:w="4014" w:type="dxa"/>
            <w:tcBorders>
              <w:top w:val="single" w:sz="4" w:space="0" w:color="auto"/>
              <w:left w:val="single" w:sz="4" w:space="0" w:color="auto"/>
              <w:bottom w:val="single" w:sz="4" w:space="0" w:color="auto"/>
              <w:right w:val="single" w:sz="4" w:space="0" w:color="auto"/>
            </w:tcBorders>
          </w:tcPr>
          <w:p w14:paraId="33AEF2EC" w14:textId="32C167F8" w:rsidR="003855D1" w:rsidRPr="003855D1" w:rsidRDefault="003855D1" w:rsidP="003855D1">
            <w:pPr>
              <w:ind w:right="-65"/>
              <w:rPr>
                <w:rFonts w:ascii="Times New Roman" w:hAnsi="Times New Roman"/>
                <w:noProof/>
                <w:color w:val="000000" w:themeColor="text1"/>
                <w:sz w:val="24"/>
                <w:szCs w:val="24"/>
              </w:rPr>
            </w:pPr>
            <w:proofErr w:type="spellStart"/>
            <w:r w:rsidRPr="003855D1">
              <w:rPr>
                <w:rFonts w:ascii="Times New Roman" w:hAnsi="Times New Roman"/>
                <w:sz w:val="24"/>
                <w:szCs w:val="24"/>
              </w:rPr>
              <w:t>Beșleagă</w:t>
            </w:r>
            <w:proofErr w:type="spellEnd"/>
            <w:r w:rsidRPr="003855D1">
              <w:rPr>
                <w:rFonts w:ascii="Times New Roman" w:hAnsi="Times New Roman"/>
                <w:sz w:val="24"/>
                <w:szCs w:val="24"/>
              </w:rPr>
              <w:t xml:space="preserve"> Alina</w:t>
            </w:r>
          </w:p>
        </w:tc>
        <w:tc>
          <w:tcPr>
            <w:tcW w:w="5806" w:type="dxa"/>
            <w:tcBorders>
              <w:top w:val="single" w:sz="4" w:space="0" w:color="auto"/>
              <w:left w:val="single" w:sz="4" w:space="0" w:color="auto"/>
              <w:bottom w:val="single" w:sz="4" w:space="0" w:color="auto"/>
              <w:right w:val="single" w:sz="4" w:space="0" w:color="auto"/>
            </w:tcBorders>
          </w:tcPr>
          <w:p w14:paraId="59AA1463" w14:textId="4DDF209A" w:rsidR="003855D1" w:rsidRPr="00832619" w:rsidRDefault="003855D1" w:rsidP="003855D1">
            <w:pPr>
              <w:ind w:right="-65"/>
              <w:rPr>
                <w:rFonts w:ascii="Times New Roman" w:hAnsi="Times New Roman"/>
                <w:color w:val="000000" w:themeColor="text1"/>
                <w:sz w:val="24"/>
                <w:szCs w:val="24"/>
                <w:highlight w:val="yellow"/>
                <w:lang w:eastAsia="ar-SA"/>
              </w:rPr>
            </w:pPr>
            <w:r w:rsidRPr="000B7411">
              <w:rPr>
                <w:rFonts w:ascii="Times New Roman" w:hAnsi="Times New Roman"/>
                <w:color w:val="000000" w:themeColor="text1"/>
                <w:sz w:val="24"/>
                <w:szCs w:val="24"/>
                <w:lang w:eastAsia="ar-SA"/>
              </w:rPr>
              <w:t xml:space="preserve">Administrator de </w:t>
            </w:r>
            <w:proofErr w:type="spellStart"/>
            <w:r w:rsidRPr="000B7411">
              <w:rPr>
                <w:rFonts w:ascii="Times New Roman" w:hAnsi="Times New Roman"/>
                <w:color w:val="000000" w:themeColor="text1"/>
                <w:sz w:val="24"/>
                <w:szCs w:val="24"/>
                <w:lang w:eastAsia="ar-SA"/>
              </w:rPr>
              <w:t>patrimoniu</w:t>
            </w:r>
            <w:proofErr w:type="spellEnd"/>
          </w:p>
        </w:tc>
      </w:tr>
      <w:tr w:rsidR="003855D1" w:rsidRPr="001715AD" w14:paraId="1D6A4853" w14:textId="77777777" w:rsidTr="001715AD">
        <w:trPr>
          <w:trHeight w:val="197"/>
        </w:trPr>
        <w:tc>
          <w:tcPr>
            <w:tcW w:w="636" w:type="dxa"/>
            <w:tcBorders>
              <w:top w:val="single" w:sz="4" w:space="0" w:color="auto"/>
              <w:left w:val="single" w:sz="4" w:space="0" w:color="auto"/>
              <w:bottom w:val="single" w:sz="4" w:space="0" w:color="auto"/>
              <w:right w:val="single" w:sz="4" w:space="0" w:color="auto"/>
            </w:tcBorders>
          </w:tcPr>
          <w:p w14:paraId="7276A388" w14:textId="77777777" w:rsidR="003855D1" w:rsidRPr="001715AD" w:rsidRDefault="003855D1" w:rsidP="003855D1">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28</w:t>
            </w:r>
          </w:p>
        </w:tc>
        <w:tc>
          <w:tcPr>
            <w:tcW w:w="4014" w:type="dxa"/>
            <w:tcBorders>
              <w:top w:val="single" w:sz="4" w:space="0" w:color="auto"/>
              <w:left w:val="single" w:sz="4" w:space="0" w:color="auto"/>
              <w:bottom w:val="single" w:sz="4" w:space="0" w:color="auto"/>
              <w:right w:val="single" w:sz="4" w:space="0" w:color="auto"/>
            </w:tcBorders>
          </w:tcPr>
          <w:p w14:paraId="4C6C97DC" w14:textId="2C486802" w:rsidR="003855D1" w:rsidRPr="003855D1" w:rsidRDefault="003855D1" w:rsidP="003855D1">
            <w:pPr>
              <w:rPr>
                <w:rFonts w:ascii="Times New Roman" w:hAnsi="Times New Roman"/>
                <w:sz w:val="24"/>
                <w:szCs w:val="24"/>
                <w:lang w:val="fr-FR"/>
              </w:rPr>
            </w:pPr>
            <w:r w:rsidRPr="003855D1">
              <w:rPr>
                <w:rFonts w:ascii="Times New Roman" w:hAnsi="Times New Roman"/>
                <w:color w:val="000000"/>
                <w:sz w:val="24"/>
                <w:szCs w:val="24"/>
              </w:rPr>
              <w:t>Alexandru Mihail</w:t>
            </w:r>
          </w:p>
        </w:tc>
        <w:tc>
          <w:tcPr>
            <w:tcW w:w="5806" w:type="dxa"/>
            <w:tcBorders>
              <w:top w:val="single" w:sz="4" w:space="0" w:color="auto"/>
              <w:left w:val="single" w:sz="4" w:space="0" w:color="auto"/>
              <w:bottom w:val="single" w:sz="4" w:space="0" w:color="auto"/>
              <w:right w:val="single" w:sz="4" w:space="0" w:color="auto"/>
            </w:tcBorders>
          </w:tcPr>
          <w:p w14:paraId="7D0AABB5" w14:textId="09533F6C" w:rsidR="003855D1" w:rsidRPr="00832619" w:rsidRDefault="003855D1" w:rsidP="003855D1">
            <w:pPr>
              <w:ind w:right="-65"/>
              <w:rPr>
                <w:rFonts w:ascii="Times New Roman" w:hAnsi="Times New Roman"/>
                <w:color w:val="000000" w:themeColor="text1"/>
                <w:sz w:val="24"/>
                <w:szCs w:val="24"/>
                <w:highlight w:val="yellow"/>
                <w:lang w:eastAsia="ar-SA"/>
              </w:rPr>
            </w:pPr>
            <w:r w:rsidRPr="000B7411">
              <w:rPr>
                <w:rFonts w:ascii="Times New Roman" w:hAnsi="Times New Roman"/>
                <w:color w:val="000000" w:themeColor="text1"/>
                <w:sz w:val="24"/>
                <w:szCs w:val="24"/>
                <w:lang w:eastAsia="ar-SA"/>
              </w:rPr>
              <w:t xml:space="preserve">Administrator de </w:t>
            </w:r>
            <w:proofErr w:type="spellStart"/>
            <w:r w:rsidRPr="000B7411">
              <w:rPr>
                <w:rFonts w:ascii="Times New Roman" w:hAnsi="Times New Roman"/>
                <w:color w:val="000000" w:themeColor="text1"/>
                <w:sz w:val="24"/>
                <w:szCs w:val="24"/>
                <w:lang w:eastAsia="ar-SA"/>
              </w:rPr>
              <w:t>patrimoniu</w:t>
            </w:r>
            <w:proofErr w:type="spellEnd"/>
          </w:p>
        </w:tc>
      </w:tr>
    </w:tbl>
    <w:p w14:paraId="27F346B1" w14:textId="77777777" w:rsidR="001B080A" w:rsidRPr="00F6757C" w:rsidRDefault="001B080A" w:rsidP="00651FC2">
      <w:pPr>
        <w:overflowPunct/>
        <w:autoSpaceDE/>
        <w:autoSpaceDN/>
        <w:adjustRightInd/>
        <w:textAlignment w:val="auto"/>
        <w:rPr>
          <w:rFonts w:ascii="Times New Roman" w:eastAsia="Calibri" w:hAnsi="Times New Roman"/>
          <w:i/>
          <w:color w:val="000000" w:themeColor="text1"/>
          <w:sz w:val="22"/>
          <w:szCs w:val="22"/>
          <w:lang w:val="pt-BR"/>
        </w:rPr>
      </w:pPr>
    </w:p>
    <w:p w14:paraId="5A81086A" w14:textId="4F4512E9"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32CA4C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2BAFB3B"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5A44C718" w14:textId="77777777" w:rsidR="00A57434" w:rsidRPr="00F6757C" w:rsidRDefault="00A57434" w:rsidP="00651FC2">
      <w:pPr>
        <w:overflowPunct/>
        <w:autoSpaceDE/>
        <w:autoSpaceDN/>
        <w:adjustRightInd/>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1B96DA8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54B6D94"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9B78123"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FE1E24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7B35B7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6C9E178" w14:textId="77777777" w:rsidR="00557393" w:rsidRPr="00F6757C" w:rsidRDefault="00A57434" w:rsidP="00651FC2">
      <w:pPr>
        <w:overflowPunct/>
        <w:autoSpaceDE/>
        <w:autoSpaceDN/>
        <w:adjustRightInd/>
        <w:textAlignment w:val="auto"/>
        <w:rPr>
          <w:rStyle w:val="PageNumbe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56212" w:rsidRPr="00F6757C">
        <w:rPr>
          <w:rFonts w:ascii="Times New Roman" w:eastAsia="Calibri" w:hAnsi="Times New Roman"/>
          <w:i/>
          <w:color w:val="000000" w:themeColor="text1"/>
          <w:sz w:val="22"/>
          <w:szCs w:val="22"/>
          <w:lang w:val="pt-BR"/>
        </w:rPr>
        <w:t xml:space="preserve">                      </w:t>
      </w:r>
    </w:p>
    <w:sectPr w:rsidR="00557393" w:rsidRPr="00F6757C"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5F7AB" w14:textId="77777777" w:rsidR="00680E12" w:rsidRDefault="00680E12">
      <w:r>
        <w:separator/>
      </w:r>
    </w:p>
  </w:endnote>
  <w:endnote w:type="continuationSeparator" w:id="0">
    <w:p w14:paraId="4195E3DA" w14:textId="77777777" w:rsidR="00680E12" w:rsidRDefault="00680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81D3B" w14:textId="77777777" w:rsidR="00680E12" w:rsidRDefault="00680E12">
      <w:r>
        <w:separator/>
      </w:r>
    </w:p>
  </w:footnote>
  <w:footnote w:type="continuationSeparator" w:id="0">
    <w:p w14:paraId="41056E7F" w14:textId="77777777" w:rsidR="00680E12" w:rsidRDefault="00680E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235247"/>
    <w:multiLevelType w:val="hybridMultilevel"/>
    <w:tmpl w:val="CA88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5531A9"/>
    <w:multiLevelType w:val="hybridMultilevel"/>
    <w:tmpl w:val="9EBC280E"/>
    <w:lvl w:ilvl="0" w:tplc="7242F0AA">
      <w:numFmt w:val="bullet"/>
      <w:lvlText w:val="-"/>
      <w:lvlJc w:val="left"/>
      <w:pPr>
        <w:ind w:left="720" w:hanging="360"/>
      </w:pPr>
      <w:rPr>
        <w:rFonts w:ascii="Times New Roman" w:eastAsia="Times New Roman" w:hAnsi="Times New Roman" w:cs="Times New Roman" w:hint="default"/>
        <w:spacing w:val="0"/>
        <w:w w:val="102"/>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544D628E"/>
    <w:multiLevelType w:val="hybridMultilevel"/>
    <w:tmpl w:val="497A4E30"/>
    <w:lvl w:ilvl="0" w:tplc="0409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60235CF0"/>
    <w:multiLevelType w:val="hybridMultilevel"/>
    <w:tmpl w:val="91A4C23C"/>
    <w:lvl w:ilvl="0" w:tplc="676AE3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66234966">
    <w:abstractNumId w:val="10"/>
  </w:num>
  <w:num w:numId="2" w16cid:durableId="1516844349">
    <w:abstractNumId w:val="6"/>
  </w:num>
  <w:num w:numId="3" w16cid:durableId="1788616704">
    <w:abstractNumId w:val="4"/>
  </w:num>
  <w:num w:numId="4" w16cid:durableId="1130515056">
    <w:abstractNumId w:val="9"/>
  </w:num>
  <w:num w:numId="5" w16cid:durableId="1995525286">
    <w:abstractNumId w:val="7"/>
  </w:num>
  <w:num w:numId="6" w16cid:durableId="1504853231">
    <w:abstractNumId w:val="8"/>
  </w:num>
  <w:num w:numId="7" w16cid:durableId="1028023965">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265A6"/>
    <w:rsid w:val="00031795"/>
    <w:rsid w:val="00031D64"/>
    <w:rsid w:val="00032991"/>
    <w:rsid w:val="00033305"/>
    <w:rsid w:val="0003348D"/>
    <w:rsid w:val="00033AA1"/>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B2BEF"/>
    <w:rsid w:val="000B335C"/>
    <w:rsid w:val="000B4778"/>
    <w:rsid w:val="000B5278"/>
    <w:rsid w:val="000B5A59"/>
    <w:rsid w:val="000B776E"/>
    <w:rsid w:val="000C1C01"/>
    <w:rsid w:val="000C21A3"/>
    <w:rsid w:val="000C34C7"/>
    <w:rsid w:val="000C59A8"/>
    <w:rsid w:val="000D15AF"/>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3EBC"/>
    <w:rsid w:val="00114086"/>
    <w:rsid w:val="00115FD2"/>
    <w:rsid w:val="001205AD"/>
    <w:rsid w:val="00121589"/>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657F4"/>
    <w:rsid w:val="001715AD"/>
    <w:rsid w:val="00171AB0"/>
    <w:rsid w:val="001723A2"/>
    <w:rsid w:val="00174FCE"/>
    <w:rsid w:val="00175AA5"/>
    <w:rsid w:val="00180AC0"/>
    <w:rsid w:val="00183C76"/>
    <w:rsid w:val="0018656E"/>
    <w:rsid w:val="00186BAA"/>
    <w:rsid w:val="00187428"/>
    <w:rsid w:val="0019128E"/>
    <w:rsid w:val="00192F09"/>
    <w:rsid w:val="001A0950"/>
    <w:rsid w:val="001A421F"/>
    <w:rsid w:val="001A43BA"/>
    <w:rsid w:val="001A5351"/>
    <w:rsid w:val="001A5364"/>
    <w:rsid w:val="001B080A"/>
    <w:rsid w:val="001B0E57"/>
    <w:rsid w:val="001B1BF8"/>
    <w:rsid w:val="001B316B"/>
    <w:rsid w:val="001B45FC"/>
    <w:rsid w:val="001B4880"/>
    <w:rsid w:val="001C05EC"/>
    <w:rsid w:val="001C1BAF"/>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6166"/>
    <w:rsid w:val="001F71DD"/>
    <w:rsid w:val="001F7EC1"/>
    <w:rsid w:val="002027DA"/>
    <w:rsid w:val="002027DE"/>
    <w:rsid w:val="00202D82"/>
    <w:rsid w:val="00207041"/>
    <w:rsid w:val="00210525"/>
    <w:rsid w:val="0021095D"/>
    <w:rsid w:val="002141AB"/>
    <w:rsid w:val="00214918"/>
    <w:rsid w:val="00220821"/>
    <w:rsid w:val="00225E7B"/>
    <w:rsid w:val="00226165"/>
    <w:rsid w:val="00226BE3"/>
    <w:rsid w:val="00230DA6"/>
    <w:rsid w:val="00232490"/>
    <w:rsid w:val="00232C3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4C5E"/>
    <w:rsid w:val="002C6775"/>
    <w:rsid w:val="002C7C23"/>
    <w:rsid w:val="002E1AA1"/>
    <w:rsid w:val="002E3711"/>
    <w:rsid w:val="002E42A0"/>
    <w:rsid w:val="002E4C21"/>
    <w:rsid w:val="002E666E"/>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61D8"/>
    <w:rsid w:val="00327322"/>
    <w:rsid w:val="00336854"/>
    <w:rsid w:val="00337194"/>
    <w:rsid w:val="00337798"/>
    <w:rsid w:val="00337D97"/>
    <w:rsid w:val="0034170D"/>
    <w:rsid w:val="00341B9C"/>
    <w:rsid w:val="003427D0"/>
    <w:rsid w:val="00343522"/>
    <w:rsid w:val="003435FC"/>
    <w:rsid w:val="00353FCB"/>
    <w:rsid w:val="00355179"/>
    <w:rsid w:val="00355550"/>
    <w:rsid w:val="00355B9C"/>
    <w:rsid w:val="00357B42"/>
    <w:rsid w:val="00366FC3"/>
    <w:rsid w:val="0036769A"/>
    <w:rsid w:val="003717CF"/>
    <w:rsid w:val="00371DF2"/>
    <w:rsid w:val="00372094"/>
    <w:rsid w:val="00373D96"/>
    <w:rsid w:val="0037529A"/>
    <w:rsid w:val="00375B07"/>
    <w:rsid w:val="003770D0"/>
    <w:rsid w:val="0038359B"/>
    <w:rsid w:val="00384D91"/>
    <w:rsid w:val="00385480"/>
    <w:rsid w:val="003855D1"/>
    <w:rsid w:val="00385AD5"/>
    <w:rsid w:val="00392D2B"/>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15C7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2A74"/>
    <w:rsid w:val="004743D4"/>
    <w:rsid w:val="0047473F"/>
    <w:rsid w:val="00474B7E"/>
    <w:rsid w:val="00474DD8"/>
    <w:rsid w:val="0047519C"/>
    <w:rsid w:val="00475317"/>
    <w:rsid w:val="00480F20"/>
    <w:rsid w:val="00483429"/>
    <w:rsid w:val="0048761D"/>
    <w:rsid w:val="00487E07"/>
    <w:rsid w:val="00490DC3"/>
    <w:rsid w:val="004916F7"/>
    <w:rsid w:val="00491F57"/>
    <w:rsid w:val="00496843"/>
    <w:rsid w:val="00496ADB"/>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091A"/>
    <w:rsid w:val="00511D1F"/>
    <w:rsid w:val="00512A48"/>
    <w:rsid w:val="005169FC"/>
    <w:rsid w:val="005216ED"/>
    <w:rsid w:val="00521F5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6CF1"/>
    <w:rsid w:val="005570A1"/>
    <w:rsid w:val="00557393"/>
    <w:rsid w:val="005624D8"/>
    <w:rsid w:val="00562C9D"/>
    <w:rsid w:val="00563502"/>
    <w:rsid w:val="00563DEE"/>
    <w:rsid w:val="00564503"/>
    <w:rsid w:val="005664B7"/>
    <w:rsid w:val="005670AC"/>
    <w:rsid w:val="005704BD"/>
    <w:rsid w:val="00573CBF"/>
    <w:rsid w:val="005811BC"/>
    <w:rsid w:val="00583A56"/>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4E47"/>
    <w:rsid w:val="006662FF"/>
    <w:rsid w:val="006717D8"/>
    <w:rsid w:val="006729C3"/>
    <w:rsid w:val="00673EE0"/>
    <w:rsid w:val="006801BF"/>
    <w:rsid w:val="0068080F"/>
    <w:rsid w:val="00680E12"/>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5CCD"/>
    <w:rsid w:val="006D69E9"/>
    <w:rsid w:val="006D7AE4"/>
    <w:rsid w:val="006E17A1"/>
    <w:rsid w:val="006E72D3"/>
    <w:rsid w:val="006F104B"/>
    <w:rsid w:val="006F1953"/>
    <w:rsid w:val="006F1E75"/>
    <w:rsid w:val="006F564E"/>
    <w:rsid w:val="00700056"/>
    <w:rsid w:val="00700253"/>
    <w:rsid w:val="0070084B"/>
    <w:rsid w:val="00700C6E"/>
    <w:rsid w:val="00703C4E"/>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B367A"/>
    <w:rsid w:val="007C253D"/>
    <w:rsid w:val="007C6BA3"/>
    <w:rsid w:val="007D471F"/>
    <w:rsid w:val="007D4BD6"/>
    <w:rsid w:val="007D562C"/>
    <w:rsid w:val="007E05E9"/>
    <w:rsid w:val="007E151C"/>
    <w:rsid w:val="007E48B6"/>
    <w:rsid w:val="007E4EBC"/>
    <w:rsid w:val="007E509B"/>
    <w:rsid w:val="007E72AC"/>
    <w:rsid w:val="007E77C4"/>
    <w:rsid w:val="007F42F7"/>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261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581D"/>
    <w:rsid w:val="008B61F1"/>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8B6"/>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857E3"/>
    <w:rsid w:val="009878E5"/>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37CF"/>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BD2"/>
    <w:rsid w:val="00A57434"/>
    <w:rsid w:val="00A61E5B"/>
    <w:rsid w:val="00A63456"/>
    <w:rsid w:val="00A63BCB"/>
    <w:rsid w:val="00A64AAA"/>
    <w:rsid w:val="00A6647C"/>
    <w:rsid w:val="00A7201E"/>
    <w:rsid w:val="00A73065"/>
    <w:rsid w:val="00A75570"/>
    <w:rsid w:val="00A76A5D"/>
    <w:rsid w:val="00A918FA"/>
    <w:rsid w:val="00A92050"/>
    <w:rsid w:val="00A928FF"/>
    <w:rsid w:val="00AA17C5"/>
    <w:rsid w:val="00AA31C3"/>
    <w:rsid w:val="00AA7C07"/>
    <w:rsid w:val="00AA7CBE"/>
    <w:rsid w:val="00AB004F"/>
    <w:rsid w:val="00AB0AD3"/>
    <w:rsid w:val="00AB156D"/>
    <w:rsid w:val="00AB1FAD"/>
    <w:rsid w:val="00AB2638"/>
    <w:rsid w:val="00AB59F0"/>
    <w:rsid w:val="00AC0746"/>
    <w:rsid w:val="00AC0B4E"/>
    <w:rsid w:val="00AC1C59"/>
    <w:rsid w:val="00AC2048"/>
    <w:rsid w:val="00AC3BFB"/>
    <w:rsid w:val="00AC5653"/>
    <w:rsid w:val="00AC7CAA"/>
    <w:rsid w:val="00AC7CB5"/>
    <w:rsid w:val="00AD0AE6"/>
    <w:rsid w:val="00AD53F7"/>
    <w:rsid w:val="00AD72BA"/>
    <w:rsid w:val="00AE0248"/>
    <w:rsid w:val="00AE053E"/>
    <w:rsid w:val="00AE4D02"/>
    <w:rsid w:val="00AE5C76"/>
    <w:rsid w:val="00AE6FC1"/>
    <w:rsid w:val="00AF2855"/>
    <w:rsid w:val="00AF31AF"/>
    <w:rsid w:val="00AF3B22"/>
    <w:rsid w:val="00AF70D4"/>
    <w:rsid w:val="00B00BC1"/>
    <w:rsid w:val="00B00E0F"/>
    <w:rsid w:val="00B05D19"/>
    <w:rsid w:val="00B07852"/>
    <w:rsid w:val="00B128C5"/>
    <w:rsid w:val="00B218BD"/>
    <w:rsid w:val="00B228AC"/>
    <w:rsid w:val="00B23AF0"/>
    <w:rsid w:val="00B269A7"/>
    <w:rsid w:val="00B27ACD"/>
    <w:rsid w:val="00B312F6"/>
    <w:rsid w:val="00B361D1"/>
    <w:rsid w:val="00B40FD2"/>
    <w:rsid w:val="00B456A0"/>
    <w:rsid w:val="00B46E93"/>
    <w:rsid w:val="00B47A6D"/>
    <w:rsid w:val="00B53825"/>
    <w:rsid w:val="00B5796A"/>
    <w:rsid w:val="00B60CC1"/>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1936"/>
    <w:rsid w:val="00BC460A"/>
    <w:rsid w:val="00BC4660"/>
    <w:rsid w:val="00BC5DC9"/>
    <w:rsid w:val="00BC6C87"/>
    <w:rsid w:val="00BD39E2"/>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2CE2"/>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0E7E"/>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44E"/>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5F1C"/>
    <w:rsid w:val="00D36F14"/>
    <w:rsid w:val="00D40BA1"/>
    <w:rsid w:val="00D42272"/>
    <w:rsid w:val="00D45AD7"/>
    <w:rsid w:val="00D478E8"/>
    <w:rsid w:val="00D50710"/>
    <w:rsid w:val="00D53C47"/>
    <w:rsid w:val="00D6230C"/>
    <w:rsid w:val="00D647C5"/>
    <w:rsid w:val="00D6616B"/>
    <w:rsid w:val="00D71F9E"/>
    <w:rsid w:val="00D80963"/>
    <w:rsid w:val="00D82A7A"/>
    <w:rsid w:val="00D84356"/>
    <w:rsid w:val="00D859E1"/>
    <w:rsid w:val="00D92E3F"/>
    <w:rsid w:val="00D93113"/>
    <w:rsid w:val="00D94FBD"/>
    <w:rsid w:val="00DA0160"/>
    <w:rsid w:val="00DA2D86"/>
    <w:rsid w:val="00DA4CC9"/>
    <w:rsid w:val="00DA50E5"/>
    <w:rsid w:val="00DA5ECF"/>
    <w:rsid w:val="00DA7834"/>
    <w:rsid w:val="00DB0D76"/>
    <w:rsid w:val="00DB35FC"/>
    <w:rsid w:val="00DB47BD"/>
    <w:rsid w:val="00DB603E"/>
    <w:rsid w:val="00DC0CD9"/>
    <w:rsid w:val="00DC1C52"/>
    <w:rsid w:val="00DC4272"/>
    <w:rsid w:val="00DC5042"/>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03D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A558D"/>
    <w:rsid w:val="00EB1036"/>
    <w:rsid w:val="00EB1C5C"/>
    <w:rsid w:val="00EB2B40"/>
    <w:rsid w:val="00EB3907"/>
    <w:rsid w:val="00EB58A2"/>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AE4"/>
    <w:rsid w:val="00EF7D0D"/>
    <w:rsid w:val="00F00C8C"/>
    <w:rsid w:val="00F02B3E"/>
    <w:rsid w:val="00F068AC"/>
    <w:rsid w:val="00F07D25"/>
    <w:rsid w:val="00F15C6B"/>
    <w:rsid w:val="00F16A4E"/>
    <w:rsid w:val="00F17DF6"/>
    <w:rsid w:val="00F20436"/>
    <w:rsid w:val="00F20E9E"/>
    <w:rsid w:val="00F25C0A"/>
    <w:rsid w:val="00F340FE"/>
    <w:rsid w:val="00F3484C"/>
    <w:rsid w:val="00F3552D"/>
    <w:rsid w:val="00F40357"/>
    <w:rsid w:val="00F41A0D"/>
    <w:rsid w:val="00F42DE4"/>
    <w:rsid w:val="00F4578E"/>
    <w:rsid w:val="00F4705F"/>
    <w:rsid w:val="00F5384E"/>
    <w:rsid w:val="00F542AB"/>
    <w:rsid w:val="00F558D3"/>
    <w:rsid w:val="00F65CDD"/>
    <w:rsid w:val="00F6757C"/>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3EE6"/>
    <w:rsid w:val="00FE4565"/>
    <w:rsid w:val="00FE58B8"/>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uiPriority w:val="21"/>
    <w:qFormat/>
    <w:rsid w:val="00E203DA"/>
    <w:rPr>
      <w:i/>
      <w:iCs/>
      <w:color w:val="0F476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11</Pages>
  <Words>3493</Words>
  <Characters>19915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126</cp:revision>
  <cp:lastPrinted>2025-09-03T12:31:00Z</cp:lastPrinted>
  <dcterms:created xsi:type="dcterms:W3CDTF">2025-01-22T14:23:00Z</dcterms:created>
  <dcterms:modified xsi:type="dcterms:W3CDTF">2025-09-03T12:32:00Z</dcterms:modified>
</cp:coreProperties>
</file>