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62676" w14:textId="27623985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1E0E6EFC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2AC48587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50434690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3FF6D6D5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7B9C7F05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53BC015" w14:textId="179D69D4" w:rsidR="005C6311" w:rsidRPr="00F85B7B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1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3044AE89" w14:textId="77777777" w:rsidR="002345DD" w:rsidRPr="00F85B7B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55E88D7E" w14:textId="2B05EA07" w:rsidR="002345DD" w:rsidRPr="00F85B7B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5588FECD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3A3EB1F" w14:textId="367CD9C6" w:rsidR="00D015C8" w:rsidRPr="00F85B7B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427FC646" w14:textId="77777777" w:rsidR="00557393" w:rsidRPr="00F85B7B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AE6463E" w14:textId="2065D97B" w:rsidR="00784B6C" w:rsidRDefault="00784B6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>4</w:t>
      </w: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Declarație privind sănătatea si securitatea în muncă</w:t>
      </w:r>
    </w:p>
    <w:p w14:paraId="19028F14" w14:textId="77777777" w:rsidR="000E5A5E" w:rsidRDefault="000E5A5E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756A785" w14:textId="77777777" w:rsidR="00423F18" w:rsidRPr="00F85B7B" w:rsidRDefault="00423F18" w:rsidP="00423F18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>
        <w:rPr>
          <w:rFonts w:ascii="Arial Narrow" w:hAnsi="Arial Narrow"/>
          <w:b/>
          <w:i/>
          <w:noProof/>
          <w:sz w:val="24"/>
          <w:szCs w:val="24"/>
          <w:lang w:val="ro-RO"/>
        </w:rPr>
        <w:t>Formularul 5 – Declarație privind conflictul de interese</w:t>
      </w:r>
    </w:p>
    <w:p w14:paraId="5E39B80D" w14:textId="77777777" w:rsidR="00423F18" w:rsidRPr="00F85B7B" w:rsidRDefault="00423F18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2F21980F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6D341A1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1899095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57C8ED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68027A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7E9E1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82CEF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E49A21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9DBD1C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10A8F9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D33495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391F61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1997AA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8037DB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8FB750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C6792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62353B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4F7F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8D3AC6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B8AAA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B49B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B6A38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1AC419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85E207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E11504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9425B3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B2EEB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7D3EF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7E685E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1AC6B9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EA7D32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75B3B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20A800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7DD5FE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2B534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2E5CCFD" w14:textId="3D662429" w:rsidR="0066268A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2860EC4" w14:textId="3BF12ED3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E9E2248" w14:textId="0395DE88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86A7A1" w14:textId="73D98302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38339C" w14:textId="77777777" w:rsidR="00B50498" w:rsidRDefault="00B50498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D3EB922" w14:textId="58F991BA" w:rsidR="00E5056B" w:rsidRPr="00295786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 xml:space="preserve">FORMULARUL </w:t>
      </w:r>
      <w:proofErr w:type="gramStart"/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nr</w:t>
      </w:r>
      <w:proofErr w:type="gramEnd"/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.</w:t>
      </w:r>
      <w:r w:rsidR="00285ADF"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1</w:t>
      </w:r>
    </w:p>
    <w:p w14:paraId="7A512E3B" w14:textId="77777777" w:rsidR="00E5056B" w:rsidRPr="00295786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14:paraId="17678852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79E56111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6FC9BA9D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2909198A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5D258A63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043AEE35" w14:textId="77777777" w:rsidR="00054DB3" w:rsidRPr="00295786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63D10C7E" w14:textId="77777777" w:rsidR="00054DB3" w:rsidRPr="00295786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65D9222D" w14:textId="77777777" w:rsidR="00054DB3" w:rsidRPr="00295786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56010179" w14:textId="77777777" w:rsidR="00054DB3" w:rsidRPr="00295786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7FA252B9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114C8643" w14:textId="6BA7C77D" w:rsidR="00054DB3" w:rsidRPr="00295786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, s</w:t>
      </w:r>
      <w:r w:rsidR="008A7335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3427D0" w:rsidRPr="003427D0">
        <w:rPr>
          <w:rFonts w:ascii="Arial Narrow" w:hAnsi="Arial Narrow" w:cs="Arial"/>
          <w:sz w:val="24"/>
          <w:szCs w:val="24"/>
          <w:lang w:val="it-IT"/>
        </w:rPr>
        <w:t>prest</w:t>
      </w:r>
      <w:r w:rsidR="008A7335" w:rsidRPr="003427D0">
        <w:rPr>
          <w:rFonts w:ascii="Arial Narrow" w:hAnsi="Arial Narrow" w:cs="Arial"/>
          <w:sz w:val="24"/>
          <w:szCs w:val="24"/>
          <w:lang w:val="it-IT"/>
        </w:rPr>
        <w:t>ăm</w:t>
      </w:r>
      <w:r w:rsidR="00EC7682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EC7682">
        <w:rPr>
          <w:rFonts w:ascii="Arial Narrow" w:hAnsi="Arial Narrow" w:cs="Arial"/>
          <w:sz w:val="24"/>
          <w:szCs w:val="24"/>
          <w:lang w:val="ro-RO"/>
        </w:rPr>
        <w:t>„</w:t>
      </w:r>
      <w:r w:rsidR="007E5DE2">
        <w:rPr>
          <w:rFonts w:ascii="Arial Narrow" w:hAnsi="Arial Narrow"/>
          <w:i/>
          <w:sz w:val="24"/>
          <w:szCs w:val="24"/>
          <w:lang w:val="it-IT"/>
        </w:rPr>
        <w:t>__________________________________________________</w:t>
      </w:r>
      <w:r w:rsidR="001D7CA2">
        <w:rPr>
          <w:rFonts w:ascii="Arial Narrow" w:hAnsi="Arial Narrow"/>
          <w:sz w:val="24"/>
          <w:szCs w:val="24"/>
          <w:lang w:val="it-IT"/>
        </w:rPr>
        <w:t xml:space="preserve">”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3FC75FFA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m ca,</w:t>
      </w:r>
      <w:r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5EB9D708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de_</w:t>
      </w:r>
      <w:r>
        <w:rPr>
          <w:rFonts w:ascii="Arial Narrow" w:hAnsi="Arial Narrow" w:cs="Arial"/>
          <w:sz w:val="24"/>
          <w:szCs w:val="24"/>
          <w:lang w:val="it-IT"/>
        </w:rPr>
        <w:t>_____________ zile, respectiv până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1A7B2640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i </w:t>
      </w:r>
      <w:r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01771EA6" w14:textId="77777777" w:rsidR="00054DB3" w:rsidRPr="00295786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295786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51DF7F06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0618F648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06ACD2B8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2F1C96EA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Pr="00295786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76D66014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1930CDA3" w14:textId="77777777" w:rsidR="00054DB3" w:rsidRPr="00295786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004DAF20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3F4407FC" w14:textId="4FED5559" w:rsidR="00E5056B" w:rsidRPr="00295786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C2C4A94" wp14:editId="4A360F12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295786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2FF33294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1FE82C70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28FD81E8" w14:textId="77777777" w:rsidR="00E5056B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224F58C5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6F2FAA57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1421444" w14:textId="77777777" w:rsidR="00461CF8" w:rsidRPr="00295786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06D641F" w14:textId="77777777" w:rsidR="00E5056B" w:rsidRPr="00295786" w:rsidRDefault="00E5056B" w:rsidP="00C919EF">
      <w:pPr>
        <w:pStyle w:val="Heading2"/>
        <w:numPr>
          <w:ilvl w:val="0"/>
          <w:numId w:val="0"/>
        </w:numPr>
        <w:rPr>
          <w:rFonts w:ascii="Arial Narrow" w:hAnsi="Arial Narrow"/>
          <w:b w:val="0"/>
          <w:bCs/>
          <w:i/>
          <w:sz w:val="24"/>
          <w:szCs w:val="24"/>
        </w:rPr>
      </w:pPr>
    </w:p>
    <w:p w14:paraId="1FA6ADA4" w14:textId="392CEA4E" w:rsidR="00B27ACD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F6DA3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0B2594CC" w14:textId="3BC9FD26" w:rsidR="00E767B6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4F0166A2" w14:textId="77777777" w:rsidR="00E767B6" w:rsidRPr="002F6DA3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58601EC7" w14:textId="77777777" w:rsidR="00DB0C7A" w:rsidRPr="002F6DA3" w:rsidRDefault="00DB0C7A" w:rsidP="00DB0C7A">
      <w:pPr>
        <w:ind w:right="1440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tbl>
      <w:tblPr>
        <w:tblW w:w="960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497"/>
        <w:gridCol w:w="990"/>
        <w:gridCol w:w="1260"/>
        <w:gridCol w:w="2160"/>
        <w:gridCol w:w="2160"/>
      </w:tblGrid>
      <w:tr w:rsidR="004E5808" w:rsidRPr="00D04227" w14:paraId="19FE3EA6" w14:textId="77777777" w:rsidTr="004E5808">
        <w:tc>
          <w:tcPr>
            <w:tcW w:w="540" w:type="dxa"/>
            <w:vAlign w:val="center"/>
          </w:tcPr>
          <w:p w14:paraId="6A64B1A4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Nr</w:t>
            </w:r>
            <w:r w:rsidRPr="00D04227">
              <w:rPr>
                <w:rFonts w:ascii="Times New Roman" w:eastAsia="Calibri" w:hAnsi="Times New Roman"/>
                <w:b/>
                <w:iCs/>
                <w:highlight w:val="yellow"/>
                <w:lang w:val="ro-RO"/>
              </w:rPr>
              <w:t xml:space="preserve"> 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>cr</w:t>
            </w: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t</w:t>
            </w:r>
          </w:p>
        </w:tc>
        <w:tc>
          <w:tcPr>
            <w:tcW w:w="2497" w:type="dxa"/>
            <w:vAlign w:val="center"/>
          </w:tcPr>
          <w:p w14:paraId="33FFD1DF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Denumirea serviciului</w:t>
            </w:r>
          </w:p>
        </w:tc>
        <w:tc>
          <w:tcPr>
            <w:tcW w:w="990" w:type="dxa"/>
            <w:vAlign w:val="center"/>
          </w:tcPr>
          <w:p w14:paraId="78232410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UM</w:t>
            </w:r>
          </w:p>
        </w:tc>
        <w:tc>
          <w:tcPr>
            <w:tcW w:w="1260" w:type="dxa"/>
            <w:vAlign w:val="center"/>
          </w:tcPr>
          <w:p w14:paraId="564E874E" w14:textId="78A45593" w:rsidR="004E5808" w:rsidRPr="00D04227" w:rsidRDefault="004E5808" w:rsidP="004E58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Cantitatea</w:t>
            </w:r>
          </w:p>
        </w:tc>
        <w:tc>
          <w:tcPr>
            <w:tcW w:w="2160" w:type="dxa"/>
            <w:vAlign w:val="center"/>
          </w:tcPr>
          <w:p w14:paraId="16182757" w14:textId="77777777" w:rsidR="004E5808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Preț unitar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 xml:space="preserve"> ofertat</w:t>
            </w:r>
          </w:p>
          <w:p w14:paraId="37A9E90E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 xml:space="preserve"> RON fără TVA</w:t>
            </w:r>
          </w:p>
        </w:tc>
        <w:tc>
          <w:tcPr>
            <w:tcW w:w="2160" w:type="dxa"/>
            <w:vAlign w:val="center"/>
          </w:tcPr>
          <w:p w14:paraId="0C5E9D9F" w14:textId="77777777" w:rsidR="004E5808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Preț total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 xml:space="preserve"> ofertat</w:t>
            </w:r>
          </w:p>
          <w:p w14:paraId="24D1A6F1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RON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 xml:space="preserve"> </w:t>
            </w: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fără TVA</w:t>
            </w:r>
          </w:p>
        </w:tc>
      </w:tr>
      <w:tr w:rsidR="004E5808" w:rsidRPr="00D04227" w14:paraId="09DDAD41" w14:textId="77777777" w:rsidTr="004E5808">
        <w:tc>
          <w:tcPr>
            <w:tcW w:w="540" w:type="dxa"/>
            <w:vAlign w:val="center"/>
          </w:tcPr>
          <w:p w14:paraId="49B62AA4" w14:textId="77777777" w:rsidR="004E5808" w:rsidRPr="00D04227" w:rsidRDefault="004E5808" w:rsidP="000F6D4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0</w:t>
            </w:r>
          </w:p>
        </w:tc>
        <w:tc>
          <w:tcPr>
            <w:tcW w:w="2497" w:type="dxa"/>
            <w:vAlign w:val="center"/>
          </w:tcPr>
          <w:p w14:paraId="6C8EA23A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1</w:t>
            </w:r>
          </w:p>
        </w:tc>
        <w:tc>
          <w:tcPr>
            <w:tcW w:w="990" w:type="dxa"/>
            <w:vAlign w:val="center"/>
          </w:tcPr>
          <w:p w14:paraId="36F2844E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2</w:t>
            </w:r>
          </w:p>
        </w:tc>
        <w:tc>
          <w:tcPr>
            <w:tcW w:w="1260" w:type="dxa"/>
            <w:vAlign w:val="center"/>
          </w:tcPr>
          <w:p w14:paraId="10CA7A48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3</w:t>
            </w:r>
          </w:p>
        </w:tc>
        <w:tc>
          <w:tcPr>
            <w:tcW w:w="2160" w:type="dxa"/>
            <w:vAlign w:val="center"/>
          </w:tcPr>
          <w:p w14:paraId="223E54E5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4</w:t>
            </w:r>
          </w:p>
        </w:tc>
        <w:tc>
          <w:tcPr>
            <w:tcW w:w="2160" w:type="dxa"/>
            <w:vAlign w:val="center"/>
          </w:tcPr>
          <w:p w14:paraId="4C4B8FEF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5=3*4</w:t>
            </w:r>
          </w:p>
        </w:tc>
      </w:tr>
      <w:tr w:rsidR="004E5808" w:rsidRPr="00D04227" w14:paraId="51071249" w14:textId="77777777" w:rsidTr="004E5808">
        <w:trPr>
          <w:trHeight w:val="710"/>
        </w:trPr>
        <w:tc>
          <w:tcPr>
            <w:tcW w:w="540" w:type="dxa"/>
            <w:vAlign w:val="center"/>
          </w:tcPr>
          <w:p w14:paraId="184C3988" w14:textId="77777777" w:rsidR="004E5808" w:rsidRPr="00D526FE" w:rsidRDefault="004E5808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526FE">
              <w:rPr>
                <w:rFonts w:ascii="Times New Roman" w:eastAsia="Calibri" w:hAnsi="Times New Roman"/>
                <w:b/>
                <w:iCs/>
                <w:lang w:val="ro-RO"/>
              </w:rPr>
              <w:t>1.</w:t>
            </w:r>
          </w:p>
        </w:tc>
        <w:tc>
          <w:tcPr>
            <w:tcW w:w="2497" w:type="dxa"/>
            <w:shd w:val="clear" w:color="auto" w:fill="auto"/>
            <w:vAlign w:val="center"/>
          </w:tcPr>
          <w:p w14:paraId="3F47E29C" w14:textId="5D4C2F2C" w:rsidR="004E5808" w:rsidRPr="001035BC" w:rsidRDefault="005905F9" w:rsidP="001035BC">
            <w:pPr>
              <w:rPr>
                <w:rFonts w:ascii="Times New Roman" w:hAnsi="Times New Roman"/>
                <w:lang w:val="pt-BR"/>
              </w:rPr>
            </w:pPr>
            <w:r>
              <w:rPr>
                <w:b/>
                <w:i/>
                <w:szCs w:val="24"/>
              </w:rPr>
              <w:t xml:space="preserve">Servicii de </w:t>
            </w:r>
            <w:proofErr w:type="spellStart"/>
            <w:r>
              <w:rPr>
                <w:b/>
                <w:i/>
                <w:szCs w:val="24"/>
              </w:rPr>
              <w:t>editare</w:t>
            </w:r>
            <w:proofErr w:type="spellEnd"/>
            <w:r>
              <w:rPr>
                <w:b/>
                <w:i/>
                <w:szCs w:val="24"/>
              </w:rPr>
              <w:t xml:space="preserve"> „</w:t>
            </w:r>
            <w:bookmarkStart w:id="0" w:name="_Hlk203547123"/>
            <w:proofErr w:type="spellStart"/>
            <w:r>
              <w:rPr>
                <w:b/>
                <w:i/>
                <w:szCs w:val="24"/>
              </w:rPr>
              <w:t>Ghid</w:t>
            </w:r>
            <w:proofErr w:type="spellEnd"/>
            <w:r>
              <w:rPr>
                <w:b/>
                <w:i/>
                <w:szCs w:val="24"/>
              </w:rPr>
              <w:t xml:space="preserve"> de </w:t>
            </w:r>
            <w:proofErr w:type="spellStart"/>
            <w:r>
              <w:rPr>
                <w:b/>
                <w:i/>
                <w:szCs w:val="24"/>
              </w:rPr>
              <w:t>bune</w:t>
            </w:r>
            <w:proofErr w:type="spellEnd"/>
            <w:r>
              <w:rPr>
                <w:b/>
                <w:i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Cs w:val="24"/>
              </w:rPr>
              <w:t>practici</w:t>
            </w:r>
            <w:proofErr w:type="spellEnd"/>
            <w:r>
              <w:rPr>
                <w:b/>
                <w:i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Cs w:val="24"/>
              </w:rPr>
              <w:t>în</w:t>
            </w:r>
            <w:proofErr w:type="spellEnd"/>
            <w:r>
              <w:rPr>
                <w:b/>
                <w:i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Cs w:val="24"/>
              </w:rPr>
              <w:t>educația</w:t>
            </w:r>
            <w:proofErr w:type="spellEnd"/>
            <w:r>
              <w:rPr>
                <w:b/>
                <w:i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Cs w:val="24"/>
              </w:rPr>
              <w:t>multidisciplinară</w:t>
            </w:r>
            <w:bookmarkEnd w:id="0"/>
            <w:proofErr w:type="spellEnd"/>
            <w:r>
              <w:rPr>
                <w:b/>
                <w:i/>
                <w:szCs w:val="24"/>
              </w:rPr>
              <w:t xml:space="preserve">” </w:t>
            </w:r>
            <w:r w:rsidRPr="00C8332A">
              <w:rPr>
                <w:b/>
                <w:iCs/>
                <w:szCs w:val="24"/>
              </w:rPr>
              <w:t>la o</w:t>
            </w:r>
            <w:r>
              <w:rPr>
                <w:b/>
                <w:i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Cs w:val="24"/>
              </w:rPr>
              <w:t>editură</w:t>
            </w:r>
            <w:proofErr w:type="spellEnd"/>
            <w:r>
              <w:rPr>
                <w:b/>
                <w:iCs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Cs w:val="24"/>
              </w:rPr>
              <w:t>cotată</w:t>
            </w:r>
            <w:proofErr w:type="spellEnd"/>
            <w:r>
              <w:rPr>
                <w:b/>
                <w:iCs/>
                <w:szCs w:val="24"/>
              </w:rPr>
              <w:t xml:space="preserve"> A de </w:t>
            </w:r>
            <w:proofErr w:type="spellStart"/>
            <w:r>
              <w:rPr>
                <w:b/>
                <w:iCs/>
                <w:szCs w:val="24"/>
              </w:rPr>
              <w:t>către</w:t>
            </w:r>
            <w:proofErr w:type="spellEnd"/>
            <w:r>
              <w:rPr>
                <w:b/>
                <w:iCs/>
                <w:szCs w:val="24"/>
              </w:rPr>
              <w:t xml:space="preserve"> CNCS</w:t>
            </w:r>
          </w:p>
        </w:tc>
        <w:tc>
          <w:tcPr>
            <w:tcW w:w="990" w:type="dxa"/>
            <w:vAlign w:val="center"/>
          </w:tcPr>
          <w:p w14:paraId="43CD4A19" w14:textId="687C5476" w:rsidR="004E5808" w:rsidRPr="001035BC" w:rsidRDefault="004E5808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lang w:val="ro-RO"/>
              </w:rPr>
            </w:pPr>
            <w:r>
              <w:rPr>
                <w:rFonts w:ascii="Times New Roman" w:eastAsia="Calibri" w:hAnsi="Times New Roman"/>
                <w:lang w:val="ro-RO"/>
              </w:rPr>
              <w:t>serv</w:t>
            </w:r>
          </w:p>
        </w:tc>
        <w:tc>
          <w:tcPr>
            <w:tcW w:w="1260" w:type="dxa"/>
            <w:vAlign w:val="center"/>
          </w:tcPr>
          <w:p w14:paraId="35A0693D" w14:textId="2178AF49" w:rsidR="004E5808" w:rsidRPr="001035BC" w:rsidRDefault="004E5808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lang w:val="ro-RO"/>
              </w:rPr>
            </w:pPr>
            <w:r>
              <w:rPr>
                <w:rFonts w:ascii="Times New Roman" w:hAnsi="Times New Roman"/>
                <w:lang w:eastAsia="en-GB"/>
              </w:rPr>
              <w:t>1</w:t>
            </w:r>
          </w:p>
        </w:tc>
        <w:tc>
          <w:tcPr>
            <w:tcW w:w="2160" w:type="dxa"/>
            <w:vAlign w:val="center"/>
          </w:tcPr>
          <w:p w14:paraId="14BFADFA" w14:textId="1F107609" w:rsidR="004E5808" w:rsidRPr="003C549E" w:rsidRDefault="004E5808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</w:p>
        </w:tc>
        <w:tc>
          <w:tcPr>
            <w:tcW w:w="2160" w:type="dxa"/>
            <w:vAlign w:val="center"/>
          </w:tcPr>
          <w:p w14:paraId="1882125C" w14:textId="6284E34A" w:rsidR="004E5808" w:rsidRPr="00D04227" w:rsidRDefault="004E5808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</w:p>
        </w:tc>
      </w:tr>
      <w:tr w:rsidR="00707964" w:rsidRPr="00D04227" w14:paraId="31B30B58" w14:textId="77777777" w:rsidTr="004E5808">
        <w:trPr>
          <w:trHeight w:val="710"/>
        </w:trPr>
        <w:tc>
          <w:tcPr>
            <w:tcW w:w="540" w:type="dxa"/>
            <w:vAlign w:val="center"/>
          </w:tcPr>
          <w:p w14:paraId="2EED6D2F" w14:textId="3CC6F5DA" w:rsidR="00707964" w:rsidRPr="00D526FE" w:rsidRDefault="00707964" w:rsidP="0070796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lang w:val="ro-RO"/>
              </w:rPr>
              <w:t>2</w:t>
            </w:r>
          </w:p>
        </w:tc>
        <w:tc>
          <w:tcPr>
            <w:tcW w:w="2497" w:type="dxa"/>
            <w:shd w:val="clear" w:color="auto" w:fill="auto"/>
            <w:vAlign w:val="center"/>
          </w:tcPr>
          <w:p w14:paraId="65825FB7" w14:textId="0276E74C" w:rsidR="00707964" w:rsidRPr="004C28F6" w:rsidRDefault="00707964" w:rsidP="00707964">
            <w:pPr>
              <w:rPr>
                <w:b/>
                <w:i/>
                <w:w w:val="90"/>
                <w:szCs w:val="24"/>
                <w:lang w:val="pt-BR" w:eastAsia="ro-RO"/>
              </w:rPr>
            </w:pPr>
            <w:r w:rsidRPr="009A0182">
              <w:rPr>
                <w:b/>
                <w:i/>
                <w:szCs w:val="24"/>
              </w:rPr>
              <w:t xml:space="preserve">Servicii de </w:t>
            </w:r>
            <w:proofErr w:type="spellStart"/>
            <w:r>
              <w:rPr>
                <w:b/>
                <w:i/>
                <w:szCs w:val="24"/>
              </w:rPr>
              <w:t>tipărire</w:t>
            </w:r>
            <w:proofErr w:type="spellEnd"/>
            <w:r>
              <w:rPr>
                <w:b/>
                <w:i/>
                <w:szCs w:val="24"/>
              </w:rPr>
              <w:t xml:space="preserve"> „</w:t>
            </w:r>
            <w:proofErr w:type="spellStart"/>
            <w:r>
              <w:rPr>
                <w:b/>
                <w:i/>
                <w:szCs w:val="24"/>
              </w:rPr>
              <w:t>Ghid</w:t>
            </w:r>
            <w:proofErr w:type="spellEnd"/>
            <w:r>
              <w:rPr>
                <w:b/>
                <w:i/>
                <w:szCs w:val="24"/>
              </w:rPr>
              <w:t xml:space="preserve"> de </w:t>
            </w:r>
            <w:proofErr w:type="spellStart"/>
            <w:r>
              <w:rPr>
                <w:b/>
                <w:i/>
                <w:szCs w:val="24"/>
              </w:rPr>
              <w:t>bune</w:t>
            </w:r>
            <w:proofErr w:type="spellEnd"/>
            <w:r>
              <w:rPr>
                <w:b/>
                <w:i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Cs w:val="24"/>
              </w:rPr>
              <w:t>practici</w:t>
            </w:r>
            <w:proofErr w:type="spellEnd"/>
            <w:r>
              <w:rPr>
                <w:b/>
                <w:i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Cs w:val="24"/>
              </w:rPr>
              <w:t>în</w:t>
            </w:r>
            <w:proofErr w:type="spellEnd"/>
            <w:r>
              <w:rPr>
                <w:b/>
                <w:i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Cs w:val="24"/>
              </w:rPr>
              <w:t>educația</w:t>
            </w:r>
            <w:proofErr w:type="spellEnd"/>
            <w:r>
              <w:rPr>
                <w:b/>
                <w:i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Cs w:val="24"/>
              </w:rPr>
              <w:t>multidisciplinară</w:t>
            </w:r>
            <w:proofErr w:type="spellEnd"/>
            <w:r>
              <w:rPr>
                <w:b/>
                <w:i/>
                <w:szCs w:val="24"/>
              </w:rPr>
              <w:t>”</w:t>
            </w:r>
            <w:r>
              <w:rPr>
                <w:b/>
                <w:iCs/>
                <w:szCs w:val="24"/>
              </w:rPr>
              <w:t xml:space="preserve"> la o </w:t>
            </w:r>
            <w:proofErr w:type="spellStart"/>
            <w:r>
              <w:rPr>
                <w:b/>
                <w:iCs/>
                <w:szCs w:val="24"/>
              </w:rPr>
              <w:t>editură</w:t>
            </w:r>
            <w:proofErr w:type="spellEnd"/>
            <w:r>
              <w:rPr>
                <w:b/>
                <w:iCs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Cs w:val="24"/>
              </w:rPr>
              <w:t>cotată</w:t>
            </w:r>
            <w:proofErr w:type="spellEnd"/>
            <w:r>
              <w:rPr>
                <w:b/>
                <w:iCs/>
                <w:szCs w:val="24"/>
              </w:rPr>
              <w:t xml:space="preserve"> A de </w:t>
            </w:r>
            <w:proofErr w:type="spellStart"/>
            <w:r>
              <w:rPr>
                <w:b/>
                <w:iCs/>
                <w:szCs w:val="24"/>
              </w:rPr>
              <w:t>către</w:t>
            </w:r>
            <w:proofErr w:type="spellEnd"/>
            <w:r>
              <w:rPr>
                <w:b/>
                <w:iCs/>
                <w:szCs w:val="24"/>
              </w:rPr>
              <w:t xml:space="preserve"> CNCS</w:t>
            </w:r>
          </w:p>
        </w:tc>
        <w:tc>
          <w:tcPr>
            <w:tcW w:w="990" w:type="dxa"/>
            <w:vAlign w:val="center"/>
          </w:tcPr>
          <w:p w14:paraId="559EDFCC" w14:textId="550638CB" w:rsidR="00707964" w:rsidRDefault="00707964" w:rsidP="0070796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lang w:val="ro-RO"/>
              </w:rPr>
            </w:pPr>
            <w:r>
              <w:rPr>
                <w:rFonts w:ascii="Times New Roman" w:eastAsia="Calibri" w:hAnsi="Times New Roman"/>
                <w:lang w:val="ro-RO"/>
              </w:rPr>
              <w:t>serv</w:t>
            </w:r>
          </w:p>
        </w:tc>
        <w:tc>
          <w:tcPr>
            <w:tcW w:w="1260" w:type="dxa"/>
            <w:vAlign w:val="center"/>
          </w:tcPr>
          <w:p w14:paraId="4AFC79AA" w14:textId="6ABDAF87" w:rsidR="00707964" w:rsidRDefault="00707964" w:rsidP="0070796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1</w:t>
            </w:r>
          </w:p>
        </w:tc>
        <w:tc>
          <w:tcPr>
            <w:tcW w:w="2160" w:type="dxa"/>
            <w:vAlign w:val="center"/>
          </w:tcPr>
          <w:p w14:paraId="52D43F74" w14:textId="1CD9933F" w:rsidR="00707964" w:rsidRPr="003C549E" w:rsidRDefault="00707964" w:rsidP="0070796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</w:p>
        </w:tc>
        <w:tc>
          <w:tcPr>
            <w:tcW w:w="2160" w:type="dxa"/>
            <w:vAlign w:val="center"/>
          </w:tcPr>
          <w:p w14:paraId="33933708" w14:textId="558CFD2D" w:rsidR="00707964" w:rsidRPr="00D04227" w:rsidRDefault="00707964" w:rsidP="0070796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</w:p>
        </w:tc>
      </w:tr>
      <w:tr w:rsidR="00707964" w:rsidRPr="00D04227" w14:paraId="6B1FBA3A" w14:textId="77777777" w:rsidTr="004E5808">
        <w:tc>
          <w:tcPr>
            <w:tcW w:w="540" w:type="dxa"/>
            <w:vAlign w:val="center"/>
          </w:tcPr>
          <w:p w14:paraId="6388AB3E" w14:textId="77777777" w:rsidR="00707964" w:rsidRPr="00D04227" w:rsidRDefault="00707964" w:rsidP="0070796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2497" w:type="dxa"/>
            <w:vAlign w:val="center"/>
          </w:tcPr>
          <w:p w14:paraId="0D1E4A1C" w14:textId="77777777" w:rsidR="00707964" w:rsidRPr="00D04227" w:rsidRDefault="00707964" w:rsidP="0070796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lang w:val="ro-RO"/>
              </w:rPr>
            </w:pPr>
            <w:r w:rsidRPr="00D04227">
              <w:rPr>
                <w:rFonts w:ascii="Times New Roman" w:eastAsia="Calibri" w:hAnsi="Times New Roman"/>
                <w:lang w:val="ro-RO"/>
              </w:rPr>
              <w:t xml:space="preserve">TOTAL </w:t>
            </w:r>
          </w:p>
        </w:tc>
        <w:tc>
          <w:tcPr>
            <w:tcW w:w="990" w:type="dxa"/>
            <w:vAlign w:val="center"/>
          </w:tcPr>
          <w:p w14:paraId="5E0DCCD1" w14:textId="77777777" w:rsidR="00707964" w:rsidRPr="00D04227" w:rsidRDefault="00707964" w:rsidP="0070796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1260" w:type="dxa"/>
            <w:vAlign w:val="center"/>
          </w:tcPr>
          <w:p w14:paraId="5277540D" w14:textId="77777777" w:rsidR="00707964" w:rsidRPr="00D04227" w:rsidRDefault="00707964" w:rsidP="0070796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2160" w:type="dxa"/>
            <w:vAlign w:val="center"/>
          </w:tcPr>
          <w:p w14:paraId="29CF6FD6" w14:textId="34151B36" w:rsidR="00707964" w:rsidRPr="00D04227" w:rsidRDefault="00707964" w:rsidP="0070796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2160" w:type="dxa"/>
            <w:vAlign w:val="center"/>
          </w:tcPr>
          <w:p w14:paraId="160223AF" w14:textId="61F2A0F1" w:rsidR="00707964" w:rsidRPr="00D04227" w:rsidRDefault="00707964" w:rsidP="00707964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</w:p>
        </w:tc>
      </w:tr>
    </w:tbl>
    <w:p w14:paraId="2747D89E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2FA504A" w14:textId="77777777" w:rsidR="00E5056B" w:rsidRPr="002F6DA3" w:rsidRDefault="00E5056B" w:rsidP="00CE6F07">
      <w:pPr>
        <w:ind w:right="-132"/>
        <w:outlineLvl w:val="0"/>
        <w:rPr>
          <w:rFonts w:ascii="Arial Narrow" w:hAnsi="Arial Narrow"/>
          <w:i/>
          <w:sz w:val="24"/>
          <w:szCs w:val="24"/>
          <w:lang w:val="fr-FR"/>
        </w:rPr>
      </w:pPr>
    </w:p>
    <w:p w14:paraId="77E6FBB3" w14:textId="77777777" w:rsidR="00B27ACD" w:rsidRPr="00F85B7B" w:rsidRDefault="00B27ACD" w:rsidP="00B27ACD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7352F38A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055FC87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DC5A99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730740C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84CB3A2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3194479C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08C0BF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7B3792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B3B2A53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7D3A099" w14:textId="77777777" w:rsidR="00BB0FEE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="00681F2A">
        <w:rPr>
          <w:rFonts w:ascii="Arial Narrow" w:hAnsi="Arial Narrow"/>
          <w:i/>
          <w:sz w:val="24"/>
          <w:szCs w:val="24"/>
        </w:rPr>
        <w:t xml:space="preserve">                                 </w:t>
      </w:r>
      <w:r w:rsidR="00681F2A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14:paraId="570FCC04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BBF7A1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FC8125F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E5F27D7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333F56A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49B2D89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821EDBB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8107FC2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BDDA55D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11F6F17" w14:textId="77777777" w:rsidR="004E5808" w:rsidRDefault="004E580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DD88665" w14:textId="77777777" w:rsidR="00E41370" w:rsidRDefault="00E41370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268F523" w14:textId="77777777" w:rsidR="00E41370" w:rsidRDefault="00E41370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F5D1F59" w14:textId="77777777" w:rsidR="00E9143F" w:rsidRDefault="00E9143F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CC4DD87" w14:textId="21140A1C" w:rsidR="00CD3BF8" w:rsidRPr="00295786" w:rsidRDefault="00CD3BF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3</w:t>
      </w:r>
    </w:p>
    <w:p w14:paraId="358285B0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6B4F78F1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62DFA4BE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38BFFC25" w14:textId="77777777" w:rsidR="00CD3BF8" w:rsidRPr="00295786" w:rsidRDefault="00CD3BF8" w:rsidP="00CD3BF8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3838D93B" w14:textId="77777777" w:rsidR="00CD3BF8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8"/>
        <w:gridCol w:w="4742"/>
      </w:tblGrid>
      <w:tr w:rsidR="003778B4" w:rsidRPr="004C28F6" w14:paraId="0771A0EC" w14:textId="77777777" w:rsidTr="003778B4">
        <w:trPr>
          <w:trHeight w:val="800"/>
          <w:tblHeader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  <w:vAlign w:val="center"/>
          </w:tcPr>
          <w:p w14:paraId="77F27257" w14:textId="77777777" w:rsidR="003778B4" w:rsidRPr="004C28F6" w:rsidRDefault="003778B4" w:rsidP="004C28F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C28F6">
              <w:rPr>
                <w:rFonts w:ascii="Times New Roman" w:hAnsi="Times New Roman"/>
                <w:i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  <w:vAlign w:val="center"/>
          </w:tcPr>
          <w:p w14:paraId="2B195F81" w14:textId="77777777" w:rsidR="003778B4" w:rsidRPr="004C28F6" w:rsidRDefault="003778B4" w:rsidP="004C28F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C28F6">
              <w:rPr>
                <w:rFonts w:ascii="Times New Roman" w:hAnsi="Times New Roman"/>
                <w:i/>
                <w:iCs/>
                <w:caps/>
                <w:sz w:val="22"/>
              </w:rPr>
              <w:t>PROPUNERE TEHNICĂ OFERTANT</w:t>
            </w:r>
          </w:p>
        </w:tc>
      </w:tr>
      <w:tr w:rsidR="003778B4" w:rsidRPr="004C28F6" w14:paraId="39FA4FB2" w14:textId="77777777" w:rsidTr="003778B4">
        <w:trPr>
          <w:trHeight w:val="566"/>
          <w:jc w:val="center"/>
        </w:trPr>
        <w:tc>
          <w:tcPr>
            <w:tcW w:w="10170" w:type="dxa"/>
            <w:gridSpan w:val="2"/>
            <w:tcMar>
              <w:left w:w="57" w:type="dxa"/>
              <w:right w:w="57" w:type="dxa"/>
            </w:tcMar>
          </w:tcPr>
          <w:p w14:paraId="2D373508" w14:textId="0B2841E9" w:rsidR="003778B4" w:rsidRPr="004C28F6" w:rsidRDefault="009E344D" w:rsidP="004C28F6">
            <w:pPr>
              <w:jc w:val="center"/>
              <w:rPr>
                <w:rFonts w:ascii="Times New Roman" w:hAnsi="Times New Roman"/>
                <w:sz w:val="22"/>
                <w:szCs w:val="22"/>
                <w:lang w:val="nl-NL"/>
              </w:rPr>
            </w:pPr>
            <w:r w:rsidRPr="009E344D">
              <w:rPr>
                <w:rFonts w:ascii="Times New Roman" w:hAnsi="Times New Roman"/>
                <w:b/>
                <w:i/>
                <w:w w:val="90"/>
                <w:sz w:val="22"/>
                <w:szCs w:val="22"/>
                <w:lang w:val="pt-BR" w:eastAsia="ro-RO"/>
              </w:rPr>
              <w:t>Ghid de bune practici în educația multidisciplinar</w:t>
            </w:r>
            <w:r w:rsidRPr="009E344D">
              <w:rPr>
                <w:rFonts w:ascii="Times New Roman" w:hAnsi="Times New Roman" w:hint="cs"/>
                <w:b/>
                <w:i/>
                <w:w w:val="90"/>
                <w:sz w:val="22"/>
                <w:szCs w:val="22"/>
                <w:lang w:val="pt-BR" w:eastAsia="ro-RO"/>
              </w:rPr>
              <w:t>ă</w:t>
            </w:r>
            <w:r w:rsidRPr="009E344D">
              <w:rPr>
                <w:rFonts w:ascii="Times New Roman" w:hAnsi="Times New Roman"/>
                <w:b/>
                <w:i/>
                <w:w w:val="90"/>
                <w:sz w:val="22"/>
                <w:szCs w:val="22"/>
                <w:lang w:val="pt-BR" w:eastAsia="ro-RO"/>
              </w:rPr>
              <w:t xml:space="preserve"> în cadrul proiectului cu titlul „Consolidarea identit</w:t>
            </w:r>
            <w:r w:rsidRPr="009E344D">
              <w:rPr>
                <w:rFonts w:ascii="Times New Roman" w:hAnsi="Times New Roman" w:hint="cs"/>
                <w:b/>
                <w:i/>
                <w:w w:val="90"/>
                <w:sz w:val="22"/>
                <w:szCs w:val="22"/>
                <w:lang w:val="pt-BR" w:eastAsia="ro-RO"/>
              </w:rPr>
              <w:t>ă</w:t>
            </w:r>
            <w:r w:rsidRPr="009E344D">
              <w:rPr>
                <w:rFonts w:ascii="Times New Roman" w:hAnsi="Times New Roman"/>
                <w:b/>
                <w:i/>
                <w:w w:val="90"/>
                <w:sz w:val="22"/>
                <w:szCs w:val="22"/>
                <w:lang w:val="pt-BR" w:eastAsia="ro-RO"/>
              </w:rPr>
              <w:t>ții românești prin educație multidisciplinar</w:t>
            </w:r>
            <w:r w:rsidRPr="009E344D">
              <w:rPr>
                <w:rFonts w:ascii="Times New Roman" w:hAnsi="Times New Roman" w:hint="cs"/>
                <w:b/>
                <w:i/>
                <w:w w:val="90"/>
                <w:sz w:val="22"/>
                <w:szCs w:val="22"/>
                <w:lang w:val="pt-BR" w:eastAsia="ro-RO"/>
              </w:rPr>
              <w:t>ă</w:t>
            </w:r>
            <w:r w:rsidRPr="009E344D">
              <w:rPr>
                <w:rFonts w:ascii="Times New Roman" w:hAnsi="Times New Roman"/>
                <w:b/>
                <w:i/>
                <w:w w:val="90"/>
                <w:sz w:val="22"/>
                <w:szCs w:val="22"/>
                <w:lang w:val="pt-BR" w:eastAsia="ro-RO"/>
              </w:rPr>
              <w:t xml:space="preserve"> în Republica Moldova”, contract de finanțare nr. DRRM/C/31/30.05.2025</w:t>
            </w:r>
          </w:p>
        </w:tc>
      </w:tr>
      <w:tr w:rsidR="003778B4" w:rsidRPr="004C28F6" w14:paraId="4FD75357" w14:textId="77777777" w:rsidTr="005B7F3B">
        <w:trPr>
          <w:trHeight w:val="62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23CDDBC2" w14:textId="77777777" w:rsidR="004C28F6" w:rsidRPr="004C28F6" w:rsidRDefault="004C28F6" w:rsidP="004C2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4C28F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Servicii de </w:t>
            </w:r>
            <w:proofErr w:type="spellStart"/>
            <w:r w:rsidRPr="004C28F6">
              <w:rPr>
                <w:rFonts w:ascii="Times New Roman" w:eastAsia="Times New Roman" w:hAnsi="Times New Roman"/>
                <w:b/>
                <w:sz w:val="22"/>
                <w:szCs w:val="22"/>
              </w:rPr>
              <w:t>editare</w:t>
            </w:r>
            <w:proofErr w:type="spellEnd"/>
            <w:r w:rsidRPr="004C28F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b/>
                <w:sz w:val="22"/>
                <w:szCs w:val="22"/>
              </w:rPr>
              <w:t>și</w:t>
            </w:r>
            <w:proofErr w:type="spellEnd"/>
            <w:r w:rsidRPr="004C28F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4C28F6">
              <w:rPr>
                <w:rFonts w:ascii="Times New Roman" w:eastAsia="Times New Roman" w:hAnsi="Times New Roman"/>
                <w:b/>
                <w:sz w:val="22"/>
                <w:szCs w:val="22"/>
              </w:rPr>
              <w:t>tipărire</w:t>
            </w:r>
            <w:proofErr w:type="spellEnd"/>
            <w:r w:rsidRPr="004C28F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</w:t>
            </w:r>
          </w:p>
          <w:p w14:paraId="2B747579" w14:textId="77777777" w:rsidR="004C28F6" w:rsidRPr="004C28F6" w:rsidRDefault="004C28F6" w:rsidP="004C2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2DCB6E30" w14:textId="77777777" w:rsidR="004C28F6" w:rsidRPr="004C28F6" w:rsidRDefault="004C28F6" w:rsidP="004C28F6">
            <w:pPr>
              <w:ind w:hanging="2"/>
              <w:jc w:val="both"/>
              <w:rPr>
                <w:rFonts w:ascii="Times New Roman" w:eastAsia="Times New Roman" w:hAnsi="Times New Roman"/>
                <w:sz w:val="22"/>
                <w:szCs w:val="22"/>
                <w:lang w:val="it-IT"/>
              </w:rPr>
            </w:pPr>
            <w:r w:rsidRPr="004C28F6">
              <w:rPr>
                <w:rFonts w:ascii="Times New Roman" w:eastAsia="Times New Roman" w:hAnsi="Times New Roman"/>
                <w:b/>
                <w:sz w:val="22"/>
                <w:szCs w:val="22"/>
                <w:lang w:val="it-IT"/>
              </w:rPr>
              <w:t xml:space="preserve">Editare </w:t>
            </w:r>
            <w:proofErr w:type="spellStart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>Ghid</w:t>
            </w:r>
            <w:proofErr w:type="spellEnd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de </w:t>
            </w:r>
            <w:proofErr w:type="spellStart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>bune</w:t>
            </w:r>
            <w:proofErr w:type="spellEnd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>practici</w:t>
            </w:r>
            <w:proofErr w:type="spellEnd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>în</w:t>
            </w:r>
            <w:proofErr w:type="spellEnd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>educația</w:t>
            </w:r>
            <w:proofErr w:type="spellEnd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>multidisciplinară</w:t>
            </w:r>
            <w:proofErr w:type="spellEnd"/>
            <w:r w:rsidRPr="004C28F6">
              <w:rPr>
                <w:rFonts w:ascii="Times New Roman" w:eastAsia="Times New Roman" w:hAnsi="Times New Roman"/>
                <w:b/>
                <w:sz w:val="22"/>
                <w:szCs w:val="22"/>
                <w:lang w:val="it-IT"/>
              </w:rPr>
              <w:t>:</w:t>
            </w:r>
            <w:r w:rsidRPr="004C28F6">
              <w:rPr>
                <w:rFonts w:ascii="Times New Roman" w:eastAsia="Times New Roman" w:hAnsi="Times New Roman"/>
                <w:sz w:val="22"/>
                <w:szCs w:val="22"/>
                <w:lang w:val="it-IT"/>
              </w:rPr>
              <w:t xml:space="preserve"> Realizarea editării Ghidului, incluzând corectura și optimizarea conținutului </w:t>
            </w:r>
            <w:proofErr w:type="spellStart"/>
            <w:r w:rsidRPr="004C28F6">
              <w:rPr>
                <w:rFonts w:ascii="Times New Roman" w:eastAsia="Times New Roman" w:hAnsi="Times New Roman"/>
                <w:sz w:val="22"/>
                <w:szCs w:val="22"/>
              </w:rPr>
              <w:t>și</w:t>
            </w:r>
            <w:proofErr w:type="spellEnd"/>
            <w:r w:rsidRPr="004C28F6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sz w:val="22"/>
                <w:szCs w:val="22"/>
              </w:rPr>
              <w:t>pregătirea</w:t>
            </w:r>
            <w:proofErr w:type="spellEnd"/>
            <w:r w:rsidRPr="004C28F6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sz w:val="22"/>
                <w:szCs w:val="22"/>
              </w:rPr>
              <w:t>acesteia</w:t>
            </w:r>
            <w:proofErr w:type="spellEnd"/>
            <w:r w:rsidRPr="004C28F6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sz w:val="22"/>
                <w:szCs w:val="22"/>
              </w:rPr>
              <w:t>pentru</w:t>
            </w:r>
            <w:proofErr w:type="spellEnd"/>
            <w:r w:rsidRPr="004C28F6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sz w:val="22"/>
                <w:szCs w:val="22"/>
              </w:rPr>
              <w:t>tipărire</w:t>
            </w:r>
            <w:proofErr w:type="spellEnd"/>
            <w:r w:rsidRPr="004C28F6">
              <w:rPr>
                <w:rFonts w:ascii="Times New Roman" w:eastAsia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4C28F6">
              <w:rPr>
                <w:rFonts w:ascii="Times New Roman" w:eastAsia="Times New Roman" w:hAnsi="Times New Roman"/>
                <w:sz w:val="22"/>
                <w:szCs w:val="22"/>
              </w:rPr>
              <w:t>Ghidul</w:t>
            </w:r>
            <w:proofErr w:type="spellEnd"/>
            <w:r w:rsidRPr="004C28F6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sz w:val="22"/>
                <w:szCs w:val="22"/>
              </w:rPr>
              <w:t>va</w:t>
            </w:r>
            <w:proofErr w:type="spellEnd"/>
            <w:r w:rsidRPr="004C28F6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sz w:val="22"/>
                <w:szCs w:val="22"/>
              </w:rPr>
              <w:t>avea</w:t>
            </w:r>
            <w:proofErr w:type="spellEnd"/>
            <w:r w:rsidRPr="004C28F6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sz w:val="22"/>
                <w:szCs w:val="22"/>
              </w:rPr>
              <w:t>aproximativ</w:t>
            </w:r>
            <w:proofErr w:type="spellEnd"/>
            <w:r w:rsidRPr="004C28F6">
              <w:rPr>
                <w:rFonts w:ascii="Times New Roman" w:eastAsia="Times New Roman" w:hAnsi="Times New Roman"/>
                <w:sz w:val="22"/>
                <w:szCs w:val="22"/>
              </w:rPr>
              <w:t xml:space="preserve"> 200 de </w:t>
            </w:r>
            <w:proofErr w:type="spellStart"/>
            <w:r w:rsidRPr="004C28F6">
              <w:rPr>
                <w:rFonts w:ascii="Times New Roman" w:eastAsia="Times New Roman" w:hAnsi="Times New Roman"/>
                <w:sz w:val="22"/>
                <w:szCs w:val="22"/>
              </w:rPr>
              <w:t>pagini</w:t>
            </w:r>
            <w:proofErr w:type="spellEnd"/>
            <w:r w:rsidRPr="004C28F6">
              <w:rPr>
                <w:rFonts w:ascii="Times New Roman" w:eastAsia="Times New Roman" w:hAnsi="Times New Roman"/>
                <w:sz w:val="22"/>
                <w:szCs w:val="22"/>
              </w:rPr>
              <w:t>, format B5.</w:t>
            </w:r>
          </w:p>
          <w:p w14:paraId="16EDE617" w14:textId="77777777" w:rsidR="008E5750" w:rsidRPr="004C28F6" w:rsidRDefault="004C28F6" w:rsidP="004C28F6">
            <w:pPr>
              <w:suppressAutoHyphens/>
              <w:jc w:val="both"/>
              <w:rPr>
                <w:rFonts w:ascii="Times New Roman" w:eastAsia="Times New Roman" w:hAnsi="Times New Roman"/>
                <w:sz w:val="22"/>
                <w:szCs w:val="22"/>
                <w:lang w:val="it-IT"/>
              </w:rPr>
            </w:pPr>
            <w:r w:rsidRPr="004C28F6">
              <w:rPr>
                <w:rFonts w:ascii="Times New Roman" w:eastAsia="Times New Roman" w:hAnsi="Times New Roman"/>
                <w:b/>
                <w:sz w:val="22"/>
                <w:szCs w:val="22"/>
                <w:lang w:val="it-IT"/>
              </w:rPr>
              <w:t xml:space="preserve">Tipărire </w:t>
            </w:r>
            <w:proofErr w:type="spellStart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>Ghid</w:t>
            </w:r>
            <w:proofErr w:type="spellEnd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de </w:t>
            </w:r>
            <w:proofErr w:type="spellStart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>bune</w:t>
            </w:r>
            <w:proofErr w:type="spellEnd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>practici</w:t>
            </w:r>
            <w:proofErr w:type="spellEnd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>în</w:t>
            </w:r>
            <w:proofErr w:type="spellEnd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>educația</w:t>
            </w:r>
            <w:proofErr w:type="spellEnd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>multidisciplinară</w:t>
            </w:r>
            <w:proofErr w:type="spellEnd"/>
            <w:r w:rsidRPr="004C28F6">
              <w:rPr>
                <w:rFonts w:ascii="Times New Roman" w:eastAsia="Times New Roman" w:hAnsi="Times New Roman"/>
                <w:b/>
                <w:sz w:val="22"/>
                <w:szCs w:val="22"/>
                <w:lang w:val="it-IT"/>
              </w:rPr>
              <w:t>:</w:t>
            </w:r>
            <w:r w:rsidRPr="004C28F6">
              <w:rPr>
                <w:rFonts w:ascii="Times New Roman" w:eastAsia="Times New Roman" w:hAnsi="Times New Roman"/>
                <w:sz w:val="22"/>
                <w:szCs w:val="22"/>
                <w:lang w:val="it-IT"/>
              </w:rPr>
              <w:t xml:space="preserve"> Realizarea tipăririi Ghidului în tiraj de 200 exemplare</w:t>
            </w:r>
          </w:p>
          <w:p w14:paraId="1598279A" w14:textId="77777777" w:rsidR="004C28F6" w:rsidRPr="004C28F6" w:rsidRDefault="004C28F6" w:rsidP="004C28F6">
            <w:pPr>
              <w:suppressAutoHyphens/>
              <w:jc w:val="both"/>
              <w:rPr>
                <w:rFonts w:ascii="Times New Roman" w:eastAsia="Times New Roman" w:hAnsi="Times New Roman"/>
                <w:b/>
                <w:bCs/>
                <w:snapToGrid w:val="0"/>
                <w:sz w:val="22"/>
                <w:szCs w:val="22"/>
                <w:lang w:val="it-IT"/>
              </w:rPr>
            </w:pPr>
          </w:p>
          <w:p w14:paraId="09340010" w14:textId="77777777" w:rsidR="004C28F6" w:rsidRPr="004C28F6" w:rsidRDefault="004C28F6" w:rsidP="004C2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4C28F6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>Descrierea</w:t>
            </w:r>
            <w:proofErr w:type="spellEnd"/>
            <w:r w:rsidRPr="004C28F6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>serviciilor</w:t>
            </w:r>
            <w:proofErr w:type="spellEnd"/>
            <w:r w:rsidRPr="004C28F6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>:</w:t>
            </w:r>
          </w:p>
          <w:p w14:paraId="2AF3135F" w14:textId="77777777" w:rsidR="004C28F6" w:rsidRPr="004C28F6" w:rsidRDefault="004C28F6" w:rsidP="004C28F6">
            <w:pPr>
              <w:numPr>
                <w:ilvl w:val="0"/>
                <w:numId w:val="51"/>
              </w:numPr>
              <w:suppressAutoHyphens/>
              <w:overflowPunct/>
              <w:autoSpaceDE/>
              <w:autoSpaceDN/>
              <w:adjustRightInd/>
              <w:ind w:leftChars="-1" w:left="0" w:hangingChars="1" w:hanging="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4C28F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Servicii de </w:t>
            </w:r>
            <w:proofErr w:type="spellStart"/>
            <w:r w:rsidRPr="004C28F6">
              <w:rPr>
                <w:rFonts w:ascii="Times New Roman" w:eastAsia="Times New Roman" w:hAnsi="Times New Roman"/>
                <w:b/>
                <w:sz w:val="22"/>
                <w:szCs w:val="22"/>
              </w:rPr>
              <w:t>editare</w:t>
            </w:r>
            <w:proofErr w:type="spellEnd"/>
          </w:p>
          <w:p w14:paraId="4A3AE7C5" w14:textId="77777777" w:rsidR="004C28F6" w:rsidRPr="004C28F6" w:rsidRDefault="004C28F6" w:rsidP="004C28F6">
            <w:pPr>
              <w:numPr>
                <w:ilvl w:val="0"/>
                <w:numId w:val="52"/>
              </w:numPr>
              <w:suppressAutoHyphens/>
              <w:overflowPunct/>
              <w:autoSpaceDE/>
              <w:autoSpaceDN/>
              <w:adjustRightInd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numărul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estimativ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pagini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: 200 </w:t>
            </w:r>
          </w:p>
          <w:p w14:paraId="50DA5C9D" w14:textId="77777777" w:rsidR="004C28F6" w:rsidRPr="004C28F6" w:rsidRDefault="004C28F6" w:rsidP="004C28F6">
            <w:pPr>
              <w:numPr>
                <w:ilvl w:val="0"/>
                <w:numId w:val="52"/>
              </w:numPr>
              <w:suppressAutoHyphens/>
              <w:overflowPunct/>
              <w:autoSpaceDE/>
              <w:autoSpaceDN/>
              <w:adjustRightInd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Format: B5 </w:t>
            </w:r>
          </w:p>
          <w:p w14:paraId="641FCA06" w14:textId="77777777" w:rsidR="004C28F6" w:rsidRPr="004C28F6" w:rsidRDefault="004C28F6" w:rsidP="004C28F6">
            <w:pPr>
              <w:numPr>
                <w:ilvl w:val="0"/>
                <w:numId w:val="52"/>
              </w:numPr>
              <w:suppressAutoHyphens/>
              <w:overflowPunct/>
              <w:autoSpaceDE/>
              <w:autoSpaceDN/>
              <w:adjustRightInd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Tehnoredactare</w:t>
            </w:r>
            <w:proofErr w:type="spellEnd"/>
          </w:p>
          <w:p w14:paraId="329643F6" w14:textId="77777777" w:rsidR="004C28F6" w:rsidRPr="004C28F6" w:rsidRDefault="004C28F6" w:rsidP="004C28F6">
            <w:pPr>
              <w:numPr>
                <w:ilvl w:val="0"/>
                <w:numId w:val="52"/>
              </w:numPr>
              <w:suppressAutoHyphens/>
              <w:overflowPunct/>
              <w:autoSpaceDE/>
              <w:autoSpaceDN/>
              <w:adjustRightInd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Așezare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în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pagină</w:t>
            </w:r>
            <w:proofErr w:type="spellEnd"/>
          </w:p>
          <w:p w14:paraId="49BA10E7" w14:textId="77777777" w:rsidR="004C28F6" w:rsidRPr="004C28F6" w:rsidRDefault="004C28F6" w:rsidP="004C28F6">
            <w:pPr>
              <w:numPr>
                <w:ilvl w:val="0"/>
                <w:numId w:val="52"/>
              </w:numPr>
              <w:suppressAutoHyphens/>
              <w:overflowPunct/>
              <w:autoSpaceDE/>
              <w:autoSpaceDN/>
              <w:adjustRightInd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Verificare</w:t>
            </w:r>
            <w:proofErr w:type="spellEnd"/>
          </w:p>
          <w:p w14:paraId="02275446" w14:textId="77777777" w:rsidR="004C28F6" w:rsidRPr="004C28F6" w:rsidRDefault="004C28F6" w:rsidP="004C28F6">
            <w:pPr>
              <w:numPr>
                <w:ilvl w:val="0"/>
                <w:numId w:val="52"/>
              </w:numPr>
              <w:suppressAutoHyphens/>
              <w:overflowPunct/>
              <w:autoSpaceDE/>
              <w:autoSpaceDN/>
              <w:adjustRightInd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Introducere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corectură</w:t>
            </w:r>
            <w:proofErr w:type="spellEnd"/>
          </w:p>
          <w:p w14:paraId="39D8B98D" w14:textId="77777777" w:rsidR="004C28F6" w:rsidRPr="004C28F6" w:rsidRDefault="004C28F6" w:rsidP="004C28F6">
            <w:pPr>
              <w:numPr>
                <w:ilvl w:val="0"/>
                <w:numId w:val="52"/>
              </w:numPr>
              <w:suppressAutoHyphens/>
              <w:overflowPunct/>
              <w:autoSpaceDE/>
              <w:autoSpaceDN/>
              <w:adjustRightInd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copertă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: 2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variante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în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funcție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tematica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lucrării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</w:p>
          <w:p w14:paraId="74BBDFF5" w14:textId="4A5331F0" w:rsidR="004C28F6" w:rsidRPr="004C28F6" w:rsidRDefault="004C28F6" w:rsidP="004C28F6">
            <w:pPr>
              <w:suppressAutoHyphens/>
              <w:jc w:val="both"/>
              <w:rPr>
                <w:rFonts w:ascii="Times New Roman" w:eastAsia="Times New Roman" w:hAnsi="Times New Roman"/>
                <w:b/>
                <w:bCs/>
                <w:snapToGrid w:val="0"/>
                <w:sz w:val="22"/>
                <w:szCs w:val="22"/>
              </w:rPr>
            </w:pP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alocare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ISBN/CIP la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Biblioteca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Națională</w:t>
            </w:r>
            <w:proofErr w:type="spellEnd"/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46E810BF" w14:textId="77777777" w:rsidR="003778B4" w:rsidRPr="004C28F6" w:rsidRDefault="003778B4" w:rsidP="00FF5242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4C28F6" w:rsidRPr="004C28F6" w14:paraId="658CBE1D" w14:textId="77777777" w:rsidTr="005B7F3B">
        <w:trPr>
          <w:trHeight w:val="62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2AA17A8C" w14:textId="77777777" w:rsidR="004C28F6" w:rsidRPr="004C28F6" w:rsidRDefault="004C28F6" w:rsidP="004C28F6">
            <w:pPr>
              <w:numPr>
                <w:ilvl w:val="0"/>
                <w:numId w:val="51"/>
              </w:numPr>
              <w:suppressAutoHyphens/>
              <w:overflowPunct/>
              <w:autoSpaceDE/>
              <w:autoSpaceDN/>
              <w:adjustRightInd/>
              <w:ind w:leftChars="-1" w:left="0" w:hangingChars="1" w:hanging="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4C28F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Servicii de </w:t>
            </w:r>
            <w:proofErr w:type="spellStart"/>
            <w:r w:rsidRPr="004C28F6">
              <w:rPr>
                <w:rFonts w:ascii="Times New Roman" w:eastAsia="Times New Roman" w:hAnsi="Times New Roman"/>
                <w:b/>
                <w:sz w:val="22"/>
                <w:szCs w:val="22"/>
              </w:rPr>
              <w:t>tipar</w:t>
            </w:r>
            <w:proofErr w:type="spellEnd"/>
          </w:p>
          <w:p w14:paraId="0FE70A9B" w14:textId="77777777" w:rsidR="004C28F6" w:rsidRPr="004C28F6" w:rsidRDefault="004C28F6" w:rsidP="004C28F6">
            <w:pPr>
              <w:numPr>
                <w:ilvl w:val="0"/>
                <w:numId w:val="53"/>
              </w:numPr>
              <w:suppressAutoHyphens/>
              <w:overflowPunct/>
              <w:autoSpaceDE/>
              <w:autoSpaceDN/>
              <w:adjustRightInd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numărul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estimativ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pagini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: 200 </w:t>
            </w:r>
          </w:p>
          <w:p w14:paraId="2D8E8333" w14:textId="77777777" w:rsidR="004C28F6" w:rsidRPr="004C28F6" w:rsidRDefault="004C28F6" w:rsidP="004C28F6">
            <w:pPr>
              <w:numPr>
                <w:ilvl w:val="0"/>
                <w:numId w:val="53"/>
              </w:numPr>
              <w:suppressAutoHyphens/>
              <w:overflowPunct/>
              <w:autoSpaceDE/>
              <w:autoSpaceDN/>
              <w:adjustRightInd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tiraj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- 200 de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exemplare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</w:p>
          <w:p w14:paraId="4F4BF96B" w14:textId="77777777" w:rsidR="004C28F6" w:rsidRPr="004C28F6" w:rsidRDefault="004C28F6" w:rsidP="004C28F6">
            <w:pPr>
              <w:numPr>
                <w:ilvl w:val="0"/>
                <w:numId w:val="53"/>
              </w:numPr>
              <w:suppressAutoHyphens/>
              <w:overflowPunct/>
              <w:autoSpaceDE/>
              <w:autoSpaceDN/>
              <w:adjustRightInd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Format: B5 </w:t>
            </w:r>
          </w:p>
          <w:p w14:paraId="30AC590F" w14:textId="77777777" w:rsidR="004C28F6" w:rsidRPr="004C28F6" w:rsidRDefault="004C28F6" w:rsidP="004C28F6">
            <w:pPr>
              <w:numPr>
                <w:ilvl w:val="0"/>
                <w:numId w:val="53"/>
              </w:numPr>
              <w:suppressAutoHyphens/>
              <w:overflowPunct/>
              <w:autoSpaceDE/>
              <w:autoSpaceDN/>
              <w:adjustRightInd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hârtie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70 gr offset </w:t>
            </w:r>
          </w:p>
          <w:p w14:paraId="5EE17076" w14:textId="77777777" w:rsidR="004C28F6" w:rsidRPr="004C28F6" w:rsidRDefault="004C28F6" w:rsidP="004C28F6">
            <w:pPr>
              <w:numPr>
                <w:ilvl w:val="0"/>
                <w:numId w:val="53"/>
              </w:numPr>
              <w:suppressAutoHyphens/>
              <w:overflowPunct/>
              <w:autoSpaceDE/>
              <w:autoSpaceDN/>
              <w:adjustRightInd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copertă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: 250 gr/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mp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policromie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coperta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1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și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4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cromatică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4 + 0,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plastifiere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lucioasă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</w:p>
          <w:p w14:paraId="37EAB6E2" w14:textId="2D4A1650" w:rsidR="004C28F6" w:rsidRPr="004C28F6" w:rsidRDefault="004C28F6" w:rsidP="004C28F6">
            <w:pPr>
              <w:numPr>
                <w:ilvl w:val="0"/>
                <w:numId w:val="53"/>
              </w:numPr>
              <w:suppressAutoHyphens/>
              <w:overflowPunct/>
              <w:autoSpaceDE/>
              <w:autoSpaceDN/>
              <w:adjustRightInd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finisare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prin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broșare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cu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termoclei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. 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4276E06E" w14:textId="77777777" w:rsidR="004C28F6" w:rsidRPr="004C28F6" w:rsidRDefault="004C28F6" w:rsidP="004C28F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892A92" w:rsidRPr="004C28F6" w14:paraId="7E166560" w14:textId="77777777" w:rsidTr="001E0F26">
        <w:trPr>
          <w:trHeight w:val="107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54AE1916" w14:textId="35C02F0B" w:rsidR="00E41370" w:rsidRPr="00E41370" w:rsidRDefault="00E41370" w:rsidP="00E41370">
            <w:pPr>
              <w:ind w:right="282"/>
              <w:jc w:val="both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E41370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TERMEN DE PRESTARE</w:t>
            </w:r>
          </w:p>
          <w:p w14:paraId="6CFC009D" w14:textId="740D49B5" w:rsidR="00892A92" w:rsidRPr="004C28F6" w:rsidRDefault="00042A84" w:rsidP="00E41370">
            <w:pPr>
              <w:pStyle w:val="ListParagraph"/>
              <w:autoSpaceDE w:val="0"/>
              <w:autoSpaceDN w:val="0"/>
              <w:adjustRightInd w:val="0"/>
              <w:ind w:left="0" w:right="282"/>
              <w:jc w:val="both"/>
              <w:rPr>
                <w:rFonts w:eastAsia="Times New Roman"/>
                <w:sz w:val="22"/>
                <w:szCs w:val="22"/>
              </w:rPr>
            </w:pPr>
            <w:r w:rsidRPr="00042A84">
              <w:rPr>
                <w:rFonts w:eastAsia="Times New Roman"/>
                <w:sz w:val="22"/>
                <w:szCs w:val="22"/>
              </w:rPr>
              <w:t xml:space="preserve">10 </w:t>
            </w:r>
            <w:proofErr w:type="spellStart"/>
            <w:r w:rsidRPr="00042A84">
              <w:rPr>
                <w:rFonts w:eastAsia="Times New Roman"/>
                <w:sz w:val="22"/>
                <w:szCs w:val="22"/>
              </w:rPr>
              <w:t>zile</w:t>
            </w:r>
            <w:proofErr w:type="spellEnd"/>
            <w:r w:rsidRPr="00042A84">
              <w:rPr>
                <w:rFonts w:eastAsia="Times New Roman"/>
                <w:sz w:val="22"/>
                <w:szCs w:val="22"/>
              </w:rPr>
              <w:t xml:space="preserve"> de la </w:t>
            </w:r>
            <w:proofErr w:type="spellStart"/>
            <w:r w:rsidRPr="00042A84">
              <w:rPr>
                <w:rFonts w:eastAsia="Times New Roman"/>
                <w:sz w:val="22"/>
                <w:szCs w:val="22"/>
              </w:rPr>
              <w:t>punerea</w:t>
            </w:r>
            <w:proofErr w:type="spellEnd"/>
            <w:r w:rsidRPr="00042A84">
              <w:rPr>
                <w:rFonts w:eastAsia="Times New Roman"/>
                <w:sz w:val="22"/>
                <w:szCs w:val="22"/>
              </w:rPr>
              <w:t xml:space="preserve"> la </w:t>
            </w:r>
            <w:proofErr w:type="spellStart"/>
            <w:r w:rsidRPr="00042A84">
              <w:rPr>
                <w:rFonts w:eastAsia="Times New Roman"/>
                <w:sz w:val="22"/>
                <w:szCs w:val="22"/>
              </w:rPr>
              <w:t>dispoziția</w:t>
            </w:r>
            <w:proofErr w:type="spellEnd"/>
            <w:r w:rsidRPr="00042A84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042A84">
              <w:rPr>
                <w:rFonts w:eastAsia="Times New Roman"/>
                <w:sz w:val="22"/>
                <w:szCs w:val="22"/>
              </w:rPr>
              <w:t>contractantului</w:t>
            </w:r>
            <w:proofErr w:type="spellEnd"/>
            <w:r w:rsidRPr="00042A84">
              <w:rPr>
                <w:rFonts w:eastAsia="Times New Roman"/>
                <w:sz w:val="22"/>
                <w:szCs w:val="22"/>
              </w:rPr>
              <w:t xml:space="preserve">, de </w:t>
            </w:r>
            <w:proofErr w:type="spellStart"/>
            <w:r w:rsidRPr="00042A84">
              <w:rPr>
                <w:rFonts w:eastAsia="Times New Roman"/>
                <w:sz w:val="22"/>
                <w:szCs w:val="22"/>
              </w:rPr>
              <w:t>autoritatea</w:t>
            </w:r>
            <w:proofErr w:type="spellEnd"/>
            <w:r w:rsidRPr="00042A84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042A84">
              <w:rPr>
                <w:rFonts w:eastAsia="Times New Roman"/>
                <w:sz w:val="22"/>
                <w:szCs w:val="22"/>
              </w:rPr>
              <w:t>contractant</w:t>
            </w:r>
            <w:r w:rsidRPr="00042A84">
              <w:rPr>
                <w:rFonts w:eastAsia="Times New Roman" w:hint="cs"/>
                <w:sz w:val="22"/>
                <w:szCs w:val="22"/>
              </w:rPr>
              <w:t>ă</w:t>
            </w:r>
            <w:proofErr w:type="spellEnd"/>
            <w:r w:rsidRPr="00042A84">
              <w:rPr>
                <w:rFonts w:eastAsia="Times New Roman"/>
                <w:sz w:val="22"/>
                <w:szCs w:val="22"/>
              </w:rPr>
              <w:t xml:space="preserve">, a </w:t>
            </w:r>
            <w:proofErr w:type="spellStart"/>
            <w:r w:rsidRPr="00042A84">
              <w:rPr>
                <w:rFonts w:eastAsia="Times New Roman"/>
                <w:sz w:val="22"/>
                <w:szCs w:val="22"/>
              </w:rPr>
              <w:t>tuturor</w:t>
            </w:r>
            <w:proofErr w:type="spellEnd"/>
            <w:r w:rsidRPr="00042A84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042A84">
              <w:rPr>
                <w:rFonts w:eastAsia="Times New Roman"/>
                <w:sz w:val="22"/>
                <w:szCs w:val="22"/>
              </w:rPr>
              <w:t>informațiilor</w:t>
            </w:r>
            <w:proofErr w:type="spellEnd"/>
            <w:r w:rsidRPr="00042A84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042A84">
              <w:rPr>
                <w:rFonts w:eastAsia="Times New Roman"/>
                <w:sz w:val="22"/>
                <w:szCs w:val="22"/>
              </w:rPr>
              <w:t>necesare</w:t>
            </w:r>
            <w:proofErr w:type="spellEnd"/>
            <w:r w:rsidRPr="00042A84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042A84">
              <w:rPr>
                <w:rFonts w:eastAsia="Times New Roman"/>
                <w:sz w:val="22"/>
                <w:szCs w:val="22"/>
              </w:rPr>
              <w:t>realiz</w:t>
            </w:r>
            <w:r w:rsidRPr="00042A84">
              <w:rPr>
                <w:rFonts w:eastAsia="Times New Roman" w:hint="cs"/>
                <w:sz w:val="22"/>
                <w:szCs w:val="22"/>
              </w:rPr>
              <w:t>ă</w:t>
            </w:r>
            <w:r w:rsidRPr="00042A84">
              <w:rPr>
                <w:rFonts w:eastAsia="Times New Roman"/>
                <w:sz w:val="22"/>
                <w:szCs w:val="22"/>
              </w:rPr>
              <w:t>rii</w:t>
            </w:r>
            <w:proofErr w:type="spellEnd"/>
            <w:r w:rsidRPr="00042A84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042A84">
              <w:rPr>
                <w:rFonts w:eastAsia="Times New Roman"/>
                <w:sz w:val="22"/>
                <w:szCs w:val="22"/>
              </w:rPr>
              <w:t>personaliz</w:t>
            </w:r>
            <w:r w:rsidRPr="00042A84">
              <w:rPr>
                <w:rFonts w:eastAsia="Times New Roman" w:hint="cs"/>
                <w:sz w:val="22"/>
                <w:szCs w:val="22"/>
              </w:rPr>
              <w:t>ă</w:t>
            </w:r>
            <w:r w:rsidRPr="00042A84">
              <w:rPr>
                <w:rFonts w:eastAsia="Times New Roman"/>
                <w:sz w:val="22"/>
                <w:szCs w:val="22"/>
              </w:rPr>
              <w:t>rii</w:t>
            </w:r>
            <w:proofErr w:type="spellEnd"/>
            <w:r w:rsidRPr="00042A84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042A84">
              <w:rPr>
                <w:rFonts w:eastAsia="Times New Roman"/>
                <w:sz w:val="22"/>
                <w:szCs w:val="22"/>
              </w:rPr>
              <w:t>și</w:t>
            </w:r>
            <w:proofErr w:type="spellEnd"/>
            <w:r w:rsidRPr="00042A84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042A84">
              <w:rPr>
                <w:rFonts w:eastAsia="Times New Roman"/>
                <w:sz w:val="22"/>
                <w:szCs w:val="22"/>
              </w:rPr>
              <w:t>bunului</w:t>
            </w:r>
            <w:proofErr w:type="spellEnd"/>
            <w:r w:rsidRPr="00042A84">
              <w:rPr>
                <w:rFonts w:eastAsia="Times New Roman"/>
                <w:sz w:val="22"/>
                <w:szCs w:val="22"/>
              </w:rPr>
              <w:t xml:space="preserve"> de </w:t>
            </w:r>
            <w:proofErr w:type="spellStart"/>
            <w:r w:rsidRPr="00042A84">
              <w:rPr>
                <w:rFonts w:eastAsia="Times New Roman"/>
                <w:sz w:val="22"/>
                <w:szCs w:val="22"/>
              </w:rPr>
              <w:t>tipar</w:t>
            </w:r>
            <w:proofErr w:type="spellEnd"/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1AB0721C" w14:textId="2AA96ECA" w:rsidR="00892A92" w:rsidRPr="004C28F6" w:rsidRDefault="00892A92" w:rsidP="004C28F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</w:tbl>
    <w:p w14:paraId="2013733F" w14:textId="77777777" w:rsidR="00384C0B" w:rsidRPr="00297F03" w:rsidRDefault="00384C0B" w:rsidP="00C831AD">
      <w:pPr>
        <w:rPr>
          <w:rFonts w:ascii="Arial Narrow" w:hAnsi="Arial Narrow"/>
          <w:sz w:val="24"/>
          <w:szCs w:val="24"/>
        </w:rPr>
      </w:pPr>
    </w:p>
    <w:p w14:paraId="17C910FF" w14:textId="77777777" w:rsidR="00CD3BF8" w:rsidRPr="00F85B7B" w:rsidRDefault="00CD3BF8" w:rsidP="00E0679D">
      <w:pPr>
        <w:spacing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79DCF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C3876D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D33A10C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00B610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3AE0D03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273615D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0EFBD2E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83967C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D4EFD8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A603140" w14:textId="77777777" w:rsidR="00F02B3E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200CDD2B" w14:textId="60CE11EE" w:rsidR="00557393" w:rsidRPr="00295786" w:rsidRDefault="0055739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4</w:t>
      </w:r>
    </w:p>
    <w:p w14:paraId="288D7285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556F1F1F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2309DB0E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4C25660D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51C8E2E1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2B4A9A2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07DC61CE" w14:textId="77777777" w:rsidR="00557393" w:rsidRPr="00F85B7B" w:rsidRDefault="00557393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  <w:lang w:val="en-US"/>
        </w:rPr>
      </w:pP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Subsemnatul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,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...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........................ (nume și prenume), reprezentant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mputernicit al ………………………..</w:t>
      </w:r>
      <w:r w:rsidRPr="00F85B7B" w:rsidDel="007C1DA6">
        <w:rPr>
          <w:rFonts w:ascii="Arial Narrow" w:hAnsi="Arial Narrow"/>
          <w:i/>
          <w:noProof/>
          <w:sz w:val="24"/>
          <w:szCs w:val="24"/>
          <w:lang w:val="en-US"/>
        </w:rPr>
        <w:t xml:space="preserve"> 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(denumirea operatorului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prestez </w:t>
      </w:r>
      <w:r w:rsidR="00B00BC1">
        <w:rPr>
          <w:rFonts w:ascii="Arial Narrow" w:hAnsi="Arial Narrow"/>
          <w:i/>
          <w:sz w:val="24"/>
          <w:szCs w:val="24"/>
          <w:lang w:val="pt-BR"/>
        </w:rPr>
        <w:t>.............................</w:t>
      </w:r>
      <w:r w:rsidRPr="00F85B7B">
        <w:rPr>
          <w:rFonts w:ascii="Arial Narrow" w:eastAsia="Calibri" w:hAnsi="Arial Narrow"/>
          <w:sz w:val="24"/>
          <w:szCs w:val="24"/>
          <w:lang w:val="en-US"/>
        </w:rPr>
        <w:t xml:space="preserve"> 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pe parcursul îndeplinirii contractului,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 conformitate cu regulile o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nia.</w:t>
      </w:r>
    </w:p>
    <w:p w14:paraId="2CA0C6EC" w14:textId="77777777" w:rsidR="00557393" w:rsidRPr="00295786" w:rsidRDefault="00557393" w:rsidP="00557393">
      <w:pPr>
        <w:spacing w:line="276" w:lineRule="auto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D</w:t>
      </w:r>
      <w:r w:rsidR="00EE1476">
        <w:rPr>
          <w:rFonts w:ascii="Arial Narrow" w:hAnsi="Arial Narrow"/>
          <w:i/>
          <w:noProof/>
          <w:sz w:val="24"/>
          <w:szCs w:val="24"/>
        </w:rPr>
        <w:t>e asemenea, declar pe propria răspundere că</w:t>
      </w:r>
      <w:r w:rsidRPr="00295786">
        <w:rPr>
          <w:rFonts w:ascii="Arial Narrow" w:hAnsi="Arial Narrow"/>
          <w:i/>
          <w:noProof/>
          <w:sz w:val="24"/>
          <w:szCs w:val="24"/>
        </w:rPr>
        <w:t xml:space="preserve"> la </w:t>
      </w:r>
      <w:r w:rsidR="00EE1476">
        <w:rPr>
          <w:rFonts w:ascii="Arial Narrow" w:hAnsi="Arial Narrow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295786">
        <w:rPr>
          <w:rFonts w:ascii="Arial Narrow" w:hAnsi="Arial Narrow"/>
          <w:i/>
          <w:noProof/>
          <w:sz w:val="24"/>
          <w:szCs w:val="24"/>
        </w:rPr>
        <w:t>ii.</w:t>
      </w:r>
    </w:p>
    <w:p w14:paraId="2EFC1038" w14:textId="77777777" w:rsidR="00557393" w:rsidRPr="00295786" w:rsidRDefault="00EE1476" w:rsidP="00EE1476">
      <w:pPr>
        <w:spacing w:after="120" w:line="276" w:lineRule="auto"/>
        <w:ind w:firstLine="708"/>
        <w:jc w:val="both"/>
        <w:rPr>
          <w:rFonts w:ascii="Arial Narrow" w:hAnsi="Arial Narrow"/>
          <w:i/>
          <w:sz w:val="24"/>
          <w:szCs w:val="24"/>
        </w:rPr>
      </w:pPr>
      <w:proofErr w:type="spellStart"/>
      <w:r>
        <w:rPr>
          <w:rFonts w:ascii="Arial Narrow" w:hAnsi="Arial Narrow"/>
          <w:i/>
          <w:sz w:val="24"/>
          <w:szCs w:val="24"/>
        </w:rPr>
        <w:t>Totodată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i/>
          <w:sz w:val="24"/>
          <w:szCs w:val="24"/>
        </w:rPr>
        <w:t>declar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i/>
          <w:sz w:val="24"/>
          <w:szCs w:val="24"/>
        </w:rPr>
        <w:t>că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am </w:t>
      </w:r>
      <w:proofErr w:type="spellStart"/>
      <w:r>
        <w:rPr>
          <w:rFonts w:ascii="Arial Narrow" w:hAnsi="Arial Narrow"/>
          <w:i/>
          <w:sz w:val="24"/>
          <w:szCs w:val="24"/>
        </w:rPr>
        <w:t>luat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i/>
          <w:sz w:val="24"/>
          <w:szCs w:val="24"/>
        </w:rPr>
        <w:t>cunoştinţă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prevederile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art 326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Falsul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 » din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Codul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Penal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referitor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necore</w:t>
      </w:r>
      <w:r w:rsidR="00EF7D0D">
        <w:rPr>
          <w:rFonts w:ascii="Arial Narrow" w:hAnsi="Arial Narrow"/>
          <w:i/>
          <w:sz w:val="24"/>
          <w:szCs w:val="24"/>
        </w:rPr>
        <w:t>spunzătoare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gramStart"/>
      <w:r w:rsidR="00EF7D0D">
        <w:rPr>
          <w:rFonts w:ascii="Arial Narrow" w:hAnsi="Arial Narrow"/>
          <w:i/>
          <w:sz w:val="24"/>
          <w:szCs w:val="24"/>
        </w:rPr>
        <w:t>a</w:t>
      </w:r>
      <w:proofErr w:type="gram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adevărului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făcută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unui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organ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instituţii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stat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unităţi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vederea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juridice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sine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atunci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când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potrivit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legii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împrejurărilor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făcuta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serveşte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acelei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se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pedepseşte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închisoare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la 3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luni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2 ani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amenda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> »</w:t>
      </w:r>
    </w:p>
    <w:p w14:paraId="17070EEF" w14:textId="77777777" w:rsidR="00557393" w:rsidRPr="00295786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</w:p>
    <w:p w14:paraId="04D4B175" w14:textId="77777777" w:rsidR="00557393" w:rsidRPr="00F85B7B" w:rsidRDefault="00557393" w:rsidP="00557393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6EA885A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21D5C8C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B7435E9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444F75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D0F02A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7E9A39E5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DAC00B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AA3AC44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414936F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68BDED" w14:textId="77777777" w:rsidR="00557393" w:rsidRPr="00295786" w:rsidRDefault="00557393" w:rsidP="00557393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614AF434" w14:textId="77777777" w:rsidR="00557393" w:rsidRPr="00295786" w:rsidRDefault="00557393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13875732" w14:textId="77777777" w:rsidR="00557393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28C6A5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37A1020" w14:textId="77777777" w:rsidR="001E0F26" w:rsidRDefault="001E0F26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F522EEE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22EABC7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F1787DC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9189516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F7955A4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8C04960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89A34C3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94DF407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96C3257" w14:textId="77777777" w:rsidR="00E41370" w:rsidRDefault="00E41370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FD842CE" w14:textId="77777777" w:rsidR="00E41370" w:rsidRDefault="00E41370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A85FA91" w14:textId="77777777" w:rsidR="00E41370" w:rsidRDefault="00E41370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EA4A283" w14:textId="77777777" w:rsidR="00E41370" w:rsidRDefault="00E41370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CDC67A7" w14:textId="77777777" w:rsidR="00282757" w:rsidRDefault="00282757" w:rsidP="00282757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>
        <w:rPr>
          <w:rFonts w:ascii="Arial Narrow" w:hAnsi="Arial Narrow"/>
          <w:b/>
          <w:i/>
          <w:noProof/>
          <w:sz w:val="24"/>
          <w:szCs w:val="24"/>
        </w:rPr>
        <w:t xml:space="preserve"> 5</w:t>
      </w:r>
    </w:p>
    <w:p w14:paraId="3E815818" w14:textId="77777777" w:rsidR="00282757" w:rsidRPr="00295786" w:rsidRDefault="00282757" w:rsidP="00282757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31D762D" w14:textId="77777777" w:rsidR="00282757" w:rsidRDefault="00282757" w:rsidP="00282757">
      <w:pPr>
        <w:jc w:val="center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C4B4D94" w14:textId="77777777" w:rsidR="00282757" w:rsidRPr="009141AA" w:rsidRDefault="00282757" w:rsidP="00282757">
      <w:pPr>
        <w:jc w:val="center"/>
        <w:rPr>
          <w:rFonts w:ascii="Times New Roman" w:hAnsi="Times New Roman"/>
        </w:rPr>
      </w:pPr>
      <w:r w:rsidRPr="009141AA">
        <w:rPr>
          <w:rFonts w:ascii="Times New Roman" w:hAnsi="Times New Roman"/>
          <w:b/>
          <w:bCs/>
        </w:rPr>
        <w:t>DECLARAȚIE</w:t>
      </w:r>
    </w:p>
    <w:p w14:paraId="0FEBE736" w14:textId="77777777" w:rsidR="00282757" w:rsidRPr="009141AA" w:rsidRDefault="00282757" w:rsidP="00282757">
      <w:pPr>
        <w:jc w:val="center"/>
        <w:rPr>
          <w:rFonts w:ascii="Times New Roman" w:hAnsi="Times New Roman"/>
          <w:b/>
          <w:bCs/>
        </w:rPr>
      </w:pPr>
      <w:r w:rsidRPr="009141AA">
        <w:rPr>
          <w:rFonts w:ascii="Times New Roman" w:hAnsi="Times New Roman"/>
          <w:b/>
          <w:bCs/>
        </w:rPr>
        <w:t xml:space="preserve"> </w:t>
      </w:r>
      <w:proofErr w:type="spellStart"/>
      <w:r w:rsidRPr="009141AA">
        <w:rPr>
          <w:rFonts w:ascii="Times New Roman" w:hAnsi="Times New Roman"/>
          <w:b/>
          <w:bCs/>
        </w:rPr>
        <w:t>privind</w:t>
      </w:r>
      <w:proofErr w:type="spellEnd"/>
      <w:r w:rsidRPr="009141AA">
        <w:rPr>
          <w:rFonts w:ascii="Times New Roman" w:hAnsi="Times New Roman"/>
          <w:b/>
          <w:bCs/>
        </w:rPr>
        <w:t xml:space="preserve"> </w:t>
      </w:r>
      <w:proofErr w:type="spellStart"/>
      <w:r w:rsidRPr="009141AA">
        <w:rPr>
          <w:rFonts w:ascii="Times New Roman" w:hAnsi="Times New Roman"/>
          <w:b/>
          <w:bCs/>
        </w:rPr>
        <w:t>conflictul</w:t>
      </w:r>
      <w:proofErr w:type="spellEnd"/>
      <w:r w:rsidRPr="009141AA">
        <w:rPr>
          <w:rFonts w:ascii="Times New Roman" w:hAnsi="Times New Roman"/>
          <w:b/>
          <w:bCs/>
        </w:rPr>
        <w:t xml:space="preserve"> de </w:t>
      </w:r>
      <w:proofErr w:type="spellStart"/>
      <w:r w:rsidRPr="009141AA">
        <w:rPr>
          <w:rFonts w:ascii="Times New Roman" w:hAnsi="Times New Roman"/>
          <w:b/>
          <w:bCs/>
        </w:rPr>
        <w:t>interese</w:t>
      </w:r>
      <w:proofErr w:type="spellEnd"/>
    </w:p>
    <w:p w14:paraId="6811AED3" w14:textId="77777777" w:rsidR="00282757" w:rsidRPr="009141AA" w:rsidRDefault="00282757" w:rsidP="00282757">
      <w:pPr>
        <w:jc w:val="center"/>
        <w:rPr>
          <w:rFonts w:ascii="Times New Roman" w:hAnsi="Times New Roman"/>
          <w:b/>
        </w:rPr>
      </w:pPr>
      <w:proofErr w:type="spellStart"/>
      <w:r w:rsidRPr="009141AA">
        <w:rPr>
          <w:rFonts w:ascii="Times New Roman" w:hAnsi="Times New Roman"/>
          <w:b/>
        </w:rPr>
        <w:t>pentru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ofertanţi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/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ofertanţi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asociaţi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/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subcontractanţi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>/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terţi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susţinători</w:t>
      </w:r>
      <w:proofErr w:type="spellEnd"/>
    </w:p>
    <w:p w14:paraId="096CB4F0" w14:textId="77777777" w:rsidR="00282757" w:rsidRPr="009141AA" w:rsidRDefault="00282757" w:rsidP="00282757">
      <w:pPr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Subsemnatul</w:t>
      </w:r>
      <w:proofErr w:type="spellEnd"/>
      <w:r w:rsidRPr="009141AA">
        <w:rPr>
          <w:rFonts w:ascii="Times New Roman" w:hAnsi="Times New Roman"/>
        </w:rPr>
        <w:t xml:space="preserve">,_______________________________ </w:t>
      </w:r>
      <w:r w:rsidRPr="009141AA">
        <w:rPr>
          <w:rFonts w:ascii="Times New Roman" w:hAnsi="Times New Roman"/>
          <w:i/>
        </w:rPr>
        <w:t>(</w:t>
      </w:r>
      <w:proofErr w:type="spellStart"/>
      <w:r w:rsidRPr="009141AA">
        <w:rPr>
          <w:rFonts w:ascii="Times New Roman" w:hAnsi="Times New Roman"/>
          <w:i/>
        </w:rPr>
        <w:t>nume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și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prenume</w:t>
      </w:r>
      <w:proofErr w:type="spellEnd"/>
      <w:r w:rsidRPr="009141AA">
        <w:rPr>
          <w:rFonts w:ascii="Times New Roman" w:hAnsi="Times New Roman"/>
          <w:i/>
        </w:rPr>
        <w:t>),</w:t>
      </w:r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reprezentant</w:t>
      </w:r>
      <w:proofErr w:type="spellEnd"/>
      <w:r w:rsidRPr="009141AA">
        <w:rPr>
          <w:rFonts w:ascii="Times New Roman" w:hAnsi="Times New Roman"/>
        </w:rPr>
        <w:t xml:space="preserve"> legal </w:t>
      </w:r>
      <w:proofErr w:type="spellStart"/>
      <w:r w:rsidRPr="009141AA">
        <w:rPr>
          <w:rFonts w:ascii="Times New Roman" w:hAnsi="Times New Roman"/>
        </w:rPr>
        <w:t>autorizat</w:t>
      </w:r>
      <w:proofErr w:type="spellEnd"/>
      <w:r w:rsidRPr="009141AA">
        <w:rPr>
          <w:rFonts w:ascii="Times New Roman" w:hAnsi="Times New Roman"/>
        </w:rPr>
        <w:t xml:space="preserve"> al______________________________________________</w:t>
      </w:r>
      <w:r w:rsidRPr="009141AA">
        <w:rPr>
          <w:rFonts w:ascii="Times New Roman" w:hAnsi="Times New Roman"/>
          <w:i/>
        </w:rPr>
        <w:t xml:space="preserve">(denumirea/numele </w:t>
      </w:r>
      <w:proofErr w:type="spellStart"/>
      <w:r w:rsidRPr="009141AA">
        <w:rPr>
          <w:rFonts w:ascii="Times New Roman" w:hAnsi="Times New Roman"/>
          <w:i/>
        </w:rPr>
        <w:t>şi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sediul</w:t>
      </w:r>
      <w:proofErr w:type="spellEnd"/>
      <w:r w:rsidRPr="009141AA">
        <w:rPr>
          <w:rFonts w:ascii="Times New Roman" w:hAnsi="Times New Roman"/>
          <w:i/>
        </w:rPr>
        <w:t>/</w:t>
      </w:r>
      <w:proofErr w:type="spellStart"/>
      <w:r w:rsidRPr="009141AA">
        <w:rPr>
          <w:rFonts w:ascii="Times New Roman" w:hAnsi="Times New Roman"/>
          <w:i/>
        </w:rPr>
        <w:t>adresa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ofertantului</w:t>
      </w:r>
      <w:proofErr w:type="spellEnd"/>
      <w:r w:rsidRPr="009141AA">
        <w:rPr>
          <w:rFonts w:ascii="Times New Roman" w:hAnsi="Times New Roman"/>
          <w:i/>
        </w:rPr>
        <w:t>)</w:t>
      </w:r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calitate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ofertant</w:t>
      </w:r>
      <w:proofErr w:type="spellEnd"/>
      <w:r w:rsidRPr="009141AA">
        <w:rPr>
          <w:rFonts w:ascii="Times New Roman" w:hAnsi="Times New Roman"/>
        </w:rPr>
        <w:t xml:space="preserve">/ </w:t>
      </w:r>
      <w:proofErr w:type="spellStart"/>
      <w:r w:rsidRPr="009141AA">
        <w:rPr>
          <w:rFonts w:ascii="Times New Roman" w:hAnsi="Times New Roman"/>
        </w:rPr>
        <w:t>ofertant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asociat</w:t>
      </w:r>
      <w:proofErr w:type="spellEnd"/>
      <w:r w:rsidRPr="009141AA">
        <w:rPr>
          <w:rFonts w:ascii="Times New Roman" w:hAnsi="Times New Roman"/>
        </w:rPr>
        <w:t xml:space="preserve">/ </w:t>
      </w:r>
      <w:proofErr w:type="spellStart"/>
      <w:r w:rsidRPr="009141AA">
        <w:rPr>
          <w:rFonts w:ascii="Times New Roman" w:hAnsi="Times New Roman"/>
        </w:rPr>
        <w:t>subcontractant</w:t>
      </w:r>
      <w:proofErr w:type="spellEnd"/>
      <w:r w:rsidRPr="009141AA">
        <w:rPr>
          <w:rFonts w:ascii="Times New Roman" w:hAnsi="Times New Roman"/>
        </w:rPr>
        <w:t xml:space="preserve"> /</w:t>
      </w:r>
      <w:proofErr w:type="spellStart"/>
      <w:r w:rsidRPr="009141AA">
        <w:rPr>
          <w:rFonts w:ascii="Times New Roman" w:hAnsi="Times New Roman"/>
        </w:rPr>
        <w:t>terţ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susţinător</w:t>
      </w:r>
      <w:proofErr w:type="spellEnd"/>
      <w:r w:rsidRPr="009141AA">
        <w:rPr>
          <w:rFonts w:ascii="Times New Roman" w:hAnsi="Times New Roman"/>
        </w:rPr>
        <w:t xml:space="preserve">( </w:t>
      </w:r>
      <w:proofErr w:type="spellStart"/>
      <w:r w:rsidRPr="009141AA">
        <w:rPr>
          <w:rFonts w:ascii="Times New Roman" w:hAnsi="Times New Roman"/>
        </w:rPr>
        <w:t>după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caz</w:t>
      </w:r>
      <w:proofErr w:type="spellEnd"/>
      <w:r w:rsidRPr="009141AA">
        <w:rPr>
          <w:rFonts w:ascii="Times New Roman" w:hAnsi="Times New Roman"/>
        </w:rPr>
        <w:t xml:space="preserve">), la </w:t>
      </w:r>
      <w:proofErr w:type="spellStart"/>
      <w:r w:rsidRPr="009141AA">
        <w:rPr>
          <w:rFonts w:ascii="Times New Roman" w:hAnsi="Times New Roman"/>
        </w:rPr>
        <w:t>procedura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atribuire</w:t>
      </w:r>
      <w:proofErr w:type="spellEnd"/>
      <w:r w:rsidRPr="009141AA">
        <w:rPr>
          <w:rFonts w:ascii="Times New Roman" w:hAnsi="Times New Roman"/>
        </w:rPr>
        <w:t xml:space="preserve"> a </w:t>
      </w:r>
      <w:proofErr w:type="spellStart"/>
      <w:r w:rsidRPr="009141AA">
        <w:rPr>
          <w:rFonts w:ascii="Times New Roman" w:hAnsi="Times New Roman"/>
        </w:rPr>
        <w:t>contractului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achiziţie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publică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având</w:t>
      </w:r>
      <w:proofErr w:type="spellEnd"/>
      <w:r w:rsidRPr="009141AA">
        <w:rPr>
          <w:rFonts w:ascii="Times New Roman" w:hAnsi="Times New Roman"/>
        </w:rPr>
        <w:t xml:space="preserve"> ca </w:t>
      </w:r>
      <w:proofErr w:type="spellStart"/>
      <w:r w:rsidRPr="009141AA">
        <w:rPr>
          <w:rFonts w:ascii="Times New Roman" w:hAnsi="Times New Roman"/>
        </w:rPr>
        <w:t>obiect</w:t>
      </w:r>
      <w:proofErr w:type="spellEnd"/>
      <w:r w:rsidRPr="009141AA">
        <w:rPr>
          <w:rFonts w:ascii="Times New Roman" w:hAnsi="Times New Roman"/>
        </w:rPr>
        <w:t xml:space="preserve"> </w:t>
      </w:r>
      <w:r w:rsidRPr="009141AA">
        <w:rPr>
          <w:rFonts w:ascii="Times New Roman" w:hAnsi="Times New Roman"/>
          <w:lang w:eastAsia="ro-RO"/>
        </w:rPr>
        <w:t>…………………………..…………………………………………………….</w:t>
      </w:r>
      <w:r w:rsidRPr="009141AA">
        <w:rPr>
          <w:rFonts w:ascii="Times New Roman" w:hAnsi="Times New Roman"/>
          <w:b/>
          <w:lang w:eastAsia="ro-RO"/>
        </w:rPr>
        <w:t xml:space="preserve"> </w:t>
      </w:r>
      <w:r w:rsidRPr="009141AA">
        <w:rPr>
          <w:rFonts w:ascii="Times New Roman" w:hAnsi="Times New Roman"/>
        </w:rPr>
        <w:t>la data de .................. (zi/</w:t>
      </w:r>
      <w:proofErr w:type="spellStart"/>
      <w:r w:rsidRPr="009141AA">
        <w:rPr>
          <w:rFonts w:ascii="Times New Roman" w:hAnsi="Times New Roman"/>
        </w:rPr>
        <w:t>lună</w:t>
      </w:r>
      <w:proofErr w:type="spellEnd"/>
      <w:r w:rsidRPr="009141AA">
        <w:rPr>
          <w:rFonts w:ascii="Times New Roman" w:hAnsi="Times New Roman"/>
        </w:rPr>
        <w:t xml:space="preserve">/an), </w:t>
      </w:r>
      <w:proofErr w:type="spellStart"/>
      <w:r w:rsidRPr="009141AA">
        <w:rPr>
          <w:rFonts w:ascii="Times New Roman" w:hAnsi="Times New Roman"/>
        </w:rPr>
        <w:t>organizată</w:t>
      </w:r>
      <w:proofErr w:type="spellEnd"/>
      <w:r w:rsidRPr="009141AA">
        <w:rPr>
          <w:rFonts w:ascii="Times New Roman" w:hAnsi="Times New Roman"/>
        </w:rPr>
        <w:t xml:space="preserve"> de ………………………………………………………………, </w:t>
      </w:r>
      <w:proofErr w:type="spellStart"/>
      <w:r w:rsidRPr="009141AA">
        <w:rPr>
          <w:rFonts w:ascii="Times New Roman" w:hAnsi="Times New Roman"/>
          <w:iCs/>
        </w:rPr>
        <w:t>declar</w:t>
      </w:r>
      <w:proofErr w:type="spellEnd"/>
      <w:r w:rsidRPr="009141AA">
        <w:rPr>
          <w:rFonts w:ascii="Times New Roman" w:hAnsi="Times New Roman"/>
          <w:iCs/>
        </w:rPr>
        <w:t xml:space="preserve"> pe </w:t>
      </w:r>
      <w:proofErr w:type="spellStart"/>
      <w:r w:rsidRPr="009141AA">
        <w:rPr>
          <w:rFonts w:ascii="Times New Roman" w:hAnsi="Times New Roman"/>
          <w:iCs/>
        </w:rPr>
        <w:t>proprie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răspundere</w:t>
      </w:r>
      <w:proofErr w:type="spellEnd"/>
      <w:r w:rsidRPr="009141AA">
        <w:rPr>
          <w:rFonts w:ascii="Times New Roman" w:hAnsi="Times New Roman"/>
          <w:iCs/>
        </w:rPr>
        <w:t xml:space="preserve">, sub </w:t>
      </w:r>
      <w:proofErr w:type="spellStart"/>
      <w:r w:rsidRPr="009141AA">
        <w:rPr>
          <w:rFonts w:ascii="Times New Roman" w:hAnsi="Times New Roman"/>
          <w:iCs/>
        </w:rPr>
        <w:t>sancţiunea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excluderii</w:t>
      </w:r>
      <w:proofErr w:type="spellEnd"/>
      <w:r w:rsidRPr="009141AA">
        <w:rPr>
          <w:rFonts w:ascii="Times New Roman" w:hAnsi="Times New Roman"/>
          <w:iCs/>
        </w:rPr>
        <w:t xml:space="preserve"> din </w:t>
      </w:r>
      <w:proofErr w:type="spellStart"/>
      <w:r w:rsidRPr="009141AA">
        <w:rPr>
          <w:rFonts w:ascii="Times New Roman" w:hAnsi="Times New Roman"/>
          <w:iCs/>
        </w:rPr>
        <w:t>procedură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şi</w:t>
      </w:r>
      <w:proofErr w:type="spellEnd"/>
      <w:r w:rsidRPr="009141AA">
        <w:rPr>
          <w:rFonts w:ascii="Times New Roman" w:hAnsi="Times New Roman"/>
          <w:iCs/>
        </w:rPr>
        <w:t xml:space="preserve"> sub </w:t>
      </w:r>
      <w:proofErr w:type="spellStart"/>
      <w:r w:rsidRPr="009141AA">
        <w:rPr>
          <w:rFonts w:ascii="Times New Roman" w:hAnsi="Times New Roman"/>
          <w:iCs/>
        </w:rPr>
        <w:t>sancţiunile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aplicate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faptei</w:t>
      </w:r>
      <w:proofErr w:type="spellEnd"/>
      <w:r w:rsidRPr="009141AA">
        <w:rPr>
          <w:rFonts w:ascii="Times New Roman" w:hAnsi="Times New Roman"/>
          <w:iCs/>
        </w:rPr>
        <w:t xml:space="preserve"> de </w:t>
      </w:r>
      <w:proofErr w:type="spellStart"/>
      <w:r w:rsidRPr="009141AA">
        <w:rPr>
          <w:rFonts w:ascii="Times New Roman" w:hAnsi="Times New Roman"/>
          <w:iCs/>
        </w:rPr>
        <w:t>fals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în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acte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publice</w:t>
      </w:r>
      <w:proofErr w:type="spellEnd"/>
      <w:r w:rsidRPr="009141AA">
        <w:rPr>
          <w:rFonts w:ascii="Times New Roman" w:hAnsi="Times New Roman"/>
          <w:iCs/>
        </w:rPr>
        <w:t xml:space="preserve">, </w:t>
      </w:r>
      <w:proofErr w:type="spellStart"/>
      <w:r w:rsidRPr="009141AA">
        <w:rPr>
          <w:rFonts w:ascii="Times New Roman" w:hAnsi="Times New Roman"/>
          <w:iCs/>
        </w:rPr>
        <w:t>că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în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calitate</w:t>
      </w:r>
      <w:proofErr w:type="spellEnd"/>
      <w:r w:rsidRPr="009141AA">
        <w:rPr>
          <w:rFonts w:ascii="Times New Roman" w:hAnsi="Times New Roman"/>
          <w:iCs/>
        </w:rPr>
        <w:t xml:space="preserve"> de participant la </w:t>
      </w:r>
      <w:proofErr w:type="spellStart"/>
      <w:r w:rsidRPr="009141AA">
        <w:rPr>
          <w:rFonts w:ascii="Times New Roman" w:hAnsi="Times New Roman"/>
          <w:iCs/>
        </w:rPr>
        <w:t>acestă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procedură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r w:rsidRPr="009141AA">
        <w:rPr>
          <w:rFonts w:ascii="Times New Roman" w:hAnsi="Times New Roman"/>
          <w:bCs/>
          <w:iCs/>
        </w:rPr>
        <w:t xml:space="preserve">nu ne </w:t>
      </w:r>
      <w:proofErr w:type="spellStart"/>
      <w:r w:rsidRPr="009141AA">
        <w:rPr>
          <w:rFonts w:ascii="Times New Roman" w:hAnsi="Times New Roman"/>
          <w:bCs/>
          <w:iCs/>
        </w:rPr>
        <w:t>aflăm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într</w:t>
      </w:r>
      <w:proofErr w:type="spellEnd"/>
      <w:r w:rsidRPr="009141AA">
        <w:rPr>
          <w:rFonts w:ascii="Times New Roman" w:hAnsi="Times New Roman"/>
          <w:bCs/>
          <w:iCs/>
        </w:rPr>
        <w:t xml:space="preserve">-o </w:t>
      </w:r>
      <w:proofErr w:type="spellStart"/>
      <w:r w:rsidRPr="009141AA">
        <w:rPr>
          <w:rFonts w:ascii="Times New Roman" w:hAnsi="Times New Roman"/>
          <w:bCs/>
          <w:iCs/>
        </w:rPr>
        <w:t>situație</w:t>
      </w:r>
      <w:proofErr w:type="spellEnd"/>
      <w:r w:rsidRPr="009141AA">
        <w:rPr>
          <w:rFonts w:ascii="Times New Roman" w:hAnsi="Times New Roman"/>
          <w:bCs/>
          <w:iCs/>
        </w:rPr>
        <w:t xml:space="preserve"> de conflict de </w:t>
      </w:r>
      <w:proofErr w:type="spellStart"/>
      <w:r w:rsidRPr="009141AA">
        <w:rPr>
          <w:rFonts w:ascii="Times New Roman" w:hAnsi="Times New Roman"/>
          <w:bCs/>
          <w:iCs/>
        </w:rPr>
        <w:t>interese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în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sensul</w:t>
      </w:r>
      <w:proofErr w:type="spellEnd"/>
      <w:r w:rsidRPr="009141AA">
        <w:rPr>
          <w:rFonts w:ascii="Times New Roman" w:hAnsi="Times New Roman"/>
          <w:bCs/>
          <w:iCs/>
        </w:rPr>
        <w:t xml:space="preserve"> art. 59 </w:t>
      </w:r>
      <w:proofErr w:type="spellStart"/>
      <w:r w:rsidRPr="009141AA">
        <w:rPr>
          <w:rFonts w:ascii="Times New Roman" w:hAnsi="Times New Roman"/>
          <w:bCs/>
          <w:iCs/>
        </w:rPr>
        <w:t>și</w:t>
      </w:r>
      <w:proofErr w:type="spellEnd"/>
      <w:r w:rsidRPr="009141AA">
        <w:rPr>
          <w:rFonts w:ascii="Times New Roman" w:hAnsi="Times New Roman"/>
          <w:bCs/>
          <w:iCs/>
        </w:rPr>
        <w:t xml:space="preserve"> art.</w:t>
      </w:r>
      <w:r>
        <w:rPr>
          <w:rFonts w:ascii="Times New Roman" w:hAnsi="Times New Roman"/>
          <w:bCs/>
          <w:iCs/>
        </w:rPr>
        <w:t xml:space="preserve"> </w:t>
      </w:r>
      <w:r w:rsidRPr="009141AA">
        <w:rPr>
          <w:rFonts w:ascii="Times New Roman" w:hAnsi="Times New Roman"/>
          <w:bCs/>
          <w:iCs/>
        </w:rPr>
        <w:t xml:space="preserve">60 din </w:t>
      </w:r>
      <w:proofErr w:type="spellStart"/>
      <w:r w:rsidRPr="009141AA">
        <w:rPr>
          <w:rFonts w:ascii="Times New Roman" w:hAnsi="Times New Roman"/>
          <w:bCs/>
          <w:iCs/>
        </w:rPr>
        <w:t>Legea</w:t>
      </w:r>
      <w:proofErr w:type="spellEnd"/>
      <w:r w:rsidRPr="009141AA">
        <w:rPr>
          <w:rFonts w:ascii="Times New Roman" w:hAnsi="Times New Roman"/>
          <w:bCs/>
          <w:iCs/>
        </w:rPr>
        <w:t xml:space="preserve"> nr. 98/2016</w:t>
      </w:r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privind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achizițiile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publice</w:t>
      </w:r>
      <w:proofErr w:type="spellEnd"/>
      <w:r w:rsidRPr="009141AA">
        <w:rPr>
          <w:rFonts w:ascii="Times New Roman" w:hAnsi="Times New Roman"/>
        </w:rPr>
        <w:t xml:space="preserve">, cu </w:t>
      </w:r>
      <w:proofErr w:type="spellStart"/>
      <w:r w:rsidRPr="009141AA">
        <w:rPr>
          <w:rFonts w:ascii="Times New Roman" w:hAnsi="Times New Roman"/>
        </w:rPr>
        <w:t>modificările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și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completările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ulterioare</w:t>
      </w:r>
      <w:proofErr w:type="spellEnd"/>
      <w:r w:rsidRPr="009141AA">
        <w:rPr>
          <w:rFonts w:ascii="Times New Roman" w:hAnsi="Times New Roman"/>
        </w:rPr>
        <w:t>.</w:t>
      </w:r>
    </w:p>
    <w:p w14:paraId="2A661E53" w14:textId="77777777" w:rsidR="00282757" w:rsidRPr="009141AA" w:rsidRDefault="00282757" w:rsidP="00282757">
      <w:pPr>
        <w:jc w:val="both"/>
        <w:rPr>
          <w:rFonts w:ascii="Times New Roman" w:hAnsi="Times New Roman"/>
          <w:bCs/>
          <w:i/>
          <w:iCs/>
        </w:rPr>
      </w:pPr>
      <w:r w:rsidRPr="009141AA">
        <w:rPr>
          <w:rFonts w:ascii="Times New Roman" w:hAnsi="Times New Roman"/>
          <w:bCs/>
          <w:iCs/>
        </w:rPr>
        <w:t>-</w:t>
      </w:r>
      <w:r w:rsidRPr="009141AA">
        <w:rPr>
          <w:rFonts w:ascii="Times New Roman" w:hAnsi="Times New Roman"/>
          <w:bCs/>
          <w:i/>
          <w:iCs/>
        </w:rPr>
        <w:tab/>
      </w:r>
      <w:proofErr w:type="spellStart"/>
      <w:r w:rsidRPr="009141AA">
        <w:rPr>
          <w:rFonts w:ascii="Times New Roman" w:hAnsi="Times New Roman"/>
          <w:bCs/>
          <w:i/>
          <w:iCs/>
        </w:rPr>
        <w:t>situația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individual/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asociat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candidatul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subcontractantul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propus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terțul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susținător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are </w:t>
      </w:r>
      <w:proofErr w:type="spellStart"/>
      <w:r w:rsidRPr="009141AA">
        <w:rPr>
          <w:rFonts w:ascii="Times New Roman" w:hAnsi="Times New Roman"/>
          <w:bCs/>
          <w:i/>
          <w:iCs/>
        </w:rPr>
        <w:t>drept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membri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consiliului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administrație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organului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conducere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supervizare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și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are </w:t>
      </w:r>
      <w:proofErr w:type="spellStart"/>
      <w:r w:rsidRPr="009141AA">
        <w:rPr>
          <w:rFonts w:ascii="Times New Roman" w:hAnsi="Times New Roman"/>
          <w:bCs/>
          <w:i/>
          <w:iCs/>
        </w:rPr>
        <w:t>acționari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asociați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semnificativi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sunt </w:t>
      </w:r>
      <w:proofErr w:type="spellStart"/>
      <w:r w:rsidRPr="009141AA">
        <w:rPr>
          <w:rFonts w:ascii="Times New Roman" w:hAnsi="Times New Roman"/>
          <w:bCs/>
          <w:i/>
          <w:iCs/>
        </w:rPr>
        <w:t>soț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soție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, </w:t>
      </w:r>
      <w:proofErr w:type="spellStart"/>
      <w:r w:rsidRPr="009141AA">
        <w:rPr>
          <w:rFonts w:ascii="Times New Roman" w:hAnsi="Times New Roman"/>
          <w:bCs/>
          <w:i/>
          <w:iCs/>
        </w:rPr>
        <w:t>rudă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afin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până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la </w:t>
      </w:r>
      <w:proofErr w:type="spellStart"/>
      <w:r w:rsidRPr="009141AA">
        <w:rPr>
          <w:rFonts w:ascii="Times New Roman" w:hAnsi="Times New Roman"/>
          <w:bCs/>
          <w:i/>
          <w:iCs/>
        </w:rPr>
        <w:t>gradul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doilea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inclusiv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se </w:t>
      </w:r>
      <w:proofErr w:type="spellStart"/>
      <w:r w:rsidRPr="009141AA">
        <w:rPr>
          <w:rFonts w:ascii="Times New Roman" w:hAnsi="Times New Roman"/>
          <w:bCs/>
          <w:i/>
          <w:iCs/>
        </w:rPr>
        <w:t>află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relații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comerciale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funcții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decizie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Autorității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entității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contractante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furnizorului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servicii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achiziție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implicat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procedura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atribuire</w:t>
      </w:r>
      <w:proofErr w:type="spellEnd"/>
      <w:r w:rsidRPr="009141AA">
        <w:rPr>
          <w:rFonts w:ascii="Times New Roman" w:hAnsi="Times New Roman"/>
          <w:bCs/>
          <w:i/>
          <w:iCs/>
        </w:rPr>
        <w:t>;</w:t>
      </w:r>
    </w:p>
    <w:p w14:paraId="2AA62667" w14:textId="77777777" w:rsidR="00282757" w:rsidRPr="009141AA" w:rsidRDefault="00282757" w:rsidP="00282757">
      <w:pPr>
        <w:jc w:val="both"/>
        <w:rPr>
          <w:rFonts w:ascii="Times New Roman" w:hAnsi="Times New Roman"/>
          <w:bCs/>
          <w:iCs/>
        </w:rPr>
      </w:pPr>
      <w:r w:rsidRPr="009141AA">
        <w:rPr>
          <w:rFonts w:ascii="Times New Roman" w:hAnsi="Times New Roman"/>
          <w:bCs/>
          <w:i/>
          <w:iCs/>
        </w:rPr>
        <w:t>-</w:t>
      </w:r>
      <w:r w:rsidRPr="009141AA">
        <w:rPr>
          <w:rFonts w:ascii="Times New Roman" w:hAnsi="Times New Roman"/>
          <w:bCs/>
          <w:i/>
          <w:iCs/>
        </w:rPr>
        <w:tab/>
      </w:r>
      <w:proofErr w:type="spellStart"/>
      <w:r w:rsidRPr="009141AA">
        <w:rPr>
          <w:rFonts w:ascii="Times New Roman" w:hAnsi="Times New Roman"/>
          <w:bCs/>
          <w:i/>
          <w:iCs/>
        </w:rPr>
        <w:t>situația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candidatul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 </w:t>
      </w:r>
      <w:proofErr w:type="spellStart"/>
      <w:r w:rsidRPr="009141AA">
        <w:rPr>
          <w:rFonts w:ascii="Times New Roman" w:hAnsi="Times New Roman"/>
          <w:bCs/>
          <w:i/>
          <w:iCs/>
        </w:rPr>
        <w:t>nominalizat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printre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principalele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desemnate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pentru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executarea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sunt </w:t>
      </w:r>
      <w:proofErr w:type="spellStart"/>
      <w:r w:rsidRPr="009141AA">
        <w:rPr>
          <w:rFonts w:ascii="Times New Roman" w:hAnsi="Times New Roman"/>
          <w:bCs/>
          <w:i/>
          <w:iCs/>
        </w:rPr>
        <w:t>soț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soție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, </w:t>
      </w:r>
      <w:proofErr w:type="spellStart"/>
      <w:r w:rsidRPr="009141AA">
        <w:rPr>
          <w:rFonts w:ascii="Times New Roman" w:hAnsi="Times New Roman"/>
          <w:bCs/>
          <w:i/>
          <w:iCs/>
        </w:rPr>
        <w:t>rudă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afin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până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la </w:t>
      </w:r>
      <w:proofErr w:type="spellStart"/>
      <w:r w:rsidRPr="009141AA">
        <w:rPr>
          <w:rFonts w:ascii="Times New Roman" w:hAnsi="Times New Roman"/>
          <w:bCs/>
          <w:i/>
          <w:iCs/>
        </w:rPr>
        <w:t>gradul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doilea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inclusiv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se </w:t>
      </w:r>
      <w:proofErr w:type="spellStart"/>
      <w:r w:rsidRPr="009141AA">
        <w:rPr>
          <w:rFonts w:ascii="Times New Roman" w:hAnsi="Times New Roman"/>
          <w:bCs/>
          <w:i/>
          <w:iCs/>
        </w:rPr>
        <w:t>află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relații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comerciale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funcții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decizie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Autorității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entității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contractante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furnizorului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servicii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achiziție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implicat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procedura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atribuire</w:t>
      </w:r>
      <w:proofErr w:type="spellEnd"/>
      <w:r w:rsidRPr="009141AA">
        <w:rPr>
          <w:rFonts w:ascii="Times New Roman" w:hAnsi="Times New Roman"/>
          <w:bCs/>
          <w:i/>
          <w:iCs/>
        </w:rPr>
        <w:t>.</w:t>
      </w:r>
    </w:p>
    <w:p w14:paraId="431C0580" w14:textId="77777777" w:rsidR="00282757" w:rsidRPr="009141AA" w:rsidRDefault="00282757" w:rsidP="00282757">
      <w:pPr>
        <w:ind w:firstLine="720"/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Subsemnatul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informaţiile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furnizate</w:t>
      </w:r>
      <w:proofErr w:type="spellEnd"/>
      <w:r w:rsidRPr="009141AA">
        <w:rPr>
          <w:rFonts w:ascii="Times New Roman" w:hAnsi="Times New Roman"/>
        </w:rPr>
        <w:t xml:space="preserve"> sunt complete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corecte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fiecare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detaliu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înţeleg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autoritatea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contractantă</w:t>
      </w:r>
      <w:proofErr w:type="spellEnd"/>
      <w:r w:rsidRPr="009141AA">
        <w:rPr>
          <w:rFonts w:ascii="Times New Roman" w:hAnsi="Times New Roman"/>
        </w:rPr>
        <w:t xml:space="preserve"> are </w:t>
      </w:r>
      <w:proofErr w:type="spellStart"/>
      <w:r w:rsidRPr="009141AA">
        <w:rPr>
          <w:rFonts w:ascii="Times New Roman" w:hAnsi="Times New Roman"/>
        </w:rPr>
        <w:t>dreptul</w:t>
      </w:r>
      <w:proofErr w:type="spellEnd"/>
      <w:r w:rsidRPr="009141AA">
        <w:rPr>
          <w:rFonts w:ascii="Times New Roman" w:hAnsi="Times New Roman"/>
        </w:rPr>
        <w:t xml:space="preserve"> de a </w:t>
      </w:r>
      <w:proofErr w:type="spellStart"/>
      <w:r w:rsidRPr="009141AA">
        <w:rPr>
          <w:rFonts w:ascii="Times New Roman" w:hAnsi="Times New Roman"/>
        </w:rPr>
        <w:t>solicita</w:t>
      </w:r>
      <w:proofErr w:type="spellEnd"/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scopul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verificării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confirmării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declaraţiilor</w:t>
      </w:r>
      <w:proofErr w:type="spellEnd"/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orice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documente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doveditoare</w:t>
      </w:r>
      <w:proofErr w:type="spellEnd"/>
      <w:r w:rsidRPr="009141AA">
        <w:rPr>
          <w:rFonts w:ascii="Times New Roman" w:hAnsi="Times New Roman"/>
        </w:rPr>
        <w:t xml:space="preserve"> de care </w:t>
      </w:r>
      <w:proofErr w:type="spellStart"/>
      <w:r w:rsidRPr="009141AA">
        <w:rPr>
          <w:rFonts w:ascii="Times New Roman" w:hAnsi="Times New Roman"/>
        </w:rPr>
        <w:t>dispunem</w:t>
      </w:r>
      <w:proofErr w:type="spellEnd"/>
      <w:r w:rsidRPr="009141AA">
        <w:rPr>
          <w:rFonts w:ascii="Times New Roman" w:hAnsi="Times New Roman"/>
        </w:rPr>
        <w:t xml:space="preserve">. </w:t>
      </w:r>
      <w:proofErr w:type="spellStart"/>
      <w:r w:rsidRPr="009141AA">
        <w:rPr>
          <w:rFonts w:ascii="Times New Roman" w:hAnsi="Times New Roman"/>
        </w:rPr>
        <w:t>Inteleg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cazul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care </w:t>
      </w:r>
      <w:proofErr w:type="spellStart"/>
      <w:r w:rsidRPr="009141AA">
        <w:rPr>
          <w:rFonts w:ascii="Times New Roman" w:hAnsi="Times New Roman"/>
        </w:rPr>
        <w:t>aceasta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declarație</w:t>
      </w:r>
      <w:proofErr w:type="spellEnd"/>
      <w:r w:rsidRPr="009141AA">
        <w:rPr>
          <w:rFonts w:ascii="Times New Roman" w:hAnsi="Times New Roman"/>
        </w:rPr>
        <w:t xml:space="preserve"> nu </w:t>
      </w:r>
      <w:proofErr w:type="spellStart"/>
      <w:r w:rsidRPr="009141AA">
        <w:rPr>
          <w:rFonts w:ascii="Times New Roman" w:hAnsi="Times New Roman"/>
        </w:rPr>
        <w:t>este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conformă</w:t>
      </w:r>
      <w:proofErr w:type="spellEnd"/>
      <w:r w:rsidRPr="009141AA">
        <w:rPr>
          <w:rFonts w:ascii="Times New Roman" w:hAnsi="Times New Roman"/>
        </w:rPr>
        <w:t xml:space="preserve"> cu </w:t>
      </w:r>
      <w:proofErr w:type="spellStart"/>
      <w:r w:rsidRPr="009141AA">
        <w:rPr>
          <w:rFonts w:ascii="Times New Roman" w:hAnsi="Times New Roman"/>
        </w:rPr>
        <w:t>realitatea</w:t>
      </w:r>
      <w:proofErr w:type="spellEnd"/>
      <w:r w:rsidRPr="009141AA">
        <w:rPr>
          <w:rFonts w:ascii="Times New Roman" w:hAnsi="Times New Roman"/>
        </w:rPr>
        <w:t xml:space="preserve"> sunt </w:t>
      </w:r>
      <w:proofErr w:type="spellStart"/>
      <w:r w:rsidRPr="009141AA">
        <w:rPr>
          <w:rFonts w:ascii="Times New Roman" w:hAnsi="Times New Roman"/>
        </w:rPr>
        <w:t>pasibil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încălcarea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prevederilor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legislației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penale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privind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falsul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declarații</w:t>
      </w:r>
      <w:proofErr w:type="spellEnd"/>
      <w:r w:rsidRPr="009141AA">
        <w:rPr>
          <w:rFonts w:ascii="Times New Roman" w:hAnsi="Times New Roman"/>
        </w:rPr>
        <w:t>.</w:t>
      </w:r>
    </w:p>
    <w:p w14:paraId="250BCF4D" w14:textId="77777777" w:rsidR="00282757" w:rsidRPr="009141AA" w:rsidRDefault="00282757" w:rsidP="00282757">
      <w:pPr>
        <w:spacing w:before="240"/>
        <w:ind w:firstLine="720"/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Anexat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este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lista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acţionarilor</w:t>
      </w:r>
      <w:proofErr w:type="spellEnd"/>
      <w:r w:rsidRPr="009141AA">
        <w:rPr>
          <w:rFonts w:ascii="Times New Roman" w:hAnsi="Times New Roman"/>
        </w:rPr>
        <w:t>/</w:t>
      </w:r>
      <w:proofErr w:type="spellStart"/>
      <w:r w:rsidRPr="009141AA">
        <w:rPr>
          <w:rFonts w:ascii="Times New Roman" w:hAnsi="Times New Roman"/>
        </w:rPr>
        <w:t>asociaţilor</w:t>
      </w:r>
      <w:proofErr w:type="spellEnd"/>
      <w:r w:rsidRPr="009141AA">
        <w:rPr>
          <w:rFonts w:ascii="Times New Roman" w:hAnsi="Times New Roman"/>
        </w:rPr>
        <w:t xml:space="preserve"> /</w:t>
      </w:r>
      <w:proofErr w:type="spellStart"/>
      <w:r w:rsidRPr="009141AA">
        <w:rPr>
          <w:rFonts w:ascii="Times New Roman" w:hAnsi="Times New Roman"/>
        </w:rPr>
        <w:t>membrilor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consiliului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administraţie</w:t>
      </w:r>
      <w:proofErr w:type="spellEnd"/>
      <w:r w:rsidRPr="009141AA">
        <w:rPr>
          <w:rFonts w:ascii="Times New Roman" w:hAnsi="Times New Roman"/>
        </w:rPr>
        <w:t xml:space="preserve">/organ de </w:t>
      </w:r>
      <w:proofErr w:type="spellStart"/>
      <w:r w:rsidRPr="009141AA">
        <w:rPr>
          <w:rFonts w:ascii="Times New Roman" w:hAnsi="Times New Roman"/>
        </w:rPr>
        <w:t>conducere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sau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supervizare</w:t>
      </w:r>
      <w:proofErr w:type="spellEnd"/>
      <w:r w:rsidRPr="009141AA">
        <w:rPr>
          <w:rFonts w:ascii="Times New Roman" w:hAnsi="Times New Roman"/>
        </w:rPr>
        <w:t xml:space="preserve"> / </w:t>
      </w:r>
      <w:proofErr w:type="spellStart"/>
      <w:r w:rsidRPr="009141AA">
        <w:rPr>
          <w:rFonts w:ascii="Times New Roman" w:hAnsi="Times New Roman"/>
        </w:rPr>
        <w:t>persoane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împuternicite</w:t>
      </w:r>
      <w:proofErr w:type="spellEnd"/>
      <w:r w:rsidRPr="009141AA">
        <w:rPr>
          <w:rFonts w:ascii="Times New Roman" w:hAnsi="Times New Roman"/>
        </w:rPr>
        <w:t xml:space="preserve"> din </w:t>
      </w:r>
      <w:proofErr w:type="spellStart"/>
      <w:r w:rsidRPr="009141AA">
        <w:rPr>
          <w:rFonts w:ascii="Times New Roman" w:hAnsi="Times New Roman"/>
        </w:rPr>
        <w:t>cadrul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Universitatii</w:t>
      </w:r>
      <w:proofErr w:type="spellEnd"/>
      <w:r w:rsidRPr="009141AA">
        <w:rPr>
          <w:rFonts w:ascii="Times New Roman" w:hAnsi="Times New Roman"/>
        </w:rPr>
        <w:t xml:space="preserve"> “</w:t>
      </w:r>
      <w:proofErr w:type="spellStart"/>
      <w:r w:rsidRPr="009141AA">
        <w:rPr>
          <w:rFonts w:ascii="Times New Roman" w:hAnsi="Times New Roman"/>
        </w:rPr>
        <w:t>Dunarea</w:t>
      </w:r>
      <w:proofErr w:type="spellEnd"/>
      <w:r w:rsidRPr="009141AA">
        <w:rPr>
          <w:rFonts w:ascii="Times New Roman" w:hAnsi="Times New Roman"/>
        </w:rPr>
        <w:t xml:space="preserve"> de Jos” din Galati.  </w:t>
      </w:r>
    </w:p>
    <w:p w14:paraId="511C819B" w14:textId="77777777" w:rsidR="00282757" w:rsidRPr="00F85B7B" w:rsidRDefault="00282757" w:rsidP="00282757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4DA4FFD5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DF77721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9A20448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78B0916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BE85D0C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5C4656D8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17E933C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FE31474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5946DB3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29A4241" w14:textId="77777777" w:rsidR="008E5750" w:rsidRDefault="00282757" w:rsidP="00282757">
      <w:pPr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</w:p>
    <w:p w14:paraId="2A41316A" w14:textId="7650987D" w:rsidR="00282757" w:rsidRPr="00295786" w:rsidRDefault="00282757" w:rsidP="00282757">
      <w:pPr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22116AA1" w14:textId="77777777" w:rsidR="00282757" w:rsidRDefault="00282757" w:rsidP="00282757">
      <w:pPr>
        <w:pStyle w:val="BodyText"/>
        <w:ind w:firstLine="720"/>
        <w:jc w:val="both"/>
        <w:rPr>
          <w:rFonts w:ascii="Times New Roman" w:hAnsi="Times New Roman"/>
          <w:szCs w:val="22"/>
        </w:rPr>
      </w:pPr>
      <w:r w:rsidRPr="009141AA">
        <w:rPr>
          <w:rFonts w:ascii="Times New Roman" w:hAnsi="Times New Roman"/>
          <w:szCs w:val="22"/>
          <w:lang w:val="it-IT"/>
        </w:rPr>
        <w:t xml:space="preserve">  </w:t>
      </w:r>
      <w:r w:rsidRPr="009141AA">
        <w:rPr>
          <w:rFonts w:ascii="Times New Roman" w:hAnsi="Times New Roman"/>
          <w:szCs w:val="22"/>
          <w:lang w:val="ro-RO"/>
        </w:rPr>
        <w:t xml:space="preserve">Lista acţionari/asociaţi /membri în consiliul de administraţie/organ de conducere sau de supervizare / persoane împuternicite din cadrul Universității </w:t>
      </w:r>
      <w:r w:rsidRPr="009141AA">
        <w:rPr>
          <w:rFonts w:ascii="Times New Roman" w:hAnsi="Times New Roman"/>
          <w:szCs w:val="22"/>
        </w:rPr>
        <w:t>,,</w:t>
      </w:r>
      <w:proofErr w:type="spellStart"/>
      <w:r w:rsidRPr="009141AA">
        <w:rPr>
          <w:rFonts w:ascii="Times New Roman" w:hAnsi="Times New Roman"/>
          <w:szCs w:val="22"/>
        </w:rPr>
        <w:t>Dunărea</w:t>
      </w:r>
      <w:proofErr w:type="spellEnd"/>
      <w:r w:rsidRPr="009141AA">
        <w:rPr>
          <w:rFonts w:ascii="Times New Roman" w:hAnsi="Times New Roman"/>
          <w:szCs w:val="22"/>
        </w:rPr>
        <w:t xml:space="preserve"> de Jos” din </w:t>
      </w:r>
      <w:proofErr w:type="spellStart"/>
      <w:r w:rsidRPr="009141AA">
        <w:rPr>
          <w:rFonts w:ascii="Times New Roman" w:hAnsi="Times New Roman"/>
          <w:szCs w:val="22"/>
        </w:rPr>
        <w:t>Galați</w:t>
      </w:r>
      <w:proofErr w:type="spellEnd"/>
      <w:r w:rsidRPr="009141AA">
        <w:rPr>
          <w:rFonts w:ascii="Times New Roman" w:hAnsi="Times New Roman"/>
          <w:szCs w:val="22"/>
        </w:rPr>
        <w:t xml:space="preserve">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"/>
        <w:gridCol w:w="4019"/>
        <w:gridCol w:w="4900"/>
      </w:tblGrid>
      <w:tr w:rsidR="00282757" w:rsidRPr="0006533C" w14:paraId="482C50C2" w14:textId="77777777" w:rsidTr="000F6D48">
        <w:trPr>
          <w:trHeight w:val="442"/>
          <w:tblHeader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346208" w14:textId="77777777" w:rsidR="00282757" w:rsidRPr="0006533C" w:rsidRDefault="00282757" w:rsidP="000F6D48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Nr.</w:t>
            </w:r>
          </w:p>
          <w:p w14:paraId="21A18195" w14:textId="77777777" w:rsidR="00282757" w:rsidRPr="0006533C" w:rsidRDefault="00282757" w:rsidP="000F6D48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crt</w:t>
            </w:r>
            <w:proofErr w:type="spellEnd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.</w:t>
            </w: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4FF34" w14:textId="77777777" w:rsidR="00282757" w:rsidRPr="0006533C" w:rsidRDefault="00282757" w:rsidP="000F6D48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Numele</w:t>
            </w:r>
            <w:proofErr w:type="spellEnd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şi</w:t>
            </w:r>
            <w:proofErr w:type="spellEnd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prenumele</w:t>
            </w:r>
            <w:proofErr w:type="spellEnd"/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F5213" w14:textId="77777777" w:rsidR="00282757" w:rsidRPr="0006533C" w:rsidRDefault="00282757" w:rsidP="000F6D48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>Funcţia</w:t>
            </w:r>
            <w:proofErr w:type="spellEnd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>în</w:t>
            </w:r>
            <w:proofErr w:type="spellEnd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>cadrul</w:t>
            </w:r>
            <w:proofErr w:type="spellEnd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>ofertantului</w:t>
            </w:r>
            <w:proofErr w:type="spellEnd"/>
          </w:p>
        </w:tc>
      </w:tr>
      <w:tr w:rsidR="00282757" w:rsidRPr="0006533C" w14:paraId="06C8C238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23029C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27F63C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ing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habil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>. Marian BARBU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344A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RECTOR </w:t>
            </w:r>
          </w:p>
        </w:tc>
      </w:tr>
      <w:tr w:rsidR="00282757" w:rsidRPr="0006533C" w14:paraId="5E509C97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CF8ED2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A6FC22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Prof. univ. dr.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ing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. Elena MEREUȚĂ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38922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activitatea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didactică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asigurarea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calității</w:t>
            </w:r>
            <w:proofErr w:type="spellEnd"/>
          </w:p>
        </w:tc>
      </w:tr>
      <w:tr w:rsidR="00282757" w:rsidRPr="0006533C" w14:paraId="7F83ECB4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943262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5DB82A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Adrian MICU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EDF93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cercetarea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dezvoltarea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inovarea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relațiile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interuniversitare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mediul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de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afaceri</w:t>
            </w:r>
            <w:proofErr w:type="spellEnd"/>
          </w:p>
        </w:tc>
      </w:tr>
      <w:tr w:rsidR="00282757" w:rsidRPr="0006533C" w14:paraId="1DDC28E7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CC196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3B4547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Conf. univ. dr.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ing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. Ștefan BALTĂ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D679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parteneriatul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studenții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accesare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fonduri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europene</w:t>
            </w:r>
            <w:proofErr w:type="spellEnd"/>
          </w:p>
        </w:tc>
      </w:tr>
      <w:tr w:rsidR="00282757" w:rsidRPr="0006533C" w14:paraId="1173C97D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19E1DD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FA9AC0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>Prof. univ. dr. Arthur Viorel TULUȘ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F8BD3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 xml:space="preserve">Prorector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</w:t>
            </w:r>
            <w:r w:rsidRPr="0006533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internaționalizarea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relațiile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publice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parteneriatul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mediul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 socio-cultural</w:t>
            </w:r>
          </w:p>
        </w:tc>
      </w:tr>
      <w:tr w:rsidR="00282757" w:rsidRPr="0006533C" w14:paraId="21908201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057DDA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B9EBF0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Prof. </w:t>
            </w:r>
            <w:proofErr w:type="gram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dr</w:t>
            </w:r>
            <w:proofErr w:type="gram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ing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habil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. Daniela Laura BURUIANĂ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D2490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Prorector</w:t>
            </w:r>
          </w:p>
        </w:tc>
      </w:tr>
      <w:tr w:rsidR="00282757" w:rsidRPr="0006533C" w14:paraId="1ECA92CD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D82419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DB4B6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Prof. </w:t>
            </w:r>
            <w:proofErr w:type="gram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dr</w:t>
            </w:r>
            <w:proofErr w:type="gram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ing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. Eugen-Victor-Cristian RUSU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A9DF4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Director C.S.U.D.</w:t>
            </w:r>
          </w:p>
        </w:tc>
      </w:tr>
      <w:tr w:rsidR="00282757" w:rsidRPr="0006533C" w14:paraId="42DF0B8F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6E915F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CBCD9E" w14:textId="231BF823" w:rsidR="00282757" w:rsidRPr="00126203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val="ro-RO"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Ec. </w:t>
            </w:r>
            <w:r w:rsidR="00126203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Marian </w:t>
            </w:r>
            <w:r w:rsidR="00126203">
              <w:rPr>
                <w:rFonts w:ascii="Times New Roman" w:hAnsi="Times New Roman"/>
                <w:sz w:val="22"/>
                <w:szCs w:val="22"/>
                <w:lang w:val="ro-RO" w:eastAsia="zh-CN"/>
              </w:rPr>
              <w:t>DĂNĂILĂ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BF3A6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Director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Interimar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General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Administrativ</w:t>
            </w:r>
            <w:proofErr w:type="spellEnd"/>
          </w:p>
        </w:tc>
      </w:tr>
      <w:tr w:rsidR="00282757" w:rsidRPr="0006533C" w14:paraId="3A4F2833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CB4824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9B42B9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Dănuț LEFTER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BB582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Director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Interimar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General Adjunct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Administrativ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</w:p>
        </w:tc>
      </w:tr>
      <w:tr w:rsidR="00282757" w:rsidRPr="0006533C" w14:paraId="3371C0E0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C5FC8E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7686C4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Costică COȘTOI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CC300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val="it-IT" w:eastAsia="zh-CN"/>
              </w:rPr>
              <w:t>Director, Direcția legislație, resurse umane și salarizare</w:t>
            </w:r>
          </w:p>
        </w:tc>
      </w:tr>
      <w:tr w:rsidR="00282757" w:rsidRPr="0006533C" w14:paraId="17203858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011E1A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ECA54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Aurelia-Daniela MODIGA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B331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Director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Interimar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-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Direcția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Economică</w:t>
            </w:r>
            <w:proofErr w:type="spellEnd"/>
          </w:p>
        </w:tc>
      </w:tr>
      <w:tr w:rsidR="00282757" w:rsidRPr="0006533C" w14:paraId="24692B1D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1E3DC4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347215" w14:textId="781B73A4" w:rsidR="00282757" w:rsidRPr="0006533C" w:rsidRDefault="002144D1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Mihaela BRATU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935FE" w14:textId="50304DBE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Direcția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Achiziții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Publice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Tehnic</w:t>
            </w:r>
            <w:proofErr w:type="spellEnd"/>
          </w:p>
        </w:tc>
      </w:tr>
      <w:tr w:rsidR="00282757" w:rsidRPr="0006533C" w14:paraId="54AC0C3E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7C934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ECFA5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Ec. Mariana BĂLBĂRĂU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0BB3E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Șef</w:t>
            </w:r>
            <w:proofErr w:type="spellEnd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Interimar</w:t>
            </w:r>
            <w:proofErr w:type="spellEnd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Serviciul</w:t>
            </w:r>
            <w:proofErr w:type="spellEnd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282757" w:rsidRPr="0006533C" w14:paraId="590A9C91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5E94BE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7D1E4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>Alina-Genoveva MAZURU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F812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Șef</w:t>
            </w:r>
            <w:proofErr w:type="spellEnd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Interimar</w:t>
            </w:r>
            <w:proofErr w:type="spellEnd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Serviciul</w:t>
            </w:r>
            <w:proofErr w:type="spellEnd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Contabilitate</w:t>
            </w:r>
            <w:proofErr w:type="spellEnd"/>
          </w:p>
        </w:tc>
      </w:tr>
      <w:tr w:rsidR="00282757" w:rsidRPr="0006533C" w14:paraId="5275231E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2559FF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FA2DA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Adrian DUMITRAȘCU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64B5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282757" w:rsidRPr="0006533C" w14:paraId="05BE9DD6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D11FEB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C27B65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Elena-Marinela OPREA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4C9CD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282757" w:rsidRPr="0006533C" w14:paraId="52783830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B9BE7B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D672C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Andreea ALEXA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BF1CD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282757" w:rsidRPr="0006533C" w14:paraId="76E2ADB7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1066DF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476642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Maria-Cristiana COROIU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AC560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282757" w:rsidRPr="0006533C" w14:paraId="0AA4F14E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2F4E5F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DE8D52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Margareta DĂNĂILĂ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05189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Administrator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282757" w:rsidRPr="0006533C" w14:paraId="6505A40C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C9EC9D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87347B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Neculai SAVA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50676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Administrator </w:t>
            </w: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282757" w:rsidRPr="0006533C" w14:paraId="15CBBF9D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735B18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7A6F6C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Lorena Gina LUPAȘCU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17BEC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Administrator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financiar</w:t>
            </w:r>
            <w:proofErr w:type="spellEnd"/>
          </w:p>
        </w:tc>
      </w:tr>
      <w:tr w:rsidR="00282757" w:rsidRPr="0006533C" w14:paraId="62BB39D4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82AA53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CD0625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Camelia LUNGU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1AB0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Administrator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financiar</w:t>
            </w:r>
            <w:proofErr w:type="spellEnd"/>
          </w:p>
        </w:tc>
      </w:tr>
      <w:tr w:rsidR="004E5808" w:rsidRPr="0006533C" w14:paraId="273B0801" w14:textId="77777777" w:rsidTr="000F6D48">
        <w:trPr>
          <w:trHeight w:val="386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A677BF" w14:textId="77777777" w:rsidR="004E5808" w:rsidRPr="0006533C" w:rsidRDefault="004E5808" w:rsidP="004E5808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4CAC48" w14:textId="4007874D" w:rsidR="004E5808" w:rsidRPr="0006533C" w:rsidRDefault="00EA589E" w:rsidP="004E5808">
            <w:pPr>
              <w:pStyle w:val="NormalWeb"/>
              <w:spacing w:after="0" w:afterAutospacing="0"/>
              <w:rPr>
                <w:rFonts w:ascii="Times New Roman" w:hAnsi="Times New Roman"/>
                <w:sz w:val="22"/>
                <w:szCs w:val="22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>Ec. Mihai Aurelian IRIMIA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3473" w14:textId="0540A4FD" w:rsidR="004E5808" w:rsidRPr="0006533C" w:rsidRDefault="00EA589E" w:rsidP="004E5808">
            <w:pPr>
              <w:pStyle w:val="NormalWeb"/>
              <w:spacing w:after="0" w:afterAutospacing="0"/>
              <w:rPr>
                <w:rFonts w:ascii="Times New Roman" w:hAnsi="Times New Roman"/>
                <w:sz w:val="22"/>
                <w:szCs w:val="22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>Administrator financiar</w:t>
            </w:r>
          </w:p>
        </w:tc>
      </w:tr>
      <w:tr w:rsidR="004E5808" w:rsidRPr="0006533C" w14:paraId="309681BE" w14:textId="77777777" w:rsidTr="000F6D48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AEDB51" w14:textId="77777777" w:rsidR="004E5808" w:rsidRPr="0006533C" w:rsidRDefault="004E5808" w:rsidP="004E5808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207ACF" w14:textId="1116ED55" w:rsidR="004E5808" w:rsidRPr="0006533C" w:rsidRDefault="00EA589E" w:rsidP="004E5808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it-IT"/>
              </w:rPr>
              <w:t xml:space="preserve">Ec. Cristinel </w:t>
            </w: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OANĂ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41C82" w14:textId="51822535" w:rsidR="004E5808" w:rsidRPr="0006533C" w:rsidRDefault="00EA589E" w:rsidP="004E5808">
            <w:pPr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Administrator de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patrimoniu</w:t>
            </w:r>
            <w:proofErr w:type="spellEnd"/>
          </w:p>
        </w:tc>
      </w:tr>
      <w:tr w:rsidR="00EA589E" w:rsidRPr="0006533C" w14:paraId="576916E6" w14:textId="77777777" w:rsidTr="00B63725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FC19B0" w14:textId="77777777" w:rsidR="00EA589E" w:rsidRPr="0006533C" w:rsidRDefault="00EA589E" w:rsidP="00EA589E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72293D" w14:textId="52C5B041" w:rsidR="00EA589E" w:rsidRPr="0006533C" w:rsidRDefault="00EA589E" w:rsidP="00EA589E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prof. univ. dr. Simona Antofi,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4DAC2" w14:textId="0A38CA71" w:rsidR="00EA589E" w:rsidRPr="0006533C" w:rsidRDefault="00EA589E" w:rsidP="00EA589E">
            <w:pPr>
              <w:shd w:val="clear" w:color="auto" w:fill="FFFFFF"/>
              <w:ind w:left="-23" w:right="48" w:firstLine="23"/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Departamentul de Literatură, Lingvistică și Jurnalism</w:t>
            </w:r>
          </w:p>
        </w:tc>
      </w:tr>
      <w:tr w:rsidR="00EA589E" w:rsidRPr="0006533C" w14:paraId="42CB1C0A" w14:textId="77777777" w:rsidTr="00756EFE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A047E6" w14:textId="77777777" w:rsidR="00EA589E" w:rsidRPr="0006533C" w:rsidRDefault="00EA589E" w:rsidP="00EA589E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F3344C" w14:textId="3717131F" w:rsidR="00EA589E" w:rsidRPr="0006533C" w:rsidRDefault="00EA589E" w:rsidP="00EA589E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prof. univ. dr. habil. Nicoleta Ifrim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A1742" w14:textId="4AD3E0E8" w:rsidR="00EA589E" w:rsidRPr="0006533C" w:rsidRDefault="00EA589E" w:rsidP="00EA589E">
            <w:pPr>
              <w:shd w:val="clear" w:color="auto" w:fill="FFFFFF"/>
              <w:ind w:left="-23" w:right="48" w:firstLine="23"/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Departamentul de Literatură, Lingvistică și Jurnalism</w:t>
            </w:r>
          </w:p>
        </w:tc>
      </w:tr>
      <w:tr w:rsidR="00EA589E" w:rsidRPr="0006533C" w14:paraId="16C3D532" w14:textId="77777777" w:rsidTr="00756EFE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F760A" w14:textId="77777777" w:rsidR="00EA589E" w:rsidRPr="0006533C" w:rsidRDefault="00EA589E" w:rsidP="00EA589E">
            <w:pPr>
              <w:pStyle w:val="ListParagraph"/>
              <w:widowControl w:val="0"/>
              <w:numPr>
                <w:ilvl w:val="0"/>
                <w:numId w:val="44"/>
              </w:numPr>
              <w:rPr>
                <w:sz w:val="22"/>
                <w:szCs w:val="22"/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01F45" w14:textId="1D16B065" w:rsidR="00EA589E" w:rsidRPr="0006533C" w:rsidRDefault="00EA589E" w:rsidP="00EA589E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lect. univ. dr. Daniela Bogdan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C7867" w14:textId="3D67FF52" w:rsidR="00EA589E" w:rsidRPr="0006533C" w:rsidRDefault="00EA589E" w:rsidP="00EA589E">
            <w:pPr>
              <w:widowControl w:val="0"/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Departamentul de Literatură, Lingvistică și Jurnalism</w:t>
            </w:r>
          </w:p>
        </w:tc>
      </w:tr>
      <w:tr w:rsidR="00EA589E" w:rsidRPr="0006533C" w14:paraId="53F9512C" w14:textId="77777777" w:rsidTr="00756EFE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D6A778" w14:textId="77777777" w:rsidR="00EA589E" w:rsidRPr="0006533C" w:rsidRDefault="00EA589E" w:rsidP="00EA589E">
            <w:pPr>
              <w:pStyle w:val="ListParagraph"/>
              <w:widowControl w:val="0"/>
              <w:numPr>
                <w:ilvl w:val="0"/>
                <w:numId w:val="44"/>
              </w:numPr>
              <w:rPr>
                <w:sz w:val="22"/>
                <w:szCs w:val="22"/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E38B4C" w14:textId="1A8982CC" w:rsidR="00EA589E" w:rsidRPr="0006533C" w:rsidRDefault="00EA589E" w:rsidP="00EA589E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lect. univ. dr. Loredana Buzoianu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3C13E" w14:textId="59BABADD" w:rsidR="00EA589E" w:rsidRPr="0006533C" w:rsidRDefault="00EA589E" w:rsidP="00EA589E">
            <w:pPr>
              <w:widowControl w:val="0"/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Departamentul de Literatură, Lingvistică și Jurnalism</w:t>
            </w:r>
          </w:p>
        </w:tc>
      </w:tr>
      <w:tr w:rsidR="00EA589E" w:rsidRPr="0006533C" w14:paraId="2DEDCDF6" w14:textId="77777777" w:rsidTr="00756EFE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0CD973" w14:textId="77777777" w:rsidR="00EA589E" w:rsidRPr="0006533C" w:rsidRDefault="00EA589E" w:rsidP="00EA589E">
            <w:pPr>
              <w:pStyle w:val="ListParagraph"/>
              <w:widowControl w:val="0"/>
              <w:numPr>
                <w:ilvl w:val="0"/>
                <w:numId w:val="44"/>
              </w:numPr>
              <w:rPr>
                <w:sz w:val="22"/>
                <w:szCs w:val="22"/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FECB86" w14:textId="7D5E31DD" w:rsidR="00EA589E" w:rsidRPr="0006533C" w:rsidRDefault="00EA589E" w:rsidP="00EA589E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conf. univ. dr. Iuliana Barna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96BE" w14:textId="6B9F9476" w:rsidR="00EA589E" w:rsidRPr="0006533C" w:rsidRDefault="00EA589E" w:rsidP="00EA589E">
            <w:pPr>
              <w:widowControl w:val="0"/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Departamentul de Literatură, Lingvistică și Jurnalism</w:t>
            </w:r>
          </w:p>
        </w:tc>
      </w:tr>
    </w:tbl>
    <w:p w14:paraId="6ADE9819" w14:textId="77777777" w:rsidR="00282757" w:rsidRDefault="00282757" w:rsidP="00282757">
      <w:pPr>
        <w:pStyle w:val="BodyText"/>
        <w:ind w:firstLine="720"/>
        <w:jc w:val="both"/>
        <w:rPr>
          <w:rFonts w:ascii="Times New Roman" w:hAnsi="Times New Roman"/>
          <w:szCs w:val="22"/>
        </w:rPr>
      </w:pPr>
    </w:p>
    <w:p w14:paraId="787DE0BA" w14:textId="0960DD4B" w:rsidR="00282757" w:rsidRPr="00F85B7B" w:rsidRDefault="00282757" w:rsidP="00282757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0234446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3FED8EB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2D47EA5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3D0B6086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882D3B0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4DFFED10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E366ED4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946AA0F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66F6E2C7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866EAA0" w14:textId="77777777" w:rsidR="00282757" w:rsidRDefault="00282757" w:rsidP="00282757">
      <w:pPr>
        <w:jc w:val="both"/>
        <w:rPr>
          <w:rFonts w:ascii="Times New Roman" w:hAnsi="Times New Roman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7940FAA4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282757" w:rsidSect="00A57906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B06D4" w14:textId="77777777" w:rsidR="000E081D" w:rsidRDefault="000E081D">
      <w:r>
        <w:separator/>
      </w:r>
    </w:p>
  </w:endnote>
  <w:endnote w:type="continuationSeparator" w:id="0">
    <w:p w14:paraId="4D7AD3DE" w14:textId="77777777" w:rsidR="000E081D" w:rsidRDefault="000E0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swiss"/>
    <w:pitch w:val="variable"/>
    <w:sig w:usb0="00000003" w:usb1="0200E4B4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A5D3E" w14:textId="77777777" w:rsidR="000E081D" w:rsidRDefault="000E081D">
      <w:r>
        <w:separator/>
      </w:r>
    </w:p>
  </w:footnote>
  <w:footnote w:type="continuationSeparator" w:id="0">
    <w:p w14:paraId="511553F0" w14:textId="77777777" w:rsidR="000E081D" w:rsidRDefault="000E08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10235247"/>
    <w:multiLevelType w:val="hybridMultilevel"/>
    <w:tmpl w:val="A0264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A7043"/>
    <w:multiLevelType w:val="hybridMultilevel"/>
    <w:tmpl w:val="4B323BD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76AE32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7" w15:restartNumberingAfterBreak="0">
    <w:nsid w:val="1D69745F"/>
    <w:multiLevelType w:val="hybridMultilevel"/>
    <w:tmpl w:val="6D26C92A"/>
    <w:lvl w:ilvl="0" w:tplc="B5DE755C">
      <w:numFmt w:val="bullet"/>
      <w:lvlText w:val="-"/>
      <w:lvlJc w:val="left"/>
      <w:pPr>
        <w:ind w:left="11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8" w15:restartNumberingAfterBreak="0">
    <w:nsid w:val="1F1C3364"/>
    <w:multiLevelType w:val="hybridMultilevel"/>
    <w:tmpl w:val="2558ECA2"/>
    <w:lvl w:ilvl="0" w:tplc="DC0412C4">
      <w:start w:val="1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2F4211D"/>
    <w:multiLevelType w:val="hybridMultilevel"/>
    <w:tmpl w:val="60ECA5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0D7951"/>
    <w:multiLevelType w:val="hybridMultilevel"/>
    <w:tmpl w:val="A5040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5228D2"/>
    <w:multiLevelType w:val="hybridMultilevel"/>
    <w:tmpl w:val="A5149D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F6C2C"/>
    <w:multiLevelType w:val="hybridMultilevel"/>
    <w:tmpl w:val="3F305E52"/>
    <w:lvl w:ilvl="0" w:tplc="B4629734">
      <w:start w:val="848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5137FE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4" w15:restartNumberingAfterBreak="0">
    <w:nsid w:val="29846A69"/>
    <w:multiLevelType w:val="multilevel"/>
    <w:tmpl w:val="029EE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15" w15:restartNumberingAfterBreak="0">
    <w:nsid w:val="29EB5B74"/>
    <w:multiLevelType w:val="hybridMultilevel"/>
    <w:tmpl w:val="25E2C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060E2D"/>
    <w:multiLevelType w:val="hybridMultilevel"/>
    <w:tmpl w:val="14A6A9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3212A9"/>
    <w:multiLevelType w:val="hybridMultilevel"/>
    <w:tmpl w:val="1E8C315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C07059"/>
    <w:multiLevelType w:val="hybridMultilevel"/>
    <w:tmpl w:val="1CC89C1E"/>
    <w:lvl w:ilvl="0" w:tplc="022EDD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0257FC"/>
    <w:multiLevelType w:val="hybridMultilevel"/>
    <w:tmpl w:val="B94C21DC"/>
    <w:lvl w:ilvl="0" w:tplc="031A78C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0D1FA3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5827667"/>
    <w:multiLevelType w:val="hybridMultilevel"/>
    <w:tmpl w:val="CB60A030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6767D9"/>
    <w:multiLevelType w:val="multilevel"/>
    <w:tmpl w:val="62ACD19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3" w15:restartNumberingAfterBreak="0">
    <w:nsid w:val="39D611C3"/>
    <w:multiLevelType w:val="hybridMultilevel"/>
    <w:tmpl w:val="CFC8BC1C"/>
    <w:lvl w:ilvl="0" w:tplc="5464E69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755D5B"/>
    <w:multiLevelType w:val="hybridMultilevel"/>
    <w:tmpl w:val="C5307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613A0F"/>
    <w:multiLevelType w:val="hybridMultilevel"/>
    <w:tmpl w:val="EFBCB0E4"/>
    <w:lvl w:ilvl="0" w:tplc="B01EE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9C5641"/>
    <w:multiLevelType w:val="multilevel"/>
    <w:tmpl w:val="80361D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7" w15:restartNumberingAfterBreak="0">
    <w:nsid w:val="43722657"/>
    <w:multiLevelType w:val="hybridMultilevel"/>
    <w:tmpl w:val="86FAA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963EFE"/>
    <w:multiLevelType w:val="multilevel"/>
    <w:tmpl w:val="B31A9952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9" w15:restartNumberingAfterBreak="0">
    <w:nsid w:val="466E295B"/>
    <w:multiLevelType w:val="hybridMultilevel"/>
    <w:tmpl w:val="C980B08C"/>
    <w:lvl w:ilvl="0" w:tplc="ABB483AC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1" w15:restartNumberingAfterBreak="0">
    <w:nsid w:val="50EA7262"/>
    <w:multiLevelType w:val="hybridMultilevel"/>
    <w:tmpl w:val="61FA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C9526C"/>
    <w:multiLevelType w:val="hybridMultilevel"/>
    <w:tmpl w:val="CBD40340"/>
    <w:lvl w:ilvl="0" w:tplc="5E5C7BB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4" w15:restartNumberingAfterBreak="0">
    <w:nsid w:val="52A973B9"/>
    <w:multiLevelType w:val="multilevel"/>
    <w:tmpl w:val="B662775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5A11087E"/>
    <w:multiLevelType w:val="hybridMultilevel"/>
    <w:tmpl w:val="0F6E4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7027AF"/>
    <w:multiLevelType w:val="hybridMultilevel"/>
    <w:tmpl w:val="53BEF862"/>
    <w:lvl w:ilvl="0" w:tplc="50E49F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A635CB"/>
    <w:multiLevelType w:val="hybridMultilevel"/>
    <w:tmpl w:val="D25EE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B30872"/>
    <w:multiLevelType w:val="hybridMultilevel"/>
    <w:tmpl w:val="A9B88DFE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786E7A"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5D0F61F1"/>
    <w:multiLevelType w:val="hybridMultilevel"/>
    <w:tmpl w:val="BD609B20"/>
    <w:lvl w:ilvl="0" w:tplc="B6F2E3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8A233A"/>
    <w:multiLevelType w:val="hybridMultilevel"/>
    <w:tmpl w:val="69E868F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5EBB7F07"/>
    <w:multiLevelType w:val="hybridMultilevel"/>
    <w:tmpl w:val="0C1AB772"/>
    <w:lvl w:ilvl="0" w:tplc="0409000B">
      <w:start w:val="1"/>
      <w:numFmt w:val="bullet"/>
      <w:lvlText w:val=""/>
      <w:lvlJc w:val="left"/>
      <w:pPr>
        <w:ind w:left="1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42" w15:restartNumberingAfterBreak="0">
    <w:nsid w:val="5FFD41F1"/>
    <w:multiLevelType w:val="hybridMultilevel"/>
    <w:tmpl w:val="B7D05570"/>
    <w:lvl w:ilvl="0" w:tplc="CCBCCF8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1E7235F"/>
    <w:multiLevelType w:val="hybridMultilevel"/>
    <w:tmpl w:val="0BC4CDF2"/>
    <w:lvl w:ilvl="0" w:tplc="A36C09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4137E6E"/>
    <w:multiLevelType w:val="hybridMultilevel"/>
    <w:tmpl w:val="5150F4D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649B5BE7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8" w15:restartNumberingAfterBreak="0">
    <w:nsid w:val="6748736D"/>
    <w:multiLevelType w:val="hybridMultilevel"/>
    <w:tmpl w:val="EE48C7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E3C4794"/>
    <w:multiLevelType w:val="hybridMultilevel"/>
    <w:tmpl w:val="7416F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1966905"/>
    <w:multiLevelType w:val="multilevel"/>
    <w:tmpl w:val="5E08BBD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numFmt w:val="decimal"/>
      <w:lvlText w:val=""/>
      <w:lvlJc w:val="left"/>
      <w:rPr>
        <w:rFonts w:cs="Times New Roman"/>
        <w:vertAlign w:val="baseline"/>
      </w:rPr>
    </w:lvl>
    <w:lvl w:ilvl="2">
      <w:numFmt w:val="decimal"/>
      <w:lvlText w:val=""/>
      <w:lvlJc w:val="left"/>
      <w:rPr>
        <w:rFonts w:cs="Times New Roman"/>
        <w:vertAlign w:val="baseline"/>
      </w:rPr>
    </w:lvl>
    <w:lvl w:ilvl="3">
      <w:numFmt w:val="decimal"/>
      <w:lvlText w:val=""/>
      <w:lvlJc w:val="left"/>
      <w:rPr>
        <w:rFonts w:cs="Times New Roman"/>
        <w:vertAlign w:val="baseline"/>
      </w:rPr>
    </w:lvl>
    <w:lvl w:ilvl="4">
      <w:numFmt w:val="decimal"/>
      <w:lvlText w:val=""/>
      <w:lvlJc w:val="left"/>
      <w:rPr>
        <w:rFonts w:cs="Times New Roman"/>
        <w:vertAlign w:val="baseline"/>
      </w:rPr>
    </w:lvl>
    <w:lvl w:ilvl="5">
      <w:numFmt w:val="decimal"/>
      <w:lvlText w:val=""/>
      <w:lvlJc w:val="left"/>
      <w:rPr>
        <w:rFonts w:cs="Times New Roman"/>
        <w:vertAlign w:val="baseline"/>
      </w:rPr>
    </w:lvl>
    <w:lvl w:ilvl="6">
      <w:numFmt w:val="decimal"/>
      <w:lvlText w:val=""/>
      <w:lvlJc w:val="left"/>
      <w:rPr>
        <w:rFonts w:cs="Times New Roman"/>
        <w:vertAlign w:val="baseline"/>
      </w:rPr>
    </w:lvl>
    <w:lvl w:ilvl="7">
      <w:numFmt w:val="decimal"/>
      <w:lvlText w:val=""/>
      <w:lvlJc w:val="left"/>
      <w:rPr>
        <w:rFonts w:cs="Times New Roman"/>
        <w:vertAlign w:val="baseline"/>
      </w:rPr>
    </w:lvl>
    <w:lvl w:ilvl="8">
      <w:numFmt w:val="decimal"/>
      <w:lvlText w:val=""/>
      <w:lvlJc w:val="left"/>
      <w:rPr>
        <w:rFonts w:cs="Times New Roman"/>
        <w:vertAlign w:val="baseline"/>
      </w:rPr>
    </w:lvl>
  </w:abstractNum>
  <w:abstractNum w:abstractNumId="51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7359636B"/>
    <w:multiLevelType w:val="hybridMultilevel"/>
    <w:tmpl w:val="A246D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B635491"/>
    <w:multiLevelType w:val="hybridMultilevel"/>
    <w:tmpl w:val="02F494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E474DB7"/>
    <w:multiLevelType w:val="hybridMultilevel"/>
    <w:tmpl w:val="6E9AA6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7F0B285D"/>
    <w:multiLevelType w:val="multilevel"/>
    <w:tmpl w:val="3E76B78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6" w15:restartNumberingAfterBreak="0">
    <w:nsid w:val="7F8B5378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287664178">
    <w:abstractNumId w:val="51"/>
  </w:num>
  <w:num w:numId="2" w16cid:durableId="2021010061">
    <w:abstractNumId w:val="33"/>
  </w:num>
  <w:num w:numId="3" w16cid:durableId="394400471">
    <w:abstractNumId w:val="46"/>
  </w:num>
  <w:num w:numId="4" w16cid:durableId="1876964230">
    <w:abstractNumId w:val="6"/>
  </w:num>
  <w:num w:numId="5" w16cid:durableId="931817781">
    <w:abstractNumId w:val="30"/>
  </w:num>
  <w:num w:numId="6" w16cid:durableId="1469471952">
    <w:abstractNumId w:val="13"/>
  </w:num>
  <w:num w:numId="7" w16cid:durableId="1582131785">
    <w:abstractNumId w:val="41"/>
  </w:num>
  <w:num w:numId="8" w16cid:durableId="405035703">
    <w:abstractNumId w:val="47"/>
  </w:num>
  <w:num w:numId="9" w16cid:durableId="1725831738">
    <w:abstractNumId w:val="9"/>
  </w:num>
  <w:num w:numId="10" w16cid:durableId="1772773881">
    <w:abstractNumId w:val="48"/>
  </w:num>
  <w:num w:numId="11" w16cid:durableId="922303241">
    <w:abstractNumId w:val="36"/>
  </w:num>
  <w:num w:numId="12" w16cid:durableId="691303642">
    <w:abstractNumId w:val="11"/>
  </w:num>
  <w:num w:numId="13" w16cid:durableId="1757289143">
    <w:abstractNumId w:val="16"/>
  </w:num>
  <w:num w:numId="14" w16cid:durableId="125439410">
    <w:abstractNumId w:val="53"/>
  </w:num>
  <w:num w:numId="15" w16cid:durableId="605430266">
    <w:abstractNumId w:val="7"/>
  </w:num>
  <w:num w:numId="16" w16cid:durableId="473834845">
    <w:abstractNumId w:val="35"/>
  </w:num>
  <w:num w:numId="17" w16cid:durableId="142549421">
    <w:abstractNumId w:val="37"/>
  </w:num>
  <w:num w:numId="18" w16cid:durableId="959143901">
    <w:abstractNumId w:val="5"/>
  </w:num>
  <w:num w:numId="19" w16cid:durableId="2129008616">
    <w:abstractNumId w:val="24"/>
  </w:num>
  <w:num w:numId="20" w16cid:durableId="815297028">
    <w:abstractNumId w:val="21"/>
  </w:num>
  <w:num w:numId="21" w16cid:durableId="1715420976">
    <w:abstractNumId w:val="40"/>
  </w:num>
  <w:num w:numId="22" w16cid:durableId="1429614451">
    <w:abstractNumId w:val="39"/>
  </w:num>
  <w:num w:numId="23" w16cid:durableId="1629165561">
    <w:abstractNumId w:val="8"/>
  </w:num>
  <w:num w:numId="24" w16cid:durableId="484513091">
    <w:abstractNumId w:val="49"/>
  </w:num>
  <w:num w:numId="25" w16cid:durableId="1244295371">
    <w:abstractNumId w:val="52"/>
  </w:num>
  <w:num w:numId="26" w16cid:durableId="566578125">
    <w:abstractNumId w:val="10"/>
  </w:num>
  <w:num w:numId="27" w16cid:durableId="1679195094">
    <w:abstractNumId w:val="4"/>
  </w:num>
  <w:num w:numId="28" w16cid:durableId="1938371034">
    <w:abstractNumId w:val="20"/>
  </w:num>
  <w:num w:numId="29" w16cid:durableId="288359908">
    <w:abstractNumId w:val="14"/>
  </w:num>
  <w:num w:numId="30" w16cid:durableId="2008241634">
    <w:abstractNumId w:val="34"/>
  </w:num>
  <w:num w:numId="31" w16cid:durableId="1727801494">
    <w:abstractNumId w:val="45"/>
  </w:num>
  <w:num w:numId="32" w16cid:durableId="285937879">
    <w:abstractNumId w:val="17"/>
  </w:num>
  <w:num w:numId="33" w16cid:durableId="336274586">
    <w:abstractNumId w:val="25"/>
  </w:num>
  <w:num w:numId="34" w16cid:durableId="195853191">
    <w:abstractNumId w:val="27"/>
  </w:num>
  <w:num w:numId="35" w16cid:durableId="1868637398">
    <w:abstractNumId w:val="44"/>
  </w:num>
  <w:num w:numId="36" w16cid:durableId="1569878807">
    <w:abstractNumId w:val="32"/>
  </w:num>
  <w:num w:numId="37" w16cid:durableId="1216043333">
    <w:abstractNumId w:val="22"/>
  </w:num>
  <w:num w:numId="38" w16cid:durableId="2098135630">
    <w:abstractNumId w:val="28"/>
  </w:num>
  <w:num w:numId="39" w16cid:durableId="599996089">
    <w:abstractNumId w:val="15"/>
  </w:num>
  <w:num w:numId="40" w16cid:durableId="1645744250">
    <w:abstractNumId w:val="43"/>
  </w:num>
  <w:num w:numId="41" w16cid:durableId="1553611585">
    <w:abstractNumId w:val="31"/>
  </w:num>
  <w:num w:numId="42" w16cid:durableId="1782338045">
    <w:abstractNumId w:val="26"/>
  </w:num>
  <w:num w:numId="43" w16cid:durableId="789084007">
    <w:abstractNumId w:val="50"/>
  </w:num>
  <w:num w:numId="44" w16cid:durableId="445009106">
    <w:abstractNumId w:val="42"/>
  </w:num>
  <w:num w:numId="45" w16cid:durableId="666715533">
    <w:abstractNumId w:val="38"/>
  </w:num>
  <w:num w:numId="46" w16cid:durableId="130905090">
    <w:abstractNumId w:val="12"/>
  </w:num>
  <w:num w:numId="47" w16cid:durableId="910189215">
    <w:abstractNumId w:val="18"/>
  </w:num>
  <w:num w:numId="48" w16cid:durableId="1492061994">
    <w:abstractNumId w:val="54"/>
  </w:num>
  <w:num w:numId="49" w16cid:durableId="1384985332">
    <w:abstractNumId w:val="29"/>
  </w:num>
  <w:num w:numId="50" w16cid:durableId="285048350">
    <w:abstractNumId w:val="56"/>
  </w:num>
  <w:num w:numId="51" w16cid:durableId="1015961969">
    <w:abstractNumId w:val="55"/>
  </w:num>
  <w:num w:numId="52" w16cid:durableId="1565219379">
    <w:abstractNumId w:val="23"/>
  </w:num>
  <w:num w:numId="53" w16cid:durableId="1508473139">
    <w:abstractNumId w:val="1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21A74"/>
    <w:rsid w:val="00026053"/>
    <w:rsid w:val="00031795"/>
    <w:rsid w:val="00031D64"/>
    <w:rsid w:val="00033AA1"/>
    <w:rsid w:val="00042A84"/>
    <w:rsid w:val="00044A27"/>
    <w:rsid w:val="00046407"/>
    <w:rsid w:val="000477C4"/>
    <w:rsid w:val="00051986"/>
    <w:rsid w:val="00052CF2"/>
    <w:rsid w:val="00052FA8"/>
    <w:rsid w:val="00053889"/>
    <w:rsid w:val="0005461D"/>
    <w:rsid w:val="00054DB3"/>
    <w:rsid w:val="0005533A"/>
    <w:rsid w:val="00060B20"/>
    <w:rsid w:val="00060C33"/>
    <w:rsid w:val="00060C69"/>
    <w:rsid w:val="00061806"/>
    <w:rsid w:val="00062688"/>
    <w:rsid w:val="0006533C"/>
    <w:rsid w:val="00066BB1"/>
    <w:rsid w:val="00076903"/>
    <w:rsid w:val="00081D14"/>
    <w:rsid w:val="00082838"/>
    <w:rsid w:val="0008590A"/>
    <w:rsid w:val="00094B25"/>
    <w:rsid w:val="00094F14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E081D"/>
    <w:rsid w:val="000E5A5E"/>
    <w:rsid w:val="000F1DB7"/>
    <w:rsid w:val="00100ED0"/>
    <w:rsid w:val="001035BC"/>
    <w:rsid w:val="0010469F"/>
    <w:rsid w:val="00105DF1"/>
    <w:rsid w:val="00110E7F"/>
    <w:rsid w:val="00111429"/>
    <w:rsid w:val="00115FD2"/>
    <w:rsid w:val="00116AA6"/>
    <w:rsid w:val="001205AD"/>
    <w:rsid w:val="00122DAF"/>
    <w:rsid w:val="00126203"/>
    <w:rsid w:val="00133826"/>
    <w:rsid w:val="00133B24"/>
    <w:rsid w:val="00136A14"/>
    <w:rsid w:val="00137E32"/>
    <w:rsid w:val="00141EE2"/>
    <w:rsid w:val="00144A69"/>
    <w:rsid w:val="00145703"/>
    <w:rsid w:val="00150D15"/>
    <w:rsid w:val="00151350"/>
    <w:rsid w:val="001633E6"/>
    <w:rsid w:val="001652E3"/>
    <w:rsid w:val="00165582"/>
    <w:rsid w:val="00171AB0"/>
    <w:rsid w:val="001723A2"/>
    <w:rsid w:val="00174FCE"/>
    <w:rsid w:val="00175AA5"/>
    <w:rsid w:val="00175E1A"/>
    <w:rsid w:val="00180AC0"/>
    <w:rsid w:val="00180BB7"/>
    <w:rsid w:val="001864DD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B1BF8"/>
    <w:rsid w:val="001B45FC"/>
    <w:rsid w:val="001B4880"/>
    <w:rsid w:val="001C1E40"/>
    <w:rsid w:val="001C3151"/>
    <w:rsid w:val="001C33E6"/>
    <w:rsid w:val="001C3E70"/>
    <w:rsid w:val="001C58E0"/>
    <w:rsid w:val="001C63B0"/>
    <w:rsid w:val="001C7BA4"/>
    <w:rsid w:val="001D4BFF"/>
    <w:rsid w:val="001D61CD"/>
    <w:rsid w:val="001D65EC"/>
    <w:rsid w:val="001D7CA2"/>
    <w:rsid w:val="001E0F26"/>
    <w:rsid w:val="001E1D58"/>
    <w:rsid w:val="001E4B15"/>
    <w:rsid w:val="001E5766"/>
    <w:rsid w:val="001F09DD"/>
    <w:rsid w:val="001F1A20"/>
    <w:rsid w:val="001F42B5"/>
    <w:rsid w:val="001F5390"/>
    <w:rsid w:val="001F59D2"/>
    <w:rsid w:val="001F7EC1"/>
    <w:rsid w:val="002027DA"/>
    <w:rsid w:val="00207041"/>
    <w:rsid w:val="00210525"/>
    <w:rsid w:val="0021095D"/>
    <w:rsid w:val="002141AB"/>
    <w:rsid w:val="002144D1"/>
    <w:rsid w:val="00214918"/>
    <w:rsid w:val="00221D93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2757"/>
    <w:rsid w:val="00283067"/>
    <w:rsid w:val="00283392"/>
    <w:rsid w:val="00284583"/>
    <w:rsid w:val="00285ADF"/>
    <w:rsid w:val="00290102"/>
    <w:rsid w:val="00295786"/>
    <w:rsid w:val="00297F03"/>
    <w:rsid w:val="002A5F0D"/>
    <w:rsid w:val="002A789A"/>
    <w:rsid w:val="002B1600"/>
    <w:rsid w:val="002B44E7"/>
    <w:rsid w:val="002B6149"/>
    <w:rsid w:val="002C6775"/>
    <w:rsid w:val="002C7C23"/>
    <w:rsid w:val="002E13FA"/>
    <w:rsid w:val="002E1AA1"/>
    <w:rsid w:val="002E3140"/>
    <w:rsid w:val="002E4C21"/>
    <w:rsid w:val="002E6EA5"/>
    <w:rsid w:val="002F0CEF"/>
    <w:rsid w:val="002F6DA3"/>
    <w:rsid w:val="00305C9B"/>
    <w:rsid w:val="0030628F"/>
    <w:rsid w:val="003133A2"/>
    <w:rsid w:val="00313EA0"/>
    <w:rsid w:val="00316281"/>
    <w:rsid w:val="00317D4D"/>
    <w:rsid w:val="00321894"/>
    <w:rsid w:val="003231D6"/>
    <w:rsid w:val="00323902"/>
    <w:rsid w:val="00327322"/>
    <w:rsid w:val="00330897"/>
    <w:rsid w:val="00336854"/>
    <w:rsid w:val="0034170D"/>
    <w:rsid w:val="00341B9C"/>
    <w:rsid w:val="003427D0"/>
    <w:rsid w:val="00355B9C"/>
    <w:rsid w:val="00366FC3"/>
    <w:rsid w:val="00371DF2"/>
    <w:rsid w:val="00372094"/>
    <w:rsid w:val="00372B7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924F1"/>
    <w:rsid w:val="003A2E4B"/>
    <w:rsid w:val="003A3A32"/>
    <w:rsid w:val="003C549E"/>
    <w:rsid w:val="003D2BEE"/>
    <w:rsid w:val="003E79F6"/>
    <w:rsid w:val="003E7B24"/>
    <w:rsid w:val="003F202C"/>
    <w:rsid w:val="003F234D"/>
    <w:rsid w:val="003F64E1"/>
    <w:rsid w:val="00402708"/>
    <w:rsid w:val="00402935"/>
    <w:rsid w:val="00402CED"/>
    <w:rsid w:val="00402E63"/>
    <w:rsid w:val="0040396A"/>
    <w:rsid w:val="0041072F"/>
    <w:rsid w:val="00412E92"/>
    <w:rsid w:val="004150DE"/>
    <w:rsid w:val="00420DF4"/>
    <w:rsid w:val="00423F18"/>
    <w:rsid w:val="00434462"/>
    <w:rsid w:val="00436705"/>
    <w:rsid w:val="00444D4D"/>
    <w:rsid w:val="00446160"/>
    <w:rsid w:val="004525E6"/>
    <w:rsid w:val="00454113"/>
    <w:rsid w:val="00461830"/>
    <w:rsid w:val="00461CF8"/>
    <w:rsid w:val="004659D4"/>
    <w:rsid w:val="0047473F"/>
    <w:rsid w:val="0047519C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C28F6"/>
    <w:rsid w:val="004D1AAF"/>
    <w:rsid w:val="004E14D7"/>
    <w:rsid w:val="004E17FF"/>
    <w:rsid w:val="004E26C1"/>
    <w:rsid w:val="004E2875"/>
    <w:rsid w:val="004E3AC8"/>
    <w:rsid w:val="004E3EE5"/>
    <w:rsid w:val="004E50C0"/>
    <w:rsid w:val="004E5808"/>
    <w:rsid w:val="004F1E42"/>
    <w:rsid w:val="004F2790"/>
    <w:rsid w:val="005030A8"/>
    <w:rsid w:val="00505A1F"/>
    <w:rsid w:val="00505A21"/>
    <w:rsid w:val="00506773"/>
    <w:rsid w:val="00510158"/>
    <w:rsid w:val="005169FC"/>
    <w:rsid w:val="0052323A"/>
    <w:rsid w:val="0052382C"/>
    <w:rsid w:val="0052412E"/>
    <w:rsid w:val="00526DC0"/>
    <w:rsid w:val="0053770A"/>
    <w:rsid w:val="005443E0"/>
    <w:rsid w:val="005446D0"/>
    <w:rsid w:val="00550E6A"/>
    <w:rsid w:val="005538AA"/>
    <w:rsid w:val="00556CF1"/>
    <w:rsid w:val="00557393"/>
    <w:rsid w:val="005615ED"/>
    <w:rsid w:val="005624D8"/>
    <w:rsid w:val="00562C9D"/>
    <w:rsid w:val="00563DEE"/>
    <w:rsid w:val="0056430C"/>
    <w:rsid w:val="00564503"/>
    <w:rsid w:val="005664B7"/>
    <w:rsid w:val="005704BD"/>
    <w:rsid w:val="005725F8"/>
    <w:rsid w:val="00587530"/>
    <w:rsid w:val="005905F9"/>
    <w:rsid w:val="00591FBB"/>
    <w:rsid w:val="00592057"/>
    <w:rsid w:val="00595EFA"/>
    <w:rsid w:val="00597B7E"/>
    <w:rsid w:val="005A02A8"/>
    <w:rsid w:val="005A2482"/>
    <w:rsid w:val="005A2F49"/>
    <w:rsid w:val="005A3D94"/>
    <w:rsid w:val="005A7619"/>
    <w:rsid w:val="005A79AA"/>
    <w:rsid w:val="005B077C"/>
    <w:rsid w:val="005B3B5E"/>
    <w:rsid w:val="005B4B75"/>
    <w:rsid w:val="005B7F3B"/>
    <w:rsid w:val="005C00B2"/>
    <w:rsid w:val="005C0257"/>
    <w:rsid w:val="005C1ED3"/>
    <w:rsid w:val="005C6311"/>
    <w:rsid w:val="005D129E"/>
    <w:rsid w:val="005D36D1"/>
    <w:rsid w:val="005D5319"/>
    <w:rsid w:val="005E2B5A"/>
    <w:rsid w:val="005E3BB2"/>
    <w:rsid w:val="005E4712"/>
    <w:rsid w:val="005E59AF"/>
    <w:rsid w:val="005F450A"/>
    <w:rsid w:val="005F4BD0"/>
    <w:rsid w:val="006118E6"/>
    <w:rsid w:val="0061361C"/>
    <w:rsid w:val="00613B7D"/>
    <w:rsid w:val="00613E6F"/>
    <w:rsid w:val="00615E08"/>
    <w:rsid w:val="00617CDA"/>
    <w:rsid w:val="0062247A"/>
    <w:rsid w:val="00625783"/>
    <w:rsid w:val="00636500"/>
    <w:rsid w:val="006402FA"/>
    <w:rsid w:val="00640393"/>
    <w:rsid w:val="00643285"/>
    <w:rsid w:val="00643ADA"/>
    <w:rsid w:val="00647414"/>
    <w:rsid w:val="0065266D"/>
    <w:rsid w:val="00655E62"/>
    <w:rsid w:val="00656CC7"/>
    <w:rsid w:val="0065732E"/>
    <w:rsid w:val="00657E72"/>
    <w:rsid w:val="0066268A"/>
    <w:rsid w:val="006632F7"/>
    <w:rsid w:val="006662FF"/>
    <w:rsid w:val="006801BF"/>
    <w:rsid w:val="00681F2A"/>
    <w:rsid w:val="00682580"/>
    <w:rsid w:val="0068353E"/>
    <w:rsid w:val="00687465"/>
    <w:rsid w:val="00687BD5"/>
    <w:rsid w:val="00692C2F"/>
    <w:rsid w:val="006931CF"/>
    <w:rsid w:val="00694B7B"/>
    <w:rsid w:val="00694DE7"/>
    <w:rsid w:val="00694ECB"/>
    <w:rsid w:val="00697B8E"/>
    <w:rsid w:val="006A18B0"/>
    <w:rsid w:val="006A2D67"/>
    <w:rsid w:val="006A55CE"/>
    <w:rsid w:val="006B4DD4"/>
    <w:rsid w:val="006C26EE"/>
    <w:rsid w:val="006D33B0"/>
    <w:rsid w:val="006D3DFB"/>
    <w:rsid w:val="006D69E9"/>
    <w:rsid w:val="006D7AE4"/>
    <w:rsid w:val="006D7BCF"/>
    <w:rsid w:val="006E17A1"/>
    <w:rsid w:val="006E72D3"/>
    <w:rsid w:val="006F104B"/>
    <w:rsid w:val="006F1E75"/>
    <w:rsid w:val="006F5ECD"/>
    <w:rsid w:val="00700253"/>
    <w:rsid w:val="0070084B"/>
    <w:rsid w:val="00700C6E"/>
    <w:rsid w:val="00707964"/>
    <w:rsid w:val="007145E3"/>
    <w:rsid w:val="00720952"/>
    <w:rsid w:val="00724E8B"/>
    <w:rsid w:val="00726325"/>
    <w:rsid w:val="00730FF7"/>
    <w:rsid w:val="00737755"/>
    <w:rsid w:val="00740692"/>
    <w:rsid w:val="00743EA7"/>
    <w:rsid w:val="00744CB1"/>
    <w:rsid w:val="00744FD4"/>
    <w:rsid w:val="00745F09"/>
    <w:rsid w:val="00750C73"/>
    <w:rsid w:val="00755D8B"/>
    <w:rsid w:val="00755E22"/>
    <w:rsid w:val="00756538"/>
    <w:rsid w:val="0076392C"/>
    <w:rsid w:val="007643BF"/>
    <w:rsid w:val="00765F8C"/>
    <w:rsid w:val="00767A8E"/>
    <w:rsid w:val="00773CB8"/>
    <w:rsid w:val="0077624B"/>
    <w:rsid w:val="00780B80"/>
    <w:rsid w:val="00783975"/>
    <w:rsid w:val="00784B6C"/>
    <w:rsid w:val="00796166"/>
    <w:rsid w:val="007A1533"/>
    <w:rsid w:val="007A2596"/>
    <w:rsid w:val="007B2074"/>
    <w:rsid w:val="007C6BA3"/>
    <w:rsid w:val="007D13CC"/>
    <w:rsid w:val="007D471F"/>
    <w:rsid w:val="007D4BD6"/>
    <w:rsid w:val="007D562C"/>
    <w:rsid w:val="007E4EBC"/>
    <w:rsid w:val="007E509B"/>
    <w:rsid w:val="007E5DE2"/>
    <w:rsid w:val="007E72AC"/>
    <w:rsid w:val="007F3281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1CBB"/>
    <w:rsid w:val="00824476"/>
    <w:rsid w:val="008252B2"/>
    <w:rsid w:val="008255F4"/>
    <w:rsid w:val="00826E36"/>
    <w:rsid w:val="00827331"/>
    <w:rsid w:val="00827F51"/>
    <w:rsid w:val="00830129"/>
    <w:rsid w:val="00830AD3"/>
    <w:rsid w:val="008317B2"/>
    <w:rsid w:val="008350B4"/>
    <w:rsid w:val="008358BB"/>
    <w:rsid w:val="00835FEB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75D1B"/>
    <w:rsid w:val="008765A9"/>
    <w:rsid w:val="008818A3"/>
    <w:rsid w:val="00887669"/>
    <w:rsid w:val="00892A92"/>
    <w:rsid w:val="00893148"/>
    <w:rsid w:val="00893729"/>
    <w:rsid w:val="0089459D"/>
    <w:rsid w:val="00894D06"/>
    <w:rsid w:val="0089512D"/>
    <w:rsid w:val="00895EA9"/>
    <w:rsid w:val="00895F4E"/>
    <w:rsid w:val="00896247"/>
    <w:rsid w:val="00896BF1"/>
    <w:rsid w:val="0089702A"/>
    <w:rsid w:val="008A7335"/>
    <w:rsid w:val="008C3B1F"/>
    <w:rsid w:val="008C54E2"/>
    <w:rsid w:val="008C6C09"/>
    <w:rsid w:val="008C729C"/>
    <w:rsid w:val="008D3244"/>
    <w:rsid w:val="008D38E5"/>
    <w:rsid w:val="008D4A5E"/>
    <w:rsid w:val="008D767F"/>
    <w:rsid w:val="008E086C"/>
    <w:rsid w:val="008E1092"/>
    <w:rsid w:val="008E3416"/>
    <w:rsid w:val="008E347A"/>
    <w:rsid w:val="008E3EB0"/>
    <w:rsid w:val="008E5750"/>
    <w:rsid w:val="008E618A"/>
    <w:rsid w:val="008E63D6"/>
    <w:rsid w:val="008E74D8"/>
    <w:rsid w:val="008F0411"/>
    <w:rsid w:val="008F126C"/>
    <w:rsid w:val="008F3755"/>
    <w:rsid w:val="008F4262"/>
    <w:rsid w:val="008F4C9C"/>
    <w:rsid w:val="008F7030"/>
    <w:rsid w:val="00902168"/>
    <w:rsid w:val="009069D9"/>
    <w:rsid w:val="0090790A"/>
    <w:rsid w:val="00910A75"/>
    <w:rsid w:val="00910D69"/>
    <w:rsid w:val="00913ECE"/>
    <w:rsid w:val="00914ACF"/>
    <w:rsid w:val="00922907"/>
    <w:rsid w:val="009237F7"/>
    <w:rsid w:val="00927DB3"/>
    <w:rsid w:val="00930902"/>
    <w:rsid w:val="00937CDF"/>
    <w:rsid w:val="00941628"/>
    <w:rsid w:val="00943CF2"/>
    <w:rsid w:val="009519A3"/>
    <w:rsid w:val="00965924"/>
    <w:rsid w:val="00967188"/>
    <w:rsid w:val="009703B1"/>
    <w:rsid w:val="009734F5"/>
    <w:rsid w:val="009755BE"/>
    <w:rsid w:val="00976DFD"/>
    <w:rsid w:val="00984036"/>
    <w:rsid w:val="009857E3"/>
    <w:rsid w:val="00986DEF"/>
    <w:rsid w:val="0099168C"/>
    <w:rsid w:val="009950F2"/>
    <w:rsid w:val="00995580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B721D"/>
    <w:rsid w:val="009B7E63"/>
    <w:rsid w:val="009C08A5"/>
    <w:rsid w:val="009C0BEE"/>
    <w:rsid w:val="009D0777"/>
    <w:rsid w:val="009D192E"/>
    <w:rsid w:val="009D1AB8"/>
    <w:rsid w:val="009D7FDD"/>
    <w:rsid w:val="009E13BB"/>
    <w:rsid w:val="009E15A2"/>
    <w:rsid w:val="009E344D"/>
    <w:rsid w:val="009E46D0"/>
    <w:rsid w:val="009F6828"/>
    <w:rsid w:val="009F7C99"/>
    <w:rsid w:val="00A0795B"/>
    <w:rsid w:val="00A1052D"/>
    <w:rsid w:val="00A105B7"/>
    <w:rsid w:val="00A15A11"/>
    <w:rsid w:val="00A21097"/>
    <w:rsid w:val="00A317FA"/>
    <w:rsid w:val="00A318E2"/>
    <w:rsid w:val="00A32B62"/>
    <w:rsid w:val="00A350F6"/>
    <w:rsid w:val="00A37194"/>
    <w:rsid w:val="00A3762A"/>
    <w:rsid w:val="00A4332B"/>
    <w:rsid w:val="00A47BD2"/>
    <w:rsid w:val="00A57906"/>
    <w:rsid w:val="00A63456"/>
    <w:rsid w:val="00A6647C"/>
    <w:rsid w:val="00A67EEA"/>
    <w:rsid w:val="00A711BE"/>
    <w:rsid w:val="00A76A5D"/>
    <w:rsid w:val="00A87A70"/>
    <w:rsid w:val="00A918FA"/>
    <w:rsid w:val="00A92050"/>
    <w:rsid w:val="00AA2420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72BA"/>
    <w:rsid w:val="00AD7CCD"/>
    <w:rsid w:val="00AE0248"/>
    <w:rsid w:val="00AE053E"/>
    <w:rsid w:val="00AE5C76"/>
    <w:rsid w:val="00AE6FC1"/>
    <w:rsid w:val="00AF2855"/>
    <w:rsid w:val="00AF3B22"/>
    <w:rsid w:val="00AF70D4"/>
    <w:rsid w:val="00B00BC1"/>
    <w:rsid w:val="00B00E0F"/>
    <w:rsid w:val="00B04950"/>
    <w:rsid w:val="00B07356"/>
    <w:rsid w:val="00B07852"/>
    <w:rsid w:val="00B128C5"/>
    <w:rsid w:val="00B17B60"/>
    <w:rsid w:val="00B228AC"/>
    <w:rsid w:val="00B23AD6"/>
    <w:rsid w:val="00B27ACD"/>
    <w:rsid w:val="00B312F6"/>
    <w:rsid w:val="00B40850"/>
    <w:rsid w:val="00B40FD2"/>
    <w:rsid w:val="00B456A0"/>
    <w:rsid w:val="00B46E93"/>
    <w:rsid w:val="00B50498"/>
    <w:rsid w:val="00B53825"/>
    <w:rsid w:val="00B5796A"/>
    <w:rsid w:val="00B64903"/>
    <w:rsid w:val="00B66D0F"/>
    <w:rsid w:val="00B71D57"/>
    <w:rsid w:val="00B72C05"/>
    <w:rsid w:val="00B80548"/>
    <w:rsid w:val="00B83E90"/>
    <w:rsid w:val="00B84F66"/>
    <w:rsid w:val="00B931D4"/>
    <w:rsid w:val="00B93DAB"/>
    <w:rsid w:val="00B954DD"/>
    <w:rsid w:val="00BA0335"/>
    <w:rsid w:val="00BA198A"/>
    <w:rsid w:val="00BA32ED"/>
    <w:rsid w:val="00BA713B"/>
    <w:rsid w:val="00BB09AA"/>
    <w:rsid w:val="00BB0FEE"/>
    <w:rsid w:val="00BB5CD5"/>
    <w:rsid w:val="00BB6CEC"/>
    <w:rsid w:val="00BC4660"/>
    <w:rsid w:val="00BC5F70"/>
    <w:rsid w:val="00BC6C87"/>
    <w:rsid w:val="00BD5395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1F71"/>
    <w:rsid w:val="00C139C6"/>
    <w:rsid w:val="00C151E5"/>
    <w:rsid w:val="00C17D8E"/>
    <w:rsid w:val="00C20522"/>
    <w:rsid w:val="00C21552"/>
    <w:rsid w:val="00C22CEE"/>
    <w:rsid w:val="00C276F0"/>
    <w:rsid w:val="00C33E85"/>
    <w:rsid w:val="00C355AF"/>
    <w:rsid w:val="00C37204"/>
    <w:rsid w:val="00C40B29"/>
    <w:rsid w:val="00C564A1"/>
    <w:rsid w:val="00C572B0"/>
    <w:rsid w:val="00C57464"/>
    <w:rsid w:val="00C63DFA"/>
    <w:rsid w:val="00C674A4"/>
    <w:rsid w:val="00C767A2"/>
    <w:rsid w:val="00C80439"/>
    <w:rsid w:val="00C831AD"/>
    <w:rsid w:val="00C863BF"/>
    <w:rsid w:val="00C86A08"/>
    <w:rsid w:val="00C86DBF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C27CC"/>
    <w:rsid w:val="00CC2BC6"/>
    <w:rsid w:val="00CD19A7"/>
    <w:rsid w:val="00CD3BF8"/>
    <w:rsid w:val="00CD742B"/>
    <w:rsid w:val="00CE34FA"/>
    <w:rsid w:val="00CE46AB"/>
    <w:rsid w:val="00CE6AAE"/>
    <w:rsid w:val="00CE6F07"/>
    <w:rsid w:val="00D015C8"/>
    <w:rsid w:val="00D023E5"/>
    <w:rsid w:val="00D040C1"/>
    <w:rsid w:val="00D11AE9"/>
    <w:rsid w:val="00D15FE3"/>
    <w:rsid w:val="00D16829"/>
    <w:rsid w:val="00D23D2A"/>
    <w:rsid w:val="00D274AF"/>
    <w:rsid w:val="00D35F1C"/>
    <w:rsid w:val="00D36F14"/>
    <w:rsid w:val="00D40BA1"/>
    <w:rsid w:val="00D45AD7"/>
    <w:rsid w:val="00D47E95"/>
    <w:rsid w:val="00D53C47"/>
    <w:rsid w:val="00D61DB1"/>
    <w:rsid w:val="00D647C5"/>
    <w:rsid w:val="00D6616B"/>
    <w:rsid w:val="00D66DD7"/>
    <w:rsid w:val="00D71F9E"/>
    <w:rsid w:val="00D82A7A"/>
    <w:rsid w:val="00D84356"/>
    <w:rsid w:val="00D84396"/>
    <w:rsid w:val="00D84BBD"/>
    <w:rsid w:val="00D859E1"/>
    <w:rsid w:val="00D92E3F"/>
    <w:rsid w:val="00D93113"/>
    <w:rsid w:val="00D941E0"/>
    <w:rsid w:val="00D94FBD"/>
    <w:rsid w:val="00DA2D86"/>
    <w:rsid w:val="00DA4CC9"/>
    <w:rsid w:val="00DA50E5"/>
    <w:rsid w:val="00DB0C7A"/>
    <w:rsid w:val="00DB35FC"/>
    <w:rsid w:val="00DB47BD"/>
    <w:rsid w:val="00DB603E"/>
    <w:rsid w:val="00DC1C52"/>
    <w:rsid w:val="00DC4272"/>
    <w:rsid w:val="00DD091C"/>
    <w:rsid w:val="00DD2CDE"/>
    <w:rsid w:val="00DD3A18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4B7C"/>
    <w:rsid w:val="00E05457"/>
    <w:rsid w:val="00E05CA3"/>
    <w:rsid w:val="00E05D64"/>
    <w:rsid w:val="00E05E07"/>
    <w:rsid w:val="00E06029"/>
    <w:rsid w:val="00E0655B"/>
    <w:rsid w:val="00E0679D"/>
    <w:rsid w:val="00E10F75"/>
    <w:rsid w:val="00E1171C"/>
    <w:rsid w:val="00E12D43"/>
    <w:rsid w:val="00E1310B"/>
    <w:rsid w:val="00E15CF3"/>
    <w:rsid w:val="00E17AFA"/>
    <w:rsid w:val="00E225BE"/>
    <w:rsid w:val="00E23DF0"/>
    <w:rsid w:val="00E2718D"/>
    <w:rsid w:val="00E30891"/>
    <w:rsid w:val="00E3223A"/>
    <w:rsid w:val="00E37150"/>
    <w:rsid w:val="00E40D4C"/>
    <w:rsid w:val="00E41370"/>
    <w:rsid w:val="00E43113"/>
    <w:rsid w:val="00E44896"/>
    <w:rsid w:val="00E5056B"/>
    <w:rsid w:val="00E52350"/>
    <w:rsid w:val="00E541AB"/>
    <w:rsid w:val="00E55427"/>
    <w:rsid w:val="00E55E5A"/>
    <w:rsid w:val="00E6169C"/>
    <w:rsid w:val="00E62606"/>
    <w:rsid w:val="00E62EB8"/>
    <w:rsid w:val="00E6371A"/>
    <w:rsid w:val="00E70216"/>
    <w:rsid w:val="00E72889"/>
    <w:rsid w:val="00E75124"/>
    <w:rsid w:val="00E767B6"/>
    <w:rsid w:val="00E801ED"/>
    <w:rsid w:val="00E816CC"/>
    <w:rsid w:val="00E83C5A"/>
    <w:rsid w:val="00E850A3"/>
    <w:rsid w:val="00E90516"/>
    <w:rsid w:val="00E9143F"/>
    <w:rsid w:val="00E9408A"/>
    <w:rsid w:val="00E956C8"/>
    <w:rsid w:val="00E9762C"/>
    <w:rsid w:val="00EA0942"/>
    <w:rsid w:val="00EA3923"/>
    <w:rsid w:val="00EA589E"/>
    <w:rsid w:val="00EB1036"/>
    <w:rsid w:val="00EB1C5C"/>
    <w:rsid w:val="00EB2B40"/>
    <w:rsid w:val="00EB3907"/>
    <w:rsid w:val="00EB4149"/>
    <w:rsid w:val="00EB67E8"/>
    <w:rsid w:val="00EC1CCF"/>
    <w:rsid w:val="00EC1F78"/>
    <w:rsid w:val="00EC27B5"/>
    <w:rsid w:val="00EC3674"/>
    <w:rsid w:val="00EC4C11"/>
    <w:rsid w:val="00EC5354"/>
    <w:rsid w:val="00EC7534"/>
    <w:rsid w:val="00EC7682"/>
    <w:rsid w:val="00ED25E9"/>
    <w:rsid w:val="00ED2B90"/>
    <w:rsid w:val="00ED6929"/>
    <w:rsid w:val="00EE0A23"/>
    <w:rsid w:val="00EE0A96"/>
    <w:rsid w:val="00EE1476"/>
    <w:rsid w:val="00EE2CB0"/>
    <w:rsid w:val="00EF18BB"/>
    <w:rsid w:val="00EF5868"/>
    <w:rsid w:val="00EF7D0D"/>
    <w:rsid w:val="00F02B3E"/>
    <w:rsid w:val="00F15C6B"/>
    <w:rsid w:val="00F16A4E"/>
    <w:rsid w:val="00F17DF6"/>
    <w:rsid w:val="00F20436"/>
    <w:rsid w:val="00F20E9E"/>
    <w:rsid w:val="00F33E93"/>
    <w:rsid w:val="00F340FE"/>
    <w:rsid w:val="00F40357"/>
    <w:rsid w:val="00F41A0D"/>
    <w:rsid w:val="00F5384E"/>
    <w:rsid w:val="00F542AB"/>
    <w:rsid w:val="00F61107"/>
    <w:rsid w:val="00F65CDD"/>
    <w:rsid w:val="00F7608F"/>
    <w:rsid w:val="00F7653D"/>
    <w:rsid w:val="00F8096C"/>
    <w:rsid w:val="00F82CE9"/>
    <w:rsid w:val="00F831CE"/>
    <w:rsid w:val="00F83817"/>
    <w:rsid w:val="00F85B7B"/>
    <w:rsid w:val="00F93151"/>
    <w:rsid w:val="00F966E0"/>
    <w:rsid w:val="00FA3FBA"/>
    <w:rsid w:val="00FA7E72"/>
    <w:rsid w:val="00FB0C50"/>
    <w:rsid w:val="00FB223F"/>
    <w:rsid w:val="00FB3D4B"/>
    <w:rsid w:val="00FB44B9"/>
    <w:rsid w:val="00FB5014"/>
    <w:rsid w:val="00FB56F5"/>
    <w:rsid w:val="00FB5C4D"/>
    <w:rsid w:val="00FC2873"/>
    <w:rsid w:val="00FC62D1"/>
    <w:rsid w:val="00FC6DA7"/>
    <w:rsid w:val="00FD0BCD"/>
    <w:rsid w:val="00FD42E6"/>
    <w:rsid w:val="00FD54F1"/>
    <w:rsid w:val="00FE0C86"/>
    <w:rsid w:val="00FE2610"/>
    <w:rsid w:val="00FE4565"/>
    <w:rsid w:val="00FF0BAE"/>
    <w:rsid w:val="00FF2F04"/>
    <w:rsid w:val="00FF30E9"/>
    <w:rsid w:val="00FF3EFF"/>
    <w:rsid w:val="00FF509B"/>
    <w:rsid w:val="00FF5242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BE7344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11F7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,lp1,Heading x1,Lettre d'introduction,1st level - Bullet List Paragraph,Paragrafo elenco,Lista 1,lp11,Liste 1"/>
    <w:basedOn w:val="Normal"/>
    <w:link w:val="ListParagraphChar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qFormat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,lp1 Char,Heading x1 Char,Lettre d'introduction Char,lp11 Char"/>
    <w:link w:val="ListParagraph"/>
    <w:qFormat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  <w:style w:type="character" w:styleId="Strong">
    <w:name w:val="Strong"/>
    <w:uiPriority w:val="22"/>
    <w:qFormat/>
    <w:rsid w:val="004E5808"/>
    <w:rPr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1F71"/>
    <w:rPr>
      <w:rFonts w:asciiTheme="majorHAnsi" w:eastAsiaTheme="majorEastAsia" w:hAnsiTheme="majorHAnsi" w:cstheme="majorBidi"/>
      <w:color w:val="243F60" w:themeColor="accent1" w:themeShade="7F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649</TotalTime>
  <Pages>7</Pages>
  <Words>2341</Words>
  <Characters>13344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Mihai Aurelian Irimia</cp:lastModifiedBy>
  <cp:revision>262</cp:revision>
  <cp:lastPrinted>2025-07-09T14:39:00Z</cp:lastPrinted>
  <dcterms:created xsi:type="dcterms:W3CDTF">2019-02-28T12:32:00Z</dcterms:created>
  <dcterms:modified xsi:type="dcterms:W3CDTF">2025-09-08T11:09:00Z</dcterms:modified>
</cp:coreProperties>
</file>