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179D69D4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B05EA0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367CD9C6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065D97B" w:rsidR="00784B6C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Declarație privind sănătatea si securitatea în muncă</w:t>
      </w:r>
    </w:p>
    <w:p w14:paraId="19028F14" w14:textId="77777777" w:rsidR="000E5A5E" w:rsidRDefault="000E5A5E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756A785" w14:textId="77777777" w:rsidR="00423F18" w:rsidRPr="00F85B7B" w:rsidRDefault="00423F18" w:rsidP="00423F18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>
        <w:rPr>
          <w:rFonts w:ascii="Arial Narrow" w:hAnsi="Arial Narrow"/>
          <w:b/>
          <w:i/>
          <w:noProof/>
          <w:sz w:val="24"/>
          <w:szCs w:val="24"/>
          <w:lang w:val="ro-RO"/>
        </w:rPr>
        <w:t>Formularul 5 – Declarație privind conflictul de interese</w:t>
      </w:r>
    </w:p>
    <w:p w14:paraId="5E39B80D" w14:textId="77777777" w:rsidR="00423F18" w:rsidRPr="00F85B7B" w:rsidRDefault="00423F18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38339C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92DCF0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F4AA526" w14:textId="28476BB8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4B73DD3A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>ăm</w:t>
      </w:r>
      <w:r w:rsidR="00EC7682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EC7682">
        <w:rPr>
          <w:rFonts w:ascii="Arial Narrow" w:hAnsi="Arial Narrow" w:cs="Arial"/>
          <w:sz w:val="24"/>
          <w:szCs w:val="24"/>
          <w:lang w:val="ro-RO"/>
        </w:rPr>
        <w:t>„</w:t>
      </w:r>
      <w:r w:rsidR="009F7F9B">
        <w:rPr>
          <w:rFonts w:ascii="Arial Narrow" w:hAnsi="Arial Narrow"/>
          <w:i/>
          <w:sz w:val="24"/>
          <w:szCs w:val="24"/>
          <w:lang w:val="it-IT"/>
        </w:rPr>
        <w:t>____________________________________________</w:t>
      </w:r>
      <w:r w:rsidR="001D7CA2">
        <w:rPr>
          <w:rFonts w:ascii="Arial Narrow" w:hAnsi="Arial Narrow"/>
          <w:sz w:val="24"/>
          <w:szCs w:val="24"/>
          <w:lang w:val="it-IT"/>
        </w:rPr>
        <w:t xml:space="preserve">”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0B2594CC" w14:textId="3BC9FD26" w:rsidR="00E767B6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F0166A2" w14:textId="77777777" w:rsidR="00E767B6" w:rsidRPr="002F6DA3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tbl>
      <w:tblPr>
        <w:tblW w:w="960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497"/>
        <w:gridCol w:w="990"/>
        <w:gridCol w:w="1260"/>
        <w:gridCol w:w="2160"/>
        <w:gridCol w:w="2160"/>
      </w:tblGrid>
      <w:tr w:rsidR="004E5808" w:rsidRPr="00D04227" w14:paraId="19FE3EA6" w14:textId="77777777" w:rsidTr="004E5808">
        <w:tc>
          <w:tcPr>
            <w:tcW w:w="540" w:type="dxa"/>
            <w:vAlign w:val="center"/>
          </w:tcPr>
          <w:p w14:paraId="6A64B1A4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Nr</w:t>
            </w:r>
            <w:r w:rsidRPr="00D04227">
              <w:rPr>
                <w:rFonts w:ascii="Times New Roman" w:eastAsia="Calibri" w:hAnsi="Times New Roman"/>
                <w:b/>
                <w:iCs/>
                <w:highlight w:val="yellow"/>
                <w:lang w:val="ro-RO"/>
              </w:rPr>
              <w:t xml:space="preserve"> 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>cr</w:t>
            </w: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t</w:t>
            </w:r>
          </w:p>
        </w:tc>
        <w:tc>
          <w:tcPr>
            <w:tcW w:w="2497" w:type="dxa"/>
            <w:vAlign w:val="center"/>
          </w:tcPr>
          <w:p w14:paraId="33FFD1DF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Denumirea serviciului</w:t>
            </w:r>
          </w:p>
        </w:tc>
        <w:tc>
          <w:tcPr>
            <w:tcW w:w="990" w:type="dxa"/>
            <w:vAlign w:val="center"/>
          </w:tcPr>
          <w:p w14:paraId="78232410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UM</w:t>
            </w:r>
          </w:p>
        </w:tc>
        <w:tc>
          <w:tcPr>
            <w:tcW w:w="1260" w:type="dxa"/>
            <w:vAlign w:val="center"/>
          </w:tcPr>
          <w:p w14:paraId="564E874E" w14:textId="78A45593" w:rsidR="004E5808" w:rsidRPr="00D04227" w:rsidRDefault="004E5808" w:rsidP="004E58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Cantitatea</w:t>
            </w:r>
          </w:p>
        </w:tc>
        <w:tc>
          <w:tcPr>
            <w:tcW w:w="2160" w:type="dxa"/>
            <w:vAlign w:val="center"/>
          </w:tcPr>
          <w:p w14:paraId="16182757" w14:textId="77777777" w:rsidR="004E5808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Preț unitar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ofertat</w:t>
            </w:r>
          </w:p>
          <w:p w14:paraId="37A9E90E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 xml:space="preserve"> RON fără TVA</w:t>
            </w:r>
          </w:p>
        </w:tc>
        <w:tc>
          <w:tcPr>
            <w:tcW w:w="2160" w:type="dxa"/>
            <w:vAlign w:val="center"/>
          </w:tcPr>
          <w:p w14:paraId="0C5E9D9F" w14:textId="77777777" w:rsidR="004E5808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Preț total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ofertat</w:t>
            </w:r>
          </w:p>
          <w:p w14:paraId="24D1A6F1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RON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</w:t>
            </w: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fără TVA</w:t>
            </w:r>
          </w:p>
        </w:tc>
      </w:tr>
      <w:tr w:rsidR="004E5808" w:rsidRPr="00D04227" w14:paraId="09DDAD41" w14:textId="77777777" w:rsidTr="004E5808">
        <w:tc>
          <w:tcPr>
            <w:tcW w:w="540" w:type="dxa"/>
            <w:vAlign w:val="center"/>
          </w:tcPr>
          <w:p w14:paraId="49B62AA4" w14:textId="77777777" w:rsidR="004E5808" w:rsidRPr="00D04227" w:rsidRDefault="004E5808" w:rsidP="000F6D4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0</w:t>
            </w:r>
          </w:p>
        </w:tc>
        <w:tc>
          <w:tcPr>
            <w:tcW w:w="2497" w:type="dxa"/>
            <w:vAlign w:val="center"/>
          </w:tcPr>
          <w:p w14:paraId="6C8EA23A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990" w:type="dxa"/>
            <w:vAlign w:val="center"/>
          </w:tcPr>
          <w:p w14:paraId="36F2844E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2</w:t>
            </w:r>
          </w:p>
        </w:tc>
        <w:tc>
          <w:tcPr>
            <w:tcW w:w="1260" w:type="dxa"/>
            <w:vAlign w:val="center"/>
          </w:tcPr>
          <w:p w14:paraId="10CA7A48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3</w:t>
            </w:r>
          </w:p>
        </w:tc>
        <w:tc>
          <w:tcPr>
            <w:tcW w:w="2160" w:type="dxa"/>
            <w:vAlign w:val="center"/>
          </w:tcPr>
          <w:p w14:paraId="223E54E5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4</w:t>
            </w:r>
          </w:p>
        </w:tc>
        <w:tc>
          <w:tcPr>
            <w:tcW w:w="2160" w:type="dxa"/>
            <w:vAlign w:val="center"/>
          </w:tcPr>
          <w:p w14:paraId="4C4B8FEF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5=3*4</w:t>
            </w:r>
          </w:p>
        </w:tc>
      </w:tr>
      <w:tr w:rsidR="004E5808" w:rsidRPr="00D04227" w14:paraId="51071249" w14:textId="77777777" w:rsidTr="004E5808">
        <w:trPr>
          <w:trHeight w:val="710"/>
        </w:trPr>
        <w:tc>
          <w:tcPr>
            <w:tcW w:w="540" w:type="dxa"/>
            <w:vAlign w:val="center"/>
          </w:tcPr>
          <w:p w14:paraId="184C3988" w14:textId="77777777" w:rsidR="004E5808" w:rsidRPr="00D526FE" w:rsidRDefault="004E5808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526FE">
              <w:rPr>
                <w:rFonts w:ascii="Times New Roman" w:eastAsia="Calibri" w:hAnsi="Times New Roman"/>
                <w:b/>
                <w:iCs/>
                <w:lang w:val="ro-RO"/>
              </w:rPr>
              <w:t>1.</w:t>
            </w:r>
          </w:p>
        </w:tc>
        <w:tc>
          <w:tcPr>
            <w:tcW w:w="2497" w:type="dxa"/>
            <w:shd w:val="clear" w:color="auto" w:fill="auto"/>
            <w:vAlign w:val="center"/>
          </w:tcPr>
          <w:p w14:paraId="3F47E29C" w14:textId="03D86172" w:rsidR="004E5808" w:rsidRPr="001035BC" w:rsidRDefault="003916D2" w:rsidP="001035BC">
            <w:pPr>
              <w:rPr>
                <w:rFonts w:ascii="Times New Roman" w:hAnsi="Times New Roman"/>
                <w:lang w:val="pt-BR"/>
              </w:rPr>
            </w:pPr>
            <w:r w:rsidRPr="003916D2">
              <w:rPr>
                <w:rFonts w:ascii="Times New Roman" w:hAnsi="Times New Roman"/>
                <w:lang w:val="pt-BR"/>
              </w:rPr>
              <w:t>Servicii de realizare film publicitar de promovare a proiectului</w:t>
            </w:r>
          </w:p>
        </w:tc>
        <w:tc>
          <w:tcPr>
            <w:tcW w:w="990" w:type="dxa"/>
            <w:vAlign w:val="center"/>
          </w:tcPr>
          <w:p w14:paraId="43CD4A19" w14:textId="687C5476" w:rsidR="004E5808" w:rsidRPr="001035BC" w:rsidRDefault="004E5808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>
              <w:rPr>
                <w:rFonts w:ascii="Times New Roman" w:eastAsia="Calibri" w:hAnsi="Times New Roman"/>
                <w:lang w:val="ro-RO"/>
              </w:rPr>
              <w:t>serv</w:t>
            </w:r>
          </w:p>
        </w:tc>
        <w:tc>
          <w:tcPr>
            <w:tcW w:w="1260" w:type="dxa"/>
            <w:vAlign w:val="center"/>
          </w:tcPr>
          <w:p w14:paraId="35A0693D" w14:textId="2178AF49" w:rsidR="004E5808" w:rsidRPr="001035BC" w:rsidRDefault="004E5808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>
              <w:rPr>
                <w:rFonts w:ascii="Times New Roman" w:hAnsi="Times New Roman"/>
                <w:lang w:eastAsia="en-GB"/>
              </w:rPr>
              <w:t>1</w:t>
            </w:r>
          </w:p>
        </w:tc>
        <w:tc>
          <w:tcPr>
            <w:tcW w:w="2160" w:type="dxa"/>
            <w:vAlign w:val="center"/>
          </w:tcPr>
          <w:p w14:paraId="14BFADFA" w14:textId="1F107609" w:rsidR="004E5808" w:rsidRPr="003C549E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1882125C" w14:textId="6284E34A" w:rsidR="004E5808" w:rsidRPr="00D04227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</w:tr>
      <w:tr w:rsidR="00707964" w:rsidRPr="00D04227" w14:paraId="6B1FBA3A" w14:textId="77777777" w:rsidTr="004E5808">
        <w:tc>
          <w:tcPr>
            <w:tcW w:w="540" w:type="dxa"/>
            <w:vAlign w:val="center"/>
          </w:tcPr>
          <w:p w14:paraId="6388AB3E" w14:textId="77777777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2497" w:type="dxa"/>
            <w:vAlign w:val="center"/>
          </w:tcPr>
          <w:p w14:paraId="0D1E4A1C" w14:textId="77777777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 w:rsidRPr="00D04227">
              <w:rPr>
                <w:rFonts w:ascii="Times New Roman" w:eastAsia="Calibri" w:hAnsi="Times New Roman"/>
                <w:lang w:val="ro-RO"/>
              </w:rPr>
              <w:t xml:space="preserve">TOTAL </w:t>
            </w:r>
          </w:p>
        </w:tc>
        <w:tc>
          <w:tcPr>
            <w:tcW w:w="990" w:type="dxa"/>
            <w:vAlign w:val="center"/>
          </w:tcPr>
          <w:p w14:paraId="5E0DCCD1" w14:textId="77777777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5277540D" w14:textId="77777777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29CF6FD6" w14:textId="34151B36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160223AF" w14:textId="61F2A0F1" w:rsidR="00707964" w:rsidRPr="00D04227" w:rsidRDefault="00707964" w:rsidP="00707964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</w:tr>
    </w:tbl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E5F27D7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333F56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49B2D89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821EDBB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8107FC2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BDDA55D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11F6F17" w14:textId="77777777" w:rsidR="004E5808" w:rsidRDefault="004E580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DD88665" w14:textId="77777777" w:rsidR="00E41370" w:rsidRDefault="00E41370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268F523" w14:textId="77777777" w:rsidR="00E41370" w:rsidRDefault="00E41370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559E02F" w14:textId="77777777" w:rsidR="003916D2" w:rsidRDefault="003916D2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D02BDF1" w14:textId="77777777" w:rsidR="003916D2" w:rsidRDefault="003916D2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B84C471" w14:textId="77777777" w:rsidR="003916D2" w:rsidRDefault="003916D2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39B9831" w14:textId="77777777" w:rsidR="003916D2" w:rsidRDefault="003916D2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8FED9F9" w14:textId="77777777" w:rsidR="003916D2" w:rsidRDefault="003916D2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9B5D0FC" w14:textId="77777777" w:rsidR="003916D2" w:rsidRDefault="003916D2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745C15C" w14:textId="77777777" w:rsidR="003916D2" w:rsidRDefault="003916D2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F5D1F59" w14:textId="77777777" w:rsidR="00E9143F" w:rsidRDefault="00E9143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8"/>
        <w:gridCol w:w="4742"/>
      </w:tblGrid>
      <w:tr w:rsidR="003778B4" w:rsidRPr="004C28F6" w14:paraId="0771A0EC" w14:textId="77777777" w:rsidTr="003778B4">
        <w:trPr>
          <w:trHeight w:val="800"/>
          <w:tblHeader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77F27257" w14:textId="77777777" w:rsidR="003778B4" w:rsidRPr="004C28F6" w:rsidRDefault="003778B4" w:rsidP="004C28F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C28F6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2B195F81" w14:textId="77777777" w:rsidR="003778B4" w:rsidRPr="004C28F6" w:rsidRDefault="003778B4" w:rsidP="004C28F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C28F6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3778B4" w:rsidRPr="004C28F6" w14:paraId="39FA4FB2" w14:textId="77777777" w:rsidTr="003778B4">
        <w:trPr>
          <w:trHeight w:val="566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2D373508" w14:textId="65B86F29" w:rsidR="003778B4" w:rsidRPr="00EF2143" w:rsidRDefault="00EC377F" w:rsidP="004C28F6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nl-NL"/>
              </w:rPr>
            </w:pPr>
            <w:r w:rsidRPr="00EF2143">
              <w:rPr>
                <w:rFonts w:ascii="Times New Roman" w:hAnsi="Times New Roman"/>
                <w:b/>
                <w:bCs/>
                <w:sz w:val="22"/>
                <w:szCs w:val="22"/>
                <w:lang w:val="nl-NL"/>
              </w:rPr>
              <w:t>Film publicitar de promovare a Proiectului cu titlul „Consolidarea identit</w:t>
            </w:r>
            <w:r w:rsidRPr="00EF2143">
              <w:rPr>
                <w:rFonts w:ascii="Times New Roman" w:hAnsi="Times New Roman" w:hint="cs"/>
                <w:b/>
                <w:bCs/>
                <w:sz w:val="22"/>
                <w:szCs w:val="22"/>
                <w:lang w:val="nl-NL"/>
              </w:rPr>
              <w:t>ă</w:t>
            </w:r>
            <w:r w:rsidRPr="00EF2143">
              <w:rPr>
                <w:rFonts w:ascii="Times New Roman" w:hAnsi="Times New Roman"/>
                <w:b/>
                <w:bCs/>
                <w:sz w:val="22"/>
                <w:szCs w:val="22"/>
                <w:lang w:val="nl-NL"/>
              </w:rPr>
              <w:t>ții românești prin educație multidisciplinar</w:t>
            </w:r>
            <w:r w:rsidRPr="00EF2143">
              <w:rPr>
                <w:rFonts w:ascii="Times New Roman" w:hAnsi="Times New Roman" w:hint="cs"/>
                <w:b/>
                <w:bCs/>
                <w:sz w:val="22"/>
                <w:szCs w:val="22"/>
                <w:lang w:val="nl-NL"/>
              </w:rPr>
              <w:t>ă</w:t>
            </w:r>
            <w:r w:rsidRPr="00EF2143">
              <w:rPr>
                <w:rFonts w:ascii="Times New Roman" w:hAnsi="Times New Roman"/>
                <w:b/>
                <w:bCs/>
                <w:sz w:val="22"/>
                <w:szCs w:val="22"/>
                <w:lang w:val="nl-NL"/>
              </w:rPr>
              <w:t xml:space="preserve"> în Republica Moldova”, finanțat de c</w:t>
            </w:r>
            <w:r w:rsidRPr="00EF2143">
              <w:rPr>
                <w:rFonts w:ascii="Times New Roman" w:hAnsi="Times New Roman" w:hint="cs"/>
                <w:b/>
                <w:bCs/>
                <w:sz w:val="22"/>
                <w:szCs w:val="22"/>
                <w:lang w:val="nl-NL"/>
              </w:rPr>
              <w:t>ă</w:t>
            </w:r>
            <w:r w:rsidRPr="00EF2143">
              <w:rPr>
                <w:rFonts w:ascii="Times New Roman" w:hAnsi="Times New Roman"/>
                <w:b/>
                <w:bCs/>
                <w:sz w:val="22"/>
                <w:szCs w:val="22"/>
                <w:lang w:val="nl-NL"/>
              </w:rPr>
              <w:t>tre Departamentul pentru Relația cu Republica Moldova prin contractul nr. DRRM/C/31 din 30.05.2025</w:t>
            </w:r>
          </w:p>
        </w:tc>
      </w:tr>
      <w:tr w:rsidR="003778B4" w:rsidRPr="004C28F6" w14:paraId="4FD75357" w14:textId="77777777" w:rsidTr="005B7F3B">
        <w:trPr>
          <w:trHeight w:val="62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04CF65A4" w14:textId="77777777" w:rsidR="004C28F6" w:rsidRPr="003916D2" w:rsidRDefault="003916D2" w:rsidP="004C28F6">
            <w:pPr>
              <w:suppressAutoHyphens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 xml:space="preserve">Servicii de </w:t>
            </w:r>
            <w:proofErr w:type="spellStart"/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>realizare</w:t>
            </w:r>
            <w:proofErr w:type="spellEnd"/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 xml:space="preserve"> film </w:t>
            </w:r>
            <w:proofErr w:type="spellStart"/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>publicitar</w:t>
            </w:r>
            <w:proofErr w:type="spellEnd"/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 xml:space="preserve"> de </w:t>
            </w:r>
            <w:proofErr w:type="spellStart"/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>promovare</w:t>
            </w:r>
            <w:proofErr w:type="spellEnd"/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 xml:space="preserve"> – </w:t>
            </w:r>
            <w:proofErr w:type="spellStart"/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>filmare</w:t>
            </w:r>
            <w:proofErr w:type="spellEnd"/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>înregistrare</w:t>
            </w:r>
            <w:proofErr w:type="spellEnd"/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 xml:space="preserve"> video, </w:t>
            </w:r>
            <w:proofErr w:type="spellStart"/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>sunet</w:t>
            </w:r>
            <w:proofErr w:type="spellEnd"/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>și</w:t>
            </w:r>
            <w:proofErr w:type="spellEnd"/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>montaj</w:t>
            </w:r>
            <w:proofErr w:type="spellEnd"/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>realizarea</w:t>
            </w:r>
            <w:proofErr w:type="spellEnd"/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>unui</w:t>
            </w:r>
            <w:proofErr w:type="spellEnd"/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>scenariu</w:t>
            </w:r>
            <w:proofErr w:type="spellEnd"/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>în</w:t>
            </w:r>
            <w:proofErr w:type="spellEnd"/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>colaborare</w:t>
            </w:r>
            <w:proofErr w:type="spellEnd"/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 xml:space="preserve"> cu </w:t>
            </w:r>
            <w:proofErr w:type="spellStart"/>
            <w:r w:rsidRPr="003916D2">
              <w:rPr>
                <w:rFonts w:ascii="Times New Roman" w:hAnsi="Times New Roman"/>
                <w:iCs/>
                <w:sz w:val="24"/>
                <w:szCs w:val="24"/>
              </w:rPr>
              <w:t>beneficiarul</w:t>
            </w:r>
            <w:proofErr w:type="spellEnd"/>
          </w:p>
          <w:p w14:paraId="3962454A" w14:textId="77777777" w:rsidR="003916D2" w:rsidRPr="003916D2" w:rsidRDefault="003916D2" w:rsidP="003916D2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Filmul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publicitar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va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avea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maximum </w:t>
            </w:r>
            <w:proofErr w:type="gram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15 minute</w:t>
            </w:r>
            <w:proofErr w:type="gram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, full HD (1920/1080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px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să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poată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fi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încărcat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pe site-ul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proiectului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, la final,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să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reflecte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principalele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evenimente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și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acțiuni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printre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care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vizita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grupului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țintă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România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, la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Galați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și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Focșani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să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conțină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însemnele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proiectului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  <w:p w14:paraId="41BDFC39" w14:textId="77777777" w:rsidR="003916D2" w:rsidRDefault="003916D2" w:rsidP="003916D2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Filmul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respectă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prevederile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Anexei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12 din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Proiect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, cu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privire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promovarea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conținutului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cadrul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unui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proiect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finanțat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3916D2">
              <w:rPr>
                <w:rFonts w:ascii="Times New Roman" w:eastAsia="Times New Roman" w:hAnsi="Times New Roman"/>
                <w:bCs/>
                <w:sz w:val="24"/>
                <w:szCs w:val="24"/>
              </w:rPr>
              <w:t>Departamentul</w:t>
            </w:r>
            <w:proofErr w:type="spellEnd"/>
            <w:r w:rsidRPr="003916D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bCs/>
                <w:sz w:val="24"/>
                <w:szCs w:val="24"/>
              </w:rPr>
              <w:t>pentru</w:t>
            </w:r>
            <w:proofErr w:type="spellEnd"/>
            <w:r w:rsidRPr="003916D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bCs/>
                <w:sz w:val="24"/>
                <w:szCs w:val="24"/>
              </w:rPr>
              <w:t>Relația</w:t>
            </w:r>
            <w:proofErr w:type="spellEnd"/>
            <w:r w:rsidRPr="003916D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cu Republica Moldova.</w:t>
            </w:r>
          </w:p>
          <w:p w14:paraId="74BBDFF5" w14:textId="61D06A31" w:rsidR="003916D2" w:rsidRPr="003916D2" w:rsidRDefault="003916D2" w:rsidP="003916D2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Secvențele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format video, codec mp4 h264, bitrate minim 20 Mbps,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rezoluție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minim</w:t>
            </w:r>
            <w:r w:rsidRPr="003916D2">
              <w:rPr>
                <w:rFonts w:ascii="Times New Roman" w:eastAsia="Times New Roman" w:hAnsi="Times New Roman" w:hint="cs"/>
                <w:sz w:val="24"/>
                <w:szCs w:val="24"/>
              </w:rPr>
              <w:t>ă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FHD, format 16:9,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durat</w:t>
            </w:r>
            <w:r w:rsidRPr="003916D2">
              <w:rPr>
                <w:rFonts w:ascii="Times New Roman" w:eastAsia="Times New Roman" w:hAnsi="Times New Roman" w:hint="cs"/>
                <w:sz w:val="24"/>
                <w:szCs w:val="24"/>
              </w:rPr>
              <w:t>ă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maxim</w:t>
            </w:r>
            <w:r w:rsidRPr="003916D2">
              <w:rPr>
                <w:rFonts w:ascii="Times New Roman" w:eastAsia="Times New Roman" w:hAnsi="Times New Roman" w:hint="cs"/>
                <w:sz w:val="24"/>
                <w:szCs w:val="24"/>
              </w:rPr>
              <w:t>ă</w:t>
            </w:r>
            <w:proofErr w:type="spellEnd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 xml:space="preserve">: 15 </w:t>
            </w:r>
            <w:proofErr w:type="gramStart"/>
            <w:r w:rsidRPr="003916D2">
              <w:rPr>
                <w:rFonts w:ascii="Times New Roman" w:eastAsia="Times New Roman" w:hAnsi="Times New Roman"/>
                <w:sz w:val="24"/>
                <w:szCs w:val="24"/>
              </w:rPr>
              <w:t>minute</w:t>
            </w:r>
            <w:proofErr w:type="gramEnd"/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46E810BF" w14:textId="77777777" w:rsidR="003778B4" w:rsidRPr="004C28F6" w:rsidRDefault="003778B4" w:rsidP="00FF5242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892A92" w:rsidRPr="004C28F6" w14:paraId="7E166560" w14:textId="77777777" w:rsidTr="001E0F26">
        <w:trPr>
          <w:trHeight w:val="107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6CFC009D" w14:textId="4CF92BDD" w:rsidR="00892A92" w:rsidRPr="003916D2" w:rsidRDefault="003916D2" w:rsidP="00E41370">
            <w:pPr>
              <w:pStyle w:val="ListParagraph"/>
              <w:autoSpaceDE w:val="0"/>
              <w:autoSpaceDN w:val="0"/>
              <w:adjustRightInd w:val="0"/>
              <w:ind w:left="0" w:right="282"/>
              <w:jc w:val="both"/>
              <w:rPr>
                <w:rFonts w:eastAsia="Times New Roman"/>
              </w:rPr>
            </w:pPr>
            <w:r w:rsidRPr="003916D2">
              <w:rPr>
                <w:rFonts w:eastAsia="Times New Roman"/>
                <w:b/>
                <w:bCs/>
              </w:rPr>
              <w:t>TERMEN DE PRESTARE</w:t>
            </w:r>
            <w:r w:rsidRPr="003916D2">
              <w:rPr>
                <w:rFonts w:eastAsia="Times New Roman"/>
              </w:rPr>
              <w:t xml:space="preserve"> - maximum 45 de </w:t>
            </w:r>
            <w:proofErr w:type="spellStart"/>
            <w:r w:rsidRPr="003916D2">
              <w:rPr>
                <w:rFonts w:eastAsia="Times New Roman"/>
              </w:rPr>
              <w:t>zile</w:t>
            </w:r>
            <w:proofErr w:type="spellEnd"/>
            <w:r w:rsidRPr="003916D2">
              <w:rPr>
                <w:rFonts w:eastAsia="Times New Roman"/>
              </w:rPr>
              <w:t xml:space="preserve"> de la </w:t>
            </w:r>
            <w:proofErr w:type="spellStart"/>
            <w:r w:rsidRPr="003916D2">
              <w:rPr>
                <w:rFonts w:eastAsia="Times New Roman"/>
              </w:rPr>
              <w:t>semnarea</w:t>
            </w:r>
            <w:proofErr w:type="spellEnd"/>
            <w:r w:rsidRPr="003916D2">
              <w:rPr>
                <w:rFonts w:eastAsia="Times New Roman"/>
              </w:rPr>
              <w:t xml:space="preserve"> </w:t>
            </w:r>
            <w:proofErr w:type="spellStart"/>
            <w:r w:rsidRPr="003916D2">
              <w:rPr>
                <w:rFonts w:eastAsia="Times New Roman"/>
              </w:rPr>
              <w:t>contractului</w:t>
            </w:r>
            <w:proofErr w:type="spellEnd"/>
            <w:r w:rsidRPr="003916D2">
              <w:rPr>
                <w:rFonts w:eastAsia="Times New Roman"/>
              </w:rPr>
              <w:t xml:space="preserve"> de </w:t>
            </w:r>
            <w:proofErr w:type="spellStart"/>
            <w:r w:rsidRPr="003916D2">
              <w:rPr>
                <w:rFonts w:eastAsia="Times New Roman"/>
              </w:rPr>
              <w:t>ambele</w:t>
            </w:r>
            <w:proofErr w:type="spellEnd"/>
            <w:r w:rsidRPr="003916D2">
              <w:rPr>
                <w:rFonts w:eastAsia="Times New Roman"/>
              </w:rPr>
              <w:t xml:space="preserve"> </w:t>
            </w:r>
            <w:proofErr w:type="spellStart"/>
            <w:r w:rsidRPr="003916D2">
              <w:rPr>
                <w:rFonts w:eastAsia="Times New Roman"/>
              </w:rPr>
              <w:t>părți</w:t>
            </w:r>
            <w:proofErr w:type="spellEnd"/>
            <w:r w:rsidRPr="003916D2">
              <w:rPr>
                <w:rFonts w:eastAsia="Times New Roman"/>
              </w:rPr>
              <w:t>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1AB0721C" w14:textId="2AA96ECA" w:rsidR="00892A92" w:rsidRPr="004C28F6" w:rsidRDefault="00892A92" w:rsidP="004C28F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</w:tbl>
    <w:p w14:paraId="2013733F" w14:textId="77777777" w:rsidR="00384C0B" w:rsidRPr="00297F03" w:rsidRDefault="00384C0B" w:rsidP="00C831AD">
      <w:pPr>
        <w:rPr>
          <w:rFonts w:ascii="Arial Narrow" w:hAnsi="Arial Narrow"/>
          <w:sz w:val="24"/>
          <w:szCs w:val="24"/>
        </w:rPr>
      </w:pPr>
    </w:p>
    <w:p w14:paraId="17C910FF" w14:textId="77777777" w:rsidR="00CD3BF8" w:rsidRPr="00F85B7B" w:rsidRDefault="00CD3BF8" w:rsidP="00E0679D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3B09C260" w14:textId="77777777" w:rsidR="003916D2" w:rsidRDefault="003916D2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87CE2D2" w14:textId="77777777" w:rsidR="003916D2" w:rsidRDefault="003916D2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9DD2403" w14:textId="77777777" w:rsidR="003916D2" w:rsidRDefault="003916D2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5CA646A" w14:textId="77777777" w:rsidR="003916D2" w:rsidRDefault="003916D2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5A60346" w14:textId="77777777" w:rsidR="003916D2" w:rsidRDefault="003916D2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49FB6C9" w14:textId="77777777" w:rsidR="003916D2" w:rsidRDefault="003916D2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06372D5" w14:textId="77777777" w:rsidR="003916D2" w:rsidRDefault="003916D2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0F30CC8" w14:textId="77777777" w:rsidR="003916D2" w:rsidRDefault="003916D2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B4A3199" w14:textId="77777777" w:rsidR="003916D2" w:rsidRDefault="003916D2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AC011A3" w14:textId="77777777" w:rsidR="003916D2" w:rsidRDefault="003916D2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00CDD2B" w14:textId="407AE4BD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3875732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28C6A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37A1020" w14:textId="77777777" w:rsidR="001E0F26" w:rsidRDefault="001E0F26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F522EEE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22EABC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F1787DC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9189516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F7955A4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8C04960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89A34C3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94DF40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96C3257" w14:textId="77777777" w:rsidR="00E41370" w:rsidRDefault="00E41370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FD842CE" w14:textId="77777777" w:rsidR="00E41370" w:rsidRDefault="00E41370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A4A283" w14:textId="77777777" w:rsidR="00E41370" w:rsidRDefault="00E41370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CDC67A7" w14:textId="77777777" w:rsidR="00282757" w:rsidRDefault="00282757" w:rsidP="00282757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 xml:space="preserve"> 5</w:t>
      </w:r>
    </w:p>
    <w:p w14:paraId="3E815818" w14:textId="77777777" w:rsidR="00282757" w:rsidRPr="00295786" w:rsidRDefault="00282757" w:rsidP="00282757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31D762D" w14:textId="77777777" w:rsidR="00282757" w:rsidRDefault="00282757" w:rsidP="00282757">
      <w:pPr>
        <w:jc w:val="center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C4B4D94" w14:textId="77777777" w:rsidR="00282757" w:rsidRPr="009141AA" w:rsidRDefault="00282757" w:rsidP="00282757">
      <w:pPr>
        <w:jc w:val="center"/>
        <w:rPr>
          <w:rFonts w:ascii="Times New Roman" w:hAnsi="Times New Roman"/>
        </w:rPr>
      </w:pPr>
      <w:r w:rsidRPr="009141AA">
        <w:rPr>
          <w:rFonts w:ascii="Times New Roman" w:hAnsi="Times New Roman"/>
          <w:b/>
          <w:bCs/>
        </w:rPr>
        <w:t>DECLARAȚIE</w:t>
      </w:r>
    </w:p>
    <w:p w14:paraId="0FEBE736" w14:textId="77777777" w:rsidR="00282757" w:rsidRPr="009141AA" w:rsidRDefault="00282757" w:rsidP="00282757">
      <w:pPr>
        <w:jc w:val="center"/>
        <w:rPr>
          <w:rFonts w:ascii="Times New Roman" w:hAnsi="Times New Roman"/>
          <w:b/>
          <w:bCs/>
        </w:rPr>
      </w:pPr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privind</w:t>
      </w:r>
      <w:proofErr w:type="spellEnd"/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conflictul</w:t>
      </w:r>
      <w:proofErr w:type="spellEnd"/>
      <w:r w:rsidRPr="009141AA">
        <w:rPr>
          <w:rFonts w:ascii="Times New Roman" w:hAnsi="Times New Roman"/>
          <w:b/>
          <w:bCs/>
        </w:rPr>
        <w:t xml:space="preserve"> de </w:t>
      </w:r>
      <w:proofErr w:type="spellStart"/>
      <w:r w:rsidRPr="009141AA">
        <w:rPr>
          <w:rFonts w:ascii="Times New Roman" w:hAnsi="Times New Roman"/>
          <w:b/>
          <w:bCs/>
        </w:rPr>
        <w:t>interese</w:t>
      </w:r>
      <w:proofErr w:type="spellEnd"/>
    </w:p>
    <w:p w14:paraId="6811AED3" w14:textId="77777777" w:rsidR="00282757" w:rsidRPr="009141AA" w:rsidRDefault="00282757" w:rsidP="00282757">
      <w:pPr>
        <w:jc w:val="center"/>
        <w:rPr>
          <w:rFonts w:ascii="Times New Roman" w:hAnsi="Times New Roman"/>
          <w:b/>
        </w:rPr>
      </w:pPr>
      <w:proofErr w:type="spellStart"/>
      <w:r w:rsidRPr="009141AA">
        <w:rPr>
          <w:rFonts w:ascii="Times New Roman" w:hAnsi="Times New Roman"/>
          <w:b/>
        </w:rPr>
        <w:t>pentru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asociaţi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subcontractanţi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>/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terţi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susţinători</w:t>
      </w:r>
      <w:proofErr w:type="spellEnd"/>
    </w:p>
    <w:p w14:paraId="096CB4F0" w14:textId="77777777" w:rsidR="00282757" w:rsidRPr="009141AA" w:rsidRDefault="00282757" w:rsidP="00282757">
      <w:pPr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Subsemnatul</w:t>
      </w:r>
      <w:proofErr w:type="spellEnd"/>
      <w:r w:rsidRPr="009141AA">
        <w:rPr>
          <w:rFonts w:ascii="Times New Roman" w:hAnsi="Times New Roman"/>
        </w:rPr>
        <w:t xml:space="preserve">,_______________________________ </w:t>
      </w:r>
      <w:r w:rsidRPr="009141AA">
        <w:rPr>
          <w:rFonts w:ascii="Times New Roman" w:hAnsi="Times New Roman"/>
          <w:i/>
        </w:rPr>
        <w:t>(</w:t>
      </w:r>
      <w:proofErr w:type="spellStart"/>
      <w:r w:rsidRPr="009141AA">
        <w:rPr>
          <w:rFonts w:ascii="Times New Roman" w:hAnsi="Times New Roman"/>
          <w:i/>
        </w:rPr>
        <w:t>nume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și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prenume</w:t>
      </w:r>
      <w:proofErr w:type="spellEnd"/>
      <w:r w:rsidRPr="009141AA">
        <w:rPr>
          <w:rFonts w:ascii="Times New Roman" w:hAnsi="Times New Roman"/>
          <w:i/>
        </w:rPr>
        <w:t>),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reprezentant</w:t>
      </w:r>
      <w:proofErr w:type="spellEnd"/>
      <w:r w:rsidRPr="009141AA">
        <w:rPr>
          <w:rFonts w:ascii="Times New Roman" w:hAnsi="Times New Roman"/>
        </w:rPr>
        <w:t xml:space="preserve"> legal </w:t>
      </w:r>
      <w:proofErr w:type="spellStart"/>
      <w:r w:rsidRPr="009141AA">
        <w:rPr>
          <w:rFonts w:ascii="Times New Roman" w:hAnsi="Times New Roman"/>
        </w:rPr>
        <w:t>autorizat</w:t>
      </w:r>
      <w:proofErr w:type="spellEnd"/>
      <w:r w:rsidRPr="009141AA">
        <w:rPr>
          <w:rFonts w:ascii="Times New Roman" w:hAnsi="Times New Roman"/>
        </w:rPr>
        <w:t xml:space="preserve"> al______________________________________________</w:t>
      </w:r>
      <w:r w:rsidRPr="009141AA">
        <w:rPr>
          <w:rFonts w:ascii="Times New Roman" w:hAnsi="Times New Roman"/>
          <w:i/>
        </w:rPr>
        <w:t xml:space="preserve">(denumirea/numele </w:t>
      </w:r>
      <w:proofErr w:type="spellStart"/>
      <w:r w:rsidRPr="009141AA">
        <w:rPr>
          <w:rFonts w:ascii="Times New Roman" w:hAnsi="Times New Roman"/>
          <w:i/>
        </w:rPr>
        <w:t>şi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sediul</w:t>
      </w:r>
      <w:proofErr w:type="spellEnd"/>
      <w:r w:rsidRPr="009141AA">
        <w:rPr>
          <w:rFonts w:ascii="Times New Roman" w:hAnsi="Times New Roman"/>
          <w:i/>
        </w:rPr>
        <w:t>/</w:t>
      </w:r>
      <w:proofErr w:type="spellStart"/>
      <w:r w:rsidRPr="009141AA">
        <w:rPr>
          <w:rFonts w:ascii="Times New Roman" w:hAnsi="Times New Roman"/>
          <w:i/>
        </w:rPr>
        <w:t>adresa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ofertantului</w:t>
      </w:r>
      <w:proofErr w:type="spellEnd"/>
      <w:r w:rsidRPr="009141AA">
        <w:rPr>
          <w:rFonts w:ascii="Times New Roman" w:hAnsi="Times New Roman"/>
          <w:i/>
        </w:rPr>
        <w:t>)</w:t>
      </w:r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calitate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asociat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subcontractant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terţ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susţinător</w:t>
      </w:r>
      <w:proofErr w:type="spellEnd"/>
      <w:r w:rsidRPr="009141AA">
        <w:rPr>
          <w:rFonts w:ascii="Times New Roman" w:hAnsi="Times New Roman"/>
        </w:rPr>
        <w:t xml:space="preserve">( </w:t>
      </w:r>
      <w:proofErr w:type="spellStart"/>
      <w:r w:rsidRPr="009141AA">
        <w:rPr>
          <w:rFonts w:ascii="Times New Roman" w:hAnsi="Times New Roman"/>
        </w:rPr>
        <w:t>după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</w:t>
      </w:r>
      <w:proofErr w:type="spellEnd"/>
      <w:r w:rsidRPr="009141AA">
        <w:rPr>
          <w:rFonts w:ascii="Times New Roman" w:hAnsi="Times New Roman"/>
        </w:rPr>
        <w:t xml:space="preserve">), la </w:t>
      </w:r>
      <w:proofErr w:type="spellStart"/>
      <w:r w:rsidRPr="009141AA">
        <w:rPr>
          <w:rFonts w:ascii="Times New Roman" w:hAnsi="Times New Roman"/>
        </w:rPr>
        <w:t>procedura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atribuire</w:t>
      </w:r>
      <w:proofErr w:type="spellEnd"/>
      <w:r w:rsidRPr="009141AA">
        <w:rPr>
          <w:rFonts w:ascii="Times New Roman" w:hAnsi="Times New Roman"/>
        </w:rPr>
        <w:t xml:space="preserve"> a </w:t>
      </w:r>
      <w:proofErr w:type="spellStart"/>
      <w:r w:rsidRPr="009141AA">
        <w:rPr>
          <w:rFonts w:ascii="Times New Roman" w:hAnsi="Times New Roman"/>
        </w:rPr>
        <w:t>contractului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achiziţie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având</w:t>
      </w:r>
      <w:proofErr w:type="spellEnd"/>
      <w:r w:rsidRPr="009141AA">
        <w:rPr>
          <w:rFonts w:ascii="Times New Roman" w:hAnsi="Times New Roman"/>
        </w:rPr>
        <w:t xml:space="preserve"> ca </w:t>
      </w:r>
      <w:proofErr w:type="spellStart"/>
      <w:r w:rsidRPr="009141AA">
        <w:rPr>
          <w:rFonts w:ascii="Times New Roman" w:hAnsi="Times New Roman"/>
        </w:rPr>
        <w:t>obiect</w:t>
      </w:r>
      <w:proofErr w:type="spellEnd"/>
      <w:r w:rsidRPr="009141AA">
        <w:rPr>
          <w:rFonts w:ascii="Times New Roman" w:hAnsi="Times New Roman"/>
        </w:rPr>
        <w:t xml:space="preserve"> </w:t>
      </w:r>
      <w:r w:rsidRPr="009141AA">
        <w:rPr>
          <w:rFonts w:ascii="Times New Roman" w:hAnsi="Times New Roman"/>
          <w:lang w:eastAsia="ro-RO"/>
        </w:rPr>
        <w:t>…………………………..…………………………………………………….</w:t>
      </w:r>
      <w:r w:rsidRPr="009141AA">
        <w:rPr>
          <w:rFonts w:ascii="Times New Roman" w:hAnsi="Times New Roman"/>
          <w:b/>
          <w:lang w:eastAsia="ro-RO"/>
        </w:rPr>
        <w:t xml:space="preserve"> </w:t>
      </w:r>
      <w:r w:rsidRPr="009141AA">
        <w:rPr>
          <w:rFonts w:ascii="Times New Roman" w:hAnsi="Times New Roman"/>
        </w:rPr>
        <w:t>la data de .................. (zi/</w:t>
      </w:r>
      <w:proofErr w:type="spellStart"/>
      <w:r w:rsidRPr="009141AA">
        <w:rPr>
          <w:rFonts w:ascii="Times New Roman" w:hAnsi="Times New Roman"/>
        </w:rPr>
        <w:t>lună</w:t>
      </w:r>
      <w:proofErr w:type="spellEnd"/>
      <w:r w:rsidRPr="009141AA">
        <w:rPr>
          <w:rFonts w:ascii="Times New Roman" w:hAnsi="Times New Roman"/>
        </w:rPr>
        <w:t xml:space="preserve">/an), </w:t>
      </w:r>
      <w:proofErr w:type="spellStart"/>
      <w:r w:rsidRPr="009141AA">
        <w:rPr>
          <w:rFonts w:ascii="Times New Roman" w:hAnsi="Times New Roman"/>
        </w:rPr>
        <w:t>organizată</w:t>
      </w:r>
      <w:proofErr w:type="spellEnd"/>
      <w:r w:rsidRPr="009141AA">
        <w:rPr>
          <w:rFonts w:ascii="Times New Roman" w:hAnsi="Times New Roman"/>
        </w:rPr>
        <w:t xml:space="preserve"> de ………………………………………………………………, </w:t>
      </w:r>
      <w:proofErr w:type="spellStart"/>
      <w:r w:rsidRPr="009141AA">
        <w:rPr>
          <w:rFonts w:ascii="Times New Roman" w:hAnsi="Times New Roman"/>
          <w:iCs/>
        </w:rPr>
        <w:t>declar</w:t>
      </w:r>
      <w:proofErr w:type="spellEnd"/>
      <w:r w:rsidRPr="009141AA">
        <w:rPr>
          <w:rFonts w:ascii="Times New Roman" w:hAnsi="Times New Roman"/>
          <w:iCs/>
        </w:rPr>
        <w:t xml:space="preserve"> pe </w:t>
      </w:r>
      <w:proofErr w:type="spellStart"/>
      <w:r w:rsidRPr="009141AA">
        <w:rPr>
          <w:rFonts w:ascii="Times New Roman" w:hAnsi="Times New Roman"/>
          <w:iCs/>
        </w:rPr>
        <w:t>proprie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răspundere</w:t>
      </w:r>
      <w:proofErr w:type="spellEnd"/>
      <w:r w:rsidRPr="009141AA">
        <w:rPr>
          <w:rFonts w:ascii="Times New Roman" w:hAnsi="Times New Roman"/>
          <w:iCs/>
        </w:rPr>
        <w:t xml:space="preserve">, sub </w:t>
      </w:r>
      <w:proofErr w:type="spellStart"/>
      <w:r w:rsidRPr="009141AA">
        <w:rPr>
          <w:rFonts w:ascii="Times New Roman" w:hAnsi="Times New Roman"/>
          <w:iCs/>
        </w:rPr>
        <w:t>sancţiunea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excluderii</w:t>
      </w:r>
      <w:proofErr w:type="spellEnd"/>
      <w:r w:rsidRPr="009141AA">
        <w:rPr>
          <w:rFonts w:ascii="Times New Roman" w:hAnsi="Times New Roman"/>
          <w:iCs/>
        </w:rPr>
        <w:t xml:space="preserve"> din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şi</w:t>
      </w:r>
      <w:proofErr w:type="spellEnd"/>
      <w:r w:rsidRPr="009141AA">
        <w:rPr>
          <w:rFonts w:ascii="Times New Roman" w:hAnsi="Times New Roman"/>
          <w:iCs/>
        </w:rPr>
        <w:t xml:space="preserve"> sub </w:t>
      </w:r>
      <w:proofErr w:type="spellStart"/>
      <w:r w:rsidRPr="009141AA">
        <w:rPr>
          <w:rFonts w:ascii="Times New Roman" w:hAnsi="Times New Roman"/>
          <w:iCs/>
        </w:rPr>
        <w:t>sancţiunile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aplicate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faptei</w:t>
      </w:r>
      <w:proofErr w:type="spellEnd"/>
      <w:r w:rsidRPr="009141AA">
        <w:rPr>
          <w:rFonts w:ascii="Times New Roman" w:hAnsi="Times New Roman"/>
          <w:iCs/>
        </w:rPr>
        <w:t xml:space="preserve"> de </w:t>
      </w:r>
      <w:proofErr w:type="spellStart"/>
      <w:r w:rsidRPr="009141AA">
        <w:rPr>
          <w:rFonts w:ascii="Times New Roman" w:hAnsi="Times New Roman"/>
          <w:iCs/>
        </w:rPr>
        <w:t>fals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acte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publice</w:t>
      </w:r>
      <w:proofErr w:type="spellEnd"/>
      <w:r w:rsidRPr="009141AA">
        <w:rPr>
          <w:rFonts w:ascii="Times New Roman" w:hAnsi="Times New Roman"/>
          <w:iCs/>
        </w:rPr>
        <w:t xml:space="preserve">, </w:t>
      </w:r>
      <w:proofErr w:type="spellStart"/>
      <w:r w:rsidRPr="009141AA">
        <w:rPr>
          <w:rFonts w:ascii="Times New Roman" w:hAnsi="Times New Roman"/>
          <w:iCs/>
        </w:rPr>
        <w:t>că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calitate</w:t>
      </w:r>
      <w:proofErr w:type="spellEnd"/>
      <w:r w:rsidRPr="009141AA">
        <w:rPr>
          <w:rFonts w:ascii="Times New Roman" w:hAnsi="Times New Roman"/>
          <w:iCs/>
        </w:rPr>
        <w:t xml:space="preserve"> de participant la </w:t>
      </w:r>
      <w:proofErr w:type="spellStart"/>
      <w:r w:rsidRPr="009141AA">
        <w:rPr>
          <w:rFonts w:ascii="Times New Roman" w:hAnsi="Times New Roman"/>
          <w:iCs/>
        </w:rPr>
        <w:t>acestă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nu ne </w:t>
      </w:r>
      <w:proofErr w:type="spellStart"/>
      <w:r w:rsidRPr="009141AA">
        <w:rPr>
          <w:rFonts w:ascii="Times New Roman" w:hAnsi="Times New Roman"/>
          <w:bCs/>
          <w:iCs/>
        </w:rPr>
        <w:t>aflăm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într</w:t>
      </w:r>
      <w:proofErr w:type="spellEnd"/>
      <w:r w:rsidRPr="009141AA">
        <w:rPr>
          <w:rFonts w:ascii="Times New Roman" w:hAnsi="Times New Roman"/>
          <w:bCs/>
          <w:iCs/>
        </w:rPr>
        <w:t xml:space="preserve">-o </w:t>
      </w:r>
      <w:proofErr w:type="spellStart"/>
      <w:r w:rsidRPr="009141AA">
        <w:rPr>
          <w:rFonts w:ascii="Times New Roman" w:hAnsi="Times New Roman"/>
          <w:bCs/>
          <w:iCs/>
        </w:rPr>
        <w:t>situație</w:t>
      </w:r>
      <w:proofErr w:type="spellEnd"/>
      <w:r w:rsidRPr="009141AA">
        <w:rPr>
          <w:rFonts w:ascii="Times New Roman" w:hAnsi="Times New Roman"/>
          <w:bCs/>
          <w:iCs/>
        </w:rPr>
        <w:t xml:space="preserve"> de conflict de </w:t>
      </w:r>
      <w:proofErr w:type="spellStart"/>
      <w:r w:rsidRPr="009141AA">
        <w:rPr>
          <w:rFonts w:ascii="Times New Roman" w:hAnsi="Times New Roman"/>
          <w:bCs/>
          <w:iCs/>
        </w:rPr>
        <w:t>interese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sensul</w:t>
      </w:r>
      <w:proofErr w:type="spellEnd"/>
      <w:r w:rsidRPr="009141AA">
        <w:rPr>
          <w:rFonts w:ascii="Times New Roman" w:hAnsi="Times New Roman"/>
          <w:bCs/>
          <w:iCs/>
        </w:rPr>
        <w:t xml:space="preserve"> art. 59 </w:t>
      </w:r>
      <w:proofErr w:type="spellStart"/>
      <w:r w:rsidRPr="009141AA">
        <w:rPr>
          <w:rFonts w:ascii="Times New Roman" w:hAnsi="Times New Roman"/>
          <w:bCs/>
          <w:iCs/>
        </w:rPr>
        <w:t>și</w:t>
      </w:r>
      <w:proofErr w:type="spellEnd"/>
      <w:r w:rsidRPr="009141AA">
        <w:rPr>
          <w:rFonts w:ascii="Times New Roman" w:hAnsi="Times New Roman"/>
          <w:bCs/>
          <w:iCs/>
        </w:rPr>
        <w:t xml:space="preserve"> art.</w:t>
      </w:r>
      <w:r>
        <w:rPr>
          <w:rFonts w:ascii="Times New Roman" w:hAnsi="Times New Roman"/>
          <w:bCs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60 din </w:t>
      </w:r>
      <w:proofErr w:type="spellStart"/>
      <w:r w:rsidRPr="009141AA">
        <w:rPr>
          <w:rFonts w:ascii="Times New Roman" w:hAnsi="Times New Roman"/>
          <w:bCs/>
          <w:iCs/>
        </w:rPr>
        <w:t>Legea</w:t>
      </w:r>
      <w:proofErr w:type="spellEnd"/>
      <w:r w:rsidRPr="009141AA">
        <w:rPr>
          <w:rFonts w:ascii="Times New Roman" w:hAnsi="Times New Roman"/>
          <w:bCs/>
          <w:iCs/>
        </w:rPr>
        <w:t xml:space="preserve"> nr. 98/2016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achizițiile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publice</w:t>
      </w:r>
      <w:proofErr w:type="spellEnd"/>
      <w:r w:rsidRPr="009141AA">
        <w:rPr>
          <w:rFonts w:ascii="Times New Roman" w:hAnsi="Times New Roman"/>
        </w:rPr>
        <w:t xml:space="preserve">, cu </w:t>
      </w:r>
      <w:proofErr w:type="spellStart"/>
      <w:r w:rsidRPr="009141AA">
        <w:rPr>
          <w:rFonts w:ascii="Times New Roman" w:hAnsi="Times New Roman"/>
        </w:rPr>
        <w:t>modificările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și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completările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ulterioare</w:t>
      </w:r>
      <w:proofErr w:type="spellEnd"/>
      <w:r w:rsidRPr="009141AA">
        <w:rPr>
          <w:rFonts w:ascii="Times New Roman" w:hAnsi="Times New Roman"/>
        </w:rPr>
        <w:t>.</w:t>
      </w:r>
    </w:p>
    <w:p w14:paraId="2A661E53" w14:textId="77777777" w:rsidR="00282757" w:rsidRPr="009141AA" w:rsidRDefault="00282757" w:rsidP="00282757">
      <w:pPr>
        <w:jc w:val="both"/>
        <w:rPr>
          <w:rFonts w:ascii="Times New Roman" w:hAnsi="Times New Roman"/>
          <w:bCs/>
          <w:i/>
          <w:iCs/>
        </w:rPr>
      </w:pPr>
      <w:r w:rsidRPr="009141AA">
        <w:rPr>
          <w:rFonts w:ascii="Times New Roman" w:hAnsi="Times New Roman"/>
          <w:bCs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individual/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asociat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subcontractantul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propus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terțul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susținător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drept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membri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consiliului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administrație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organului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conducere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supervizare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și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acționari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asociați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semnificativi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;</w:t>
      </w:r>
    </w:p>
    <w:p w14:paraId="2AA62667" w14:textId="77777777" w:rsidR="00282757" w:rsidRPr="009141AA" w:rsidRDefault="00282757" w:rsidP="00282757">
      <w:pPr>
        <w:jc w:val="both"/>
        <w:rPr>
          <w:rFonts w:ascii="Times New Roman" w:hAnsi="Times New Roman"/>
          <w:bCs/>
          <w:iCs/>
        </w:rPr>
      </w:pPr>
      <w:r w:rsidRPr="009141AA">
        <w:rPr>
          <w:rFonts w:ascii="Times New Roman" w:hAnsi="Times New Roman"/>
          <w:bCs/>
          <w:i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 </w:t>
      </w:r>
      <w:proofErr w:type="spellStart"/>
      <w:r w:rsidRPr="009141AA">
        <w:rPr>
          <w:rFonts w:ascii="Times New Roman" w:hAnsi="Times New Roman"/>
          <w:bCs/>
          <w:i/>
          <w:iCs/>
        </w:rPr>
        <w:t>nominalizat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printre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principalele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desemnate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pentru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executarea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.</w:t>
      </w:r>
    </w:p>
    <w:p w14:paraId="431C0580" w14:textId="77777777" w:rsidR="00282757" w:rsidRPr="009141AA" w:rsidRDefault="00282757" w:rsidP="00282757">
      <w:pPr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Subsemnatul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informaţiile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furnizate</w:t>
      </w:r>
      <w:proofErr w:type="spellEnd"/>
      <w:r w:rsidRPr="009141AA">
        <w:rPr>
          <w:rFonts w:ascii="Times New Roman" w:hAnsi="Times New Roman"/>
        </w:rPr>
        <w:t xml:space="preserve"> sunt complete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corecte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fiecare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detaliu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înţeleg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autoritatea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contractantă</w:t>
      </w:r>
      <w:proofErr w:type="spellEnd"/>
      <w:r w:rsidRPr="009141AA">
        <w:rPr>
          <w:rFonts w:ascii="Times New Roman" w:hAnsi="Times New Roman"/>
        </w:rPr>
        <w:t xml:space="preserve"> are </w:t>
      </w:r>
      <w:proofErr w:type="spellStart"/>
      <w:r w:rsidRPr="009141AA">
        <w:rPr>
          <w:rFonts w:ascii="Times New Roman" w:hAnsi="Times New Roman"/>
        </w:rPr>
        <w:t>dreptul</w:t>
      </w:r>
      <w:proofErr w:type="spellEnd"/>
      <w:r w:rsidRPr="009141AA">
        <w:rPr>
          <w:rFonts w:ascii="Times New Roman" w:hAnsi="Times New Roman"/>
        </w:rPr>
        <w:t xml:space="preserve"> de a </w:t>
      </w:r>
      <w:proofErr w:type="spellStart"/>
      <w:r w:rsidRPr="009141AA">
        <w:rPr>
          <w:rFonts w:ascii="Times New Roman" w:hAnsi="Times New Roman"/>
        </w:rPr>
        <w:t>solicita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scopul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verificării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confirmării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declaraţiilor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orice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documente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doveditoare</w:t>
      </w:r>
      <w:proofErr w:type="spellEnd"/>
      <w:r w:rsidRPr="009141AA">
        <w:rPr>
          <w:rFonts w:ascii="Times New Roman" w:hAnsi="Times New Roman"/>
        </w:rPr>
        <w:t xml:space="preserve"> de care </w:t>
      </w:r>
      <w:proofErr w:type="spellStart"/>
      <w:r w:rsidRPr="009141AA">
        <w:rPr>
          <w:rFonts w:ascii="Times New Roman" w:hAnsi="Times New Roman"/>
        </w:rPr>
        <w:t>dispunem</w:t>
      </w:r>
      <w:proofErr w:type="spellEnd"/>
      <w:r w:rsidRPr="009141AA">
        <w:rPr>
          <w:rFonts w:ascii="Times New Roman" w:hAnsi="Times New Roman"/>
        </w:rPr>
        <w:t xml:space="preserve">. </w:t>
      </w:r>
      <w:proofErr w:type="spellStart"/>
      <w:r w:rsidRPr="009141AA">
        <w:rPr>
          <w:rFonts w:ascii="Times New Roman" w:hAnsi="Times New Roman"/>
        </w:rPr>
        <w:t>Inteleg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care </w:t>
      </w:r>
      <w:proofErr w:type="spellStart"/>
      <w:r w:rsidRPr="009141AA">
        <w:rPr>
          <w:rFonts w:ascii="Times New Roman" w:hAnsi="Times New Roman"/>
        </w:rPr>
        <w:t>aceasta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declarație</w:t>
      </w:r>
      <w:proofErr w:type="spellEnd"/>
      <w:r w:rsidRPr="009141AA">
        <w:rPr>
          <w:rFonts w:ascii="Times New Roman" w:hAnsi="Times New Roman"/>
        </w:rPr>
        <w:t xml:space="preserve"> nu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conformă</w:t>
      </w:r>
      <w:proofErr w:type="spellEnd"/>
      <w:r w:rsidRPr="009141AA">
        <w:rPr>
          <w:rFonts w:ascii="Times New Roman" w:hAnsi="Times New Roman"/>
        </w:rPr>
        <w:t xml:space="preserve"> cu </w:t>
      </w:r>
      <w:proofErr w:type="spellStart"/>
      <w:r w:rsidRPr="009141AA">
        <w:rPr>
          <w:rFonts w:ascii="Times New Roman" w:hAnsi="Times New Roman"/>
        </w:rPr>
        <w:t>realitatea</w:t>
      </w:r>
      <w:proofErr w:type="spellEnd"/>
      <w:r w:rsidRPr="009141AA">
        <w:rPr>
          <w:rFonts w:ascii="Times New Roman" w:hAnsi="Times New Roman"/>
        </w:rPr>
        <w:t xml:space="preserve"> sunt </w:t>
      </w:r>
      <w:proofErr w:type="spellStart"/>
      <w:r w:rsidRPr="009141AA">
        <w:rPr>
          <w:rFonts w:ascii="Times New Roman" w:hAnsi="Times New Roman"/>
        </w:rPr>
        <w:t>pasibil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încălcarea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prevederilor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legislației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penale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falsul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declarații</w:t>
      </w:r>
      <w:proofErr w:type="spellEnd"/>
      <w:r w:rsidRPr="009141AA">
        <w:rPr>
          <w:rFonts w:ascii="Times New Roman" w:hAnsi="Times New Roman"/>
        </w:rPr>
        <w:t>.</w:t>
      </w:r>
    </w:p>
    <w:p w14:paraId="250BCF4D" w14:textId="77777777" w:rsidR="00282757" w:rsidRPr="009141AA" w:rsidRDefault="00282757" w:rsidP="00282757">
      <w:pPr>
        <w:spacing w:before="240"/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Anexat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lista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acţionarilor</w:t>
      </w:r>
      <w:proofErr w:type="spellEnd"/>
      <w:r w:rsidRPr="009141AA">
        <w:rPr>
          <w:rFonts w:ascii="Times New Roman" w:hAnsi="Times New Roman"/>
        </w:rPr>
        <w:t>/</w:t>
      </w:r>
      <w:proofErr w:type="spellStart"/>
      <w:r w:rsidRPr="009141AA">
        <w:rPr>
          <w:rFonts w:ascii="Times New Roman" w:hAnsi="Times New Roman"/>
        </w:rPr>
        <w:t>asociaţilor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membrilor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consiliului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administraţie</w:t>
      </w:r>
      <w:proofErr w:type="spellEnd"/>
      <w:r w:rsidRPr="009141AA">
        <w:rPr>
          <w:rFonts w:ascii="Times New Roman" w:hAnsi="Times New Roman"/>
        </w:rPr>
        <w:t xml:space="preserve">/organ de </w:t>
      </w:r>
      <w:proofErr w:type="spellStart"/>
      <w:r w:rsidRPr="009141AA">
        <w:rPr>
          <w:rFonts w:ascii="Times New Roman" w:hAnsi="Times New Roman"/>
        </w:rPr>
        <w:t>conducere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sau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supervizare</w:t>
      </w:r>
      <w:proofErr w:type="spellEnd"/>
      <w:r w:rsidRPr="009141AA">
        <w:rPr>
          <w:rFonts w:ascii="Times New Roman" w:hAnsi="Times New Roman"/>
        </w:rPr>
        <w:t xml:space="preserve"> / </w:t>
      </w:r>
      <w:proofErr w:type="spellStart"/>
      <w:r w:rsidRPr="009141AA">
        <w:rPr>
          <w:rFonts w:ascii="Times New Roman" w:hAnsi="Times New Roman"/>
        </w:rPr>
        <w:t>persoane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împuternicite</w:t>
      </w:r>
      <w:proofErr w:type="spellEnd"/>
      <w:r w:rsidRPr="009141AA">
        <w:rPr>
          <w:rFonts w:ascii="Times New Roman" w:hAnsi="Times New Roman"/>
        </w:rPr>
        <w:t xml:space="preserve"> din </w:t>
      </w:r>
      <w:proofErr w:type="spellStart"/>
      <w:r w:rsidRPr="009141AA">
        <w:rPr>
          <w:rFonts w:ascii="Times New Roman" w:hAnsi="Times New Roman"/>
        </w:rPr>
        <w:t>cadrul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Universitatii</w:t>
      </w:r>
      <w:proofErr w:type="spellEnd"/>
      <w:r w:rsidRPr="009141AA">
        <w:rPr>
          <w:rFonts w:ascii="Times New Roman" w:hAnsi="Times New Roman"/>
        </w:rPr>
        <w:t xml:space="preserve"> “</w:t>
      </w:r>
      <w:proofErr w:type="spellStart"/>
      <w:r w:rsidRPr="009141AA">
        <w:rPr>
          <w:rFonts w:ascii="Times New Roman" w:hAnsi="Times New Roman"/>
        </w:rPr>
        <w:t>Dunarea</w:t>
      </w:r>
      <w:proofErr w:type="spellEnd"/>
      <w:r w:rsidRPr="009141AA">
        <w:rPr>
          <w:rFonts w:ascii="Times New Roman" w:hAnsi="Times New Roman"/>
        </w:rPr>
        <w:t xml:space="preserve"> de Jos” din Galati.  </w:t>
      </w:r>
    </w:p>
    <w:p w14:paraId="511C819B" w14:textId="77777777" w:rsidR="00282757" w:rsidRPr="00F85B7B" w:rsidRDefault="00282757" w:rsidP="00282757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4DA4FFD5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DF77721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9A20448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78B091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BE85D0C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5C4656D8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17E933C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FE31474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5946DB3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29A4241" w14:textId="77777777" w:rsidR="008E5750" w:rsidRDefault="00282757" w:rsidP="00282757">
      <w:pPr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</w:p>
    <w:p w14:paraId="2A41316A" w14:textId="7650987D" w:rsidR="00282757" w:rsidRPr="00295786" w:rsidRDefault="00282757" w:rsidP="00282757">
      <w:pPr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22116AA1" w14:textId="77777777" w:rsidR="00282757" w:rsidRDefault="00282757" w:rsidP="00282757">
      <w:pPr>
        <w:pStyle w:val="BodyText"/>
        <w:ind w:firstLine="720"/>
        <w:jc w:val="both"/>
        <w:rPr>
          <w:rFonts w:ascii="Times New Roman" w:hAnsi="Times New Roman"/>
          <w:szCs w:val="22"/>
        </w:rPr>
      </w:pPr>
      <w:r w:rsidRPr="009141AA">
        <w:rPr>
          <w:rFonts w:ascii="Times New Roman" w:hAnsi="Times New Roman"/>
          <w:szCs w:val="22"/>
          <w:lang w:val="it-IT"/>
        </w:rPr>
        <w:t xml:space="preserve">  </w:t>
      </w:r>
      <w:r w:rsidRPr="009141AA">
        <w:rPr>
          <w:rFonts w:ascii="Times New Roman" w:hAnsi="Times New Roman"/>
          <w:szCs w:val="22"/>
          <w:lang w:val="ro-RO"/>
        </w:rPr>
        <w:t xml:space="preserve">Lista acţionari/asociaţi /membri în consiliul de administraţie/organ de conducere sau de supervizare / persoane împuternicite din cadrul Universității </w:t>
      </w:r>
      <w:r w:rsidRPr="009141AA">
        <w:rPr>
          <w:rFonts w:ascii="Times New Roman" w:hAnsi="Times New Roman"/>
          <w:szCs w:val="22"/>
        </w:rPr>
        <w:t>,,</w:t>
      </w:r>
      <w:proofErr w:type="spellStart"/>
      <w:r w:rsidRPr="009141AA">
        <w:rPr>
          <w:rFonts w:ascii="Times New Roman" w:hAnsi="Times New Roman"/>
          <w:szCs w:val="22"/>
        </w:rPr>
        <w:t>Dunărea</w:t>
      </w:r>
      <w:proofErr w:type="spellEnd"/>
      <w:r w:rsidRPr="009141AA">
        <w:rPr>
          <w:rFonts w:ascii="Times New Roman" w:hAnsi="Times New Roman"/>
          <w:szCs w:val="22"/>
        </w:rPr>
        <w:t xml:space="preserve"> de Jos” din </w:t>
      </w:r>
      <w:proofErr w:type="spellStart"/>
      <w:r w:rsidRPr="009141AA">
        <w:rPr>
          <w:rFonts w:ascii="Times New Roman" w:hAnsi="Times New Roman"/>
          <w:szCs w:val="22"/>
        </w:rPr>
        <w:t>Galați</w:t>
      </w:r>
      <w:proofErr w:type="spellEnd"/>
      <w:r w:rsidRPr="009141AA">
        <w:rPr>
          <w:rFonts w:ascii="Times New Roman" w:hAnsi="Times New Roman"/>
          <w:szCs w:val="22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4019"/>
        <w:gridCol w:w="4900"/>
      </w:tblGrid>
      <w:tr w:rsidR="00282757" w:rsidRPr="0006533C" w14:paraId="482C50C2" w14:textId="77777777" w:rsidTr="000F6D48">
        <w:trPr>
          <w:trHeight w:val="442"/>
          <w:tblHeader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346208" w14:textId="77777777" w:rsidR="00282757" w:rsidRPr="0006533C" w:rsidRDefault="00282757" w:rsidP="000F6D48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Nr.</w:t>
            </w:r>
          </w:p>
          <w:p w14:paraId="21A18195" w14:textId="77777777" w:rsidR="00282757" w:rsidRPr="0006533C" w:rsidRDefault="00282757" w:rsidP="000F6D48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crt</w:t>
            </w:r>
            <w:proofErr w:type="spellEnd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.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4FF34" w14:textId="77777777" w:rsidR="00282757" w:rsidRPr="0006533C" w:rsidRDefault="00282757" w:rsidP="000F6D48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Numele</w:t>
            </w:r>
            <w:proofErr w:type="spellEnd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şi</w:t>
            </w:r>
            <w:proofErr w:type="spellEnd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prenumele</w:t>
            </w:r>
            <w:proofErr w:type="spellEnd"/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5213" w14:textId="77777777" w:rsidR="00282757" w:rsidRPr="0006533C" w:rsidRDefault="00282757" w:rsidP="000F6D48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Funcţia</w:t>
            </w:r>
            <w:proofErr w:type="spellEnd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în</w:t>
            </w:r>
            <w:proofErr w:type="spellEnd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cadrul</w:t>
            </w:r>
            <w:proofErr w:type="spellEnd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ofertantului</w:t>
            </w:r>
            <w:proofErr w:type="spellEnd"/>
          </w:p>
        </w:tc>
      </w:tr>
      <w:tr w:rsidR="00282757" w:rsidRPr="0006533C" w14:paraId="06C8C238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23029C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7F63C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habil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>. Marian BARBU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344A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RECTOR </w:t>
            </w:r>
          </w:p>
        </w:tc>
      </w:tr>
      <w:tr w:rsidR="00282757" w:rsidRPr="0006533C" w14:paraId="5E509C97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CF8ED2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6FC22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Prof. univ. dr.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. Elena MEREUȚĂ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38922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activitatea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didactică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asigurarea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calității</w:t>
            </w:r>
            <w:proofErr w:type="spellEnd"/>
          </w:p>
        </w:tc>
      </w:tr>
      <w:tr w:rsidR="00282757" w:rsidRPr="0006533C" w14:paraId="7F83ECB4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43262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DB82A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Adrian MICU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DF93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cercetarea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dezvoltarea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inovarea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relațiile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interuniversitare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mediul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afaceri</w:t>
            </w:r>
            <w:proofErr w:type="spellEnd"/>
          </w:p>
        </w:tc>
      </w:tr>
      <w:tr w:rsidR="00282757" w:rsidRPr="0006533C" w14:paraId="1DDC28E7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CC196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B4547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Conf. univ. dr.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. Ștefan BALTĂ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679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parteneriatul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studenții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accesare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fonduri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europene</w:t>
            </w:r>
            <w:proofErr w:type="spellEnd"/>
          </w:p>
        </w:tc>
      </w:tr>
      <w:tr w:rsidR="00282757" w:rsidRPr="0006533C" w14:paraId="1173C97D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9E1DD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A9AC0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Prof. univ. dr. Arthur Viorel TULUȘ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8BD3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</w:t>
            </w:r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internaționalizarea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relațiile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publice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parteneriatul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mediul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socio-cultural</w:t>
            </w:r>
          </w:p>
        </w:tc>
      </w:tr>
      <w:tr w:rsidR="00282757" w:rsidRPr="0006533C" w14:paraId="21908201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57DDA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9EBF0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Prof. </w:t>
            </w:r>
            <w:proofErr w:type="gram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dr</w:t>
            </w:r>
            <w:proofErr w:type="gram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habil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. Daniela Laura BURUIANĂ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D2490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Prorector</w:t>
            </w:r>
          </w:p>
        </w:tc>
      </w:tr>
      <w:tr w:rsidR="00282757" w:rsidRPr="0006533C" w14:paraId="1ECA92CD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D82419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DB4B6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Prof. </w:t>
            </w:r>
            <w:proofErr w:type="gram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dr</w:t>
            </w:r>
            <w:proofErr w:type="gram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. Eugen-Victor-Cristian RUSU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A9DF4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Director C.S.U.D.</w:t>
            </w:r>
          </w:p>
        </w:tc>
      </w:tr>
      <w:tr w:rsidR="00282757" w:rsidRPr="0006533C" w14:paraId="42DF0B8F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E915F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CBCD9E" w14:textId="6C0C82C4" w:rsidR="00282757" w:rsidRPr="00C736DB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Ec. </w:t>
            </w:r>
            <w:r w:rsidR="00C736DB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Marian </w:t>
            </w:r>
            <w:r w:rsidR="00C736DB">
              <w:rPr>
                <w:rFonts w:ascii="Times New Roman" w:hAnsi="Times New Roman"/>
                <w:sz w:val="22"/>
                <w:szCs w:val="22"/>
                <w:lang w:val="ro-RO" w:eastAsia="zh-CN"/>
              </w:rPr>
              <w:t>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F3A6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Interimar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General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Administrativ</w:t>
            </w:r>
            <w:proofErr w:type="spellEnd"/>
          </w:p>
        </w:tc>
      </w:tr>
      <w:tr w:rsidR="00282757" w:rsidRPr="0006533C" w14:paraId="3A4F2833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B4824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B42B9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Dănuț LEFTER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B582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Interimar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General Adjunct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Administrativ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</w:p>
        </w:tc>
      </w:tr>
      <w:tr w:rsidR="00282757" w:rsidRPr="0006533C" w14:paraId="3371C0E0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C5FC8E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686C4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Costică COȘTOI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C300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val="it-IT" w:eastAsia="zh-CN"/>
              </w:rPr>
              <w:t>Director, Direcția legislație, resurse umane și salarizare</w:t>
            </w:r>
          </w:p>
        </w:tc>
      </w:tr>
      <w:tr w:rsidR="00282757" w:rsidRPr="0006533C" w14:paraId="17203858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11E1A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CA54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Aurelia-Daniela MODIGA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B331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Director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Interimar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-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Direcția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Economică</w:t>
            </w:r>
            <w:proofErr w:type="spellEnd"/>
          </w:p>
        </w:tc>
      </w:tr>
      <w:tr w:rsidR="00282757" w:rsidRPr="0006533C" w14:paraId="24692B1D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E3DC4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47215" w14:textId="2101F5D1" w:rsidR="00282757" w:rsidRPr="0006533C" w:rsidRDefault="00AE0D79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Mihaela BRATU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35FE" w14:textId="2DF8DEAC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Direcția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Achiziții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Publice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Tehnic</w:t>
            </w:r>
            <w:proofErr w:type="spellEnd"/>
          </w:p>
        </w:tc>
      </w:tr>
      <w:tr w:rsidR="00282757" w:rsidRPr="0006533C" w14:paraId="54AC0C3E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7C934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ECFA5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Ec. Mariana BĂLBĂRĂU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BB3E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Interimar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06533C" w14:paraId="590A9C91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E94BE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D1E4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Alina-Genoveva MAZURU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812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Interimar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Contabilitate</w:t>
            </w:r>
            <w:proofErr w:type="spellEnd"/>
          </w:p>
        </w:tc>
      </w:tr>
      <w:tr w:rsidR="00282757" w:rsidRPr="0006533C" w14:paraId="5275231E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2559FF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A2DA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Adrian DUMITRAȘCU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4B5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05BE9DD6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11FEB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27B65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Elena-Marinela OPREA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C9CD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52783830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9BE7B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D672C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Andreea ALEXA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BF1CD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76E2ADB7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066DF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76642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Maria-Cristiana COROIU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C560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0AA4F14E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F4E5F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DE8D52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Margareta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5189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06533C" w14:paraId="6505A40C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9EC9D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7347B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Neculai SAVA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0676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06533C" w14:paraId="15CBBF9D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35B18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A6F6C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Lorena Gina LUPAȘCU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7BEC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financiar</w:t>
            </w:r>
            <w:proofErr w:type="spellEnd"/>
          </w:p>
        </w:tc>
      </w:tr>
      <w:tr w:rsidR="00282757" w:rsidRPr="0006533C" w14:paraId="62BB39D4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2AA53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CD0625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Camelia LUNGU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1AB0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financiar</w:t>
            </w:r>
            <w:proofErr w:type="spellEnd"/>
          </w:p>
        </w:tc>
      </w:tr>
      <w:tr w:rsidR="004E5808" w:rsidRPr="0006533C" w14:paraId="273B0801" w14:textId="77777777" w:rsidTr="000F6D48">
        <w:trPr>
          <w:trHeight w:val="386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677BF" w14:textId="77777777" w:rsidR="004E5808" w:rsidRPr="0006533C" w:rsidRDefault="004E5808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CAC48" w14:textId="4007874D" w:rsidR="004E5808" w:rsidRPr="0006533C" w:rsidRDefault="00EA589E" w:rsidP="004E5808">
            <w:pPr>
              <w:pStyle w:val="NormalWeb"/>
              <w:spacing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Ec. Mihai Aurelian IRIMIA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3473" w14:textId="0540A4FD" w:rsidR="004E5808" w:rsidRPr="0006533C" w:rsidRDefault="00EA589E" w:rsidP="004E5808">
            <w:pPr>
              <w:pStyle w:val="NormalWeb"/>
              <w:spacing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Administrator financiar</w:t>
            </w:r>
          </w:p>
        </w:tc>
      </w:tr>
      <w:tr w:rsidR="004E5808" w:rsidRPr="0006533C" w14:paraId="309681BE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EDB51" w14:textId="77777777" w:rsidR="004E5808" w:rsidRPr="0006533C" w:rsidRDefault="004E5808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207ACF" w14:textId="1116ED55" w:rsidR="004E5808" w:rsidRPr="0006533C" w:rsidRDefault="00EA589E" w:rsidP="004E5808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it-IT"/>
              </w:rPr>
              <w:t xml:space="preserve">Ec. Cristinel </w:t>
            </w: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OANĂ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41C82" w14:textId="51822535" w:rsidR="004E5808" w:rsidRPr="0006533C" w:rsidRDefault="00EA589E" w:rsidP="004E5808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de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patrimoniu</w:t>
            </w:r>
            <w:proofErr w:type="spellEnd"/>
          </w:p>
        </w:tc>
      </w:tr>
      <w:tr w:rsidR="00EA589E" w:rsidRPr="0006533C" w14:paraId="576916E6" w14:textId="77777777" w:rsidTr="00B63725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C19B0" w14:textId="77777777" w:rsidR="00EA589E" w:rsidRPr="0006533C" w:rsidRDefault="00EA589E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72293D" w14:textId="52C5B041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prof. univ. dr. Simona Antofi,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DAC2" w14:textId="0A38CA71" w:rsidR="00EA589E" w:rsidRPr="0006533C" w:rsidRDefault="00EA589E" w:rsidP="00EA589E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  <w:tr w:rsidR="00EA589E" w:rsidRPr="0006533C" w14:paraId="42CB1C0A" w14:textId="77777777" w:rsidTr="00756EFE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047E6" w14:textId="77777777" w:rsidR="00EA589E" w:rsidRPr="0006533C" w:rsidRDefault="00EA589E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3344C" w14:textId="3717131F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prof. univ. dr. habil. Nicoleta Ifrim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1742" w14:textId="4AD3E0E8" w:rsidR="00EA589E" w:rsidRPr="0006533C" w:rsidRDefault="00EA589E" w:rsidP="00EA589E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  <w:tr w:rsidR="00EA589E" w:rsidRPr="0006533C" w14:paraId="16C3D532" w14:textId="77777777" w:rsidTr="00756EFE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F760A" w14:textId="77777777" w:rsidR="00EA589E" w:rsidRPr="0006533C" w:rsidRDefault="00EA589E">
            <w:pPr>
              <w:pStyle w:val="ListParagraph"/>
              <w:widowControl w:val="0"/>
              <w:numPr>
                <w:ilvl w:val="0"/>
                <w:numId w:val="2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01F45" w14:textId="1D16B065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lect. univ. dr. Daniela Bogdan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C7867" w14:textId="3D67FF52" w:rsidR="00EA589E" w:rsidRPr="0006533C" w:rsidRDefault="00EA589E" w:rsidP="00EA589E">
            <w:pPr>
              <w:widowControl w:val="0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  <w:tr w:rsidR="00EA589E" w:rsidRPr="0006533C" w14:paraId="53F9512C" w14:textId="77777777" w:rsidTr="00756EFE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D6A778" w14:textId="77777777" w:rsidR="00EA589E" w:rsidRPr="0006533C" w:rsidRDefault="00EA589E">
            <w:pPr>
              <w:pStyle w:val="ListParagraph"/>
              <w:widowControl w:val="0"/>
              <w:numPr>
                <w:ilvl w:val="0"/>
                <w:numId w:val="2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E38B4C" w14:textId="1A8982CC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lect. univ. dr. Loredana Buzoianu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C13E" w14:textId="59BABADD" w:rsidR="00EA589E" w:rsidRPr="0006533C" w:rsidRDefault="00EA589E" w:rsidP="00EA589E">
            <w:pPr>
              <w:widowControl w:val="0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  <w:tr w:rsidR="00EA589E" w:rsidRPr="0006533C" w14:paraId="2DEDCDF6" w14:textId="77777777" w:rsidTr="00756EFE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0CD973" w14:textId="77777777" w:rsidR="00EA589E" w:rsidRPr="0006533C" w:rsidRDefault="00EA589E">
            <w:pPr>
              <w:pStyle w:val="ListParagraph"/>
              <w:widowControl w:val="0"/>
              <w:numPr>
                <w:ilvl w:val="0"/>
                <w:numId w:val="2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ECB86" w14:textId="7D5E31DD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conf. univ. dr. Iuliana Barna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96BE" w14:textId="6B9F9476" w:rsidR="00EA589E" w:rsidRPr="0006533C" w:rsidRDefault="00EA589E" w:rsidP="00EA589E">
            <w:pPr>
              <w:widowControl w:val="0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</w:tbl>
    <w:p w14:paraId="6ADE9819" w14:textId="77777777" w:rsidR="00282757" w:rsidRDefault="00282757" w:rsidP="00282757">
      <w:pPr>
        <w:pStyle w:val="BodyText"/>
        <w:ind w:firstLine="720"/>
        <w:jc w:val="both"/>
        <w:rPr>
          <w:rFonts w:ascii="Times New Roman" w:hAnsi="Times New Roman"/>
          <w:szCs w:val="22"/>
        </w:rPr>
      </w:pPr>
    </w:p>
    <w:p w14:paraId="787DE0BA" w14:textId="0960DD4B" w:rsidR="00282757" w:rsidRPr="00F85B7B" w:rsidRDefault="00282757" w:rsidP="00282757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023444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3FED8EB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D47EA5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3D0B608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82D3B0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4DFFED10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E366ED4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946AA0F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66F6E2C7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866EAA0" w14:textId="77777777" w:rsidR="00282757" w:rsidRDefault="00282757" w:rsidP="00282757">
      <w:pPr>
        <w:jc w:val="both"/>
        <w:rPr>
          <w:rFonts w:ascii="Times New Roman" w:hAnsi="Times New Roman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7940FAA4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282757" w:rsidSect="00A57906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2D546" w14:textId="77777777" w:rsidR="0079689C" w:rsidRDefault="0079689C">
      <w:r>
        <w:separator/>
      </w:r>
    </w:p>
  </w:endnote>
  <w:endnote w:type="continuationSeparator" w:id="0">
    <w:p w14:paraId="1D3B75C4" w14:textId="77777777" w:rsidR="0079689C" w:rsidRDefault="00796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FC27F" w14:textId="77777777" w:rsidR="0079689C" w:rsidRDefault="0079689C">
      <w:r>
        <w:separator/>
      </w:r>
    </w:p>
  </w:footnote>
  <w:footnote w:type="continuationSeparator" w:id="0">
    <w:p w14:paraId="41B05770" w14:textId="77777777" w:rsidR="0079689C" w:rsidRDefault="007968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5FFD41F1"/>
    <w:multiLevelType w:val="hybridMultilevel"/>
    <w:tmpl w:val="B7D05570"/>
    <w:lvl w:ilvl="0" w:tplc="CCBCCF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87664178">
    <w:abstractNumId w:val="5"/>
  </w:num>
  <w:num w:numId="2" w16cid:durableId="445009106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1A74"/>
    <w:rsid w:val="00023780"/>
    <w:rsid w:val="00026053"/>
    <w:rsid w:val="00031795"/>
    <w:rsid w:val="00031D64"/>
    <w:rsid w:val="00033AA1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533C"/>
    <w:rsid w:val="00066BB1"/>
    <w:rsid w:val="00076903"/>
    <w:rsid w:val="00081D14"/>
    <w:rsid w:val="00082838"/>
    <w:rsid w:val="0008590A"/>
    <w:rsid w:val="00085B4F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5A5E"/>
    <w:rsid w:val="000F1DB7"/>
    <w:rsid w:val="00100ED0"/>
    <w:rsid w:val="001035BC"/>
    <w:rsid w:val="0010469F"/>
    <w:rsid w:val="00105DF1"/>
    <w:rsid w:val="00110E7F"/>
    <w:rsid w:val="00111429"/>
    <w:rsid w:val="00115FD2"/>
    <w:rsid w:val="00116AA6"/>
    <w:rsid w:val="001205AD"/>
    <w:rsid w:val="00122DAF"/>
    <w:rsid w:val="00132249"/>
    <w:rsid w:val="00133826"/>
    <w:rsid w:val="00133B24"/>
    <w:rsid w:val="00136A14"/>
    <w:rsid w:val="00137E32"/>
    <w:rsid w:val="00141EE2"/>
    <w:rsid w:val="00144A69"/>
    <w:rsid w:val="00145703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0BB7"/>
    <w:rsid w:val="001864DD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1E4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D7CA2"/>
    <w:rsid w:val="001E0F26"/>
    <w:rsid w:val="001E1D58"/>
    <w:rsid w:val="001E4B15"/>
    <w:rsid w:val="001E5766"/>
    <w:rsid w:val="001F09DD"/>
    <w:rsid w:val="001F1A20"/>
    <w:rsid w:val="001F42B5"/>
    <w:rsid w:val="001F5390"/>
    <w:rsid w:val="001F59D2"/>
    <w:rsid w:val="001F7EC1"/>
    <w:rsid w:val="002027DA"/>
    <w:rsid w:val="002043D6"/>
    <w:rsid w:val="00207041"/>
    <w:rsid w:val="00210525"/>
    <w:rsid w:val="0021095D"/>
    <w:rsid w:val="002141AB"/>
    <w:rsid w:val="00214918"/>
    <w:rsid w:val="00221D93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2757"/>
    <w:rsid w:val="00283067"/>
    <w:rsid w:val="00283392"/>
    <w:rsid w:val="00284583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3FA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6FC3"/>
    <w:rsid w:val="00371DF2"/>
    <w:rsid w:val="00372094"/>
    <w:rsid w:val="00372B7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916D2"/>
    <w:rsid w:val="003924F1"/>
    <w:rsid w:val="00394469"/>
    <w:rsid w:val="003A2E4B"/>
    <w:rsid w:val="003A3A32"/>
    <w:rsid w:val="003C549E"/>
    <w:rsid w:val="003D2BEE"/>
    <w:rsid w:val="003E79F6"/>
    <w:rsid w:val="003E7B24"/>
    <w:rsid w:val="003F202C"/>
    <w:rsid w:val="003F234D"/>
    <w:rsid w:val="003F64E1"/>
    <w:rsid w:val="00402708"/>
    <w:rsid w:val="00402935"/>
    <w:rsid w:val="00402CED"/>
    <w:rsid w:val="00402E63"/>
    <w:rsid w:val="0040396A"/>
    <w:rsid w:val="0041072F"/>
    <w:rsid w:val="00412E92"/>
    <w:rsid w:val="004150DE"/>
    <w:rsid w:val="00420DF4"/>
    <w:rsid w:val="00423F18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C28F6"/>
    <w:rsid w:val="004D1AAF"/>
    <w:rsid w:val="004E14D7"/>
    <w:rsid w:val="004E17FF"/>
    <w:rsid w:val="004E26C1"/>
    <w:rsid w:val="004E2875"/>
    <w:rsid w:val="004E3AC8"/>
    <w:rsid w:val="004E3EE5"/>
    <w:rsid w:val="004E50C0"/>
    <w:rsid w:val="004E5808"/>
    <w:rsid w:val="004F1E42"/>
    <w:rsid w:val="004F2790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503"/>
    <w:rsid w:val="005664B7"/>
    <w:rsid w:val="005704BD"/>
    <w:rsid w:val="005725F8"/>
    <w:rsid w:val="00587530"/>
    <w:rsid w:val="005905F9"/>
    <w:rsid w:val="00591FBB"/>
    <w:rsid w:val="00592057"/>
    <w:rsid w:val="00595EFA"/>
    <w:rsid w:val="00597B7E"/>
    <w:rsid w:val="005A02A8"/>
    <w:rsid w:val="005A2482"/>
    <w:rsid w:val="005A2F49"/>
    <w:rsid w:val="005A3D94"/>
    <w:rsid w:val="005A7619"/>
    <w:rsid w:val="005A79AA"/>
    <w:rsid w:val="005B077C"/>
    <w:rsid w:val="005B3B5E"/>
    <w:rsid w:val="005B4B75"/>
    <w:rsid w:val="005B7F3B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118E6"/>
    <w:rsid w:val="0061361C"/>
    <w:rsid w:val="00613B7D"/>
    <w:rsid w:val="00613E6F"/>
    <w:rsid w:val="00615E08"/>
    <w:rsid w:val="00617CDA"/>
    <w:rsid w:val="0062247A"/>
    <w:rsid w:val="00625783"/>
    <w:rsid w:val="00636500"/>
    <w:rsid w:val="006402FA"/>
    <w:rsid w:val="00640393"/>
    <w:rsid w:val="00643285"/>
    <w:rsid w:val="00643ADA"/>
    <w:rsid w:val="00647414"/>
    <w:rsid w:val="0065266D"/>
    <w:rsid w:val="00655E62"/>
    <w:rsid w:val="00656CC7"/>
    <w:rsid w:val="0065732E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D7BCF"/>
    <w:rsid w:val="006E17A1"/>
    <w:rsid w:val="006E72D3"/>
    <w:rsid w:val="006F104B"/>
    <w:rsid w:val="006F1E75"/>
    <w:rsid w:val="006F5ECD"/>
    <w:rsid w:val="00700253"/>
    <w:rsid w:val="0070084B"/>
    <w:rsid w:val="00700C6E"/>
    <w:rsid w:val="00707964"/>
    <w:rsid w:val="007145E3"/>
    <w:rsid w:val="00720952"/>
    <w:rsid w:val="00724E8B"/>
    <w:rsid w:val="00726325"/>
    <w:rsid w:val="00730FF7"/>
    <w:rsid w:val="00737755"/>
    <w:rsid w:val="00740692"/>
    <w:rsid w:val="00743EA7"/>
    <w:rsid w:val="00744CB1"/>
    <w:rsid w:val="00744FD4"/>
    <w:rsid w:val="00745F09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9689C"/>
    <w:rsid w:val="007A1533"/>
    <w:rsid w:val="007A2596"/>
    <w:rsid w:val="007B2074"/>
    <w:rsid w:val="007C6BA3"/>
    <w:rsid w:val="007D13CC"/>
    <w:rsid w:val="007D471F"/>
    <w:rsid w:val="007D4BD6"/>
    <w:rsid w:val="007D562C"/>
    <w:rsid w:val="007E4EBC"/>
    <w:rsid w:val="007E509B"/>
    <w:rsid w:val="007E72AC"/>
    <w:rsid w:val="007F034A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4476"/>
    <w:rsid w:val="008252B2"/>
    <w:rsid w:val="008255F4"/>
    <w:rsid w:val="00826E36"/>
    <w:rsid w:val="00827331"/>
    <w:rsid w:val="00827F51"/>
    <w:rsid w:val="00830129"/>
    <w:rsid w:val="00830AD3"/>
    <w:rsid w:val="008317B2"/>
    <w:rsid w:val="008350B4"/>
    <w:rsid w:val="008358BB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C729C"/>
    <w:rsid w:val="008D3244"/>
    <w:rsid w:val="008D38E5"/>
    <w:rsid w:val="008D4A5E"/>
    <w:rsid w:val="008D767F"/>
    <w:rsid w:val="008E086C"/>
    <w:rsid w:val="008E1092"/>
    <w:rsid w:val="008E3416"/>
    <w:rsid w:val="008E347A"/>
    <w:rsid w:val="008E3EB0"/>
    <w:rsid w:val="008E575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4036"/>
    <w:rsid w:val="009857E3"/>
    <w:rsid w:val="00986DEF"/>
    <w:rsid w:val="0099168C"/>
    <w:rsid w:val="009950F2"/>
    <w:rsid w:val="00995580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B721D"/>
    <w:rsid w:val="009B7E63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9F7C99"/>
    <w:rsid w:val="009F7F9B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57906"/>
    <w:rsid w:val="00A63456"/>
    <w:rsid w:val="00A6647C"/>
    <w:rsid w:val="00A67EEA"/>
    <w:rsid w:val="00A711BE"/>
    <w:rsid w:val="00A76A5D"/>
    <w:rsid w:val="00A87A70"/>
    <w:rsid w:val="00A918FA"/>
    <w:rsid w:val="00A92050"/>
    <w:rsid w:val="00AA242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D7CCD"/>
    <w:rsid w:val="00AE0248"/>
    <w:rsid w:val="00AE053E"/>
    <w:rsid w:val="00AE0D79"/>
    <w:rsid w:val="00AE5C76"/>
    <w:rsid w:val="00AE6FC1"/>
    <w:rsid w:val="00AF2855"/>
    <w:rsid w:val="00AF3B22"/>
    <w:rsid w:val="00AF70D4"/>
    <w:rsid w:val="00B00BC1"/>
    <w:rsid w:val="00B00E0F"/>
    <w:rsid w:val="00B04950"/>
    <w:rsid w:val="00B07356"/>
    <w:rsid w:val="00B07852"/>
    <w:rsid w:val="00B128C5"/>
    <w:rsid w:val="00B17B60"/>
    <w:rsid w:val="00B228AC"/>
    <w:rsid w:val="00B23AD6"/>
    <w:rsid w:val="00B27ACD"/>
    <w:rsid w:val="00B312F6"/>
    <w:rsid w:val="00B40FD2"/>
    <w:rsid w:val="00B456A0"/>
    <w:rsid w:val="00B46E93"/>
    <w:rsid w:val="00B50498"/>
    <w:rsid w:val="00B53825"/>
    <w:rsid w:val="00B5796A"/>
    <w:rsid w:val="00B64903"/>
    <w:rsid w:val="00B66D0F"/>
    <w:rsid w:val="00B71D57"/>
    <w:rsid w:val="00B72C05"/>
    <w:rsid w:val="00B80548"/>
    <w:rsid w:val="00B83E90"/>
    <w:rsid w:val="00B84F66"/>
    <w:rsid w:val="00B931D4"/>
    <w:rsid w:val="00B93DAB"/>
    <w:rsid w:val="00B954DD"/>
    <w:rsid w:val="00BA0335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1F71"/>
    <w:rsid w:val="00C139C6"/>
    <w:rsid w:val="00C151E5"/>
    <w:rsid w:val="00C17D8E"/>
    <w:rsid w:val="00C20522"/>
    <w:rsid w:val="00C21552"/>
    <w:rsid w:val="00C22CEE"/>
    <w:rsid w:val="00C276F0"/>
    <w:rsid w:val="00C33E85"/>
    <w:rsid w:val="00C355AF"/>
    <w:rsid w:val="00C37204"/>
    <w:rsid w:val="00C40B29"/>
    <w:rsid w:val="00C564A1"/>
    <w:rsid w:val="00C572B0"/>
    <w:rsid w:val="00C57464"/>
    <w:rsid w:val="00C63DFA"/>
    <w:rsid w:val="00C674A4"/>
    <w:rsid w:val="00C736DB"/>
    <w:rsid w:val="00C767A2"/>
    <w:rsid w:val="00C80439"/>
    <w:rsid w:val="00C831AD"/>
    <w:rsid w:val="00C863BF"/>
    <w:rsid w:val="00C86A08"/>
    <w:rsid w:val="00C86DBF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5AD7"/>
    <w:rsid w:val="00D47E95"/>
    <w:rsid w:val="00D53C47"/>
    <w:rsid w:val="00D61DB1"/>
    <w:rsid w:val="00D647C5"/>
    <w:rsid w:val="00D6616B"/>
    <w:rsid w:val="00D66DD7"/>
    <w:rsid w:val="00D71F9E"/>
    <w:rsid w:val="00D82A7A"/>
    <w:rsid w:val="00D84356"/>
    <w:rsid w:val="00D84396"/>
    <w:rsid w:val="00D84BBD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091C"/>
    <w:rsid w:val="00DD2CDE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0F75"/>
    <w:rsid w:val="00E1171C"/>
    <w:rsid w:val="00E12D43"/>
    <w:rsid w:val="00E1310B"/>
    <w:rsid w:val="00E15CF3"/>
    <w:rsid w:val="00E17AFA"/>
    <w:rsid w:val="00E225BE"/>
    <w:rsid w:val="00E23DF0"/>
    <w:rsid w:val="00E2718D"/>
    <w:rsid w:val="00E30891"/>
    <w:rsid w:val="00E3223A"/>
    <w:rsid w:val="00E37150"/>
    <w:rsid w:val="00E40D4C"/>
    <w:rsid w:val="00E41370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767B6"/>
    <w:rsid w:val="00E801ED"/>
    <w:rsid w:val="00E816CC"/>
    <w:rsid w:val="00E83C5A"/>
    <w:rsid w:val="00E850A3"/>
    <w:rsid w:val="00E90516"/>
    <w:rsid w:val="00E9143F"/>
    <w:rsid w:val="00E9408A"/>
    <w:rsid w:val="00E956C8"/>
    <w:rsid w:val="00E9762C"/>
    <w:rsid w:val="00EA0942"/>
    <w:rsid w:val="00EA3923"/>
    <w:rsid w:val="00EA589E"/>
    <w:rsid w:val="00EB1036"/>
    <w:rsid w:val="00EB1C5C"/>
    <w:rsid w:val="00EB2B40"/>
    <w:rsid w:val="00EB3907"/>
    <w:rsid w:val="00EB4149"/>
    <w:rsid w:val="00EB67E8"/>
    <w:rsid w:val="00EC1CCF"/>
    <w:rsid w:val="00EC1F78"/>
    <w:rsid w:val="00EC27B5"/>
    <w:rsid w:val="00EC3674"/>
    <w:rsid w:val="00EC377F"/>
    <w:rsid w:val="00EC4C11"/>
    <w:rsid w:val="00EC5354"/>
    <w:rsid w:val="00EC7534"/>
    <w:rsid w:val="00EC7682"/>
    <w:rsid w:val="00EC7FF6"/>
    <w:rsid w:val="00ED25E9"/>
    <w:rsid w:val="00ED2B90"/>
    <w:rsid w:val="00ED6929"/>
    <w:rsid w:val="00EE0A23"/>
    <w:rsid w:val="00EE0A96"/>
    <w:rsid w:val="00EE1476"/>
    <w:rsid w:val="00EE2CB0"/>
    <w:rsid w:val="00EF18BB"/>
    <w:rsid w:val="00EF2143"/>
    <w:rsid w:val="00EF5868"/>
    <w:rsid w:val="00EF7D0D"/>
    <w:rsid w:val="00F02B3E"/>
    <w:rsid w:val="00F15C6B"/>
    <w:rsid w:val="00F16A4E"/>
    <w:rsid w:val="00F17DF6"/>
    <w:rsid w:val="00F20436"/>
    <w:rsid w:val="00F20E9E"/>
    <w:rsid w:val="00F33E93"/>
    <w:rsid w:val="00F340FE"/>
    <w:rsid w:val="00F40357"/>
    <w:rsid w:val="00F41A0D"/>
    <w:rsid w:val="00F5384E"/>
    <w:rsid w:val="00F542AB"/>
    <w:rsid w:val="00F61107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0CB3"/>
    <w:rsid w:val="00FA3FBA"/>
    <w:rsid w:val="00FA7E72"/>
    <w:rsid w:val="00FB0C50"/>
    <w:rsid w:val="00FB223F"/>
    <w:rsid w:val="00FB3D4B"/>
    <w:rsid w:val="00FB44B9"/>
    <w:rsid w:val="00FB5014"/>
    <w:rsid w:val="00FB56F5"/>
    <w:rsid w:val="00FB5C4D"/>
    <w:rsid w:val="00FC2873"/>
    <w:rsid w:val="00FC62D1"/>
    <w:rsid w:val="00FC6DA7"/>
    <w:rsid w:val="00FD0BCD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5242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11F7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,lp1,Heading x1,Lettre d'introduction,1st level - Bullet List Paragraph,Paragrafo elenco,Lista 1,lp11,Liste 1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p1 Char,Heading x1 Char,Lettre d'introduction Char,lp11 Char"/>
    <w:link w:val="ListParagraph"/>
    <w:qFormat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character" w:styleId="Strong">
    <w:name w:val="Strong"/>
    <w:uiPriority w:val="22"/>
    <w:qFormat/>
    <w:rsid w:val="004E5808"/>
    <w:rPr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F71"/>
    <w:rPr>
      <w:rFonts w:asciiTheme="majorHAnsi" w:eastAsiaTheme="majorEastAsia" w:hAnsiTheme="majorHAnsi" w:cstheme="majorBidi"/>
      <w:color w:val="243F60" w:themeColor="accent1" w:themeShade="7F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916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7</Pages>
  <Words>2287</Words>
  <Characters>13039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Mihai Aurelian Irimia</cp:lastModifiedBy>
  <cp:revision>263</cp:revision>
  <cp:lastPrinted>2025-07-09T14:39:00Z</cp:lastPrinted>
  <dcterms:created xsi:type="dcterms:W3CDTF">2019-02-28T12:32:00Z</dcterms:created>
  <dcterms:modified xsi:type="dcterms:W3CDTF">2025-09-08T11:07:00Z</dcterms:modified>
</cp:coreProperties>
</file>