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5B686C31"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23626A" w:rsidRPr="0023626A">
        <w:t xml:space="preserve"> </w:t>
      </w:r>
      <w:r w:rsidR="004D4659" w:rsidRPr="004D4659">
        <w:rPr>
          <w:rFonts w:ascii="Arial Narrow" w:hAnsi="Arial Narrow"/>
          <w:bCs/>
          <w:i/>
          <w:iCs/>
          <w:color w:val="0070C0"/>
          <w:sz w:val="24"/>
          <w:szCs w:val="24"/>
          <w:lang w:val="en-US"/>
        </w:rPr>
        <w:t>,,</w:t>
      </w:r>
      <w:proofErr w:type="spellStart"/>
      <w:r w:rsidR="004D4659" w:rsidRPr="004D4659">
        <w:rPr>
          <w:rFonts w:ascii="Arial Narrow" w:hAnsi="Arial Narrow"/>
          <w:bCs/>
          <w:i/>
          <w:iCs/>
          <w:color w:val="0070C0"/>
          <w:sz w:val="24"/>
          <w:szCs w:val="24"/>
          <w:lang w:val="en-US"/>
        </w:rPr>
        <w:t>Servicii</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pentru</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organizarea</w:t>
      </w:r>
      <w:proofErr w:type="spellEnd"/>
      <w:r w:rsidR="004D4659" w:rsidRPr="004D4659">
        <w:rPr>
          <w:rFonts w:ascii="Arial Narrow" w:hAnsi="Arial Narrow"/>
          <w:bCs/>
          <w:i/>
          <w:iCs/>
          <w:color w:val="0070C0"/>
          <w:sz w:val="24"/>
          <w:szCs w:val="24"/>
          <w:lang w:val="en-US"/>
        </w:rPr>
        <w:t xml:space="preserve"> Hackathon </w:t>
      </w:r>
      <w:proofErr w:type="spellStart"/>
      <w:r w:rsidR="004D4659" w:rsidRPr="004D4659">
        <w:rPr>
          <w:rFonts w:ascii="Arial Narrow" w:hAnsi="Arial Narrow"/>
          <w:bCs/>
          <w:i/>
          <w:iCs/>
          <w:color w:val="0070C0"/>
          <w:sz w:val="24"/>
          <w:szCs w:val="24"/>
          <w:lang w:val="en-US"/>
        </w:rPr>
        <w:t>interdisciplinar</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în</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cadrul</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proiectul</w:t>
      </w:r>
      <w:proofErr w:type="spellEnd"/>
      <w:r w:rsidR="004D4659" w:rsidRPr="004D4659">
        <w:rPr>
          <w:rFonts w:ascii="Arial Narrow" w:hAnsi="Arial Narrow"/>
          <w:bCs/>
          <w:i/>
          <w:iCs/>
          <w:color w:val="0070C0"/>
          <w:sz w:val="24"/>
          <w:szCs w:val="24"/>
          <w:lang w:val="en-US"/>
        </w:rPr>
        <w:t xml:space="preserve"> cu </w:t>
      </w:r>
      <w:proofErr w:type="spellStart"/>
      <w:r w:rsidR="004D4659" w:rsidRPr="004D4659">
        <w:rPr>
          <w:rFonts w:ascii="Arial Narrow" w:hAnsi="Arial Narrow"/>
          <w:bCs/>
          <w:i/>
          <w:iCs/>
          <w:color w:val="0070C0"/>
          <w:sz w:val="24"/>
          <w:szCs w:val="24"/>
          <w:lang w:val="en-US"/>
        </w:rPr>
        <w:t>titlul</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Transformarea</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digitala</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și</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sustenabilitatea</w:t>
      </w:r>
      <w:proofErr w:type="spellEnd"/>
      <w:r w:rsidR="004D4659" w:rsidRPr="004D4659">
        <w:rPr>
          <w:rFonts w:ascii="Arial Narrow" w:hAnsi="Arial Narrow"/>
          <w:bCs/>
          <w:i/>
          <w:iCs/>
          <w:color w:val="0070C0"/>
          <w:sz w:val="24"/>
          <w:szCs w:val="24"/>
          <w:lang w:val="en-US"/>
        </w:rPr>
        <w:t xml:space="preserve"> </w:t>
      </w:r>
      <w:proofErr w:type="spellStart"/>
      <w:r w:rsidR="004D4659" w:rsidRPr="004D4659">
        <w:rPr>
          <w:rFonts w:ascii="Arial Narrow" w:hAnsi="Arial Narrow"/>
          <w:bCs/>
          <w:i/>
          <w:iCs/>
          <w:color w:val="0070C0"/>
          <w:sz w:val="24"/>
          <w:szCs w:val="24"/>
          <w:lang w:val="en-US"/>
        </w:rPr>
        <w:t>afacerilor</w:t>
      </w:r>
      <w:proofErr w:type="spellEnd"/>
      <w:r w:rsidR="004D4659" w:rsidRPr="004D4659">
        <w:rPr>
          <w:rFonts w:ascii="Arial Narrow" w:hAnsi="Arial Narrow"/>
          <w:bCs/>
          <w:i/>
          <w:iCs/>
          <w:color w:val="0070C0"/>
          <w:sz w:val="24"/>
          <w:szCs w:val="24"/>
          <w:lang w:val="en-US"/>
        </w:rPr>
        <w:t xml:space="preserve"> din </w:t>
      </w:r>
      <w:proofErr w:type="spellStart"/>
      <w:r w:rsidR="004D4659" w:rsidRPr="004D4659">
        <w:rPr>
          <w:rFonts w:ascii="Arial Narrow" w:hAnsi="Arial Narrow"/>
          <w:bCs/>
          <w:i/>
          <w:iCs/>
          <w:color w:val="0070C0"/>
          <w:sz w:val="24"/>
          <w:szCs w:val="24"/>
          <w:lang w:val="en-US"/>
        </w:rPr>
        <w:t>Regiuea</w:t>
      </w:r>
      <w:proofErr w:type="spellEnd"/>
      <w:r w:rsidR="004D4659" w:rsidRPr="004D4659">
        <w:rPr>
          <w:rFonts w:ascii="Arial Narrow" w:hAnsi="Arial Narrow"/>
          <w:bCs/>
          <w:i/>
          <w:iCs/>
          <w:color w:val="0070C0"/>
          <w:sz w:val="24"/>
          <w:szCs w:val="24"/>
          <w:lang w:val="en-US"/>
        </w:rPr>
        <w:t xml:space="preserve"> Sud-Est</w:t>
      </w:r>
      <w:r w:rsidR="004D4659" w:rsidRPr="002B2ADE">
        <w:rPr>
          <w:rFonts w:ascii="Arial Narrow" w:hAnsi="Arial Narrow"/>
          <w:bCs/>
          <w:i/>
          <w:iCs/>
          <w:color w:val="0070C0"/>
          <w:sz w:val="24"/>
          <w:szCs w:val="24"/>
          <w:lang w:val="en-US"/>
        </w:rPr>
        <w:t>”</w:t>
      </w:r>
      <w:r w:rsidR="004D4659" w:rsidRPr="004D4659">
        <w:rPr>
          <w:rFonts w:ascii="Arial Narrow" w:hAnsi="Arial Narrow"/>
          <w:bCs/>
          <w:i/>
          <w:iCs/>
          <w:color w:val="000000" w:themeColor="text1"/>
          <w:sz w:val="24"/>
          <w:szCs w:val="24"/>
          <w:lang w:val="en-US"/>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6103C17B"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w:t>
      </w:r>
      <w:r w:rsidR="00054DB3" w:rsidRPr="005D337F">
        <w:rPr>
          <w:rFonts w:ascii="Arial Narrow" w:hAnsi="Arial Narrow" w:cs="Arial"/>
          <w:color w:val="000000" w:themeColor="text1"/>
          <w:sz w:val="24"/>
          <w:szCs w:val="24"/>
          <w:highlight w:val="yellow"/>
          <w:lang w:val="it-IT"/>
        </w:rPr>
        <w:t xml:space="preserve">în </w:t>
      </w:r>
      <w:r w:rsidR="005D337F" w:rsidRPr="005D337F">
        <w:rPr>
          <w:rFonts w:ascii="Arial Narrow" w:hAnsi="Arial Narrow" w:cs="Arial"/>
          <w:color w:val="FF0000"/>
          <w:sz w:val="24"/>
          <w:szCs w:val="24"/>
          <w:highlight w:val="yellow"/>
          <w:lang w:val="it-IT"/>
        </w:rPr>
        <w:t>29.09 - 01.10.2025</w:t>
      </w:r>
      <w:r w:rsidR="00054DB3" w:rsidRPr="005D337F">
        <w:rPr>
          <w:rFonts w:ascii="Arial Narrow" w:hAnsi="Arial Narrow" w:cs="Arial"/>
          <w:color w:val="FF0000"/>
          <w:sz w:val="24"/>
          <w:szCs w:val="24"/>
          <w:lang w:val="it-IT"/>
        </w:rPr>
        <w:t xml:space="preserve"> </w:t>
      </w:r>
    </w:p>
    <w:p w14:paraId="66E5EC8A" w14:textId="64FC5A78"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w:t>
      </w:r>
      <w:r w:rsidR="004D4659">
        <w:rPr>
          <w:rFonts w:ascii="Arial Narrow" w:hAnsi="Arial Narrow" w:cs="Arial"/>
          <w:color w:val="000000" w:themeColor="text1"/>
          <w:sz w:val="24"/>
          <w:szCs w:val="24"/>
          <w:lang w:val="it-IT"/>
        </w:rPr>
        <w:t xml:space="preserve">  </w:t>
      </w:r>
      <w:r w:rsidR="004D4659" w:rsidRPr="004D4659">
        <w:rPr>
          <w:rFonts w:ascii="Arial Narrow" w:hAnsi="Arial Narrow" w:cs="Arial"/>
          <w:color w:val="0070C0"/>
          <w:sz w:val="24"/>
          <w:szCs w:val="24"/>
          <w:lang w:val="it-IT"/>
        </w:rPr>
        <w:t>30</w:t>
      </w:r>
      <w:r w:rsidRPr="004D4659">
        <w:rPr>
          <w:rFonts w:ascii="Arial Narrow" w:hAnsi="Arial Narrow" w:cs="Arial"/>
          <w:color w:val="0070C0"/>
          <w:sz w:val="24"/>
          <w:szCs w:val="24"/>
          <w:lang w:val="it-IT"/>
        </w:rPr>
        <w:t xml:space="preserve"> zile</w:t>
      </w:r>
      <w:r w:rsidR="004D4659" w:rsidRPr="004D4659">
        <w:rPr>
          <w:rFonts w:ascii="Arial Narrow" w:hAnsi="Arial Narrow" w:cs="Arial"/>
          <w:color w:val="0070C0"/>
          <w:sz w:val="24"/>
          <w:szCs w:val="24"/>
          <w:lang w:val="it-IT"/>
        </w:rPr>
        <w:t xml:space="preserve">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1FD85C80"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8C7BCF" w:rsidRPr="00F6757C" w14:paraId="2D18811A" w14:textId="77777777" w:rsidTr="00A41098">
        <w:trPr>
          <w:trHeight w:val="635"/>
        </w:trPr>
        <w:tc>
          <w:tcPr>
            <w:tcW w:w="10489" w:type="dxa"/>
            <w:gridSpan w:val="8"/>
            <w:vAlign w:val="center"/>
          </w:tcPr>
          <w:p w14:paraId="384AEAA5" w14:textId="3D5C3C2A" w:rsidR="008C7BCF" w:rsidRPr="00C94DAF" w:rsidRDefault="004D4659" w:rsidP="004D4659">
            <w:pPr>
              <w:overflowPunct/>
              <w:autoSpaceDE/>
              <w:autoSpaceDN/>
              <w:adjustRightInd/>
              <w:textAlignment w:val="auto"/>
              <w:rPr>
                <w:rFonts w:ascii="Times New Roman" w:eastAsia="Calibri" w:hAnsi="Times New Roman"/>
                <w:b/>
                <w:bCs/>
                <w:color w:val="000000" w:themeColor="text1"/>
                <w:sz w:val="22"/>
                <w:szCs w:val="22"/>
                <w:lang w:val="ro-RO"/>
              </w:rPr>
            </w:pPr>
            <w:proofErr w:type="gramStart"/>
            <w:r w:rsidRPr="004D4659">
              <w:rPr>
                <w:rFonts w:ascii="Times New Roman" w:eastAsia="Calibri" w:hAnsi="Times New Roman"/>
                <w:b/>
                <w:bCs/>
                <w:color w:val="000000" w:themeColor="text1"/>
                <w:sz w:val="22"/>
                <w:szCs w:val="22"/>
              </w:rPr>
              <w:t>,,</w:t>
            </w:r>
            <w:proofErr w:type="spellStart"/>
            <w:proofErr w:type="gramEnd"/>
            <w:r w:rsidRPr="004D4659">
              <w:rPr>
                <w:rFonts w:ascii="Times New Roman" w:eastAsia="Calibri" w:hAnsi="Times New Roman"/>
                <w:b/>
                <w:bCs/>
                <w:color w:val="000000" w:themeColor="text1"/>
                <w:sz w:val="22"/>
                <w:szCs w:val="22"/>
              </w:rPr>
              <w:t>Servicii</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pentru</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organizarea</w:t>
            </w:r>
            <w:proofErr w:type="spellEnd"/>
            <w:r w:rsidRPr="004D4659">
              <w:rPr>
                <w:rFonts w:ascii="Times New Roman" w:eastAsia="Calibri" w:hAnsi="Times New Roman"/>
                <w:b/>
                <w:bCs/>
                <w:color w:val="000000" w:themeColor="text1"/>
                <w:sz w:val="22"/>
                <w:szCs w:val="22"/>
              </w:rPr>
              <w:t xml:space="preserve"> Hackathon </w:t>
            </w:r>
            <w:proofErr w:type="spellStart"/>
            <w:r w:rsidRPr="004D4659">
              <w:rPr>
                <w:rFonts w:ascii="Times New Roman" w:eastAsia="Calibri" w:hAnsi="Times New Roman"/>
                <w:b/>
                <w:bCs/>
                <w:color w:val="000000" w:themeColor="text1"/>
                <w:sz w:val="22"/>
                <w:szCs w:val="22"/>
              </w:rPr>
              <w:t>interdisciplinar</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în</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cadrul</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proiectul</w:t>
            </w:r>
            <w:proofErr w:type="spellEnd"/>
            <w:r w:rsidRPr="004D4659">
              <w:rPr>
                <w:rFonts w:ascii="Times New Roman" w:eastAsia="Calibri" w:hAnsi="Times New Roman"/>
                <w:b/>
                <w:bCs/>
                <w:color w:val="000000" w:themeColor="text1"/>
                <w:sz w:val="22"/>
                <w:szCs w:val="22"/>
              </w:rPr>
              <w:t xml:space="preserve"> cu </w:t>
            </w:r>
            <w:proofErr w:type="spellStart"/>
            <w:proofErr w:type="gramStart"/>
            <w:r w:rsidRPr="004D4659">
              <w:rPr>
                <w:rFonts w:ascii="Times New Roman" w:eastAsia="Calibri" w:hAnsi="Times New Roman"/>
                <w:b/>
                <w:bCs/>
                <w:color w:val="000000" w:themeColor="text1"/>
                <w:sz w:val="22"/>
                <w:szCs w:val="22"/>
              </w:rPr>
              <w:t>titlul</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Transformarea</w:t>
            </w:r>
            <w:proofErr w:type="spellEnd"/>
            <w:proofErr w:type="gram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digitala</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și</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sustenabilitatea</w:t>
            </w:r>
            <w:proofErr w:type="spellEnd"/>
            <w:r w:rsidRPr="004D4659">
              <w:rPr>
                <w:rFonts w:ascii="Times New Roman" w:eastAsia="Calibri" w:hAnsi="Times New Roman"/>
                <w:b/>
                <w:bCs/>
                <w:color w:val="000000" w:themeColor="text1"/>
                <w:sz w:val="22"/>
                <w:szCs w:val="22"/>
              </w:rPr>
              <w:t xml:space="preserve"> </w:t>
            </w:r>
            <w:proofErr w:type="spellStart"/>
            <w:r w:rsidRPr="004D4659">
              <w:rPr>
                <w:rFonts w:ascii="Times New Roman" w:eastAsia="Calibri" w:hAnsi="Times New Roman"/>
                <w:b/>
                <w:bCs/>
                <w:color w:val="000000" w:themeColor="text1"/>
                <w:sz w:val="22"/>
                <w:szCs w:val="22"/>
              </w:rPr>
              <w:t>afacerilor</w:t>
            </w:r>
            <w:proofErr w:type="spellEnd"/>
            <w:r w:rsidRPr="004D4659">
              <w:rPr>
                <w:rFonts w:ascii="Times New Roman" w:eastAsia="Calibri" w:hAnsi="Times New Roman"/>
                <w:b/>
                <w:bCs/>
                <w:color w:val="000000" w:themeColor="text1"/>
                <w:sz w:val="22"/>
                <w:szCs w:val="22"/>
              </w:rPr>
              <w:t xml:space="preserve"> din </w:t>
            </w:r>
            <w:proofErr w:type="spellStart"/>
            <w:r w:rsidRPr="004D4659">
              <w:rPr>
                <w:rFonts w:ascii="Times New Roman" w:eastAsia="Calibri" w:hAnsi="Times New Roman"/>
                <w:b/>
                <w:bCs/>
                <w:color w:val="000000" w:themeColor="text1"/>
                <w:sz w:val="22"/>
                <w:szCs w:val="22"/>
              </w:rPr>
              <w:t>Regiuea</w:t>
            </w:r>
            <w:proofErr w:type="spellEnd"/>
            <w:r w:rsidRPr="004D4659">
              <w:rPr>
                <w:rFonts w:ascii="Times New Roman" w:eastAsia="Calibri" w:hAnsi="Times New Roman"/>
                <w:b/>
                <w:bCs/>
                <w:color w:val="000000" w:themeColor="text1"/>
                <w:sz w:val="22"/>
                <w:szCs w:val="22"/>
              </w:rPr>
              <w:t xml:space="preserve"> Sud-</w:t>
            </w:r>
            <w:proofErr w:type="gramStart"/>
            <w:r w:rsidRPr="004D4659">
              <w:rPr>
                <w:rFonts w:ascii="Times New Roman" w:eastAsia="Calibri" w:hAnsi="Times New Roman"/>
                <w:b/>
                <w:bCs/>
                <w:color w:val="000000" w:themeColor="text1"/>
                <w:sz w:val="22"/>
                <w:szCs w:val="22"/>
              </w:rPr>
              <w:t>Est ”</w:t>
            </w:r>
            <w:proofErr w:type="gramEnd"/>
          </w:p>
        </w:tc>
      </w:tr>
      <w:tr w:rsidR="0040736F" w:rsidRPr="00F6757C" w14:paraId="0CB0308A" w14:textId="77777777" w:rsidTr="007B367A">
        <w:trPr>
          <w:trHeight w:val="635"/>
        </w:trPr>
        <w:tc>
          <w:tcPr>
            <w:tcW w:w="534" w:type="dxa"/>
            <w:vAlign w:val="center"/>
          </w:tcPr>
          <w:p w14:paraId="34C1896A" w14:textId="77777777" w:rsidR="0040736F" w:rsidRPr="00F6757C" w:rsidRDefault="0040736F">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7FC1816B" w14:textId="22832412" w:rsidR="00544D64" w:rsidRPr="00F6757C" w:rsidRDefault="008C7BCF" w:rsidP="000227FB">
            <w:pPr>
              <w:rPr>
                <w:rFonts w:ascii="Times New Roman" w:hAnsi="Times New Roman"/>
                <w:color w:val="000000" w:themeColor="text1"/>
                <w:sz w:val="24"/>
                <w:szCs w:val="24"/>
                <w:lang w:val="ro-RO"/>
              </w:rPr>
            </w:pPr>
            <w:r w:rsidRPr="008C7BCF">
              <w:rPr>
                <w:rFonts w:ascii="Times New Roman" w:hAnsi="Times New Roman"/>
                <w:color w:val="000000" w:themeColor="text1"/>
                <w:sz w:val="24"/>
                <w:szCs w:val="24"/>
                <w:lang w:val="ro-RO"/>
              </w:rPr>
              <w:t xml:space="preserve">Servicii de cazare cu mic dejun inclus in Mun. </w:t>
            </w:r>
            <w:r w:rsidR="004D4659">
              <w:rPr>
                <w:rFonts w:ascii="Times New Roman" w:hAnsi="Times New Roman"/>
                <w:color w:val="000000" w:themeColor="text1"/>
                <w:sz w:val="24"/>
                <w:szCs w:val="24"/>
                <w:lang w:val="ro-RO"/>
              </w:rPr>
              <w:t>Galatai</w:t>
            </w:r>
            <w:r w:rsidR="00ED739D">
              <w:rPr>
                <w:rFonts w:ascii="Times New Roman" w:hAnsi="Times New Roman"/>
                <w:color w:val="000000" w:themeColor="text1"/>
                <w:sz w:val="24"/>
                <w:szCs w:val="24"/>
                <w:lang w:val="ro-RO"/>
              </w:rPr>
              <w:t xml:space="preserve"> (2 nopti x </w:t>
            </w:r>
            <w:r w:rsidR="004D4659">
              <w:rPr>
                <w:rFonts w:ascii="Times New Roman" w:hAnsi="Times New Roman"/>
                <w:color w:val="000000" w:themeColor="text1"/>
                <w:sz w:val="24"/>
                <w:szCs w:val="24"/>
                <w:lang w:val="ro-RO"/>
              </w:rPr>
              <w:t>2</w:t>
            </w:r>
            <w:r w:rsidR="00ED739D">
              <w:rPr>
                <w:rFonts w:ascii="Times New Roman" w:hAnsi="Times New Roman"/>
                <w:color w:val="000000" w:themeColor="text1"/>
                <w:sz w:val="24"/>
                <w:szCs w:val="24"/>
                <w:lang w:val="ro-RO"/>
              </w:rPr>
              <w:t>0 persoane)</w:t>
            </w:r>
          </w:p>
        </w:tc>
        <w:tc>
          <w:tcPr>
            <w:tcW w:w="630" w:type="dxa"/>
            <w:vAlign w:val="center"/>
          </w:tcPr>
          <w:p w14:paraId="3D8EE4E0" w14:textId="307A5796" w:rsidR="0040736F" w:rsidRPr="00F6757C" w:rsidRDefault="00ED739D" w:rsidP="000227FB">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w:t>
            </w:r>
            <w:r w:rsidR="00AE4D02" w:rsidRPr="00F6757C">
              <w:rPr>
                <w:rFonts w:ascii="Times New Roman" w:hAnsi="Times New Roman"/>
                <w:color w:val="000000" w:themeColor="text1"/>
                <w:sz w:val="22"/>
                <w:szCs w:val="22"/>
                <w:lang w:val="it-IT"/>
              </w:rPr>
              <w:t>uc</w:t>
            </w:r>
          </w:p>
        </w:tc>
        <w:tc>
          <w:tcPr>
            <w:tcW w:w="1281" w:type="dxa"/>
            <w:vAlign w:val="center"/>
          </w:tcPr>
          <w:p w14:paraId="2DEF3AB8" w14:textId="4AF2AC32" w:rsidR="0040736F" w:rsidRPr="00F6757C" w:rsidRDefault="004D4659" w:rsidP="000227FB">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40</w:t>
            </w:r>
          </w:p>
        </w:tc>
        <w:tc>
          <w:tcPr>
            <w:tcW w:w="1418" w:type="dxa"/>
            <w:vAlign w:val="center"/>
          </w:tcPr>
          <w:p w14:paraId="4DAC7A69" w14:textId="761A0381"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8C7BCF" w:rsidRPr="00F6757C" w14:paraId="3C2E528C" w14:textId="77777777" w:rsidTr="009A3090">
        <w:trPr>
          <w:trHeight w:val="635"/>
        </w:trPr>
        <w:tc>
          <w:tcPr>
            <w:tcW w:w="534" w:type="dxa"/>
            <w:vAlign w:val="center"/>
          </w:tcPr>
          <w:p w14:paraId="710B48B3" w14:textId="77777777" w:rsidR="008C7BCF" w:rsidRPr="00F6757C" w:rsidRDefault="008C7BCF" w:rsidP="008C7BCF">
            <w:pPr>
              <w:pStyle w:val="ListParagraph"/>
              <w:numPr>
                <w:ilvl w:val="0"/>
                <w:numId w:val="2"/>
              </w:numPr>
              <w:jc w:val="center"/>
              <w:rPr>
                <w:rFonts w:eastAsia="Calibri"/>
                <w:b/>
                <w:iCs/>
                <w:color w:val="000000" w:themeColor="text1"/>
                <w:sz w:val="22"/>
                <w:szCs w:val="22"/>
                <w:lang w:val="ro-RO"/>
              </w:rPr>
            </w:pPr>
          </w:p>
        </w:tc>
        <w:tc>
          <w:tcPr>
            <w:tcW w:w="2341" w:type="dxa"/>
          </w:tcPr>
          <w:p w14:paraId="58F0E486" w14:textId="77309C04" w:rsidR="008C7BCF" w:rsidRPr="00F6757C" w:rsidRDefault="008C7BCF" w:rsidP="008C7BCF">
            <w:pPr>
              <w:rPr>
                <w:rFonts w:ascii="Times New Roman" w:hAnsi="Times New Roman"/>
                <w:color w:val="000000" w:themeColor="text1"/>
                <w:sz w:val="24"/>
                <w:szCs w:val="24"/>
                <w:lang w:val="ro-RO"/>
              </w:rPr>
            </w:pPr>
            <w:r w:rsidRPr="008C7BCF">
              <w:rPr>
                <w:rFonts w:ascii="Times New Roman" w:hAnsi="Times New Roman"/>
                <w:color w:val="000000" w:themeColor="text1"/>
                <w:sz w:val="24"/>
                <w:szCs w:val="24"/>
                <w:lang w:val="ro-RO"/>
              </w:rPr>
              <w:t>Servicii de servire masa (pranz + cina)</w:t>
            </w:r>
            <w:r w:rsidR="00ED739D">
              <w:rPr>
                <w:rFonts w:ascii="Times New Roman" w:hAnsi="Times New Roman"/>
                <w:color w:val="000000" w:themeColor="text1"/>
                <w:sz w:val="24"/>
                <w:szCs w:val="24"/>
                <w:lang w:val="ro-RO"/>
              </w:rPr>
              <w:t xml:space="preserve"> (</w:t>
            </w:r>
            <w:r w:rsidR="004D4659">
              <w:rPr>
                <w:rFonts w:ascii="Times New Roman" w:hAnsi="Times New Roman"/>
                <w:color w:val="000000" w:themeColor="text1"/>
                <w:sz w:val="24"/>
                <w:szCs w:val="24"/>
                <w:lang w:val="ro-RO"/>
              </w:rPr>
              <w:t>2</w:t>
            </w:r>
            <w:r w:rsidR="00ED739D">
              <w:rPr>
                <w:rFonts w:ascii="Times New Roman" w:hAnsi="Times New Roman"/>
                <w:color w:val="000000" w:themeColor="text1"/>
                <w:sz w:val="24"/>
                <w:szCs w:val="24"/>
                <w:lang w:val="ro-RO"/>
              </w:rPr>
              <w:t xml:space="preserve"> zile x </w:t>
            </w:r>
            <w:r w:rsidR="004D4659">
              <w:rPr>
                <w:rFonts w:ascii="Times New Roman" w:hAnsi="Times New Roman"/>
                <w:color w:val="000000" w:themeColor="text1"/>
                <w:sz w:val="24"/>
                <w:szCs w:val="24"/>
                <w:lang w:val="ro-RO"/>
              </w:rPr>
              <w:t>6</w:t>
            </w:r>
            <w:r w:rsidR="00ED739D">
              <w:rPr>
                <w:rFonts w:ascii="Times New Roman" w:hAnsi="Times New Roman"/>
                <w:color w:val="000000" w:themeColor="text1"/>
                <w:sz w:val="24"/>
                <w:szCs w:val="24"/>
                <w:lang w:val="ro-RO"/>
              </w:rPr>
              <w:t>0 persoane)</w:t>
            </w:r>
          </w:p>
        </w:tc>
        <w:tc>
          <w:tcPr>
            <w:tcW w:w="630" w:type="dxa"/>
            <w:vAlign w:val="center"/>
          </w:tcPr>
          <w:p w14:paraId="2C7BDF4B" w14:textId="6DAE0142" w:rsidR="008C7BCF" w:rsidRPr="00F6757C" w:rsidRDefault="008C7BCF" w:rsidP="008C7BCF">
            <w:pPr>
              <w:spacing w:line="276" w:lineRule="auto"/>
              <w:jc w:val="center"/>
              <w:rPr>
                <w:rFonts w:ascii="Times New Roman" w:hAnsi="Times New Roman"/>
                <w:color w:val="000000" w:themeColor="text1"/>
                <w:sz w:val="22"/>
                <w:szCs w:val="22"/>
                <w:lang w:val="it-IT"/>
              </w:rPr>
            </w:pPr>
            <w:r w:rsidRPr="00F6757C">
              <w:rPr>
                <w:rFonts w:ascii="Times New Roman" w:hAnsi="Times New Roman"/>
                <w:color w:val="000000" w:themeColor="text1"/>
                <w:sz w:val="22"/>
                <w:szCs w:val="22"/>
                <w:lang w:val="it-IT"/>
              </w:rPr>
              <w:t>buc</w:t>
            </w:r>
          </w:p>
        </w:tc>
        <w:tc>
          <w:tcPr>
            <w:tcW w:w="1281" w:type="dxa"/>
            <w:vAlign w:val="center"/>
          </w:tcPr>
          <w:p w14:paraId="27320854" w14:textId="16579278" w:rsidR="008C7BCF" w:rsidRPr="00F6757C" w:rsidRDefault="004D4659" w:rsidP="008C7BCF">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120</w:t>
            </w:r>
          </w:p>
        </w:tc>
        <w:tc>
          <w:tcPr>
            <w:tcW w:w="1418" w:type="dxa"/>
            <w:vAlign w:val="center"/>
          </w:tcPr>
          <w:p w14:paraId="45764E50"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r>
      <w:tr w:rsidR="008C7BCF" w:rsidRPr="00F6757C" w14:paraId="36887490" w14:textId="77777777" w:rsidTr="009A3090">
        <w:trPr>
          <w:trHeight w:val="635"/>
        </w:trPr>
        <w:tc>
          <w:tcPr>
            <w:tcW w:w="534" w:type="dxa"/>
            <w:vAlign w:val="center"/>
          </w:tcPr>
          <w:p w14:paraId="5564D0ED" w14:textId="77777777" w:rsidR="008C7BCF" w:rsidRPr="00F6757C" w:rsidRDefault="008C7BCF" w:rsidP="008C7BCF">
            <w:pPr>
              <w:pStyle w:val="ListParagraph"/>
              <w:numPr>
                <w:ilvl w:val="0"/>
                <w:numId w:val="2"/>
              </w:numPr>
              <w:jc w:val="center"/>
              <w:rPr>
                <w:rFonts w:eastAsia="Calibri"/>
                <w:b/>
                <w:iCs/>
                <w:color w:val="000000" w:themeColor="text1"/>
                <w:sz w:val="22"/>
                <w:szCs w:val="22"/>
                <w:lang w:val="ro-RO"/>
              </w:rPr>
            </w:pPr>
          </w:p>
        </w:tc>
        <w:tc>
          <w:tcPr>
            <w:tcW w:w="2341" w:type="dxa"/>
          </w:tcPr>
          <w:p w14:paraId="17B004DE" w14:textId="71102AA1" w:rsidR="008C7BCF" w:rsidRPr="00F6757C" w:rsidRDefault="008C7BCF" w:rsidP="008C7BCF">
            <w:pPr>
              <w:rPr>
                <w:rFonts w:ascii="Times New Roman" w:hAnsi="Times New Roman"/>
                <w:color w:val="000000" w:themeColor="text1"/>
                <w:sz w:val="24"/>
                <w:szCs w:val="24"/>
                <w:lang w:val="ro-RO"/>
              </w:rPr>
            </w:pPr>
            <w:r w:rsidRPr="008C7BCF">
              <w:rPr>
                <w:rFonts w:ascii="Times New Roman" w:hAnsi="Times New Roman"/>
                <w:color w:val="000000" w:themeColor="text1"/>
                <w:sz w:val="24"/>
                <w:szCs w:val="24"/>
                <w:lang w:val="ro-RO"/>
              </w:rPr>
              <w:t>Servicii de coffee break</w:t>
            </w:r>
            <w:r w:rsidR="00ED739D">
              <w:rPr>
                <w:rFonts w:ascii="Times New Roman" w:hAnsi="Times New Roman"/>
                <w:color w:val="000000" w:themeColor="text1"/>
                <w:sz w:val="24"/>
                <w:szCs w:val="24"/>
                <w:lang w:val="ro-RO"/>
              </w:rPr>
              <w:t xml:space="preserve"> (</w:t>
            </w:r>
            <w:r w:rsidR="004D4659">
              <w:rPr>
                <w:rFonts w:ascii="Times New Roman" w:hAnsi="Times New Roman"/>
                <w:color w:val="000000" w:themeColor="text1"/>
                <w:sz w:val="24"/>
                <w:szCs w:val="24"/>
                <w:lang w:val="ro-RO"/>
              </w:rPr>
              <w:t xml:space="preserve">2 </w:t>
            </w:r>
            <w:r w:rsidR="00ED739D">
              <w:rPr>
                <w:rFonts w:ascii="Times New Roman" w:hAnsi="Times New Roman"/>
                <w:color w:val="000000" w:themeColor="text1"/>
                <w:sz w:val="24"/>
                <w:szCs w:val="24"/>
                <w:lang w:val="ro-RO"/>
              </w:rPr>
              <w:t xml:space="preserve">zile x </w:t>
            </w:r>
            <w:r w:rsidR="004D4659">
              <w:rPr>
                <w:rFonts w:ascii="Times New Roman" w:hAnsi="Times New Roman"/>
                <w:color w:val="000000" w:themeColor="text1"/>
                <w:sz w:val="24"/>
                <w:szCs w:val="24"/>
                <w:lang w:val="ro-RO"/>
              </w:rPr>
              <w:t>60</w:t>
            </w:r>
            <w:r w:rsidR="00ED739D">
              <w:rPr>
                <w:rFonts w:ascii="Times New Roman" w:hAnsi="Times New Roman"/>
                <w:color w:val="000000" w:themeColor="text1"/>
                <w:sz w:val="24"/>
                <w:szCs w:val="24"/>
                <w:lang w:val="ro-RO"/>
              </w:rPr>
              <w:t xml:space="preserve"> persoane)</w:t>
            </w:r>
          </w:p>
        </w:tc>
        <w:tc>
          <w:tcPr>
            <w:tcW w:w="630" w:type="dxa"/>
            <w:vAlign w:val="center"/>
          </w:tcPr>
          <w:p w14:paraId="56B77A49" w14:textId="198E8631" w:rsidR="008C7BCF" w:rsidRPr="00F6757C" w:rsidRDefault="00ED739D" w:rsidP="008C7BCF">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buc</w:t>
            </w:r>
          </w:p>
        </w:tc>
        <w:tc>
          <w:tcPr>
            <w:tcW w:w="1281" w:type="dxa"/>
            <w:vAlign w:val="center"/>
          </w:tcPr>
          <w:p w14:paraId="57DB20DA" w14:textId="53BF425A" w:rsidR="008C7BCF" w:rsidRPr="00F6757C" w:rsidRDefault="004D4659" w:rsidP="008C7BCF">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120</w:t>
            </w:r>
          </w:p>
        </w:tc>
        <w:tc>
          <w:tcPr>
            <w:tcW w:w="1418" w:type="dxa"/>
            <w:vAlign w:val="center"/>
          </w:tcPr>
          <w:p w14:paraId="0C883F56"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1F28E8C"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1537590"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69D1F3F2"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r>
      <w:tr w:rsidR="004D4659" w:rsidRPr="00F6757C" w14:paraId="3B988096" w14:textId="77777777" w:rsidTr="009A3090">
        <w:trPr>
          <w:trHeight w:val="635"/>
        </w:trPr>
        <w:tc>
          <w:tcPr>
            <w:tcW w:w="534" w:type="dxa"/>
            <w:vAlign w:val="center"/>
          </w:tcPr>
          <w:p w14:paraId="64E181AA" w14:textId="77777777" w:rsidR="004D4659" w:rsidRPr="00F6757C" w:rsidRDefault="004D4659" w:rsidP="008C7BCF">
            <w:pPr>
              <w:pStyle w:val="ListParagraph"/>
              <w:numPr>
                <w:ilvl w:val="0"/>
                <w:numId w:val="2"/>
              </w:numPr>
              <w:jc w:val="center"/>
              <w:rPr>
                <w:rFonts w:eastAsia="Calibri"/>
                <w:b/>
                <w:iCs/>
                <w:color w:val="000000" w:themeColor="text1"/>
                <w:sz w:val="22"/>
                <w:szCs w:val="22"/>
                <w:lang w:val="ro-RO"/>
              </w:rPr>
            </w:pPr>
          </w:p>
        </w:tc>
        <w:tc>
          <w:tcPr>
            <w:tcW w:w="2341" w:type="dxa"/>
          </w:tcPr>
          <w:p w14:paraId="3A383B9D" w14:textId="0C5E218D" w:rsidR="004D4659" w:rsidRPr="008C7BCF" w:rsidRDefault="004D4659" w:rsidP="008C7BCF">
            <w:pPr>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Servicii de transport Constanța-Galati-Constanță pentru 20 de persoane</w:t>
            </w:r>
          </w:p>
        </w:tc>
        <w:tc>
          <w:tcPr>
            <w:tcW w:w="630" w:type="dxa"/>
            <w:vAlign w:val="center"/>
          </w:tcPr>
          <w:p w14:paraId="1A53BC3F" w14:textId="2294C052" w:rsidR="004D4659" w:rsidRDefault="004D4659" w:rsidP="008C7BCF">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buc</w:t>
            </w:r>
          </w:p>
        </w:tc>
        <w:tc>
          <w:tcPr>
            <w:tcW w:w="1281" w:type="dxa"/>
            <w:vAlign w:val="center"/>
          </w:tcPr>
          <w:p w14:paraId="196977EF" w14:textId="63A23016" w:rsidR="004D4659" w:rsidRDefault="004D4659" w:rsidP="008C7BCF">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20</w:t>
            </w:r>
          </w:p>
        </w:tc>
        <w:tc>
          <w:tcPr>
            <w:tcW w:w="1418" w:type="dxa"/>
            <w:vAlign w:val="center"/>
          </w:tcPr>
          <w:p w14:paraId="7E2AC464" w14:textId="77777777" w:rsidR="004D4659" w:rsidRPr="00F6757C" w:rsidRDefault="004D4659"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49BD35DA" w14:textId="77777777" w:rsidR="004D4659" w:rsidRPr="00F6757C" w:rsidRDefault="004D4659"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7AC7BA0B" w14:textId="77777777" w:rsidR="004D4659" w:rsidRPr="00F6757C" w:rsidRDefault="004D4659"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5B392DA2" w14:textId="77777777" w:rsidR="004D4659" w:rsidRPr="00F6757C" w:rsidRDefault="004D4659" w:rsidP="008C7BCF">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F6757C" w14:paraId="6A0EB4D8" w14:textId="77777777" w:rsidTr="007B367A">
        <w:tc>
          <w:tcPr>
            <w:tcW w:w="534" w:type="dxa"/>
            <w:vAlign w:val="center"/>
          </w:tcPr>
          <w:p w14:paraId="5E42DB7F"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F6757C"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F6757C"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F6757C"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6F15A553" w14:textId="167CE184"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întreg</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w:t>
      </w:r>
      <w:proofErr w:type="spellEnd"/>
      <w:r w:rsidRPr="007E0D5E">
        <w:rPr>
          <w:rFonts w:ascii="Arial Narrow" w:hAnsi="Arial Narrow"/>
          <w:b/>
          <w:bCs/>
          <w:i/>
          <w:color w:val="FF0000"/>
          <w:sz w:val="24"/>
          <w:szCs w:val="24"/>
        </w:rPr>
        <w:t>.</w:t>
      </w:r>
    </w:p>
    <w:p w14:paraId="2C744961" w14:textId="77777777"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acceptă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parțiale</w:t>
      </w:r>
      <w:proofErr w:type="spellEnd"/>
      <w:r w:rsidRPr="007E0D5E">
        <w:rPr>
          <w:rFonts w:ascii="Arial Narrow" w:hAnsi="Arial Narrow"/>
          <w:b/>
          <w:bCs/>
          <w:i/>
          <w:color w:val="FF0000"/>
          <w:sz w:val="24"/>
          <w:szCs w:val="24"/>
        </w:rPr>
        <w:t xml:space="preserve"> din </w:t>
      </w:r>
      <w:proofErr w:type="spellStart"/>
      <w:r w:rsidRPr="007E0D5E">
        <w:rPr>
          <w:rFonts w:ascii="Arial Narrow" w:hAnsi="Arial Narrow"/>
          <w:b/>
          <w:bCs/>
          <w:i/>
          <w:color w:val="FF0000"/>
          <w:sz w:val="24"/>
          <w:szCs w:val="24"/>
        </w:rPr>
        <w:t>cadrul</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pachetului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nici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alternative.</w:t>
      </w:r>
    </w:p>
    <w:p w14:paraId="3AF8AF2F" w14:textId="77777777" w:rsidR="007E0D5E" w:rsidRPr="007E0D5E" w:rsidRDefault="007E0D5E" w:rsidP="007E0D5E">
      <w:pPr>
        <w:spacing w:line="360" w:lineRule="auto"/>
        <w:ind w:left="630"/>
        <w:rPr>
          <w:rFonts w:ascii="Arial Narrow" w:hAnsi="Arial Narrow"/>
          <w:b/>
          <w:bCs/>
          <w:i/>
          <w:color w:val="FF0000"/>
          <w:sz w:val="24"/>
          <w:szCs w:val="24"/>
        </w:rPr>
      </w:pPr>
      <w:proofErr w:type="spellStart"/>
      <w:proofErr w:type="gramStart"/>
      <w:r w:rsidRPr="007E0D5E">
        <w:rPr>
          <w:rFonts w:ascii="Arial Narrow" w:hAnsi="Arial Narrow"/>
          <w:b/>
          <w:bCs/>
          <w:i/>
          <w:color w:val="FF0000"/>
          <w:sz w:val="24"/>
          <w:szCs w:val="24"/>
        </w:rPr>
        <w:t>Notă</w:t>
      </w:r>
      <w:proofErr w:type="spellEnd"/>
      <w:proofErr w:type="gramEnd"/>
      <w:r w:rsidRPr="007E0D5E">
        <w:rPr>
          <w:rFonts w:ascii="Arial Narrow" w:hAnsi="Arial Narrow"/>
          <w:b/>
          <w:bCs/>
          <w:i/>
          <w:color w:val="FF0000"/>
          <w:sz w:val="24"/>
          <w:szCs w:val="24"/>
        </w:rPr>
        <w:t>:</w:t>
      </w:r>
    </w:p>
    <w:p w14:paraId="4AC48D1B" w14:textId="6753125B" w:rsidR="0023626A" w:rsidRPr="004D4659" w:rsidRDefault="007E0D5E" w:rsidP="004D4659">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depăși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valoarea</w:t>
      </w:r>
      <w:proofErr w:type="spellEnd"/>
      <w:r w:rsidRPr="007E0D5E">
        <w:rPr>
          <w:rFonts w:ascii="Arial Narrow" w:hAnsi="Arial Narrow"/>
          <w:b/>
          <w:bCs/>
          <w:i/>
          <w:color w:val="FF0000"/>
          <w:sz w:val="24"/>
          <w:szCs w:val="24"/>
        </w:rPr>
        <w:t xml:space="preserve"> de 81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7E0D5E">
        <w:rPr>
          <w:rFonts w:ascii="Arial Narrow" w:hAnsi="Arial Narrow"/>
          <w:b/>
          <w:bCs/>
          <w:i/>
          <w:color w:val="FF0000"/>
          <w:sz w:val="24"/>
          <w:szCs w:val="24"/>
        </w:rPr>
        <w:t>persoană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pentru</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prânz</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cină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respectiv</w:t>
      </w:r>
      <w:proofErr w:type="spellEnd"/>
      <w:r w:rsidRPr="007E0D5E">
        <w:rPr>
          <w:rFonts w:ascii="Arial Narrow" w:hAnsi="Arial Narrow"/>
          <w:b/>
          <w:bCs/>
          <w:i/>
          <w:color w:val="FF0000"/>
          <w:sz w:val="24"/>
          <w:szCs w:val="24"/>
        </w:rPr>
        <w:t xml:space="preserve"> 18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380486">
        <w:rPr>
          <w:rFonts w:ascii="Arial Narrow" w:hAnsi="Arial Narrow"/>
          <w:b/>
          <w:bCs/>
          <w:i/>
          <w:color w:val="FF0000"/>
          <w:sz w:val="24"/>
          <w:szCs w:val="24"/>
        </w:rPr>
        <w:t>persoană</w:t>
      </w:r>
      <w:proofErr w:type="spellEnd"/>
      <w:r w:rsidRPr="00380486">
        <w:rPr>
          <w:rFonts w:ascii="Arial Narrow" w:hAnsi="Arial Narrow"/>
          <w:b/>
          <w:bCs/>
          <w:i/>
          <w:color w:val="FF0000"/>
          <w:sz w:val="24"/>
          <w:szCs w:val="24"/>
        </w:rPr>
        <w:t xml:space="preserve"> </w:t>
      </w:r>
      <w:proofErr w:type="spellStart"/>
      <w:r w:rsidRPr="00380486">
        <w:rPr>
          <w:rFonts w:ascii="Arial Narrow" w:hAnsi="Arial Narrow"/>
          <w:b/>
          <w:bCs/>
          <w:i/>
          <w:color w:val="FF0000"/>
          <w:sz w:val="24"/>
          <w:szCs w:val="24"/>
        </w:rPr>
        <w:t>pentru</w:t>
      </w:r>
      <w:proofErr w:type="spellEnd"/>
      <w:r w:rsidRPr="00380486">
        <w:rPr>
          <w:rFonts w:ascii="Arial Narrow" w:hAnsi="Arial Narrow"/>
          <w:b/>
          <w:bCs/>
          <w:i/>
          <w:color w:val="FF0000"/>
          <w:sz w:val="24"/>
          <w:szCs w:val="24"/>
        </w:rPr>
        <w:t xml:space="preserve"> coffee break</w:t>
      </w:r>
      <w:r w:rsidR="004D4659">
        <w:rPr>
          <w:rFonts w:ascii="Arial Narrow" w:hAnsi="Arial Narrow"/>
          <w:b/>
          <w:bCs/>
          <w:i/>
          <w:color w:val="FF0000"/>
          <w:sz w:val="24"/>
          <w:szCs w:val="24"/>
        </w:rPr>
        <w:t>.</w:t>
      </w:r>
    </w:p>
    <w:p w14:paraId="64C8CD0C" w14:textId="572BEA33"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563A94" w14:textId="7BAF22FD" w:rsidR="00A43388" w:rsidRPr="004D4659" w:rsidRDefault="00B27ACD" w:rsidP="004D4659">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12CD50DC" w14:textId="77777777" w:rsidR="00105016" w:rsidRDefault="00105016" w:rsidP="00256212">
      <w:pPr>
        <w:jc w:val="right"/>
        <w:rPr>
          <w:rFonts w:ascii="Times New Roman" w:hAnsi="Times New Roman"/>
          <w:b/>
          <w:i/>
          <w:noProof/>
          <w:color w:val="000000" w:themeColor="text1"/>
          <w:sz w:val="24"/>
          <w:szCs w:val="24"/>
          <w:lang w:val="it-IT"/>
        </w:rPr>
      </w:pPr>
    </w:p>
    <w:p w14:paraId="4C166A2C" w14:textId="77777777" w:rsidR="00105016" w:rsidRDefault="00105016" w:rsidP="00256212">
      <w:pPr>
        <w:jc w:val="right"/>
        <w:rPr>
          <w:rFonts w:ascii="Times New Roman" w:hAnsi="Times New Roman"/>
          <w:b/>
          <w:i/>
          <w:noProof/>
          <w:color w:val="000000" w:themeColor="text1"/>
          <w:sz w:val="24"/>
          <w:szCs w:val="24"/>
          <w:lang w:val="it-IT"/>
        </w:rPr>
      </w:pPr>
    </w:p>
    <w:p w14:paraId="32960612" w14:textId="77777777" w:rsidR="00105016" w:rsidRDefault="00105016" w:rsidP="00256212">
      <w:pPr>
        <w:jc w:val="right"/>
        <w:rPr>
          <w:rFonts w:ascii="Times New Roman" w:hAnsi="Times New Roman"/>
          <w:b/>
          <w:i/>
          <w:noProof/>
          <w:color w:val="000000" w:themeColor="text1"/>
          <w:sz w:val="24"/>
          <w:szCs w:val="24"/>
          <w:lang w:val="it-IT"/>
        </w:rPr>
      </w:pPr>
    </w:p>
    <w:p w14:paraId="157FC46F" w14:textId="12F3EB49"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C2925" w14:paraId="22BC489D" w14:textId="77777777" w:rsidTr="004F78DE">
        <w:trPr>
          <w:jc w:val="center"/>
        </w:trPr>
        <w:tc>
          <w:tcPr>
            <w:tcW w:w="720" w:type="dxa"/>
            <w:tcMar>
              <w:left w:w="57" w:type="dxa"/>
              <w:right w:w="57" w:type="dxa"/>
            </w:tcMar>
            <w:vAlign w:val="center"/>
          </w:tcPr>
          <w:p w14:paraId="4FF26324" w14:textId="77777777" w:rsidR="00CD3BF8" w:rsidRPr="000C2925" w:rsidRDefault="00CD3BF8" w:rsidP="00E203DA">
            <w:pPr>
              <w:jc w:val="center"/>
              <w:rPr>
                <w:rFonts w:ascii="Times New Roman" w:hAnsi="Times New Roman"/>
                <w:b/>
                <w:color w:val="000000" w:themeColor="text1"/>
                <w:sz w:val="22"/>
                <w:szCs w:val="22"/>
              </w:rPr>
            </w:pPr>
            <w:r w:rsidRPr="000C2925">
              <w:rPr>
                <w:rFonts w:ascii="Times New Roman" w:hAnsi="Times New Roman"/>
                <w:b/>
                <w:color w:val="000000" w:themeColor="text1"/>
                <w:sz w:val="22"/>
                <w:szCs w:val="22"/>
              </w:rPr>
              <w:t>NR.</w:t>
            </w:r>
          </w:p>
          <w:p w14:paraId="20D245CE" w14:textId="77777777" w:rsidR="00CD3BF8" w:rsidRPr="000C2925" w:rsidRDefault="00CD3BF8" w:rsidP="00E203DA">
            <w:pPr>
              <w:jc w:val="center"/>
              <w:rPr>
                <w:rFonts w:ascii="Times New Roman" w:hAnsi="Times New Roman"/>
                <w:color w:val="000000" w:themeColor="text1"/>
                <w:sz w:val="22"/>
                <w:szCs w:val="22"/>
              </w:rPr>
            </w:pPr>
            <w:r w:rsidRPr="000C2925">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0C2925" w:rsidRDefault="00CD3BF8" w:rsidP="00E203DA">
            <w:pPr>
              <w:pStyle w:val="Heading2"/>
              <w:numPr>
                <w:ilvl w:val="0"/>
                <w:numId w:val="0"/>
              </w:numPr>
              <w:jc w:val="center"/>
              <w:rPr>
                <w:rFonts w:ascii="Times New Roman" w:hAnsi="Times New Roman"/>
                <w:iCs/>
                <w:caps/>
                <w:color w:val="000000" w:themeColor="text1"/>
                <w:sz w:val="22"/>
              </w:rPr>
            </w:pPr>
            <w:r w:rsidRPr="000C2925">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0C2925" w:rsidRDefault="00C21552" w:rsidP="00E203DA">
            <w:pPr>
              <w:pStyle w:val="Heading2"/>
              <w:numPr>
                <w:ilvl w:val="0"/>
                <w:numId w:val="0"/>
              </w:numPr>
              <w:jc w:val="center"/>
              <w:rPr>
                <w:rFonts w:ascii="Times New Roman" w:hAnsi="Times New Roman"/>
                <w:iCs/>
                <w:caps/>
                <w:color w:val="000000" w:themeColor="text1"/>
                <w:sz w:val="22"/>
              </w:rPr>
            </w:pPr>
            <w:r w:rsidRPr="000C2925">
              <w:rPr>
                <w:rFonts w:ascii="Times New Roman" w:hAnsi="Times New Roman"/>
                <w:iCs/>
                <w:caps/>
                <w:color w:val="000000" w:themeColor="text1"/>
                <w:sz w:val="22"/>
              </w:rPr>
              <w:t>PROPUNERE</w:t>
            </w:r>
            <w:r w:rsidR="009D192E" w:rsidRPr="000C2925">
              <w:rPr>
                <w:rFonts w:ascii="Times New Roman" w:hAnsi="Times New Roman"/>
                <w:iCs/>
                <w:caps/>
                <w:color w:val="000000" w:themeColor="text1"/>
                <w:sz w:val="22"/>
              </w:rPr>
              <w:t xml:space="preserve"> TEHNICĂ</w:t>
            </w:r>
            <w:r w:rsidRPr="000C2925">
              <w:rPr>
                <w:rFonts w:ascii="Times New Roman" w:hAnsi="Times New Roman"/>
                <w:iCs/>
                <w:caps/>
                <w:color w:val="000000" w:themeColor="text1"/>
                <w:sz w:val="22"/>
              </w:rPr>
              <w:t xml:space="preserve"> OFERTANT</w:t>
            </w:r>
          </w:p>
        </w:tc>
      </w:tr>
      <w:tr w:rsidR="00CF4BE5" w:rsidRPr="000C2925" w14:paraId="6B1A87C6" w14:textId="77777777" w:rsidTr="004D4659">
        <w:trPr>
          <w:trHeight w:val="404"/>
          <w:jc w:val="center"/>
        </w:trPr>
        <w:tc>
          <w:tcPr>
            <w:tcW w:w="10396" w:type="dxa"/>
            <w:gridSpan w:val="3"/>
            <w:tcMar>
              <w:left w:w="57" w:type="dxa"/>
              <w:right w:w="57" w:type="dxa"/>
            </w:tcMar>
            <w:vAlign w:val="center"/>
          </w:tcPr>
          <w:p w14:paraId="43DF5DB3" w14:textId="5037D8B2" w:rsidR="00CF4BE5" w:rsidRPr="000C2925" w:rsidRDefault="004D4659" w:rsidP="000C2925">
            <w:pPr>
              <w:jc w:val="center"/>
              <w:rPr>
                <w:rFonts w:ascii="Times New Roman" w:eastAsia="Calibri" w:hAnsi="Times New Roman"/>
                <w:b/>
                <w:i/>
                <w:color w:val="000000" w:themeColor="text1"/>
                <w:sz w:val="22"/>
                <w:szCs w:val="22"/>
                <w:lang w:val="ro-RO"/>
              </w:rPr>
            </w:pPr>
            <w:proofErr w:type="gramStart"/>
            <w:r w:rsidRPr="004D4659">
              <w:rPr>
                <w:rFonts w:ascii="Times New Roman" w:eastAsia="Calibri" w:hAnsi="Times New Roman"/>
                <w:b/>
                <w:bCs/>
                <w:i/>
                <w:color w:val="000000" w:themeColor="text1"/>
                <w:sz w:val="22"/>
                <w:szCs w:val="22"/>
              </w:rPr>
              <w:t>,,</w:t>
            </w:r>
            <w:proofErr w:type="spellStart"/>
            <w:proofErr w:type="gramEnd"/>
            <w:r w:rsidRPr="004D4659">
              <w:rPr>
                <w:rFonts w:ascii="Times New Roman" w:eastAsia="Calibri" w:hAnsi="Times New Roman"/>
                <w:b/>
                <w:bCs/>
                <w:i/>
                <w:color w:val="000000" w:themeColor="text1"/>
                <w:sz w:val="22"/>
                <w:szCs w:val="22"/>
              </w:rPr>
              <w:t>Servicii</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pentru</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organizarea</w:t>
            </w:r>
            <w:proofErr w:type="spellEnd"/>
            <w:r w:rsidRPr="004D4659">
              <w:rPr>
                <w:rFonts w:ascii="Times New Roman" w:eastAsia="Calibri" w:hAnsi="Times New Roman"/>
                <w:b/>
                <w:bCs/>
                <w:i/>
                <w:color w:val="000000" w:themeColor="text1"/>
                <w:sz w:val="22"/>
                <w:szCs w:val="22"/>
              </w:rPr>
              <w:t xml:space="preserve"> Hackathon </w:t>
            </w:r>
            <w:proofErr w:type="spellStart"/>
            <w:r w:rsidRPr="004D4659">
              <w:rPr>
                <w:rFonts w:ascii="Times New Roman" w:eastAsia="Calibri" w:hAnsi="Times New Roman"/>
                <w:b/>
                <w:bCs/>
                <w:i/>
                <w:color w:val="000000" w:themeColor="text1"/>
                <w:sz w:val="22"/>
                <w:szCs w:val="22"/>
              </w:rPr>
              <w:t>interdisciplinar</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în</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cadrul</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proiectul</w:t>
            </w:r>
            <w:proofErr w:type="spellEnd"/>
            <w:r w:rsidRPr="004D4659">
              <w:rPr>
                <w:rFonts w:ascii="Times New Roman" w:eastAsia="Calibri" w:hAnsi="Times New Roman"/>
                <w:b/>
                <w:bCs/>
                <w:i/>
                <w:color w:val="000000" w:themeColor="text1"/>
                <w:sz w:val="22"/>
                <w:szCs w:val="22"/>
              </w:rPr>
              <w:t xml:space="preserve"> cu </w:t>
            </w:r>
            <w:proofErr w:type="spellStart"/>
            <w:proofErr w:type="gramStart"/>
            <w:r w:rsidRPr="004D4659">
              <w:rPr>
                <w:rFonts w:ascii="Times New Roman" w:eastAsia="Calibri" w:hAnsi="Times New Roman"/>
                <w:b/>
                <w:bCs/>
                <w:i/>
                <w:color w:val="000000" w:themeColor="text1"/>
                <w:sz w:val="22"/>
                <w:szCs w:val="22"/>
              </w:rPr>
              <w:t>titlul</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Transformarea</w:t>
            </w:r>
            <w:proofErr w:type="spellEnd"/>
            <w:proofErr w:type="gram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digitala</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și</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sustenabilitatea</w:t>
            </w:r>
            <w:proofErr w:type="spellEnd"/>
            <w:r w:rsidRPr="004D4659">
              <w:rPr>
                <w:rFonts w:ascii="Times New Roman" w:eastAsia="Calibri" w:hAnsi="Times New Roman"/>
                <w:b/>
                <w:bCs/>
                <w:i/>
                <w:color w:val="000000" w:themeColor="text1"/>
                <w:sz w:val="22"/>
                <w:szCs w:val="22"/>
              </w:rPr>
              <w:t xml:space="preserve"> </w:t>
            </w:r>
            <w:proofErr w:type="spellStart"/>
            <w:r w:rsidRPr="004D4659">
              <w:rPr>
                <w:rFonts w:ascii="Times New Roman" w:eastAsia="Calibri" w:hAnsi="Times New Roman"/>
                <w:b/>
                <w:bCs/>
                <w:i/>
                <w:color w:val="000000" w:themeColor="text1"/>
                <w:sz w:val="22"/>
                <w:szCs w:val="22"/>
              </w:rPr>
              <w:t>afacerilor</w:t>
            </w:r>
            <w:proofErr w:type="spellEnd"/>
            <w:r w:rsidRPr="004D4659">
              <w:rPr>
                <w:rFonts w:ascii="Times New Roman" w:eastAsia="Calibri" w:hAnsi="Times New Roman"/>
                <w:b/>
                <w:bCs/>
                <w:i/>
                <w:color w:val="000000" w:themeColor="text1"/>
                <w:sz w:val="22"/>
                <w:szCs w:val="22"/>
              </w:rPr>
              <w:t xml:space="preserve"> din </w:t>
            </w:r>
            <w:proofErr w:type="spellStart"/>
            <w:r w:rsidRPr="004D4659">
              <w:rPr>
                <w:rFonts w:ascii="Times New Roman" w:eastAsia="Calibri" w:hAnsi="Times New Roman"/>
                <w:b/>
                <w:bCs/>
                <w:i/>
                <w:color w:val="000000" w:themeColor="text1"/>
                <w:sz w:val="22"/>
                <w:szCs w:val="22"/>
              </w:rPr>
              <w:t>Regiuea</w:t>
            </w:r>
            <w:proofErr w:type="spellEnd"/>
            <w:r w:rsidRPr="004D4659">
              <w:rPr>
                <w:rFonts w:ascii="Times New Roman" w:eastAsia="Calibri" w:hAnsi="Times New Roman"/>
                <w:b/>
                <w:bCs/>
                <w:i/>
                <w:color w:val="000000" w:themeColor="text1"/>
                <w:sz w:val="22"/>
                <w:szCs w:val="22"/>
              </w:rPr>
              <w:t xml:space="preserve"> Sud-Est ”,</w:t>
            </w:r>
          </w:p>
        </w:tc>
      </w:tr>
      <w:tr w:rsidR="000C2925" w:rsidRPr="000C2925" w14:paraId="160DF1BD" w14:textId="77777777" w:rsidTr="004F78DE">
        <w:trPr>
          <w:trHeight w:val="566"/>
          <w:jc w:val="center"/>
        </w:trPr>
        <w:tc>
          <w:tcPr>
            <w:tcW w:w="720" w:type="dxa"/>
            <w:tcMar>
              <w:left w:w="57" w:type="dxa"/>
              <w:right w:w="57" w:type="dxa"/>
            </w:tcMar>
            <w:vAlign w:val="center"/>
          </w:tcPr>
          <w:p w14:paraId="05D61044" w14:textId="2B509BFC" w:rsidR="000C2925" w:rsidRPr="000C2925" w:rsidRDefault="0088442A" w:rsidP="00E203DA">
            <w:pPr>
              <w:rPr>
                <w:rFonts w:ascii="Times New Roman" w:hAnsi="Times New Roman"/>
                <w:color w:val="000000" w:themeColor="text1"/>
                <w:sz w:val="22"/>
                <w:szCs w:val="22"/>
              </w:rPr>
            </w:pPr>
            <w:r>
              <w:rPr>
                <w:rFonts w:ascii="Times New Roman" w:hAnsi="Times New Roman"/>
                <w:color w:val="000000" w:themeColor="text1"/>
                <w:sz w:val="22"/>
                <w:szCs w:val="22"/>
              </w:rPr>
              <w:t>1</w:t>
            </w:r>
          </w:p>
        </w:tc>
        <w:tc>
          <w:tcPr>
            <w:tcW w:w="5095" w:type="dxa"/>
            <w:tcMar>
              <w:left w:w="57" w:type="dxa"/>
              <w:right w:w="57" w:type="dxa"/>
            </w:tcMar>
          </w:tcPr>
          <w:p w14:paraId="347C59A4"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r w:rsidRPr="0051559A">
              <w:rPr>
                <w:rFonts w:ascii="Times New Roman" w:eastAsia="Times New Roman" w:hAnsi="Times New Roman"/>
                <w:snapToGrid w:val="0"/>
                <w:sz w:val="22"/>
                <w:szCs w:val="22"/>
              </w:rPr>
              <w:t xml:space="preserve">1. </w:t>
            </w:r>
            <w:proofErr w:type="spellStart"/>
            <w:r w:rsidRPr="0051559A">
              <w:rPr>
                <w:rFonts w:ascii="Times New Roman" w:eastAsia="Times New Roman" w:hAnsi="Times New Roman"/>
                <w:b/>
                <w:bCs/>
                <w:snapToGrid w:val="0"/>
                <w:sz w:val="22"/>
                <w:szCs w:val="22"/>
              </w:rPr>
              <w:t>Servicii</w:t>
            </w:r>
            <w:proofErr w:type="spellEnd"/>
            <w:r w:rsidRPr="0051559A">
              <w:rPr>
                <w:rFonts w:ascii="Times New Roman" w:eastAsia="Times New Roman" w:hAnsi="Times New Roman"/>
                <w:b/>
                <w:bCs/>
                <w:snapToGrid w:val="0"/>
                <w:sz w:val="22"/>
                <w:szCs w:val="22"/>
              </w:rPr>
              <w:t xml:space="preserve"> de </w:t>
            </w:r>
            <w:proofErr w:type="spellStart"/>
            <w:r w:rsidRPr="0051559A">
              <w:rPr>
                <w:rFonts w:ascii="Times New Roman" w:eastAsia="Times New Roman" w:hAnsi="Times New Roman"/>
                <w:b/>
                <w:bCs/>
                <w:snapToGrid w:val="0"/>
                <w:sz w:val="22"/>
                <w:szCs w:val="22"/>
              </w:rPr>
              <w:t>cazare</w:t>
            </w:r>
            <w:proofErr w:type="spellEnd"/>
            <w:r w:rsidRPr="0051559A">
              <w:rPr>
                <w:rFonts w:ascii="Times New Roman" w:eastAsia="Times New Roman" w:hAnsi="Times New Roman"/>
                <w:b/>
                <w:bCs/>
                <w:snapToGrid w:val="0"/>
                <w:sz w:val="22"/>
                <w:szCs w:val="22"/>
              </w:rPr>
              <w:t xml:space="preserve"> cu mic </w:t>
            </w:r>
            <w:proofErr w:type="spellStart"/>
            <w:r w:rsidRPr="0051559A">
              <w:rPr>
                <w:rFonts w:ascii="Times New Roman" w:eastAsia="Times New Roman" w:hAnsi="Times New Roman"/>
                <w:b/>
                <w:bCs/>
                <w:snapToGrid w:val="0"/>
                <w:sz w:val="22"/>
                <w:szCs w:val="22"/>
              </w:rPr>
              <w:t>dejun</w:t>
            </w:r>
            <w:proofErr w:type="spellEnd"/>
            <w:r w:rsidRPr="0051559A">
              <w:rPr>
                <w:rFonts w:ascii="Times New Roman" w:eastAsia="Times New Roman" w:hAnsi="Times New Roman"/>
                <w:b/>
                <w:bCs/>
                <w:snapToGrid w:val="0"/>
                <w:sz w:val="22"/>
                <w:szCs w:val="22"/>
              </w:rPr>
              <w:t xml:space="preserve"> </w:t>
            </w:r>
            <w:proofErr w:type="spellStart"/>
            <w:r w:rsidRPr="0051559A">
              <w:rPr>
                <w:rFonts w:ascii="Times New Roman" w:eastAsia="Times New Roman" w:hAnsi="Times New Roman"/>
                <w:b/>
                <w:bCs/>
                <w:snapToGrid w:val="0"/>
                <w:sz w:val="22"/>
                <w:szCs w:val="22"/>
              </w:rPr>
              <w:t>inclus</w:t>
            </w:r>
            <w:proofErr w:type="spellEnd"/>
            <w:r w:rsidRPr="0051559A">
              <w:rPr>
                <w:rFonts w:ascii="Times New Roman" w:eastAsia="Times New Roman" w:hAnsi="Times New Roman"/>
                <w:b/>
                <w:bCs/>
                <w:snapToGrid w:val="0"/>
                <w:sz w:val="22"/>
                <w:szCs w:val="22"/>
              </w:rPr>
              <w:t xml:space="preserve"> in Mun. Galati </w:t>
            </w:r>
            <w:proofErr w:type="spellStart"/>
            <w:r w:rsidRPr="0051559A">
              <w:rPr>
                <w:rFonts w:ascii="Times New Roman" w:eastAsia="Times New Roman" w:hAnsi="Times New Roman"/>
                <w:b/>
                <w:bCs/>
                <w:snapToGrid w:val="0"/>
                <w:sz w:val="22"/>
                <w:szCs w:val="22"/>
              </w:rPr>
              <w:t>Perioada</w:t>
            </w:r>
            <w:proofErr w:type="spellEnd"/>
            <w:r w:rsidRPr="0051559A">
              <w:rPr>
                <w:rFonts w:ascii="Times New Roman" w:eastAsia="Times New Roman" w:hAnsi="Times New Roman"/>
                <w:b/>
                <w:bCs/>
                <w:snapToGrid w:val="0"/>
                <w:sz w:val="22"/>
                <w:szCs w:val="22"/>
              </w:rPr>
              <w:t xml:space="preserve"> de </w:t>
            </w:r>
            <w:proofErr w:type="spellStart"/>
            <w:r w:rsidRPr="0051559A">
              <w:rPr>
                <w:rFonts w:ascii="Times New Roman" w:eastAsia="Times New Roman" w:hAnsi="Times New Roman"/>
                <w:b/>
                <w:bCs/>
                <w:snapToGrid w:val="0"/>
                <w:sz w:val="22"/>
                <w:szCs w:val="22"/>
              </w:rPr>
              <w:t>prestare</w:t>
            </w:r>
            <w:proofErr w:type="spellEnd"/>
            <w:r w:rsidRPr="0051559A">
              <w:rPr>
                <w:rFonts w:ascii="Times New Roman" w:eastAsia="Times New Roman" w:hAnsi="Times New Roman"/>
                <w:b/>
                <w:bCs/>
                <w:snapToGrid w:val="0"/>
                <w:sz w:val="22"/>
                <w:szCs w:val="22"/>
              </w:rPr>
              <w:t xml:space="preserve"> a </w:t>
            </w:r>
            <w:proofErr w:type="spellStart"/>
            <w:r w:rsidRPr="0051559A">
              <w:rPr>
                <w:rFonts w:ascii="Times New Roman" w:eastAsia="Times New Roman" w:hAnsi="Times New Roman"/>
                <w:b/>
                <w:bCs/>
                <w:snapToGrid w:val="0"/>
                <w:sz w:val="22"/>
                <w:szCs w:val="22"/>
              </w:rPr>
              <w:t>serviciilor</w:t>
            </w:r>
            <w:proofErr w:type="spellEnd"/>
            <w:r w:rsidRPr="0051559A">
              <w:rPr>
                <w:rFonts w:ascii="Times New Roman" w:eastAsia="Times New Roman" w:hAnsi="Times New Roman"/>
                <w:b/>
                <w:bCs/>
                <w:snapToGrid w:val="0"/>
                <w:sz w:val="22"/>
                <w:szCs w:val="22"/>
              </w:rPr>
              <w:t xml:space="preserve"> de </w:t>
            </w:r>
            <w:proofErr w:type="spellStart"/>
            <w:r w:rsidRPr="0051559A">
              <w:rPr>
                <w:rFonts w:ascii="Times New Roman" w:eastAsia="Times New Roman" w:hAnsi="Times New Roman"/>
                <w:b/>
                <w:bCs/>
                <w:snapToGrid w:val="0"/>
                <w:sz w:val="22"/>
                <w:szCs w:val="22"/>
              </w:rPr>
              <w:t>cazare</w:t>
            </w:r>
            <w:proofErr w:type="spellEnd"/>
            <w:r w:rsidRPr="0051559A">
              <w:rPr>
                <w:rFonts w:ascii="Times New Roman" w:eastAsia="Times New Roman" w:hAnsi="Times New Roman"/>
                <w:b/>
                <w:bCs/>
                <w:snapToGrid w:val="0"/>
                <w:sz w:val="22"/>
                <w:szCs w:val="22"/>
              </w:rPr>
              <w:t xml:space="preserve"> cu mic </w:t>
            </w:r>
            <w:proofErr w:type="spellStart"/>
            <w:r w:rsidRPr="0051559A">
              <w:rPr>
                <w:rFonts w:ascii="Times New Roman" w:eastAsia="Times New Roman" w:hAnsi="Times New Roman"/>
                <w:b/>
                <w:bCs/>
                <w:snapToGrid w:val="0"/>
                <w:sz w:val="22"/>
                <w:szCs w:val="22"/>
              </w:rPr>
              <w:t>dejun</w:t>
            </w:r>
            <w:proofErr w:type="spellEnd"/>
            <w:r w:rsidRPr="0051559A">
              <w:rPr>
                <w:rFonts w:ascii="Times New Roman" w:eastAsia="Times New Roman" w:hAnsi="Times New Roman"/>
                <w:b/>
                <w:bCs/>
                <w:snapToGrid w:val="0"/>
                <w:sz w:val="22"/>
                <w:szCs w:val="22"/>
              </w:rPr>
              <w:t xml:space="preserve"> </w:t>
            </w:r>
            <w:proofErr w:type="spellStart"/>
            <w:r w:rsidRPr="0051559A">
              <w:rPr>
                <w:rFonts w:ascii="Times New Roman" w:eastAsia="Times New Roman" w:hAnsi="Times New Roman"/>
                <w:b/>
                <w:bCs/>
                <w:snapToGrid w:val="0"/>
                <w:sz w:val="22"/>
                <w:szCs w:val="22"/>
              </w:rPr>
              <w:t>inclus</w:t>
            </w:r>
            <w:proofErr w:type="spellEnd"/>
            <w:r w:rsidRPr="0051559A">
              <w:rPr>
                <w:rFonts w:ascii="Times New Roman" w:eastAsia="Times New Roman" w:hAnsi="Times New Roman"/>
                <w:b/>
                <w:bCs/>
                <w:snapToGrid w:val="0"/>
                <w:sz w:val="22"/>
                <w:szCs w:val="22"/>
              </w:rPr>
              <w:t xml:space="preserve">: 2 </w:t>
            </w:r>
            <w:proofErr w:type="spellStart"/>
            <w:r w:rsidRPr="0051559A">
              <w:rPr>
                <w:rFonts w:ascii="Times New Roman" w:eastAsia="Times New Roman" w:hAnsi="Times New Roman"/>
                <w:b/>
                <w:bCs/>
                <w:snapToGrid w:val="0"/>
                <w:sz w:val="22"/>
                <w:szCs w:val="22"/>
              </w:rPr>
              <w:t>nopti</w:t>
            </w:r>
            <w:proofErr w:type="spellEnd"/>
            <w:r w:rsidRPr="0051559A">
              <w:rPr>
                <w:rFonts w:ascii="Times New Roman" w:eastAsia="Times New Roman" w:hAnsi="Times New Roman"/>
                <w:b/>
                <w:bCs/>
                <w:snapToGrid w:val="0"/>
                <w:sz w:val="22"/>
                <w:szCs w:val="22"/>
              </w:rPr>
              <w:t xml:space="preserve">, in </w:t>
            </w:r>
            <w:proofErr w:type="spellStart"/>
            <w:r w:rsidRPr="0051559A">
              <w:rPr>
                <w:rFonts w:ascii="Times New Roman" w:eastAsia="Times New Roman" w:hAnsi="Times New Roman"/>
                <w:b/>
                <w:bCs/>
                <w:snapToGrid w:val="0"/>
                <w:sz w:val="22"/>
                <w:szCs w:val="22"/>
              </w:rPr>
              <w:t>perioada</w:t>
            </w:r>
            <w:proofErr w:type="spellEnd"/>
            <w:r w:rsidRPr="0051559A">
              <w:rPr>
                <w:rFonts w:ascii="Times New Roman" w:eastAsia="Times New Roman" w:hAnsi="Times New Roman"/>
                <w:b/>
                <w:bCs/>
                <w:snapToGrid w:val="0"/>
                <w:sz w:val="22"/>
                <w:szCs w:val="22"/>
              </w:rPr>
              <w:t xml:space="preserve"> 29 </w:t>
            </w:r>
            <w:proofErr w:type="spellStart"/>
            <w:r w:rsidRPr="0051559A">
              <w:rPr>
                <w:rFonts w:ascii="Times New Roman" w:eastAsia="Times New Roman" w:hAnsi="Times New Roman"/>
                <w:b/>
                <w:bCs/>
                <w:snapToGrid w:val="0"/>
                <w:sz w:val="22"/>
                <w:szCs w:val="22"/>
              </w:rPr>
              <w:t>septembrie</w:t>
            </w:r>
            <w:proofErr w:type="spellEnd"/>
            <w:r w:rsidRPr="0051559A">
              <w:rPr>
                <w:rFonts w:ascii="Times New Roman" w:eastAsia="Times New Roman" w:hAnsi="Times New Roman"/>
                <w:b/>
                <w:bCs/>
                <w:snapToGrid w:val="0"/>
                <w:sz w:val="22"/>
                <w:szCs w:val="22"/>
              </w:rPr>
              <w:t xml:space="preserve"> 2025 – 1 </w:t>
            </w:r>
            <w:proofErr w:type="spellStart"/>
            <w:r w:rsidRPr="0051559A">
              <w:rPr>
                <w:rFonts w:ascii="Times New Roman" w:eastAsia="Times New Roman" w:hAnsi="Times New Roman"/>
                <w:b/>
                <w:bCs/>
                <w:snapToGrid w:val="0"/>
                <w:sz w:val="22"/>
                <w:szCs w:val="22"/>
              </w:rPr>
              <w:t>octombrie</w:t>
            </w:r>
            <w:proofErr w:type="spellEnd"/>
            <w:r w:rsidRPr="0051559A">
              <w:rPr>
                <w:rFonts w:ascii="Times New Roman" w:eastAsia="Times New Roman" w:hAnsi="Times New Roman"/>
                <w:b/>
                <w:bCs/>
                <w:snapToGrid w:val="0"/>
                <w:sz w:val="22"/>
                <w:szCs w:val="22"/>
              </w:rPr>
              <w:t xml:space="preserve"> 2025</w:t>
            </w:r>
            <w:r w:rsidRPr="0051559A">
              <w:rPr>
                <w:rFonts w:ascii="Times New Roman" w:eastAsia="Times New Roman" w:hAnsi="Times New Roman"/>
                <w:snapToGrid w:val="0"/>
                <w:sz w:val="22"/>
                <w:szCs w:val="22"/>
              </w:rPr>
              <w:t xml:space="preserve"> </w:t>
            </w:r>
          </w:p>
          <w:p w14:paraId="6D911331"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
          <w:p w14:paraId="69B8AFBD"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roofErr w:type="spellStart"/>
            <w:r w:rsidRPr="0051559A">
              <w:rPr>
                <w:rFonts w:ascii="Times New Roman" w:eastAsia="Times New Roman" w:hAnsi="Times New Roman"/>
                <w:snapToGrid w:val="0"/>
                <w:sz w:val="22"/>
                <w:szCs w:val="22"/>
              </w:rPr>
              <w:t>Necesar</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20 </w:t>
            </w:r>
            <w:proofErr w:type="spellStart"/>
            <w:r w:rsidRPr="0051559A">
              <w:rPr>
                <w:rFonts w:ascii="Times New Roman" w:eastAsia="Times New Roman" w:hAnsi="Times New Roman"/>
                <w:snapToGrid w:val="0"/>
                <w:sz w:val="22"/>
                <w:szCs w:val="22"/>
              </w:rPr>
              <w:t>camere</w:t>
            </w:r>
            <w:proofErr w:type="spellEnd"/>
            <w:r w:rsidRPr="0051559A">
              <w:rPr>
                <w:rFonts w:ascii="Times New Roman" w:eastAsia="Times New Roman" w:hAnsi="Times New Roman"/>
                <w:snapToGrid w:val="0"/>
                <w:sz w:val="22"/>
                <w:szCs w:val="22"/>
              </w:rPr>
              <w:t xml:space="preserve"> single x 2 </w:t>
            </w:r>
            <w:proofErr w:type="spellStart"/>
            <w:r w:rsidRPr="0051559A">
              <w:rPr>
                <w:rFonts w:ascii="Times New Roman" w:eastAsia="Times New Roman" w:hAnsi="Times New Roman"/>
                <w:snapToGrid w:val="0"/>
                <w:sz w:val="22"/>
                <w:szCs w:val="22"/>
              </w:rPr>
              <w:t>nopti</w:t>
            </w:r>
            <w:proofErr w:type="spellEnd"/>
            <w:r w:rsidRPr="0051559A">
              <w:rPr>
                <w:rFonts w:ascii="Times New Roman" w:eastAsia="Times New Roman" w:hAnsi="Times New Roman"/>
                <w:snapToGrid w:val="0"/>
                <w:sz w:val="22"/>
                <w:szCs w:val="22"/>
              </w:rPr>
              <w:t xml:space="preserve"> Prin </w:t>
            </w:r>
            <w:proofErr w:type="spellStart"/>
            <w:r w:rsidRPr="0051559A">
              <w:rPr>
                <w:rFonts w:ascii="Times New Roman" w:eastAsia="Times New Roman" w:hAnsi="Times New Roman"/>
                <w:snapToGrid w:val="0"/>
                <w:sz w:val="22"/>
                <w:szCs w:val="22"/>
              </w:rPr>
              <w:t>cameră</w:t>
            </w:r>
            <w:proofErr w:type="spellEnd"/>
            <w:r w:rsidRPr="0051559A">
              <w:rPr>
                <w:rFonts w:ascii="Times New Roman" w:eastAsia="Times New Roman" w:hAnsi="Times New Roman"/>
                <w:snapToGrid w:val="0"/>
                <w:sz w:val="22"/>
                <w:szCs w:val="22"/>
              </w:rPr>
              <w:t xml:space="preserve"> single se </w:t>
            </w:r>
            <w:proofErr w:type="spellStart"/>
            <w:r w:rsidRPr="0051559A">
              <w:rPr>
                <w:rFonts w:ascii="Times New Roman" w:eastAsia="Times New Roman" w:hAnsi="Times New Roman"/>
                <w:snapToGrid w:val="0"/>
                <w:sz w:val="22"/>
                <w:szCs w:val="22"/>
              </w:rPr>
              <w:t>înţelege</w:t>
            </w:r>
            <w:proofErr w:type="spellEnd"/>
            <w:r w:rsidRPr="0051559A">
              <w:rPr>
                <w:rFonts w:ascii="Times New Roman" w:eastAsia="Times New Roman" w:hAnsi="Times New Roman"/>
                <w:snapToGrid w:val="0"/>
                <w:sz w:val="22"/>
                <w:szCs w:val="22"/>
              </w:rPr>
              <w:t xml:space="preserve"> camera </w:t>
            </w:r>
            <w:proofErr w:type="spellStart"/>
            <w:r w:rsidRPr="0051559A">
              <w:rPr>
                <w:rFonts w:ascii="Times New Roman" w:eastAsia="Times New Roman" w:hAnsi="Times New Roman"/>
                <w:snapToGrid w:val="0"/>
                <w:sz w:val="22"/>
                <w:szCs w:val="22"/>
              </w:rPr>
              <w:t>dublă</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dotată</w:t>
            </w:r>
            <w:proofErr w:type="spellEnd"/>
            <w:r w:rsidRPr="0051559A">
              <w:rPr>
                <w:rFonts w:ascii="Times New Roman" w:eastAsia="Times New Roman" w:hAnsi="Times New Roman"/>
                <w:snapToGrid w:val="0"/>
                <w:sz w:val="22"/>
                <w:szCs w:val="22"/>
              </w:rPr>
              <w:t xml:space="preserve"> cu pat matrimonial, </w:t>
            </w:r>
            <w:proofErr w:type="spellStart"/>
            <w:r w:rsidRPr="0051559A">
              <w:rPr>
                <w:rFonts w:ascii="Times New Roman" w:eastAsia="Times New Roman" w:hAnsi="Times New Roman"/>
                <w:snapToGrid w:val="0"/>
                <w:sz w:val="22"/>
                <w:szCs w:val="22"/>
              </w:rPr>
              <w:t>ocupata</w:t>
            </w:r>
            <w:proofErr w:type="spellEnd"/>
            <w:r w:rsidRPr="0051559A">
              <w:rPr>
                <w:rFonts w:ascii="Times New Roman" w:eastAsia="Times New Roman" w:hAnsi="Times New Roman"/>
                <w:snapToGrid w:val="0"/>
                <w:sz w:val="22"/>
                <w:szCs w:val="22"/>
              </w:rPr>
              <w:t xml:space="preserve"> in </w:t>
            </w:r>
            <w:proofErr w:type="spellStart"/>
            <w:r w:rsidRPr="0051559A">
              <w:rPr>
                <w:rFonts w:ascii="Times New Roman" w:eastAsia="Times New Roman" w:hAnsi="Times New Roman"/>
                <w:snapToGrid w:val="0"/>
                <w:sz w:val="22"/>
                <w:szCs w:val="22"/>
              </w:rPr>
              <w:t>regim</w:t>
            </w:r>
            <w:proofErr w:type="spellEnd"/>
            <w:r w:rsidRPr="0051559A">
              <w:rPr>
                <w:rFonts w:ascii="Times New Roman" w:eastAsia="Times New Roman" w:hAnsi="Times New Roman"/>
                <w:snapToGrid w:val="0"/>
                <w:sz w:val="22"/>
                <w:szCs w:val="22"/>
              </w:rPr>
              <w:t xml:space="preserve"> single. Tip </w:t>
            </w:r>
            <w:proofErr w:type="spellStart"/>
            <w:r w:rsidRPr="0051559A">
              <w:rPr>
                <w:rFonts w:ascii="Times New Roman" w:eastAsia="Times New Roman" w:hAnsi="Times New Roman"/>
                <w:snapToGrid w:val="0"/>
                <w:sz w:val="22"/>
                <w:szCs w:val="22"/>
              </w:rPr>
              <w:t>servicii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cu mic </w:t>
            </w:r>
            <w:proofErr w:type="spellStart"/>
            <w:r w:rsidRPr="0051559A">
              <w:rPr>
                <w:rFonts w:ascii="Times New Roman" w:eastAsia="Times New Roman" w:hAnsi="Times New Roman"/>
                <w:snapToGrid w:val="0"/>
                <w:sz w:val="22"/>
                <w:szCs w:val="22"/>
              </w:rPr>
              <w:t>dejun</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inclus</w:t>
            </w:r>
            <w:proofErr w:type="spellEnd"/>
            <w:r w:rsidRPr="0051559A">
              <w:rPr>
                <w:rFonts w:ascii="Times New Roman" w:eastAsia="Times New Roman" w:hAnsi="Times New Roman"/>
                <w:snapToGrid w:val="0"/>
                <w:sz w:val="22"/>
                <w:szCs w:val="22"/>
              </w:rPr>
              <w:t xml:space="preserve"> in </w:t>
            </w:r>
            <w:proofErr w:type="spellStart"/>
            <w:r w:rsidRPr="0051559A">
              <w:rPr>
                <w:rFonts w:ascii="Times New Roman" w:eastAsia="Times New Roman" w:hAnsi="Times New Roman"/>
                <w:snapToGrid w:val="0"/>
                <w:sz w:val="22"/>
                <w:szCs w:val="22"/>
              </w:rPr>
              <w:t>Mun.Galati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Serviciile</w:t>
            </w:r>
            <w:proofErr w:type="spellEnd"/>
            <w:r w:rsidRPr="0051559A">
              <w:rPr>
                <w:rFonts w:ascii="Times New Roman" w:eastAsia="Times New Roman" w:hAnsi="Times New Roman"/>
                <w:snapToGrid w:val="0"/>
                <w:sz w:val="22"/>
                <w:szCs w:val="22"/>
              </w:rPr>
              <w:t xml:space="preserve"> de masa (mic </w:t>
            </w:r>
            <w:proofErr w:type="spellStart"/>
            <w:r w:rsidRPr="0051559A">
              <w:rPr>
                <w:rFonts w:ascii="Times New Roman" w:eastAsia="Times New Roman" w:hAnsi="Times New Roman"/>
                <w:snapToGrid w:val="0"/>
                <w:sz w:val="22"/>
                <w:szCs w:val="22"/>
              </w:rPr>
              <w:t>dejun</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incluse</w:t>
            </w:r>
            <w:proofErr w:type="spellEnd"/>
            <w:r w:rsidRPr="0051559A">
              <w:rPr>
                <w:rFonts w:ascii="Times New Roman" w:eastAsia="Times New Roman" w:hAnsi="Times New Roman"/>
                <w:snapToGrid w:val="0"/>
                <w:sz w:val="22"/>
                <w:szCs w:val="22"/>
              </w:rPr>
              <w:t xml:space="preserve"> in </w:t>
            </w:r>
            <w:proofErr w:type="spellStart"/>
            <w:r w:rsidRPr="0051559A">
              <w:rPr>
                <w:rFonts w:ascii="Times New Roman" w:eastAsia="Times New Roman" w:hAnsi="Times New Roman"/>
                <w:snapToGrid w:val="0"/>
                <w:sz w:val="22"/>
                <w:szCs w:val="22"/>
              </w:rPr>
              <w:t>tariful</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vor</w:t>
            </w:r>
            <w:proofErr w:type="spellEnd"/>
            <w:r w:rsidRPr="0051559A">
              <w:rPr>
                <w:rFonts w:ascii="Times New Roman" w:eastAsia="Times New Roman" w:hAnsi="Times New Roman"/>
                <w:snapToGrid w:val="0"/>
                <w:sz w:val="22"/>
                <w:szCs w:val="22"/>
              </w:rPr>
              <w:t xml:space="preserve"> fi </w:t>
            </w:r>
            <w:proofErr w:type="spellStart"/>
            <w:r w:rsidRPr="0051559A">
              <w:rPr>
                <w:rFonts w:ascii="Times New Roman" w:eastAsia="Times New Roman" w:hAnsi="Times New Roman"/>
                <w:snapToGrid w:val="0"/>
                <w:sz w:val="22"/>
                <w:szCs w:val="22"/>
              </w:rPr>
              <w:t>asigurate</w:t>
            </w:r>
            <w:proofErr w:type="spellEnd"/>
            <w:r w:rsidRPr="0051559A">
              <w:rPr>
                <w:rFonts w:ascii="Times New Roman" w:eastAsia="Times New Roman" w:hAnsi="Times New Roman"/>
                <w:snapToGrid w:val="0"/>
                <w:sz w:val="22"/>
                <w:szCs w:val="22"/>
              </w:rPr>
              <w:t xml:space="preserve"> in </w:t>
            </w:r>
            <w:proofErr w:type="spellStart"/>
            <w:r w:rsidRPr="0051559A">
              <w:rPr>
                <w:rFonts w:ascii="Times New Roman" w:eastAsia="Times New Roman" w:hAnsi="Times New Roman"/>
                <w:snapToGrid w:val="0"/>
                <w:sz w:val="22"/>
                <w:szCs w:val="22"/>
              </w:rPr>
              <w:t>concordanta</w:t>
            </w:r>
            <w:proofErr w:type="spellEnd"/>
            <w:r w:rsidRPr="0051559A">
              <w:rPr>
                <w:rFonts w:ascii="Times New Roman" w:eastAsia="Times New Roman" w:hAnsi="Times New Roman"/>
                <w:snapToGrid w:val="0"/>
                <w:sz w:val="22"/>
                <w:szCs w:val="22"/>
              </w:rPr>
              <w:t xml:space="preserve"> cu </w:t>
            </w:r>
            <w:proofErr w:type="spellStart"/>
            <w:r w:rsidRPr="0051559A">
              <w:rPr>
                <w:rFonts w:ascii="Times New Roman" w:eastAsia="Times New Roman" w:hAnsi="Times New Roman"/>
                <w:snapToGrid w:val="0"/>
                <w:sz w:val="22"/>
                <w:szCs w:val="22"/>
              </w:rPr>
              <w:t>perioada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aferenta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cazarii</w:t>
            </w:r>
            <w:proofErr w:type="spellEnd"/>
            <w:r w:rsidRPr="0051559A">
              <w:rPr>
                <w:rFonts w:ascii="Times New Roman" w:eastAsia="Times New Roman" w:hAnsi="Times New Roman"/>
                <w:snapToGrid w:val="0"/>
                <w:sz w:val="22"/>
                <w:szCs w:val="22"/>
              </w:rPr>
              <w:t xml:space="preserve">, in </w:t>
            </w:r>
            <w:proofErr w:type="spellStart"/>
            <w:r w:rsidRPr="0051559A">
              <w:rPr>
                <w:rFonts w:ascii="Times New Roman" w:eastAsia="Times New Roman" w:hAnsi="Times New Roman"/>
                <w:snapToGrid w:val="0"/>
                <w:sz w:val="22"/>
                <w:szCs w:val="22"/>
              </w:rPr>
              <w:t>cadrul</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structurii</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primire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turistica</w:t>
            </w:r>
            <w:proofErr w:type="spellEnd"/>
            <w:r w:rsidRPr="0051559A">
              <w:rPr>
                <w:rFonts w:ascii="Times New Roman" w:eastAsia="Times New Roman" w:hAnsi="Times New Roman"/>
                <w:snapToGrid w:val="0"/>
                <w:sz w:val="22"/>
                <w:szCs w:val="22"/>
              </w:rPr>
              <w:t xml:space="preserve"> in care se </w:t>
            </w:r>
            <w:proofErr w:type="spellStart"/>
            <w:r w:rsidRPr="0051559A">
              <w:rPr>
                <w:rFonts w:ascii="Times New Roman" w:eastAsia="Times New Roman" w:hAnsi="Times New Roman"/>
                <w:snapToGrid w:val="0"/>
                <w:sz w:val="22"/>
                <w:szCs w:val="22"/>
              </w:rPr>
              <w:t>vor</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asigura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serviciile</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w:t>
            </w:r>
          </w:p>
          <w:p w14:paraId="02EDF65F"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roofErr w:type="spellStart"/>
            <w:r w:rsidRPr="0051559A">
              <w:rPr>
                <w:rFonts w:ascii="Times New Roman" w:eastAsia="Times New Roman" w:hAnsi="Times New Roman"/>
                <w:snapToGrid w:val="0"/>
                <w:sz w:val="22"/>
                <w:szCs w:val="22"/>
              </w:rPr>
              <w:t>Locatie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pentru</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asigurare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servicii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serviciile</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cu mic </w:t>
            </w:r>
            <w:proofErr w:type="spellStart"/>
            <w:r w:rsidRPr="0051559A">
              <w:rPr>
                <w:rFonts w:ascii="Times New Roman" w:eastAsia="Times New Roman" w:hAnsi="Times New Roman"/>
                <w:snapToGrid w:val="0"/>
                <w:sz w:val="22"/>
                <w:szCs w:val="22"/>
              </w:rPr>
              <w:t>dejun</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inclus</w:t>
            </w:r>
            <w:proofErr w:type="spellEnd"/>
            <w:r w:rsidRPr="0051559A">
              <w:rPr>
                <w:rFonts w:ascii="Times New Roman" w:eastAsia="Times New Roman" w:hAnsi="Times New Roman"/>
                <w:snapToGrid w:val="0"/>
                <w:sz w:val="22"/>
                <w:szCs w:val="22"/>
              </w:rPr>
              <w:t xml:space="preserve"> solicitate se </w:t>
            </w:r>
            <w:proofErr w:type="spellStart"/>
            <w:r w:rsidRPr="0051559A">
              <w:rPr>
                <w:rFonts w:ascii="Times New Roman" w:eastAsia="Times New Roman" w:hAnsi="Times New Roman"/>
                <w:snapToGrid w:val="0"/>
                <w:sz w:val="22"/>
                <w:szCs w:val="22"/>
              </w:rPr>
              <w:t>vor</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asigura</w:t>
            </w:r>
            <w:proofErr w:type="spellEnd"/>
            <w:r w:rsidRPr="0051559A">
              <w:rPr>
                <w:rFonts w:ascii="Times New Roman" w:eastAsia="Times New Roman" w:hAnsi="Times New Roman"/>
                <w:snapToGrid w:val="0"/>
                <w:sz w:val="22"/>
                <w:szCs w:val="22"/>
              </w:rPr>
              <w:t xml:space="preserve"> in </w:t>
            </w:r>
            <w:proofErr w:type="spellStart"/>
            <w:r w:rsidRPr="0051559A">
              <w:rPr>
                <w:rFonts w:ascii="Times New Roman" w:eastAsia="Times New Roman" w:hAnsi="Times New Roman"/>
                <w:snapToGrid w:val="0"/>
                <w:sz w:val="22"/>
                <w:szCs w:val="22"/>
              </w:rPr>
              <w:t>cadrul</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unei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structuri</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primire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turistica</w:t>
            </w:r>
            <w:proofErr w:type="spellEnd"/>
            <w:r w:rsidRPr="0051559A">
              <w:rPr>
                <w:rFonts w:ascii="Times New Roman" w:eastAsia="Times New Roman" w:hAnsi="Times New Roman"/>
                <w:snapToGrid w:val="0"/>
                <w:sz w:val="22"/>
                <w:szCs w:val="22"/>
              </w:rPr>
              <w:t xml:space="preserve"> de tip hotel </w:t>
            </w:r>
            <w:proofErr w:type="spellStart"/>
            <w:r w:rsidRPr="0051559A">
              <w:rPr>
                <w:rFonts w:ascii="Times New Roman" w:eastAsia="Times New Roman" w:hAnsi="Times New Roman"/>
                <w:snapToGrid w:val="0"/>
                <w:sz w:val="22"/>
                <w:szCs w:val="22"/>
              </w:rPr>
              <w:t>clasificat</w:t>
            </w:r>
            <w:proofErr w:type="spellEnd"/>
            <w:r w:rsidRPr="0051559A">
              <w:rPr>
                <w:rFonts w:ascii="Times New Roman" w:eastAsia="Times New Roman" w:hAnsi="Times New Roman"/>
                <w:snapToGrid w:val="0"/>
                <w:sz w:val="22"/>
                <w:szCs w:val="22"/>
              </w:rPr>
              <w:t xml:space="preserve"> 3 (</w:t>
            </w:r>
            <w:proofErr w:type="spellStart"/>
            <w:r w:rsidRPr="0051559A">
              <w:rPr>
                <w:rFonts w:ascii="Times New Roman" w:eastAsia="Times New Roman" w:hAnsi="Times New Roman"/>
                <w:snapToGrid w:val="0"/>
                <w:sz w:val="22"/>
                <w:szCs w:val="22"/>
              </w:rPr>
              <w:t>trei</w:t>
            </w:r>
            <w:proofErr w:type="spellEnd"/>
            <w:r w:rsidRPr="0051559A">
              <w:rPr>
                <w:rFonts w:ascii="Times New Roman" w:eastAsia="Times New Roman" w:hAnsi="Times New Roman"/>
                <w:snapToGrid w:val="0"/>
                <w:sz w:val="22"/>
                <w:szCs w:val="22"/>
              </w:rPr>
              <w:t xml:space="preserve">) </w:t>
            </w:r>
            <w:proofErr w:type="gramStart"/>
            <w:r w:rsidRPr="0051559A">
              <w:rPr>
                <w:rFonts w:ascii="Times New Roman" w:eastAsia="Times New Roman" w:hAnsi="Times New Roman"/>
                <w:snapToGrid w:val="0"/>
                <w:sz w:val="22"/>
                <w:szCs w:val="22"/>
              </w:rPr>
              <w:t>stele</w:t>
            </w:r>
            <w:proofErr w:type="gramEnd"/>
            <w:r w:rsidRPr="0051559A">
              <w:rPr>
                <w:rFonts w:ascii="Times New Roman" w:eastAsia="Times New Roman" w:hAnsi="Times New Roman"/>
                <w:snapToGrid w:val="0"/>
                <w:sz w:val="22"/>
                <w:szCs w:val="22"/>
              </w:rPr>
              <w:t xml:space="preserve"> conform </w:t>
            </w:r>
            <w:proofErr w:type="spellStart"/>
            <w:r w:rsidRPr="0051559A">
              <w:rPr>
                <w:rFonts w:ascii="Times New Roman" w:eastAsia="Times New Roman" w:hAnsi="Times New Roman"/>
                <w:snapToGrid w:val="0"/>
                <w:sz w:val="22"/>
                <w:szCs w:val="22"/>
              </w:rPr>
              <w:t>normelor</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metodologice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nationale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privind</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eliberarea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certificatelor</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clasificare</w:t>
            </w:r>
            <w:proofErr w:type="spellEnd"/>
            <w:r w:rsidRPr="0051559A">
              <w:rPr>
                <w:rFonts w:ascii="Times New Roman" w:eastAsia="Times New Roman" w:hAnsi="Times New Roman"/>
                <w:snapToGrid w:val="0"/>
                <w:sz w:val="22"/>
                <w:szCs w:val="22"/>
              </w:rPr>
              <w:t xml:space="preserve"> a </w:t>
            </w:r>
            <w:proofErr w:type="spellStart"/>
            <w:r w:rsidRPr="0051559A">
              <w:rPr>
                <w:rFonts w:ascii="Times New Roman" w:eastAsia="Times New Roman" w:hAnsi="Times New Roman"/>
                <w:snapToGrid w:val="0"/>
                <w:sz w:val="22"/>
                <w:szCs w:val="22"/>
              </w:rPr>
              <w:t>structurilor</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primire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turistice</w:t>
            </w:r>
            <w:proofErr w:type="spellEnd"/>
            <w:r w:rsidRPr="0051559A">
              <w:rPr>
                <w:rFonts w:ascii="Times New Roman" w:eastAsia="Times New Roman" w:hAnsi="Times New Roman"/>
                <w:snapToGrid w:val="0"/>
                <w:sz w:val="22"/>
                <w:szCs w:val="22"/>
              </w:rPr>
              <w:t xml:space="preserve"> cu </w:t>
            </w:r>
            <w:proofErr w:type="spellStart"/>
            <w:r w:rsidRPr="0051559A">
              <w:rPr>
                <w:rFonts w:ascii="Times New Roman" w:eastAsia="Times New Roman" w:hAnsi="Times New Roman"/>
                <w:snapToGrid w:val="0"/>
                <w:sz w:val="22"/>
                <w:szCs w:val="22"/>
              </w:rPr>
              <w:t>functiuni</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alimentatie</w:t>
            </w:r>
            <w:proofErr w:type="spellEnd"/>
            <w:r w:rsidRPr="0051559A">
              <w:rPr>
                <w:rFonts w:ascii="Times New Roman" w:eastAsia="Times New Roman" w:hAnsi="Times New Roman"/>
                <w:snapToGrid w:val="0"/>
                <w:sz w:val="22"/>
                <w:szCs w:val="22"/>
              </w:rPr>
              <w:t xml:space="preserve"> publica, a </w:t>
            </w:r>
            <w:proofErr w:type="spellStart"/>
            <w:r w:rsidRPr="0051559A">
              <w:rPr>
                <w:rFonts w:ascii="Times New Roman" w:eastAsia="Times New Roman" w:hAnsi="Times New Roman"/>
                <w:snapToGrid w:val="0"/>
                <w:sz w:val="22"/>
                <w:szCs w:val="22"/>
              </w:rPr>
              <w:t>licentelor</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brevetelor</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turism</w:t>
            </w:r>
            <w:proofErr w:type="spellEnd"/>
            <w:r w:rsidRPr="0051559A">
              <w:rPr>
                <w:rFonts w:ascii="Times New Roman" w:eastAsia="Times New Roman" w:hAnsi="Times New Roman"/>
                <w:snapToGrid w:val="0"/>
                <w:sz w:val="22"/>
                <w:szCs w:val="22"/>
              </w:rPr>
              <w:t xml:space="preserve">. </w:t>
            </w:r>
          </w:p>
          <w:p w14:paraId="7AF4DD0B"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roofErr w:type="spellStart"/>
            <w:r w:rsidRPr="0051559A">
              <w:rPr>
                <w:rFonts w:ascii="Times New Roman" w:eastAsia="Times New Roman" w:hAnsi="Times New Roman"/>
                <w:b/>
                <w:bCs/>
                <w:i/>
                <w:iCs/>
                <w:snapToGrid w:val="0"/>
                <w:sz w:val="22"/>
                <w:szCs w:val="22"/>
              </w:rPr>
              <w:t>Indeplinirea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cerintei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esentiale</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clasificare</w:t>
            </w:r>
            <w:proofErr w:type="spellEnd"/>
            <w:r w:rsidRPr="0051559A">
              <w:rPr>
                <w:rFonts w:ascii="Times New Roman" w:eastAsia="Times New Roman" w:hAnsi="Times New Roman"/>
                <w:b/>
                <w:bCs/>
                <w:i/>
                <w:iCs/>
                <w:snapToGrid w:val="0"/>
                <w:sz w:val="22"/>
                <w:szCs w:val="22"/>
              </w:rPr>
              <w:t xml:space="preserve"> a </w:t>
            </w:r>
            <w:proofErr w:type="spellStart"/>
            <w:r w:rsidRPr="0051559A">
              <w:rPr>
                <w:rFonts w:ascii="Times New Roman" w:eastAsia="Times New Roman" w:hAnsi="Times New Roman"/>
                <w:b/>
                <w:bCs/>
                <w:i/>
                <w:iCs/>
                <w:snapToGrid w:val="0"/>
                <w:sz w:val="22"/>
                <w:szCs w:val="22"/>
              </w:rPr>
              <w:t>structurii</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primire</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turistica</w:t>
            </w:r>
            <w:proofErr w:type="spellEnd"/>
            <w:r w:rsidRPr="0051559A">
              <w:rPr>
                <w:rFonts w:ascii="Times New Roman" w:eastAsia="Times New Roman" w:hAnsi="Times New Roman"/>
                <w:b/>
                <w:bCs/>
                <w:i/>
                <w:iCs/>
                <w:snapToGrid w:val="0"/>
                <w:sz w:val="22"/>
                <w:szCs w:val="22"/>
              </w:rPr>
              <w:t xml:space="preserve"> la 3 (</w:t>
            </w:r>
            <w:proofErr w:type="spellStart"/>
            <w:r w:rsidRPr="0051559A">
              <w:rPr>
                <w:rFonts w:ascii="Times New Roman" w:eastAsia="Times New Roman" w:hAnsi="Times New Roman"/>
                <w:b/>
                <w:bCs/>
                <w:i/>
                <w:iCs/>
                <w:snapToGrid w:val="0"/>
                <w:sz w:val="22"/>
                <w:szCs w:val="22"/>
              </w:rPr>
              <w:t>trei</w:t>
            </w:r>
            <w:proofErr w:type="spellEnd"/>
            <w:r w:rsidRPr="0051559A">
              <w:rPr>
                <w:rFonts w:ascii="Times New Roman" w:eastAsia="Times New Roman" w:hAnsi="Times New Roman"/>
                <w:b/>
                <w:bCs/>
                <w:i/>
                <w:iCs/>
                <w:snapToGrid w:val="0"/>
                <w:sz w:val="22"/>
                <w:szCs w:val="22"/>
              </w:rPr>
              <w:t xml:space="preserve">) stele se </w:t>
            </w:r>
            <w:proofErr w:type="spellStart"/>
            <w:r w:rsidRPr="0051559A">
              <w:rPr>
                <w:rFonts w:ascii="Times New Roman" w:eastAsia="Times New Roman" w:hAnsi="Times New Roman"/>
                <w:b/>
                <w:bCs/>
                <w:i/>
                <w:iCs/>
                <w:snapToGrid w:val="0"/>
                <w:sz w:val="22"/>
                <w:szCs w:val="22"/>
              </w:rPr>
              <w:t>va</w:t>
            </w:r>
            <w:proofErr w:type="spellEnd"/>
            <w:r w:rsidRPr="0051559A">
              <w:rPr>
                <w:rFonts w:ascii="Times New Roman" w:eastAsia="Times New Roman" w:hAnsi="Times New Roman"/>
                <w:b/>
                <w:bCs/>
                <w:i/>
                <w:iCs/>
                <w:snapToGrid w:val="0"/>
                <w:sz w:val="22"/>
                <w:szCs w:val="22"/>
              </w:rPr>
              <w:t xml:space="preserve"> face </w:t>
            </w:r>
            <w:proofErr w:type="spellStart"/>
            <w:r w:rsidRPr="0051559A">
              <w:rPr>
                <w:rFonts w:ascii="Times New Roman" w:eastAsia="Times New Roman" w:hAnsi="Times New Roman"/>
                <w:b/>
                <w:bCs/>
                <w:i/>
                <w:iCs/>
                <w:snapToGrid w:val="0"/>
                <w:sz w:val="22"/>
                <w:szCs w:val="22"/>
              </w:rPr>
              <w:t>prin</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prezentarea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copiei</w:t>
            </w:r>
            <w:proofErr w:type="spellEnd"/>
            <w:r w:rsidRPr="0051559A">
              <w:rPr>
                <w:rFonts w:ascii="Times New Roman" w:eastAsia="Times New Roman" w:hAnsi="Times New Roman"/>
                <w:b/>
                <w:bCs/>
                <w:i/>
                <w:iCs/>
                <w:snapToGrid w:val="0"/>
                <w:sz w:val="22"/>
                <w:szCs w:val="22"/>
              </w:rPr>
              <w:t xml:space="preserve">, conform cu </w:t>
            </w:r>
            <w:proofErr w:type="spellStart"/>
            <w:r w:rsidRPr="0051559A">
              <w:rPr>
                <w:rFonts w:ascii="Times New Roman" w:eastAsia="Times New Roman" w:hAnsi="Times New Roman"/>
                <w:b/>
                <w:bCs/>
                <w:i/>
                <w:iCs/>
                <w:snapToGrid w:val="0"/>
                <w:sz w:val="22"/>
                <w:szCs w:val="22"/>
              </w:rPr>
              <w:t>originalul</w:t>
            </w:r>
            <w:proofErr w:type="spellEnd"/>
            <w:r w:rsidRPr="0051559A">
              <w:rPr>
                <w:rFonts w:ascii="Times New Roman" w:eastAsia="Times New Roman" w:hAnsi="Times New Roman"/>
                <w:b/>
                <w:bCs/>
                <w:i/>
                <w:iCs/>
                <w:snapToGrid w:val="0"/>
                <w:sz w:val="22"/>
                <w:szCs w:val="22"/>
              </w:rPr>
              <w:t xml:space="preserve">, a </w:t>
            </w:r>
            <w:proofErr w:type="spellStart"/>
            <w:r w:rsidRPr="0051559A">
              <w:rPr>
                <w:rFonts w:ascii="Times New Roman" w:eastAsia="Times New Roman" w:hAnsi="Times New Roman"/>
                <w:b/>
                <w:bCs/>
                <w:i/>
                <w:iCs/>
                <w:snapToGrid w:val="0"/>
                <w:sz w:val="22"/>
                <w:szCs w:val="22"/>
              </w:rPr>
              <w:t>certificatului</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clasificare</w:t>
            </w:r>
            <w:proofErr w:type="spellEnd"/>
            <w:r w:rsidRPr="0051559A">
              <w:rPr>
                <w:rFonts w:ascii="Times New Roman" w:eastAsia="Times New Roman" w:hAnsi="Times New Roman"/>
                <w:b/>
                <w:bCs/>
                <w:i/>
                <w:iCs/>
                <w:snapToGrid w:val="0"/>
                <w:sz w:val="22"/>
                <w:szCs w:val="22"/>
              </w:rPr>
              <w:t xml:space="preserve"> al </w:t>
            </w:r>
            <w:proofErr w:type="spellStart"/>
            <w:r w:rsidRPr="0051559A">
              <w:rPr>
                <w:rFonts w:ascii="Times New Roman" w:eastAsia="Times New Roman" w:hAnsi="Times New Roman"/>
                <w:b/>
                <w:bCs/>
                <w:i/>
                <w:iCs/>
                <w:snapToGrid w:val="0"/>
                <w:sz w:val="22"/>
                <w:szCs w:val="22"/>
              </w:rPr>
              <w:t>hotelului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propus</w:t>
            </w:r>
            <w:proofErr w:type="spellEnd"/>
            <w:r w:rsidRPr="0051559A">
              <w:rPr>
                <w:rFonts w:ascii="Times New Roman" w:eastAsia="Times New Roman" w:hAnsi="Times New Roman"/>
                <w:b/>
                <w:bCs/>
                <w:i/>
                <w:iCs/>
                <w:snapToGrid w:val="0"/>
                <w:sz w:val="22"/>
                <w:szCs w:val="22"/>
              </w:rPr>
              <w:t xml:space="preserve"> in </w:t>
            </w:r>
            <w:proofErr w:type="spellStart"/>
            <w:r w:rsidRPr="0051559A">
              <w:rPr>
                <w:rFonts w:ascii="Times New Roman" w:eastAsia="Times New Roman" w:hAnsi="Times New Roman"/>
                <w:b/>
                <w:bCs/>
                <w:i/>
                <w:iCs/>
                <w:snapToGrid w:val="0"/>
                <w:sz w:val="22"/>
                <w:szCs w:val="22"/>
              </w:rPr>
              <w:t>oferta</w:t>
            </w:r>
            <w:proofErr w:type="spellEnd"/>
            <w:r w:rsidRPr="0051559A">
              <w:rPr>
                <w:rFonts w:ascii="Times New Roman" w:eastAsia="Times New Roman" w:hAnsi="Times New Roman"/>
                <w:snapToGrid w:val="0"/>
                <w:sz w:val="22"/>
                <w:szCs w:val="22"/>
              </w:rPr>
              <w:t xml:space="preserve">. </w:t>
            </w:r>
          </w:p>
          <w:p w14:paraId="50AEC6B0"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
          <w:p w14:paraId="1B636BB9" w14:textId="1ED0F0B3"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roofErr w:type="spellStart"/>
            <w:r w:rsidRPr="0051559A">
              <w:rPr>
                <w:rFonts w:ascii="Times New Roman" w:eastAsia="Times New Roman" w:hAnsi="Times New Roman"/>
                <w:snapToGrid w:val="0"/>
                <w:sz w:val="22"/>
                <w:szCs w:val="22"/>
              </w:rPr>
              <w:t>Localizare</w:t>
            </w:r>
            <w:proofErr w:type="spellEnd"/>
            <w:r w:rsidRPr="0051559A">
              <w:rPr>
                <w:rFonts w:ascii="Times New Roman" w:eastAsia="Times New Roman" w:hAnsi="Times New Roman"/>
                <w:snapToGrid w:val="0"/>
                <w:sz w:val="22"/>
                <w:szCs w:val="22"/>
              </w:rPr>
              <w:t xml:space="preserve"> hotel: </w:t>
            </w:r>
            <w:proofErr w:type="spellStart"/>
            <w:r w:rsidRPr="0051559A">
              <w:rPr>
                <w:rFonts w:ascii="Times New Roman" w:eastAsia="Times New Roman" w:hAnsi="Times New Roman"/>
                <w:snapToGrid w:val="0"/>
                <w:sz w:val="22"/>
                <w:szCs w:val="22"/>
              </w:rPr>
              <w:t>Municipiul</w:t>
            </w:r>
            <w:proofErr w:type="spellEnd"/>
            <w:r w:rsidRPr="0051559A">
              <w:rPr>
                <w:rFonts w:ascii="Times New Roman" w:eastAsia="Times New Roman" w:hAnsi="Times New Roman"/>
                <w:snapToGrid w:val="0"/>
                <w:sz w:val="22"/>
                <w:szCs w:val="22"/>
              </w:rPr>
              <w:t xml:space="preserve"> Galati, </w:t>
            </w:r>
            <w:proofErr w:type="spellStart"/>
            <w:r w:rsidRPr="0051559A">
              <w:rPr>
                <w:rFonts w:ascii="Times New Roman" w:eastAsia="Times New Roman" w:hAnsi="Times New Roman"/>
                <w:snapToGrid w:val="0"/>
                <w:sz w:val="22"/>
                <w:szCs w:val="22"/>
              </w:rPr>
              <w:t>distanta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rutiera</w:t>
            </w:r>
            <w:proofErr w:type="spellEnd"/>
            <w:r w:rsidRPr="0051559A">
              <w:rPr>
                <w:rFonts w:ascii="Times New Roman" w:eastAsia="Times New Roman" w:hAnsi="Times New Roman"/>
                <w:snapToGrid w:val="0"/>
                <w:sz w:val="22"/>
                <w:szCs w:val="22"/>
              </w:rPr>
              <w:t xml:space="preserve"> (auto) de maxim 1,5 km de </w:t>
            </w:r>
            <w:proofErr w:type="spellStart"/>
            <w:r w:rsidRPr="0051559A">
              <w:rPr>
                <w:rFonts w:ascii="Times New Roman" w:eastAsia="Times New Roman" w:hAnsi="Times New Roman"/>
                <w:snapToGrid w:val="0"/>
                <w:sz w:val="22"/>
                <w:szCs w:val="22"/>
              </w:rPr>
              <w:t>sediul</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Facultatii</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Economie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Administrarea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Afacerilor</w:t>
            </w:r>
            <w:proofErr w:type="spellEnd"/>
            <w:r w:rsidRPr="0051559A">
              <w:rPr>
                <w:rFonts w:ascii="Times New Roman" w:eastAsia="Times New Roman" w:hAnsi="Times New Roman"/>
                <w:snapToGrid w:val="0"/>
                <w:sz w:val="22"/>
                <w:szCs w:val="22"/>
              </w:rPr>
              <w:t xml:space="preserve"> din </w:t>
            </w:r>
            <w:proofErr w:type="spellStart"/>
            <w:r w:rsidRPr="0051559A">
              <w:rPr>
                <w:rFonts w:ascii="Times New Roman" w:eastAsia="Times New Roman" w:hAnsi="Times New Roman"/>
                <w:snapToGrid w:val="0"/>
                <w:sz w:val="22"/>
                <w:szCs w:val="22"/>
              </w:rPr>
              <w:t>cadrul</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Universității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Dunărea</w:t>
            </w:r>
            <w:proofErr w:type="spellEnd"/>
            <w:r w:rsidRPr="0051559A">
              <w:rPr>
                <w:rFonts w:ascii="Times New Roman" w:eastAsia="Times New Roman" w:hAnsi="Times New Roman"/>
                <w:snapToGrid w:val="0"/>
                <w:sz w:val="22"/>
                <w:szCs w:val="22"/>
              </w:rPr>
              <w:t xml:space="preserve"> de Jos” </w:t>
            </w:r>
            <w:proofErr w:type="spellStart"/>
            <w:r w:rsidRPr="0051559A">
              <w:rPr>
                <w:rFonts w:ascii="Times New Roman" w:eastAsia="Times New Roman" w:hAnsi="Times New Roman"/>
                <w:snapToGrid w:val="0"/>
                <w:sz w:val="22"/>
                <w:szCs w:val="22"/>
              </w:rPr>
              <w:t>Galați</w:t>
            </w:r>
            <w:proofErr w:type="spellEnd"/>
            <w:r w:rsidRPr="0051559A">
              <w:rPr>
                <w:rFonts w:ascii="Times New Roman" w:eastAsia="Times New Roman" w:hAnsi="Times New Roman"/>
                <w:snapToGrid w:val="0"/>
                <w:sz w:val="22"/>
                <w:szCs w:val="22"/>
              </w:rPr>
              <w:t xml:space="preserve"> (Str. Nicolae Bălcescu nr. 59-61), care </w:t>
            </w:r>
            <w:proofErr w:type="spellStart"/>
            <w:r w:rsidRPr="0051559A">
              <w:rPr>
                <w:rFonts w:ascii="Times New Roman" w:eastAsia="Times New Roman" w:hAnsi="Times New Roman"/>
                <w:snapToGrid w:val="0"/>
                <w:sz w:val="22"/>
                <w:szCs w:val="22"/>
              </w:rPr>
              <w:t>sa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permita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accesul</w:t>
            </w:r>
            <w:proofErr w:type="spellEnd"/>
            <w:r w:rsidRPr="0051559A">
              <w:rPr>
                <w:rFonts w:ascii="Times New Roman" w:eastAsia="Times New Roman" w:hAnsi="Times New Roman"/>
                <w:snapToGrid w:val="0"/>
                <w:sz w:val="22"/>
                <w:szCs w:val="22"/>
              </w:rPr>
              <w:t xml:space="preserve"> cu </w:t>
            </w:r>
            <w:proofErr w:type="spellStart"/>
            <w:r w:rsidRPr="0051559A">
              <w:rPr>
                <w:rFonts w:ascii="Times New Roman" w:eastAsia="Times New Roman" w:hAnsi="Times New Roman"/>
                <w:snapToGrid w:val="0"/>
                <w:sz w:val="22"/>
                <w:szCs w:val="22"/>
              </w:rPr>
              <w:t>ușurinta</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deplasarea</w:t>
            </w:r>
            <w:proofErr w:type="spellEnd"/>
            <w:r w:rsidRPr="0051559A">
              <w:rPr>
                <w:rFonts w:ascii="Times New Roman" w:eastAsia="Times New Roman" w:hAnsi="Times New Roman"/>
                <w:snapToGrid w:val="0"/>
                <w:sz w:val="22"/>
                <w:szCs w:val="22"/>
              </w:rPr>
              <w:t xml:space="preserve"> de la </w:t>
            </w:r>
            <w:proofErr w:type="spellStart"/>
            <w:r w:rsidRPr="0051559A">
              <w:rPr>
                <w:rFonts w:ascii="Times New Roman" w:eastAsia="Times New Roman" w:hAnsi="Times New Roman"/>
                <w:snapToGrid w:val="0"/>
                <w:sz w:val="22"/>
                <w:szCs w:val="22"/>
              </w:rPr>
              <w:t>unitatea</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la </w:t>
            </w:r>
            <w:proofErr w:type="spellStart"/>
            <w:r w:rsidRPr="0051559A">
              <w:rPr>
                <w:rFonts w:ascii="Times New Roman" w:eastAsia="Times New Roman" w:hAnsi="Times New Roman"/>
                <w:snapToGrid w:val="0"/>
                <w:sz w:val="22"/>
                <w:szCs w:val="22"/>
              </w:rPr>
              <w:t>sediul</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autoritatii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contractante</w:t>
            </w:r>
            <w:proofErr w:type="spellEnd"/>
            <w:r w:rsidRPr="0051559A">
              <w:rPr>
                <w:rFonts w:ascii="Times New Roman" w:eastAsia="Times New Roman" w:hAnsi="Times New Roman"/>
                <w:snapToGrid w:val="0"/>
                <w:sz w:val="22"/>
                <w:szCs w:val="22"/>
              </w:rPr>
              <w:t>.</w:t>
            </w:r>
          </w:p>
          <w:p w14:paraId="356AC48F"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
          <w:p w14:paraId="42425FA2" w14:textId="50284EFB"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b/>
                <w:bCs/>
                <w:i/>
                <w:iCs/>
                <w:snapToGrid w:val="0"/>
                <w:sz w:val="22"/>
                <w:szCs w:val="22"/>
              </w:rPr>
            </w:pPr>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b/>
                <w:bCs/>
                <w:i/>
                <w:iCs/>
                <w:snapToGrid w:val="0"/>
                <w:sz w:val="22"/>
                <w:szCs w:val="22"/>
              </w:rPr>
              <w:t>Indeplinirea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cerintei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esentiale</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privind</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distanta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rutiera</w:t>
            </w:r>
            <w:proofErr w:type="spellEnd"/>
            <w:r w:rsidRPr="0051559A">
              <w:rPr>
                <w:rFonts w:ascii="Times New Roman" w:eastAsia="Times New Roman" w:hAnsi="Times New Roman"/>
                <w:b/>
                <w:bCs/>
                <w:i/>
                <w:iCs/>
                <w:snapToGrid w:val="0"/>
                <w:sz w:val="22"/>
                <w:szCs w:val="22"/>
              </w:rPr>
              <w:t xml:space="preserve"> (auto) de maxim 1,5 km fata de </w:t>
            </w:r>
            <w:proofErr w:type="spellStart"/>
            <w:r w:rsidRPr="0051559A">
              <w:rPr>
                <w:rFonts w:ascii="Times New Roman" w:eastAsia="Times New Roman" w:hAnsi="Times New Roman"/>
                <w:b/>
                <w:bCs/>
                <w:i/>
                <w:iCs/>
                <w:snapToGrid w:val="0"/>
                <w:sz w:val="22"/>
                <w:szCs w:val="22"/>
              </w:rPr>
              <w:t>sediul</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Facultatii</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Economie</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si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Administrarea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Afacerilor</w:t>
            </w:r>
            <w:proofErr w:type="spellEnd"/>
            <w:r w:rsidRPr="0051559A">
              <w:rPr>
                <w:rFonts w:ascii="Times New Roman" w:eastAsia="Times New Roman" w:hAnsi="Times New Roman"/>
                <w:b/>
                <w:bCs/>
                <w:i/>
                <w:iCs/>
                <w:snapToGrid w:val="0"/>
                <w:sz w:val="22"/>
                <w:szCs w:val="22"/>
              </w:rPr>
              <w:t xml:space="preserve"> din </w:t>
            </w:r>
            <w:proofErr w:type="spellStart"/>
            <w:r w:rsidRPr="0051559A">
              <w:rPr>
                <w:rFonts w:ascii="Times New Roman" w:eastAsia="Times New Roman" w:hAnsi="Times New Roman"/>
                <w:b/>
                <w:bCs/>
                <w:i/>
                <w:iCs/>
                <w:snapToGrid w:val="0"/>
                <w:sz w:val="22"/>
                <w:szCs w:val="22"/>
              </w:rPr>
              <w:t>cadrul</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Universităţii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Dunărea</w:t>
            </w:r>
            <w:proofErr w:type="spellEnd"/>
            <w:r w:rsidRPr="0051559A">
              <w:rPr>
                <w:rFonts w:ascii="Times New Roman" w:eastAsia="Times New Roman" w:hAnsi="Times New Roman"/>
                <w:b/>
                <w:bCs/>
                <w:i/>
                <w:iCs/>
                <w:snapToGrid w:val="0"/>
                <w:sz w:val="22"/>
                <w:szCs w:val="22"/>
              </w:rPr>
              <w:t xml:space="preserve"> de Jos” din </w:t>
            </w:r>
            <w:proofErr w:type="spellStart"/>
            <w:r w:rsidRPr="0051559A">
              <w:rPr>
                <w:rFonts w:ascii="Times New Roman" w:eastAsia="Times New Roman" w:hAnsi="Times New Roman"/>
                <w:b/>
                <w:bCs/>
                <w:i/>
                <w:iCs/>
                <w:snapToGrid w:val="0"/>
                <w:sz w:val="22"/>
                <w:szCs w:val="22"/>
              </w:rPr>
              <w:t>Galaţi</w:t>
            </w:r>
            <w:proofErr w:type="spellEnd"/>
            <w:r w:rsidRPr="0051559A">
              <w:rPr>
                <w:rFonts w:ascii="Times New Roman" w:eastAsia="Times New Roman" w:hAnsi="Times New Roman"/>
                <w:b/>
                <w:bCs/>
                <w:i/>
                <w:iCs/>
                <w:snapToGrid w:val="0"/>
                <w:sz w:val="22"/>
                <w:szCs w:val="22"/>
              </w:rPr>
              <w:t xml:space="preserve"> pe </w:t>
            </w:r>
            <w:proofErr w:type="spellStart"/>
            <w:r w:rsidRPr="0051559A">
              <w:rPr>
                <w:rFonts w:ascii="Times New Roman" w:eastAsia="Times New Roman" w:hAnsi="Times New Roman"/>
                <w:b/>
                <w:bCs/>
                <w:i/>
                <w:iCs/>
                <w:snapToGrid w:val="0"/>
                <w:sz w:val="22"/>
                <w:szCs w:val="22"/>
              </w:rPr>
              <w:t>sensul</w:t>
            </w:r>
            <w:proofErr w:type="spellEnd"/>
            <w:r w:rsidRPr="0051559A">
              <w:rPr>
                <w:rFonts w:ascii="Times New Roman" w:eastAsia="Times New Roman" w:hAnsi="Times New Roman"/>
                <w:b/>
                <w:bCs/>
                <w:i/>
                <w:iCs/>
                <w:snapToGrid w:val="0"/>
                <w:sz w:val="22"/>
                <w:szCs w:val="22"/>
              </w:rPr>
              <w:t xml:space="preserve">: Galati, str. Nicolae Bălcescu nr. 59-61 - </w:t>
            </w:r>
            <w:proofErr w:type="spellStart"/>
            <w:r w:rsidRPr="0051559A">
              <w:rPr>
                <w:rFonts w:ascii="Times New Roman" w:eastAsia="Times New Roman" w:hAnsi="Times New Roman"/>
                <w:b/>
                <w:bCs/>
                <w:i/>
                <w:iCs/>
                <w:snapToGrid w:val="0"/>
                <w:sz w:val="22"/>
                <w:szCs w:val="22"/>
              </w:rPr>
              <w:t>hotelul</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ce</w:t>
            </w:r>
            <w:proofErr w:type="spellEnd"/>
            <w:r w:rsidRPr="0051559A">
              <w:rPr>
                <w:rFonts w:ascii="Times New Roman" w:eastAsia="Times New Roman" w:hAnsi="Times New Roman"/>
                <w:b/>
                <w:bCs/>
                <w:i/>
                <w:iCs/>
                <w:snapToGrid w:val="0"/>
                <w:sz w:val="22"/>
                <w:szCs w:val="22"/>
              </w:rPr>
              <w:t xml:space="preserve"> face </w:t>
            </w:r>
            <w:proofErr w:type="spellStart"/>
            <w:r w:rsidRPr="0051559A">
              <w:rPr>
                <w:rFonts w:ascii="Times New Roman" w:eastAsia="Times New Roman" w:hAnsi="Times New Roman"/>
                <w:b/>
                <w:bCs/>
                <w:i/>
                <w:iCs/>
                <w:snapToGrid w:val="0"/>
                <w:sz w:val="22"/>
                <w:szCs w:val="22"/>
              </w:rPr>
              <w:t>obiectul</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ofertei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calculata</w:t>
            </w:r>
            <w:proofErr w:type="spellEnd"/>
            <w:r w:rsidRPr="0051559A">
              <w:rPr>
                <w:rFonts w:ascii="Times New Roman" w:eastAsia="Times New Roman" w:hAnsi="Times New Roman"/>
                <w:b/>
                <w:bCs/>
                <w:i/>
                <w:iCs/>
                <w:snapToGrid w:val="0"/>
                <w:sz w:val="22"/>
                <w:szCs w:val="22"/>
              </w:rPr>
              <w:t xml:space="preserve"> pe </w:t>
            </w:r>
            <w:proofErr w:type="spellStart"/>
            <w:r w:rsidRPr="0051559A">
              <w:rPr>
                <w:rFonts w:ascii="Times New Roman" w:eastAsia="Times New Roman" w:hAnsi="Times New Roman"/>
                <w:b/>
                <w:bCs/>
                <w:i/>
                <w:iCs/>
                <w:snapToGrid w:val="0"/>
                <w:sz w:val="22"/>
                <w:szCs w:val="22"/>
              </w:rPr>
              <w:t>ruta</w:t>
            </w:r>
            <w:proofErr w:type="spellEnd"/>
            <w:r w:rsidRPr="0051559A">
              <w:rPr>
                <w:rFonts w:ascii="Times New Roman" w:eastAsia="Times New Roman" w:hAnsi="Times New Roman"/>
                <w:b/>
                <w:bCs/>
                <w:i/>
                <w:iCs/>
                <w:snapToGrid w:val="0"/>
                <w:sz w:val="22"/>
                <w:szCs w:val="22"/>
              </w:rPr>
              <w:t xml:space="preserve"> auto, se </w:t>
            </w:r>
            <w:proofErr w:type="spellStart"/>
            <w:r w:rsidRPr="0051559A">
              <w:rPr>
                <w:rFonts w:ascii="Times New Roman" w:eastAsia="Times New Roman" w:hAnsi="Times New Roman"/>
                <w:b/>
                <w:bCs/>
                <w:i/>
                <w:iCs/>
                <w:snapToGrid w:val="0"/>
                <w:sz w:val="22"/>
                <w:szCs w:val="22"/>
              </w:rPr>
              <w:t>va</w:t>
            </w:r>
            <w:proofErr w:type="spellEnd"/>
            <w:r w:rsidRPr="0051559A">
              <w:rPr>
                <w:rFonts w:ascii="Times New Roman" w:eastAsia="Times New Roman" w:hAnsi="Times New Roman"/>
                <w:b/>
                <w:bCs/>
                <w:i/>
                <w:iCs/>
                <w:snapToGrid w:val="0"/>
                <w:sz w:val="22"/>
                <w:szCs w:val="22"/>
              </w:rPr>
              <w:t xml:space="preserve"> face </w:t>
            </w:r>
            <w:proofErr w:type="spellStart"/>
            <w:r w:rsidRPr="0051559A">
              <w:rPr>
                <w:rFonts w:ascii="Times New Roman" w:eastAsia="Times New Roman" w:hAnsi="Times New Roman"/>
                <w:b/>
                <w:bCs/>
                <w:i/>
                <w:iCs/>
                <w:snapToGrid w:val="0"/>
                <w:sz w:val="22"/>
                <w:szCs w:val="22"/>
              </w:rPr>
              <w:t>prin</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utilizarea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paginii</w:t>
            </w:r>
            <w:proofErr w:type="spellEnd"/>
            <w:r w:rsidRPr="0051559A">
              <w:rPr>
                <w:rFonts w:ascii="Times New Roman" w:eastAsia="Times New Roman" w:hAnsi="Times New Roman"/>
                <w:b/>
                <w:bCs/>
                <w:i/>
                <w:iCs/>
                <w:snapToGrid w:val="0"/>
                <w:sz w:val="22"/>
                <w:szCs w:val="22"/>
              </w:rPr>
              <w:t xml:space="preserve"> web </w:t>
            </w:r>
            <w:proofErr w:type="spellStart"/>
            <w:r w:rsidRPr="0051559A">
              <w:rPr>
                <w:rFonts w:ascii="Times New Roman" w:eastAsia="Times New Roman" w:hAnsi="Times New Roman"/>
                <w:b/>
                <w:bCs/>
                <w:i/>
                <w:iCs/>
                <w:snapToGrid w:val="0"/>
                <w:sz w:val="22"/>
                <w:szCs w:val="22"/>
              </w:rPr>
              <w:t>sau</w:t>
            </w:r>
            <w:proofErr w:type="spellEnd"/>
            <w:r w:rsidRPr="0051559A">
              <w:rPr>
                <w:rFonts w:ascii="Times New Roman" w:eastAsia="Times New Roman" w:hAnsi="Times New Roman"/>
                <w:b/>
                <w:bCs/>
                <w:i/>
                <w:iCs/>
                <w:snapToGrid w:val="0"/>
                <w:sz w:val="22"/>
                <w:szCs w:val="22"/>
              </w:rPr>
              <w:t xml:space="preserve"> </w:t>
            </w:r>
            <w:proofErr w:type="gramStart"/>
            <w:r w:rsidRPr="0051559A">
              <w:rPr>
                <w:rFonts w:ascii="Times New Roman" w:eastAsia="Times New Roman" w:hAnsi="Times New Roman"/>
                <w:b/>
                <w:bCs/>
                <w:i/>
                <w:iCs/>
                <w:snapToGrid w:val="0"/>
                <w:sz w:val="22"/>
                <w:szCs w:val="22"/>
              </w:rPr>
              <w:t>a</w:t>
            </w:r>
            <w:proofErr w:type="gram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aplicatiei</w:t>
            </w:r>
            <w:proofErr w:type="spellEnd"/>
            <w:r w:rsidRPr="0051559A">
              <w:rPr>
                <w:rFonts w:ascii="Times New Roman" w:eastAsia="Times New Roman" w:hAnsi="Times New Roman"/>
                <w:b/>
                <w:bCs/>
                <w:i/>
                <w:iCs/>
                <w:snapToGrid w:val="0"/>
                <w:sz w:val="22"/>
                <w:szCs w:val="22"/>
              </w:rPr>
              <w:t xml:space="preserve"> Google Maps (https://www.google.com/maps) </w:t>
            </w:r>
            <w:proofErr w:type="spellStart"/>
            <w:r w:rsidRPr="0051559A">
              <w:rPr>
                <w:rFonts w:ascii="Times New Roman" w:eastAsia="Times New Roman" w:hAnsi="Times New Roman"/>
                <w:b/>
                <w:bCs/>
                <w:i/>
                <w:iCs/>
                <w:snapToGrid w:val="0"/>
                <w:sz w:val="22"/>
                <w:szCs w:val="22"/>
              </w:rPr>
              <w:t>si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prezentarea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traseului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rutier</w:t>
            </w:r>
            <w:proofErr w:type="spellEnd"/>
            <w:r w:rsidRPr="0051559A">
              <w:rPr>
                <w:rFonts w:ascii="Times New Roman" w:eastAsia="Times New Roman" w:hAnsi="Times New Roman"/>
                <w:b/>
                <w:bCs/>
                <w:i/>
                <w:iCs/>
                <w:snapToGrid w:val="0"/>
                <w:sz w:val="22"/>
                <w:szCs w:val="22"/>
              </w:rPr>
              <w:t xml:space="preserve"> (auto) </w:t>
            </w:r>
            <w:proofErr w:type="spellStart"/>
            <w:r w:rsidRPr="0051559A">
              <w:rPr>
                <w:rFonts w:ascii="Times New Roman" w:eastAsia="Times New Roman" w:hAnsi="Times New Roman"/>
                <w:b/>
                <w:bCs/>
                <w:i/>
                <w:iCs/>
                <w:snapToGrid w:val="0"/>
                <w:sz w:val="22"/>
                <w:szCs w:val="22"/>
              </w:rPr>
              <w:t>solicitat</w:t>
            </w:r>
            <w:proofErr w:type="spellEnd"/>
            <w:r w:rsidRPr="0051559A">
              <w:rPr>
                <w:rFonts w:ascii="Times New Roman" w:eastAsia="Times New Roman" w:hAnsi="Times New Roman"/>
                <w:b/>
                <w:bCs/>
                <w:i/>
                <w:iCs/>
                <w:snapToGrid w:val="0"/>
                <w:sz w:val="22"/>
                <w:szCs w:val="22"/>
              </w:rPr>
              <w:t xml:space="preserve"> in format </w:t>
            </w:r>
            <w:proofErr w:type="spellStart"/>
            <w:r w:rsidRPr="0051559A">
              <w:rPr>
                <w:rFonts w:ascii="Times New Roman" w:eastAsia="Times New Roman" w:hAnsi="Times New Roman"/>
                <w:b/>
                <w:bCs/>
                <w:i/>
                <w:iCs/>
                <w:snapToGrid w:val="0"/>
                <w:sz w:val="22"/>
                <w:szCs w:val="22"/>
              </w:rPr>
              <w:t>fizic</w:t>
            </w:r>
            <w:proofErr w:type="spellEnd"/>
            <w:r w:rsidRPr="0051559A">
              <w:rPr>
                <w:rFonts w:ascii="Times New Roman" w:eastAsia="Times New Roman" w:hAnsi="Times New Roman"/>
                <w:b/>
                <w:bCs/>
                <w:i/>
                <w:iCs/>
                <w:snapToGrid w:val="0"/>
                <w:sz w:val="22"/>
                <w:szCs w:val="22"/>
              </w:rPr>
              <w:t xml:space="preserve"> A4 (print screen).</w:t>
            </w:r>
          </w:p>
          <w:p w14:paraId="63E2751B"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
          <w:p w14:paraId="66676D8A"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r w:rsidRPr="0051559A">
              <w:rPr>
                <w:rFonts w:ascii="Times New Roman" w:eastAsia="Times New Roman" w:hAnsi="Times New Roman"/>
                <w:snapToGrid w:val="0"/>
                <w:sz w:val="22"/>
                <w:szCs w:val="22"/>
              </w:rPr>
              <w:t xml:space="preserve"> Capacitate de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hotel: minim 20 </w:t>
            </w:r>
            <w:proofErr w:type="spellStart"/>
            <w:r w:rsidRPr="0051559A">
              <w:rPr>
                <w:rFonts w:ascii="Times New Roman" w:eastAsia="Times New Roman" w:hAnsi="Times New Roman"/>
                <w:snapToGrid w:val="0"/>
                <w:sz w:val="22"/>
                <w:szCs w:val="22"/>
              </w:rPr>
              <w:t>camere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duble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dotate</w:t>
            </w:r>
            <w:proofErr w:type="spellEnd"/>
            <w:r w:rsidRPr="0051559A">
              <w:rPr>
                <w:rFonts w:ascii="Times New Roman" w:eastAsia="Times New Roman" w:hAnsi="Times New Roman"/>
                <w:snapToGrid w:val="0"/>
                <w:sz w:val="22"/>
                <w:szCs w:val="22"/>
              </w:rPr>
              <w:t xml:space="preserve"> cu pat matrimonial, </w:t>
            </w:r>
            <w:proofErr w:type="spellStart"/>
            <w:r w:rsidRPr="0051559A">
              <w:rPr>
                <w:rFonts w:ascii="Times New Roman" w:eastAsia="Times New Roman" w:hAnsi="Times New Roman"/>
                <w:snapToGrid w:val="0"/>
                <w:sz w:val="22"/>
                <w:szCs w:val="22"/>
              </w:rPr>
              <w:t>pentru</w:t>
            </w:r>
            <w:proofErr w:type="spellEnd"/>
            <w:r w:rsidRPr="0051559A">
              <w:rPr>
                <w:rFonts w:ascii="Times New Roman" w:eastAsia="Times New Roman" w:hAnsi="Times New Roman"/>
                <w:snapToGrid w:val="0"/>
                <w:sz w:val="22"/>
                <w:szCs w:val="22"/>
              </w:rPr>
              <w:t xml:space="preserve"> </w:t>
            </w:r>
            <w:proofErr w:type="gramStart"/>
            <w:r w:rsidRPr="0051559A">
              <w:rPr>
                <w:rFonts w:ascii="Times New Roman" w:eastAsia="Times New Roman" w:hAnsi="Times New Roman"/>
                <w:snapToGrid w:val="0"/>
                <w:sz w:val="22"/>
                <w:szCs w:val="22"/>
              </w:rPr>
              <w:t>a</w:t>
            </w:r>
            <w:proofErr w:type="gram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asigura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necesarul</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cazare</w:t>
            </w:r>
            <w:proofErr w:type="spellEnd"/>
            <w:r w:rsidRPr="0051559A">
              <w:rPr>
                <w:rFonts w:ascii="Times New Roman" w:eastAsia="Times New Roman" w:hAnsi="Times New Roman"/>
                <w:snapToGrid w:val="0"/>
                <w:sz w:val="22"/>
                <w:szCs w:val="22"/>
              </w:rPr>
              <w:t xml:space="preserve"> al </w:t>
            </w:r>
            <w:proofErr w:type="spellStart"/>
            <w:r w:rsidRPr="0051559A">
              <w:rPr>
                <w:rFonts w:ascii="Times New Roman" w:eastAsia="Times New Roman" w:hAnsi="Times New Roman"/>
                <w:snapToGrid w:val="0"/>
                <w:sz w:val="22"/>
                <w:szCs w:val="22"/>
              </w:rPr>
              <w:t>participantilor</w:t>
            </w:r>
            <w:proofErr w:type="spellEnd"/>
            <w:r w:rsidRPr="0051559A">
              <w:rPr>
                <w:rFonts w:ascii="Times New Roman" w:eastAsia="Times New Roman" w:hAnsi="Times New Roman"/>
                <w:snapToGrid w:val="0"/>
                <w:sz w:val="22"/>
                <w:szCs w:val="22"/>
              </w:rPr>
              <w:t xml:space="preserve"> la </w:t>
            </w:r>
            <w:proofErr w:type="spellStart"/>
            <w:r w:rsidRPr="0051559A">
              <w:rPr>
                <w:rFonts w:ascii="Times New Roman" w:eastAsia="Times New Roman" w:hAnsi="Times New Roman"/>
                <w:snapToGrid w:val="0"/>
                <w:sz w:val="22"/>
                <w:szCs w:val="22"/>
              </w:rPr>
              <w:t>eveniment</w:t>
            </w:r>
            <w:proofErr w:type="spellEnd"/>
            <w:r w:rsidRPr="0051559A">
              <w:rPr>
                <w:rFonts w:ascii="Times New Roman" w:eastAsia="Times New Roman" w:hAnsi="Times New Roman"/>
                <w:snapToGrid w:val="0"/>
                <w:sz w:val="22"/>
                <w:szCs w:val="22"/>
              </w:rPr>
              <w:t xml:space="preserve">. </w:t>
            </w:r>
          </w:p>
          <w:p w14:paraId="0ABAECB9"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roofErr w:type="spellStart"/>
            <w:r w:rsidRPr="0051559A">
              <w:rPr>
                <w:rFonts w:ascii="Times New Roman" w:eastAsia="Times New Roman" w:hAnsi="Times New Roman"/>
                <w:b/>
                <w:bCs/>
                <w:i/>
                <w:iCs/>
                <w:snapToGrid w:val="0"/>
                <w:sz w:val="22"/>
                <w:szCs w:val="22"/>
              </w:rPr>
              <w:t>Indeplinirea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cerintei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esentiale</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privind</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capacitatea</w:t>
            </w:r>
            <w:proofErr w:type="spellEnd"/>
            <w:r w:rsidRPr="0051559A">
              <w:rPr>
                <w:rFonts w:ascii="Times New Roman" w:eastAsia="Times New Roman" w:hAnsi="Times New Roman"/>
                <w:b/>
                <w:bCs/>
                <w:i/>
                <w:iCs/>
                <w:snapToGrid w:val="0"/>
                <w:sz w:val="22"/>
                <w:szCs w:val="22"/>
              </w:rPr>
              <w:t xml:space="preserve"> minima de 20 </w:t>
            </w:r>
            <w:proofErr w:type="spellStart"/>
            <w:r w:rsidRPr="0051559A">
              <w:rPr>
                <w:rFonts w:ascii="Times New Roman" w:eastAsia="Times New Roman" w:hAnsi="Times New Roman"/>
                <w:b/>
                <w:bCs/>
                <w:i/>
                <w:iCs/>
                <w:snapToGrid w:val="0"/>
                <w:sz w:val="22"/>
                <w:szCs w:val="22"/>
              </w:rPr>
              <w:t>camere</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duble</w:t>
            </w:r>
            <w:proofErr w:type="spellEnd"/>
            <w:r w:rsidRPr="0051559A">
              <w:rPr>
                <w:rFonts w:ascii="Times New Roman" w:eastAsia="Times New Roman" w:hAnsi="Times New Roman"/>
                <w:b/>
                <w:bCs/>
                <w:i/>
                <w:iCs/>
                <w:snapToGrid w:val="0"/>
                <w:sz w:val="22"/>
                <w:szCs w:val="22"/>
              </w:rPr>
              <w:t xml:space="preserve"> se </w:t>
            </w:r>
            <w:proofErr w:type="spellStart"/>
            <w:r w:rsidRPr="0051559A">
              <w:rPr>
                <w:rFonts w:ascii="Times New Roman" w:eastAsia="Times New Roman" w:hAnsi="Times New Roman"/>
                <w:b/>
                <w:bCs/>
                <w:i/>
                <w:iCs/>
                <w:snapToGrid w:val="0"/>
                <w:sz w:val="22"/>
                <w:szCs w:val="22"/>
              </w:rPr>
              <w:t>va</w:t>
            </w:r>
            <w:proofErr w:type="spellEnd"/>
            <w:r w:rsidRPr="0051559A">
              <w:rPr>
                <w:rFonts w:ascii="Times New Roman" w:eastAsia="Times New Roman" w:hAnsi="Times New Roman"/>
                <w:b/>
                <w:bCs/>
                <w:i/>
                <w:iCs/>
                <w:snapToGrid w:val="0"/>
                <w:sz w:val="22"/>
                <w:szCs w:val="22"/>
              </w:rPr>
              <w:t xml:space="preserve"> face </w:t>
            </w:r>
            <w:proofErr w:type="spellStart"/>
            <w:r w:rsidRPr="0051559A">
              <w:rPr>
                <w:rFonts w:ascii="Times New Roman" w:eastAsia="Times New Roman" w:hAnsi="Times New Roman"/>
                <w:b/>
                <w:bCs/>
                <w:i/>
                <w:iCs/>
                <w:snapToGrid w:val="0"/>
                <w:sz w:val="22"/>
                <w:szCs w:val="22"/>
              </w:rPr>
              <w:t>prin</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prezentarea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copiei</w:t>
            </w:r>
            <w:proofErr w:type="spellEnd"/>
            <w:r w:rsidRPr="0051559A">
              <w:rPr>
                <w:rFonts w:ascii="Times New Roman" w:eastAsia="Times New Roman" w:hAnsi="Times New Roman"/>
                <w:b/>
                <w:bCs/>
                <w:i/>
                <w:iCs/>
                <w:snapToGrid w:val="0"/>
                <w:sz w:val="22"/>
                <w:szCs w:val="22"/>
              </w:rPr>
              <w:t xml:space="preserve">, conform cu </w:t>
            </w:r>
            <w:proofErr w:type="spellStart"/>
            <w:r w:rsidRPr="0051559A">
              <w:rPr>
                <w:rFonts w:ascii="Times New Roman" w:eastAsia="Times New Roman" w:hAnsi="Times New Roman"/>
                <w:b/>
                <w:bCs/>
                <w:i/>
                <w:iCs/>
                <w:snapToGrid w:val="0"/>
                <w:sz w:val="22"/>
                <w:szCs w:val="22"/>
              </w:rPr>
              <w:t>originalul</w:t>
            </w:r>
            <w:proofErr w:type="spellEnd"/>
            <w:r w:rsidRPr="0051559A">
              <w:rPr>
                <w:rFonts w:ascii="Times New Roman" w:eastAsia="Times New Roman" w:hAnsi="Times New Roman"/>
                <w:b/>
                <w:bCs/>
                <w:i/>
                <w:iCs/>
                <w:snapToGrid w:val="0"/>
                <w:sz w:val="22"/>
                <w:szCs w:val="22"/>
              </w:rPr>
              <w:t xml:space="preserve"> </w:t>
            </w:r>
            <w:proofErr w:type="gramStart"/>
            <w:r w:rsidRPr="0051559A">
              <w:rPr>
                <w:rFonts w:ascii="Times New Roman" w:eastAsia="Times New Roman" w:hAnsi="Times New Roman"/>
                <w:b/>
                <w:bCs/>
                <w:i/>
                <w:iCs/>
                <w:snapToGrid w:val="0"/>
                <w:sz w:val="22"/>
                <w:szCs w:val="22"/>
              </w:rPr>
              <w:t>a</w:t>
            </w:r>
            <w:proofErr w:type="gram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anexei</w:t>
            </w:r>
            <w:proofErr w:type="spellEnd"/>
            <w:r w:rsidRPr="0051559A">
              <w:rPr>
                <w:rFonts w:ascii="Times New Roman" w:eastAsia="Times New Roman" w:hAnsi="Times New Roman"/>
                <w:b/>
                <w:bCs/>
                <w:i/>
                <w:iCs/>
                <w:snapToGrid w:val="0"/>
                <w:sz w:val="22"/>
                <w:szCs w:val="22"/>
              </w:rPr>
              <w:t xml:space="preserve"> la </w:t>
            </w:r>
            <w:proofErr w:type="spellStart"/>
            <w:r w:rsidRPr="0051559A">
              <w:rPr>
                <w:rFonts w:ascii="Times New Roman" w:eastAsia="Times New Roman" w:hAnsi="Times New Roman"/>
                <w:b/>
                <w:bCs/>
                <w:i/>
                <w:iCs/>
                <w:snapToGrid w:val="0"/>
                <w:sz w:val="22"/>
                <w:szCs w:val="22"/>
              </w:rPr>
              <w:t>certificatul</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clasificare</w:t>
            </w:r>
            <w:proofErr w:type="spellEnd"/>
            <w:r w:rsidRPr="0051559A">
              <w:rPr>
                <w:rFonts w:ascii="Times New Roman" w:eastAsia="Times New Roman" w:hAnsi="Times New Roman"/>
                <w:b/>
                <w:bCs/>
                <w:i/>
                <w:iCs/>
                <w:snapToGrid w:val="0"/>
                <w:sz w:val="22"/>
                <w:szCs w:val="22"/>
              </w:rPr>
              <w:t xml:space="preserve"> al </w:t>
            </w:r>
            <w:proofErr w:type="spellStart"/>
            <w:r w:rsidRPr="0051559A">
              <w:rPr>
                <w:rFonts w:ascii="Times New Roman" w:eastAsia="Times New Roman" w:hAnsi="Times New Roman"/>
                <w:b/>
                <w:bCs/>
                <w:i/>
                <w:iCs/>
                <w:snapToGrid w:val="0"/>
                <w:sz w:val="22"/>
                <w:szCs w:val="22"/>
              </w:rPr>
              <w:t>hotelului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propus</w:t>
            </w:r>
            <w:proofErr w:type="spellEnd"/>
            <w:r w:rsidRPr="0051559A">
              <w:rPr>
                <w:rFonts w:ascii="Times New Roman" w:eastAsia="Times New Roman" w:hAnsi="Times New Roman"/>
                <w:b/>
                <w:bCs/>
                <w:i/>
                <w:iCs/>
                <w:snapToGrid w:val="0"/>
                <w:sz w:val="22"/>
                <w:szCs w:val="22"/>
              </w:rPr>
              <w:t xml:space="preserve"> in </w:t>
            </w:r>
            <w:proofErr w:type="spellStart"/>
            <w:r w:rsidRPr="0051559A">
              <w:rPr>
                <w:rFonts w:ascii="Times New Roman" w:eastAsia="Times New Roman" w:hAnsi="Times New Roman"/>
                <w:b/>
                <w:bCs/>
                <w:i/>
                <w:iCs/>
                <w:snapToGrid w:val="0"/>
                <w:sz w:val="22"/>
                <w:szCs w:val="22"/>
              </w:rPr>
              <w:t>oferta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respectiv</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fisa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privind</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incadrarea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nominala</w:t>
            </w:r>
            <w:proofErr w:type="spellEnd"/>
            <w:r w:rsidRPr="0051559A">
              <w:rPr>
                <w:rFonts w:ascii="Times New Roman" w:eastAsia="Times New Roman" w:hAnsi="Times New Roman"/>
                <w:b/>
                <w:bCs/>
                <w:i/>
                <w:iCs/>
                <w:snapToGrid w:val="0"/>
                <w:sz w:val="22"/>
                <w:szCs w:val="22"/>
              </w:rPr>
              <w:t xml:space="preserve"> a </w:t>
            </w:r>
            <w:proofErr w:type="spellStart"/>
            <w:r w:rsidRPr="0051559A">
              <w:rPr>
                <w:rFonts w:ascii="Times New Roman" w:eastAsia="Times New Roman" w:hAnsi="Times New Roman"/>
                <w:b/>
                <w:bCs/>
                <w:i/>
                <w:iCs/>
                <w:snapToGrid w:val="0"/>
                <w:sz w:val="22"/>
                <w:szCs w:val="22"/>
              </w:rPr>
              <w:t>spatiilor</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cazare</w:t>
            </w:r>
            <w:proofErr w:type="spellEnd"/>
            <w:r w:rsidRPr="0051559A">
              <w:rPr>
                <w:rFonts w:ascii="Times New Roman" w:eastAsia="Times New Roman" w:hAnsi="Times New Roman"/>
                <w:b/>
                <w:bCs/>
                <w:i/>
                <w:iCs/>
                <w:snapToGrid w:val="0"/>
                <w:sz w:val="22"/>
                <w:szCs w:val="22"/>
              </w:rPr>
              <w:t xml:space="preserve"> pe </w:t>
            </w:r>
            <w:proofErr w:type="spellStart"/>
            <w:r w:rsidRPr="0051559A">
              <w:rPr>
                <w:rFonts w:ascii="Times New Roman" w:eastAsia="Times New Roman" w:hAnsi="Times New Roman"/>
                <w:b/>
                <w:bCs/>
                <w:i/>
                <w:iCs/>
                <w:snapToGrid w:val="0"/>
                <w:sz w:val="22"/>
                <w:szCs w:val="22"/>
              </w:rPr>
              <w:t>categorii</w:t>
            </w:r>
            <w:proofErr w:type="spellEnd"/>
            <w:r w:rsidRPr="0051559A">
              <w:rPr>
                <w:rFonts w:ascii="Times New Roman" w:eastAsia="Times New Roman" w:hAnsi="Times New Roman"/>
                <w:b/>
                <w:bCs/>
                <w:i/>
                <w:iCs/>
                <w:snapToGrid w:val="0"/>
                <w:sz w:val="22"/>
                <w:szCs w:val="22"/>
              </w:rPr>
              <w:t>.</w:t>
            </w:r>
            <w:r w:rsidRPr="0051559A">
              <w:rPr>
                <w:rFonts w:ascii="Times New Roman" w:eastAsia="Times New Roman" w:hAnsi="Times New Roman"/>
                <w:snapToGrid w:val="0"/>
                <w:sz w:val="22"/>
                <w:szCs w:val="22"/>
              </w:rPr>
              <w:t xml:space="preserve"> </w:t>
            </w:r>
          </w:p>
          <w:p w14:paraId="77B2CC34" w14:textId="7777777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
          <w:p w14:paraId="16C1FC8B" w14:textId="77777777" w:rsidR="000819FB" w:rsidRPr="0051559A" w:rsidRDefault="00034F13" w:rsidP="000C2925">
            <w:pPr>
              <w:overflowPunct/>
              <w:autoSpaceDE/>
              <w:autoSpaceDN/>
              <w:adjustRightInd/>
              <w:spacing w:line="259" w:lineRule="auto"/>
              <w:jc w:val="both"/>
              <w:textAlignment w:val="auto"/>
              <w:rPr>
                <w:rFonts w:ascii="Times New Roman" w:eastAsia="Times New Roman" w:hAnsi="Times New Roman"/>
                <w:b/>
                <w:bCs/>
                <w:snapToGrid w:val="0"/>
                <w:sz w:val="22"/>
                <w:szCs w:val="22"/>
              </w:rPr>
            </w:pPr>
            <w:proofErr w:type="spellStart"/>
            <w:r w:rsidRPr="0051559A">
              <w:rPr>
                <w:rFonts w:ascii="Times New Roman" w:eastAsia="Times New Roman" w:hAnsi="Times New Roman"/>
                <w:b/>
                <w:bCs/>
                <w:snapToGrid w:val="0"/>
                <w:sz w:val="22"/>
                <w:szCs w:val="22"/>
              </w:rPr>
              <w:t>Facilitati</w:t>
            </w:r>
            <w:proofErr w:type="spellEnd"/>
            <w:r w:rsidRPr="0051559A">
              <w:rPr>
                <w:rFonts w:ascii="Times New Roman" w:eastAsia="Times New Roman" w:hAnsi="Times New Roman"/>
                <w:b/>
                <w:bCs/>
                <w:snapToGrid w:val="0"/>
                <w:sz w:val="22"/>
                <w:szCs w:val="22"/>
              </w:rPr>
              <w:t xml:space="preserve"> </w:t>
            </w:r>
            <w:proofErr w:type="spellStart"/>
            <w:r w:rsidRPr="0051559A">
              <w:rPr>
                <w:rFonts w:ascii="Times New Roman" w:eastAsia="Times New Roman" w:hAnsi="Times New Roman"/>
                <w:b/>
                <w:bCs/>
                <w:snapToGrid w:val="0"/>
                <w:sz w:val="22"/>
                <w:szCs w:val="22"/>
              </w:rPr>
              <w:t>minime</w:t>
            </w:r>
            <w:proofErr w:type="spellEnd"/>
            <w:r w:rsidRPr="0051559A">
              <w:rPr>
                <w:rFonts w:ascii="Times New Roman" w:eastAsia="Times New Roman" w:hAnsi="Times New Roman"/>
                <w:b/>
                <w:bCs/>
                <w:snapToGrid w:val="0"/>
                <w:sz w:val="22"/>
                <w:szCs w:val="22"/>
              </w:rPr>
              <w:t xml:space="preserve"> in </w:t>
            </w:r>
            <w:proofErr w:type="spellStart"/>
            <w:r w:rsidRPr="0051559A">
              <w:rPr>
                <w:rFonts w:ascii="Times New Roman" w:eastAsia="Times New Roman" w:hAnsi="Times New Roman"/>
                <w:b/>
                <w:bCs/>
                <w:snapToGrid w:val="0"/>
                <w:sz w:val="22"/>
                <w:szCs w:val="22"/>
              </w:rPr>
              <w:t>camere</w:t>
            </w:r>
            <w:proofErr w:type="spellEnd"/>
            <w:r w:rsidRPr="0051559A">
              <w:rPr>
                <w:rFonts w:ascii="Times New Roman" w:eastAsia="Times New Roman" w:hAnsi="Times New Roman"/>
                <w:b/>
                <w:bCs/>
                <w:snapToGrid w:val="0"/>
                <w:sz w:val="22"/>
                <w:szCs w:val="22"/>
              </w:rPr>
              <w:t xml:space="preserve">: </w:t>
            </w:r>
          </w:p>
          <w:p w14:paraId="0CECC4CB" w14:textId="77777777" w:rsidR="000819FB"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r w:rsidRPr="0051559A">
              <w:rPr>
                <w:rFonts w:ascii="Times New Roman" w:eastAsia="Times New Roman" w:hAnsi="Times New Roman"/>
                <w:snapToGrid w:val="0"/>
                <w:sz w:val="22"/>
                <w:szCs w:val="22"/>
              </w:rPr>
              <w:t xml:space="preserve">- Aer </w:t>
            </w:r>
            <w:proofErr w:type="spellStart"/>
            <w:r w:rsidRPr="0051559A">
              <w:rPr>
                <w:rFonts w:ascii="Times New Roman" w:eastAsia="Times New Roman" w:hAnsi="Times New Roman"/>
                <w:snapToGrid w:val="0"/>
                <w:sz w:val="22"/>
                <w:szCs w:val="22"/>
              </w:rPr>
              <w:t>conditionat</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pentru</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fiecare</w:t>
            </w:r>
            <w:proofErr w:type="spellEnd"/>
            <w:r w:rsidRPr="0051559A">
              <w:rPr>
                <w:rFonts w:ascii="Times New Roman" w:eastAsia="Times New Roman" w:hAnsi="Times New Roman"/>
                <w:snapToGrid w:val="0"/>
                <w:sz w:val="22"/>
                <w:szCs w:val="22"/>
              </w:rPr>
              <w:t xml:space="preserve"> camera, cu control individual al </w:t>
            </w:r>
            <w:proofErr w:type="spellStart"/>
            <w:r w:rsidRPr="0051559A">
              <w:rPr>
                <w:rFonts w:ascii="Times New Roman" w:eastAsia="Times New Roman" w:hAnsi="Times New Roman"/>
                <w:snapToGrid w:val="0"/>
                <w:sz w:val="22"/>
                <w:szCs w:val="22"/>
              </w:rPr>
              <w:t>temperaturii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umiditatii</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Televizor</w:t>
            </w:r>
            <w:proofErr w:type="spellEnd"/>
            <w:r w:rsidRPr="0051559A">
              <w:rPr>
                <w:rFonts w:ascii="Times New Roman" w:eastAsia="Times New Roman" w:hAnsi="Times New Roman"/>
                <w:snapToGrid w:val="0"/>
                <w:sz w:val="22"/>
                <w:szCs w:val="22"/>
              </w:rPr>
              <w:t xml:space="preserve"> LED; - </w:t>
            </w:r>
            <w:proofErr w:type="spellStart"/>
            <w:r w:rsidRPr="0051559A">
              <w:rPr>
                <w:rFonts w:ascii="Times New Roman" w:eastAsia="Times New Roman" w:hAnsi="Times New Roman"/>
                <w:snapToGrid w:val="0"/>
                <w:sz w:val="22"/>
                <w:szCs w:val="22"/>
              </w:rPr>
              <w:t>Televiziune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digitala</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Telefon</w:t>
            </w:r>
            <w:proofErr w:type="spellEnd"/>
            <w:r w:rsidRPr="0051559A">
              <w:rPr>
                <w:rFonts w:ascii="Times New Roman" w:eastAsia="Times New Roman" w:hAnsi="Times New Roman"/>
                <w:snapToGrid w:val="0"/>
                <w:sz w:val="22"/>
                <w:szCs w:val="22"/>
              </w:rPr>
              <w:t xml:space="preserve"> cu </w:t>
            </w:r>
            <w:proofErr w:type="spellStart"/>
            <w:r w:rsidRPr="0051559A">
              <w:rPr>
                <w:rFonts w:ascii="Times New Roman" w:eastAsia="Times New Roman" w:hAnsi="Times New Roman"/>
                <w:snapToGrid w:val="0"/>
                <w:sz w:val="22"/>
                <w:szCs w:val="22"/>
              </w:rPr>
              <w:t>acces</w:t>
            </w:r>
            <w:proofErr w:type="spellEnd"/>
            <w:r w:rsidRPr="0051559A">
              <w:rPr>
                <w:rFonts w:ascii="Times New Roman" w:eastAsia="Times New Roman" w:hAnsi="Times New Roman"/>
                <w:snapToGrid w:val="0"/>
                <w:sz w:val="22"/>
                <w:szCs w:val="22"/>
              </w:rPr>
              <w:t xml:space="preserve"> direct la </w:t>
            </w:r>
            <w:proofErr w:type="spellStart"/>
            <w:r w:rsidRPr="0051559A">
              <w:rPr>
                <w:rFonts w:ascii="Times New Roman" w:eastAsia="Times New Roman" w:hAnsi="Times New Roman"/>
                <w:snapToGrid w:val="0"/>
                <w:sz w:val="22"/>
                <w:szCs w:val="22"/>
              </w:rPr>
              <w:t>liniile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nationale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internationale</w:t>
            </w:r>
            <w:proofErr w:type="spellEnd"/>
            <w:r w:rsidRPr="0051559A">
              <w:rPr>
                <w:rFonts w:ascii="Times New Roman" w:eastAsia="Times New Roman" w:hAnsi="Times New Roman"/>
                <w:snapToGrid w:val="0"/>
                <w:sz w:val="22"/>
                <w:szCs w:val="22"/>
              </w:rPr>
              <w:t xml:space="preserve">; - Minibar - </w:t>
            </w:r>
            <w:proofErr w:type="spellStart"/>
            <w:r w:rsidRPr="0051559A">
              <w:rPr>
                <w:rFonts w:ascii="Times New Roman" w:eastAsia="Times New Roman" w:hAnsi="Times New Roman"/>
                <w:snapToGrid w:val="0"/>
                <w:sz w:val="22"/>
                <w:szCs w:val="22"/>
              </w:rPr>
              <w:t>gratuit</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Facilitati</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preparare</w:t>
            </w:r>
            <w:proofErr w:type="spellEnd"/>
            <w:r w:rsidRPr="0051559A">
              <w:rPr>
                <w:rFonts w:ascii="Times New Roman" w:eastAsia="Times New Roman" w:hAnsi="Times New Roman"/>
                <w:snapToGrid w:val="0"/>
                <w:sz w:val="22"/>
                <w:szCs w:val="22"/>
              </w:rPr>
              <w:t xml:space="preserve"> a </w:t>
            </w:r>
            <w:proofErr w:type="spellStart"/>
            <w:r w:rsidRPr="0051559A">
              <w:rPr>
                <w:rFonts w:ascii="Times New Roman" w:eastAsia="Times New Roman" w:hAnsi="Times New Roman"/>
                <w:snapToGrid w:val="0"/>
                <w:sz w:val="22"/>
                <w:szCs w:val="22"/>
              </w:rPr>
              <w:t>cafelei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ceaiului</w:t>
            </w:r>
            <w:proofErr w:type="spellEnd"/>
            <w:r w:rsidRPr="0051559A">
              <w:rPr>
                <w:rFonts w:ascii="Times New Roman" w:eastAsia="Times New Roman" w:hAnsi="Times New Roman"/>
                <w:snapToGrid w:val="0"/>
                <w:sz w:val="22"/>
                <w:szCs w:val="22"/>
              </w:rPr>
              <w:t xml:space="preserve"> in camera - </w:t>
            </w:r>
            <w:proofErr w:type="spellStart"/>
            <w:r w:rsidRPr="0051559A">
              <w:rPr>
                <w:rFonts w:ascii="Times New Roman" w:eastAsia="Times New Roman" w:hAnsi="Times New Roman"/>
                <w:snapToGrid w:val="0"/>
                <w:sz w:val="22"/>
                <w:szCs w:val="22"/>
              </w:rPr>
              <w:t>gratuit</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Uscator</w:t>
            </w:r>
            <w:proofErr w:type="spellEnd"/>
            <w:r w:rsidRPr="0051559A">
              <w:rPr>
                <w:rFonts w:ascii="Times New Roman" w:eastAsia="Times New Roman" w:hAnsi="Times New Roman"/>
                <w:snapToGrid w:val="0"/>
                <w:sz w:val="22"/>
                <w:szCs w:val="22"/>
              </w:rPr>
              <w:t xml:space="preserve"> par; - Cabina </w:t>
            </w:r>
            <w:proofErr w:type="spellStart"/>
            <w:r w:rsidRPr="0051559A">
              <w:rPr>
                <w:rFonts w:ascii="Times New Roman" w:eastAsia="Times New Roman" w:hAnsi="Times New Roman"/>
                <w:snapToGrid w:val="0"/>
                <w:sz w:val="22"/>
                <w:szCs w:val="22"/>
              </w:rPr>
              <w:t>dus</w:t>
            </w:r>
            <w:proofErr w:type="spellEnd"/>
            <w:r w:rsidRPr="0051559A">
              <w:rPr>
                <w:rFonts w:ascii="Times New Roman" w:eastAsia="Times New Roman" w:hAnsi="Times New Roman"/>
                <w:snapToGrid w:val="0"/>
                <w:sz w:val="22"/>
                <w:szCs w:val="22"/>
              </w:rPr>
              <w:t xml:space="preserve"> in </w:t>
            </w:r>
            <w:proofErr w:type="spellStart"/>
            <w:r w:rsidRPr="0051559A">
              <w:rPr>
                <w:rFonts w:ascii="Times New Roman" w:eastAsia="Times New Roman" w:hAnsi="Times New Roman"/>
                <w:snapToGrid w:val="0"/>
                <w:sz w:val="22"/>
                <w:szCs w:val="22"/>
              </w:rPr>
              <w:t>toate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camerele</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Acces</w:t>
            </w:r>
            <w:proofErr w:type="spellEnd"/>
            <w:r w:rsidRPr="0051559A">
              <w:rPr>
                <w:rFonts w:ascii="Times New Roman" w:eastAsia="Times New Roman" w:hAnsi="Times New Roman"/>
                <w:snapToGrid w:val="0"/>
                <w:sz w:val="22"/>
                <w:szCs w:val="22"/>
              </w:rPr>
              <w:t xml:space="preserve"> internet Wi-Fi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LAN in </w:t>
            </w:r>
            <w:proofErr w:type="spellStart"/>
            <w:r w:rsidRPr="0051559A">
              <w:rPr>
                <w:rFonts w:ascii="Times New Roman" w:eastAsia="Times New Roman" w:hAnsi="Times New Roman"/>
                <w:snapToGrid w:val="0"/>
                <w:sz w:val="22"/>
                <w:szCs w:val="22"/>
              </w:rPr>
              <w:t>toate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camerele</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gratuit</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Facilitati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minime</w:t>
            </w:r>
            <w:proofErr w:type="spellEnd"/>
            <w:r w:rsidRPr="0051559A">
              <w:rPr>
                <w:rFonts w:ascii="Times New Roman" w:eastAsia="Times New Roman" w:hAnsi="Times New Roman"/>
                <w:snapToGrid w:val="0"/>
                <w:sz w:val="22"/>
                <w:szCs w:val="22"/>
              </w:rPr>
              <w:t xml:space="preserve"> in hotel: - </w:t>
            </w:r>
            <w:proofErr w:type="spellStart"/>
            <w:r w:rsidRPr="0051559A">
              <w:rPr>
                <w:rFonts w:ascii="Times New Roman" w:eastAsia="Times New Roman" w:hAnsi="Times New Roman"/>
                <w:snapToGrid w:val="0"/>
                <w:sz w:val="22"/>
                <w:szCs w:val="22"/>
              </w:rPr>
              <w:t>Spatiu</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depozitare</w:t>
            </w:r>
            <w:proofErr w:type="spellEnd"/>
            <w:r w:rsidRPr="0051559A">
              <w:rPr>
                <w:rFonts w:ascii="Times New Roman" w:eastAsia="Times New Roman" w:hAnsi="Times New Roman"/>
                <w:snapToGrid w:val="0"/>
                <w:sz w:val="22"/>
                <w:szCs w:val="22"/>
              </w:rPr>
              <w:t xml:space="preserve"> al </w:t>
            </w:r>
            <w:proofErr w:type="spellStart"/>
            <w:r w:rsidRPr="0051559A">
              <w:rPr>
                <w:rFonts w:ascii="Times New Roman" w:eastAsia="Times New Roman" w:hAnsi="Times New Roman"/>
                <w:snapToGrid w:val="0"/>
                <w:sz w:val="22"/>
                <w:szCs w:val="22"/>
              </w:rPr>
              <w:t>bagajelor</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Spalatorie</w:t>
            </w:r>
            <w:proofErr w:type="spellEnd"/>
            <w:r w:rsidRPr="0051559A">
              <w:rPr>
                <w:rFonts w:ascii="Times New Roman" w:eastAsia="Times New Roman" w:hAnsi="Times New Roman"/>
                <w:snapToGrid w:val="0"/>
                <w:sz w:val="22"/>
                <w:szCs w:val="22"/>
              </w:rPr>
              <w:t xml:space="preserve">; - Room service; - </w:t>
            </w:r>
          </w:p>
          <w:p w14:paraId="15496B02" w14:textId="2B022907"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roofErr w:type="spellStart"/>
            <w:r w:rsidRPr="0051559A">
              <w:rPr>
                <w:rFonts w:ascii="Times New Roman" w:eastAsia="Times New Roman" w:hAnsi="Times New Roman"/>
                <w:snapToGrid w:val="0"/>
                <w:sz w:val="22"/>
                <w:szCs w:val="22"/>
              </w:rPr>
              <w:t>Trezirea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clientilor</w:t>
            </w:r>
            <w:proofErr w:type="spellEnd"/>
            <w:r w:rsidRPr="0051559A">
              <w:rPr>
                <w:rFonts w:ascii="Times New Roman" w:eastAsia="Times New Roman" w:hAnsi="Times New Roman"/>
                <w:snapToGrid w:val="0"/>
                <w:sz w:val="22"/>
                <w:szCs w:val="22"/>
              </w:rPr>
              <w:t xml:space="preserve"> la </w:t>
            </w:r>
            <w:proofErr w:type="spellStart"/>
            <w:r w:rsidRPr="0051559A">
              <w:rPr>
                <w:rFonts w:ascii="Times New Roman" w:eastAsia="Times New Roman" w:hAnsi="Times New Roman"/>
                <w:snapToGrid w:val="0"/>
                <w:sz w:val="22"/>
                <w:szCs w:val="22"/>
              </w:rPr>
              <w:t>ora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solicitata</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Facilitati</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acces</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pentru</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persoane</w:t>
            </w:r>
            <w:proofErr w:type="spellEnd"/>
            <w:r w:rsidRPr="0051559A">
              <w:rPr>
                <w:rFonts w:ascii="Times New Roman" w:eastAsia="Times New Roman" w:hAnsi="Times New Roman"/>
                <w:snapToGrid w:val="0"/>
                <w:sz w:val="22"/>
                <w:szCs w:val="22"/>
              </w:rPr>
              <w:t xml:space="preserve"> cu </w:t>
            </w:r>
            <w:proofErr w:type="spellStart"/>
            <w:r w:rsidRPr="0051559A">
              <w:rPr>
                <w:rFonts w:ascii="Times New Roman" w:eastAsia="Times New Roman" w:hAnsi="Times New Roman"/>
                <w:snapToGrid w:val="0"/>
                <w:sz w:val="22"/>
                <w:szCs w:val="22"/>
              </w:rPr>
              <w:t>dizabilitati</w:t>
            </w:r>
            <w:proofErr w:type="spellEnd"/>
            <w:r w:rsidRPr="0051559A">
              <w:rPr>
                <w:rFonts w:ascii="Times New Roman" w:eastAsia="Times New Roman" w:hAnsi="Times New Roman"/>
                <w:snapToGrid w:val="0"/>
                <w:sz w:val="22"/>
                <w:szCs w:val="22"/>
              </w:rPr>
              <w:t xml:space="preserve">; - </w:t>
            </w:r>
            <w:proofErr w:type="spellStart"/>
            <w:r w:rsidRPr="0051559A">
              <w:rPr>
                <w:rFonts w:ascii="Times New Roman" w:eastAsia="Times New Roman" w:hAnsi="Times New Roman"/>
                <w:snapToGrid w:val="0"/>
                <w:sz w:val="22"/>
                <w:szCs w:val="22"/>
              </w:rPr>
              <w:t>Parcare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pazita</w:t>
            </w:r>
            <w:proofErr w:type="spellEnd"/>
            <w:r w:rsidRPr="0051559A">
              <w:rPr>
                <w:rFonts w:ascii="Times New Roman" w:eastAsia="Times New Roman" w:hAnsi="Times New Roman"/>
                <w:snapToGrid w:val="0"/>
                <w:sz w:val="22"/>
                <w:szCs w:val="22"/>
              </w:rPr>
              <w:t>/</w:t>
            </w:r>
            <w:proofErr w:type="spellStart"/>
            <w:r w:rsidRPr="0051559A">
              <w:rPr>
                <w:rFonts w:ascii="Times New Roman" w:eastAsia="Times New Roman" w:hAnsi="Times New Roman"/>
                <w:snapToGrid w:val="0"/>
                <w:sz w:val="22"/>
                <w:szCs w:val="22"/>
              </w:rPr>
              <w:t>supravegheata</w:t>
            </w:r>
            <w:proofErr w:type="spellEnd"/>
            <w:r w:rsidRPr="0051559A">
              <w:rPr>
                <w:rFonts w:ascii="Times New Roman" w:eastAsia="Times New Roman" w:hAnsi="Times New Roman"/>
                <w:snapToGrid w:val="0"/>
                <w:sz w:val="22"/>
                <w:szCs w:val="22"/>
              </w:rPr>
              <w:t xml:space="preserve"> video; - Check-in -</w:t>
            </w:r>
            <w:proofErr w:type="spellStart"/>
            <w:r w:rsidRPr="0051559A">
              <w:rPr>
                <w:rFonts w:ascii="Times New Roman" w:eastAsia="Times New Roman" w:hAnsi="Times New Roman"/>
                <w:snapToGrid w:val="0"/>
                <w:sz w:val="22"/>
                <w:szCs w:val="22"/>
              </w:rPr>
              <w:t>incepand</w:t>
            </w:r>
            <w:proofErr w:type="spellEnd"/>
            <w:r w:rsidRPr="0051559A">
              <w:rPr>
                <w:rFonts w:ascii="Times New Roman" w:eastAsia="Times New Roman" w:hAnsi="Times New Roman"/>
                <w:snapToGrid w:val="0"/>
                <w:sz w:val="22"/>
                <w:szCs w:val="22"/>
              </w:rPr>
              <w:t xml:space="preserve"> cu </w:t>
            </w:r>
            <w:proofErr w:type="spellStart"/>
            <w:r w:rsidRPr="0051559A">
              <w:rPr>
                <w:rFonts w:ascii="Times New Roman" w:eastAsia="Times New Roman" w:hAnsi="Times New Roman"/>
                <w:snapToGrid w:val="0"/>
                <w:sz w:val="22"/>
                <w:szCs w:val="22"/>
              </w:rPr>
              <w:t>ora</w:t>
            </w:r>
            <w:proofErr w:type="spellEnd"/>
            <w:r w:rsidRPr="0051559A">
              <w:rPr>
                <w:rFonts w:ascii="Times New Roman" w:eastAsia="Times New Roman" w:hAnsi="Times New Roman"/>
                <w:snapToGrid w:val="0"/>
                <w:sz w:val="22"/>
                <w:szCs w:val="22"/>
              </w:rPr>
              <w:t xml:space="preserve"> 12.00, check-out </w:t>
            </w:r>
            <w:proofErr w:type="spellStart"/>
            <w:r w:rsidRPr="0051559A">
              <w:rPr>
                <w:rFonts w:ascii="Times New Roman" w:eastAsia="Times New Roman" w:hAnsi="Times New Roman"/>
                <w:snapToGrid w:val="0"/>
                <w:sz w:val="22"/>
                <w:szCs w:val="22"/>
              </w:rPr>
              <w:t>ora</w:t>
            </w:r>
            <w:proofErr w:type="spellEnd"/>
            <w:r w:rsidRPr="0051559A">
              <w:rPr>
                <w:rFonts w:ascii="Times New Roman" w:eastAsia="Times New Roman" w:hAnsi="Times New Roman"/>
                <w:snapToGrid w:val="0"/>
                <w:sz w:val="22"/>
                <w:szCs w:val="22"/>
              </w:rPr>
              <w:t xml:space="preserve"> </w:t>
            </w:r>
            <w:proofErr w:type="gramStart"/>
            <w:r w:rsidRPr="0051559A">
              <w:rPr>
                <w:rFonts w:ascii="Times New Roman" w:eastAsia="Times New Roman" w:hAnsi="Times New Roman"/>
                <w:snapToGrid w:val="0"/>
                <w:sz w:val="22"/>
                <w:szCs w:val="22"/>
              </w:rPr>
              <w:t>14.00;</w:t>
            </w:r>
            <w:proofErr w:type="gramEnd"/>
            <w:r w:rsidRPr="0051559A">
              <w:rPr>
                <w:rFonts w:ascii="Times New Roman" w:eastAsia="Times New Roman" w:hAnsi="Times New Roman"/>
                <w:snapToGrid w:val="0"/>
                <w:sz w:val="22"/>
                <w:szCs w:val="22"/>
              </w:rPr>
              <w:t xml:space="preserve"> </w:t>
            </w:r>
          </w:p>
          <w:p w14:paraId="0DD13072" w14:textId="77777777" w:rsidR="000819FB" w:rsidRPr="0051559A" w:rsidRDefault="000819FB" w:rsidP="000C2925">
            <w:pPr>
              <w:overflowPunct/>
              <w:autoSpaceDE/>
              <w:autoSpaceDN/>
              <w:adjustRightInd/>
              <w:spacing w:line="259" w:lineRule="auto"/>
              <w:jc w:val="both"/>
              <w:textAlignment w:val="auto"/>
              <w:rPr>
                <w:rFonts w:ascii="Times New Roman" w:eastAsia="Times New Roman" w:hAnsi="Times New Roman"/>
                <w:snapToGrid w:val="0"/>
                <w:sz w:val="22"/>
                <w:szCs w:val="22"/>
              </w:rPr>
            </w:pPr>
          </w:p>
          <w:p w14:paraId="003AA499" w14:textId="4E7CECAF" w:rsidR="00034F13" w:rsidRPr="0051559A" w:rsidRDefault="00034F13" w:rsidP="000C2925">
            <w:pPr>
              <w:overflowPunct/>
              <w:autoSpaceDE/>
              <w:autoSpaceDN/>
              <w:adjustRightInd/>
              <w:spacing w:line="259" w:lineRule="auto"/>
              <w:jc w:val="both"/>
              <w:textAlignment w:val="auto"/>
              <w:rPr>
                <w:rFonts w:ascii="Times New Roman" w:eastAsia="Times New Roman" w:hAnsi="Times New Roman"/>
                <w:b/>
                <w:bCs/>
                <w:snapToGrid w:val="0"/>
                <w:sz w:val="22"/>
                <w:szCs w:val="22"/>
              </w:rPr>
            </w:pPr>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Hotelul</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trebuie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dispuna</w:t>
            </w:r>
            <w:proofErr w:type="spellEnd"/>
            <w:r w:rsidRPr="0051559A">
              <w:rPr>
                <w:rFonts w:ascii="Times New Roman" w:eastAsia="Times New Roman" w:hAnsi="Times New Roman"/>
                <w:snapToGrid w:val="0"/>
                <w:sz w:val="22"/>
                <w:szCs w:val="22"/>
              </w:rPr>
              <w:t xml:space="preserve"> de bar de zi </w:t>
            </w:r>
            <w:proofErr w:type="spellStart"/>
            <w:r w:rsidRPr="0051559A">
              <w:rPr>
                <w:rFonts w:ascii="Times New Roman" w:eastAsia="Times New Roman" w:hAnsi="Times New Roman"/>
                <w:snapToGrid w:val="0"/>
                <w:sz w:val="22"/>
                <w:szCs w:val="22"/>
              </w:rPr>
              <w:t>clasificat</w:t>
            </w:r>
            <w:proofErr w:type="spellEnd"/>
            <w:r w:rsidRPr="0051559A">
              <w:rPr>
                <w:rFonts w:ascii="Times New Roman" w:eastAsia="Times New Roman" w:hAnsi="Times New Roman"/>
                <w:snapToGrid w:val="0"/>
                <w:sz w:val="22"/>
                <w:szCs w:val="22"/>
              </w:rPr>
              <w:t xml:space="preserve"> 3 (</w:t>
            </w:r>
            <w:proofErr w:type="spellStart"/>
            <w:r w:rsidRPr="0051559A">
              <w:rPr>
                <w:rFonts w:ascii="Times New Roman" w:eastAsia="Times New Roman" w:hAnsi="Times New Roman"/>
                <w:snapToGrid w:val="0"/>
                <w:sz w:val="22"/>
                <w:szCs w:val="22"/>
              </w:rPr>
              <w:t>trei</w:t>
            </w:r>
            <w:proofErr w:type="spellEnd"/>
            <w:r w:rsidRPr="0051559A">
              <w:rPr>
                <w:rFonts w:ascii="Times New Roman" w:eastAsia="Times New Roman" w:hAnsi="Times New Roman"/>
                <w:snapToGrid w:val="0"/>
                <w:sz w:val="22"/>
                <w:szCs w:val="22"/>
              </w:rPr>
              <w:t xml:space="preserve">) stele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restaurant </w:t>
            </w:r>
            <w:proofErr w:type="spellStart"/>
            <w:r w:rsidRPr="0051559A">
              <w:rPr>
                <w:rFonts w:ascii="Times New Roman" w:eastAsia="Times New Roman" w:hAnsi="Times New Roman"/>
                <w:snapToGrid w:val="0"/>
                <w:sz w:val="22"/>
                <w:szCs w:val="22"/>
              </w:rPr>
              <w:t>clasificat</w:t>
            </w:r>
            <w:proofErr w:type="spellEnd"/>
            <w:r w:rsidRPr="0051559A">
              <w:rPr>
                <w:rFonts w:ascii="Times New Roman" w:eastAsia="Times New Roman" w:hAnsi="Times New Roman"/>
                <w:snapToGrid w:val="0"/>
                <w:sz w:val="22"/>
                <w:szCs w:val="22"/>
              </w:rPr>
              <w:t xml:space="preserve"> 3 (</w:t>
            </w:r>
            <w:proofErr w:type="spellStart"/>
            <w:r w:rsidRPr="0051559A">
              <w:rPr>
                <w:rFonts w:ascii="Times New Roman" w:eastAsia="Times New Roman" w:hAnsi="Times New Roman"/>
                <w:snapToGrid w:val="0"/>
                <w:sz w:val="22"/>
                <w:szCs w:val="22"/>
              </w:rPr>
              <w:t>trei</w:t>
            </w:r>
            <w:proofErr w:type="spellEnd"/>
            <w:r w:rsidRPr="0051559A">
              <w:rPr>
                <w:rFonts w:ascii="Times New Roman" w:eastAsia="Times New Roman" w:hAnsi="Times New Roman"/>
                <w:snapToGrid w:val="0"/>
                <w:sz w:val="22"/>
                <w:szCs w:val="22"/>
              </w:rPr>
              <w:t xml:space="preserve">) stele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asigure</w:t>
            </w:r>
            <w:proofErr w:type="spellEnd"/>
            <w:r w:rsidRPr="0051559A">
              <w:rPr>
                <w:rFonts w:ascii="Times New Roman" w:eastAsia="Times New Roman" w:hAnsi="Times New Roman"/>
                <w:snapToGrid w:val="0"/>
                <w:sz w:val="22"/>
                <w:szCs w:val="22"/>
              </w:rPr>
              <w:t xml:space="preserve"> mic </w:t>
            </w:r>
            <w:proofErr w:type="spellStart"/>
            <w:r w:rsidRPr="0051559A">
              <w:rPr>
                <w:rFonts w:ascii="Times New Roman" w:eastAsia="Times New Roman" w:hAnsi="Times New Roman"/>
                <w:snapToGrid w:val="0"/>
                <w:sz w:val="22"/>
                <w:szCs w:val="22"/>
              </w:rPr>
              <w:t>dejun</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inclus</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pentru</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fiecare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persoana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cazata</w:t>
            </w:r>
            <w:proofErr w:type="spellEnd"/>
            <w:r w:rsidRPr="0051559A">
              <w:rPr>
                <w:rFonts w:ascii="Times New Roman" w:eastAsia="Times New Roman" w:hAnsi="Times New Roman"/>
                <w:snapToGrid w:val="0"/>
                <w:sz w:val="22"/>
                <w:szCs w:val="22"/>
              </w:rPr>
              <w:t xml:space="preserve">-in </w:t>
            </w:r>
            <w:proofErr w:type="spellStart"/>
            <w:r w:rsidRPr="0051559A">
              <w:rPr>
                <w:rFonts w:ascii="Times New Roman" w:eastAsia="Times New Roman" w:hAnsi="Times New Roman"/>
                <w:snapToGrid w:val="0"/>
                <w:sz w:val="22"/>
                <w:szCs w:val="22"/>
              </w:rPr>
              <w:t>concordanta</w:t>
            </w:r>
            <w:proofErr w:type="spellEnd"/>
            <w:r w:rsidRPr="0051559A">
              <w:rPr>
                <w:rFonts w:ascii="Times New Roman" w:eastAsia="Times New Roman" w:hAnsi="Times New Roman"/>
                <w:snapToGrid w:val="0"/>
                <w:sz w:val="22"/>
                <w:szCs w:val="22"/>
              </w:rPr>
              <w:t xml:space="preserve"> cu </w:t>
            </w:r>
            <w:proofErr w:type="spellStart"/>
            <w:r w:rsidRPr="0051559A">
              <w:rPr>
                <w:rFonts w:ascii="Times New Roman" w:eastAsia="Times New Roman" w:hAnsi="Times New Roman"/>
                <w:snapToGrid w:val="0"/>
                <w:sz w:val="22"/>
                <w:szCs w:val="22"/>
              </w:rPr>
              <w:t>perioada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aferenta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cazarii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dar</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sa</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ofere</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si</w:t>
            </w:r>
            <w:proofErr w:type="spellEnd"/>
            <w:r w:rsidRPr="0051559A">
              <w:rPr>
                <w:rFonts w:ascii="Times New Roman" w:eastAsia="Times New Roman" w:hAnsi="Times New Roman"/>
                <w:snapToGrid w:val="0"/>
                <w:sz w:val="22"/>
                <w:szCs w:val="22"/>
              </w:rPr>
              <w:t xml:space="preserve"> </w:t>
            </w:r>
            <w:proofErr w:type="spellStart"/>
            <w:r w:rsidRPr="0051559A">
              <w:rPr>
                <w:rFonts w:ascii="Times New Roman" w:eastAsia="Times New Roman" w:hAnsi="Times New Roman"/>
                <w:snapToGrid w:val="0"/>
                <w:sz w:val="22"/>
                <w:szCs w:val="22"/>
              </w:rPr>
              <w:t>optiuni</w:t>
            </w:r>
            <w:proofErr w:type="spellEnd"/>
            <w:r w:rsidRPr="0051559A">
              <w:rPr>
                <w:rFonts w:ascii="Times New Roman" w:eastAsia="Times New Roman" w:hAnsi="Times New Roman"/>
                <w:snapToGrid w:val="0"/>
                <w:sz w:val="22"/>
                <w:szCs w:val="22"/>
              </w:rPr>
              <w:t xml:space="preserve"> de </w:t>
            </w:r>
            <w:proofErr w:type="spellStart"/>
            <w:r w:rsidRPr="0051559A">
              <w:rPr>
                <w:rFonts w:ascii="Times New Roman" w:eastAsia="Times New Roman" w:hAnsi="Times New Roman"/>
                <w:snapToGrid w:val="0"/>
                <w:sz w:val="22"/>
                <w:szCs w:val="22"/>
              </w:rPr>
              <w:t>servire</w:t>
            </w:r>
            <w:proofErr w:type="spellEnd"/>
            <w:r w:rsidRPr="0051559A">
              <w:rPr>
                <w:rFonts w:ascii="Times New Roman" w:eastAsia="Times New Roman" w:hAnsi="Times New Roman"/>
                <w:snapToGrid w:val="0"/>
                <w:sz w:val="22"/>
                <w:szCs w:val="22"/>
              </w:rPr>
              <w:t xml:space="preserve"> a </w:t>
            </w:r>
            <w:proofErr w:type="spellStart"/>
            <w:r w:rsidRPr="0051559A">
              <w:rPr>
                <w:rFonts w:ascii="Times New Roman" w:eastAsia="Times New Roman" w:hAnsi="Times New Roman"/>
                <w:snapToGrid w:val="0"/>
                <w:sz w:val="22"/>
                <w:szCs w:val="22"/>
              </w:rPr>
              <w:t>mesei</w:t>
            </w:r>
            <w:proofErr w:type="spellEnd"/>
            <w:r w:rsidRPr="0051559A">
              <w:rPr>
                <w:rFonts w:ascii="Times New Roman" w:eastAsia="Times New Roman" w:hAnsi="Times New Roman"/>
                <w:snapToGrid w:val="0"/>
                <w:sz w:val="22"/>
                <w:szCs w:val="22"/>
              </w:rPr>
              <w:t xml:space="preserve"> in </w:t>
            </w:r>
            <w:proofErr w:type="spellStart"/>
            <w:r w:rsidRPr="0051559A">
              <w:rPr>
                <w:rFonts w:ascii="Times New Roman" w:eastAsia="Times New Roman" w:hAnsi="Times New Roman"/>
                <w:snapToGrid w:val="0"/>
                <w:sz w:val="22"/>
                <w:szCs w:val="22"/>
              </w:rPr>
              <w:t>regim</w:t>
            </w:r>
            <w:proofErr w:type="spellEnd"/>
            <w:r w:rsidRPr="0051559A">
              <w:rPr>
                <w:rFonts w:ascii="Times New Roman" w:eastAsia="Times New Roman" w:hAnsi="Times New Roman"/>
                <w:snapToGrid w:val="0"/>
                <w:sz w:val="22"/>
                <w:szCs w:val="22"/>
              </w:rPr>
              <w:t xml:space="preserve"> a la carte. </w:t>
            </w:r>
            <w:proofErr w:type="spellStart"/>
            <w:r w:rsidRPr="0051559A">
              <w:rPr>
                <w:rFonts w:ascii="Times New Roman" w:eastAsia="Times New Roman" w:hAnsi="Times New Roman"/>
                <w:b/>
                <w:bCs/>
                <w:i/>
                <w:iCs/>
                <w:snapToGrid w:val="0"/>
                <w:sz w:val="22"/>
                <w:szCs w:val="22"/>
              </w:rPr>
              <w:t>Indeplinirea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cerintei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esentiale</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privind</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unitatilor</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alimentatie</w:t>
            </w:r>
            <w:proofErr w:type="spellEnd"/>
            <w:r w:rsidRPr="0051559A">
              <w:rPr>
                <w:rFonts w:ascii="Times New Roman" w:eastAsia="Times New Roman" w:hAnsi="Times New Roman"/>
                <w:b/>
                <w:bCs/>
                <w:i/>
                <w:iCs/>
                <w:snapToGrid w:val="0"/>
                <w:sz w:val="22"/>
                <w:szCs w:val="22"/>
              </w:rPr>
              <w:t xml:space="preserve"> publica din </w:t>
            </w:r>
            <w:proofErr w:type="spellStart"/>
            <w:r w:rsidRPr="0051559A">
              <w:rPr>
                <w:rFonts w:ascii="Times New Roman" w:eastAsia="Times New Roman" w:hAnsi="Times New Roman"/>
                <w:b/>
                <w:bCs/>
                <w:i/>
                <w:iCs/>
                <w:snapToGrid w:val="0"/>
                <w:sz w:val="22"/>
                <w:szCs w:val="22"/>
              </w:rPr>
              <w:t>cadrul</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hotelului</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propus</w:t>
            </w:r>
            <w:proofErr w:type="spellEnd"/>
            <w:r w:rsidRPr="0051559A">
              <w:rPr>
                <w:rFonts w:ascii="Times New Roman" w:eastAsia="Times New Roman" w:hAnsi="Times New Roman"/>
                <w:b/>
                <w:bCs/>
                <w:i/>
                <w:iCs/>
                <w:snapToGrid w:val="0"/>
                <w:sz w:val="22"/>
                <w:szCs w:val="22"/>
              </w:rPr>
              <w:t xml:space="preserve"> se </w:t>
            </w:r>
            <w:proofErr w:type="spellStart"/>
            <w:r w:rsidRPr="0051559A">
              <w:rPr>
                <w:rFonts w:ascii="Times New Roman" w:eastAsia="Times New Roman" w:hAnsi="Times New Roman"/>
                <w:b/>
                <w:bCs/>
                <w:i/>
                <w:iCs/>
                <w:snapToGrid w:val="0"/>
                <w:sz w:val="22"/>
                <w:szCs w:val="22"/>
              </w:rPr>
              <w:t>va</w:t>
            </w:r>
            <w:proofErr w:type="spellEnd"/>
            <w:r w:rsidRPr="0051559A">
              <w:rPr>
                <w:rFonts w:ascii="Times New Roman" w:eastAsia="Times New Roman" w:hAnsi="Times New Roman"/>
                <w:b/>
                <w:bCs/>
                <w:i/>
                <w:iCs/>
                <w:snapToGrid w:val="0"/>
                <w:sz w:val="22"/>
                <w:szCs w:val="22"/>
              </w:rPr>
              <w:t xml:space="preserve"> face </w:t>
            </w:r>
            <w:proofErr w:type="spellStart"/>
            <w:r w:rsidRPr="0051559A">
              <w:rPr>
                <w:rFonts w:ascii="Times New Roman" w:eastAsia="Times New Roman" w:hAnsi="Times New Roman"/>
                <w:b/>
                <w:bCs/>
                <w:i/>
                <w:iCs/>
                <w:snapToGrid w:val="0"/>
                <w:sz w:val="22"/>
                <w:szCs w:val="22"/>
              </w:rPr>
              <w:t>prin</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prezentarea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copiilor</w:t>
            </w:r>
            <w:proofErr w:type="spellEnd"/>
            <w:r w:rsidRPr="0051559A">
              <w:rPr>
                <w:rFonts w:ascii="Times New Roman" w:eastAsia="Times New Roman" w:hAnsi="Times New Roman"/>
                <w:b/>
                <w:bCs/>
                <w:i/>
                <w:iCs/>
                <w:snapToGrid w:val="0"/>
                <w:sz w:val="22"/>
                <w:szCs w:val="22"/>
              </w:rPr>
              <w:t xml:space="preserve">, conform cu </w:t>
            </w:r>
            <w:proofErr w:type="spellStart"/>
            <w:r w:rsidRPr="0051559A">
              <w:rPr>
                <w:rFonts w:ascii="Times New Roman" w:eastAsia="Times New Roman" w:hAnsi="Times New Roman"/>
                <w:b/>
                <w:bCs/>
                <w:i/>
                <w:iCs/>
                <w:snapToGrid w:val="0"/>
                <w:sz w:val="22"/>
                <w:szCs w:val="22"/>
              </w:rPr>
              <w:t>originalele</w:t>
            </w:r>
            <w:proofErr w:type="spellEnd"/>
            <w:r w:rsidRPr="0051559A">
              <w:rPr>
                <w:rFonts w:ascii="Times New Roman" w:eastAsia="Times New Roman" w:hAnsi="Times New Roman"/>
                <w:b/>
                <w:bCs/>
                <w:i/>
                <w:iCs/>
                <w:snapToGrid w:val="0"/>
                <w:sz w:val="22"/>
                <w:szCs w:val="22"/>
              </w:rPr>
              <w:t xml:space="preserve">, ale </w:t>
            </w:r>
            <w:proofErr w:type="spellStart"/>
            <w:r w:rsidRPr="0051559A">
              <w:rPr>
                <w:rFonts w:ascii="Times New Roman" w:eastAsia="Times New Roman" w:hAnsi="Times New Roman"/>
                <w:b/>
                <w:bCs/>
                <w:i/>
                <w:iCs/>
                <w:snapToGrid w:val="0"/>
                <w:sz w:val="22"/>
                <w:szCs w:val="22"/>
              </w:rPr>
              <w:t>certificatelor</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clasificare</w:t>
            </w:r>
            <w:proofErr w:type="spellEnd"/>
            <w:r w:rsidRPr="0051559A">
              <w:rPr>
                <w:rFonts w:ascii="Times New Roman" w:eastAsia="Times New Roman" w:hAnsi="Times New Roman"/>
                <w:b/>
                <w:bCs/>
                <w:i/>
                <w:iCs/>
                <w:snapToGrid w:val="0"/>
                <w:sz w:val="22"/>
                <w:szCs w:val="22"/>
              </w:rPr>
              <w:t xml:space="preserve"> ale </w:t>
            </w:r>
            <w:proofErr w:type="spellStart"/>
            <w:r w:rsidRPr="0051559A">
              <w:rPr>
                <w:rFonts w:ascii="Times New Roman" w:eastAsia="Times New Roman" w:hAnsi="Times New Roman"/>
                <w:b/>
                <w:bCs/>
                <w:i/>
                <w:iCs/>
                <w:snapToGrid w:val="0"/>
                <w:sz w:val="22"/>
                <w:szCs w:val="22"/>
              </w:rPr>
              <w:t>unitatilor</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alimentatie</w:t>
            </w:r>
            <w:proofErr w:type="spellEnd"/>
            <w:r w:rsidRPr="0051559A">
              <w:rPr>
                <w:rFonts w:ascii="Times New Roman" w:eastAsia="Times New Roman" w:hAnsi="Times New Roman"/>
                <w:b/>
                <w:bCs/>
                <w:i/>
                <w:iCs/>
                <w:snapToGrid w:val="0"/>
                <w:sz w:val="22"/>
                <w:szCs w:val="22"/>
              </w:rPr>
              <w:t xml:space="preserve"> publica, </w:t>
            </w:r>
            <w:proofErr w:type="spellStart"/>
            <w:r w:rsidRPr="0051559A">
              <w:rPr>
                <w:rFonts w:ascii="Times New Roman" w:eastAsia="Times New Roman" w:hAnsi="Times New Roman"/>
                <w:b/>
                <w:bCs/>
                <w:i/>
                <w:iCs/>
                <w:snapToGrid w:val="0"/>
                <w:sz w:val="22"/>
                <w:szCs w:val="22"/>
              </w:rPr>
              <w:t>insotite</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fisa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anexa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privind</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clasificarea</w:t>
            </w:r>
            <w:proofErr w:type="spellEnd"/>
            <w:r w:rsidRPr="0051559A">
              <w:rPr>
                <w:rFonts w:ascii="Times New Roman" w:eastAsia="Times New Roman" w:hAnsi="Times New Roman"/>
                <w:b/>
                <w:bCs/>
                <w:i/>
                <w:iCs/>
                <w:snapToGrid w:val="0"/>
                <w:sz w:val="22"/>
                <w:szCs w:val="22"/>
              </w:rPr>
              <w:t xml:space="preserve"> </w:t>
            </w:r>
            <w:proofErr w:type="spellStart"/>
            <w:r w:rsidRPr="0051559A">
              <w:rPr>
                <w:rFonts w:ascii="Times New Roman" w:eastAsia="Times New Roman" w:hAnsi="Times New Roman"/>
                <w:b/>
                <w:bCs/>
                <w:i/>
                <w:iCs/>
                <w:snapToGrid w:val="0"/>
                <w:sz w:val="22"/>
                <w:szCs w:val="22"/>
              </w:rPr>
              <w:t>unitatii</w:t>
            </w:r>
            <w:proofErr w:type="spellEnd"/>
            <w:r w:rsidRPr="0051559A">
              <w:rPr>
                <w:rFonts w:ascii="Times New Roman" w:eastAsia="Times New Roman" w:hAnsi="Times New Roman"/>
                <w:b/>
                <w:bCs/>
                <w:i/>
                <w:iCs/>
                <w:snapToGrid w:val="0"/>
                <w:sz w:val="22"/>
                <w:szCs w:val="22"/>
              </w:rPr>
              <w:t xml:space="preserve"> de </w:t>
            </w:r>
            <w:proofErr w:type="spellStart"/>
            <w:r w:rsidRPr="0051559A">
              <w:rPr>
                <w:rFonts w:ascii="Times New Roman" w:eastAsia="Times New Roman" w:hAnsi="Times New Roman"/>
                <w:b/>
                <w:bCs/>
                <w:i/>
                <w:iCs/>
                <w:snapToGrid w:val="0"/>
                <w:sz w:val="22"/>
                <w:szCs w:val="22"/>
              </w:rPr>
              <w:t>alimentatie</w:t>
            </w:r>
            <w:proofErr w:type="spellEnd"/>
            <w:r w:rsidR="00511BC6" w:rsidRPr="0051559A">
              <w:rPr>
                <w:rFonts w:ascii="Times New Roman" w:eastAsia="Times New Roman" w:hAnsi="Times New Roman"/>
                <w:b/>
                <w:bCs/>
                <w:i/>
                <w:iCs/>
                <w:snapToGrid w:val="0"/>
                <w:sz w:val="22"/>
                <w:szCs w:val="22"/>
              </w:rPr>
              <w:t>.</w:t>
            </w:r>
          </w:p>
        </w:tc>
        <w:tc>
          <w:tcPr>
            <w:tcW w:w="4581" w:type="dxa"/>
            <w:tcMar>
              <w:left w:w="57" w:type="dxa"/>
              <w:right w:w="57" w:type="dxa"/>
            </w:tcMar>
          </w:tcPr>
          <w:p w14:paraId="412BB11F" w14:textId="77777777" w:rsidR="0051559A" w:rsidRDefault="0051559A" w:rsidP="0051559A">
            <w:pPr>
              <w:pStyle w:val="Heading2"/>
              <w:numPr>
                <w:ilvl w:val="0"/>
                <w:numId w:val="0"/>
              </w:numPr>
              <w:jc w:val="center"/>
              <w:rPr>
                <w:rFonts w:ascii="Times New Roman" w:hAnsi="Times New Roman"/>
                <w:i/>
                <w:iCs/>
                <w:szCs w:val="20"/>
              </w:rPr>
            </w:pPr>
          </w:p>
          <w:p w14:paraId="036238B1" w14:textId="77777777" w:rsidR="0051559A" w:rsidRDefault="0051559A" w:rsidP="0051559A">
            <w:pPr>
              <w:pStyle w:val="Heading2"/>
              <w:numPr>
                <w:ilvl w:val="0"/>
                <w:numId w:val="0"/>
              </w:numPr>
              <w:jc w:val="center"/>
              <w:rPr>
                <w:rFonts w:ascii="Times New Roman" w:hAnsi="Times New Roman"/>
                <w:i/>
                <w:iCs/>
                <w:szCs w:val="20"/>
              </w:rPr>
            </w:pPr>
          </w:p>
          <w:p w14:paraId="2711F88E" w14:textId="4436BFA0" w:rsidR="0051559A" w:rsidRPr="003437AC" w:rsidRDefault="0051559A" w:rsidP="0051559A">
            <w:pPr>
              <w:pStyle w:val="Heading2"/>
              <w:numPr>
                <w:ilvl w:val="0"/>
                <w:numId w:val="0"/>
              </w:numPr>
              <w:jc w:val="center"/>
              <w:rPr>
                <w:rFonts w:ascii="Times New Roman" w:hAnsi="Times New Roman"/>
                <w:i/>
                <w:iCs/>
                <w:szCs w:val="20"/>
              </w:rPr>
            </w:pPr>
            <w:r w:rsidRPr="003437AC">
              <w:rPr>
                <w:rFonts w:ascii="Times New Roman" w:hAnsi="Times New Roman"/>
                <w:i/>
                <w:iCs/>
                <w:szCs w:val="20"/>
              </w:rPr>
              <w:t>Se va completa DETALIAT de catre ofertant daca respecta cerințele.</w:t>
            </w:r>
          </w:p>
          <w:p w14:paraId="77793261" w14:textId="77777777" w:rsidR="0051559A" w:rsidRPr="003437AC" w:rsidRDefault="0051559A" w:rsidP="0051559A">
            <w:pPr>
              <w:pStyle w:val="Heading2"/>
              <w:numPr>
                <w:ilvl w:val="0"/>
                <w:numId w:val="0"/>
              </w:numPr>
              <w:jc w:val="center"/>
              <w:rPr>
                <w:rFonts w:ascii="Times New Roman" w:hAnsi="Times New Roman"/>
                <w:i/>
                <w:iCs/>
                <w:caps/>
                <w:szCs w:val="20"/>
              </w:rPr>
            </w:pPr>
          </w:p>
          <w:p w14:paraId="7F8EA86C" w14:textId="77777777" w:rsidR="0051559A" w:rsidRPr="003437AC" w:rsidRDefault="0051559A" w:rsidP="0051559A">
            <w:pPr>
              <w:pStyle w:val="Heading2"/>
              <w:numPr>
                <w:ilvl w:val="0"/>
                <w:numId w:val="0"/>
              </w:numPr>
              <w:jc w:val="center"/>
              <w:rPr>
                <w:rFonts w:ascii="Times New Roman" w:hAnsi="Times New Roman"/>
                <w:i/>
                <w:iCs/>
                <w:caps/>
                <w:szCs w:val="20"/>
              </w:rPr>
            </w:pPr>
            <w:r w:rsidRPr="003437AC">
              <w:rPr>
                <w:rFonts w:ascii="Times New Roman" w:hAnsi="Times New Roman"/>
                <w:i/>
                <w:iCs/>
                <w:caps/>
                <w:szCs w:val="20"/>
              </w:rPr>
              <w:t>.............................................</w:t>
            </w:r>
          </w:p>
          <w:p w14:paraId="732DB702" w14:textId="77777777" w:rsidR="0051559A" w:rsidRDefault="0051559A" w:rsidP="00E203DA">
            <w:pPr>
              <w:rPr>
                <w:rFonts w:ascii="Times New Roman" w:eastAsia="Calibri" w:hAnsi="Times New Roman"/>
                <w:bCs/>
                <w:iCs/>
                <w:color w:val="000000" w:themeColor="text1"/>
                <w:sz w:val="22"/>
                <w:szCs w:val="22"/>
                <w:highlight w:val="yellow"/>
                <w:lang w:val="ro-RO"/>
              </w:rPr>
            </w:pPr>
          </w:p>
          <w:p w14:paraId="1C2AF6CD" w14:textId="77777777" w:rsidR="0051559A" w:rsidRDefault="0051559A" w:rsidP="00E203DA">
            <w:pPr>
              <w:rPr>
                <w:rFonts w:ascii="Times New Roman" w:eastAsia="Calibri" w:hAnsi="Times New Roman"/>
                <w:bCs/>
                <w:iCs/>
                <w:color w:val="000000" w:themeColor="text1"/>
                <w:sz w:val="22"/>
                <w:szCs w:val="22"/>
                <w:highlight w:val="yellow"/>
                <w:lang w:val="ro-RO"/>
              </w:rPr>
            </w:pPr>
          </w:p>
          <w:p w14:paraId="4F3A3285" w14:textId="77777777" w:rsidR="0051559A" w:rsidRDefault="0051559A" w:rsidP="00E203DA">
            <w:pPr>
              <w:rPr>
                <w:rFonts w:ascii="Times New Roman" w:eastAsia="Calibri" w:hAnsi="Times New Roman"/>
                <w:bCs/>
                <w:iCs/>
                <w:color w:val="000000" w:themeColor="text1"/>
                <w:sz w:val="22"/>
                <w:szCs w:val="22"/>
                <w:highlight w:val="yellow"/>
                <w:lang w:val="ro-RO"/>
              </w:rPr>
            </w:pPr>
          </w:p>
          <w:p w14:paraId="4FB67E24" w14:textId="77777777" w:rsidR="0051559A" w:rsidRDefault="0051559A" w:rsidP="00E203DA">
            <w:pPr>
              <w:rPr>
                <w:rFonts w:ascii="Times New Roman" w:eastAsia="Calibri" w:hAnsi="Times New Roman"/>
                <w:bCs/>
                <w:iCs/>
                <w:color w:val="000000" w:themeColor="text1"/>
                <w:sz w:val="22"/>
                <w:szCs w:val="22"/>
                <w:highlight w:val="yellow"/>
                <w:lang w:val="ro-RO"/>
              </w:rPr>
            </w:pPr>
          </w:p>
          <w:p w14:paraId="64C93548" w14:textId="0CCB81ED" w:rsidR="000C2925" w:rsidRPr="0051559A" w:rsidRDefault="0051559A" w:rsidP="0051559A">
            <w:pPr>
              <w:pStyle w:val="Heading2"/>
              <w:numPr>
                <w:ilvl w:val="0"/>
                <w:numId w:val="0"/>
              </w:numPr>
              <w:jc w:val="center"/>
              <w:rPr>
                <w:rFonts w:ascii="Times New Roman" w:eastAsia="Calibri" w:hAnsi="Times New Roman"/>
                <w:bCs/>
                <w:iCs/>
                <w:color w:val="000000" w:themeColor="text1"/>
                <w:sz w:val="22"/>
              </w:rPr>
            </w:pPr>
            <w:r w:rsidRPr="0051559A">
              <w:rPr>
                <w:rFonts w:ascii="Times New Roman" w:hAnsi="Times New Roman"/>
                <w:i/>
                <w:iCs/>
                <w:szCs w:val="20"/>
              </w:rPr>
              <w:t>Se vor depune  documentele necesare îndeplinirii cerintelor</w:t>
            </w:r>
          </w:p>
        </w:tc>
      </w:tr>
      <w:tr w:rsidR="00EC77F7" w:rsidRPr="000C2925" w14:paraId="6F9DC289" w14:textId="77777777" w:rsidTr="004F78DE">
        <w:trPr>
          <w:trHeight w:val="566"/>
          <w:jc w:val="center"/>
        </w:trPr>
        <w:tc>
          <w:tcPr>
            <w:tcW w:w="720" w:type="dxa"/>
            <w:tcMar>
              <w:left w:w="57" w:type="dxa"/>
              <w:right w:w="57" w:type="dxa"/>
            </w:tcMar>
            <w:vAlign w:val="center"/>
          </w:tcPr>
          <w:p w14:paraId="1D9643E2" w14:textId="367B17E6" w:rsidR="00EC77F7" w:rsidRPr="000C2925" w:rsidRDefault="0088442A" w:rsidP="00E203DA">
            <w:pPr>
              <w:rPr>
                <w:rFonts w:ascii="Times New Roman" w:hAnsi="Times New Roman"/>
                <w:color w:val="000000" w:themeColor="text1"/>
                <w:sz w:val="22"/>
                <w:szCs w:val="22"/>
              </w:rPr>
            </w:pPr>
            <w:r>
              <w:rPr>
                <w:rFonts w:ascii="Times New Roman" w:hAnsi="Times New Roman"/>
                <w:color w:val="000000" w:themeColor="text1"/>
                <w:sz w:val="22"/>
                <w:szCs w:val="22"/>
              </w:rPr>
              <w:t>2</w:t>
            </w:r>
          </w:p>
        </w:tc>
        <w:tc>
          <w:tcPr>
            <w:tcW w:w="5095" w:type="dxa"/>
            <w:tcMar>
              <w:left w:w="57" w:type="dxa"/>
              <w:right w:w="57" w:type="dxa"/>
            </w:tcMar>
          </w:tcPr>
          <w:p w14:paraId="1489278A" w14:textId="5DDFD021" w:rsid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 xml:space="preserve">2. </w:t>
            </w:r>
            <w:proofErr w:type="spellStart"/>
            <w:r w:rsidRPr="0088442A">
              <w:rPr>
                <w:rFonts w:ascii="Times New Roman" w:eastAsia="Times New Roman" w:hAnsi="Times New Roman"/>
                <w:b/>
                <w:bCs/>
                <w:color w:val="000000" w:themeColor="text1"/>
                <w:sz w:val="22"/>
                <w:szCs w:val="22"/>
              </w:rPr>
              <w:t>Servicii</w:t>
            </w:r>
            <w:proofErr w:type="spellEnd"/>
            <w:r w:rsidRPr="0088442A">
              <w:rPr>
                <w:rFonts w:ascii="Times New Roman" w:eastAsia="Times New Roman" w:hAnsi="Times New Roman"/>
                <w:b/>
                <w:bCs/>
                <w:color w:val="000000" w:themeColor="text1"/>
                <w:sz w:val="22"/>
                <w:szCs w:val="22"/>
              </w:rPr>
              <w:t xml:space="preserve"> de </w:t>
            </w:r>
            <w:proofErr w:type="spellStart"/>
            <w:r w:rsidRPr="0088442A">
              <w:rPr>
                <w:rFonts w:ascii="Times New Roman" w:eastAsia="Times New Roman" w:hAnsi="Times New Roman"/>
                <w:b/>
                <w:bCs/>
                <w:color w:val="000000" w:themeColor="text1"/>
                <w:sz w:val="22"/>
                <w:szCs w:val="22"/>
              </w:rPr>
              <w:t>servire</w:t>
            </w:r>
            <w:proofErr w:type="spellEnd"/>
            <w:r w:rsidRPr="0088442A">
              <w:rPr>
                <w:rFonts w:ascii="Times New Roman" w:eastAsia="Times New Roman" w:hAnsi="Times New Roman"/>
                <w:b/>
                <w:bCs/>
                <w:color w:val="000000" w:themeColor="text1"/>
                <w:sz w:val="22"/>
                <w:szCs w:val="22"/>
              </w:rPr>
              <w:t xml:space="preserve"> masa (</w:t>
            </w:r>
            <w:proofErr w:type="spellStart"/>
            <w:r w:rsidRPr="0088442A">
              <w:rPr>
                <w:rFonts w:ascii="Times New Roman" w:eastAsia="Times New Roman" w:hAnsi="Times New Roman"/>
                <w:b/>
                <w:bCs/>
                <w:color w:val="000000" w:themeColor="text1"/>
                <w:sz w:val="22"/>
                <w:szCs w:val="22"/>
              </w:rPr>
              <w:t>pranz</w:t>
            </w:r>
            <w:proofErr w:type="spellEnd"/>
            <w:r w:rsidRPr="0088442A">
              <w:rPr>
                <w:rFonts w:ascii="Times New Roman" w:eastAsia="Times New Roman" w:hAnsi="Times New Roman"/>
                <w:b/>
                <w:bCs/>
                <w:color w:val="000000" w:themeColor="text1"/>
                <w:sz w:val="22"/>
                <w:szCs w:val="22"/>
              </w:rPr>
              <w:t xml:space="preserve"> </w:t>
            </w:r>
            <w:proofErr w:type="spellStart"/>
            <w:r w:rsidRPr="0088442A">
              <w:rPr>
                <w:rFonts w:ascii="Times New Roman" w:eastAsia="Times New Roman" w:hAnsi="Times New Roman"/>
                <w:b/>
                <w:bCs/>
                <w:color w:val="000000" w:themeColor="text1"/>
                <w:sz w:val="22"/>
                <w:szCs w:val="22"/>
              </w:rPr>
              <w:t>si</w:t>
            </w:r>
            <w:proofErr w:type="spellEnd"/>
            <w:r w:rsidRPr="0088442A">
              <w:rPr>
                <w:rFonts w:ascii="Times New Roman" w:eastAsia="Times New Roman" w:hAnsi="Times New Roman"/>
                <w:b/>
                <w:bCs/>
                <w:color w:val="000000" w:themeColor="text1"/>
                <w:sz w:val="22"/>
                <w:szCs w:val="22"/>
              </w:rPr>
              <w:t xml:space="preserve"> </w:t>
            </w:r>
            <w:proofErr w:type="spellStart"/>
            <w:r w:rsidRPr="0088442A">
              <w:rPr>
                <w:rFonts w:ascii="Times New Roman" w:eastAsia="Times New Roman" w:hAnsi="Times New Roman"/>
                <w:b/>
                <w:bCs/>
                <w:color w:val="000000" w:themeColor="text1"/>
                <w:sz w:val="22"/>
                <w:szCs w:val="22"/>
              </w:rPr>
              <w:t>cina</w:t>
            </w:r>
            <w:proofErr w:type="spellEnd"/>
            <w:r w:rsidRPr="0088442A">
              <w:rPr>
                <w:rFonts w:ascii="Times New Roman" w:eastAsia="Times New Roman" w:hAnsi="Times New Roman"/>
                <w:b/>
                <w:bCs/>
                <w:color w:val="000000" w:themeColor="text1"/>
                <w:sz w:val="22"/>
                <w:szCs w:val="22"/>
              </w:rPr>
              <w:t>)</w:t>
            </w:r>
          </w:p>
          <w:p w14:paraId="023CBC3F" w14:textId="77777777" w:rsidR="0088442A" w:rsidRPr="0088442A" w:rsidRDefault="0088442A" w:rsidP="0088442A">
            <w:pPr>
              <w:jc w:val="both"/>
              <w:rPr>
                <w:rFonts w:ascii="Times New Roman" w:eastAsia="Times New Roman" w:hAnsi="Times New Roman"/>
                <w:b/>
                <w:bCs/>
                <w:color w:val="000000" w:themeColor="text1"/>
                <w:sz w:val="22"/>
                <w:szCs w:val="22"/>
              </w:rPr>
            </w:pPr>
          </w:p>
          <w:p w14:paraId="6CBEA2C9" w14:textId="77777777" w:rsidR="0088442A" w:rsidRPr="0088442A" w:rsidRDefault="0088442A" w:rsidP="0088442A">
            <w:pPr>
              <w:jc w:val="both"/>
              <w:rPr>
                <w:rFonts w:ascii="Times New Roman" w:eastAsia="Times New Roman" w:hAnsi="Times New Roman"/>
                <w:b/>
                <w:bCs/>
                <w:color w:val="000000" w:themeColor="text1"/>
                <w:sz w:val="22"/>
                <w:szCs w:val="22"/>
              </w:rPr>
            </w:pPr>
            <w:proofErr w:type="spellStart"/>
            <w:r w:rsidRPr="0088442A">
              <w:rPr>
                <w:rFonts w:ascii="Times New Roman" w:eastAsia="Times New Roman" w:hAnsi="Times New Roman"/>
                <w:b/>
                <w:bCs/>
                <w:color w:val="000000" w:themeColor="text1"/>
                <w:sz w:val="22"/>
                <w:szCs w:val="22"/>
              </w:rPr>
              <w:t>Perioada</w:t>
            </w:r>
            <w:proofErr w:type="spellEnd"/>
            <w:r w:rsidRPr="0088442A">
              <w:rPr>
                <w:rFonts w:ascii="Times New Roman" w:eastAsia="Times New Roman" w:hAnsi="Times New Roman"/>
                <w:b/>
                <w:bCs/>
                <w:color w:val="000000" w:themeColor="text1"/>
                <w:sz w:val="22"/>
                <w:szCs w:val="22"/>
              </w:rPr>
              <w:t xml:space="preserve">: 29-30 </w:t>
            </w:r>
            <w:proofErr w:type="spellStart"/>
            <w:r w:rsidRPr="0088442A">
              <w:rPr>
                <w:rFonts w:ascii="Times New Roman" w:eastAsia="Times New Roman" w:hAnsi="Times New Roman"/>
                <w:b/>
                <w:bCs/>
                <w:color w:val="000000" w:themeColor="text1"/>
                <w:sz w:val="22"/>
                <w:szCs w:val="22"/>
              </w:rPr>
              <w:t>septembrie</w:t>
            </w:r>
            <w:proofErr w:type="spellEnd"/>
            <w:r w:rsidRPr="0088442A">
              <w:rPr>
                <w:rFonts w:ascii="Times New Roman" w:eastAsia="Times New Roman" w:hAnsi="Times New Roman"/>
                <w:b/>
                <w:bCs/>
                <w:color w:val="000000" w:themeColor="text1"/>
                <w:sz w:val="22"/>
                <w:szCs w:val="22"/>
              </w:rPr>
              <w:t xml:space="preserve"> 2025 (2 </w:t>
            </w:r>
            <w:proofErr w:type="spellStart"/>
            <w:r w:rsidRPr="0088442A">
              <w:rPr>
                <w:rFonts w:ascii="Times New Roman" w:eastAsia="Times New Roman" w:hAnsi="Times New Roman"/>
                <w:b/>
                <w:bCs/>
                <w:color w:val="000000" w:themeColor="text1"/>
                <w:sz w:val="22"/>
                <w:szCs w:val="22"/>
              </w:rPr>
              <w:t>zile</w:t>
            </w:r>
            <w:proofErr w:type="spellEnd"/>
            <w:r w:rsidRPr="0088442A">
              <w:rPr>
                <w:rFonts w:ascii="Times New Roman" w:eastAsia="Times New Roman" w:hAnsi="Times New Roman"/>
                <w:b/>
                <w:bCs/>
                <w:color w:val="000000" w:themeColor="text1"/>
                <w:sz w:val="22"/>
                <w:szCs w:val="22"/>
              </w:rPr>
              <w:t>)</w:t>
            </w:r>
          </w:p>
          <w:p w14:paraId="6877E810"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Intervale </w:t>
            </w:r>
            <w:proofErr w:type="spellStart"/>
            <w:r w:rsidRPr="0088442A">
              <w:rPr>
                <w:rFonts w:ascii="Times New Roman" w:eastAsia="Times New Roman" w:hAnsi="Times New Roman"/>
                <w:color w:val="000000" w:themeColor="text1"/>
                <w:sz w:val="22"/>
                <w:szCs w:val="22"/>
              </w:rPr>
              <w:t>orare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vor</w:t>
            </w:r>
            <w:proofErr w:type="spellEnd"/>
            <w:r w:rsidRPr="0088442A">
              <w:rPr>
                <w:rFonts w:ascii="Times New Roman" w:eastAsia="Times New Roman" w:hAnsi="Times New Roman"/>
                <w:color w:val="000000" w:themeColor="text1"/>
                <w:sz w:val="22"/>
                <w:szCs w:val="22"/>
              </w:rPr>
              <w:t xml:space="preserve"> fi </w:t>
            </w:r>
            <w:proofErr w:type="spellStart"/>
            <w:r w:rsidRPr="0088442A">
              <w:rPr>
                <w:rFonts w:ascii="Times New Roman" w:eastAsia="Times New Roman" w:hAnsi="Times New Roman"/>
                <w:color w:val="000000" w:themeColor="text1"/>
                <w:sz w:val="22"/>
                <w:szCs w:val="22"/>
              </w:rPr>
              <w:t>stabilite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comunicate</w:t>
            </w:r>
            <w:proofErr w:type="spellEnd"/>
            <w:r w:rsidRPr="0088442A">
              <w:rPr>
                <w:rFonts w:ascii="Times New Roman" w:eastAsia="Times New Roman" w:hAnsi="Times New Roman"/>
                <w:color w:val="000000" w:themeColor="text1"/>
                <w:sz w:val="22"/>
                <w:szCs w:val="22"/>
              </w:rPr>
              <w:t xml:space="preserve"> cu minim 48 de ore </w:t>
            </w:r>
            <w:proofErr w:type="spellStart"/>
            <w:r w:rsidRPr="0088442A">
              <w:rPr>
                <w:rFonts w:ascii="Times New Roman" w:eastAsia="Times New Roman" w:hAnsi="Times New Roman"/>
                <w:color w:val="000000" w:themeColor="text1"/>
                <w:sz w:val="22"/>
                <w:szCs w:val="22"/>
              </w:rPr>
              <w:t>înaintea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evenimentului</w:t>
            </w:r>
            <w:proofErr w:type="spellEnd"/>
          </w:p>
          <w:p w14:paraId="5B0E8F25"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Numar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participanti</w:t>
            </w:r>
            <w:proofErr w:type="spellEnd"/>
            <w:r w:rsidRPr="0088442A">
              <w:rPr>
                <w:rFonts w:ascii="Times New Roman" w:eastAsia="Times New Roman" w:hAnsi="Times New Roman"/>
                <w:color w:val="000000" w:themeColor="text1"/>
                <w:sz w:val="22"/>
                <w:szCs w:val="22"/>
              </w:rPr>
              <w:t xml:space="preserve">: 60 </w:t>
            </w:r>
            <w:proofErr w:type="spellStart"/>
            <w:r w:rsidRPr="0088442A">
              <w:rPr>
                <w:rFonts w:ascii="Times New Roman" w:eastAsia="Times New Roman" w:hAnsi="Times New Roman"/>
                <w:color w:val="000000" w:themeColor="text1"/>
                <w:sz w:val="22"/>
                <w:szCs w:val="22"/>
              </w:rPr>
              <w:t>persoane</w:t>
            </w:r>
            <w:proofErr w:type="spellEnd"/>
            <w:r w:rsidRPr="0088442A">
              <w:rPr>
                <w:rFonts w:ascii="Times New Roman" w:eastAsia="Times New Roman" w:hAnsi="Times New Roman"/>
                <w:color w:val="000000" w:themeColor="text1"/>
                <w:sz w:val="22"/>
                <w:szCs w:val="22"/>
              </w:rPr>
              <w:t xml:space="preserve"> / zi</w:t>
            </w:r>
          </w:p>
          <w:p w14:paraId="58965668"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Tip </w:t>
            </w:r>
            <w:proofErr w:type="spellStart"/>
            <w:r w:rsidRPr="0088442A">
              <w:rPr>
                <w:rFonts w:ascii="Times New Roman" w:eastAsia="Times New Roman" w:hAnsi="Times New Roman"/>
                <w:color w:val="000000" w:themeColor="text1"/>
                <w:sz w:val="22"/>
                <w:szCs w:val="22"/>
              </w:rPr>
              <w:t>servicii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pranz</w:t>
            </w:r>
            <w:proofErr w:type="spellEnd"/>
            <w:r w:rsidRPr="0088442A">
              <w:rPr>
                <w:rFonts w:ascii="Times New Roman" w:eastAsia="Times New Roman" w:hAnsi="Times New Roman"/>
                <w:color w:val="000000" w:themeColor="text1"/>
                <w:sz w:val="22"/>
                <w:szCs w:val="22"/>
              </w:rPr>
              <w:t xml:space="preserve"> + </w:t>
            </w:r>
            <w:proofErr w:type="spellStart"/>
            <w:r w:rsidRPr="0088442A">
              <w:rPr>
                <w:rFonts w:ascii="Times New Roman" w:eastAsia="Times New Roman" w:hAnsi="Times New Roman"/>
                <w:color w:val="000000" w:themeColor="text1"/>
                <w:sz w:val="22"/>
                <w:szCs w:val="22"/>
              </w:rPr>
              <w:t>cina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persoana</w:t>
            </w:r>
            <w:proofErr w:type="spellEnd"/>
            <w:r w:rsidRPr="0088442A">
              <w:rPr>
                <w:rFonts w:ascii="Times New Roman" w:eastAsia="Times New Roman" w:hAnsi="Times New Roman"/>
                <w:color w:val="000000" w:themeColor="text1"/>
                <w:sz w:val="22"/>
                <w:szCs w:val="22"/>
              </w:rPr>
              <w:t>/zi</w:t>
            </w:r>
          </w:p>
          <w:p w14:paraId="1A7DB710" w14:textId="77777777" w:rsid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Tip </w:t>
            </w:r>
            <w:proofErr w:type="spellStart"/>
            <w:r w:rsidRPr="0088442A">
              <w:rPr>
                <w:rFonts w:ascii="Times New Roman" w:eastAsia="Times New Roman" w:hAnsi="Times New Roman"/>
                <w:color w:val="000000" w:themeColor="text1"/>
                <w:sz w:val="22"/>
                <w:szCs w:val="22"/>
              </w:rPr>
              <w:t>servire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pranz</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meniu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bufet</w:t>
            </w:r>
            <w:proofErr w:type="spellEnd"/>
            <w:r w:rsidRPr="0088442A">
              <w:rPr>
                <w:rFonts w:ascii="Times New Roman" w:eastAsia="Times New Roman" w:hAnsi="Times New Roman"/>
                <w:color w:val="000000" w:themeColor="text1"/>
                <w:sz w:val="22"/>
                <w:szCs w:val="22"/>
              </w:rPr>
              <w:t xml:space="preserve"> + </w:t>
            </w:r>
            <w:proofErr w:type="spellStart"/>
            <w:r w:rsidRPr="0088442A">
              <w:rPr>
                <w:rFonts w:ascii="Times New Roman" w:eastAsia="Times New Roman" w:hAnsi="Times New Roman"/>
                <w:color w:val="000000" w:themeColor="text1"/>
                <w:sz w:val="22"/>
                <w:szCs w:val="22"/>
              </w:rPr>
              <w:t>cina</w:t>
            </w:r>
            <w:proofErr w:type="spellEnd"/>
            <w:r w:rsidRPr="0088442A">
              <w:rPr>
                <w:rFonts w:ascii="Times New Roman" w:eastAsia="Times New Roman" w:hAnsi="Times New Roman"/>
                <w:color w:val="000000" w:themeColor="text1"/>
                <w:sz w:val="22"/>
                <w:szCs w:val="22"/>
              </w:rPr>
              <w:t xml:space="preserve"> set-</w:t>
            </w:r>
            <w:proofErr w:type="spellStart"/>
            <w:r w:rsidRPr="0088442A">
              <w:rPr>
                <w:rFonts w:ascii="Times New Roman" w:eastAsia="Times New Roman" w:hAnsi="Times New Roman"/>
                <w:color w:val="000000" w:themeColor="text1"/>
                <w:sz w:val="22"/>
                <w:szCs w:val="22"/>
              </w:rPr>
              <w:t>meniu</w:t>
            </w:r>
            <w:proofErr w:type="spellEnd"/>
          </w:p>
          <w:p w14:paraId="15E5A963" w14:textId="77777777" w:rsidR="0088442A" w:rsidRPr="0088442A" w:rsidRDefault="0088442A" w:rsidP="0088442A">
            <w:pPr>
              <w:jc w:val="both"/>
              <w:rPr>
                <w:rFonts w:ascii="Times New Roman" w:eastAsia="Times New Roman" w:hAnsi="Times New Roman"/>
                <w:color w:val="000000" w:themeColor="text1"/>
                <w:sz w:val="22"/>
                <w:szCs w:val="22"/>
              </w:rPr>
            </w:pPr>
          </w:p>
          <w:p w14:paraId="63E4AE23"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Structura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meniu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pranz</w:t>
            </w:r>
            <w:proofErr w:type="spellEnd"/>
            <w:r w:rsidRPr="0088442A">
              <w:rPr>
                <w:rFonts w:ascii="Times New Roman" w:eastAsia="Times New Roman" w:hAnsi="Times New Roman"/>
                <w:color w:val="000000" w:themeColor="text1"/>
                <w:sz w:val="22"/>
                <w:szCs w:val="22"/>
              </w:rPr>
              <w:t>/</w:t>
            </w:r>
            <w:proofErr w:type="spellStart"/>
            <w:r w:rsidRPr="0088442A">
              <w:rPr>
                <w:rFonts w:ascii="Times New Roman" w:eastAsia="Times New Roman" w:hAnsi="Times New Roman"/>
                <w:color w:val="000000" w:themeColor="text1"/>
                <w:sz w:val="22"/>
                <w:szCs w:val="22"/>
              </w:rPr>
              <w:t>persoana</w:t>
            </w:r>
            <w:proofErr w:type="spellEnd"/>
            <w:r w:rsidRPr="0088442A">
              <w:rPr>
                <w:rFonts w:ascii="Times New Roman" w:eastAsia="Times New Roman" w:hAnsi="Times New Roman"/>
                <w:color w:val="000000" w:themeColor="text1"/>
                <w:sz w:val="22"/>
                <w:szCs w:val="22"/>
              </w:rPr>
              <w:t>/zi (</w:t>
            </w:r>
            <w:proofErr w:type="spellStart"/>
            <w:r w:rsidRPr="0088442A">
              <w:rPr>
                <w:rFonts w:ascii="Times New Roman" w:eastAsia="Times New Roman" w:hAnsi="Times New Roman"/>
                <w:color w:val="000000" w:themeColor="text1"/>
                <w:sz w:val="22"/>
                <w:szCs w:val="22"/>
              </w:rPr>
              <w:t>cantitati</w:t>
            </w:r>
            <w:proofErr w:type="spellEnd"/>
            <w:r w:rsidRPr="0088442A">
              <w:rPr>
                <w:rFonts w:ascii="Times New Roman" w:eastAsia="Times New Roman" w:hAnsi="Times New Roman"/>
                <w:color w:val="000000" w:themeColor="text1"/>
                <w:sz w:val="22"/>
                <w:szCs w:val="22"/>
              </w:rPr>
              <w:t xml:space="preserve"> finite, </w:t>
            </w:r>
            <w:proofErr w:type="spellStart"/>
            <w:r w:rsidRPr="0088442A">
              <w:rPr>
                <w:rFonts w:ascii="Times New Roman" w:eastAsia="Times New Roman" w:hAnsi="Times New Roman"/>
                <w:color w:val="000000" w:themeColor="text1"/>
                <w:sz w:val="22"/>
                <w:szCs w:val="22"/>
              </w:rPr>
              <w:t>dupa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procesarea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termica</w:t>
            </w:r>
            <w:proofErr w:type="spellEnd"/>
            <w:r w:rsidRPr="0088442A">
              <w:rPr>
                <w:rFonts w:ascii="Times New Roman" w:eastAsia="Times New Roman" w:hAnsi="Times New Roman"/>
                <w:color w:val="000000" w:themeColor="text1"/>
                <w:sz w:val="22"/>
                <w:szCs w:val="22"/>
              </w:rPr>
              <w:t xml:space="preserve"> a </w:t>
            </w:r>
            <w:proofErr w:type="spellStart"/>
            <w:r w:rsidRPr="0088442A">
              <w:rPr>
                <w:rFonts w:ascii="Times New Roman" w:eastAsia="Times New Roman" w:hAnsi="Times New Roman"/>
                <w:color w:val="000000" w:themeColor="text1"/>
                <w:sz w:val="22"/>
                <w:szCs w:val="22"/>
              </w:rPr>
              <w:t>materiilor</w:t>
            </w:r>
            <w:proofErr w:type="spellEnd"/>
            <w:r w:rsidRPr="0088442A">
              <w:rPr>
                <w:rFonts w:ascii="Times New Roman" w:eastAsia="Times New Roman" w:hAnsi="Times New Roman"/>
                <w:color w:val="000000" w:themeColor="text1"/>
                <w:sz w:val="22"/>
                <w:szCs w:val="22"/>
              </w:rPr>
              <w:t xml:space="preserve"> prime):</w:t>
            </w:r>
          </w:p>
          <w:p w14:paraId="56F95FF0"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asortiment</w:t>
            </w:r>
            <w:proofErr w:type="spellEnd"/>
            <w:r w:rsidRPr="0088442A">
              <w:rPr>
                <w:rFonts w:ascii="Times New Roman" w:eastAsia="Times New Roman" w:hAnsi="Times New Roman"/>
                <w:color w:val="000000" w:themeColor="text1"/>
                <w:sz w:val="22"/>
                <w:szCs w:val="22"/>
              </w:rPr>
              <w:t xml:space="preserve"> de aperitive, </w:t>
            </w:r>
            <w:proofErr w:type="spellStart"/>
            <w:r w:rsidRPr="0088442A">
              <w:rPr>
                <w:rFonts w:ascii="Times New Roman" w:eastAsia="Times New Roman" w:hAnsi="Times New Roman"/>
                <w:color w:val="000000" w:themeColor="text1"/>
                <w:sz w:val="22"/>
                <w:szCs w:val="22"/>
              </w:rPr>
              <w:t>gustari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calde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reci</w:t>
            </w:r>
            <w:proofErr w:type="spellEnd"/>
            <w:r w:rsidRPr="0088442A">
              <w:rPr>
                <w:rFonts w:ascii="Times New Roman" w:eastAsia="Times New Roman" w:hAnsi="Times New Roman"/>
                <w:color w:val="000000" w:themeColor="text1"/>
                <w:sz w:val="22"/>
                <w:szCs w:val="22"/>
              </w:rPr>
              <w:t xml:space="preserve">, pe </w:t>
            </w:r>
            <w:proofErr w:type="spellStart"/>
            <w:r w:rsidRPr="0088442A">
              <w:rPr>
                <w:rFonts w:ascii="Times New Roman" w:eastAsia="Times New Roman" w:hAnsi="Times New Roman"/>
                <w:color w:val="000000" w:themeColor="text1"/>
                <w:sz w:val="22"/>
                <w:szCs w:val="22"/>
              </w:rPr>
              <w:t>baza</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branzeturi</w:t>
            </w:r>
            <w:proofErr w:type="spellEnd"/>
            <w:r w:rsidRPr="0088442A">
              <w:rPr>
                <w:rFonts w:ascii="Times New Roman" w:eastAsia="Times New Roman" w:hAnsi="Times New Roman"/>
                <w:color w:val="000000" w:themeColor="text1"/>
                <w:sz w:val="22"/>
                <w:szCs w:val="22"/>
              </w:rPr>
              <w:t xml:space="preserve">, carne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peste</w:t>
            </w:r>
            <w:proofErr w:type="spellEnd"/>
            <w:r w:rsidRPr="0088442A">
              <w:rPr>
                <w:rFonts w:ascii="Times New Roman" w:eastAsia="Times New Roman" w:hAnsi="Times New Roman"/>
                <w:color w:val="000000" w:themeColor="text1"/>
                <w:sz w:val="22"/>
                <w:szCs w:val="22"/>
              </w:rPr>
              <w:t>, 250 g</w:t>
            </w:r>
          </w:p>
          <w:p w14:paraId="37E25141"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asortiment</w:t>
            </w:r>
            <w:proofErr w:type="spellEnd"/>
            <w:r w:rsidRPr="0088442A">
              <w:rPr>
                <w:rFonts w:ascii="Times New Roman" w:eastAsia="Times New Roman" w:hAnsi="Times New Roman"/>
                <w:color w:val="000000" w:themeColor="text1"/>
                <w:sz w:val="22"/>
                <w:szCs w:val="22"/>
              </w:rPr>
              <w:t xml:space="preserve"> de preparate </w:t>
            </w:r>
            <w:proofErr w:type="spellStart"/>
            <w:r w:rsidRPr="0088442A">
              <w:rPr>
                <w:rFonts w:ascii="Times New Roman" w:eastAsia="Times New Roman" w:hAnsi="Times New Roman"/>
                <w:color w:val="000000" w:themeColor="text1"/>
                <w:sz w:val="22"/>
                <w:szCs w:val="22"/>
              </w:rPr>
              <w:t>vegetariene</w:t>
            </w:r>
            <w:proofErr w:type="spellEnd"/>
            <w:r w:rsidRPr="0088442A">
              <w:rPr>
                <w:rFonts w:ascii="Times New Roman" w:eastAsia="Times New Roman" w:hAnsi="Times New Roman"/>
                <w:color w:val="000000" w:themeColor="text1"/>
                <w:sz w:val="22"/>
                <w:szCs w:val="22"/>
              </w:rPr>
              <w:t>, 150 g</w:t>
            </w:r>
          </w:p>
          <w:p w14:paraId="00540701"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bar de </w:t>
            </w:r>
            <w:proofErr w:type="spellStart"/>
            <w:r w:rsidRPr="0088442A">
              <w:rPr>
                <w:rFonts w:ascii="Times New Roman" w:eastAsia="Times New Roman" w:hAnsi="Times New Roman"/>
                <w:color w:val="000000" w:themeColor="text1"/>
                <w:sz w:val="22"/>
                <w:szCs w:val="22"/>
              </w:rPr>
              <w:t>salate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aperitiv</w:t>
            </w:r>
            <w:proofErr w:type="spellEnd"/>
            <w:r w:rsidRPr="0088442A">
              <w:rPr>
                <w:rFonts w:ascii="Times New Roman" w:eastAsia="Times New Roman" w:hAnsi="Times New Roman"/>
                <w:color w:val="000000" w:themeColor="text1"/>
                <w:sz w:val="22"/>
                <w:szCs w:val="22"/>
              </w:rPr>
              <w:t>, 200 g</w:t>
            </w:r>
          </w:p>
          <w:p w14:paraId="329D636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preparate de </w:t>
            </w:r>
            <w:proofErr w:type="spellStart"/>
            <w:r w:rsidRPr="0088442A">
              <w:rPr>
                <w:rFonts w:ascii="Times New Roman" w:eastAsia="Times New Roman" w:hAnsi="Times New Roman"/>
                <w:color w:val="000000" w:themeColor="text1"/>
                <w:sz w:val="22"/>
                <w:szCs w:val="22"/>
              </w:rPr>
              <w:t>baza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calde</w:t>
            </w:r>
            <w:proofErr w:type="spellEnd"/>
            <w:r w:rsidRPr="0088442A">
              <w:rPr>
                <w:rFonts w:ascii="Times New Roman" w:eastAsia="Times New Roman" w:hAnsi="Times New Roman"/>
                <w:color w:val="000000" w:themeColor="text1"/>
                <w:sz w:val="22"/>
                <w:szCs w:val="22"/>
              </w:rPr>
              <w:t xml:space="preserve"> din carne de </w:t>
            </w:r>
            <w:proofErr w:type="spellStart"/>
            <w:r w:rsidRPr="0088442A">
              <w:rPr>
                <w:rFonts w:ascii="Times New Roman" w:eastAsia="Times New Roman" w:hAnsi="Times New Roman"/>
                <w:color w:val="000000" w:themeColor="text1"/>
                <w:sz w:val="22"/>
                <w:szCs w:val="22"/>
              </w:rPr>
              <w:t>pasare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porc</w:t>
            </w:r>
            <w:proofErr w:type="spellEnd"/>
            <w:r w:rsidRPr="0088442A">
              <w:rPr>
                <w:rFonts w:ascii="Times New Roman" w:eastAsia="Times New Roman" w:hAnsi="Times New Roman"/>
                <w:color w:val="000000" w:themeColor="text1"/>
                <w:sz w:val="22"/>
                <w:szCs w:val="22"/>
              </w:rPr>
              <w:t xml:space="preserve">, vita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peste</w:t>
            </w:r>
            <w:proofErr w:type="spellEnd"/>
            <w:r w:rsidRPr="0088442A">
              <w:rPr>
                <w:rFonts w:ascii="Times New Roman" w:eastAsia="Times New Roman" w:hAnsi="Times New Roman"/>
                <w:color w:val="000000" w:themeColor="text1"/>
                <w:sz w:val="22"/>
                <w:szCs w:val="22"/>
              </w:rPr>
              <w:t>, 250 g</w:t>
            </w:r>
          </w:p>
          <w:p w14:paraId="5AFBC03C"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garnituri</w:t>
            </w:r>
            <w:proofErr w:type="spellEnd"/>
            <w:r w:rsidRPr="0088442A">
              <w:rPr>
                <w:rFonts w:ascii="Times New Roman" w:eastAsia="Times New Roman" w:hAnsi="Times New Roman"/>
                <w:color w:val="000000" w:themeColor="text1"/>
                <w:sz w:val="22"/>
                <w:szCs w:val="22"/>
              </w:rPr>
              <w:t>, 250 g</w:t>
            </w:r>
          </w:p>
          <w:p w14:paraId="070AA726"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deserturi</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continut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zahar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mai</w:t>
            </w:r>
            <w:proofErr w:type="spellEnd"/>
            <w:r w:rsidRPr="0088442A">
              <w:rPr>
                <w:rFonts w:ascii="Times New Roman" w:eastAsia="Times New Roman" w:hAnsi="Times New Roman"/>
                <w:color w:val="000000" w:themeColor="text1"/>
                <w:sz w:val="22"/>
                <w:szCs w:val="22"/>
              </w:rPr>
              <w:t xml:space="preserve"> mic de 10g/100 g </w:t>
            </w:r>
            <w:proofErr w:type="spellStart"/>
            <w:r w:rsidRPr="0088442A">
              <w:rPr>
                <w:rFonts w:ascii="Times New Roman" w:eastAsia="Times New Roman" w:hAnsi="Times New Roman"/>
                <w:color w:val="000000" w:themeColor="text1"/>
                <w:sz w:val="22"/>
                <w:szCs w:val="22"/>
              </w:rPr>
              <w:t>produs</w:t>
            </w:r>
            <w:proofErr w:type="spellEnd"/>
            <w:r w:rsidRPr="0088442A">
              <w:rPr>
                <w:rFonts w:ascii="Times New Roman" w:eastAsia="Times New Roman" w:hAnsi="Times New Roman"/>
                <w:color w:val="000000" w:themeColor="text1"/>
                <w:sz w:val="22"/>
                <w:szCs w:val="22"/>
              </w:rPr>
              <w:t>), 200 g</w:t>
            </w:r>
          </w:p>
          <w:p w14:paraId="3EBB1F1E"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250 g</w:t>
            </w:r>
          </w:p>
          <w:p w14:paraId="2BA59239"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lastRenderedPageBreak/>
              <w:t xml:space="preserve">- </w:t>
            </w:r>
            <w:proofErr w:type="spellStart"/>
            <w:r w:rsidRPr="0088442A">
              <w:rPr>
                <w:rFonts w:ascii="Times New Roman" w:eastAsia="Times New Roman" w:hAnsi="Times New Roman"/>
                <w:color w:val="000000" w:themeColor="text1"/>
                <w:sz w:val="22"/>
                <w:szCs w:val="22"/>
              </w:rPr>
              <w:t>paine</w:t>
            </w:r>
            <w:proofErr w:type="spellEnd"/>
            <w:r w:rsidRPr="0088442A">
              <w:rPr>
                <w:rFonts w:ascii="Times New Roman" w:eastAsia="Times New Roman" w:hAnsi="Times New Roman"/>
                <w:color w:val="000000" w:themeColor="text1"/>
                <w:sz w:val="22"/>
                <w:szCs w:val="22"/>
              </w:rPr>
              <w:t>, 100 g</w:t>
            </w:r>
          </w:p>
          <w:p w14:paraId="09E763C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apa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minerala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carbogazoasa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plata</w:t>
            </w:r>
            <w:proofErr w:type="spellEnd"/>
            <w:r w:rsidRPr="0088442A">
              <w:rPr>
                <w:rFonts w:ascii="Times New Roman" w:eastAsia="Times New Roman" w:hAnsi="Times New Roman"/>
                <w:color w:val="000000" w:themeColor="text1"/>
                <w:sz w:val="22"/>
                <w:szCs w:val="22"/>
              </w:rPr>
              <w:t>, 500 ml + 500 ml</w:t>
            </w:r>
          </w:p>
          <w:p w14:paraId="2800248B" w14:textId="63319833"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bauturi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racoritoare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nectaruri</w:t>
            </w:r>
            <w:proofErr w:type="spellEnd"/>
            <w:r w:rsidRPr="0088442A">
              <w:rPr>
                <w:rFonts w:ascii="Times New Roman" w:eastAsia="Times New Roman" w:hAnsi="Times New Roman"/>
                <w:color w:val="000000" w:themeColor="text1"/>
                <w:sz w:val="22"/>
                <w:szCs w:val="22"/>
              </w:rPr>
              <w:t xml:space="preserve"> din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fara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continut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zahar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sau</w:t>
            </w:r>
            <w:proofErr w:type="spellEnd"/>
            <w:r w:rsidRPr="0088442A">
              <w:rPr>
                <w:rFonts w:ascii="Times New Roman" w:eastAsia="Times New Roman" w:hAnsi="Times New Roman"/>
                <w:color w:val="000000" w:themeColor="text1"/>
                <w:sz w:val="22"/>
                <w:szCs w:val="22"/>
              </w:rPr>
              <w:t xml:space="preserve"> alti </w:t>
            </w:r>
            <w:proofErr w:type="spellStart"/>
            <w:r w:rsidRPr="0088442A">
              <w:rPr>
                <w:rFonts w:ascii="Times New Roman" w:eastAsia="Times New Roman" w:hAnsi="Times New Roman"/>
                <w:color w:val="000000" w:themeColor="text1"/>
                <w:sz w:val="22"/>
                <w:szCs w:val="22"/>
              </w:rPr>
              <w:t>indulcitori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sau</w:t>
            </w:r>
            <w:proofErr w:type="spellEnd"/>
            <w:r>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aromatizate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fresh-</w:t>
            </w:r>
            <w:proofErr w:type="spellStart"/>
            <w:r w:rsidRPr="0088442A">
              <w:rPr>
                <w:rFonts w:ascii="Times New Roman" w:eastAsia="Times New Roman" w:hAnsi="Times New Roman"/>
                <w:color w:val="000000" w:themeColor="text1"/>
                <w:sz w:val="22"/>
                <w:szCs w:val="22"/>
              </w:rPr>
              <w:t>uri</w:t>
            </w:r>
            <w:proofErr w:type="spellEnd"/>
            <w:r w:rsidRPr="0088442A">
              <w:rPr>
                <w:rFonts w:ascii="Times New Roman" w:eastAsia="Times New Roman" w:hAnsi="Times New Roman"/>
                <w:color w:val="000000" w:themeColor="text1"/>
                <w:sz w:val="22"/>
                <w:szCs w:val="22"/>
              </w:rPr>
              <w:t xml:space="preserve"> din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500 ml</w:t>
            </w:r>
          </w:p>
          <w:p w14:paraId="2886A72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cafea</w:t>
            </w:r>
            <w:proofErr w:type="spellEnd"/>
            <w:r w:rsidRPr="0088442A">
              <w:rPr>
                <w:rFonts w:ascii="Times New Roman" w:eastAsia="Times New Roman" w:hAnsi="Times New Roman"/>
                <w:color w:val="000000" w:themeColor="text1"/>
                <w:sz w:val="22"/>
                <w:szCs w:val="22"/>
              </w:rPr>
              <w:t xml:space="preserve"> espresso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cappuccino, 150 ml</w:t>
            </w:r>
          </w:p>
          <w:p w14:paraId="50C6BDDC" w14:textId="77777777" w:rsid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ceai</w:t>
            </w:r>
            <w:proofErr w:type="spellEnd"/>
            <w:r w:rsidRPr="0088442A">
              <w:rPr>
                <w:rFonts w:ascii="Times New Roman" w:eastAsia="Times New Roman" w:hAnsi="Times New Roman"/>
                <w:color w:val="000000" w:themeColor="text1"/>
                <w:sz w:val="22"/>
                <w:szCs w:val="22"/>
              </w:rPr>
              <w:t xml:space="preserve"> (minim 4 </w:t>
            </w:r>
            <w:proofErr w:type="spellStart"/>
            <w:r w:rsidRPr="0088442A">
              <w:rPr>
                <w:rFonts w:ascii="Times New Roman" w:eastAsia="Times New Roman" w:hAnsi="Times New Roman"/>
                <w:color w:val="000000" w:themeColor="text1"/>
                <w:sz w:val="22"/>
                <w:szCs w:val="22"/>
              </w:rPr>
              <w:t>sortimente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nelimitat</w:t>
            </w:r>
            <w:proofErr w:type="spellEnd"/>
          </w:p>
          <w:p w14:paraId="67121BA8" w14:textId="77777777" w:rsidR="0088442A" w:rsidRPr="0088442A" w:rsidRDefault="0088442A" w:rsidP="0088442A">
            <w:pPr>
              <w:jc w:val="both"/>
              <w:rPr>
                <w:rFonts w:ascii="Times New Roman" w:eastAsia="Times New Roman" w:hAnsi="Times New Roman"/>
                <w:color w:val="000000" w:themeColor="text1"/>
                <w:sz w:val="22"/>
                <w:szCs w:val="22"/>
              </w:rPr>
            </w:pPr>
          </w:p>
          <w:p w14:paraId="736E7A15"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Structura</w:t>
            </w:r>
            <w:proofErr w:type="spellEnd"/>
            <w:r w:rsidRPr="0088442A">
              <w:rPr>
                <w:rFonts w:ascii="Times New Roman" w:eastAsia="Times New Roman" w:hAnsi="Times New Roman"/>
                <w:color w:val="000000" w:themeColor="text1"/>
                <w:sz w:val="22"/>
                <w:szCs w:val="22"/>
              </w:rPr>
              <w:t xml:space="preserve"> set-</w:t>
            </w:r>
            <w:proofErr w:type="spellStart"/>
            <w:r w:rsidRPr="0088442A">
              <w:rPr>
                <w:rFonts w:ascii="Times New Roman" w:eastAsia="Times New Roman" w:hAnsi="Times New Roman"/>
                <w:color w:val="000000" w:themeColor="text1"/>
                <w:sz w:val="22"/>
                <w:szCs w:val="22"/>
              </w:rPr>
              <w:t>meniu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cina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persoana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cantitati</w:t>
            </w:r>
            <w:proofErr w:type="spellEnd"/>
            <w:r w:rsidRPr="0088442A">
              <w:rPr>
                <w:rFonts w:ascii="Times New Roman" w:eastAsia="Times New Roman" w:hAnsi="Times New Roman"/>
                <w:color w:val="000000" w:themeColor="text1"/>
                <w:sz w:val="22"/>
                <w:szCs w:val="22"/>
              </w:rPr>
              <w:t xml:space="preserve"> finite, </w:t>
            </w:r>
            <w:proofErr w:type="spellStart"/>
            <w:r w:rsidRPr="0088442A">
              <w:rPr>
                <w:rFonts w:ascii="Times New Roman" w:eastAsia="Times New Roman" w:hAnsi="Times New Roman"/>
                <w:color w:val="000000" w:themeColor="text1"/>
                <w:sz w:val="22"/>
                <w:szCs w:val="22"/>
              </w:rPr>
              <w:t>dupa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procesarea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termica</w:t>
            </w:r>
            <w:proofErr w:type="spellEnd"/>
            <w:r w:rsidRPr="0088442A">
              <w:rPr>
                <w:rFonts w:ascii="Times New Roman" w:eastAsia="Times New Roman" w:hAnsi="Times New Roman"/>
                <w:color w:val="000000" w:themeColor="text1"/>
                <w:sz w:val="22"/>
                <w:szCs w:val="22"/>
              </w:rPr>
              <w:t xml:space="preserve"> a </w:t>
            </w:r>
            <w:proofErr w:type="spellStart"/>
            <w:r w:rsidRPr="0088442A">
              <w:rPr>
                <w:rFonts w:ascii="Times New Roman" w:eastAsia="Times New Roman" w:hAnsi="Times New Roman"/>
                <w:color w:val="000000" w:themeColor="text1"/>
                <w:sz w:val="22"/>
                <w:szCs w:val="22"/>
              </w:rPr>
              <w:t>materiilor</w:t>
            </w:r>
            <w:proofErr w:type="spellEnd"/>
            <w:r w:rsidRPr="0088442A">
              <w:rPr>
                <w:rFonts w:ascii="Times New Roman" w:eastAsia="Times New Roman" w:hAnsi="Times New Roman"/>
                <w:color w:val="000000" w:themeColor="text1"/>
                <w:sz w:val="22"/>
                <w:szCs w:val="22"/>
              </w:rPr>
              <w:t xml:space="preserve"> prime):</w:t>
            </w:r>
          </w:p>
          <w:p w14:paraId="704E7DAC"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starter/antre, 350 g</w:t>
            </w:r>
          </w:p>
          <w:p w14:paraId="0E382E0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fel</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baza</w:t>
            </w:r>
            <w:proofErr w:type="spellEnd"/>
            <w:r w:rsidRPr="0088442A">
              <w:rPr>
                <w:rFonts w:ascii="Times New Roman" w:eastAsia="Times New Roman" w:hAnsi="Times New Roman"/>
                <w:color w:val="000000" w:themeColor="text1"/>
                <w:sz w:val="22"/>
                <w:szCs w:val="22"/>
              </w:rPr>
              <w:t xml:space="preserve"> din carne cu </w:t>
            </w:r>
            <w:proofErr w:type="spellStart"/>
            <w:r w:rsidRPr="0088442A">
              <w:rPr>
                <w:rFonts w:ascii="Times New Roman" w:eastAsia="Times New Roman" w:hAnsi="Times New Roman"/>
                <w:color w:val="000000" w:themeColor="text1"/>
                <w:sz w:val="22"/>
                <w:szCs w:val="22"/>
              </w:rPr>
              <w:t>garnitura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sos</w:t>
            </w:r>
            <w:proofErr w:type="spellEnd"/>
            <w:r w:rsidRPr="0088442A">
              <w:rPr>
                <w:rFonts w:ascii="Times New Roman" w:eastAsia="Times New Roman" w:hAnsi="Times New Roman"/>
                <w:color w:val="000000" w:themeColor="text1"/>
                <w:sz w:val="22"/>
                <w:szCs w:val="22"/>
              </w:rPr>
              <w:t>, 450 g</w:t>
            </w:r>
          </w:p>
          <w:p w14:paraId="1C4B0788"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desert (cu </w:t>
            </w:r>
            <w:proofErr w:type="spellStart"/>
            <w:r w:rsidRPr="0088442A">
              <w:rPr>
                <w:rFonts w:ascii="Times New Roman" w:eastAsia="Times New Roman" w:hAnsi="Times New Roman"/>
                <w:color w:val="000000" w:themeColor="text1"/>
                <w:sz w:val="22"/>
                <w:szCs w:val="22"/>
              </w:rPr>
              <w:t>continut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zahar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mai</w:t>
            </w:r>
            <w:proofErr w:type="spellEnd"/>
            <w:r w:rsidRPr="0088442A">
              <w:rPr>
                <w:rFonts w:ascii="Times New Roman" w:eastAsia="Times New Roman" w:hAnsi="Times New Roman"/>
                <w:color w:val="000000" w:themeColor="text1"/>
                <w:sz w:val="22"/>
                <w:szCs w:val="22"/>
              </w:rPr>
              <w:t xml:space="preserve"> mic de 10g/100 g </w:t>
            </w:r>
            <w:proofErr w:type="spellStart"/>
            <w:r w:rsidRPr="0088442A">
              <w:rPr>
                <w:rFonts w:ascii="Times New Roman" w:eastAsia="Times New Roman" w:hAnsi="Times New Roman"/>
                <w:color w:val="000000" w:themeColor="text1"/>
                <w:sz w:val="22"/>
                <w:szCs w:val="22"/>
              </w:rPr>
              <w:t>produs</w:t>
            </w:r>
            <w:proofErr w:type="spellEnd"/>
            <w:r w:rsidRPr="0088442A">
              <w:rPr>
                <w:rFonts w:ascii="Times New Roman" w:eastAsia="Times New Roman" w:hAnsi="Times New Roman"/>
                <w:color w:val="000000" w:themeColor="text1"/>
                <w:sz w:val="22"/>
                <w:szCs w:val="22"/>
              </w:rPr>
              <w:t>), 200 g</w:t>
            </w:r>
          </w:p>
          <w:p w14:paraId="056CB457"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apa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minerala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carbogazoasa</w:t>
            </w:r>
            <w:proofErr w:type="spellEnd"/>
            <w:r w:rsidRPr="0088442A">
              <w:rPr>
                <w:rFonts w:ascii="Times New Roman" w:eastAsia="Times New Roman" w:hAnsi="Times New Roman"/>
                <w:color w:val="000000" w:themeColor="text1"/>
                <w:sz w:val="22"/>
                <w:szCs w:val="22"/>
              </w:rPr>
              <w:t>/</w:t>
            </w:r>
            <w:proofErr w:type="spellStart"/>
            <w:r w:rsidRPr="0088442A">
              <w:rPr>
                <w:rFonts w:ascii="Times New Roman" w:eastAsia="Times New Roman" w:hAnsi="Times New Roman"/>
                <w:color w:val="000000" w:themeColor="text1"/>
                <w:sz w:val="22"/>
                <w:szCs w:val="22"/>
              </w:rPr>
              <w:t>plata</w:t>
            </w:r>
            <w:proofErr w:type="spellEnd"/>
            <w:r w:rsidRPr="0088442A">
              <w:rPr>
                <w:rFonts w:ascii="Times New Roman" w:eastAsia="Times New Roman" w:hAnsi="Times New Roman"/>
                <w:color w:val="000000" w:themeColor="text1"/>
                <w:sz w:val="22"/>
                <w:szCs w:val="22"/>
              </w:rPr>
              <w:t>, 500 ml</w:t>
            </w:r>
          </w:p>
          <w:p w14:paraId="364F2F78"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 fresh din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500 ml</w:t>
            </w:r>
          </w:p>
          <w:p w14:paraId="16DCDB79"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Nu se </w:t>
            </w:r>
            <w:proofErr w:type="spellStart"/>
            <w:r w:rsidRPr="0088442A">
              <w:rPr>
                <w:rFonts w:ascii="Times New Roman" w:eastAsia="Times New Roman" w:hAnsi="Times New Roman"/>
                <w:color w:val="000000" w:themeColor="text1"/>
                <w:sz w:val="22"/>
                <w:szCs w:val="22"/>
              </w:rPr>
              <w:t>accept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w:t>
            </w:r>
          </w:p>
          <w:p w14:paraId="31DC725F"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hint="eastAsia"/>
                <w:color w:val="000000" w:themeColor="text1"/>
                <w:sz w:val="22"/>
                <w:szCs w:val="22"/>
              </w:rPr>
              <w:t>●</w:t>
            </w: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uturi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nealcoolice</w:t>
            </w:r>
            <w:proofErr w:type="spellEnd"/>
            <w:r w:rsidRPr="0088442A">
              <w:rPr>
                <w:rFonts w:ascii="Times New Roman" w:eastAsia="Times New Roman" w:hAnsi="Times New Roman"/>
                <w:color w:val="000000" w:themeColor="text1"/>
                <w:sz w:val="22"/>
                <w:szCs w:val="22"/>
              </w:rPr>
              <w:t xml:space="preserve"> care se </w:t>
            </w:r>
            <w:proofErr w:type="spellStart"/>
            <w:r w:rsidRPr="0088442A">
              <w:rPr>
                <w:rFonts w:ascii="Times New Roman" w:eastAsia="Times New Roman" w:hAnsi="Times New Roman"/>
                <w:color w:val="000000" w:themeColor="text1"/>
                <w:sz w:val="22"/>
                <w:szCs w:val="22"/>
              </w:rPr>
              <w:t>încadreaz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la </w:t>
            </w:r>
            <w:proofErr w:type="spellStart"/>
            <w:r w:rsidRPr="0088442A">
              <w:rPr>
                <w:rFonts w:ascii="Times New Roman" w:eastAsia="Times New Roman" w:hAnsi="Times New Roman"/>
                <w:color w:val="000000" w:themeColor="text1"/>
                <w:sz w:val="22"/>
                <w:szCs w:val="22"/>
              </w:rPr>
              <w:t>codul</w:t>
            </w:r>
            <w:proofErr w:type="spellEnd"/>
            <w:r w:rsidRPr="0088442A">
              <w:rPr>
                <w:rFonts w:ascii="Times New Roman" w:eastAsia="Times New Roman" w:hAnsi="Times New Roman"/>
                <w:color w:val="000000" w:themeColor="text1"/>
                <w:sz w:val="22"/>
                <w:szCs w:val="22"/>
              </w:rPr>
              <w:t xml:space="preserve"> NC </w:t>
            </w:r>
            <w:proofErr w:type="gramStart"/>
            <w:r w:rsidRPr="0088442A">
              <w:rPr>
                <w:rFonts w:ascii="Times New Roman" w:eastAsia="Times New Roman" w:hAnsi="Times New Roman"/>
                <w:color w:val="000000" w:themeColor="text1"/>
                <w:sz w:val="22"/>
                <w:szCs w:val="22"/>
              </w:rPr>
              <w:t>2202;</w:t>
            </w:r>
            <w:proofErr w:type="gramEnd"/>
          </w:p>
          <w:p w14:paraId="711C6FF0"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hint="eastAsia"/>
                <w:color w:val="000000" w:themeColor="text1"/>
                <w:sz w:val="22"/>
                <w:szCs w:val="22"/>
              </w:rPr>
              <w:t>●</w:t>
            </w:r>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alimente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zah</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ad</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ugat</w:t>
            </w:r>
            <w:proofErr w:type="spellEnd"/>
            <w:r w:rsidRPr="0088442A">
              <w:rPr>
                <w:rFonts w:ascii="Times New Roman" w:eastAsia="Times New Roman" w:hAnsi="Times New Roman"/>
                <w:color w:val="000000" w:themeColor="text1"/>
                <w:sz w:val="22"/>
                <w:szCs w:val="22"/>
              </w:rPr>
              <w:t xml:space="preserve">, al </w:t>
            </w:r>
            <w:proofErr w:type="spellStart"/>
            <w:r w:rsidRPr="0088442A">
              <w:rPr>
                <w:rFonts w:ascii="Times New Roman" w:eastAsia="Times New Roman" w:hAnsi="Times New Roman"/>
                <w:color w:val="000000" w:themeColor="text1"/>
                <w:sz w:val="22"/>
                <w:szCs w:val="22"/>
              </w:rPr>
              <w:t>c</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ror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w:t>
            </w:r>
            <w:r w:rsidRPr="0088442A">
              <w:rPr>
                <w:rFonts w:ascii="Times New Roman" w:eastAsia="Times New Roman" w:hAnsi="Times New Roman" w:hint="cs"/>
                <w:color w:val="000000" w:themeColor="text1"/>
                <w:sz w:val="22"/>
                <w:szCs w:val="22"/>
              </w:rPr>
              <w:t>ţ</w:t>
            </w:r>
            <w:r w:rsidRPr="0088442A">
              <w:rPr>
                <w:rFonts w:ascii="Times New Roman" w:eastAsia="Times New Roman" w:hAnsi="Times New Roman"/>
                <w:color w:val="000000" w:themeColor="text1"/>
                <w:sz w:val="22"/>
                <w:szCs w:val="22"/>
              </w:rPr>
              <w:t>inut</w:t>
            </w:r>
            <w:proofErr w:type="spellEnd"/>
            <w:r w:rsidRPr="0088442A">
              <w:rPr>
                <w:rFonts w:ascii="Times New Roman" w:eastAsia="Times New Roman" w:hAnsi="Times New Roman"/>
                <w:color w:val="000000" w:themeColor="text1"/>
                <w:sz w:val="22"/>
                <w:szCs w:val="22"/>
              </w:rPr>
              <w:t xml:space="preserve"> total de </w:t>
            </w:r>
            <w:proofErr w:type="spellStart"/>
            <w:r w:rsidRPr="0088442A">
              <w:rPr>
                <w:rFonts w:ascii="Times New Roman" w:eastAsia="Times New Roman" w:hAnsi="Times New Roman"/>
                <w:color w:val="000000" w:themeColor="text1"/>
                <w:sz w:val="22"/>
                <w:szCs w:val="22"/>
              </w:rPr>
              <w:t>zah</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este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mai</w:t>
            </w:r>
            <w:proofErr w:type="spellEnd"/>
            <w:r w:rsidRPr="0088442A">
              <w:rPr>
                <w:rFonts w:ascii="Times New Roman" w:eastAsia="Times New Roman" w:hAnsi="Times New Roman"/>
                <w:color w:val="000000" w:themeColor="text1"/>
                <w:sz w:val="22"/>
                <w:szCs w:val="22"/>
              </w:rPr>
              <w:t xml:space="preserve"> mare de 10 g/100 g</w:t>
            </w:r>
          </w:p>
          <w:p w14:paraId="6AFF4AB0"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produs</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altele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decât</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cozonacul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hint="cs"/>
                <w:color w:val="000000" w:themeColor="text1"/>
                <w:sz w:val="22"/>
                <w:szCs w:val="22"/>
              </w:rPr>
              <w:t>ş</w:t>
            </w:r>
            <w:r w:rsidRPr="0088442A">
              <w:rPr>
                <w:rFonts w:ascii="Times New Roman" w:eastAsia="Times New Roman" w:hAnsi="Times New Roman"/>
                <w:color w:val="000000" w:themeColor="text1"/>
                <w:sz w:val="22"/>
                <w:szCs w:val="22"/>
              </w:rPr>
              <w:t>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biscui</w:t>
            </w:r>
            <w:r w:rsidRPr="0088442A">
              <w:rPr>
                <w:rFonts w:ascii="Times New Roman" w:eastAsia="Times New Roman" w:hAnsi="Times New Roman" w:hint="cs"/>
                <w:color w:val="000000" w:themeColor="text1"/>
                <w:sz w:val="22"/>
                <w:szCs w:val="22"/>
              </w:rPr>
              <w:t>ţ</w:t>
            </w:r>
            <w:r w:rsidRPr="0088442A">
              <w:rPr>
                <w:rFonts w:ascii="Times New Roman" w:eastAsia="Times New Roman" w:hAnsi="Times New Roman"/>
                <w:color w:val="000000" w:themeColor="text1"/>
                <w:sz w:val="22"/>
                <w:szCs w:val="22"/>
              </w:rPr>
              <w:t>ii</w:t>
            </w:r>
            <w:proofErr w:type="spellEnd"/>
          </w:p>
          <w:p w14:paraId="7FEA50E5" w14:textId="77777777" w:rsidR="0088442A" w:rsidRPr="0088442A" w:rsidRDefault="0088442A" w:rsidP="0088442A">
            <w:pPr>
              <w:jc w:val="both"/>
              <w:rPr>
                <w:rFonts w:ascii="Times New Roman" w:eastAsia="Times New Roman" w:hAnsi="Times New Roman"/>
                <w:i/>
                <w:iCs/>
                <w:color w:val="000000" w:themeColor="text1"/>
                <w:sz w:val="22"/>
                <w:szCs w:val="22"/>
              </w:rPr>
            </w:pPr>
            <w:proofErr w:type="spellStart"/>
            <w:r w:rsidRPr="0088442A">
              <w:rPr>
                <w:rFonts w:ascii="Times New Roman" w:eastAsia="Times New Roman" w:hAnsi="Times New Roman"/>
                <w:i/>
                <w:iCs/>
                <w:color w:val="000000" w:themeColor="text1"/>
                <w:sz w:val="22"/>
                <w:szCs w:val="22"/>
              </w:rPr>
              <w:t>Zah</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r</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ad</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ugat</w:t>
            </w:r>
            <w:proofErr w:type="spellEnd"/>
            <w:r w:rsidRPr="0088442A">
              <w:rPr>
                <w:rFonts w:ascii="Times New Roman" w:eastAsia="Times New Roman" w:hAnsi="Times New Roman"/>
                <w:i/>
                <w:iCs/>
                <w:color w:val="000000" w:themeColor="text1"/>
                <w:sz w:val="22"/>
                <w:szCs w:val="22"/>
              </w:rPr>
              <w:t xml:space="preserve"> = se </w:t>
            </w:r>
            <w:proofErr w:type="spellStart"/>
            <w:r w:rsidRPr="0088442A">
              <w:rPr>
                <w:rFonts w:ascii="Times New Roman" w:eastAsia="Times New Roman" w:hAnsi="Times New Roman"/>
                <w:i/>
                <w:iCs/>
                <w:color w:val="000000" w:themeColor="text1"/>
                <w:sz w:val="22"/>
                <w:szCs w:val="22"/>
              </w:rPr>
              <w:t>în</w:t>
            </w:r>
            <w:r w:rsidRPr="0088442A">
              <w:rPr>
                <w:rFonts w:ascii="Times New Roman" w:eastAsia="Times New Roman" w:hAnsi="Times New Roman" w:hint="cs"/>
                <w:i/>
                <w:iCs/>
                <w:color w:val="000000" w:themeColor="text1"/>
                <w:sz w:val="22"/>
                <w:szCs w:val="22"/>
              </w:rPr>
              <w:t>ţ</w:t>
            </w:r>
            <w:r w:rsidRPr="0088442A">
              <w:rPr>
                <w:rFonts w:ascii="Times New Roman" w:eastAsia="Times New Roman" w:hAnsi="Times New Roman"/>
                <w:i/>
                <w:iCs/>
                <w:color w:val="000000" w:themeColor="text1"/>
                <w:sz w:val="22"/>
                <w:szCs w:val="22"/>
              </w:rPr>
              <w:t>elege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zah</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r</w:t>
            </w:r>
            <w:proofErr w:type="spellEnd"/>
            <w:r w:rsidRPr="0088442A">
              <w:rPr>
                <w:rFonts w:ascii="Times New Roman" w:eastAsia="Times New Roman" w:hAnsi="Times New Roman"/>
                <w:i/>
                <w:iCs/>
                <w:color w:val="000000" w:themeColor="text1"/>
                <w:sz w:val="22"/>
                <w:szCs w:val="22"/>
              </w:rPr>
              <w:t xml:space="preserve"> din </w:t>
            </w:r>
            <w:proofErr w:type="spellStart"/>
            <w:r w:rsidRPr="0088442A">
              <w:rPr>
                <w:rFonts w:ascii="Times New Roman" w:eastAsia="Times New Roman" w:hAnsi="Times New Roman"/>
                <w:i/>
                <w:iCs/>
                <w:color w:val="000000" w:themeColor="text1"/>
                <w:sz w:val="22"/>
                <w:szCs w:val="22"/>
              </w:rPr>
              <w:t>trestie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zah</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r</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brun</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zaharoz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cristalin</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zah</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r</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invertit</w:t>
            </w:r>
            <w:proofErr w:type="spellEnd"/>
            <w:r w:rsidRPr="0088442A">
              <w:rPr>
                <w:rFonts w:ascii="Times New Roman" w:eastAsia="Times New Roman" w:hAnsi="Times New Roman"/>
                <w:i/>
                <w:iCs/>
                <w:color w:val="000000" w:themeColor="text1"/>
                <w:sz w:val="22"/>
                <w:szCs w:val="22"/>
              </w:rPr>
              <w:t>,</w:t>
            </w:r>
          </w:p>
          <w:p w14:paraId="5B2E5A20" w14:textId="77777777" w:rsidR="0088442A" w:rsidRPr="0088442A" w:rsidRDefault="0088442A" w:rsidP="0088442A">
            <w:pPr>
              <w:jc w:val="both"/>
              <w:rPr>
                <w:rFonts w:ascii="Times New Roman" w:eastAsia="Times New Roman" w:hAnsi="Times New Roman"/>
                <w:i/>
                <w:iCs/>
                <w:color w:val="000000" w:themeColor="text1"/>
                <w:sz w:val="22"/>
                <w:szCs w:val="22"/>
              </w:rPr>
            </w:pPr>
            <w:proofErr w:type="spellStart"/>
            <w:r w:rsidRPr="0088442A">
              <w:rPr>
                <w:rFonts w:ascii="Times New Roman" w:eastAsia="Times New Roman" w:hAnsi="Times New Roman"/>
                <w:i/>
                <w:iCs/>
                <w:color w:val="000000" w:themeColor="text1"/>
                <w:sz w:val="22"/>
                <w:szCs w:val="22"/>
              </w:rPr>
              <w:t>dextroz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melas</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zaharuri</w:t>
            </w:r>
            <w:proofErr w:type="spellEnd"/>
            <w:r w:rsidRPr="0088442A">
              <w:rPr>
                <w:rFonts w:ascii="Times New Roman" w:eastAsia="Times New Roman" w:hAnsi="Times New Roman"/>
                <w:i/>
                <w:iCs/>
                <w:color w:val="000000" w:themeColor="text1"/>
                <w:sz w:val="22"/>
                <w:szCs w:val="22"/>
              </w:rPr>
              <w:t xml:space="preserve"> din </w:t>
            </w:r>
            <w:proofErr w:type="spellStart"/>
            <w:r w:rsidRPr="0088442A">
              <w:rPr>
                <w:rFonts w:ascii="Times New Roman" w:eastAsia="Times New Roman" w:hAnsi="Times New Roman"/>
                <w:i/>
                <w:iCs/>
                <w:color w:val="000000" w:themeColor="text1"/>
                <w:sz w:val="22"/>
                <w:szCs w:val="22"/>
              </w:rPr>
              <w:t>miere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melas</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hint="cs"/>
                <w:i/>
                <w:iCs/>
                <w:color w:val="000000" w:themeColor="text1"/>
                <w:sz w:val="22"/>
                <w:szCs w:val="22"/>
              </w:rPr>
              <w:t>ş</w:t>
            </w:r>
            <w:r w:rsidRPr="0088442A">
              <w:rPr>
                <w:rFonts w:ascii="Times New Roman" w:eastAsia="Times New Roman" w:hAnsi="Times New Roman"/>
                <w:i/>
                <w:iCs/>
                <w:color w:val="000000" w:themeColor="text1"/>
                <w:sz w:val="22"/>
                <w:szCs w:val="22"/>
              </w:rPr>
              <w:t>i</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siropuri</w:t>
            </w:r>
            <w:proofErr w:type="spellEnd"/>
            <w:r w:rsidRPr="0088442A">
              <w:rPr>
                <w:rFonts w:ascii="Times New Roman" w:eastAsia="Times New Roman" w:hAnsi="Times New Roman"/>
                <w:i/>
                <w:iCs/>
                <w:color w:val="000000" w:themeColor="text1"/>
                <w:sz w:val="22"/>
                <w:szCs w:val="22"/>
              </w:rPr>
              <w:t xml:space="preserve">, cum </w:t>
            </w:r>
            <w:proofErr w:type="spellStart"/>
            <w:r w:rsidRPr="0088442A">
              <w:rPr>
                <w:rFonts w:ascii="Times New Roman" w:eastAsia="Times New Roman" w:hAnsi="Times New Roman"/>
                <w:i/>
                <w:iCs/>
                <w:color w:val="000000" w:themeColor="text1"/>
                <w:sz w:val="22"/>
                <w:szCs w:val="22"/>
              </w:rPr>
              <w:t>ar</w:t>
            </w:r>
            <w:proofErr w:type="spellEnd"/>
            <w:r w:rsidRPr="0088442A">
              <w:rPr>
                <w:rFonts w:ascii="Times New Roman" w:eastAsia="Times New Roman" w:hAnsi="Times New Roman"/>
                <w:i/>
                <w:iCs/>
                <w:color w:val="000000" w:themeColor="text1"/>
                <w:sz w:val="22"/>
                <w:szCs w:val="22"/>
              </w:rPr>
              <w:t xml:space="preserve"> fi sirop de </w:t>
            </w:r>
            <w:proofErr w:type="spellStart"/>
            <w:r w:rsidRPr="0088442A">
              <w:rPr>
                <w:rFonts w:ascii="Times New Roman" w:eastAsia="Times New Roman" w:hAnsi="Times New Roman"/>
                <w:i/>
                <w:iCs/>
                <w:color w:val="000000" w:themeColor="text1"/>
                <w:sz w:val="22"/>
                <w:szCs w:val="22"/>
              </w:rPr>
              <w:t>mal</w:t>
            </w:r>
            <w:r w:rsidRPr="0088442A">
              <w:rPr>
                <w:rFonts w:ascii="Times New Roman" w:eastAsia="Times New Roman" w:hAnsi="Times New Roman" w:hint="cs"/>
                <w:i/>
                <w:iCs/>
                <w:color w:val="000000" w:themeColor="text1"/>
                <w:sz w:val="22"/>
                <w:szCs w:val="22"/>
              </w:rPr>
              <w:t>ţ</w:t>
            </w:r>
            <w:proofErr w:type="spellEnd"/>
            <w:r w:rsidRPr="0088442A">
              <w:rPr>
                <w:rFonts w:ascii="Times New Roman" w:eastAsia="Times New Roman" w:hAnsi="Times New Roman"/>
                <w:i/>
                <w:iCs/>
                <w:color w:val="000000" w:themeColor="text1"/>
                <w:sz w:val="22"/>
                <w:szCs w:val="22"/>
              </w:rPr>
              <w:t xml:space="preserve">, sirop de </w:t>
            </w:r>
            <w:proofErr w:type="spellStart"/>
            <w:r w:rsidRPr="0088442A">
              <w:rPr>
                <w:rFonts w:ascii="Times New Roman" w:eastAsia="Times New Roman" w:hAnsi="Times New Roman"/>
                <w:i/>
                <w:iCs/>
                <w:color w:val="000000" w:themeColor="text1"/>
                <w:sz w:val="22"/>
                <w:szCs w:val="22"/>
              </w:rPr>
              <w:t>fructe</w:t>
            </w:r>
            <w:proofErr w:type="spellEnd"/>
            <w:r w:rsidRPr="0088442A">
              <w:rPr>
                <w:rFonts w:ascii="Times New Roman" w:eastAsia="Times New Roman" w:hAnsi="Times New Roman"/>
                <w:i/>
                <w:iCs/>
                <w:color w:val="000000" w:themeColor="text1"/>
                <w:sz w:val="22"/>
                <w:szCs w:val="22"/>
              </w:rPr>
              <w:t>,</w:t>
            </w:r>
          </w:p>
          <w:p w14:paraId="1C445E0F" w14:textId="77777777" w:rsidR="0088442A" w:rsidRPr="0088442A" w:rsidRDefault="0088442A" w:rsidP="0088442A">
            <w:pPr>
              <w:jc w:val="both"/>
              <w:rPr>
                <w:rFonts w:ascii="Times New Roman" w:eastAsia="Times New Roman" w:hAnsi="Times New Roman"/>
                <w:i/>
                <w:iCs/>
                <w:color w:val="000000" w:themeColor="text1"/>
                <w:sz w:val="22"/>
                <w:szCs w:val="22"/>
              </w:rPr>
            </w:pPr>
            <w:r w:rsidRPr="0088442A">
              <w:rPr>
                <w:rFonts w:ascii="Times New Roman" w:eastAsia="Times New Roman" w:hAnsi="Times New Roman"/>
                <w:i/>
                <w:iCs/>
                <w:color w:val="000000" w:themeColor="text1"/>
                <w:sz w:val="22"/>
                <w:szCs w:val="22"/>
              </w:rPr>
              <w:t xml:space="preserve">sirop de </w:t>
            </w:r>
            <w:proofErr w:type="spellStart"/>
            <w:r w:rsidRPr="0088442A">
              <w:rPr>
                <w:rFonts w:ascii="Times New Roman" w:eastAsia="Times New Roman" w:hAnsi="Times New Roman"/>
                <w:i/>
                <w:iCs/>
                <w:color w:val="000000" w:themeColor="text1"/>
                <w:sz w:val="22"/>
                <w:szCs w:val="22"/>
              </w:rPr>
              <w:t>mal</w:t>
            </w:r>
            <w:r w:rsidRPr="0088442A">
              <w:rPr>
                <w:rFonts w:ascii="Times New Roman" w:eastAsia="Times New Roman" w:hAnsi="Times New Roman" w:hint="cs"/>
                <w:i/>
                <w:iCs/>
                <w:color w:val="000000" w:themeColor="text1"/>
                <w:sz w:val="22"/>
                <w:szCs w:val="22"/>
              </w:rPr>
              <w:t>ţ</w:t>
            </w:r>
            <w:proofErr w:type="spellEnd"/>
            <w:r w:rsidRPr="0088442A">
              <w:rPr>
                <w:rFonts w:ascii="Times New Roman" w:eastAsia="Times New Roman" w:hAnsi="Times New Roman"/>
                <w:i/>
                <w:iCs/>
                <w:color w:val="000000" w:themeColor="text1"/>
                <w:sz w:val="22"/>
                <w:szCs w:val="22"/>
              </w:rPr>
              <w:t xml:space="preserve"> de </w:t>
            </w:r>
            <w:proofErr w:type="spellStart"/>
            <w:r w:rsidRPr="0088442A">
              <w:rPr>
                <w:rFonts w:ascii="Times New Roman" w:eastAsia="Times New Roman" w:hAnsi="Times New Roman"/>
                <w:i/>
                <w:iCs/>
                <w:color w:val="000000" w:themeColor="text1"/>
                <w:sz w:val="22"/>
                <w:szCs w:val="22"/>
              </w:rPr>
              <w:t>orez</w:t>
            </w:r>
            <w:proofErr w:type="spellEnd"/>
            <w:r w:rsidRPr="0088442A">
              <w:rPr>
                <w:rFonts w:ascii="Times New Roman" w:eastAsia="Times New Roman" w:hAnsi="Times New Roman"/>
                <w:i/>
                <w:iCs/>
                <w:color w:val="000000" w:themeColor="text1"/>
                <w:sz w:val="22"/>
                <w:szCs w:val="22"/>
              </w:rPr>
              <w:t xml:space="preserve">, sirop de </w:t>
            </w:r>
            <w:proofErr w:type="spellStart"/>
            <w:r w:rsidRPr="0088442A">
              <w:rPr>
                <w:rFonts w:ascii="Times New Roman" w:eastAsia="Times New Roman" w:hAnsi="Times New Roman"/>
                <w:i/>
                <w:iCs/>
                <w:color w:val="000000" w:themeColor="text1"/>
                <w:sz w:val="22"/>
                <w:szCs w:val="22"/>
              </w:rPr>
              <w:t>porumb</w:t>
            </w:r>
            <w:proofErr w:type="spellEnd"/>
            <w:r w:rsidRPr="0088442A">
              <w:rPr>
                <w:rFonts w:ascii="Times New Roman" w:eastAsia="Times New Roman" w:hAnsi="Times New Roman"/>
                <w:i/>
                <w:iCs/>
                <w:color w:val="000000" w:themeColor="text1"/>
                <w:sz w:val="22"/>
                <w:szCs w:val="22"/>
              </w:rPr>
              <w:t xml:space="preserve">, sirop de </w:t>
            </w:r>
            <w:proofErr w:type="spellStart"/>
            <w:r w:rsidRPr="0088442A">
              <w:rPr>
                <w:rFonts w:ascii="Times New Roman" w:eastAsia="Times New Roman" w:hAnsi="Times New Roman"/>
                <w:i/>
                <w:iCs/>
                <w:color w:val="000000" w:themeColor="text1"/>
                <w:sz w:val="22"/>
                <w:szCs w:val="22"/>
              </w:rPr>
              <w:t>porumb</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bogat</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în</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fructoz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sirop de </w:t>
            </w:r>
            <w:proofErr w:type="spellStart"/>
            <w:r w:rsidRPr="0088442A">
              <w:rPr>
                <w:rFonts w:ascii="Times New Roman" w:eastAsia="Times New Roman" w:hAnsi="Times New Roman"/>
                <w:i/>
                <w:iCs/>
                <w:color w:val="000000" w:themeColor="text1"/>
                <w:sz w:val="22"/>
                <w:szCs w:val="22"/>
              </w:rPr>
              <w:t>ar</w:t>
            </w:r>
            <w:r w:rsidRPr="0088442A">
              <w:rPr>
                <w:rFonts w:ascii="Times New Roman" w:eastAsia="Times New Roman" w:hAnsi="Times New Roman" w:hint="cs"/>
                <w:i/>
                <w:iCs/>
                <w:color w:val="000000" w:themeColor="text1"/>
                <w:sz w:val="22"/>
                <w:szCs w:val="22"/>
              </w:rPr>
              <w:t>ţ</w:t>
            </w:r>
            <w:r w:rsidRPr="0088442A">
              <w:rPr>
                <w:rFonts w:ascii="Times New Roman" w:eastAsia="Times New Roman" w:hAnsi="Times New Roman"/>
                <w:i/>
                <w:iCs/>
                <w:color w:val="000000" w:themeColor="text1"/>
                <w:sz w:val="22"/>
                <w:szCs w:val="22"/>
              </w:rPr>
              <w:t>ar</w:t>
            </w:r>
            <w:proofErr w:type="spellEnd"/>
            <w:r w:rsidRPr="0088442A">
              <w:rPr>
                <w:rFonts w:ascii="Times New Roman" w:eastAsia="Times New Roman" w:hAnsi="Times New Roman"/>
                <w:i/>
                <w:iCs/>
                <w:color w:val="000000" w:themeColor="text1"/>
                <w:sz w:val="22"/>
                <w:szCs w:val="22"/>
              </w:rPr>
              <w:t>, sirop</w:t>
            </w:r>
          </w:p>
          <w:p w14:paraId="4CFAA052" w14:textId="2875B2B9" w:rsidR="0088442A" w:rsidRPr="0088442A" w:rsidRDefault="0088442A" w:rsidP="0088442A">
            <w:pPr>
              <w:jc w:val="both"/>
              <w:rPr>
                <w:rFonts w:ascii="Times New Roman" w:eastAsia="Times New Roman" w:hAnsi="Times New Roman"/>
                <w:i/>
                <w:iCs/>
                <w:color w:val="000000" w:themeColor="text1"/>
                <w:sz w:val="22"/>
                <w:szCs w:val="22"/>
              </w:rPr>
            </w:pPr>
            <w:r w:rsidRPr="0088442A">
              <w:rPr>
                <w:rFonts w:ascii="Times New Roman" w:eastAsia="Times New Roman" w:hAnsi="Times New Roman"/>
                <w:i/>
                <w:iCs/>
                <w:color w:val="000000" w:themeColor="text1"/>
                <w:sz w:val="22"/>
                <w:szCs w:val="22"/>
              </w:rPr>
              <w:t xml:space="preserve">de </w:t>
            </w:r>
            <w:proofErr w:type="spellStart"/>
            <w:r w:rsidRPr="0088442A">
              <w:rPr>
                <w:rFonts w:ascii="Times New Roman" w:eastAsia="Times New Roman" w:hAnsi="Times New Roman"/>
                <w:i/>
                <w:iCs/>
                <w:color w:val="000000" w:themeColor="text1"/>
                <w:sz w:val="22"/>
                <w:szCs w:val="22"/>
              </w:rPr>
              <w:t>glucoz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glucoz</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-fructoz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fructoz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zaharoz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glucoz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lactoz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lactoz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hidrolizat</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hint="cs"/>
                <w:i/>
                <w:iCs/>
                <w:color w:val="000000" w:themeColor="text1"/>
                <w:sz w:val="22"/>
                <w:szCs w:val="22"/>
              </w:rPr>
              <w:t>ş</w:t>
            </w:r>
            <w:r w:rsidRPr="0088442A">
              <w:rPr>
                <w:rFonts w:ascii="Times New Roman" w:eastAsia="Times New Roman" w:hAnsi="Times New Roman"/>
                <w:i/>
                <w:iCs/>
                <w:color w:val="000000" w:themeColor="text1"/>
                <w:sz w:val="22"/>
                <w:szCs w:val="22"/>
              </w:rPr>
              <w:t>i</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galactoz</w:t>
            </w:r>
            <w:r w:rsidRPr="0088442A">
              <w:rPr>
                <w:rFonts w:ascii="Times New Roman" w:eastAsia="Times New Roman" w:hAnsi="Times New Roman" w:hint="cs"/>
                <w:i/>
                <w:iCs/>
                <w:color w:val="000000" w:themeColor="text1"/>
                <w:sz w:val="22"/>
                <w:szCs w:val="22"/>
              </w:rPr>
              <w:t>ă</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ad</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ugate</w:t>
            </w:r>
            <w:proofErr w:type="spellEnd"/>
            <w:r w:rsidRPr="0088442A">
              <w:rPr>
                <w:rFonts w:ascii="Times New Roman" w:eastAsia="Times New Roman" w:hAnsi="Times New Roman"/>
                <w:i/>
                <w:iCs/>
                <w:color w:val="000000" w:themeColor="text1"/>
                <w:sz w:val="22"/>
                <w:szCs w:val="22"/>
              </w:rPr>
              <w:t xml:space="preserve"> ca </w:t>
            </w:r>
            <w:proofErr w:type="spellStart"/>
            <w:r w:rsidRPr="0088442A">
              <w:rPr>
                <w:rFonts w:ascii="Times New Roman" w:eastAsia="Times New Roman" w:hAnsi="Times New Roman"/>
                <w:i/>
                <w:iCs/>
                <w:color w:val="000000" w:themeColor="text1"/>
                <w:sz w:val="22"/>
                <w:szCs w:val="22"/>
              </w:rPr>
              <w:t>ingrediente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zaharuri</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în</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nectaruri</w:t>
            </w:r>
            <w:proofErr w:type="spellEnd"/>
            <w:r w:rsidRPr="0088442A">
              <w:rPr>
                <w:rFonts w:ascii="Times New Roman" w:eastAsia="Times New Roman" w:hAnsi="Times New Roman"/>
                <w:i/>
                <w:iCs/>
                <w:color w:val="000000" w:themeColor="text1"/>
                <w:sz w:val="22"/>
                <w:szCs w:val="22"/>
              </w:rPr>
              <w:t xml:space="preserve">, cum </w:t>
            </w:r>
            <w:proofErr w:type="spellStart"/>
            <w:r w:rsidRPr="0088442A">
              <w:rPr>
                <w:rFonts w:ascii="Times New Roman" w:eastAsia="Times New Roman" w:hAnsi="Times New Roman"/>
                <w:i/>
                <w:iCs/>
                <w:color w:val="000000" w:themeColor="text1"/>
                <w:sz w:val="22"/>
                <w:szCs w:val="22"/>
              </w:rPr>
              <w:t>ar</w:t>
            </w:r>
            <w:proofErr w:type="spellEnd"/>
            <w:r w:rsidRPr="0088442A">
              <w:rPr>
                <w:rFonts w:ascii="Times New Roman" w:eastAsia="Times New Roman" w:hAnsi="Times New Roman"/>
                <w:i/>
                <w:iCs/>
                <w:color w:val="000000" w:themeColor="text1"/>
                <w:sz w:val="22"/>
                <w:szCs w:val="22"/>
              </w:rPr>
              <w:t xml:space="preserve"> fi </w:t>
            </w:r>
            <w:proofErr w:type="spellStart"/>
            <w:r w:rsidRPr="0088442A">
              <w:rPr>
                <w:rFonts w:ascii="Times New Roman" w:eastAsia="Times New Roman" w:hAnsi="Times New Roman"/>
                <w:i/>
                <w:iCs/>
                <w:color w:val="000000" w:themeColor="text1"/>
                <w:sz w:val="22"/>
                <w:szCs w:val="22"/>
              </w:rPr>
              <w:t>nectarul</w:t>
            </w:r>
            <w:proofErr w:type="spellEnd"/>
            <w:r w:rsidRPr="0088442A">
              <w:rPr>
                <w:rFonts w:ascii="Times New Roman" w:eastAsia="Times New Roman" w:hAnsi="Times New Roman"/>
                <w:i/>
                <w:iCs/>
                <w:color w:val="000000" w:themeColor="text1"/>
                <w:sz w:val="22"/>
                <w:szCs w:val="22"/>
              </w:rPr>
              <w:t xml:space="preserve"> de </w:t>
            </w:r>
            <w:proofErr w:type="spellStart"/>
            <w:r w:rsidRPr="0088442A">
              <w:rPr>
                <w:rFonts w:ascii="Times New Roman" w:eastAsia="Times New Roman" w:hAnsi="Times New Roman"/>
                <w:i/>
                <w:iCs/>
                <w:color w:val="000000" w:themeColor="text1"/>
                <w:sz w:val="22"/>
                <w:szCs w:val="22"/>
              </w:rPr>
              <w:t>flori</w:t>
            </w:r>
            <w:proofErr w:type="spellEnd"/>
            <w:r w:rsidRPr="0088442A">
              <w:rPr>
                <w:rFonts w:ascii="Times New Roman" w:eastAsia="Times New Roman" w:hAnsi="Times New Roman"/>
                <w:i/>
                <w:iCs/>
                <w:color w:val="000000" w:themeColor="text1"/>
                <w:sz w:val="22"/>
                <w:szCs w:val="22"/>
              </w:rPr>
              <w:t xml:space="preserve"> de cocos, </w:t>
            </w:r>
            <w:proofErr w:type="spellStart"/>
            <w:r w:rsidRPr="0088442A">
              <w:rPr>
                <w:rFonts w:ascii="Times New Roman" w:eastAsia="Times New Roman" w:hAnsi="Times New Roman"/>
                <w:i/>
                <w:iCs/>
                <w:color w:val="000000" w:themeColor="text1"/>
                <w:sz w:val="22"/>
                <w:szCs w:val="22"/>
              </w:rPr>
              <w:t>nectarul</w:t>
            </w:r>
            <w:proofErr w:type="spellEnd"/>
            <w:r w:rsidRPr="0088442A">
              <w:rPr>
                <w:rFonts w:ascii="Times New Roman" w:eastAsia="Times New Roman" w:hAnsi="Times New Roman"/>
                <w:i/>
                <w:iCs/>
                <w:color w:val="000000" w:themeColor="text1"/>
                <w:sz w:val="22"/>
                <w:szCs w:val="22"/>
              </w:rPr>
              <w:t xml:space="preserve"> de </w:t>
            </w:r>
            <w:proofErr w:type="spellStart"/>
            <w:r w:rsidRPr="0088442A">
              <w:rPr>
                <w:rFonts w:ascii="Times New Roman" w:eastAsia="Times New Roman" w:hAnsi="Times New Roman"/>
                <w:i/>
                <w:iCs/>
                <w:color w:val="000000" w:themeColor="text1"/>
                <w:sz w:val="22"/>
                <w:szCs w:val="22"/>
              </w:rPr>
              <w:t>curmale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nectarul</w:t>
            </w:r>
            <w:proofErr w:type="spellEnd"/>
            <w:r w:rsidRPr="0088442A">
              <w:rPr>
                <w:rFonts w:ascii="Times New Roman" w:eastAsia="Times New Roman" w:hAnsi="Times New Roman"/>
                <w:i/>
                <w:iCs/>
                <w:color w:val="000000" w:themeColor="text1"/>
                <w:sz w:val="22"/>
                <w:szCs w:val="22"/>
              </w:rPr>
              <w:t xml:space="preserve"> de agave, </w:t>
            </w:r>
            <w:proofErr w:type="spellStart"/>
            <w:r w:rsidRPr="0088442A">
              <w:rPr>
                <w:rFonts w:ascii="Times New Roman" w:eastAsia="Times New Roman" w:hAnsi="Times New Roman"/>
                <w:i/>
                <w:iCs/>
                <w:color w:val="000000" w:themeColor="text1"/>
                <w:sz w:val="22"/>
                <w:szCs w:val="22"/>
              </w:rPr>
              <w:t>zaharuri</w:t>
            </w:r>
            <w:proofErr w:type="spellEnd"/>
            <w:r w:rsidRPr="0088442A">
              <w:rPr>
                <w:rFonts w:ascii="Times New Roman" w:eastAsia="Times New Roman" w:hAnsi="Times New Roman"/>
                <w:i/>
                <w:iCs/>
                <w:color w:val="000000" w:themeColor="text1"/>
                <w:sz w:val="22"/>
                <w:szCs w:val="22"/>
              </w:rPr>
              <w:t xml:space="preserve"> din </w:t>
            </w:r>
            <w:proofErr w:type="spellStart"/>
            <w:r w:rsidRPr="0088442A">
              <w:rPr>
                <w:rFonts w:ascii="Times New Roman" w:eastAsia="Times New Roman" w:hAnsi="Times New Roman"/>
                <w:i/>
                <w:iCs/>
                <w:color w:val="000000" w:themeColor="text1"/>
                <w:sz w:val="22"/>
                <w:szCs w:val="22"/>
              </w:rPr>
              <w:t>sucurile</w:t>
            </w:r>
            <w:proofErr w:type="spellEnd"/>
            <w:r w:rsidRPr="0088442A">
              <w:rPr>
                <w:rFonts w:ascii="Times New Roman" w:eastAsia="Times New Roman" w:hAnsi="Times New Roman"/>
                <w:i/>
                <w:iCs/>
                <w:color w:val="000000" w:themeColor="text1"/>
                <w:sz w:val="22"/>
                <w:szCs w:val="22"/>
              </w:rPr>
              <w:t xml:space="preserve"> de </w:t>
            </w:r>
            <w:proofErr w:type="spellStart"/>
            <w:r w:rsidRPr="0088442A">
              <w:rPr>
                <w:rFonts w:ascii="Times New Roman" w:eastAsia="Times New Roman" w:hAnsi="Times New Roman"/>
                <w:i/>
                <w:iCs/>
                <w:color w:val="000000" w:themeColor="text1"/>
                <w:sz w:val="22"/>
                <w:szCs w:val="22"/>
              </w:rPr>
              <w:t>fructe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neîndulcite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concentrat</w:t>
            </w:r>
            <w:proofErr w:type="spellEnd"/>
            <w:r w:rsidRPr="0088442A">
              <w:rPr>
                <w:rFonts w:ascii="Times New Roman" w:eastAsia="Times New Roman" w:hAnsi="Times New Roman"/>
                <w:i/>
                <w:iCs/>
                <w:color w:val="000000" w:themeColor="text1"/>
                <w:sz w:val="22"/>
                <w:szCs w:val="22"/>
              </w:rPr>
              <w:t xml:space="preserve"> de </w:t>
            </w:r>
            <w:proofErr w:type="spellStart"/>
            <w:r w:rsidRPr="0088442A">
              <w:rPr>
                <w:rFonts w:ascii="Times New Roman" w:eastAsia="Times New Roman" w:hAnsi="Times New Roman"/>
                <w:i/>
                <w:iCs/>
                <w:color w:val="000000" w:themeColor="text1"/>
                <w:sz w:val="22"/>
                <w:szCs w:val="22"/>
              </w:rPr>
              <w:t>suc</w:t>
            </w:r>
            <w:proofErr w:type="spellEnd"/>
            <w:r w:rsidRPr="0088442A">
              <w:rPr>
                <w:rFonts w:ascii="Times New Roman" w:eastAsia="Times New Roman" w:hAnsi="Times New Roman"/>
                <w:i/>
                <w:iCs/>
                <w:color w:val="000000" w:themeColor="text1"/>
                <w:sz w:val="22"/>
                <w:szCs w:val="22"/>
              </w:rPr>
              <w:t xml:space="preserve"> de </w:t>
            </w:r>
            <w:proofErr w:type="spellStart"/>
            <w:r w:rsidRPr="0088442A">
              <w:rPr>
                <w:rFonts w:ascii="Times New Roman" w:eastAsia="Times New Roman" w:hAnsi="Times New Roman"/>
                <w:i/>
                <w:iCs/>
                <w:color w:val="000000" w:themeColor="text1"/>
                <w:sz w:val="22"/>
                <w:szCs w:val="22"/>
              </w:rPr>
              <w:t>fructe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zaharuri</w:t>
            </w:r>
            <w:proofErr w:type="spellEnd"/>
            <w:r w:rsidRPr="0088442A">
              <w:rPr>
                <w:rFonts w:ascii="Times New Roman" w:eastAsia="Times New Roman" w:hAnsi="Times New Roman"/>
                <w:i/>
                <w:iCs/>
                <w:color w:val="000000" w:themeColor="text1"/>
                <w:sz w:val="22"/>
                <w:szCs w:val="22"/>
              </w:rPr>
              <w:t xml:space="preserve"> din </w:t>
            </w:r>
            <w:proofErr w:type="spellStart"/>
            <w:r w:rsidRPr="0088442A">
              <w:rPr>
                <w:rFonts w:ascii="Times New Roman" w:eastAsia="Times New Roman" w:hAnsi="Times New Roman"/>
                <w:i/>
                <w:iCs/>
                <w:color w:val="000000" w:themeColor="text1"/>
                <w:sz w:val="22"/>
                <w:szCs w:val="22"/>
              </w:rPr>
              <w:t>piureuri</w:t>
            </w:r>
            <w:proofErr w:type="spellEnd"/>
            <w:r w:rsidRPr="0088442A">
              <w:rPr>
                <w:rFonts w:ascii="Times New Roman" w:eastAsia="Times New Roman" w:hAnsi="Times New Roman"/>
                <w:i/>
                <w:iCs/>
                <w:color w:val="000000" w:themeColor="text1"/>
                <w:sz w:val="22"/>
                <w:szCs w:val="22"/>
              </w:rPr>
              <w:t xml:space="preserve"> de </w:t>
            </w:r>
            <w:proofErr w:type="spellStart"/>
            <w:r w:rsidRPr="0088442A">
              <w:rPr>
                <w:rFonts w:ascii="Times New Roman" w:eastAsia="Times New Roman" w:hAnsi="Times New Roman"/>
                <w:i/>
                <w:iCs/>
                <w:color w:val="000000" w:themeColor="text1"/>
                <w:sz w:val="22"/>
                <w:szCs w:val="22"/>
              </w:rPr>
              <w:t>fructe</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hint="cs"/>
                <w:i/>
                <w:iCs/>
                <w:color w:val="000000" w:themeColor="text1"/>
                <w:sz w:val="22"/>
                <w:szCs w:val="22"/>
              </w:rPr>
              <w:t>ş</w:t>
            </w:r>
            <w:r w:rsidRPr="0088442A">
              <w:rPr>
                <w:rFonts w:ascii="Times New Roman" w:eastAsia="Times New Roman" w:hAnsi="Times New Roman"/>
                <w:i/>
                <w:iCs/>
                <w:color w:val="000000" w:themeColor="text1"/>
                <w:sz w:val="22"/>
                <w:szCs w:val="22"/>
              </w:rPr>
              <w:t>i</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dulcea</w:t>
            </w:r>
            <w:r w:rsidRPr="0088442A">
              <w:rPr>
                <w:rFonts w:ascii="Times New Roman" w:eastAsia="Times New Roman" w:hAnsi="Times New Roman" w:hint="cs"/>
                <w:i/>
                <w:iCs/>
                <w:color w:val="000000" w:themeColor="text1"/>
                <w:sz w:val="22"/>
                <w:szCs w:val="22"/>
              </w:rPr>
              <w:t>ţă</w:t>
            </w:r>
            <w:proofErr w:type="spellEnd"/>
            <w:r w:rsidRPr="0088442A">
              <w:rPr>
                <w:rFonts w:ascii="Times New Roman" w:eastAsia="Times New Roman" w:hAnsi="Times New Roman"/>
                <w:i/>
                <w:iCs/>
                <w:color w:val="000000" w:themeColor="text1"/>
                <w:sz w:val="22"/>
                <w:szCs w:val="22"/>
              </w:rPr>
              <w:t xml:space="preserve">. [art. 266 </w:t>
            </w:r>
            <w:proofErr w:type="spellStart"/>
            <w:r w:rsidRPr="0088442A">
              <w:rPr>
                <w:rFonts w:ascii="Times New Roman" w:eastAsia="Times New Roman" w:hAnsi="Times New Roman"/>
                <w:i/>
                <w:iCs/>
                <w:color w:val="000000" w:themeColor="text1"/>
                <w:sz w:val="22"/>
                <w:szCs w:val="22"/>
              </w:rPr>
              <w:t>alin</w:t>
            </w:r>
            <w:proofErr w:type="spellEnd"/>
            <w:r w:rsidRPr="0088442A">
              <w:rPr>
                <w:rFonts w:ascii="Times New Roman" w:eastAsia="Times New Roman" w:hAnsi="Times New Roman"/>
                <w:i/>
                <w:iCs/>
                <w:color w:val="000000" w:themeColor="text1"/>
                <w:sz w:val="22"/>
                <w:szCs w:val="22"/>
              </w:rPr>
              <w:t xml:space="preserve">. (1) pct. 37 CF: </w:t>
            </w:r>
            <w:proofErr w:type="spellStart"/>
            <w:r w:rsidRPr="0088442A">
              <w:rPr>
                <w:rFonts w:ascii="Times New Roman" w:eastAsia="Times New Roman" w:hAnsi="Times New Roman"/>
                <w:i/>
                <w:iCs/>
                <w:color w:val="000000" w:themeColor="text1"/>
                <w:sz w:val="22"/>
                <w:szCs w:val="22"/>
              </w:rPr>
              <w:t>zah</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r</w:t>
            </w:r>
            <w:proofErr w:type="spellEnd"/>
          </w:p>
          <w:p w14:paraId="09855076" w14:textId="756B04D0" w:rsidR="0088442A" w:rsidRDefault="0088442A" w:rsidP="0088442A">
            <w:pPr>
              <w:jc w:val="both"/>
              <w:rPr>
                <w:rFonts w:ascii="Times New Roman" w:eastAsia="Times New Roman" w:hAnsi="Times New Roman"/>
                <w:i/>
                <w:iCs/>
                <w:color w:val="000000" w:themeColor="text1"/>
                <w:sz w:val="22"/>
                <w:szCs w:val="22"/>
              </w:rPr>
            </w:pPr>
            <w:proofErr w:type="spellStart"/>
            <w:r w:rsidRPr="0088442A">
              <w:rPr>
                <w:rFonts w:ascii="Times New Roman" w:eastAsia="Times New Roman" w:hAnsi="Times New Roman"/>
                <w:i/>
                <w:iCs/>
                <w:color w:val="000000" w:themeColor="text1"/>
                <w:sz w:val="22"/>
                <w:szCs w:val="22"/>
              </w:rPr>
              <w:t>ad</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ugat</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în</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sensul</w:t>
            </w:r>
            <w:proofErr w:type="spellEnd"/>
            <w:r w:rsidRPr="0088442A">
              <w:rPr>
                <w:rFonts w:ascii="Times New Roman" w:eastAsia="Times New Roman" w:hAnsi="Times New Roman"/>
                <w:i/>
                <w:iCs/>
                <w:color w:val="000000" w:themeColor="text1"/>
                <w:sz w:val="22"/>
                <w:szCs w:val="22"/>
              </w:rPr>
              <w:t xml:space="preserve"> art. 291 </w:t>
            </w:r>
            <w:proofErr w:type="spellStart"/>
            <w:r w:rsidRPr="0088442A">
              <w:rPr>
                <w:rFonts w:ascii="Times New Roman" w:eastAsia="Times New Roman" w:hAnsi="Times New Roman"/>
                <w:i/>
                <w:iCs/>
                <w:color w:val="000000" w:themeColor="text1"/>
                <w:sz w:val="22"/>
                <w:szCs w:val="22"/>
              </w:rPr>
              <w:t>alin</w:t>
            </w:r>
            <w:proofErr w:type="spellEnd"/>
            <w:r w:rsidRPr="0088442A">
              <w:rPr>
                <w:rFonts w:ascii="Times New Roman" w:eastAsia="Times New Roman" w:hAnsi="Times New Roman"/>
                <w:i/>
                <w:iCs/>
                <w:color w:val="000000" w:themeColor="text1"/>
                <w:sz w:val="22"/>
                <w:szCs w:val="22"/>
              </w:rPr>
              <w:t xml:space="preserve">. (2) lit. e) pct. 3, are </w:t>
            </w:r>
            <w:proofErr w:type="spellStart"/>
            <w:r w:rsidRPr="0088442A">
              <w:rPr>
                <w:rFonts w:ascii="Times New Roman" w:eastAsia="Times New Roman" w:hAnsi="Times New Roman"/>
                <w:i/>
                <w:iCs/>
                <w:color w:val="000000" w:themeColor="text1"/>
                <w:sz w:val="22"/>
                <w:szCs w:val="22"/>
              </w:rPr>
              <w:t>în</w:t>
            </w:r>
            <w:r w:rsidRPr="0088442A">
              <w:rPr>
                <w:rFonts w:ascii="Times New Roman" w:eastAsia="Times New Roman" w:hAnsi="Times New Roman" w:hint="cs"/>
                <w:i/>
                <w:iCs/>
                <w:color w:val="000000" w:themeColor="text1"/>
                <w:sz w:val="22"/>
                <w:szCs w:val="22"/>
              </w:rPr>
              <w:t>ţ</w:t>
            </w:r>
            <w:r w:rsidRPr="0088442A">
              <w:rPr>
                <w:rFonts w:ascii="Times New Roman" w:eastAsia="Times New Roman" w:hAnsi="Times New Roman"/>
                <w:i/>
                <w:iCs/>
                <w:color w:val="000000" w:themeColor="text1"/>
                <w:sz w:val="22"/>
                <w:szCs w:val="22"/>
              </w:rPr>
              <w:t>elesul</w:t>
            </w:r>
            <w:proofErr w:type="spellEnd"/>
            <w:r w:rsidRPr="0088442A">
              <w:rPr>
                <w:rFonts w:ascii="Times New Roman" w:eastAsia="Times New Roman" w:hAnsi="Times New Roman"/>
                <w:i/>
                <w:iCs/>
                <w:color w:val="000000" w:themeColor="text1"/>
                <w:sz w:val="22"/>
                <w:szCs w:val="22"/>
              </w:rPr>
              <w:t xml:space="preserve"> </w:t>
            </w:r>
            <w:proofErr w:type="spellStart"/>
            <w:r w:rsidRPr="0088442A">
              <w:rPr>
                <w:rFonts w:ascii="Times New Roman" w:eastAsia="Times New Roman" w:hAnsi="Times New Roman"/>
                <w:i/>
                <w:iCs/>
                <w:color w:val="000000" w:themeColor="text1"/>
                <w:sz w:val="22"/>
                <w:szCs w:val="22"/>
              </w:rPr>
              <w:t>prev</w:t>
            </w:r>
            <w:r w:rsidRPr="0088442A">
              <w:rPr>
                <w:rFonts w:ascii="Times New Roman" w:eastAsia="Times New Roman" w:hAnsi="Times New Roman" w:hint="cs"/>
                <w:i/>
                <w:iCs/>
                <w:color w:val="000000" w:themeColor="text1"/>
                <w:sz w:val="22"/>
                <w:szCs w:val="22"/>
              </w:rPr>
              <w:t>ă</w:t>
            </w:r>
            <w:r w:rsidRPr="0088442A">
              <w:rPr>
                <w:rFonts w:ascii="Times New Roman" w:eastAsia="Times New Roman" w:hAnsi="Times New Roman"/>
                <w:i/>
                <w:iCs/>
                <w:color w:val="000000" w:themeColor="text1"/>
                <w:sz w:val="22"/>
                <w:szCs w:val="22"/>
              </w:rPr>
              <w:t>zut</w:t>
            </w:r>
            <w:proofErr w:type="spellEnd"/>
            <w:r w:rsidRPr="0088442A">
              <w:rPr>
                <w:rFonts w:ascii="Times New Roman" w:eastAsia="Times New Roman" w:hAnsi="Times New Roman"/>
                <w:i/>
                <w:iCs/>
                <w:color w:val="000000" w:themeColor="text1"/>
                <w:sz w:val="22"/>
                <w:szCs w:val="22"/>
              </w:rPr>
              <w:t xml:space="preserve"> la art. 439 </w:t>
            </w:r>
            <w:proofErr w:type="spellStart"/>
            <w:r w:rsidRPr="0088442A">
              <w:rPr>
                <w:rFonts w:ascii="Times New Roman" w:eastAsia="Times New Roman" w:hAnsi="Times New Roman"/>
                <w:i/>
                <w:iCs/>
                <w:color w:val="000000" w:themeColor="text1"/>
                <w:sz w:val="22"/>
                <w:szCs w:val="22"/>
              </w:rPr>
              <w:t>alin</w:t>
            </w:r>
            <w:proofErr w:type="spellEnd"/>
            <w:r w:rsidRPr="0088442A">
              <w:rPr>
                <w:rFonts w:ascii="Times New Roman" w:eastAsia="Times New Roman" w:hAnsi="Times New Roman"/>
                <w:i/>
                <w:iCs/>
                <w:color w:val="000000" w:themeColor="text1"/>
                <w:sz w:val="22"/>
                <w:szCs w:val="22"/>
              </w:rPr>
              <w:t>. (4) Cod</w:t>
            </w:r>
            <w:r>
              <w:rPr>
                <w:rFonts w:ascii="Times New Roman" w:eastAsia="Times New Roman" w:hAnsi="Times New Roman"/>
                <w:i/>
                <w:iCs/>
                <w:color w:val="000000" w:themeColor="text1"/>
                <w:sz w:val="22"/>
                <w:szCs w:val="22"/>
              </w:rPr>
              <w:t xml:space="preserve"> </w:t>
            </w:r>
            <w:r w:rsidRPr="0088442A">
              <w:rPr>
                <w:rFonts w:ascii="Times New Roman" w:eastAsia="Times New Roman" w:hAnsi="Times New Roman"/>
                <w:i/>
                <w:iCs/>
                <w:color w:val="000000" w:themeColor="text1"/>
                <w:sz w:val="22"/>
                <w:szCs w:val="22"/>
              </w:rPr>
              <w:t xml:space="preserve">fiscal </w:t>
            </w:r>
            <w:proofErr w:type="spellStart"/>
            <w:r w:rsidRPr="0088442A">
              <w:rPr>
                <w:rFonts w:ascii="Times New Roman" w:eastAsia="Times New Roman" w:hAnsi="Times New Roman"/>
                <w:i/>
                <w:iCs/>
                <w:color w:val="000000" w:themeColor="text1"/>
                <w:sz w:val="22"/>
                <w:szCs w:val="22"/>
              </w:rPr>
              <w:t>redat</w:t>
            </w:r>
            <w:proofErr w:type="spellEnd"/>
            <w:r w:rsidRPr="0088442A">
              <w:rPr>
                <w:rFonts w:ascii="Times New Roman" w:eastAsia="Times New Roman" w:hAnsi="Times New Roman"/>
                <w:i/>
                <w:iCs/>
                <w:color w:val="000000" w:themeColor="text1"/>
                <w:sz w:val="22"/>
                <w:szCs w:val="22"/>
              </w:rPr>
              <w:t xml:space="preserve"> anterior.</w:t>
            </w:r>
          </w:p>
          <w:p w14:paraId="129A6901" w14:textId="77777777" w:rsidR="0088442A" w:rsidRPr="0088442A" w:rsidRDefault="0088442A" w:rsidP="0088442A">
            <w:pPr>
              <w:jc w:val="both"/>
              <w:rPr>
                <w:rFonts w:ascii="Times New Roman" w:eastAsia="Times New Roman" w:hAnsi="Times New Roman"/>
                <w:i/>
                <w:iCs/>
                <w:color w:val="000000" w:themeColor="text1"/>
                <w:sz w:val="22"/>
                <w:szCs w:val="22"/>
              </w:rPr>
            </w:pPr>
          </w:p>
          <w:p w14:paraId="6FCF6CEC" w14:textId="195D6251" w:rsid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Locatia</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servire</w:t>
            </w:r>
            <w:proofErr w:type="spellEnd"/>
            <w:r w:rsidRPr="0088442A">
              <w:rPr>
                <w:rFonts w:ascii="Times New Roman" w:eastAsia="Times New Roman" w:hAnsi="Times New Roman"/>
                <w:color w:val="000000" w:themeColor="text1"/>
                <w:sz w:val="22"/>
                <w:szCs w:val="22"/>
              </w:rPr>
              <w:t xml:space="preserve"> a </w:t>
            </w:r>
            <w:proofErr w:type="spellStart"/>
            <w:r w:rsidRPr="0088442A">
              <w:rPr>
                <w:rFonts w:ascii="Times New Roman" w:eastAsia="Times New Roman" w:hAnsi="Times New Roman"/>
                <w:color w:val="000000" w:themeColor="text1"/>
                <w:sz w:val="22"/>
                <w:szCs w:val="22"/>
              </w:rPr>
              <w:t>meselor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pranz</w:t>
            </w:r>
            <w:proofErr w:type="spellEnd"/>
            <w:r w:rsidRPr="0088442A">
              <w:rPr>
                <w:rFonts w:ascii="Times New Roman" w:eastAsia="Times New Roman" w:hAnsi="Times New Roman"/>
                <w:color w:val="000000" w:themeColor="text1"/>
                <w:sz w:val="22"/>
                <w:szCs w:val="22"/>
              </w:rPr>
              <w:t xml:space="preserve"> + </w:t>
            </w:r>
            <w:proofErr w:type="spellStart"/>
            <w:r w:rsidRPr="0088442A">
              <w:rPr>
                <w:rFonts w:ascii="Times New Roman" w:eastAsia="Times New Roman" w:hAnsi="Times New Roman"/>
                <w:color w:val="000000" w:themeColor="text1"/>
                <w:sz w:val="22"/>
                <w:szCs w:val="22"/>
              </w:rPr>
              <w:t>cina</w:t>
            </w:r>
            <w:proofErr w:type="spellEnd"/>
            <w:r w:rsidRPr="0088442A">
              <w:rPr>
                <w:rFonts w:ascii="Times New Roman" w:eastAsia="Times New Roman" w:hAnsi="Times New Roman"/>
                <w:color w:val="000000" w:themeColor="text1"/>
                <w:sz w:val="22"/>
                <w:szCs w:val="22"/>
              </w:rPr>
              <w:t xml:space="preserve">): restaurant </w:t>
            </w:r>
            <w:proofErr w:type="spellStart"/>
            <w:r w:rsidRPr="0088442A">
              <w:rPr>
                <w:rFonts w:ascii="Times New Roman" w:eastAsia="Times New Roman" w:hAnsi="Times New Roman"/>
                <w:color w:val="000000" w:themeColor="text1"/>
                <w:sz w:val="22"/>
                <w:szCs w:val="22"/>
              </w:rPr>
              <w:t>clasificat</w:t>
            </w:r>
            <w:proofErr w:type="spellEnd"/>
            <w:r w:rsidRPr="0088442A">
              <w:rPr>
                <w:rFonts w:ascii="Times New Roman" w:eastAsia="Times New Roman" w:hAnsi="Times New Roman"/>
                <w:color w:val="000000" w:themeColor="text1"/>
                <w:sz w:val="22"/>
                <w:szCs w:val="22"/>
              </w:rPr>
              <w:t xml:space="preserve"> minim 3 stele din </w:t>
            </w:r>
            <w:proofErr w:type="spellStart"/>
            <w:r w:rsidRPr="0088442A">
              <w:rPr>
                <w:rFonts w:ascii="Times New Roman" w:eastAsia="Times New Roman" w:hAnsi="Times New Roman"/>
                <w:color w:val="000000" w:themeColor="text1"/>
                <w:sz w:val="22"/>
                <w:szCs w:val="22"/>
              </w:rPr>
              <w:t>cadrul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aceluiasi</w:t>
            </w:r>
            <w:proofErr w:type="spellEnd"/>
            <w:r>
              <w:rPr>
                <w:rFonts w:ascii="Times New Roman" w:eastAsia="Times New Roman" w:hAnsi="Times New Roman"/>
                <w:color w:val="000000" w:themeColor="text1"/>
                <w:sz w:val="22"/>
                <w:szCs w:val="22"/>
              </w:rPr>
              <w:t xml:space="preserve"> </w:t>
            </w:r>
            <w:r w:rsidRPr="0088442A">
              <w:rPr>
                <w:rFonts w:ascii="Times New Roman" w:eastAsia="Times New Roman" w:hAnsi="Times New Roman"/>
                <w:color w:val="000000" w:themeColor="text1"/>
                <w:sz w:val="22"/>
                <w:szCs w:val="22"/>
              </w:rPr>
              <w:t xml:space="preserve">complex hotelier in care se </w:t>
            </w:r>
            <w:proofErr w:type="spellStart"/>
            <w:r w:rsidRPr="0088442A">
              <w:rPr>
                <w:rFonts w:ascii="Times New Roman" w:eastAsia="Times New Roman" w:hAnsi="Times New Roman"/>
                <w:color w:val="000000" w:themeColor="text1"/>
                <w:sz w:val="22"/>
                <w:szCs w:val="22"/>
              </w:rPr>
              <w:t>vor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asigura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serviciile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cazare</w:t>
            </w:r>
            <w:proofErr w:type="spellEnd"/>
            <w:r w:rsidRPr="0088442A">
              <w:rPr>
                <w:rFonts w:ascii="Times New Roman" w:eastAsia="Times New Roman" w:hAnsi="Times New Roman"/>
                <w:color w:val="000000" w:themeColor="text1"/>
                <w:sz w:val="22"/>
                <w:szCs w:val="22"/>
              </w:rPr>
              <w:t xml:space="preserve"> cu mic </w:t>
            </w:r>
            <w:proofErr w:type="spellStart"/>
            <w:r w:rsidRPr="0088442A">
              <w:rPr>
                <w:rFonts w:ascii="Times New Roman" w:eastAsia="Times New Roman" w:hAnsi="Times New Roman"/>
                <w:color w:val="000000" w:themeColor="text1"/>
                <w:sz w:val="22"/>
                <w:szCs w:val="22"/>
              </w:rPr>
              <w:t>dejun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situat</w:t>
            </w:r>
            <w:proofErr w:type="spellEnd"/>
            <w:r w:rsidRPr="0088442A">
              <w:rPr>
                <w:rFonts w:ascii="Times New Roman" w:eastAsia="Times New Roman" w:hAnsi="Times New Roman"/>
                <w:color w:val="000000" w:themeColor="text1"/>
                <w:sz w:val="22"/>
                <w:szCs w:val="22"/>
              </w:rPr>
              <w:t xml:space="preserve"> la o </w:t>
            </w:r>
            <w:proofErr w:type="spellStart"/>
            <w:r w:rsidRPr="0088442A">
              <w:rPr>
                <w:rFonts w:ascii="Times New Roman" w:eastAsia="Times New Roman" w:hAnsi="Times New Roman"/>
                <w:color w:val="000000" w:themeColor="text1"/>
                <w:sz w:val="22"/>
                <w:szCs w:val="22"/>
              </w:rPr>
              <w:t>distanta</w:t>
            </w:r>
            <w:proofErr w:type="spellEnd"/>
            <w:r w:rsidRPr="0088442A">
              <w:rPr>
                <w:rFonts w:ascii="Times New Roman" w:eastAsia="Times New Roman" w:hAnsi="Times New Roman"/>
                <w:color w:val="000000" w:themeColor="text1"/>
                <w:sz w:val="22"/>
                <w:szCs w:val="22"/>
              </w:rPr>
              <w:t xml:space="preserve"> de</w:t>
            </w:r>
            <w:r>
              <w:rPr>
                <w:rFonts w:ascii="Times New Roman" w:eastAsia="Times New Roman" w:hAnsi="Times New Roman"/>
                <w:color w:val="000000" w:themeColor="text1"/>
                <w:sz w:val="22"/>
                <w:szCs w:val="22"/>
              </w:rPr>
              <w:t xml:space="preserve"> </w:t>
            </w:r>
            <w:r w:rsidRPr="0088442A">
              <w:rPr>
                <w:rFonts w:ascii="Times New Roman" w:eastAsia="Times New Roman" w:hAnsi="Times New Roman"/>
                <w:color w:val="000000" w:themeColor="text1"/>
                <w:sz w:val="22"/>
                <w:szCs w:val="22"/>
              </w:rPr>
              <w:t xml:space="preserve">maxim 1,5 km de </w:t>
            </w:r>
            <w:proofErr w:type="spellStart"/>
            <w:r w:rsidRPr="0088442A">
              <w:rPr>
                <w:rFonts w:ascii="Times New Roman" w:eastAsia="Times New Roman" w:hAnsi="Times New Roman"/>
                <w:color w:val="000000" w:themeColor="text1"/>
                <w:sz w:val="22"/>
                <w:szCs w:val="22"/>
              </w:rPr>
              <w:t>mers</w:t>
            </w:r>
            <w:proofErr w:type="spellEnd"/>
            <w:r w:rsidRPr="0088442A">
              <w:rPr>
                <w:rFonts w:ascii="Times New Roman" w:eastAsia="Times New Roman" w:hAnsi="Times New Roman"/>
                <w:color w:val="000000" w:themeColor="text1"/>
                <w:sz w:val="22"/>
                <w:szCs w:val="22"/>
              </w:rPr>
              <w:t xml:space="preserve"> pe </w:t>
            </w:r>
            <w:proofErr w:type="spellStart"/>
            <w:r w:rsidRPr="0088442A">
              <w:rPr>
                <w:rFonts w:ascii="Times New Roman" w:eastAsia="Times New Roman" w:hAnsi="Times New Roman"/>
                <w:color w:val="000000" w:themeColor="text1"/>
                <w:sz w:val="22"/>
                <w:szCs w:val="22"/>
              </w:rPr>
              <w:t>jos</w:t>
            </w:r>
            <w:proofErr w:type="spellEnd"/>
            <w:r w:rsidRPr="0088442A">
              <w:rPr>
                <w:rFonts w:ascii="Times New Roman" w:eastAsia="Times New Roman" w:hAnsi="Times New Roman"/>
                <w:color w:val="000000" w:themeColor="text1"/>
                <w:sz w:val="22"/>
                <w:szCs w:val="22"/>
              </w:rPr>
              <w:t xml:space="preserve"> fata de </w:t>
            </w:r>
            <w:proofErr w:type="spellStart"/>
            <w:r w:rsidRPr="0088442A">
              <w:rPr>
                <w:rFonts w:ascii="Times New Roman" w:eastAsia="Times New Roman" w:hAnsi="Times New Roman"/>
                <w:color w:val="000000" w:themeColor="text1"/>
                <w:sz w:val="22"/>
                <w:szCs w:val="22"/>
              </w:rPr>
              <w:t>sediul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Facultatii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Economie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Administrarea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Afacerilor</w:t>
            </w:r>
            <w:proofErr w:type="spellEnd"/>
            <w:r w:rsidRPr="0088442A">
              <w:rPr>
                <w:rFonts w:ascii="Times New Roman" w:eastAsia="Times New Roman" w:hAnsi="Times New Roman"/>
                <w:color w:val="000000" w:themeColor="text1"/>
                <w:sz w:val="22"/>
                <w:szCs w:val="22"/>
              </w:rPr>
              <w:t xml:space="preserve"> din</w:t>
            </w:r>
            <w:r>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cadrul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Universit</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ții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Dun</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rea</w:t>
            </w:r>
            <w:proofErr w:type="spellEnd"/>
            <w:r w:rsidRPr="0088442A">
              <w:rPr>
                <w:rFonts w:ascii="Times New Roman" w:eastAsia="Times New Roman" w:hAnsi="Times New Roman"/>
                <w:color w:val="000000" w:themeColor="text1"/>
                <w:sz w:val="22"/>
                <w:szCs w:val="22"/>
              </w:rPr>
              <w:t xml:space="preserve"> de Jos” </w:t>
            </w:r>
            <w:proofErr w:type="spellStart"/>
            <w:r w:rsidRPr="0088442A">
              <w:rPr>
                <w:rFonts w:ascii="Times New Roman" w:eastAsia="Times New Roman" w:hAnsi="Times New Roman"/>
                <w:color w:val="000000" w:themeColor="text1"/>
                <w:sz w:val="22"/>
                <w:szCs w:val="22"/>
              </w:rPr>
              <w:t>Galați</w:t>
            </w:r>
            <w:proofErr w:type="spellEnd"/>
            <w:r w:rsidRPr="0088442A">
              <w:rPr>
                <w:rFonts w:ascii="Times New Roman" w:eastAsia="Times New Roman" w:hAnsi="Times New Roman"/>
                <w:color w:val="000000" w:themeColor="text1"/>
                <w:sz w:val="22"/>
                <w:szCs w:val="22"/>
              </w:rPr>
              <w:t xml:space="preserve"> (Str. Nicolae B</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 xml:space="preserve">lcescu nr. 59-61), care </w:t>
            </w:r>
            <w:proofErr w:type="spellStart"/>
            <w:r w:rsidRPr="0088442A">
              <w:rPr>
                <w:rFonts w:ascii="Times New Roman" w:eastAsia="Times New Roman" w:hAnsi="Times New Roman"/>
                <w:color w:val="000000" w:themeColor="text1"/>
                <w:sz w:val="22"/>
                <w:szCs w:val="22"/>
              </w:rPr>
              <w:t>sa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permita</w:t>
            </w:r>
            <w:proofErr w:type="spellEnd"/>
            <w:r>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accesul</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ușurinta</w:t>
            </w:r>
            <w:proofErr w:type="spellEnd"/>
            <w:r w:rsidRPr="0088442A">
              <w:rPr>
                <w:rFonts w:ascii="Times New Roman" w:eastAsia="Times New Roman" w:hAnsi="Times New Roman"/>
                <w:color w:val="000000" w:themeColor="text1"/>
                <w:sz w:val="22"/>
                <w:szCs w:val="22"/>
              </w:rPr>
              <w:t xml:space="preserve"> - </w:t>
            </w:r>
            <w:proofErr w:type="spellStart"/>
            <w:r w:rsidRPr="0088442A">
              <w:rPr>
                <w:rFonts w:ascii="Times New Roman" w:eastAsia="Times New Roman" w:hAnsi="Times New Roman"/>
                <w:color w:val="000000" w:themeColor="text1"/>
                <w:sz w:val="22"/>
                <w:szCs w:val="22"/>
              </w:rPr>
              <w:t>deplasarea</w:t>
            </w:r>
            <w:proofErr w:type="spellEnd"/>
            <w:r w:rsidRPr="0088442A">
              <w:rPr>
                <w:rFonts w:ascii="Times New Roman" w:eastAsia="Times New Roman" w:hAnsi="Times New Roman"/>
                <w:color w:val="000000" w:themeColor="text1"/>
                <w:sz w:val="22"/>
                <w:szCs w:val="22"/>
              </w:rPr>
              <w:t xml:space="preserve"> de la </w:t>
            </w:r>
            <w:proofErr w:type="spellStart"/>
            <w:r w:rsidRPr="0088442A">
              <w:rPr>
                <w:rFonts w:ascii="Times New Roman" w:eastAsia="Times New Roman" w:hAnsi="Times New Roman"/>
                <w:color w:val="000000" w:themeColor="text1"/>
                <w:sz w:val="22"/>
                <w:szCs w:val="22"/>
              </w:rPr>
              <w:t>sediul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autoritatii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contractante</w:t>
            </w:r>
            <w:proofErr w:type="spellEnd"/>
            <w:r w:rsidRPr="0088442A">
              <w:rPr>
                <w:rFonts w:ascii="Times New Roman" w:eastAsia="Times New Roman" w:hAnsi="Times New Roman"/>
                <w:color w:val="000000" w:themeColor="text1"/>
                <w:sz w:val="22"/>
                <w:szCs w:val="22"/>
              </w:rPr>
              <w:t xml:space="preserve"> la restaurant, cu </w:t>
            </w:r>
            <w:proofErr w:type="spellStart"/>
            <w:r w:rsidRPr="0088442A">
              <w:rPr>
                <w:rFonts w:ascii="Times New Roman" w:eastAsia="Times New Roman" w:hAnsi="Times New Roman"/>
                <w:color w:val="000000" w:themeColor="text1"/>
                <w:sz w:val="22"/>
                <w:szCs w:val="22"/>
              </w:rPr>
              <w:t>respectarea</w:t>
            </w:r>
            <w:proofErr w:type="spellEnd"/>
            <w:r>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normelor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sanitare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prevederilor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legale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în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vigoare</w:t>
            </w:r>
            <w:proofErr w:type="spellEnd"/>
            <w:r w:rsidRPr="0088442A">
              <w:rPr>
                <w:rFonts w:ascii="Times New Roman" w:eastAsia="Times New Roman" w:hAnsi="Times New Roman"/>
                <w:color w:val="000000" w:themeColor="text1"/>
                <w:sz w:val="22"/>
                <w:szCs w:val="22"/>
              </w:rPr>
              <w:t xml:space="preserve"> la </w:t>
            </w:r>
            <w:proofErr w:type="spellStart"/>
            <w:r w:rsidRPr="0088442A">
              <w:rPr>
                <w:rFonts w:ascii="Times New Roman" w:eastAsia="Times New Roman" w:hAnsi="Times New Roman"/>
                <w:color w:val="000000" w:themeColor="text1"/>
                <w:sz w:val="22"/>
                <w:szCs w:val="22"/>
              </w:rPr>
              <w:t>momentul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desf</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șur</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rii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evenimentului</w:t>
            </w:r>
            <w:proofErr w:type="spellEnd"/>
            <w:r w:rsidRPr="0088442A">
              <w:rPr>
                <w:rFonts w:ascii="Times New Roman" w:eastAsia="Times New Roman" w:hAnsi="Times New Roman"/>
                <w:color w:val="000000" w:themeColor="text1"/>
                <w:sz w:val="22"/>
                <w:szCs w:val="22"/>
              </w:rPr>
              <w:t>.</w:t>
            </w:r>
          </w:p>
          <w:p w14:paraId="05754443" w14:textId="77777777" w:rsidR="0088442A" w:rsidRPr="0088442A" w:rsidRDefault="0088442A" w:rsidP="0088442A">
            <w:pPr>
              <w:jc w:val="both"/>
              <w:rPr>
                <w:rFonts w:ascii="Times New Roman" w:eastAsia="Times New Roman" w:hAnsi="Times New Roman"/>
                <w:color w:val="000000" w:themeColor="text1"/>
                <w:sz w:val="22"/>
                <w:szCs w:val="22"/>
              </w:rPr>
            </w:pPr>
          </w:p>
          <w:p w14:paraId="24CB02CA" w14:textId="4644D108" w:rsidR="0088442A" w:rsidRPr="0088442A" w:rsidRDefault="0088442A" w:rsidP="0088442A">
            <w:pPr>
              <w:jc w:val="both"/>
              <w:rPr>
                <w:rFonts w:ascii="Times New Roman" w:eastAsia="Times New Roman" w:hAnsi="Times New Roman"/>
                <w:b/>
                <w:bCs/>
                <w:i/>
                <w:iCs/>
                <w:color w:val="000000" w:themeColor="text1"/>
                <w:sz w:val="22"/>
                <w:szCs w:val="22"/>
              </w:rPr>
            </w:pPr>
            <w:proofErr w:type="spellStart"/>
            <w:r w:rsidRPr="0088442A">
              <w:rPr>
                <w:rFonts w:ascii="Times New Roman" w:eastAsia="Times New Roman" w:hAnsi="Times New Roman"/>
                <w:b/>
                <w:bCs/>
                <w:i/>
                <w:iCs/>
                <w:color w:val="000000" w:themeColor="text1"/>
                <w:sz w:val="22"/>
                <w:szCs w:val="22"/>
              </w:rPr>
              <w:t>Indeplinirea</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cerintei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esentiale</w:t>
            </w:r>
            <w:proofErr w:type="spellEnd"/>
            <w:r w:rsidRPr="0088442A">
              <w:rPr>
                <w:rFonts w:ascii="Times New Roman" w:eastAsia="Times New Roman" w:hAnsi="Times New Roman"/>
                <w:b/>
                <w:bCs/>
                <w:i/>
                <w:iCs/>
                <w:color w:val="000000" w:themeColor="text1"/>
                <w:sz w:val="22"/>
                <w:szCs w:val="22"/>
              </w:rPr>
              <w:t xml:space="preserve"> de </w:t>
            </w:r>
            <w:proofErr w:type="spellStart"/>
            <w:r w:rsidRPr="0088442A">
              <w:rPr>
                <w:rFonts w:ascii="Times New Roman" w:eastAsia="Times New Roman" w:hAnsi="Times New Roman"/>
                <w:b/>
                <w:bCs/>
                <w:i/>
                <w:iCs/>
                <w:color w:val="000000" w:themeColor="text1"/>
                <w:sz w:val="22"/>
                <w:szCs w:val="22"/>
              </w:rPr>
              <w:t>clasificare</w:t>
            </w:r>
            <w:proofErr w:type="spellEnd"/>
            <w:r w:rsidRPr="0088442A">
              <w:rPr>
                <w:rFonts w:ascii="Times New Roman" w:eastAsia="Times New Roman" w:hAnsi="Times New Roman"/>
                <w:b/>
                <w:bCs/>
                <w:i/>
                <w:iCs/>
                <w:color w:val="000000" w:themeColor="text1"/>
                <w:sz w:val="22"/>
                <w:szCs w:val="22"/>
              </w:rPr>
              <w:t xml:space="preserve"> a </w:t>
            </w:r>
            <w:proofErr w:type="spellStart"/>
            <w:r w:rsidRPr="0088442A">
              <w:rPr>
                <w:rFonts w:ascii="Times New Roman" w:eastAsia="Times New Roman" w:hAnsi="Times New Roman"/>
                <w:b/>
                <w:bCs/>
                <w:i/>
                <w:iCs/>
                <w:color w:val="000000" w:themeColor="text1"/>
                <w:sz w:val="22"/>
                <w:szCs w:val="22"/>
              </w:rPr>
              <w:t>unitatii</w:t>
            </w:r>
            <w:proofErr w:type="spellEnd"/>
            <w:r w:rsidRPr="0088442A">
              <w:rPr>
                <w:rFonts w:ascii="Times New Roman" w:eastAsia="Times New Roman" w:hAnsi="Times New Roman"/>
                <w:b/>
                <w:bCs/>
                <w:i/>
                <w:iCs/>
                <w:color w:val="000000" w:themeColor="text1"/>
                <w:sz w:val="22"/>
                <w:szCs w:val="22"/>
              </w:rPr>
              <w:t xml:space="preserve"> de </w:t>
            </w:r>
            <w:proofErr w:type="spellStart"/>
            <w:r w:rsidRPr="0088442A">
              <w:rPr>
                <w:rFonts w:ascii="Times New Roman" w:eastAsia="Times New Roman" w:hAnsi="Times New Roman"/>
                <w:b/>
                <w:bCs/>
                <w:i/>
                <w:iCs/>
                <w:color w:val="000000" w:themeColor="text1"/>
                <w:sz w:val="22"/>
                <w:szCs w:val="22"/>
              </w:rPr>
              <w:t>alimentatie</w:t>
            </w:r>
            <w:proofErr w:type="spellEnd"/>
            <w:r w:rsidRPr="0088442A">
              <w:rPr>
                <w:rFonts w:ascii="Times New Roman" w:eastAsia="Times New Roman" w:hAnsi="Times New Roman"/>
                <w:b/>
                <w:bCs/>
                <w:i/>
                <w:iCs/>
                <w:color w:val="000000" w:themeColor="text1"/>
                <w:sz w:val="22"/>
                <w:szCs w:val="22"/>
              </w:rPr>
              <w:t xml:space="preserve"> publica la minim 3 (</w:t>
            </w:r>
            <w:proofErr w:type="spellStart"/>
            <w:r w:rsidRPr="0088442A">
              <w:rPr>
                <w:rFonts w:ascii="Times New Roman" w:eastAsia="Times New Roman" w:hAnsi="Times New Roman"/>
                <w:b/>
                <w:bCs/>
                <w:i/>
                <w:iCs/>
                <w:color w:val="000000" w:themeColor="text1"/>
                <w:sz w:val="22"/>
                <w:szCs w:val="22"/>
              </w:rPr>
              <w:t>trei</w:t>
            </w:r>
            <w:proofErr w:type="spellEnd"/>
            <w:r w:rsidRPr="0088442A">
              <w:rPr>
                <w:rFonts w:ascii="Times New Roman" w:eastAsia="Times New Roman" w:hAnsi="Times New Roman"/>
                <w:b/>
                <w:bCs/>
                <w:i/>
                <w:iCs/>
                <w:color w:val="000000" w:themeColor="text1"/>
                <w:sz w:val="22"/>
                <w:szCs w:val="22"/>
              </w:rPr>
              <w:t>)</w:t>
            </w:r>
            <w:r>
              <w:rPr>
                <w:rFonts w:ascii="Times New Roman" w:eastAsia="Times New Roman" w:hAnsi="Times New Roman"/>
                <w:b/>
                <w:bCs/>
                <w:i/>
                <w:iCs/>
                <w:color w:val="000000" w:themeColor="text1"/>
                <w:sz w:val="22"/>
                <w:szCs w:val="22"/>
              </w:rPr>
              <w:t xml:space="preserve"> </w:t>
            </w:r>
            <w:r w:rsidRPr="0088442A">
              <w:rPr>
                <w:rFonts w:ascii="Times New Roman" w:eastAsia="Times New Roman" w:hAnsi="Times New Roman"/>
                <w:b/>
                <w:bCs/>
                <w:i/>
                <w:iCs/>
                <w:color w:val="000000" w:themeColor="text1"/>
                <w:sz w:val="22"/>
                <w:szCs w:val="22"/>
              </w:rPr>
              <w:t xml:space="preserve">stele se </w:t>
            </w:r>
            <w:proofErr w:type="spellStart"/>
            <w:r w:rsidRPr="0088442A">
              <w:rPr>
                <w:rFonts w:ascii="Times New Roman" w:eastAsia="Times New Roman" w:hAnsi="Times New Roman"/>
                <w:b/>
                <w:bCs/>
                <w:i/>
                <w:iCs/>
                <w:color w:val="000000" w:themeColor="text1"/>
                <w:sz w:val="22"/>
                <w:szCs w:val="22"/>
              </w:rPr>
              <w:t>va</w:t>
            </w:r>
            <w:proofErr w:type="spellEnd"/>
            <w:r w:rsidRPr="0088442A">
              <w:rPr>
                <w:rFonts w:ascii="Times New Roman" w:eastAsia="Times New Roman" w:hAnsi="Times New Roman"/>
                <w:b/>
                <w:bCs/>
                <w:i/>
                <w:iCs/>
                <w:color w:val="000000" w:themeColor="text1"/>
                <w:sz w:val="22"/>
                <w:szCs w:val="22"/>
              </w:rPr>
              <w:t xml:space="preserve"> face </w:t>
            </w:r>
            <w:proofErr w:type="spellStart"/>
            <w:r w:rsidRPr="0088442A">
              <w:rPr>
                <w:rFonts w:ascii="Times New Roman" w:eastAsia="Times New Roman" w:hAnsi="Times New Roman"/>
                <w:b/>
                <w:bCs/>
                <w:i/>
                <w:iCs/>
                <w:color w:val="000000" w:themeColor="text1"/>
                <w:sz w:val="22"/>
                <w:szCs w:val="22"/>
              </w:rPr>
              <w:t>prin</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prezentarea</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copiei</w:t>
            </w:r>
            <w:proofErr w:type="spellEnd"/>
            <w:r w:rsidRPr="0088442A">
              <w:rPr>
                <w:rFonts w:ascii="Times New Roman" w:eastAsia="Times New Roman" w:hAnsi="Times New Roman"/>
                <w:b/>
                <w:bCs/>
                <w:i/>
                <w:iCs/>
                <w:color w:val="000000" w:themeColor="text1"/>
                <w:sz w:val="22"/>
                <w:szCs w:val="22"/>
              </w:rPr>
              <w:t xml:space="preserve">, conform cu </w:t>
            </w:r>
            <w:proofErr w:type="spellStart"/>
            <w:r w:rsidRPr="0088442A">
              <w:rPr>
                <w:rFonts w:ascii="Times New Roman" w:eastAsia="Times New Roman" w:hAnsi="Times New Roman"/>
                <w:b/>
                <w:bCs/>
                <w:i/>
                <w:iCs/>
                <w:color w:val="000000" w:themeColor="text1"/>
                <w:sz w:val="22"/>
                <w:szCs w:val="22"/>
              </w:rPr>
              <w:t>originalul</w:t>
            </w:r>
            <w:proofErr w:type="spellEnd"/>
            <w:r w:rsidRPr="0088442A">
              <w:rPr>
                <w:rFonts w:ascii="Times New Roman" w:eastAsia="Times New Roman" w:hAnsi="Times New Roman"/>
                <w:b/>
                <w:bCs/>
                <w:i/>
                <w:iCs/>
                <w:color w:val="000000" w:themeColor="text1"/>
                <w:sz w:val="22"/>
                <w:szCs w:val="22"/>
              </w:rPr>
              <w:t xml:space="preserve">, a </w:t>
            </w:r>
            <w:proofErr w:type="spellStart"/>
            <w:r w:rsidRPr="0088442A">
              <w:rPr>
                <w:rFonts w:ascii="Times New Roman" w:eastAsia="Times New Roman" w:hAnsi="Times New Roman"/>
                <w:b/>
                <w:bCs/>
                <w:i/>
                <w:iCs/>
                <w:color w:val="000000" w:themeColor="text1"/>
                <w:sz w:val="22"/>
                <w:szCs w:val="22"/>
              </w:rPr>
              <w:t>certificatului</w:t>
            </w:r>
            <w:proofErr w:type="spellEnd"/>
            <w:r w:rsidRPr="0088442A">
              <w:rPr>
                <w:rFonts w:ascii="Times New Roman" w:eastAsia="Times New Roman" w:hAnsi="Times New Roman"/>
                <w:b/>
                <w:bCs/>
                <w:i/>
                <w:iCs/>
                <w:color w:val="000000" w:themeColor="text1"/>
                <w:sz w:val="22"/>
                <w:szCs w:val="22"/>
              </w:rPr>
              <w:t xml:space="preserve"> de </w:t>
            </w:r>
            <w:proofErr w:type="spellStart"/>
            <w:r w:rsidRPr="0088442A">
              <w:rPr>
                <w:rFonts w:ascii="Times New Roman" w:eastAsia="Times New Roman" w:hAnsi="Times New Roman"/>
                <w:b/>
                <w:bCs/>
                <w:i/>
                <w:iCs/>
                <w:color w:val="000000" w:themeColor="text1"/>
                <w:sz w:val="22"/>
                <w:szCs w:val="22"/>
              </w:rPr>
              <w:t>clasificare</w:t>
            </w:r>
            <w:proofErr w:type="spellEnd"/>
            <w:r>
              <w:rPr>
                <w:rFonts w:ascii="Times New Roman" w:eastAsia="Times New Roman" w:hAnsi="Times New Roman"/>
                <w:b/>
                <w:bCs/>
                <w:i/>
                <w:iCs/>
                <w:color w:val="000000" w:themeColor="text1"/>
                <w:sz w:val="22"/>
                <w:szCs w:val="22"/>
              </w:rPr>
              <w:t xml:space="preserve"> </w:t>
            </w:r>
            <w:r w:rsidRPr="0088442A">
              <w:rPr>
                <w:rFonts w:ascii="Times New Roman" w:eastAsia="Times New Roman" w:hAnsi="Times New Roman"/>
                <w:b/>
                <w:bCs/>
                <w:i/>
                <w:iCs/>
                <w:color w:val="000000" w:themeColor="text1"/>
                <w:sz w:val="22"/>
                <w:szCs w:val="22"/>
              </w:rPr>
              <w:t xml:space="preserve">al </w:t>
            </w:r>
            <w:proofErr w:type="spellStart"/>
            <w:r w:rsidRPr="0088442A">
              <w:rPr>
                <w:rFonts w:ascii="Times New Roman" w:eastAsia="Times New Roman" w:hAnsi="Times New Roman"/>
                <w:b/>
                <w:bCs/>
                <w:i/>
                <w:iCs/>
                <w:color w:val="000000" w:themeColor="text1"/>
                <w:sz w:val="22"/>
                <w:szCs w:val="22"/>
              </w:rPr>
              <w:t>unitatii</w:t>
            </w:r>
            <w:proofErr w:type="spellEnd"/>
            <w:r w:rsidRPr="0088442A">
              <w:rPr>
                <w:rFonts w:ascii="Times New Roman" w:eastAsia="Times New Roman" w:hAnsi="Times New Roman"/>
                <w:b/>
                <w:bCs/>
                <w:i/>
                <w:iCs/>
                <w:color w:val="000000" w:themeColor="text1"/>
                <w:sz w:val="22"/>
                <w:szCs w:val="22"/>
              </w:rPr>
              <w:t xml:space="preserve"> de </w:t>
            </w:r>
            <w:proofErr w:type="spellStart"/>
            <w:r w:rsidRPr="0088442A">
              <w:rPr>
                <w:rFonts w:ascii="Times New Roman" w:eastAsia="Times New Roman" w:hAnsi="Times New Roman"/>
                <w:b/>
                <w:bCs/>
                <w:i/>
                <w:iCs/>
                <w:color w:val="000000" w:themeColor="text1"/>
                <w:sz w:val="22"/>
                <w:szCs w:val="22"/>
              </w:rPr>
              <w:t>alimentatie</w:t>
            </w:r>
            <w:proofErr w:type="spellEnd"/>
            <w:r w:rsidRPr="0088442A">
              <w:rPr>
                <w:rFonts w:ascii="Times New Roman" w:eastAsia="Times New Roman" w:hAnsi="Times New Roman"/>
                <w:b/>
                <w:bCs/>
                <w:i/>
                <w:iCs/>
                <w:color w:val="000000" w:themeColor="text1"/>
                <w:sz w:val="22"/>
                <w:szCs w:val="22"/>
              </w:rPr>
              <w:t xml:space="preserve"> publica </w:t>
            </w:r>
            <w:proofErr w:type="spellStart"/>
            <w:r w:rsidRPr="0088442A">
              <w:rPr>
                <w:rFonts w:ascii="Times New Roman" w:eastAsia="Times New Roman" w:hAnsi="Times New Roman"/>
                <w:b/>
                <w:bCs/>
                <w:i/>
                <w:iCs/>
                <w:color w:val="000000" w:themeColor="text1"/>
                <w:sz w:val="22"/>
                <w:szCs w:val="22"/>
              </w:rPr>
              <w:t>propuse</w:t>
            </w:r>
            <w:proofErr w:type="spellEnd"/>
            <w:r w:rsidRPr="0088442A">
              <w:rPr>
                <w:rFonts w:ascii="Times New Roman" w:eastAsia="Times New Roman" w:hAnsi="Times New Roman"/>
                <w:b/>
                <w:bCs/>
                <w:i/>
                <w:iCs/>
                <w:color w:val="000000" w:themeColor="text1"/>
                <w:sz w:val="22"/>
                <w:szCs w:val="22"/>
              </w:rPr>
              <w:t xml:space="preserve"> in </w:t>
            </w:r>
            <w:proofErr w:type="spellStart"/>
            <w:r w:rsidRPr="0088442A">
              <w:rPr>
                <w:rFonts w:ascii="Times New Roman" w:eastAsia="Times New Roman" w:hAnsi="Times New Roman"/>
                <w:b/>
                <w:bCs/>
                <w:i/>
                <w:iCs/>
                <w:color w:val="000000" w:themeColor="text1"/>
                <w:sz w:val="22"/>
                <w:szCs w:val="22"/>
              </w:rPr>
              <w:t>oferta</w:t>
            </w:r>
            <w:proofErr w:type="spellEnd"/>
            <w:r w:rsidRPr="0088442A">
              <w:rPr>
                <w:rFonts w:ascii="Times New Roman" w:eastAsia="Times New Roman" w:hAnsi="Times New Roman"/>
                <w:b/>
                <w:bCs/>
                <w:i/>
                <w:iCs/>
                <w:color w:val="000000" w:themeColor="text1"/>
                <w:sz w:val="22"/>
                <w:szCs w:val="22"/>
              </w:rPr>
              <w:t>.</w:t>
            </w:r>
          </w:p>
          <w:p w14:paraId="1DD723D2" w14:textId="71074789" w:rsidR="0088442A" w:rsidRPr="0088442A" w:rsidRDefault="0088442A" w:rsidP="0088442A">
            <w:pPr>
              <w:jc w:val="both"/>
              <w:rPr>
                <w:rFonts w:ascii="Times New Roman" w:eastAsia="Times New Roman" w:hAnsi="Times New Roman"/>
                <w:b/>
                <w:bCs/>
                <w:i/>
                <w:iCs/>
                <w:color w:val="000000" w:themeColor="text1"/>
                <w:sz w:val="22"/>
                <w:szCs w:val="22"/>
              </w:rPr>
            </w:pPr>
            <w:proofErr w:type="spellStart"/>
            <w:r w:rsidRPr="0088442A">
              <w:rPr>
                <w:rFonts w:ascii="Times New Roman" w:eastAsia="Times New Roman" w:hAnsi="Times New Roman"/>
                <w:b/>
                <w:bCs/>
                <w:i/>
                <w:iCs/>
                <w:color w:val="000000" w:themeColor="text1"/>
                <w:sz w:val="22"/>
                <w:szCs w:val="22"/>
              </w:rPr>
              <w:t>Ofertantul</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va</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prezenta</w:t>
            </w:r>
            <w:proofErr w:type="spellEnd"/>
            <w:r w:rsidRPr="0088442A">
              <w:rPr>
                <w:rFonts w:ascii="Times New Roman" w:eastAsia="Times New Roman" w:hAnsi="Times New Roman"/>
                <w:b/>
                <w:bCs/>
                <w:i/>
                <w:iCs/>
                <w:color w:val="000000" w:themeColor="text1"/>
                <w:sz w:val="22"/>
                <w:szCs w:val="22"/>
              </w:rPr>
              <w:t xml:space="preserve"> un print screen din </w:t>
            </w:r>
            <w:proofErr w:type="spellStart"/>
            <w:r w:rsidRPr="0088442A">
              <w:rPr>
                <w:rFonts w:ascii="Times New Roman" w:eastAsia="Times New Roman" w:hAnsi="Times New Roman"/>
                <w:b/>
                <w:bCs/>
                <w:i/>
                <w:iCs/>
                <w:color w:val="000000" w:themeColor="text1"/>
                <w:sz w:val="22"/>
                <w:szCs w:val="22"/>
              </w:rPr>
              <w:t>aplicatia</w:t>
            </w:r>
            <w:proofErr w:type="spellEnd"/>
            <w:r w:rsidRPr="0088442A">
              <w:rPr>
                <w:rFonts w:ascii="Times New Roman" w:eastAsia="Times New Roman" w:hAnsi="Times New Roman"/>
                <w:b/>
                <w:bCs/>
                <w:i/>
                <w:iCs/>
                <w:color w:val="000000" w:themeColor="text1"/>
                <w:sz w:val="22"/>
                <w:szCs w:val="22"/>
              </w:rPr>
              <w:t xml:space="preserve"> Google Maps</w:t>
            </w:r>
            <w:r>
              <w:rPr>
                <w:rFonts w:ascii="Times New Roman" w:eastAsia="Times New Roman" w:hAnsi="Times New Roman"/>
                <w:b/>
                <w:bCs/>
                <w:i/>
                <w:iCs/>
                <w:color w:val="000000" w:themeColor="text1"/>
                <w:sz w:val="22"/>
                <w:szCs w:val="22"/>
              </w:rPr>
              <w:t xml:space="preserve"> </w:t>
            </w:r>
            <w:r w:rsidRPr="0088442A">
              <w:rPr>
                <w:rFonts w:ascii="Times New Roman" w:eastAsia="Times New Roman" w:hAnsi="Times New Roman"/>
                <w:b/>
                <w:bCs/>
                <w:i/>
                <w:iCs/>
                <w:color w:val="000000" w:themeColor="text1"/>
                <w:sz w:val="22"/>
                <w:szCs w:val="22"/>
              </w:rPr>
              <w:t xml:space="preserve">(https://www.google.com/maps), </w:t>
            </w:r>
            <w:proofErr w:type="spellStart"/>
            <w:r w:rsidRPr="0088442A">
              <w:rPr>
                <w:rFonts w:ascii="Times New Roman" w:eastAsia="Times New Roman" w:hAnsi="Times New Roman"/>
                <w:b/>
                <w:bCs/>
                <w:i/>
                <w:iCs/>
                <w:color w:val="000000" w:themeColor="text1"/>
                <w:sz w:val="22"/>
                <w:szCs w:val="22"/>
              </w:rPr>
              <w:t>realizat</w:t>
            </w:r>
            <w:proofErr w:type="spellEnd"/>
            <w:r w:rsidRPr="0088442A">
              <w:rPr>
                <w:rFonts w:ascii="Times New Roman" w:eastAsia="Times New Roman" w:hAnsi="Times New Roman"/>
                <w:b/>
                <w:bCs/>
                <w:i/>
                <w:iCs/>
                <w:color w:val="000000" w:themeColor="text1"/>
                <w:sz w:val="22"/>
                <w:szCs w:val="22"/>
              </w:rPr>
              <w:t xml:space="preserve"> pe </w:t>
            </w:r>
            <w:proofErr w:type="spellStart"/>
            <w:r w:rsidRPr="0088442A">
              <w:rPr>
                <w:rFonts w:ascii="Times New Roman" w:eastAsia="Times New Roman" w:hAnsi="Times New Roman"/>
                <w:b/>
                <w:bCs/>
                <w:i/>
                <w:iCs/>
                <w:color w:val="000000" w:themeColor="text1"/>
                <w:sz w:val="22"/>
                <w:szCs w:val="22"/>
              </w:rPr>
              <w:t>modul</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directii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pietonale</w:t>
            </w:r>
            <w:proofErr w:type="spellEnd"/>
            <w:r w:rsidRPr="0088442A">
              <w:rPr>
                <w:rFonts w:ascii="Times New Roman" w:eastAsia="Times New Roman" w:hAnsi="Times New Roman"/>
                <w:b/>
                <w:bCs/>
                <w:i/>
                <w:iCs/>
                <w:color w:val="000000" w:themeColor="text1"/>
                <w:sz w:val="22"/>
                <w:szCs w:val="22"/>
              </w:rPr>
              <w:t>” („walking directions”),</w:t>
            </w:r>
          </w:p>
          <w:p w14:paraId="6C197B53" w14:textId="70E04E5A" w:rsidR="0088442A" w:rsidRDefault="0088442A" w:rsidP="0088442A">
            <w:pPr>
              <w:jc w:val="both"/>
              <w:rPr>
                <w:rFonts w:ascii="Times New Roman" w:eastAsia="Times New Roman" w:hAnsi="Times New Roman"/>
                <w:b/>
                <w:bCs/>
                <w:i/>
                <w:iCs/>
                <w:color w:val="000000" w:themeColor="text1"/>
                <w:sz w:val="22"/>
                <w:szCs w:val="22"/>
              </w:rPr>
            </w:pPr>
            <w:r w:rsidRPr="0088442A">
              <w:rPr>
                <w:rFonts w:ascii="Times New Roman" w:eastAsia="Times New Roman" w:hAnsi="Times New Roman"/>
                <w:b/>
                <w:bCs/>
                <w:i/>
                <w:iCs/>
                <w:color w:val="000000" w:themeColor="text1"/>
                <w:sz w:val="22"/>
                <w:szCs w:val="22"/>
              </w:rPr>
              <w:t xml:space="preserve">care </w:t>
            </w:r>
            <w:proofErr w:type="spellStart"/>
            <w:r w:rsidRPr="0088442A">
              <w:rPr>
                <w:rFonts w:ascii="Times New Roman" w:eastAsia="Times New Roman" w:hAnsi="Times New Roman"/>
                <w:b/>
                <w:bCs/>
                <w:i/>
                <w:iCs/>
                <w:color w:val="000000" w:themeColor="text1"/>
                <w:sz w:val="22"/>
                <w:szCs w:val="22"/>
              </w:rPr>
              <w:t>sa</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indice</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traseul</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si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distanta</w:t>
            </w:r>
            <w:proofErr w:type="spellEnd"/>
            <w:r w:rsidRPr="0088442A">
              <w:rPr>
                <w:rFonts w:ascii="Times New Roman" w:eastAsia="Times New Roman" w:hAnsi="Times New Roman"/>
                <w:b/>
                <w:bCs/>
                <w:i/>
                <w:iCs/>
                <w:color w:val="000000" w:themeColor="text1"/>
                <w:sz w:val="22"/>
                <w:szCs w:val="22"/>
              </w:rPr>
              <w:t xml:space="preserve"> in </w:t>
            </w:r>
            <w:proofErr w:type="spellStart"/>
            <w:r w:rsidRPr="0088442A">
              <w:rPr>
                <w:rFonts w:ascii="Times New Roman" w:eastAsia="Times New Roman" w:hAnsi="Times New Roman"/>
                <w:b/>
                <w:bCs/>
                <w:i/>
                <w:iCs/>
                <w:color w:val="000000" w:themeColor="text1"/>
                <w:sz w:val="22"/>
                <w:szCs w:val="22"/>
              </w:rPr>
              <w:t>kilometri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dintre</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sediul</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Facultatii</w:t>
            </w:r>
            <w:proofErr w:type="spellEnd"/>
            <w:r w:rsidRPr="0088442A">
              <w:rPr>
                <w:rFonts w:ascii="Times New Roman" w:eastAsia="Times New Roman" w:hAnsi="Times New Roman"/>
                <w:b/>
                <w:bCs/>
                <w:i/>
                <w:iCs/>
                <w:color w:val="000000" w:themeColor="text1"/>
                <w:sz w:val="22"/>
                <w:szCs w:val="22"/>
              </w:rPr>
              <w:t xml:space="preserve"> de </w:t>
            </w:r>
            <w:proofErr w:type="spellStart"/>
            <w:r w:rsidRPr="0088442A">
              <w:rPr>
                <w:rFonts w:ascii="Times New Roman" w:eastAsia="Times New Roman" w:hAnsi="Times New Roman"/>
                <w:b/>
                <w:bCs/>
                <w:i/>
                <w:iCs/>
                <w:color w:val="000000" w:themeColor="text1"/>
                <w:sz w:val="22"/>
                <w:szCs w:val="22"/>
              </w:rPr>
              <w:t>Economie</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si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Administrarea</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lastRenderedPageBreak/>
              <w:t>Afacerilor</w:t>
            </w:r>
            <w:proofErr w:type="spellEnd"/>
            <w:r w:rsidRPr="0088442A">
              <w:rPr>
                <w:rFonts w:ascii="Times New Roman" w:eastAsia="Times New Roman" w:hAnsi="Times New Roman"/>
                <w:b/>
                <w:bCs/>
                <w:i/>
                <w:iCs/>
                <w:color w:val="000000" w:themeColor="text1"/>
                <w:sz w:val="22"/>
                <w:szCs w:val="22"/>
              </w:rPr>
              <w:t xml:space="preserve"> din </w:t>
            </w:r>
            <w:proofErr w:type="spellStart"/>
            <w:r w:rsidRPr="0088442A">
              <w:rPr>
                <w:rFonts w:ascii="Times New Roman" w:eastAsia="Times New Roman" w:hAnsi="Times New Roman"/>
                <w:b/>
                <w:bCs/>
                <w:i/>
                <w:iCs/>
                <w:color w:val="000000" w:themeColor="text1"/>
                <w:sz w:val="22"/>
                <w:szCs w:val="22"/>
              </w:rPr>
              <w:t>cadrul</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Universit</w:t>
            </w:r>
            <w:r w:rsidRPr="0088442A">
              <w:rPr>
                <w:rFonts w:ascii="Times New Roman" w:eastAsia="Times New Roman" w:hAnsi="Times New Roman" w:hint="cs"/>
                <w:b/>
                <w:bCs/>
                <w:i/>
                <w:iCs/>
                <w:color w:val="000000" w:themeColor="text1"/>
                <w:sz w:val="22"/>
                <w:szCs w:val="22"/>
              </w:rPr>
              <w:t>ăţ</w:t>
            </w:r>
            <w:r w:rsidRPr="0088442A">
              <w:rPr>
                <w:rFonts w:ascii="Times New Roman" w:eastAsia="Times New Roman" w:hAnsi="Times New Roman"/>
                <w:b/>
                <w:bCs/>
                <w:i/>
                <w:iCs/>
                <w:color w:val="000000" w:themeColor="text1"/>
                <w:sz w:val="22"/>
                <w:szCs w:val="22"/>
              </w:rPr>
              <w:t>ii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Dun</w:t>
            </w:r>
            <w:r w:rsidRPr="0088442A">
              <w:rPr>
                <w:rFonts w:ascii="Times New Roman" w:eastAsia="Times New Roman" w:hAnsi="Times New Roman" w:hint="cs"/>
                <w:b/>
                <w:bCs/>
                <w:i/>
                <w:iCs/>
                <w:color w:val="000000" w:themeColor="text1"/>
                <w:sz w:val="22"/>
                <w:szCs w:val="22"/>
              </w:rPr>
              <w:t>ă</w:t>
            </w:r>
            <w:r w:rsidRPr="0088442A">
              <w:rPr>
                <w:rFonts w:ascii="Times New Roman" w:eastAsia="Times New Roman" w:hAnsi="Times New Roman"/>
                <w:b/>
                <w:bCs/>
                <w:i/>
                <w:iCs/>
                <w:color w:val="000000" w:themeColor="text1"/>
                <w:sz w:val="22"/>
                <w:szCs w:val="22"/>
              </w:rPr>
              <w:t>rea</w:t>
            </w:r>
            <w:proofErr w:type="spellEnd"/>
            <w:r w:rsidRPr="0088442A">
              <w:rPr>
                <w:rFonts w:ascii="Times New Roman" w:eastAsia="Times New Roman" w:hAnsi="Times New Roman"/>
                <w:b/>
                <w:bCs/>
                <w:i/>
                <w:iCs/>
                <w:color w:val="000000" w:themeColor="text1"/>
                <w:sz w:val="22"/>
                <w:szCs w:val="22"/>
              </w:rPr>
              <w:t xml:space="preserve"> de Jos” din </w:t>
            </w:r>
            <w:proofErr w:type="spellStart"/>
            <w:r w:rsidRPr="0088442A">
              <w:rPr>
                <w:rFonts w:ascii="Times New Roman" w:eastAsia="Times New Roman" w:hAnsi="Times New Roman"/>
                <w:b/>
                <w:bCs/>
                <w:i/>
                <w:iCs/>
                <w:color w:val="000000" w:themeColor="text1"/>
                <w:sz w:val="22"/>
                <w:szCs w:val="22"/>
              </w:rPr>
              <w:t>Gala</w:t>
            </w:r>
            <w:r w:rsidRPr="0088442A">
              <w:rPr>
                <w:rFonts w:ascii="Times New Roman" w:eastAsia="Times New Roman" w:hAnsi="Times New Roman" w:hint="cs"/>
                <w:b/>
                <w:bCs/>
                <w:i/>
                <w:iCs/>
                <w:color w:val="000000" w:themeColor="text1"/>
                <w:sz w:val="22"/>
                <w:szCs w:val="22"/>
              </w:rPr>
              <w:t>ţ</w:t>
            </w:r>
            <w:r w:rsidRPr="0088442A">
              <w:rPr>
                <w:rFonts w:ascii="Times New Roman" w:eastAsia="Times New Roman" w:hAnsi="Times New Roman"/>
                <w:b/>
                <w:bCs/>
                <w:i/>
                <w:iCs/>
                <w:color w:val="000000" w:themeColor="text1"/>
                <w:sz w:val="22"/>
                <w:szCs w:val="22"/>
              </w:rPr>
              <w:t>i</w:t>
            </w:r>
            <w:proofErr w:type="spellEnd"/>
            <w:r w:rsidRPr="0088442A">
              <w:rPr>
                <w:rFonts w:ascii="Times New Roman" w:eastAsia="Times New Roman" w:hAnsi="Times New Roman"/>
                <w:b/>
                <w:bCs/>
                <w:i/>
                <w:iCs/>
                <w:color w:val="000000" w:themeColor="text1"/>
                <w:sz w:val="22"/>
                <w:szCs w:val="22"/>
              </w:rPr>
              <w:t xml:space="preserve"> (str. Nicolae B</w:t>
            </w:r>
            <w:r w:rsidRPr="0088442A">
              <w:rPr>
                <w:rFonts w:ascii="Times New Roman" w:eastAsia="Times New Roman" w:hAnsi="Times New Roman" w:hint="cs"/>
                <w:b/>
                <w:bCs/>
                <w:i/>
                <w:iCs/>
                <w:color w:val="000000" w:themeColor="text1"/>
                <w:sz w:val="22"/>
                <w:szCs w:val="22"/>
              </w:rPr>
              <w:t>ă</w:t>
            </w:r>
            <w:r w:rsidRPr="0088442A">
              <w:rPr>
                <w:rFonts w:ascii="Times New Roman" w:eastAsia="Times New Roman" w:hAnsi="Times New Roman"/>
                <w:b/>
                <w:bCs/>
                <w:i/>
                <w:iCs/>
                <w:color w:val="000000" w:themeColor="text1"/>
                <w:sz w:val="22"/>
                <w:szCs w:val="22"/>
              </w:rPr>
              <w:t xml:space="preserve">lcescu nr. 59-61) </w:t>
            </w:r>
            <w:proofErr w:type="spellStart"/>
            <w:r w:rsidRPr="0088442A">
              <w:rPr>
                <w:rFonts w:ascii="Times New Roman" w:eastAsia="Times New Roman" w:hAnsi="Times New Roman"/>
                <w:b/>
                <w:bCs/>
                <w:i/>
                <w:iCs/>
                <w:color w:val="000000" w:themeColor="text1"/>
                <w:sz w:val="22"/>
                <w:szCs w:val="22"/>
              </w:rPr>
              <w:t>si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restaurantul</w:t>
            </w:r>
            <w:proofErr w:type="spellEnd"/>
            <w:r w:rsidRPr="0088442A">
              <w:rPr>
                <w:rFonts w:ascii="Times New Roman" w:eastAsia="Times New Roman" w:hAnsi="Times New Roman"/>
                <w:b/>
                <w:bCs/>
                <w:i/>
                <w:iCs/>
                <w:color w:val="000000" w:themeColor="text1"/>
                <w:sz w:val="22"/>
                <w:szCs w:val="22"/>
              </w:rPr>
              <w:t xml:space="preserve"> care face </w:t>
            </w:r>
            <w:proofErr w:type="spellStart"/>
            <w:r w:rsidRPr="0088442A">
              <w:rPr>
                <w:rFonts w:ascii="Times New Roman" w:eastAsia="Times New Roman" w:hAnsi="Times New Roman"/>
                <w:b/>
                <w:bCs/>
                <w:i/>
                <w:iCs/>
                <w:color w:val="000000" w:themeColor="text1"/>
                <w:sz w:val="22"/>
                <w:szCs w:val="22"/>
              </w:rPr>
              <w:t>obiectul</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ofertei</w:t>
            </w:r>
            <w:proofErr w:type="spellEnd"/>
            <w:r w:rsidRPr="0088442A">
              <w:rPr>
                <w:rFonts w:ascii="Times New Roman" w:eastAsia="Times New Roman" w:hAnsi="Times New Roman"/>
                <w:b/>
                <w:bCs/>
                <w:i/>
                <w:iCs/>
                <w:color w:val="000000" w:themeColor="text1"/>
                <w:sz w:val="22"/>
                <w:szCs w:val="22"/>
              </w:rPr>
              <w:t>.</w:t>
            </w:r>
          </w:p>
          <w:p w14:paraId="6BA086A3" w14:textId="77777777" w:rsidR="0088442A" w:rsidRPr="0088442A" w:rsidRDefault="0088442A" w:rsidP="0088442A">
            <w:pPr>
              <w:jc w:val="both"/>
              <w:rPr>
                <w:rFonts w:ascii="Times New Roman" w:eastAsia="Times New Roman" w:hAnsi="Times New Roman"/>
                <w:b/>
                <w:bCs/>
                <w:i/>
                <w:iCs/>
                <w:color w:val="000000" w:themeColor="text1"/>
                <w:sz w:val="22"/>
                <w:szCs w:val="22"/>
              </w:rPr>
            </w:pPr>
          </w:p>
          <w:p w14:paraId="289CFD44"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Capacitate restaurant: minim 60 de </w:t>
            </w:r>
            <w:proofErr w:type="spellStart"/>
            <w:r w:rsidRPr="0088442A">
              <w:rPr>
                <w:rFonts w:ascii="Times New Roman" w:eastAsia="Times New Roman" w:hAnsi="Times New Roman"/>
                <w:color w:val="000000" w:themeColor="text1"/>
                <w:sz w:val="22"/>
                <w:szCs w:val="22"/>
              </w:rPr>
              <w:t>locuri</w:t>
            </w:r>
            <w:proofErr w:type="spellEnd"/>
          </w:p>
          <w:p w14:paraId="5939BC19" w14:textId="709E6B30" w:rsidR="0088442A" w:rsidRPr="0088442A" w:rsidRDefault="0088442A" w:rsidP="0088442A">
            <w:pPr>
              <w:jc w:val="both"/>
              <w:rPr>
                <w:rFonts w:ascii="Times New Roman" w:eastAsia="Times New Roman" w:hAnsi="Times New Roman"/>
                <w:b/>
                <w:bCs/>
                <w:i/>
                <w:iCs/>
                <w:color w:val="000000" w:themeColor="text1"/>
                <w:sz w:val="22"/>
                <w:szCs w:val="22"/>
              </w:rPr>
            </w:pPr>
            <w:proofErr w:type="spellStart"/>
            <w:r w:rsidRPr="0088442A">
              <w:rPr>
                <w:rFonts w:ascii="Times New Roman" w:eastAsia="Times New Roman" w:hAnsi="Times New Roman"/>
                <w:b/>
                <w:bCs/>
                <w:i/>
                <w:iCs/>
                <w:color w:val="000000" w:themeColor="text1"/>
                <w:sz w:val="22"/>
                <w:szCs w:val="22"/>
              </w:rPr>
              <w:t>Indeplinirea</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cerintei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esentiale</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privind</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capacitatea</w:t>
            </w:r>
            <w:proofErr w:type="spellEnd"/>
            <w:r w:rsidRPr="0088442A">
              <w:rPr>
                <w:rFonts w:ascii="Times New Roman" w:eastAsia="Times New Roman" w:hAnsi="Times New Roman"/>
                <w:b/>
                <w:bCs/>
                <w:i/>
                <w:iCs/>
                <w:color w:val="000000" w:themeColor="text1"/>
                <w:sz w:val="22"/>
                <w:szCs w:val="22"/>
              </w:rPr>
              <w:t xml:space="preserve"> de minim 60 </w:t>
            </w:r>
            <w:proofErr w:type="spellStart"/>
            <w:r w:rsidRPr="0088442A">
              <w:rPr>
                <w:rFonts w:ascii="Times New Roman" w:eastAsia="Times New Roman" w:hAnsi="Times New Roman"/>
                <w:b/>
                <w:bCs/>
                <w:i/>
                <w:iCs/>
                <w:color w:val="000000" w:themeColor="text1"/>
                <w:sz w:val="22"/>
                <w:szCs w:val="22"/>
              </w:rPr>
              <w:t>locuri</w:t>
            </w:r>
            <w:proofErr w:type="spellEnd"/>
            <w:r w:rsidRPr="0088442A">
              <w:rPr>
                <w:rFonts w:ascii="Times New Roman" w:eastAsia="Times New Roman" w:hAnsi="Times New Roman"/>
                <w:b/>
                <w:bCs/>
                <w:i/>
                <w:iCs/>
                <w:color w:val="000000" w:themeColor="text1"/>
                <w:sz w:val="22"/>
                <w:szCs w:val="22"/>
              </w:rPr>
              <w:t xml:space="preserve"> in </w:t>
            </w:r>
            <w:proofErr w:type="spellStart"/>
            <w:r w:rsidRPr="0088442A">
              <w:rPr>
                <w:rFonts w:ascii="Times New Roman" w:eastAsia="Times New Roman" w:hAnsi="Times New Roman"/>
                <w:b/>
                <w:bCs/>
                <w:i/>
                <w:iCs/>
                <w:color w:val="000000" w:themeColor="text1"/>
                <w:sz w:val="22"/>
                <w:szCs w:val="22"/>
              </w:rPr>
              <w:t>cadrul</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unitatii</w:t>
            </w:r>
            <w:proofErr w:type="spellEnd"/>
            <w:r w:rsidRPr="0088442A">
              <w:rPr>
                <w:rFonts w:ascii="Times New Roman" w:eastAsia="Times New Roman" w:hAnsi="Times New Roman"/>
                <w:b/>
                <w:bCs/>
                <w:i/>
                <w:iCs/>
                <w:color w:val="000000" w:themeColor="text1"/>
                <w:sz w:val="22"/>
                <w:szCs w:val="22"/>
              </w:rPr>
              <w:t xml:space="preserve"> de </w:t>
            </w:r>
            <w:proofErr w:type="spellStart"/>
            <w:r w:rsidRPr="0088442A">
              <w:rPr>
                <w:rFonts w:ascii="Times New Roman" w:eastAsia="Times New Roman" w:hAnsi="Times New Roman"/>
                <w:b/>
                <w:bCs/>
                <w:i/>
                <w:iCs/>
                <w:color w:val="000000" w:themeColor="text1"/>
                <w:sz w:val="22"/>
                <w:szCs w:val="22"/>
              </w:rPr>
              <w:t>alimentatie</w:t>
            </w:r>
            <w:proofErr w:type="spellEnd"/>
            <w:r w:rsidRPr="0088442A">
              <w:rPr>
                <w:rFonts w:ascii="Times New Roman" w:eastAsia="Times New Roman" w:hAnsi="Times New Roman"/>
                <w:b/>
                <w:bCs/>
                <w:i/>
                <w:iCs/>
                <w:color w:val="000000" w:themeColor="text1"/>
                <w:sz w:val="22"/>
                <w:szCs w:val="22"/>
              </w:rPr>
              <w:t xml:space="preserve"> publica </w:t>
            </w:r>
            <w:proofErr w:type="spellStart"/>
            <w:r w:rsidRPr="0088442A">
              <w:rPr>
                <w:rFonts w:ascii="Times New Roman" w:eastAsia="Times New Roman" w:hAnsi="Times New Roman"/>
                <w:b/>
                <w:bCs/>
                <w:i/>
                <w:iCs/>
                <w:color w:val="000000" w:themeColor="text1"/>
                <w:sz w:val="22"/>
                <w:szCs w:val="22"/>
              </w:rPr>
              <w:t>propuse</w:t>
            </w:r>
            <w:proofErr w:type="spellEnd"/>
            <w:r w:rsidRPr="0088442A">
              <w:rPr>
                <w:rFonts w:ascii="Times New Roman" w:eastAsia="Times New Roman" w:hAnsi="Times New Roman"/>
                <w:b/>
                <w:bCs/>
                <w:i/>
                <w:iCs/>
                <w:color w:val="000000" w:themeColor="text1"/>
                <w:sz w:val="22"/>
                <w:szCs w:val="22"/>
              </w:rPr>
              <w:t xml:space="preserve"> in </w:t>
            </w:r>
            <w:proofErr w:type="spellStart"/>
            <w:r w:rsidRPr="0088442A">
              <w:rPr>
                <w:rFonts w:ascii="Times New Roman" w:eastAsia="Times New Roman" w:hAnsi="Times New Roman"/>
                <w:b/>
                <w:bCs/>
                <w:i/>
                <w:iCs/>
                <w:color w:val="000000" w:themeColor="text1"/>
                <w:sz w:val="22"/>
                <w:szCs w:val="22"/>
              </w:rPr>
              <w:t>oferta</w:t>
            </w:r>
            <w:proofErr w:type="spellEnd"/>
            <w:r w:rsidRPr="0088442A">
              <w:rPr>
                <w:rFonts w:ascii="Times New Roman" w:eastAsia="Times New Roman" w:hAnsi="Times New Roman"/>
                <w:b/>
                <w:bCs/>
                <w:i/>
                <w:iCs/>
                <w:color w:val="000000" w:themeColor="text1"/>
                <w:sz w:val="22"/>
                <w:szCs w:val="22"/>
              </w:rPr>
              <w:t xml:space="preserve"> se </w:t>
            </w:r>
            <w:proofErr w:type="spellStart"/>
            <w:r w:rsidRPr="0088442A">
              <w:rPr>
                <w:rFonts w:ascii="Times New Roman" w:eastAsia="Times New Roman" w:hAnsi="Times New Roman"/>
                <w:b/>
                <w:bCs/>
                <w:i/>
                <w:iCs/>
                <w:color w:val="000000" w:themeColor="text1"/>
                <w:sz w:val="22"/>
                <w:szCs w:val="22"/>
              </w:rPr>
              <w:t>va</w:t>
            </w:r>
            <w:proofErr w:type="spellEnd"/>
            <w:r w:rsidRPr="0088442A">
              <w:rPr>
                <w:rFonts w:ascii="Times New Roman" w:eastAsia="Times New Roman" w:hAnsi="Times New Roman"/>
                <w:b/>
                <w:bCs/>
                <w:i/>
                <w:iCs/>
                <w:color w:val="000000" w:themeColor="text1"/>
                <w:sz w:val="22"/>
                <w:szCs w:val="22"/>
              </w:rPr>
              <w:t xml:space="preserve"> face </w:t>
            </w:r>
            <w:proofErr w:type="spellStart"/>
            <w:r w:rsidRPr="0088442A">
              <w:rPr>
                <w:rFonts w:ascii="Times New Roman" w:eastAsia="Times New Roman" w:hAnsi="Times New Roman"/>
                <w:b/>
                <w:bCs/>
                <w:i/>
                <w:iCs/>
                <w:color w:val="000000" w:themeColor="text1"/>
                <w:sz w:val="22"/>
                <w:szCs w:val="22"/>
              </w:rPr>
              <w:t>prin</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prezentarea</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copiei</w:t>
            </w:r>
            <w:proofErr w:type="spellEnd"/>
            <w:r w:rsidRPr="0088442A">
              <w:rPr>
                <w:rFonts w:ascii="Times New Roman" w:eastAsia="Times New Roman" w:hAnsi="Times New Roman"/>
                <w:b/>
                <w:bCs/>
                <w:i/>
                <w:iCs/>
                <w:color w:val="000000" w:themeColor="text1"/>
                <w:sz w:val="22"/>
                <w:szCs w:val="22"/>
              </w:rPr>
              <w:t xml:space="preserve">, conform cu </w:t>
            </w:r>
            <w:proofErr w:type="spellStart"/>
            <w:r w:rsidRPr="0088442A">
              <w:rPr>
                <w:rFonts w:ascii="Times New Roman" w:eastAsia="Times New Roman" w:hAnsi="Times New Roman"/>
                <w:b/>
                <w:bCs/>
                <w:i/>
                <w:iCs/>
                <w:color w:val="000000" w:themeColor="text1"/>
                <w:sz w:val="22"/>
                <w:szCs w:val="22"/>
              </w:rPr>
              <w:t>originalul</w:t>
            </w:r>
            <w:proofErr w:type="spellEnd"/>
            <w:r w:rsidRPr="0088442A">
              <w:rPr>
                <w:rFonts w:ascii="Times New Roman" w:eastAsia="Times New Roman" w:hAnsi="Times New Roman"/>
                <w:b/>
                <w:bCs/>
                <w:i/>
                <w:iCs/>
                <w:color w:val="000000" w:themeColor="text1"/>
                <w:sz w:val="22"/>
                <w:szCs w:val="22"/>
              </w:rPr>
              <w:t xml:space="preserve">, a </w:t>
            </w:r>
            <w:proofErr w:type="spellStart"/>
            <w:r w:rsidRPr="0088442A">
              <w:rPr>
                <w:rFonts w:ascii="Times New Roman" w:eastAsia="Times New Roman" w:hAnsi="Times New Roman"/>
                <w:b/>
                <w:bCs/>
                <w:i/>
                <w:iCs/>
                <w:color w:val="000000" w:themeColor="text1"/>
                <w:sz w:val="22"/>
                <w:szCs w:val="22"/>
              </w:rPr>
              <w:t>fisei</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anexa</w:t>
            </w:r>
            <w:proofErr w:type="spellEnd"/>
            <w:r w:rsidRPr="0088442A">
              <w:rPr>
                <w:rFonts w:ascii="Times New Roman" w:eastAsia="Times New Roman" w:hAnsi="Times New Roman"/>
                <w:b/>
                <w:bCs/>
                <w:i/>
                <w:iCs/>
                <w:color w:val="000000" w:themeColor="text1"/>
                <w:sz w:val="22"/>
                <w:szCs w:val="22"/>
              </w:rPr>
              <w:t xml:space="preserve"> la </w:t>
            </w:r>
            <w:proofErr w:type="spellStart"/>
            <w:r w:rsidRPr="0088442A">
              <w:rPr>
                <w:rFonts w:ascii="Times New Roman" w:eastAsia="Times New Roman" w:hAnsi="Times New Roman"/>
                <w:b/>
                <w:bCs/>
                <w:i/>
                <w:iCs/>
                <w:color w:val="000000" w:themeColor="text1"/>
                <w:sz w:val="22"/>
                <w:szCs w:val="22"/>
              </w:rPr>
              <w:t>certificatul</w:t>
            </w:r>
            <w:proofErr w:type="spellEnd"/>
            <w:r w:rsidRPr="0088442A">
              <w:rPr>
                <w:rFonts w:ascii="Times New Roman" w:eastAsia="Times New Roman" w:hAnsi="Times New Roman"/>
                <w:b/>
                <w:bCs/>
                <w:i/>
                <w:iCs/>
                <w:color w:val="000000" w:themeColor="text1"/>
                <w:sz w:val="22"/>
                <w:szCs w:val="22"/>
              </w:rPr>
              <w:t xml:space="preserve"> de </w:t>
            </w:r>
            <w:proofErr w:type="spellStart"/>
            <w:r w:rsidRPr="0088442A">
              <w:rPr>
                <w:rFonts w:ascii="Times New Roman" w:eastAsia="Times New Roman" w:hAnsi="Times New Roman"/>
                <w:b/>
                <w:bCs/>
                <w:i/>
                <w:iCs/>
                <w:color w:val="000000" w:themeColor="text1"/>
                <w:sz w:val="22"/>
                <w:szCs w:val="22"/>
              </w:rPr>
              <w:t>clasificare</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privind</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clasificarea</w:t>
            </w:r>
            <w:proofErr w:type="spellEnd"/>
            <w:r w:rsidRPr="0088442A">
              <w:rPr>
                <w:rFonts w:ascii="Times New Roman" w:eastAsia="Times New Roman" w:hAnsi="Times New Roman"/>
                <w:b/>
                <w:bCs/>
                <w:i/>
                <w:iCs/>
                <w:color w:val="000000" w:themeColor="text1"/>
                <w:sz w:val="22"/>
                <w:szCs w:val="22"/>
              </w:rPr>
              <w:t xml:space="preserve"> </w:t>
            </w:r>
            <w:proofErr w:type="spellStart"/>
            <w:r w:rsidRPr="0088442A">
              <w:rPr>
                <w:rFonts w:ascii="Times New Roman" w:eastAsia="Times New Roman" w:hAnsi="Times New Roman"/>
                <w:b/>
                <w:bCs/>
                <w:i/>
                <w:iCs/>
                <w:color w:val="000000" w:themeColor="text1"/>
                <w:sz w:val="22"/>
                <w:szCs w:val="22"/>
              </w:rPr>
              <w:t>unitatii</w:t>
            </w:r>
            <w:proofErr w:type="spellEnd"/>
            <w:r w:rsidRPr="0088442A">
              <w:rPr>
                <w:rFonts w:ascii="Times New Roman" w:eastAsia="Times New Roman" w:hAnsi="Times New Roman"/>
                <w:b/>
                <w:bCs/>
                <w:i/>
                <w:iCs/>
                <w:color w:val="000000" w:themeColor="text1"/>
                <w:sz w:val="22"/>
                <w:szCs w:val="22"/>
              </w:rPr>
              <w:t xml:space="preserve"> de </w:t>
            </w:r>
            <w:proofErr w:type="spellStart"/>
            <w:r w:rsidRPr="0088442A">
              <w:rPr>
                <w:rFonts w:ascii="Times New Roman" w:eastAsia="Times New Roman" w:hAnsi="Times New Roman"/>
                <w:b/>
                <w:bCs/>
                <w:i/>
                <w:iCs/>
                <w:color w:val="000000" w:themeColor="text1"/>
                <w:sz w:val="22"/>
                <w:szCs w:val="22"/>
              </w:rPr>
              <w:t>alimentatie</w:t>
            </w:r>
            <w:proofErr w:type="spellEnd"/>
            <w:r w:rsidRPr="0088442A">
              <w:rPr>
                <w:rFonts w:ascii="Times New Roman" w:eastAsia="Times New Roman" w:hAnsi="Times New Roman"/>
                <w:b/>
                <w:bCs/>
                <w:i/>
                <w:iCs/>
                <w:color w:val="000000" w:themeColor="text1"/>
                <w:sz w:val="22"/>
                <w:szCs w:val="22"/>
              </w:rPr>
              <w:t>.</w:t>
            </w:r>
          </w:p>
          <w:p w14:paraId="2508AD70" w14:textId="77777777" w:rsidR="0088442A" w:rsidRPr="0088442A" w:rsidRDefault="0088442A" w:rsidP="0088442A">
            <w:pPr>
              <w:jc w:val="both"/>
              <w:rPr>
                <w:rFonts w:ascii="Times New Roman" w:eastAsia="Times New Roman" w:hAnsi="Times New Roman"/>
                <w:color w:val="000000" w:themeColor="text1"/>
                <w:sz w:val="22"/>
                <w:szCs w:val="22"/>
              </w:rPr>
            </w:pPr>
          </w:p>
          <w:p w14:paraId="16F1E5D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Meniuri solicitate </w:t>
            </w:r>
            <w:proofErr w:type="spellStart"/>
            <w:r w:rsidRPr="0088442A">
              <w:rPr>
                <w:rFonts w:ascii="Times New Roman" w:eastAsia="Times New Roman" w:hAnsi="Times New Roman"/>
                <w:color w:val="000000" w:themeColor="text1"/>
                <w:sz w:val="22"/>
                <w:szCs w:val="22"/>
              </w:rPr>
              <w:t>pentru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servire</w:t>
            </w:r>
            <w:proofErr w:type="spellEnd"/>
            <w:r w:rsidRPr="0088442A">
              <w:rPr>
                <w:rFonts w:ascii="Times New Roman" w:eastAsia="Times New Roman" w:hAnsi="Times New Roman"/>
                <w:color w:val="000000" w:themeColor="text1"/>
                <w:sz w:val="22"/>
                <w:szCs w:val="22"/>
              </w:rPr>
              <w:t xml:space="preserve"> masa/</w:t>
            </w:r>
            <w:proofErr w:type="spellStart"/>
            <w:r w:rsidRPr="0088442A">
              <w:rPr>
                <w:rFonts w:ascii="Times New Roman" w:eastAsia="Times New Roman" w:hAnsi="Times New Roman"/>
                <w:color w:val="000000" w:themeColor="text1"/>
                <w:sz w:val="22"/>
                <w:szCs w:val="22"/>
              </w:rPr>
              <w:t>persoana</w:t>
            </w:r>
            <w:proofErr w:type="spellEnd"/>
            <w:r w:rsidRPr="0088442A">
              <w:rPr>
                <w:rFonts w:ascii="Times New Roman" w:eastAsia="Times New Roman" w:hAnsi="Times New Roman"/>
                <w:color w:val="000000" w:themeColor="text1"/>
                <w:sz w:val="22"/>
                <w:szCs w:val="22"/>
              </w:rPr>
              <w:t>/zi:</w:t>
            </w:r>
          </w:p>
          <w:p w14:paraId="590A81DA"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ZIUA 1:</w:t>
            </w:r>
          </w:p>
          <w:p w14:paraId="03247CDD"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 xml:space="preserve">Masa de </w:t>
            </w:r>
            <w:proofErr w:type="spellStart"/>
            <w:r w:rsidRPr="0088442A">
              <w:rPr>
                <w:rFonts w:ascii="Times New Roman" w:eastAsia="Times New Roman" w:hAnsi="Times New Roman"/>
                <w:b/>
                <w:bCs/>
                <w:color w:val="000000" w:themeColor="text1"/>
                <w:sz w:val="22"/>
                <w:szCs w:val="22"/>
              </w:rPr>
              <w:t>prânz</w:t>
            </w:r>
            <w:proofErr w:type="spellEnd"/>
          </w:p>
          <w:p w14:paraId="29D6D6A5"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ASORTIMENT GUSTARI APERITIV:</w:t>
            </w:r>
          </w:p>
          <w:p w14:paraId="31F53FCD"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Tartar de </w:t>
            </w:r>
            <w:proofErr w:type="spellStart"/>
            <w:r w:rsidRPr="0088442A">
              <w:rPr>
                <w:rFonts w:ascii="Times New Roman" w:eastAsia="Times New Roman" w:hAnsi="Times New Roman"/>
                <w:color w:val="000000" w:themeColor="text1"/>
                <w:sz w:val="22"/>
                <w:szCs w:val="22"/>
              </w:rPr>
              <w:t>vit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maturat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uscat</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g</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lbenuș</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ou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confiat</w:t>
            </w:r>
            <w:proofErr w:type="spellEnd"/>
          </w:p>
          <w:p w14:paraId="289D6D5F"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Terrin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porumbel</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negre</w:t>
            </w:r>
            <w:proofErr w:type="spellEnd"/>
            <w:r w:rsidRPr="0088442A">
              <w:rPr>
                <w:rFonts w:ascii="Times New Roman" w:eastAsia="Times New Roman" w:hAnsi="Times New Roman"/>
                <w:color w:val="000000" w:themeColor="text1"/>
                <w:sz w:val="22"/>
                <w:szCs w:val="22"/>
              </w:rPr>
              <w:t xml:space="preserve"> de Périgord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gem de </w:t>
            </w:r>
            <w:proofErr w:type="spellStart"/>
            <w:r w:rsidRPr="0088442A">
              <w:rPr>
                <w:rFonts w:ascii="Times New Roman" w:eastAsia="Times New Roman" w:hAnsi="Times New Roman"/>
                <w:color w:val="000000" w:themeColor="text1"/>
                <w:sz w:val="22"/>
                <w:szCs w:val="22"/>
              </w:rPr>
              <w:t>ceap</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roșie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caramelizat</w:t>
            </w:r>
            <w:r w:rsidRPr="0088442A">
              <w:rPr>
                <w:rFonts w:ascii="Times New Roman" w:eastAsia="Times New Roman" w:hAnsi="Times New Roman" w:hint="cs"/>
                <w:color w:val="000000" w:themeColor="text1"/>
                <w:sz w:val="22"/>
                <w:szCs w:val="22"/>
              </w:rPr>
              <w:t>ă</w:t>
            </w:r>
            <w:proofErr w:type="spellEnd"/>
          </w:p>
          <w:p w14:paraId="3790D45C" w14:textId="77777777" w:rsidR="00E203D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Mini-</w:t>
            </w:r>
            <w:proofErr w:type="spellStart"/>
            <w:r w:rsidRPr="0088442A">
              <w:rPr>
                <w:rFonts w:ascii="Times New Roman" w:eastAsia="Times New Roman" w:hAnsi="Times New Roman"/>
                <w:color w:val="000000" w:themeColor="text1"/>
                <w:sz w:val="22"/>
                <w:szCs w:val="22"/>
              </w:rPr>
              <w:t>brioșe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Époisses</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pere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confiate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în</w:t>
            </w:r>
            <w:proofErr w:type="spellEnd"/>
            <w:r w:rsidRPr="0088442A">
              <w:rPr>
                <w:rFonts w:ascii="Times New Roman" w:eastAsia="Times New Roman" w:hAnsi="Times New Roman"/>
                <w:color w:val="000000" w:themeColor="text1"/>
                <w:sz w:val="22"/>
                <w:szCs w:val="22"/>
              </w:rPr>
              <w:t xml:space="preserve"> vin</w:t>
            </w:r>
          </w:p>
          <w:p w14:paraId="54B5E022"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Cheese Maky Sushi</w:t>
            </w:r>
          </w:p>
          <w:p w14:paraId="60646406"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Sashimi de </w:t>
            </w:r>
            <w:proofErr w:type="spellStart"/>
            <w:r w:rsidRPr="0088442A">
              <w:rPr>
                <w:rFonts w:ascii="Times New Roman" w:eastAsia="Times New Roman" w:hAnsi="Times New Roman"/>
                <w:color w:val="000000" w:themeColor="text1"/>
                <w:sz w:val="22"/>
                <w:szCs w:val="22"/>
              </w:rPr>
              <w:t>somon</w:t>
            </w:r>
            <w:proofErr w:type="spellEnd"/>
          </w:p>
          <w:p w14:paraId="065E14B2"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Rulouri</w:t>
            </w:r>
            <w:proofErr w:type="spellEnd"/>
            <w:r w:rsidRPr="0088442A">
              <w:rPr>
                <w:rFonts w:ascii="Times New Roman" w:eastAsia="Times New Roman" w:hAnsi="Times New Roman"/>
                <w:color w:val="000000" w:themeColor="text1"/>
                <w:sz w:val="22"/>
                <w:szCs w:val="22"/>
              </w:rPr>
              <w:t xml:space="preserve"> de prosciutto cu </w:t>
            </w: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capr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smochine</w:t>
            </w:r>
            <w:proofErr w:type="spellEnd"/>
          </w:p>
          <w:p w14:paraId="624CB453" w14:textId="77777777" w:rsid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Foie gras mi-</w:t>
            </w:r>
            <w:proofErr w:type="spellStart"/>
            <w:r w:rsidRPr="0088442A">
              <w:rPr>
                <w:rFonts w:ascii="Times New Roman" w:eastAsia="Times New Roman" w:hAnsi="Times New Roman"/>
                <w:color w:val="000000" w:themeColor="text1"/>
                <w:sz w:val="22"/>
                <w:szCs w:val="22"/>
              </w:rPr>
              <w:t>cuit</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jeleu</w:t>
            </w:r>
            <w:proofErr w:type="spellEnd"/>
            <w:r w:rsidRPr="0088442A">
              <w:rPr>
                <w:rFonts w:ascii="Times New Roman" w:eastAsia="Times New Roman" w:hAnsi="Times New Roman"/>
                <w:color w:val="000000" w:themeColor="text1"/>
                <w:sz w:val="22"/>
                <w:szCs w:val="22"/>
              </w:rPr>
              <w:t xml:space="preserve"> de Sauternes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crumble de fistic</w:t>
            </w:r>
          </w:p>
          <w:p w14:paraId="642A18E2" w14:textId="77777777" w:rsidR="0088442A" w:rsidRPr="0088442A" w:rsidRDefault="0088442A" w:rsidP="0088442A">
            <w:pPr>
              <w:jc w:val="both"/>
              <w:rPr>
                <w:rFonts w:ascii="Times New Roman" w:eastAsia="Times New Roman" w:hAnsi="Times New Roman"/>
                <w:color w:val="000000" w:themeColor="text1"/>
                <w:sz w:val="22"/>
                <w:szCs w:val="22"/>
              </w:rPr>
            </w:pPr>
          </w:p>
          <w:p w14:paraId="33AEAED1"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b/>
                <w:bCs/>
                <w:color w:val="000000" w:themeColor="text1"/>
                <w:sz w:val="22"/>
                <w:szCs w:val="22"/>
              </w:rPr>
              <w:t>ASORTIMENT PREPARATE VEGETARIENE</w:t>
            </w:r>
            <w:r w:rsidRPr="0088442A">
              <w:rPr>
                <w:rFonts w:ascii="Times New Roman" w:eastAsia="Times New Roman" w:hAnsi="Times New Roman"/>
                <w:color w:val="000000" w:themeColor="text1"/>
                <w:sz w:val="22"/>
                <w:szCs w:val="22"/>
              </w:rPr>
              <w:t>:</w:t>
            </w:r>
          </w:p>
          <w:p w14:paraId="4F755986"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Ravioli </w:t>
            </w:r>
            <w:proofErr w:type="spellStart"/>
            <w:r w:rsidRPr="0088442A">
              <w:rPr>
                <w:rFonts w:ascii="Times New Roman" w:eastAsia="Times New Roman" w:hAnsi="Times New Roman"/>
                <w:color w:val="000000" w:themeColor="text1"/>
                <w:sz w:val="22"/>
                <w:szCs w:val="22"/>
              </w:rPr>
              <w:t>umpluți</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vegan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maturat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albe</w:t>
            </w:r>
            <w:proofErr w:type="spellEnd"/>
          </w:p>
          <w:p w14:paraId="63F83C19"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Wellington vegan cu </w:t>
            </w:r>
            <w:proofErr w:type="spellStart"/>
            <w:r w:rsidRPr="0088442A">
              <w:rPr>
                <w:rFonts w:ascii="Times New Roman" w:eastAsia="Times New Roman" w:hAnsi="Times New Roman"/>
                <w:color w:val="000000" w:themeColor="text1"/>
                <w:sz w:val="22"/>
                <w:szCs w:val="22"/>
              </w:rPr>
              <w:t>hribi</w:t>
            </w:r>
            <w:proofErr w:type="spellEnd"/>
          </w:p>
          <w:p w14:paraId="452683C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Steak de </w:t>
            </w:r>
            <w:proofErr w:type="spellStart"/>
            <w:r w:rsidRPr="0088442A">
              <w:rPr>
                <w:rFonts w:ascii="Times New Roman" w:eastAsia="Times New Roman" w:hAnsi="Times New Roman"/>
                <w:color w:val="000000" w:themeColor="text1"/>
                <w:sz w:val="22"/>
                <w:szCs w:val="22"/>
              </w:rPr>
              <w:t>țelin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coapt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în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crust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sare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sos</w:t>
            </w:r>
            <w:proofErr w:type="spellEnd"/>
            <w:r w:rsidRPr="0088442A">
              <w:rPr>
                <w:rFonts w:ascii="Times New Roman" w:eastAsia="Times New Roman" w:hAnsi="Times New Roman"/>
                <w:color w:val="000000" w:themeColor="text1"/>
                <w:sz w:val="22"/>
                <w:szCs w:val="22"/>
              </w:rPr>
              <w:t xml:space="preserve"> demi-glace vegan</w:t>
            </w:r>
          </w:p>
          <w:p w14:paraId="719ACE1F"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Lasagna cu </w:t>
            </w:r>
            <w:proofErr w:type="spellStart"/>
            <w:r w:rsidRPr="0088442A">
              <w:rPr>
                <w:rFonts w:ascii="Times New Roman" w:eastAsia="Times New Roman" w:hAnsi="Times New Roman"/>
                <w:color w:val="000000" w:themeColor="text1"/>
                <w:sz w:val="22"/>
                <w:szCs w:val="22"/>
              </w:rPr>
              <w:t>foi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castane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ragu de jackfruit</w:t>
            </w:r>
          </w:p>
          <w:p w14:paraId="5AE2711F"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Risotto cu </w:t>
            </w:r>
            <w:proofErr w:type="spellStart"/>
            <w:r w:rsidRPr="0088442A">
              <w:rPr>
                <w:rFonts w:ascii="Times New Roman" w:eastAsia="Times New Roman" w:hAnsi="Times New Roman"/>
                <w:color w:val="000000" w:themeColor="text1"/>
                <w:sz w:val="22"/>
                <w:szCs w:val="22"/>
              </w:rPr>
              <w:t>șofran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iranian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caju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afumat</w:t>
            </w:r>
            <w:proofErr w:type="spellEnd"/>
          </w:p>
          <w:p w14:paraId="3C1AA7D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Gnocchi de </w:t>
            </w:r>
            <w:proofErr w:type="spellStart"/>
            <w:r w:rsidRPr="0088442A">
              <w:rPr>
                <w:rFonts w:ascii="Times New Roman" w:eastAsia="Times New Roman" w:hAnsi="Times New Roman"/>
                <w:color w:val="000000" w:themeColor="text1"/>
                <w:sz w:val="22"/>
                <w:szCs w:val="22"/>
              </w:rPr>
              <w:t>cartofi</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unt</w:t>
            </w:r>
            <w:proofErr w:type="spellEnd"/>
            <w:r w:rsidRPr="0088442A">
              <w:rPr>
                <w:rFonts w:ascii="Times New Roman" w:eastAsia="Times New Roman" w:hAnsi="Times New Roman"/>
                <w:color w:val="000000" w:themeColor="text1"/>
                <w:sz w:val="22"/>
                <w:szCs w:val="22"/>
              </w:rPr>
              <w:t xml:space="preserve"> vegan de </w:t>
            </w:r>
            <w:proofErr w:type="spellStart"/>
            <w:r w:rsidRPr="0088442A">
              <w:rPr>
                <w:rFonts w:ascii="Times New Roman" w:eastAsia="Times New Roman" w:hAnsi="Times New Roman"/>
                <w:color w:val="000000" w:themeColor="text1"/>
                <w:sz w:val="22"/>
                <w:szCs w:val="22"/>
              </w:rPr>
              <w:t>salvie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miso</w:t>
            </w:r>
          </w:p>
          <w:p w14:paraId="65A52344"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Turnuleț</w:t>
            </w:r>
            <w:proofErr w:type="spellEnd"/>
            <w:r w:rsidRPr="0088442A">
              <w:rPr>
                <w:rFonts w:ascii="Times New Roman" w:eastAsia="Times New Roman" w:hAnsi="Times New Roman"/>
                <w:color w:val="000000" w:themeColor="text1"/>
                <w:sz w:val="22"/>
                <w:szCs w:val="22"/>
              </w:rPr>
              <w:t xml:space="preserve"> de polenta </w:t>
            </w:r>
            <w:proofErr w:type="spellStart"/>
            <w:r w:rsidRPr="0088442A">
              <w:rPr>
                <w:rFonts w:ascii="Times New Roman" w:eastAsia="Times New Roman" w:hAnsi="Times New Roman"/>
                <w:color w:val="000000" w:themeColor="text1"/>
                <w:sz w:val="22"/>
                <w:szCs w:val="22"/>
              </w:rPr>
              <w:t>alb</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ciuperci</w:t>
            </w:r>
            <w:proofErr w:type="spellEnd"/>
            <w:r w:rsidRPr="0088442A">
              <w:rPr>
                <w:rFonts w:ascii="Times New Roman" w:eastAsia="Times New Roman" w:hAnsi="Times New Roman"/>
                <w:color w:val="000000" w:themeColor="text1"/>
                <w:sz w:val="22"/>
                <w:szCs w:val="22"/>
              </w:rPr>
              <w:t xml:space="preserve"> porcini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reducție</w:t>
            </w:r>
            <w:proofErr w:type="spellEnd"/>
            <w:r w:rsidRPr="0088442A">
              <w:rPr>
                <w:rFonts w:ascii="Times New Roman" w:eastAsia="Times New Roman" w:hAnsi="Times New Roman"/>
                <w:color w:val="000000" w:themeColor="text1"/>
                <w:sz w:val="22"/>
                <w:szCs w:val="22"/>
              </w:rPr>
              <w:t xml:space="preserve"> de vin </w:t>
            </w:r>
            <w:proofErr w:type="spellStart"/>
            <w:r w:rsidRPr="0088442A">
              <w:rPr>
                <w:rFonts w:ascii="Times New Roman" w:eastAsia="Times New Roman" w:hAnsi="Times New Roman"/>
                <w:color w:val="000000" w:themeColor="text1"/>
                <w:sz w:val="22"/>
                <w:szCs w:val="22"/>
              </w:rPr>
              <w:t>roșu</w:t>
            </w:r>
            <w:proofErr w:type="spellEnd"/>
          </w:p>
          <w:p w14:paraId="0B46CAD6"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Tart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rustic</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sparanghel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alb</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fistic</w:t>
            </w:r>
          </w:p>
          <w:p w14:paraId="35E03322"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PREPARATE DE BAZA CALDE:</w:t>
            </w:r>
          </w:p>
          <w:p w14:paraId="75166C7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File de </w:t>
            </w:r>
            <w:proofErr w:type="spellStart"/>
            <w:r w:rsidRPr="0088442A">
              <w:rPr>
                <w:rFonts w:ascii="Times New Roman" w:eastAsia="Times New Roman" w:hAnsi="Times New Roman"/>
                <w:color w:val="000000" w:themeColor="text1"/>
                <w:sz w:val="22"/>
                <w:szCs w:val="22"/>
              </w:rPr>
              <w:t>somon</w:t>
            </w:r>
            <w:proofErr w:type="spellEnd"/>
            <w:r w:rsidRPr="0088442A">
              <w:rPr>
                <w:rFonts w:ascii="Times New Roman" w:eastAsia="Times New Roman" w:hAnsi="Times New Roman"/>
                <w:color w:val="000000" w:themeColor="text1"/>
                <w:sz w:val="22"/>
                <w:szCs w:val="22"/>
              </w:rPr>
              <w:t xml:space="preserve"> cu beurre </w:t>
            </w:r>
            <w:proofErr w:type="spellStart"/>
            <w:r w:rsidRPr="0088442A">
              <w:rPr>
                <w:rFonts w:ascii="Times New Roman" w:eastAsia="Times New Roman" w:hAnsi="Times New Roman"/>
                <w:color w:val="000000" w:themeColor="text1"/>
                <w:sz w:val="22"/>
                <w:szCs w:val="22"/>
              </w:rPr>
              <w:t>blanc</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șampanie</w:t>
            </w:r>
            <w:proofErr w:type="spellEnd"/>
          </w:p>
          <w:p w14:paraId="784B7474"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Ravioli </w:t>
            </w:r>
            <w:proofErr w:type="spellStart"/>
            <w:r w:rsidRPr="0088442A">
              <w:rPr>
                <w:rFonts w:ascii="Times New Roman" w:eastAsia="Times New Roman" w:hAnsi="Times New Roman"/>
                <w:color w:val="000000" w:themeColor="text1"/>
                <w:sz w:val="22"/>
                <w:szCs w:val="22"/>
              </w:rPr>
              <w:t>umpluți</w:t>
            </w:r>
            <w:proofErr w:type="spellEnd"/>
            <w:r w:rsidRPr="0088442A">
              <w:rPr>
                <w:rFonts w:ascii="Times New Roman" w:eastAsia="Times New Roman" w:hAnsi="Times New Roman"/>
                <w:color w:val="000000" w:themeColor="text1"/>
                <w:sz w:val="22"/>
                <w:szCs w:val="22"/>
              </w:rPr>
              <w:t xml:space="preserve"> cu ricotta de </w:t>
            </w:r>
            <w:proofErr w:type="spellStart"/>
            <w:r w:rsidRPr="0088442A">
              <w:rPr>
                <w:rFonts w:ascii="Times New Roman" w:eastAsia="Times New Roman" w:hAnsi="Times New Roman"/>
                <w:color w:val="000000" w:themeColor="text1"/>
                <w:sz w:val="22"/>
                <w:szCs w:val="22"/>
              </w:rPr>
              <w:t>bivoliț</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albe</w:t>
            </w:r>
            <w:proofErr w:type="spellEnd"/>
            <w:r w:rsidRPr="0088442A">
              <w:rPr>
                <w:rFonts w:ascii="Times New Roman" w:eastAsia="Times New Roman" w:hAnsi="Times New Roman"/>
                <w:color w:val="000000" w:themeColor="text1"/>
                <w:sz w:val="22"/>
                <w:szCs w:val="22"/>
              </w:rPr>
              <w:t xml:space="preserve"> de Alba</w:t>
            </w:r>
          </w:p>
          <w:p w14:paraId="01BF8FF0"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Piept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raț</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Barbarie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glazur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portocal</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cardamom</w:t>
            </w:r>
          </w:p>
          <w:p w14:paraId="2D019F2A"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Tagliatelle de </w:t>
            </w:r>
            <w:proofErr w:type="spellStart"/>
            <w:r w:rsidRPr="0088442A">
              <w:rPr>
                <w:rFonts w:ascii="Times New Roman" w:eastAsia="Times New Roman" w:hAnsi="Times New Roman"/>
                <w:color w:val="000000" w:themeColor="text1"/>
                <w:sz w:val="22"/>
                <w:szCs w:val="22"/>
              </w:rPr>
              <w:t>cas</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ragu de </w:t>
            </w:r>
            <w:proofErr w:type="spellStart"/>
            <w:r w:rsidRPr="0088442A">
              <w:rPr>
                <w:rFonts w:ascii="Times New Roman" w:eastAsia="Times New Roman" w:hAnsi="Times New Roman"/>
                <w:color w:val="000000" w:themeColor="text1"/>
                <w:sz w:val="22"/>
                <w:szCs w:val="22"/>
              </w:rPr>
              <w:t>mistreț</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pecorino </w:t>
            </w:r>
            <w:proofErr w:type="spellStart"/>
            <w:r w:rsidRPr="0088442A">
              <w:rPr>
                <w:rFonts w:ascii="Times New Roman" w:eastAsia="Times New Roman" w:hAnsi="Times New Roman"/>
                <w:color w:val="000000" w:themeColor="text1"/>
                <w:sz w:val="22"/>
                <w:szCs w:val="22"/>
              </w:rPr>
              <w:t>maturat</w:t>
            </w:r>
            <w:proofErr w:type="spellEnd"/>
          </w:p>
          <w:p w14:paraId="3243D1D9"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Cotlet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cerb</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sos</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afine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gratin de </w:t>
            </w:r>
            <w:proofErr w:type="spellStart"/>
            <w:r w:rsidRPr="0088442A">
              <w:rPr>
                <w:rFonts w:ascii="Times New Roman" w:eastAsia="Times New Roman" w:hAnsi="Times New Roman"/>
                <w:color w:val="000000" w:themeColor="text1"/>
                <w:sz w:val="22"/>
                <w:szCs w:val="22"/>
              </w:rPr>
              <w:t>topinambur</w:t>
            </w:r>
            <w:proofErr w:type="spellEnd"/>
          </w:p>
          <w:p w14:paraId="6ED6362A"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Tartar de avocado cu wasabi, caviar de tapioca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ulei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susan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jit</w:t>
            </w:r>
            <w:proofErr w:type="spellEnd"/>
          </w:p>
          <w:p w14:paraId="2AE8DC46"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GARNITURI:</w:t>
            </w:r>
          </w:p>
          <w:p w14:paraId="42573C60"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Duxelles de </w:t>
            </w:r>
            <w:proofErr w:type="spellStart"/>
            <w:r w:rsidRPr="0088442A">
              <w:rPr>
                <w:rFonts w:ascii="Times New Roman" w:eastAsia="Times New Roman" w:hAnsi="Times New Roman"/>
                <w:color w:val="000000" w:themeColor="text1"/>
                <w:sz w:val="22"/>
                <w:szCs w:val="22"/>
              </w:rPr>
              <w:t>nuci</w:t>
            </w:r>
            <w:proofErr w:type="spellEnd"/>
            <w:r w:rsidRPr="0088442A">
              <w:rPr>
                <w:rFonts w:ascii="Times New Roman" w:eastAsia="Times New Roman" w:hAnsi="Times New Roman"/>
                <w:color w:val="000000" w:themeColor="text1"/>
                <w:sz w:val="22"/>
                <w:szCs w:val="22"/>
              </w:rPr>
              <w:t xml:space="preserve"> pecan</w:t>
            </w:r>
          </w:p>
          <w:p w14:paraId="27B40BA3"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Morcovi</w:t>
            </w:r>
            <w:proofErr w:type="spellEnd"/>
            <w:r w:rsidRPr="0088442A">
              <w:rPr>
                <w:rFonts w:ascii="Times New Roman" w:eastAsia="Times New Roman" w:hAnsi="Times New Roman"/>
                <w:color w:val="000000" w:themeColor="text1"/>
                <w:sz w:val="22"/>
                <w:szCs w:val="22"/>
              </w:rPr>
              <w:t xml:space="preserve"> mov </w:t>
            </w:r>
            <w:proofErr w:type="spellStart"/>
            <w:r w:rsidRPr="0088442A">
              <w:rPr>
                <w:rFonts w:ascii="Times New Roman" w:eastAsia="Times New Roman" w:hAnsi="Times New Roman"/>
                <w:color w:val="000000" w:themeColor="text1"/>
                <w:sz w:val="22"/>
                <w:szCs w:val="22"/>
              </w:rPr>
              <w:t>caramelizați</w:t>
            </w:r>
            <w:proofErr w:type="spellEnd"/>
            <w:r w:rsidRPr="0088442A">
              <w:rPr>
                <w:rFonts w:ascii="Times New Roman" w:eastAsia="Times New Roman" w:hAnsi="Times New Roman"/>
                <w:color w:val="000000" w:themeColor="text1"/>
                <w:sz w:val="22"/>
                <w:szCs w:val="22"/>
              </w:rPr>
              <w:t xml:space="preserve"> cu miso dulce</w:t>
            </w:r>
          </w:p>
          <w:p w14:paraId="412F411C"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Cartofi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fondanți</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rozmarin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sare</w:t>
            </w:r>
            <w:proofErr w:type="spellEnd"/>
            <w:r w:rsidRPr="0088442A">
              <w:rPr>
                <w:rFonts w:ascii="Times New Roman" w:eastAsia="Times New Roman" w:hAnsi="Times New Roman"/>
                <w:color w:val="000000" w:themeColor="text1"/>
                <w:sz w:val="22"/>
                <w:szCs w:val="22"/>
              </w:rPr>
              <w:t xml:space="preserve"> de Himalaya</w:t>
            </w:r>
          </w:p>
          <w:p w14:paraId="4CE1A14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Gratin de </w:t>
            </w:r>
            <w:proofErr w:type="spellStart"/>
            <w:r w:rsidRPr="0088442A">
              <w:rPr>
                <w:rFonts w:ascii="Times New Roman" w:eastAsia="Times New Roman" w:hAnsi="Times New Roman"/>
                <w:color w:val="000000" w:themeColor="text1"/>
                <w:sz w:val="22"/>
                <w:szCs w:val="22"/>
              </w:rPr>
              <w:t>topinambur</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lapte</w:t>
            </w:r>
            <w:proofErr w:type="spellEnd"/>
            <w:r w:rsidRPr="0088442A">
              <w:rPr>
                <w:rFonts w:ascii="Times New Roman" w:eastAsia="Times New Roman" w:hAnsi="Times New Roman"/>
                <w:color w:val="000000" w:themeColor="text1"/>
                <w:sz w:val="22"/>
                <w:szCs w:val="22"/>
              </w:rPr>
              <w:t xml:space="preserve"> vegetal </w:t>
            </w:r>
            <w:proofErr w:type="spellStart"/>
            <w:r w:rsidRPr="0088442A">
              <w:rPr>
                <w:rFonts w:ascii="Times New Roman" w:eastAsia="Times New Roman" w:hAnsi="Times New Roman"/>
                <w:color w:val="000000" w:themeColor="text1"/>
                <w:sz w:val="22"/>
                <w:szCs w:val="22"/>
              </w:rPr>
              <w:t>infuzat</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nucșoar</w:t>
            </w:r>
            <w:r w:rsidRPr="0088442A">
              <w:rPr>
                <w:rFonts w:ascii="Times New Roman" w:eastAsia="Times New Roman" w:hAnsi="Times New Roman" w:hint="cs"/>
                <w:color w:val="000000" w:themeColor="text1"/>
                <w:sz w:val="22"/>
                <w:szCs w:val="22"/>
              </w:rPr>
              <w:t>ă</w:t>
            </w:r>
            <w:proofErr w:type="spellEnd"/>
          </w:p>
          <w:p w14:paraId="06F59716"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SALATE:</w:t>
            </w:r>
          </w:p>
          <w:p w14:paraId="16B1DC7E"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Salat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anghinare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marinat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rucola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ulei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albe</w:t>
            </w:r>
            <w:proofErr w:type="spellEnd"/>
          </w:p>
          <w:p w14:paraId="40649BC6"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Salat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avocado, grapefruit </w:t>
            </w:r>
            <w:proofErr w:type="spellStart"/>
            <w:r w:rsidRPr="0088442A">
              <w:rPr>
                <w:rFonts w:ascii="Times New Roman" w:eastAsia="Times New Roman" w:hAnsi="Times New Roman"/>
                <w:color w:val="000000" w:themeColor="text1"/>
                <w:sz w:val="22"/>
                <w:szCs w:val="22"/>
              </w:rPr>
              <w:t>roz</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semințe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rodie</w:t>
            </w:r>
            <w:proofErr w:type="spellEnd"/>
          </w:p>
          <w:p w14:paraId="6EB8D823"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Salat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sfecl</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galben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coapt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caju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fistic</w:t>
            </w:r>
          </w:p>
          <w:p w14:paraId="4448B56B"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Salat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microplante</w:t>
            </w:r>
            <w:proofErr w:type="spellEnd"/>
            <w:r w:rsidRPr="0088442A">
              <w:rPr>
                <w:rFonts w:ascii="Times New Roman" w:eastAsia="Times New Roman" w:hAnsi="Times New Roman"/>
                <w:color w:val="000000" w:themeColor="text1"/>
                <w:sz w:val="22"/>
                <w:szCs w:val="22"/>
              </w:rPr>
              <w:t xml:space="preserve"> cu dressing de yuzu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perle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oțet</w:t>
            </w:r>
            <w:proofErr w:type="spellEnd"/>
            <w:r w:rsidRPr="0088442A">
              <w:rPr>
                <w:rFonts w:ascii="Times New Roman" w:eastAsia="Times New Roman" w:hAnsi="Times New Roman"/>
                <w:color w:val="000000" w:themeColor="text1"/>
                <w:sz w:val="22"/>
                <w:szCs w:val="22"/>
              </w:rPr>
              <w:t xml:space="preserve"> balsamic</w:t>
            </w:r>
          </w:p>
          <w:p w14:paraId="3464A9B5"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b/>
                <w:bCs/>
                <w:color w:val="000000" w:themeColor="text1"/>
                <w:sz w:val="22"/>
                <w:szCs w:val="22"/>
              </w:rPr>
              <w:t>DESERT</w:t>
            </w:r>
            <w:r w:rsidRPr="0088442A">
              <w:rPr>
                <w:rFonts w:ascii="Times New Roman" w:eastAsia="Times New Roman" w:hAnsi="Times New Roman"/>
                <w:color w:val="000000" w:themeColor="text1"/>
                <w:sz w:val="22"/>
                <w:szCs w:val="22"/>
              </w:rPr>
              <w:t>:</w:t>
            </w:r>
          </w:p>
          <w:p w14:paraId="14CF4472"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Soufflé de </w:t>
            </w:r>
            <w:proofErr w:type="spellStart"/>
            <w:r w:rsidRPr="0088442A">
              <w:rPr>
                <w:rFonts w:ascii="Times New Roman" w:eastAsia="Times New Roman" w:hAnsi="Times New Roman"/>
                <w:color w:val="000000" w:themeColor="text1"/>
                <w:sz w:val="22"/>
                <w:szCs w:val="22"/>
              </w:rPr>
              <w:t>ciocolat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Valrhona cu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albe</w:t>
            </w:r>
            <w:proofErr w:type="spellEnd"/>
          </w:p>
          <w:p w14:paraId="6E818C06"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lastRenderedPageBreak/>
              <w:t xml:space="preserve">Mille-feuille cu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șofran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iranian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zmeur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proasp</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t</w:t>
            </w:r>
            <w:r w:rsidRPr="0088442A">
              <w:rPr>
                <w:rFonts w:ascii="Times New Roman" w:eastAsia="Times New Roman" w:hAnsi="Times New Roman" w:hint="cs"/>
                <w:color w:val="000000" w:themeColor="text1"/>
                <w:sz w:val="22"/>
                <w:szCs w:val="22"/>
              </w:rPr>
              <w:t>ă</w:t>
            </w:r>
            <w:proofErr w:type="spellEnd"/>
          </w:p>
          <w:p w14:paraId="7AE5AE5F"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Cheesecake cu </w:t>
            </w: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capr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miere</w:t>
            </w:r>
            <w:proofErr w:type="spellEnd"/>
            <w:r w:rsidRPr="0088442A">
              <w:rPr>
                <w:rFonts w:ascii="Times New Roman" w:eastAsia="Times New Roman" w:hAnsi="Times New Roman"/>
                <w:color w:val="000000" w:themeColor="text1"/>
                <w:sz w:val="22"/>
                <w:szCs w:val="22"/>
              </w:rPr>
              <w:t xml:space="preserve"> de manuka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fistic </w:t>
            </w:r>
            <w:proofErr w:type="spellStart"/>
            <w:r w:rsidRPr="0088442A">
              <w:rPr>
                <w:rFonts w:ascii="Times New Roman" w:eastAsia="Times New Roman" w:hAnsi="Times New Roman"/>
                <w:color w:val="000000" w:themeColor="text1"/>
                <w:sz w:val="22"/>
                <w:szCs w:val="22"/>
              </w:rPr>
              <w:t>iranian</w:t>
            </w:r>
            <w:proofErr w:type="spellEnd"/>
          </w:p>
          <w:p w14:paraId="585F7DCD"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Tart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Tatin cu mere </w:t>
            </w:r>
            <w:proofErr w:type="spellStart"/>
            <w:r w:rsidRPr="0088442A">
              <w:rPr>
                <w:rFonts w:ascii="Times New Roman" w:eastAsia="Times New Roman" w:hAnsi="Times New Roman"/>
                <w:color w:val="000000" w:themeColor="text1"/>
                <w:sz w:val="22"/>
                <w:szCs w:val="22"/>
              </w:rPr>
              <w:t>caramelizate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în</w:t>
            </w:r>
            <w:proofErr w:type="spellEnd"/>
            <w:r w:rsidRPr="0088442A">
              <w:rPr>
                <w:rFonts w:ascii="Times New Roman" w:eastAsia="Times New Roman" w:hAnsi="Times New Roman"/>
                <w:color w:val="000000" w:themeColor="text1"/>
                <w:sz w:val="22"/>
                <w:szCs w:val="22"/>
              </w:rPr>
              <w:t xml:space="preserve"> Armagnac XO</w:t>
            </w:r>
          </w:p>
          <w:p w14:paraId="626A1516"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Crème </w:t>
            </w:r>
            <w:proofErr w:type="spellStart"/>
            <w:r w:rsidRPr="0088442A">
              <w:rPr>
                <w:rFonts w:ascii="Times New Roman" w:eastAsia="Times New Roman" w:hAnsi="Times New Roman"/>
                <w:color w:val="000000" w:themeColor="text1"/>
                <w:sz w:val="22"/>
                <w:szCs w:val="22"/>
              </w:rPr>
              <w:t>brûlée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vanilie</w:t>
            </w:r>
            <w:proofErr w:type="spellEnd"/>
            <w:r w:rsidRPr="0088442A">
              <w:rPr>
                <w:rFonts w:ascii="Times New Roman" w:eastAsia="Times New Roman" w:hAnsi="Times New Roman"/>
                <w:color w:val="000000" w:themeColor="text1"/>
                <w:sz w:val="22"/>
                <w:szCs w:val="22"/>
              </w:rPr>
              <w:t xml:space="preserve"> Bourbon</w:t>
            </w:r>
          </w:p>
          <w:p w14:paraId="1AB7D140"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Mont Blanc cu </w:t>
            </w:r>
            <w:proofErr w:type="spellStart"/>
            <w:r w:rsidRPr="0088442A">
              <w:rPr>
                <w:rFonts w:ascii="Times New Roman" w:eastAsia="Times New Roman" w:hAnsi="Times New Roman"/>
                <w:color w:val="000000" w:themeColor="text1"/>
                <w:sz w:val="22"/>
                <w:szCs w:val="22"/>
              </w:rPr>
              <w:t>castane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confiate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frișc</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infuzat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rom </w:t>
            </w:r>
            <w:proofErr w:type="spellStart"/>
            <w:r w:rsidRPr="0088442A">
              <w:rPr>
                <w:rFonts w:ascii="Times New Roman" w:eastAsia="Times New Roman" w:hAnsi="Times New Roman"/>
                <w:color w:val="000000" w:themeColor="text1"/>
                <w:sz w:val="22"/>
                <w:szCs w:val="22"/>
              </w:rPr>
              <w:t>negru</w:t>
            </w:r>
            <w:proofErr w:type="spellEnd"/>
          </w:p>
          <w:p w14:paraId="18E33914"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Choux au </w:t>
            </w:r>
            <w:proofErr w:type="spellStart"/>
            <w:r w:rsidRPr="0088442A">
              <w:rPr>
                <w:rFonts w:ascii="Times New Roman" w:eastAsia="Times New Roman" w:hAnsi="Times New Roman"/>
                <w:color w:val="000000" w:themeColor="text1"/>
                <w:sz w:val="22"/>
                <w:szCs w:val="22"/>
              </w:rPr>
              <w:t>craquelin</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alune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p</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dure</w:t>
            </w:r>
            <w:proofErr w:type="spellEnd"/>
          </w:p>
          <w:p w14:paraId="601169EA"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b/>
                <w:bCs/>
                <w:color w:val="000000" w:themeColor="text1"/>
                <w:sz w:val="22"/>
                <w:szCs w:val="22"/>
              </w:rPr>
              <w:t>ASORTIMENT DE FRUCTE</w:t>
            </w:r>
            <w:r w:rsidRPr="0088442A">
              <w:rPr>
                <w:rFonts w:ascii="Times New Roman" w:eastAsia="Times New Roman" w:hAnsi="Times New Roman"/>
                <w:color w:val="000000" w:themeColor="text1"/>
                <w:sz w:val="22"/>
                <w:szCs w:val="22"/>
              </w:rPr>
              <w:t>:</w:t>
            </w:r>
          </w:p>
          <w:p w14:paraId="7D180E07" w14:textId="2E1C83E7" w:rsidR="0088442A" w:rsidRPr="0088442A" w:rsidRDefault="0088442A" w:rsidP="0088442A">
            <w:pPr>
              <w:jc w:val="both"/>
              <w:rPr>
                <w:rFonts w:ascii="Times New Roman" w:eastAsia="Times New Roman" w:hAnsi="Times New Roman"/>
                <w:color w:val="000000" w:themeColor="text1"/>
                <w:sz w:val="22"/>
                <w:szCs w:val="22"/>
              </w:rPr>
            </w:pPr>
            <w:proofErr w:type="spellStart"/>
            <w:proofErr w:type="gramStart"/>
            <w:r w:rsidRPr="0088442A">
              <w:rPr>
                <w:rFonts w:ascii="Times New Roman" w:eastAsia="Times New Roman" w:hAnsi="Times New Roman"/>
                <w:color w:val="000000" w:themeColor="text1"/>
                <w:sz w:val="22"/>
                <w:szCs w:val="22"/>
              </w:rPr>
              <w:t>Struguri</w:t>
            </w:r>
            <w:r>
              <w:rPr>
                <w:rFonts w:ascii="Times New Roman" w:eastAsia="Times New Roman" w:hAnsi="Times New Roman"/>
                <w:color w:val="000000" w:themeColor="text1"/>
                <w:sz w:val="22"/>
                <w:szCs w:val="22"/>
              </w:rPr>
              <w:t>,</w:t>
            </w:r>
            <w:r w:rsidRPr="0088442A">
              <w:rPr>
                <w:rFonts w:ascii="Times New Roman" w:eastAsia="Times New Roman" w:hAnsi="Times New Roman"/>
                <w:color w:val="000000" w:themeColor="text1"/>
                <w:sz w:val="22"/>
                <w:szCs w:val="22"/>
              </w:rPr>
              <w:t>kiwikaki</w:t>
            </w:r>
            <w:proofErr w:type="spellEnd"/>
            <w:proofErr w:type="gramEnd"/>
            <w:r>
              <w:rPr>
                <w:rFonts w:ascii="Times New Roman" w:eastAsia="Times New Roman" w:hAnsi="Times New Roman"/>
                <w:color w:val="000000" w:themeColor="text1"/>
                <w:sz w:val="22"/>
                <w:szCs w:val="22"/>
              </w:rPr>
              <w:t xml:space="preserve">, </w:t>
            </w:r>
            <w:r w:rsidRPr="0088442A">
              <w:rPr>
                <w:rFonts w:ascii="Times New Roman" w:eastAsia="Times New Roman" w:hAnsi="Times New Roman"/>
                <w:color w:val="000000" w:themeColor="text1"/>
                <w:sz w:val="22"/>
                <w:szCs w:val="22"/>
              </w:rPr>
              <w:t>nectarine</w:t>
            </w:r>
            <w:r>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capsuni</w:t>
            </w:r>
            <w:proofErr w:type="spellEnd"/>
          </w:p>
          <w:p w14:paraId="710B4DB8" w14:textId="17A2A31E"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pepene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galben</w:t>
            </w:r>
            <w:proofErr w:type="spellEnd"/>
            <w:r>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pepene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verde</w:t>
            </w:r>
            <w:proofErr w:type="spellEnd"/>
          </w:p>
          <w:p w14:paraId="59B171E5"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b/>
                <w:bCs/>
                <w:color w:val="000000" w:themeColor="text1"/>
                <w:sz w:val="22"/>
                <w:szCs w:val="22"/>
              </w:rPr>
              <w:t>PAINE</w:t>
            </w:r>
            <w:r w:rsidRPr="0088442A">
              <w:rPr>
                <w:rFonts w:ascii="Times New Roman" w:eastAsia="Times New Roman" w:hAnsi="Times New Roman"/>
                <w:color w:val="000000" w:themeColor="text1"/>
                <w:sz w:val="22"/>
                <w:szCs w:val="22"/>
              </w:rPr>
              <w:t>:</w:t>
            </w:r>
          </w:p>
          <w:p w14:paraId="076B4752"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Pâine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neagr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f</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secar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malț</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orz</w:t>
            </w:r>
            <w:proofErr w:type="spellEnd"/>
          </w:p>
          <w:p w14:paraId="399BC232"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Pâine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lavand</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miere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salcâm</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coaj</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l</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mâie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confiat</w:t>
            </w:r>
            <w:r w:rsidRPr="0088442A">
              <w:rPr>
                <w:rFonts w:ascii="Times New Roman" w:eastAsia="Times New Roman" w:hAnsi="Times New Roman" w:hint="cs"/>
                <w:color w:val="000000" w:themeColor="text1"/>
                <w:sz w:val="22"/>
                <w:szCs w:val="22"/>
              </w:rPr>
              <w:t>ă</w:t>
            </w:r>
            <w:proofErr w:type="spellEnd"/>
          </w:p>
          <w:p w14:paraId="2775D4DA"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Pâine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f</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integral</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grâu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roșu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merișoare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deshidratate</w:t>
            </w:r>
            <w:proofErr w:type="spellEnd"/>
          </w:p>
          <w:p w14:paraId="6E737D1E"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b/>
                <w:bCs/>
                <w:color w:val="000000" w:themeColor="text1"/>
                <w:sz w:val="22"/>
                <w:szCs w:val="22"/>
              </w:rPr>
              <w:t>BAUTURI</w:t>
            </w:r>
            <w:r w:rsidRPr="0088442A">
              <w:rPr>
                <w:rFonts w:ascii="Times New Roman" w:eastAsia="Times New Roman" w:hAnsi="Times New Roman"/>
                <w:color w:val="000000" w:themeColor="text1"/>
                <w:sz w:val="22"/>
                <w:szCs w:val="22"/>
              </w:rPr>
              <w:t>:</w:t>
            </w:r>
          </w:p>
          <w:p w14:paraId="5F93E481"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Apa </w:t>
            </w:r>
            <w:proofErr w:type="spellStart"/>
            <w:r w:rsidRPr="0088442A">
              <w:rPr>
                <w:rFonts w:ascii="Times New Roman" w:eastAsia="Times New Roman" w:hAnsi="Times New Roman"/>
                <w:color w:val="000000" w:themeColor="text1"/>
                <w:sz w:val="22"/>
                <w:szCs w:val="22"/>
              </w:rPr>
              <w:t>minerala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carbogazoasa</w:t>
            </w:r>
            <w:proofErr w:type="spellEnd"/>
            <w:r w:rsidRPr="0088442A">
              <w:rPr>
                <w:rFonts w:ascii="Times New Roman" w:eastAsia="Times New Roman" w:hAnsi="Times New Roman"/>
                <w:color w:val="000000" w:themeColor="text1"/>
                <w:sz w:val="22"/>
                <w:szCs w:val="22"/>
              </w:rPr>
              <w:t xml:space="preserve"> / </w:t>
            </w:r>
            <w:proofErr w:type="spellStart"/>
            <w:r w:rsidRPr="0088442A">
              <w:rPr>
                <w:rFonts w:ascii="Times New Roman" w:eastAsia="Times New Roman" w:hAnsi="Times New Roman"/>
                <w:color w:val="000000" w:themeColor="text1"/>
                <w:sz w:val="22"/>
                <w:szCs w:val="22"/>
              </w:rPr>
              <w:t>plata</w:t>
            </w:r>
            <w:proofErr w:type="spellEnd"/>
          </w:p>
          <w:p w14:paraId="47B20566"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Bauturi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racoritoare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fara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continut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zahar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sau</w:t>
            </w:r>
            <w:proofErr w:type="spellEnd"/>
            <w:r w:rsidRPr="0088442A">
              <w:rPr>
                <w:rFonts w:ascii="Times New Roman" w:eastAsia="Times New Roman" w:hAnsi="Times New Roman"/>
                <w:color w:val="000000" w:themeColor="text1"/>
                <w:sz w:val="22"/>
                <w:szCs w:val="22"/>
              </w:rPr>
              <w:t xml:space="preserve"> alti </w:t>
            </w:r>
            <w:proofErr w:type="spellStart"/>
            <w:r w:rsidRPr="0088442A">
              <w:rPr>
                <w:rFonts w:ascii="Times New Roman" w:eastAsia="Times New Roman" w:hAnsi="Times New Roman"/>
                <w:color w:val="000000" w:themeColor="text1"/>
                <w:sz w:val="22"/>
                <w:szCs w:val="22"/>
              </w:rPr>
              <w:t>indulcitori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aromatizate</w:t>
            </w:r>
            <w:proofErr w:type="spellEnd"/>
            <w:r w:rsidRPr="0088442A">
              <w:rPr>
                <w:rFonts w:ascii="Times New Roman" w:eastAsia="Times New Roman" w:hAnsi="Times New Roman"/>
                <w:color w:val="000000" w:themeColor="text1"/>
                <w:sz w:val="22"/>
                <w:szCs w:val="22"/>
              </w:rPr>
              <w:t>)</w:t>
            </w:r>
          </w:p>
          <w:p w14:paraId="13860069"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Nectaruri</w:t>
            </w:r>
            <w:proofErr w:type="spellEnd"/>
            <w:r w:rsidRPr="0088442A">
              <w:rPr>
                <w:rFonts w:ascii="Times New Roman" w:eastAsia="Times New Roman" w:hAnsi="Times New Roman"/>
                <w:color w:val="000000" w:themeColor="text1"/>
                <w:sz w:val="22"/>
                <w:szCs w:val="22"/>
              </w:rPr>
              <w:t xml:space="preserve"> din </w:t>
            </w:r>
            <w:proofErr w:type="spellStart"/>
            <w:r w:rsidRPr="0088442A">
              <w:rPr>
                <w:rFonts w:ascii="Times New Roman" w:eastAsia="Times New Roman" w:hAnsi="Times New Roman"/>
                <w:color w:val="000000" w:themeColor="text1"/>
                <w:sz w:val="22"/>
                <w:szCs w:val="22"/>
              </w:rPr>
              <w:t>fructe</w:t>
            </w:r>
            <w:proofErr w:type="spellEnd"/>
          </w:p>
          <w:p w14:paraId="16CA7445"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Fresh-</w:t>
            </w:r>
            <w:proofErr w:type="spellStart"/>
            <w:r w:rsidRPr="0088442A">
              <w:rPr>
                <w:rFonts w:ascii="Times New Roman" w:eastAsia="Times New Roman" w:hAnsi="Times New Roman"/>
                <w:color w:val="000000" w:themeColor="text1"/>
                <w:sz w:val="22"/>
                <w:szCs w:val="22"/>
              </w:rPr>
              <w:t>uri</w:t>
            </w:r>
            <w:proofErr w:type="spellEnd"/>
            <w:r w:rsidRPr="0088442A">
              <w:rPr>
                <w:rFonts w:ascii="Times New Roman" w:eastAsia="Times New Roman" w:hAnsi="Times New Roman"/>
                <w:color w:val="000000" w:themeColor="text1"/>
                <w:sz w:val="22"/>
                <w:szCs w:val="22"/>
              </w:rPr>
              <w:t xml:space="preserve"> din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limonada</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proaspete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miere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albine</w:t>
            </w:r>
            <w:proofErr w:type="spellEnd"/>
          </w:p>
          <w:p w14:paraId="6FDB306A"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Cafea</w:t>
            </w:r>
            <w:proofErr w:type="spellEnd"/>
            <w:r w:rsidRPr="0088442A">
              <w:rPr>
                <w:rFonts w:ascii="Times New Roman" w:eastAsia="Times New Roman" w:hAnsi="Times New Roman"/>
                <w:color w:val="000000" w:themeColor="text1"/>
                <w:sz w:val="22"/>
                <w:szCs w:val="22"/>
              </w:rPr>
              <w:t xml:space="preserve"> espresso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cappuccino </w:t>
            </w:r>
            <w:proofErr w:type="spellStart"/>
            <w:r w:rsidRPr="0088442A">
              <w:rPr>
                <w:rFonts w:ascii="Times New Roman" w:eastAsia="Times New Roman" w:hAnsi="Times New Roman"/>
                <w:color w:val="000000" w:themeColor="text1"/>
                <w:sz w:val="22"/>
                <w:szCs w:val="22"/>
              </w:rPr>
              <w:t>servite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lapte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condensat</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biscuit </w:t>
            </w:r>
            <w:proofErr w:type="spellStart"/>
            <w:r w:rsidRPr="0088442A">
              <w:rPr>
                <w:rFonts w:ascii="Times New Roman" w:eastAsia="Times New Roman" w:hAnsi="Times New Roman"/>
                <w:color w:val="000000" w:themeColor="text1"/>
                <w:sz w:val="22"/>
                <w:szCs w:val="22"/>
              </w:rPr>
              <w:t>cafea</w:t>
            </w:r>
            <w:proofErr w:type="spellEnd"/>
          </w:p>
          <w:p w14:paraId="46DD38EF" w14:textId="77777777" w:rsid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Ceai</w:t>
            </w:r>
            <w:proofErr w:type="spellEnd"/>
            <w:r w:rsidRPr="0088442A">
              <w:rPr>
                <w:rFonts w:ascii="Times New Roman" w:eastAsia="Times New Roman" w:hAnsi="Times New Roman"/>
                <w:color w:val="000000" w:themeColor="text1"/>
                <w:sz w:val="22"/>
                <w:szCs w:val="22"/>
              </w:rPr>
              <w:t xml:space="preserve"> (minim 4 </w:t>
            </w:r>
            <w:proofErr w:type="spellStart"/>
            <w:r w:rsidRPr="0088442A">
              <w:rPr>
                <w:rFonts w:ascii="Times New Roman" w:eastAsia="Times New Roman" w:hAnsi="Times New Roman"/>
                <w:color w:val="000000" w:themeColor="text1"/>
                <w:sz w:val="22"/>
                <w:szCs w:val="22"/>
              </w:rPr>
              <w:t>sortimente</w:t>
            </w:r>
            <w:proofErr w:type="spellEnd"/>
            <w:r w:rsidRPr="0088442A">
              <w:rPr>
                <w:rFonts w:ascii="Times New Roman" w:eastAsia="Times New Roman" w:hAnsi="Times New Roman"/>
                <w:color w:val="000000" w:themeColor="text1"/>
                <w:sz w:val="22"/>
                <w:szCs w:val="22"/>
              </w:rPr>
              <w:t>)</w:t>
            </w:r>
          </w:p>
          <w:p w14:paraId="0FAFED55" w14:textId="77777777" w:rsidR="0088442A" w:rsidRPr="0088442A" w:rsidRDefault="0088442A" w:rsidP="0088442A">
            <w:pPr>
              <w:jc w:val="both"/>
              <w:rPr>
                <w:rFonts w:ascii="Times New Roman" w:eastAsia="Times New Roman" w:hAnsi="Times New Roman"/>
                <w:color w:val="000000" w:themeColor="text1"/>
                <w:sz w:val="22"/>
                <w:szCs w:val="22"/>
              </w:rPr>
            </w:pPr>
          </w:p>
          <w:p w14:paraId="2FDE0E5A"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 xml:space="preserve">Masa de </w:t>
            </w:r>
            <w:proofErr w:type="spellStart"/>
            <w:r w:rsidRPr="0088442A">
              <w:rPr>
                <w:rFonts w:ascii="Times New Roman" w:eastAsia="Times New Roman" w:hAnsi="Times New Roman"/>
                <w:b/>
                <w:bCs/>
                <w:color w:val="000000" w:themeColor="text1"/>
                <w:sz w:val="22"/>
                <w:szCs w:val="22"/>
              </w:rPr>
              <w:t>cin</w:t>
            </w:r>
            <w:r w:rsidRPr="0088442A">
              <w:rPr>
                <w:rFonts w:ascii="Times New Roman" w:eastAsia="Times New Roman" w:hAnsi="Times New Roman" w:hint="cs"/>
                <w:b/>
                <w:bCs/>
                <w:color w:val="000000" w:themeColor="text1"/>
                <w:sz w:val="22"/>
                <w:szCs w:val="22"/>
              </w:rPr>
              <w:t>ă</w:t>
            </w:r>
            <w:proofErr w:type="spellEnd"/>
          </w:p>
          <w:p w14:paraId="74D97140"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 xml:space="preserve">Antre </w:t>
            </w:r>
            <w:proofErr w:type="spellStart"/>
            <w:r w:rsidRPr="0088442A">
              <w:rPr>
                <w:rFonts w:ascii="Times New Roman" w:eastAsia="Times New Roman" w:hAnsi="Times New Roman"/>
                <w:b/>
                <w:bCs/>
                <w:color w:val="000000" w:themeColor="text1"/>
                <w:sz w:val="22"/>
                <w:szCs w:val="22"/>
              </w:rPr>
              <w:t>cald</w:t>
            </w:r>
            <w:proofErr w:type="spellEnd"/>
          </w:p>
          <w:p w14:paraId="54DAAD4B"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Somon</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sos</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de mare, </w:t>
            </w:r>
            <w:proofErr w:type="spellStart"/>
            <w:r w:rsidRPr="0088442A">
              <w:rPr>
                <w:rFonts w:ascii="Times New Roman" w:eastAsia="Times New Roman" w:hAnsi="Times New Roman"/>
                <w:color w:val="000000" w:themeColor="text1"/>
                <w:sz w:val="22"/>
                <w:szCs w:val="22"/>
              </w:rPr>
              <w:t>orez</w:t>
            </w:r>
            <w:proofErr w:type="spellEnd"/>
            <w:r w:rsidRPr="0088442A">
              <w:rPr>
                <w:rFonts w:ascii="Times New Roman" w:eastAsia="Times New Roman" w:hAnsi="Times New Roman"/>
                <w:color w:val="000000" w:themeColor="text1"/>
                <w:sz w:val="22"/>
                <w:szCs w:val="22"/>
              </w:rPr>
              <w:t xml:space="preserve"> arborio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nero</w:t>
            </w:r>
            <w:proofErr w:type="spellEnd"/>
            <w:r w:rsidRPr="0088442A">
              <w:rPr>
                <w:rFonts w:ascii="Times New Roman" w:eastAsia="Times New Roman" w:hAnsi="Times New Roman"/>
                <w:color w:val="000000" w:themeColor="text1"/>
                <w:sz w:val="22"/>
                <w:szCs w:val="22"/>
              </w:rPr>
              <w:t xml:space="preserve"> di sepia, limes</w:t>
            </w:r>
          </w:p>
          <w:p w14:paraId="6436F8A0"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Main course</w:t>
            </w:r>
          </w:p>
          <w:p w14:paraId="2BECFEEC"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Antricot</w:t>
            </w:r>
            <w:proofErr w:type="spellEnd"/>
            <w:r w:rsidRPr="0088442A">
              <w:rPr>
                <w:rFonts w:ascii="Times New Roman" w:eastAsia="Times New Roman" w:hAnsi="Times New Roman"/>
                <w:color w:val="000000" w:themeColor="text1"/>
                <w:sz w:val="22"/>
                <w:szCs w:val="22"/>
              </w:rPr>
              <w:t xml:space="preserve"> de vita cu </w:t>
            </w:r>
            <w:proofErr w:type="spellStart"/>
            <w:r w:rsidRPr="0088442A">
              <w:rPr>
                <w:rFonts w:ascii="Times New Roman" w:eastAsia="Times New Roman" w:hAnsi="Times New Roman"/>
                <w:color w:val="000000" w:themeColor="text1"/>
                <w:sz w:val="22"/>
                <w:szCs w:val="22"/>
              </w:rPr>
              <w:t>sos</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hribi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dulceata</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visine</w:t>
            </w:r>
            <w:proofErr w:type="spellEnd"/>
            <w:r w:rsidRPr="0088442A">
              <w:rPr>
                <w:rFonts w:ascii="Times New Roman" w:eastAsia="Times New Roman" w:hAnsi="Times New Roman"/>
                <w:color w:val="000000" w:themeColor="text1"/>
                <w:sz w:val="22"/>
                <w:szCs w:val="22"/>
              </w:rPr>
              <w:t xml:space="preserve">, carpaccio de </w:t>
            </w:r>
            <w:proofErr w:type="spellStart"/>
            <w:r w:rsidRPr="0088442A">
              <w:rPr>
                <w:rFonts w:ascii="Times New Roman" w:eastAsia="Times New Roman" w:hAnsi="Times New Roman"/>
                <w:color w:val="000000" w:themeColor="text1"/>
                <w:sz w:val="22"/>
                <w:szCs w:val="22"/>
              </w:rPr>
              <w:t>sparanghel</w:t>
            </w:r>
            <w:proofErr w:type="spellEnd"/>
            <w:r w:rsidRPr="0088442A">
              <w:rPr>
                <w:rFonts w:ascii="Times New Roman" w:eastAsia="Times New Roman" w:hAnsi="Times New Roman"/>
                <w:color w:val="000000" w:themeColor="text1"/>
                <w:sz w:val="22"/>
                <w:szCs w:val="22"/>
              </w:rPr>
              <w:t>, noisette din</w:t>
            </w:r>
          </w:p>
          <w:p w14:paraId="3DFC73AF"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legume cu </w:t>
            </w:r>
            <w:proofErr w:type="spellStart"/>
            <w:r w:rsidRPr="0088442A">
              <w:rPr>
                <w:rFonts w:ascii="Times New Roman" w:eastAsia="Times New Roman" w:hAnsi="Times New Roman"/>
                <w:color w:val="000000" w:themeColor="text1"/>
                <w:sz w:val="22"/>
                <w:szCs w:val="22"/>
              </w:rPr>
              <w:t>ghimbir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nucsoara</w:t>
            </w:r>
            <w:proofErr w:type="spellEnd"/>
          </w:p>
          <w:p w14:paraId="18EED326"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Desert</w:t>
            </w:r>
          </w:p>
          <w:p w14:paraId="1D2712BA"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Mousse din </w:t>
            </w:r>
            <w:proofErr w:type="spellStart"/>
            <w:r w:rsidRPr="0088442A">
              <w:rPr>
                <w:rFonts w:ascii="Times New Roman" w:eastAsia="Times New Roman" w:hAnsi="Times New Roman"/>
                <w:color w:val="000000" w:themeColor="text1"/>
                <w:sz w:val="22"/>
                <w:szCs w:val="22"/>
              </w:rPr>
              <w:t>ciocolata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neagra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belgiana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ciocolata</w:t>
            </w:r>
            <w:proofErr w:type="spellEnd"/>
            <w:r w:rsidRPr="0088442A">
              <w:rPr>
                <w:rFonts w:ascii="Times New Roman" w:eastAsia="Times New Roman" w:hAnsi="Times New Roman"/>
                <w:color w:val="000000" w:themeColor="text1"/>
                <w:sz w:val="22"/>
                <w:szCs w:val="22"/>
              </w:rPr>
              <w:t xml:space="preserve"> alba </w:t>
            </w:r>
            <w:proofErr w:type="spellStart"/>
            <w:r w:rsidRPr="0088442A">
              <w:rPr>
                <w:rFonts w:ascii="Times New Roman" w:eastAsia="Times New Roman" w:hAnsi="Times New Roman"/>
                <w:color w:val="000000" w:themeColor="text1"/>
                <w:sz w:val="22"/>
                <w:szCs w:val="22"/>
              </w:rPr>
              <w:t>belgiana</w:t>
            </w:r>
            <w:proofErr w:type="spellEnd"/>
            <w:r w:rsidRPr="0088442A">
              <w:rPr>
                <w:rFonts w:ascii="Times New Roman" w:eastAsia="Times New Roman" w:hAnsi="Times New Roman"/>
                <w:color w:val="000000" w:themeColor="text1"/>
                <w:sz w:val="22"/>
                <w:szCs w:val="22"/>
              </w:rPr>
              <w:t xml:space="preserve">, cu mascarpone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de</w:t>
            </w:r>
          </w:p>
          <w:p w14:paraId="7F062CB4"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padure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proaspete</w:t>
            </w:r>
            <w:proofErr w:type="spellEnd"/>
          </w:p>
          <w:p w14:paraId="2AEDEC01" w14:textId="77777777" w:rsidR="0088442A" w:rsidRPr="0088442A" w:rsidRDefault="0088442A" w:rsidP="0088442A">
            <w:pPr>
              <w:jc w:val="both"/>
              <w:rPr>
                <w:rFonts w:ascii="Times New Roman" w:eastAsia="Times New Roman" w:hAnsi="Times New Roman"/>
                <w:b/>
                <w:bCs/>
                <w:color w:val="000000" w:themeColor="text1"/>
                <w:sz w:val="22"/>
                <w:szCs w:val="22"/>
              </w:rPr>
            </w:pPr>
            <w:proofErr w:type="spellStart"/>
            <w:r w:rsidRPr="0088442A">
              <w:rPr>
                <w:rFonts w:ascii="Times New Roman" w:eastAsia="Times New Roman" w:hAnsi="Times New Roman"/>
                <w:b/>
                <w:bCs/>
                <w:color w:val="000000" w:themeColor="text1"/>
                <w:sz w:val="22"/>
                <w:szCs w:val="22"/>
              </w:rPr>
              <w:t>Bauturi</w:t>
            </w:r>
            <w:proofErr w:type="spellEnd"/>
          </w:p>
          <w:p w14:paraId="0483AA86"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Apa </w:t>
            </w:r>
            <w:proofErr w:type="spellStart"/>
            <w:r w:rsidRPr="0088442A">
              <w:rPr>
                <w:rFonts w:ascii="Times New Roman" w:eastAsia="Times New Roman" w:hAnsi="Times New Roman"/>
                <w:color w:val="000000" w:themeColor="text1"/>
                <w:sz w:val="22"/>
                <w:szCs w:val="22"/>
              </w:rPr>
              <w:t>minerala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carbogazoasa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plata</w:t>
            </w:r>
            <w:proofErr w:type="spellEnd"/>
          </w:p>
          <w:p w14:paraId="405FD63D" w14:textId="17C6ABDF" w:rsid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Fresh din </w:t>
            </w:r>
            <w:proofErr w:type="spellStart"/>
            <w:r>
              <w:rPr>
                <w:rFonts w:ascii="Times New Roman" w:eastAsia="Times New Roman" w:hAnsi="Times New Roman"/>
                <w:color w:val="000000" w:themeColor="text1"/>
                <w:sz w:val="22"/>
                <w:szCs w:val="22"/>
              </w:rPr>
              <w:t>fructe</w:t>
            </w:r>
            <w:proofErr w:type="spellEnd"/>
          </w:p>
          <w:p w14:paraId="419ADE8B" w14:textId="77777777" w:rsidR="0088442A" w:rsidRDefault="0088442A" w:rsidP="0088442A">
            <w:pPr>
              <w:jc w:val="both"/>
              <w:rPr>
                <w:rFonts w:ascii="Times New Roman" w:eastAsia="Times New Roman" w:hAnsi="Times New Roman"/>
                <w:color w:val="000000" w:themeColor="text1"/>
                <w:sz w:val="22"/>
                <w:szCs w:val="22"/>
              </w:rPr>
            </w:pPr>
          </w:p>
          <w:p w14:paraId="2BA2435C"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ZIUA 2:</w:t>
            </w:r>
          </w:p>
          <w:p w14:paraId="0AFEF4DF"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 xml:space="preserve">Masa de </w:t>
            </w:r>
            <w:proofErr w:type="spellStart"/>
            <w:r w:rsidRPr="0088442A">
              <w:rPr>
                <w:rFonts w:ascii="Times New Roman" w:eastAsia="Times New Roman" w:hAnsi="Times New Roman"/>
                <w:b/>
                <w:bCs/>
                <w:color w:val="000000" w:themeColor="text1"/>
                <w:sz w:val="22"/>
                <w:szCs w:val="22"/>
              </w:rPr>
              <w:t>prânz</w:t>
            </w:r>
            <w:proofErr w:type="spellEnd"/>
          </w:p>
          <w:p w14:paraId="7204B752" w14:textId="77777777" w:rsidR="0088442A" w:rsidRPr="0088442A" w:rsidRDefault="0088442A" w:rsidP="0088442A">
            <w:pPr>
              <w:jc w:val="both"/>
              <w:rPr>
                <w:rFonts w:ascii="Times New Roman" w:eastAsia="Times New Roman" w:hAnsi="Times New Roman"/>
                <w:b/>
                <w:bCs/>
                <w:color w:val="000000" w:themeColor="text1"/>
                <w:sz w:val="22"/>
                <w:szCs w:val="22"/>
              </w:rPr>
            </w:pPr>
            <w:r w:rsidRPr="0088442A">
              <w:rPr>
                <w:rFonts w:ascii="Times New Roman" w:eastAsia="Times New Roman" w:hAnsi="Times New Roman"/>
                <w:b/>
                <w:bCs/>
                <w:color w:val="000000" w:themeColor="text1"/>
                <w:sz w:val="22"/>
                <w:szCs w:val="22"/>
              </w:rPr>
              <w:t>ASORTIMENT GUSTARI APERITIV:</w:t>
            </w:r>
          </w:p>
          <w:p w14:paraId="39F9BA5A"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Canapé cu Wagyu A5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cipsuri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topinambur</w:t>
            </w:r>
            <w:proofErr w:type="spellEnd"/>
          </w:p>
          <w:p w14:paraId="3C6EE863"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Rulad</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sfecl</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roșie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capr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crumble de </w:t>
            </w:r>
            <w:proofErr w:type="spellStart"/>
            <w:r w:rsidRPr="0088442A">
              <w:rPr>
                <w:rFonts w:ascii="Times New Roman" w:eastAsia="Times New Roman" w:hAnsi="Times New Roman"/>
                <w:color w:val="000000" w:themeColor="text1"/>
                <w:sz w:val="22"/>
                <w:szCs w:val="22"/>
              </w:rPr>
              <w:t>nuci</w:t>
            </w:r>
            <w:proofErr w:type="spellEnd"/>
            <w:r w:rsidRPr="0088442A">
              <w:rPr>
                <w:rFonts w:ascii="Times New Roman" w:eastAsia="Times New Roman" w:hAnsi="Times New Roman"/>
                <w:color w:val="000000" w:themeColor="text1"/>
                <w:sz w:val="22"/>
                <w:szCs w:val="22"/>
              </w:rPr>
              <w:t xml:space="preserve"> pecan</w:t>
            </w:r>
          </w:p>
          <w:p w14:paraId="05D5E1B4"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Tartin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burrata </w:t>
            </w:r>
            <w:proofErr w:type="spellStart"/>
            <w:r w:rsidRPr="0088442A">
              <w:rPr>
                <w:rFonts w:ascii="Times New Roman" w:eastAsia="Times New Roman" w:hAnsi="Times New Roman"/>
                <w:color w:val="000000" w:themeColor="text1"/>
                <w:sz w:val="22"/>
                <w:szCs w:val="22"/>
              </w:rPr>
              <w:t>trufat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smochine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uscate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miere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castan</w:t>
            </w:r>
            <w:proofErr w:type="spellEnd"/>
          </w:p>
          <w:p w14:paraId="794071A8"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Cannoli </w:t>
            </w:r>
            <w:proofErr w:type="spellStart"/>
            <w:r w:rsidRPr="0088442A">
              <w:rPr>
                <w:rFonts w:ascii="Times New Roman" w:eastAsia="Times New Roman" w:hAnsi="Times New Roman"/>
                <w:color w:val="000000" w:themeColor="text1"/>
                <w:sz w:val="22"/>
                <w:szCs w:val="22"/>
              </w:rPr>
              <w:t>s</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rat</w:t>
            </w:r>
            <w:proofErr w:type="spellEnd"/>
            <w:r w:rsidRPr="0088442A">
              <w:rPr>
                <w:rFonts w:ascii="Times New Roman" w:eastAsia="Times New Roman" w:hAnsi="Times New Roman"/>
                <w:color w:val="000000" w:themeColor="text1"/>
                <w:sz w:val="22"/>
                <w:szCs w:val="22"/>
              </w:rPr>
              <w:t xml:space="preserve"> cu ricotta </w:t>
            </w:r>
            <w:proofErr w:type="spellStart"/>
            <w:r w:rsidRPr="0088442A">
              <w:rPr>
                <w:rFonts w:ascii="Times New Roman" w:eastAsia="Times New Roman" w:hAnsi="Times New Roman"/>
                <w:color w:val="000000" w:themeColor="text1"/>
                <w:sz w:val="22"/>
                <w:szCs w:val="22"/>
              </w:rPr>
              <w:t>afumat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coaj</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portocal</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confiat</w:t>
            </w:r>
            <w:r w:rsidRPr="0088442A">
              <w:rPr>
                <w:rFonts w:ascii="Times New Roman" w:eastAsia="Times New Roman" w:hAnsi="Times New Roman" w:hint="cs"/>
                <w:color w:val="000000" w:themeColor="text1"/>
                <w:sz w:val="22"/>
                <w:szCs w:val="22"/>
              </w:rPr>
              <w:t>ă</w:t>
            </w:r>
            <w:proofErr w:type="spellEnd"/>
          </w:p>
          <w:p w14:paraId="38552DDF"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Mini tarte cu </w:t>
            </w: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Roquefort, </w:t>
            </w:r>
            <w:proofErr w:type="spellStart"/>
            <w:r w:rsidRPr="0088442A">
              <w:rPr>
                <w:rFonts w:ascii="Times New Roman" w:eastAsia="Times New Roman" w:hAnsi="Times New Roman"/>
                <w:color w:val="000000" w:themeColor="text1"/>
                <w:sz w:val="22"/>
                <w:szCs w:val="22"/>
              </w:rPr>
              <w:t>pere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poșate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semințe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rodie</w:t>
            </w:r>
            <w:proofErr w:type="spellEnd"/>
          </w:p>
          <w:p w14:paraId="36CD96F5"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Samosa </w:t>
            </w:r>
            <w:proofErr w:type="spellStart"/>
            <w:r w:rsidRPr="0088442A">
              <w:rPr>
                <w:rFonts w:ascii="Times New Roman" w:eastAsia="Times New Roman" w:hAnsi="Times New Roman"/>
                <w:color w:val="000000" w:themeColor="text1"/>
                <w:sz w:val="22"/>
                <w:szCs w:val="22"/>
              </w:rPr>
              <w:t>fin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umplutur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crab, mango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piper </w:t>
            </w:r>
            <w:proofErr w:type="spellStart"/>
            <w:r w:rsidRPr="0088442A">
              <w:rPr>
                <w:rFonts w:ascii="Times New Roman" w:eastAsia="Times New Roman" w:hAnsi="Times New Roman"/>
                <w:color w:val="000000" w:themeColor="text1"/>
                <w:sz w:val="22"/>
                <w:szCs w:val="22"/>
              </w:rPr>
              <w:t>roz</w:t>
            </w:r>
            <w:proofErr w:type="spellEnd"/>
          </w:p>
          <w:p w14:paraId="082511C5"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Mini </w:t>
            </w:r>
            <w:proofErr w:type="spellStart"/>
            <w:r w:rsidRPr="0088442A">
              <w:rPr>
                <w:rFonts w:ascii="Times New Roman" w:eastAsia="Times New Roman" w:hAnsi="Times New Roman"/>
                <w:color w:val="000000" w:themeColor="text1"/>
                <w:sz w:val="22"/>
                <w:szCs w:val="22"/>
              </w:rPr>
              <w:t>eclere</w:t>
            </w:r>
            <w:proofErr w:type="spellEnd"/>
            <w:r w:rsidRPr="0088442A">
              <w:rPr>
                <w:rFonts w:ascii="Times New Roman" w:eastAsia="Times New Roman" w:hAnsi="Times New Roman"/>
                <w:color w:val="000000" w:themeColor="text1"/>
                <w:sz w:val="22"/>
                <w:szCs w:val="22"/>
              </w:rPr>
              <w:t xml:space="preserve"> cu mousse de </w:t>
            </w: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Comté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past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negre</w:t>
            </w:r>
            <w:proofErr w:type="spellEnd"/>
          </w:p>
          <w:p w14:paraId="5B1950ED" w14:textId="1127611A" w:rsid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lastRenderedPageBreak/>
              <w:t>Tart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maz</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re</w:t>
            </w:r>
            <w:proofErr w:type="spellEnd"/>
            <w:r w:rsidRPr="0088442A">
              <w:rPr>
                <w:rFonts w:ascii="Times New Roman" w:eastAsia="Times New Roman" w:hAnsi="Times New Roman"/>
                <w:color w:val="000000" w:themeColor="text1"/>
                <w:sz w:val="22"/>
                <w:szCs w:val="22"/>
              </w:rPr>
              <w:t xml:space="preserve"> dulce, </w:t>
            </w:r>
            <w:proofErr w:type="spellStart"/>
            <w:r w:rsidRPr="0088442A">
              <w:rPr>
                <w:rFonts w:ascii="Times New Roman" w:eastAsia="Times New Roman" w:hAnsi="Times New Roman"/>
                <w:color w:val="000000" w:themeColor="text1"/>
                <w:sz w:val="22"/>
                <w:szCs w:val="22"/>
              </w:rPr>
              <w:t>ment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cipsuri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parmezan</w:t>
            </w:r>
            <w:proofErr w:type="spellEnd"/>
          </w:p>
          <w:p w14:paraId="19E2483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ASORTIMENT PREPARATE VEGETARIENE:</w:t>
            </w:r>
          </w:p>
          <w:p w14:paraId="18F9BFF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Macaron vegan cu ganache de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negre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caju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maturat</w:t>
            </w:r>
            <w:proofErr w:type="spellEnd"/>
          </w:p>
          <w:p w14:paraId="40458FD0"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Canapé cu </w:t>
            </w:r>
            <w:proofErr w:type="gramStart"/>
            <w:r w:rsidRPr="0088442A">
              <w:rPr>
                <w:rFonts w:ascii="Times New Roman" w:eastAsia="Times New Roman" w:hAnsi="Times New Roman"/>
                <w:color w:val="000000" w:themeColor="text1"/>
                <w:sz w:val="22"/>
                <w:szCs w:val="22"/>
              </w:rPr>
              <w:t>mousse</w:t>
            </w:r>
            <w:proofErr w:type="gram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maz</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verde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caju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pudr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portocal</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amar</w:t>
            </w:r>
            <w:r w:rsidRPr="0088442A">
              <w:rPr>
                <w:rFonts w:ascii="Times New Roman" w:eastAsia="Times New Roman" w:hAnsi="Times New Roman" w:hint="cs"/>
                <w:color w:val="000000" w:themeColor="text1"/>
                <w:sz w:val="22"/>
                <w:szCs w:val="22"/>
              </w:rPr>
              <w:t>ă</w:t>
            </w:r>
            <w:proofErr w:type="spellEnd"/>
          </w:p>
          <w:p w14:paraId="47AB03CA"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Sushi nigiri din </w:t>
            </w:r>
            <w:proofErr w:type="spellStart"/>
            <w:r w:rsidRPr="0088442A">
              <w:rPr>
                <w:rFonts w:ascii="Times New Roman" w:eastAsia="Times New Roman" w:hAnsi="Times New Roman"/>
                <w:color w:val="000000" w:themeColor="text1"/>
                <w:sz w:val="22"/>
                <w:szCs w:val="22"/>
              </w:rPr>
              <w:t>roșii</w:t>
            </w:r>
            <w:proofErr w:type="spellEnd"/>
            <w:r w:rsidRPr="0088442A">
              <w:rPr>
                <w:rFonts w:ascii="Times New Roman" w:eastAsia="Times New Roman" w:hAnsi="Times New Roman"/>
                <w:color w:val="000000" w:themeColor="text1"/>
                <w:sz w:val="22"/>
                <w:szCs w:val="22"/>
              </w:rPr>
              <w:t xml:space="preserve"> marinate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emulsie</w:t>
            </w:r>
            <w:proofErr w:type="spellEnd"/>
            <w:r w:rsidRPr="0088442A">
              <w:rPr>
                <w:rFonts w:ascii="Times New Roman" w:eastAsia="Times New Roman" w:hAnsi="Times New Roman"/>
                <w:color w:val="000000" w:themeColor="text1"/>
                <w:sz w:val="22"/>
                <w:szCs w:val="22"/>
              </w:rPr>
              <w:t xml:space="preserve"> de tamarind</w:t>
            </w:r>
          </w:p>
          <w:p w14:paraId="06BD4570"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Tart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raw vegan cu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avocado, cacao </w:t>
            </w:r>
            <w:proofErr w:type="spellStart"/>
            <w:r w:rsidRPr="0088442A">
              <w:rPr>
                <w:rFonts w:ascii="Times New Roman" w:eastAsia="Times New Roman" w:hAnsi="Times New Roman"/>
                <w:color w:val="000000" w:themeColor="text1"/>
                <w:sz w:val="22"/>
                <w:szCs w:val="22"/>
              </w:rPr>
              <w:t>crud</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boabe</w:t>
            </w:r>
            <w:proofErr w:type="spellEnd"/>
            <w:r w:rsidRPr="0088442A">
              <w:rPr>
                <w:rFonts w:ascii="Times New Roman" w:eastAsia="Times New Roman" w:hAnsi="Times New Roman"/>
                <w:color w:val="000000" w:themeColor="text1"/>
                <w:sz w:val="22"/>
                <w:szCs w:val="22"/>
              </w:rPr>
              <w:t xml:space="preserve"> de cacao </w:t>
            </w:r>
            <w:proofErr w:type="spellStart"/>
            <w:r w:rsidRPr="0088442A">
              <w:rPr>
                <w:rFonts w:ascii="Times New Roman" w:eastAsia="Times New Roman" w:hAnsi="Times New Roman"/>
                <w:color w:val="000000" w:themeColor="text1"/>
                <w:sz w:val="22"/>
                <w:szCs w:val="22"/>
              </w:rPr>
              <w:t>caramelizate</w:t>
            </w:r>
            <w:proofErr w:type="spellEnd"/>
          </w:p>
          <w:p w14:paraId="261D8021"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Mini-samosa cu </w:t>
            </w:r>
            <w:proofErr w:type="spellStart"/>
            <w:r w:rsidRPr="0088442A">
              <w:rPr>
                <w:rFonts w:ascii="Times New Roman" w:eastAsia="Times New Roman" w:hAnsi="Times New Roman"/>
                <w:color w:val="000000" w:themeColor="text1"/>
                <w:sz w:val="22"/>
                <w:szCs w:val="22"/>
              </w:rPr>
              <w:t>umplutur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mango </w:t>
            </w:r>
            <w:proofErr w:type="spellStart"/>
            <w:r w:rsidRPr="0088442A">
              <w:rPr>
                <w:rFonts w:ascii="Times New Roman" w:eastAsia="Times New Roman" w:hAnsi="Times New Roman"/>
                <w:color w:val="000000" w:themeColor="text1"/>
                <w:sz w:val="22"/>
                <w:szCs w:val="22"/>
              </w:rPr>
              <w:t>verde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coriandru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nuci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caju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jite</w:t>
            </w:r>
            <w:proofErr w:type="spellEnd"/>
          </w:p>
          <w:p w14:paraId="54C92C6E"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Toc</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niț</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linte</w:t>
            </w:r>
            <w:proofErr w:type="spellEnd"/>
            <w:r w:rsidRPr="0088442A">
              <w:rPr>
                <w:rFonts w:ascii="Times New Roman" w:eastAsia="Times New Roman" w:hAnsi="Times New Roman"/>
                <w:color w:val="000000" w:themeColor="text1"/>
                <w:sz w:val="22"/>
                <w:szCs w:val="22"/>
              </w:rPr>
              <w:t xml:space="preserve"> beluga pe polenta </w:t>
            </w:r>
            <w:proofErr w:type="spellStart"/>
            <w:r w:rsidRPr="0088442A">
              <w:rPr>
                <w:rFonts w:ascii="Times New Roman" w:eastAsia="Times New Roman" w:hAnsi="Times New Roman"/>
                <w:color w:val="000000" w:themeColor="text1"/>
                <w:sz w:val="22"/>
                <w:szCs w:val="22"/>
              </w:rPr>
              <w:t>alb</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infuzie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rozmarin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usturoi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copt</w:t>
            </w:r>
            <w:proofErr w:type="spellEnd"/>
          </w:p>
          <w:p w14:paraId="44BA6BE0"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vegan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artizanal</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din </w:t>
            </w:r>
            <w:proofErr w:type="spellStart"/>
            <w:r w:rsidRPr="0088442A">
              <w:rPr>
                <w:rFonts w:ascii="Times New Roman" w:eastAsia="Times New Roman" w:hAnsi="Times New Roman"/>
                <w:color w:val="000000" w:themeColor="text1"/>
                <w:sz w:val="22"/>
                <w:szCs w:val="22"/>
              </w:rPr>
              <w:t>nuci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Brazilia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servit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fagure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sfecl</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deshidratat</w:t>
            </w:r>
            <w:r w:rsidRPr="0088442A">
              <w:rPr>
                <w:rFonts w:ascii="Times New Roman" w:eastAsia="Times New Roman" w:hAnsi="Times New Roman" w:hint="cs"/>
                <w:color w:val="000000" w:themeColor="text1"/>
                <w:sz w:val="22"/>
                <w:szCs w:val="22"/>
              </w:rPr>
              <w:t>ă</w:t>
            </w:r>
            <w:proofErr w:type="spellEnd"/>
          </w:p>
          <w:p w14:paraId="3EC94A24"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PREPARATE DE BAZA CALDE:</w:t>
            </w:r>
          </w:p>
          <w:p w14:paraId="4B2E11C8"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Miel sous-vide cu </w:t>
            </w:r>
            <w:proofErr w:type="spellStart"/>
            <w:r w:rsidRPr="0088442A">
              <w:rPr>
                <w:rFonts w:ascii="Times New Roman" w:eastAsia="Times New Roman" w:hAnsi="Times New Roman"/>
                <w:color w:val="000000" w:themeColor="text1"/>
                <w:sz w:val="22"/>
                <w:szCs w:val="22"/>
              </w:rPr>
              <w:t>crust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ierburi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piure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p</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stârnac</w:t>
            </w:r>
            <w:proofErr w:type="spellEnd"/>
          </w:p>
          <w:p w14:paraId="416D032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File de ton cu </w:t>
            </w:r>
            <w:proofErr w:type="spellStart"/>
            <w:r w:rsidRPr="0088442A">
              <w:rPr>
                <w:rFonts w:ascii="Times New Roman" w:eastAsia="Times New Roman" w:hAnsi="Times New Roman"/>
                <w:color w:val="000000" w:themeColor="text1"/>
                <w:sz w:val="22"/>
                <w:szCs w:val="22"/>
              </w:rPr>
              <w:t>sos</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șofran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legume baby</w:t>
            </w:r>
          </w:p>
          <w:p w14:paraId="0E1F567A"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Saddle de </w:t>
            </w:r>
            <w:proofErr w:type="spellStart"/>
            <w:r w:rsidRPr="0088442A">
              <w:rPr>
                <w:rFonts w:ascii="Times New Roman" w:eastAsia="Times New Roman" w:hAnsi="Times New Roman"/>
                <w:color w:val="000000" w:themeColor="text1"/>
                <w:sz w:val="22"/>
                <w:szCs w:val="22"/>
              </w:rPr>
              <w:t>iepure</w:t>
            </w:r>
            <w:proofErr w:type="spellEnd"/>
            <w:r w:rsidRPr="0088442A">
              <w:rPr>
                <w:rFonts w:ascii="Times New Roman" w:eastAsia="Times New Roman" w:hAnsi="Times New Roman"/>
                <w:color w:val="000000" w:themeColor="text1"/>
                <w:sz w:val="22"/>
                <w:szCs w:val="22"/>
              </w:rPr>
              <w:t xml:space="preserve"> cu mousse de </w:t>
            </w:r>
            <w:proofErr w:type="spellStart"/>
            <w:r w:rsidRPr="0088442A">
              <w:rPr>
                <w:rFonts w:ascii="Times New Roman" w:eastAsia="Times New Roman" w:hAnsi="Times New Roman"/>
                <w:color w:val="000000" w:themeColor="text1"/>
                <w:sz w:val="22"/>
                <w:szCs w:val="22"/>
              </w:rPr>
              <w:t>morcovi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chipsuri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sfecl</w:t>
            </w:r>
            <w:r w:rsidRPr="0088442A">
              <w:rPr>
                <w:rFonts w:ascii="Times New Roman" w:eastAsia="Times New Roman" w:hAnsi="Times New Roman" w:hint="cs"/>
                <w:color w:val="000000" w:themeColor="text1"/>
                <w:sz w:val="22"/>
                <w:szCs w:val="22"/>
              </w:rPr>
              <w:t>ă</w:t>
            </w:r>
            <w:proofErr w:type="spellEnd"/>
          </w:p>
          <w:p w14:paraId="63452F3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File de </w:t>
            </w:r>
            <w:proofErr w:type="spellStart"/>
            <w:r w:rsidRPr="0088442A">
              <w:rPr>
                <w:rFonts w:ascii="Times New Roman" w:eastAsia="Times New Roman" w:hAnsi="Times New Roman"/>
                <w:color w:val="000000" w:themeColor="text1"/>
                <w:sz w:val="22"/>
                <w:szCs w:val="22"/>
              </w:rPr>
              <w:t>p</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str</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v</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munte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sos</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unt</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brun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migdale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jite</w:t>
            </w:r>
            <w:proofErr w:type="spellEnd"/>
          </w:p>
          <w:p w14:paraId="7031CB0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Tournedos Rossini cu foie gras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reducție</w:t>
            </w:r>
            <w:proofErr w:type="spellEnd"/>
            <w:r w:rsidRPr="0088442A">
              <w:rPr>
                <w:rFonts w:ascii="Times New Roman" w:eastAsia="Times New Roman" w:hAnsi="Times New Roman"/>
                <w:color w:val="000000" w:themeColor="text1"/>
                <w:sz w:val="22"/>
                <w:szCs w:val="22"/>
              </w:rPr>
              <w:t xml:space="preserve"> de Madeira</w:t>
            </w:r>
          </w:p>
          <w:p w14:paraId="41463776"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Piept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fazan</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sos</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piure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castane</w:t>
            </w:r>
            <w:proofErr w:type="spellEnd"/>
          </w:p>
          <w:p w14:paraId="3DCA8FFF"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GARNITURI:</w:t>
            </w:r>
          </w:p>
          <w:p w14:paraId="1F02F338"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Sparanghel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alb</w:t>
            </w:r>
            <w:proofErr w:type="spellEnd"/>
            <w:r w:rsidRPr="0088442A">
              <w:rPr>
                <w:rFonts w:ascii="Times New Roman" w:eastAsia="Times New Roman" w:hAnsi="Times New Roman"/>
                <w:color w:val="000000" w:themeColor="text1"/>
                <w:sz w:val="22"/>
                <w:szCs w:val="22"/>
              </w:rPr>
              <w:t xml:space="preserve"> la </w:t>
            </w:r>
            <w:proofErr w:type="spellStart"/>
            <w:r w:rsidRPr="0088442A">
              <w:rPr>
                <w:rFonts w:ascii="Times New Roman" w:eastAsia="Times New Roman" w:hAnsi="Times New Roman"/>
                <w:color w:val="000000" w:themeColor="text1"/>
                <w:sz w:val="22"/>
                <w:szCs w:val="22"/>
              </w:rPr>
              <w:t>gr</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tar</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emulsie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l</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mâie</w:t>
            </w:r>
            <w:proofErr w:type="spellEnd"/>
            <w:r w:rsidRPr="0088442A">
              <w:rPr>
                <w:rFonts w:ascii="Times New Roman" w:eastAsia="Times New Roman" w:hAnsi="Times New Roman"/>
                <w:color w:val="000000" w:themeColor="text1"/>
                <w:sz w:val="22"/>
                <w:szCs w:val="22"/>
              </w:rPr>
              <w:t xml:space="preserve"> Meyer</w:t>
            </w:r>
          </w:p>
          <w:p w14:paraId="4F396D0E"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Ciuperci</w:t>
            </w:r>
            <w:proofErr w:type="spellEnd"/>
            <w:r w:rsidRPr="0088442A">
              <w:rPr>
                <w:rFonts w:ascii="Times New Roman" w:eastAsia="Times New Roman" w:hAnsi="Times New Roman"/>
                <w:color w:val="000000" w:themeColor="text1"/>
                <w:sz w:val="22"/>
                <w:szCs w:val="22"/>
              </w:rPr>
              <w:t xml:space="preserve"> maitake </w:t>
            </w:r>
            <w:proofErr w:type="spellStart"/>
            <w:r w:rsidRPr="0088442A">
              <w:rPr>
                <w:rFonts w:ascii="Times New Roman" w:eastAsia="Times New Roman" w:hAnsi="Times New Roman"/>
                <w:color w:val="000000" w:themeColor="text1"/>
                <w:sz w:val="22"/>
                <w:szCs w:val="22"/>
              </w:rPr>
              <w:t>sotate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în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unt</w:t>
            </w:r>
            <w:proofErr w:type="spellEnd"/>
          </w:p>
          <w:p w14:paraId="69199763"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Rondele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țelin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coapt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glazur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oțet</w:t>
            </w:r>
            <w:proofErr w:type="spellEnd"/>
            <w:r w:rsidRPr="0088442A">
              <w:rPr>
                <w:rFonts w:ascii="Times New Roman" w:eastAsia="Times New Roman" w:hAnsi="Times New Roman"/>
                <w:color w:val="000000" w:themeColor="text1"/>
                <w:sz w:val="22"/>
                <w:szCs w:val="22"/>
              </w:rPr>
              <w:t xml:space="preserve"> balsamic</w:t>
            </w:r>
          </w:p>
          <w:p w14:paraId="15D1A0FC"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Maz</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ment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caju</w:t>
            </w:r>
            <w:proofErr w:type="spellEnd"/>
          </w:p>
          <w:p w14:paraId="2619AC3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SALATE:</w:t>
            </w:r>
          </w:p>
          <w:p w14:paraId="41F10E41"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Salat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spanac</w:t>
            </w:r>
            <w:proofErr w:type="spellEnd"/>
            <w:r w:rsidRPr="0088442A">
              <w:rPr>
                <w:rFonts w:ascii="Times New Roman" w:eastAsia="Times New Roman" w:hAnsi="Times New Roman"/>
                <w:color w:val="000000" w:themeColor="text1"/>
                <w:sz w:val="22"/>
                <w:szCs w:val="22"/>
              </w:rPr>
              <w:t xml:space="preserve"> baby cu </w:t>
            </w:r>
            <w:proofErr w:type="spellStart"/>
            <w:r w:rsidRPr="0088442A">
              <w:rPr>
                <w:rFonts w:ascii="Times New Roman" w:eastAsia="Times New Roman" w:hAnsi="Times New Roman"/>
                <w:color w:val="000000" w:themeColor="text1"/>
                <w:sz w:val="22"/>
                <w:szCs w:val="22"/>
              </w:rPr>
              <w:t>pere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poșate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nuci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caramelizate</w:t>
            </w:r>
            <w:proofErr w:type="spellEnd"/>
          </w:p>
          <w:p w14:paraId="57BC9DA4"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Salat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linte</w:t>
            </w:r>
            <w:proofErr w:type="spellEnd"/>
            <w:r w:rsidRPr="0088442A">
              <w:rPr>
                <w:rFonts w:ascii="Times New Roman" w:eastAsia="Times New Roman" w:hAnsi="Times New Roman"/>
                <w:color w:val="000000" w:themeColor="text1"/>
                <w:sz w:val="22"/>
                <w:szCs w:val="22"/>
              </w:rPr>
              <w:t xml:space="preserve"> beluga cu legume </w:t>
            </w:r>
            <w:proofErr w:type="spellStart"/>
            <w:r w:rsidRPr="0088442A">
              <w:rPr>
                <w:rFonts w:ascii="Times New Roman" w:eastAsia="Times New Roman" w:hAnsi="Times New Roman"/>
                <w:color w:val="000000" w:themeColor="text1"/>
                <w:sz w:val="22"/>
                <w:szCs w:val="22"/>
              </w:rPr>
              <w:t>confiate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ulei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alune</w:t>
            </w:r>
            <w:proofErr w:type="spellEnd"/>
          </w:p>
          <w:p w14:paraId="79F88819"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Salat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castraveți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japonezi</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susan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negru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umeboshi</w:t>
            </w:r>
          </w:p>
          <w:p w14:paraId="4E8A1A05"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Salat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kale </w:t>
            </w:r>
            <w:proofErr w:type="spellStart"/>
            <w:r w:rsidRPr="0088442A">
              <w:rPr>
                <w:rFonts w:ascii="Times New Roman" w:eastAsia="Times New Roman" w:hAnsi="Times New Roman"/>
                <w:color w:val="000000" w:themeColor="text1"/>
                <w:sz w:val="22"/>
                <w:szCs w:val="22"/>
              </w:rPr>
              <w:t>masat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tahini, </w:t>
            </w:r>
            <w:proofErr w:type="spellStart"/>
            <w:r w:rsidRPr="0088442A">
              <w:rPr>
                <w:rFonts w:ascii="Times New Roman" w:eastAsia="Times New Roman" w:hAnsi="Times New Roman"/>
                <w:color w:val="000000" w:themeColor="text1"/>
                <w:sz w:val="22"/>
                <w:szCs w:val="22"/>
              </w:rPr>
              <w:t>l</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mâie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fulgi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drojdie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inactiv</w:t>
            </w:r>
            <w:r w:rsidRPr="0088442A">
              <w:rPr>
                <w:rFonts w:ascii="Times New Roman" w:eastAsia="Times New Roman" w:hAnsi="Times New Roman" w:hint="cs"/>
                <w:color w:val="000000" w:themeColor="text1"/>
                <w:sz w:val="22"/>
                <w:szCs w:val="22"/>
              </w:rPr>
              <w:t>ă</w:t>
            </w:r>
            <w:proofErr w:type="spellEnd"/>
          </w:p>
          <w:p w14:paraId="2315243C"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DESERT:</w:t>
            </w:r>
          </w:p>
          <w:p w14:paraId="7D1BD348"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Tort cu </w:t>
            </w:r>
            <w:proofErr w:type="gramStart"/>
            <w:r w:rsidRPr="0088442A">
              <w:rPr>
                <w:rFonts w:ascii="Times New Roman" w:eastAsia="Times New Roman" w:hAnsi="Times New Roman"/>
                <w:color w:val="000000" w:themeColor="text1"/>
                <w:sz w:val="22"/>
                <w:szCs w:val="22"/>
              </w:rPr>
              <w:t>mousse</w:t>
            </w:r>
            <w:proofErr w:type="gram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ciocolat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neagr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piper Sichuan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sare</w:t>
            </w:r>
            <w:proofErr w:type="spellEnd"/>
            <w:r w:rsidRPr="0088442A">
              <w:rPr>
                <w:rFonts w:ascii="Times New Roman" w:eastAsia="Times New Roman" w:hAnsi="Times New Roman"/>
                <w:color w:val="000000" w:themeColor="text1"/>
                <w:sz w:val="22"/>
                <w:szCs w:val="22"/>
              </w:rPr>
              <w:t xml:space="preserve"> Maldon</w:t>
            </w:r>
          </w:p>
          <w:p w14:paraId="2F8567EB"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Tiramisu cu mascarpone de </w:t>
            </w:r>
            <w:proofErr w:type="spellStart"/>
            <w:r w:rsidRPr="0088442A">
              <w:rPr>
                <w:rFonts w:ascii="Times New Roman" w:eastAsia="Times New Roman" w:hAnsi="Times New Roman"/>
                <w:color w:val="000000" w:themeColor="text1"/>
                <w:sz w:val="22"/>
                <w:szCs w:val="22"/>
              </w:rPr>
              <w:t>bivoliț</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Amaretto de lux</w:t>
            </w:r>
          </w:p>
          <w:p w14:paraId="2BF07877"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Bavarois cu </w:t>
            </w:r>
            <w:proofErr w:type="spellStart"/>
            <w:r w:rsidRPr="0088442A">
              <w:rPr>
                <w:rFonts w:ascii="Times New Roman" w:eastAsia="Times New Roman" w:hAnsi="Times New Roman"/>
                <w:color w:val="000000" w:themeColor="text1"/>
                <w:sz w:val="22"/>
                <w:szCs w:val="22"/>
              </w:rPr>
              <w:t>lichior</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trandafiri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fistic </w:t>
            </w:r>
            <w:proofErr w:type="spellStart"/>
            <w:r w:rsidRPr="0088442A">
              <w:rPr>
                <w:rFonts w:ascii="Times New Roman" w:eastAsia="Times New Roman" w:hAnsi="Times New Roman"/>
                <w:color w:val="000000" w:themeColor="text1"/>
                <w:sz w:val="22"/>
                <w:szCs w:val="22"/>
              </w:rPr>
              <w:t>verde</w:t>
            </w:r>
            <w:proofErr w:type="spellEnd"/>
          </w:p>
          <w:p w14:paraId="434A3BC1"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Tart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crem</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yuzu, crumble de </w:t>
            </w:r>
            <w:proofErr w:type="spellStart"/>
            <w:r w:rsidRPr="0088442A">
              <w:rPr>
                <w:rFonts w:ascii="Times New Roman" w:eastAsia="Times New Roman" w:hAnsi="Times New Roman"/>
                <w:color w:val="000000" w:themeColor="text1"/>
                <w:sz w:val="22"/>
                <w:szCs w:val="22"/>
              </w:rPr>
              <w:t>caju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bezea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flambat</w:t>
            </w:r>
            <w:r w:rsidRPr="0088442A">
              <w:rPr>
                <w:rFonts w:ascii="Times New Roman" w:eastAsia="Times New Roman" w:hAnsi="Times New Roman" w:hint="cs"/>
                <w:color w:val="000000" w:themeColor="text1"/>
                <w:sz w:val="22"/>
                <w:szCs w:val="22"/>
              </w:rPr>
              <w:t>ă</w:t>
            </w:r>
            <w:proofErr w:type="spellEnd"/>
          </w:p>
          <w:p w14:paraId="11E342BE"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Pralin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ciocolat</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umplutur</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negre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caramel </w:t>
            </w:r>
            <w:proofErr w:type="spellStart"/>
            <w:r w:rsidRPr="0088442A">
              <w:rPr>
                <w:rFonts w:ascii="Times New Roman" w:eastAsia="Times New Roman" w:hAnsi="Times New Roman"/>
                <w:color w:val="000000" w:themeColor="text1"/>
                <w:sz w:val="22"/>
                <w:szCs w:val="22"/>
              </w:rPr>
              <w:t>s</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rat</w:t>
            </w:r>
            <w:proofErr w:type="spellEnd"/>
          </w:p>
          <w:p w14:paraId="56842E84"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Mini pavlova cu </w:t>
            </w:r>
            <w:proofErr w:type="spellStart"/>
            <w:r w:rsidRPr="0088442A">
              <w:rPr>
                <w:rFonts w:ascii="Times New Roman" w:eastAsia="Times New Roman" w:hAnsi="Times New Roman"/>
                <w:color w:val="000000" w:themeColor="text1"/>
                <w:sz w:val="22"/>
                <w:szCs w:val="22"/>
              </w:rPr>
              <w:t>smochine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proaspete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brânz</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Roquefort</w:t>
            </w:r>
          </w:p>
          <w:p w14:paraId="27F96056"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ASORTIMENT DE FRUCTE:</w:t>
            </w:r>
          </w:p>
          <w:p w14:paraId="24F189AD"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Papaya</w:t>
            </w:r>
          </w:p>
          <w:p w14:paraId="613B81CB"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Fructul</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pasiunii</w:t>
            </w:r>
            <w:proofErr w:type="spellEnd"/>
          </w:p>
          <w:p w14:paraId="42EF41AE"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Guava</w:t>
            </w:r>
          </w:p>
          <w:p w14:paraId="6FB7907E"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Afine</w:t>
            </w:r>
            <w:proofErr w:type="spellEnd"/>
          </w:p>
          <w:p w14:paraId="702F1B45"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Smochine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proaspete</w:t>
            </w:r>
            <w:proofErr w:type="spellEnd"/>
          </w:p>
          <w:p w14:paraId="5A361CAD"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Kiwi</w:t>
            </w:r>
          </w:p>
          <w:p w14:paraId="68F7075D"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PAINE:</w:t>
            </w:r>
          </w:p>
          <w:p w14:paraId="12DC06B4" w14:textId="67E277EA" w:rsid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Pâine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trufe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negre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ulei</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m</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sline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extravirgin</w:t>
            </w:r>
            <w:proofErr w:type="spellEnd"/>
          </w:p>
          <w:p w14:paraId="2EF9632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Sourdough cu </w:t>
            </w:r>
            <w:proofErr w:type="spellStart"/>
            <w:r w:rsidRPr="0088442A">
              <w:rPr>
                <w:rFonts w:ascii="Times New Roman" w:eastAsia="Times New Roman" w:hAnsi="Times New Roman"/>
                <w:color w:val="000000" w:themeColor="text1"/>
                <w:sz w:val="22"/>
                <w:szCs w:val="22"/>
              </w:rPr>
              <w:t>f</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in</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alac</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antic</w:t>
            </w:r>
            <w:r w:rsidRPr="0088442A">
              <w:rPr>
                <w:rFonts w:ascii="Times New Roman" w:eastAsia="Times New Roman" w:hAnsi="Times New Roman" w:hint="cs"/>
                <w:color w:val="000000" w:themeColor="text1"/>
                <w:sz w:val="22"/>
                <w:szCs w:val="22"/>
              </w:rPr>
              <w:t>ă</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semințe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cânep</w:t>
            </w:r>
            <w:r w:rsidRPr="0088442A">
              <w:rPr>
                <w:rFonts w:ascii="Times New Roman" w:eastAsia="Times New Roman" w:hAnsi="Times New Roman" w:hint="cs"/>
                <w:color w:val="000000" w:themeColor="text1"/>
                <w:sz w:val="22"/>
                <w:szCs w:val="22"/>
              </w:rPr>
              <w:t>ă</w:t>
            </w:r>
            <w:proofErr w:type="spellEnd"/>
          </w:p>
          <w:p w14:paraId="305D07B0"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Focaccia cu </w:t>
            </w:r>
            <w:proofErr w:type="spellStart"/>
            <w:r w:rsidRPr="0088442A">
              <w:rPr>
                <w:rFonts w:ascii="Times New Roman" w:eastAsia="Times New Roman" w:hAnsi="Times New Roman"/>
                <w:color w:val="000000" w:themeColor="text1"/>
                <w:sz w:val="22"/>
                <w:szCs w:val="22"/>
              </w:rPr>
              <w:t>rozmarin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sare</w:t>
            </w:r>
            <w:proofErr w:type="spellEnd"/>
            <w:r w:rsidRPr="0088442A">
              <w:rPr>
                <w:rFonts w:ascii="Times New Roman" w:eastAsia="Times New Roman" w:hAnsi="Times New Roman"/>
                <w:color w:val="000000" w:themeColor="text1"/>
                <w:sz w:val="22"/>
                <w:szCs w:val="22"/>
              </w:rPr>
              <w:t xml:space="preserve"> Maldon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w:t>
            </w:r>
            <w:r w:rsidRPr="0088442A">
              <w:rPr>
                <w:rFonts w:ascii="Times New Roman" w:eastAsia="Times New Roman" w:hAnsi="Times New Roman" w:hint="cs"/>
                <w:color w:val="000000" w:themeColor="text1"/>
                <w:sz w:val="22"/>
                <w:szCs w:val="22"/>
              </w:rPr>
              <w:t>ă</w:t>
            </w:r>
            <w:r w:rsidRPr="0088442A">
              <w:rPr>
                <w:rFonts w:ascii="Times New Roman" w:eastAsia="Times New Roman" w:hAnsi="Times New Roman"/>
                <w:color w:val="000000" w:themeColor="text1"/>
                <w:sz w:val="22"/>
                <w:szCs w:val="22"/>
              </w:rPr>
              <w:t>sline</w:t>
            </w:r>
            <w:proofErr w:type="spellEnd"/>
            <w:r w:rsidRPr="0088442A">
              <w:rPr>
                <w:rFonts w:ascii="Times New Roman" w:eastAsia="Times New Roman" w:hAnsi="Times New Roman"/>
                <w:color w:val="000000" w:themeColor="text1"/>
                <w:sz w:val="22"/>
                <w:szCs w:val="22"/>
              </w:rPr>
              <w:t xml:space="preserve"> Kalamata</w:t>
            </w:r>
          </w:p>
          <w:p w14:paraId="7BFCB9D5"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Brioche cu </w:t>
            </w:r>
            <w:proofErr w:type="spellStart"/>
            <w:r w:rsidRPr="0088442A">
              <w:rPr>
                <w:rFonts w:ascii="Times New Roman" w:eastAsia="Times New Roman" w:hAnsi="Times New Roman"/>
                <w:color w:val="000000" w:themeColor="text1"/>
                <w:sz w:val="22"/>
                <w:szCs w:val="22"/>
              </w:rPr>
              <w:t>unt</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franțuzesc</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și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lapte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capr</w:t>
            </w:r>
            <w:r w:rsidRPr="0088442A">
              <w:rPr>
                <w:rFonts w:ascii="Times New Roman" w:eastAsia="Times New Roman" w:hAnsi="Times New Roman" w:hint="cs"/>
                <w:color w:val="000000" w:themeColor="text1"/>
                <w:sz w:val="22"/>
                <w:szCs w:val="22"/>
              </w:rPr>
              <w:t>ă</w:t>
            </w:r>
            <w:proofErr w:type="spellEnd"/>
          </w:p>
          <w:p w14:paraId="29722AD9"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BAUTURI:</w:t>
            </w:r>
          </w:p>
          <w:p w14:paraId="1BE29416"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Apa </w:t>
            </w:r>
            <w:proofErr w:type="spellStart"/>
            <w:r w:rsidRPr="0088442A">
              <w:rPr>
                <w:rFonts w:ascii="Times New Roman" w:eastAsia="Times New Roman" w:hAnsi="Times New Roman"/>
                <w:color w:val="000000" w:themeColor="text1"/>
                <w:sz w:val="22"/>
                <w:szCs w:val="22"/>
              </w:rPr>
              <w:t>minerala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carbogazoasa</w:t>
            </w:r>
            <w:proofErr w:type="spellEnd"/>
            <w:r w:rsidRPr="0088442A">
              <w:rPr>
                <w:rFonts w:ascii="Times New Roman" w:eastAsia="Times New Roman" w:hAnsi="Times New Roman"/>
                <w:color w:val="000000" w:themeColor="text1"/>
                <w:sz w:val="22"/>
                <w:szCs w:val="22"/>
              </w:rPr>
              <w:t xml:space="preserve"> / </w:t>
            </w:r>
            <w:proofErr w:type="spellStart"/>
            <w:r w:rsidRPr="0088442A">
              <w:rPr>
                <w:rFonts w:ascii="Times New Roman" w:eastAsia="Times New Roman" w:hAnsi="Times New Roman"/>
                <w:color w:val="000000" w:themeColor="text1"/>
                <w:sz w:val="22"/>
                <w:szCs w:val="22"/>
              </w:rPr>
              <w:t>plata</w:t>
            </w:r>
            <w:proofErr w:type="spellEnd"/>
          </w:p>
          <w:p w14:paraId="5E57CDE2"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Bauturi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racoritoare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fara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continut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zahar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sau</w:t>
            </w:r>
            <w:proofErr w:type="spellEnd"/>
            <w:r w:rsidRPr="0088442A">
              <w:rPr>
                <w:rFonts w:ascii="Times New Roman" w:eastAsia="Times New Roman" w:hAnsi="Times New Roman"/>
                <w:color w:val="000000" w:themeColor="text1"/>
                <w:sz w:val="22"/>
                <w:szCs w:val="22"/>
              </w:rPr>
              <w:t xml:space="preserve"> alti </w:t>
            </w:r>
            <w:proofErr w:type="spellStart"/>
            <w:r w:rsidRPr="0088442A">
              <w:rPr>
                <w:rFonts w:ascii="Times New Roman" w:eastAsia="Times New Roman" w:hAnsi="Times New Roman"/>
                <w:color w:val="000000" w:themeColor="text1"/>
                <w:sz w:val="22"/>
                <w:szCs w:val="22"/>
              </w:rPr>
              <w:t>indulcitori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aromatizate</w:t>
            </w:r>
            <w:proofErr w:type="spellEnd"/>
            <w:r w:rsidRPr="0088442A">
              <w:rPr>
                <w:rFonts w:ascii="Times New Roman" w:eastAsia="Times New Roman" w:hAnsi="Times New Roman"/>
                <w:color w:val="000000" w:themeColor="text1"/>
                <w:sz w:val="22"/>
                <w:szCs w:val="22"/>
              </w:rPr>
              <w:t>)</w:t>
            </w:r>
          </w:p>
          <w:p w14:paraId="69823249"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lastRenderedPageBreak/>
              <w:t>Nectaruri</w:t>
            </w:r>
            <w:proofErr w:type="spellEnd"/>
            <w:r w:rsidRPr="0088442A">
              <w:rPr>
                <w:rFonts w:ascii="Times New Roman" w:eastAsia="Times New Roman" w:hAnsi="Times New Roman"/>
                <w:color w:val="000000" w:themeColor="text1"/>
                <w:sz w:val="22"/>
                <w:szCs w:val="22"/>
              </w:rPr>
              <w:t xml:space="preserve"> din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fara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continut</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zahar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sau</w:t>
            </w:r>
            <w:proofErr w:type="spellEnd"/>
            <w:r w:rsidRPr="0088442A">
              <w:rPr>
                <w:rFonts w:ascii="Times New Roman" w:eastAsia="Times New Roman" w:hAnsi="Times New Roman"/>
                <w:color w:val="000000" w:themeColor="text1"/>
                <w:sz w:val="22"/>
                <w:szCs w:val="22"/>
              </w:rPr>
              <w:t xml:space="preserve"> alti </w:t>
            </w:r>
            <w:proofErr w:type="spellStart"/>
            <w:r w:rsidRPr="0088442A">
              <w:rPr>
                <w:rFonts w:ascii="Times New Roman" w:eastAsia="Times New Roman" w:hAnsi="Times New Roman"/>
                <w:color w:val="000000" w:themeColor="text1"/>
                <w:sz w:val="22"/>
                <w:szCs w:val="22"/>
              </w:rPr>
              <w:t>indulcitori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sau</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aromatizate</w:t>
            </w:r>
            <w:proofErr w:type="spellEnd"/>
            <w:r w:rsidRPr="0088442A">
              <w:rPr>
                <w:rFonts w:ascii="Times New Roman" w:eastAsia="Times New Roman" w:hAnsi="Times New Roman"/>
                <w:color w:val="000000" w:themeColor="text1"/>
                <w:sz w:val="22"/>
                <w:szCs w:val="22"/>
              </w:rPr>
              <w:t>)</w:t>
            </w:r>
          </w:p>
          <w:p w14:paraId="42D01CE5"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Fresh-</w:t>
            </w:r>
            <w:proofErr w:type="spellStart"/>
            <w:r w:rsidRPr="0088442A">
              <w:rPr>
                <w:rFonts w:ascii="Times New Roman" w:eastAsia="Times New Roman" w:hAnsi="Times New Roman"/>
                <w:color w:val="000000" w:themeColor="text1"/>
                <w:sz w:val="22"/>
                <w:szCs w:val="22"/>
              </w:rPr>
              <w:t>uri</w:t>
            </w:r>
            <w:proofErr w:type="spellEnd"/>
            <w:r w:rsidRPr="0088442A">
              <w:rPr>
                <w:rFonts w:ascii="Times New Roman" w:eastAsia="Times New Roman" w:hAnsi="Times New Roman"/>
                <w:color w:val="000000" w:themeColor="text1"/>
                <w:sz w:val="22"/>
                <w:szCs w:val="22"/>
              </w:rPr>
              <w:t xml:space="preserve"> din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limonada</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proaspete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miere</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albine</w:t>
            </w:r>
            <w:proofErr w:type="spellEnd"/>
          </w:p>
          <w:p w14:paraId="44F15921"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Cafea</w:t>
            </w:r>
            <w:proofErr w:type="spellEnd"/>
            <w:r w:rsidRPr="0088442A">
              <w:rPr>
                <w:rFonts w:ascii="Times New Roman" w:eastAsia="Times New Roman" w:hAnsi="Times New Roman"/>
                <w:color w:val="000000" w:themeColor="text1"/>
                <w:sz w:val="22"/>
                <w:szCs w:val="22"/>
              </w:rPr>
              <w:t xml:space="preserve"> espresso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cappuccino </w:t>
            </w:r>
            <w:proofErr w:type="spellStart"/>
            <w:r w:rsidRPr="0088442A">
              <w:rPr>
                <w:rFonts w:ascii="Times New Roman" w:eastAsia="Times New Roman" w:hAnsi="Times New Roman"/>
                <w:color w:val="000000" w:themeColor="text1"/>
                <w:sz w:val="22"/>
                <w:szCs w:val="22"/>
              </w:rPr>
              <w:t>servite</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lapte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condensat</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biscuit </w:t>
            </w:r>
            <w:proofErr w:type="spellStart"/>
            <w:r w:rsidRPr="0088442A">
              <w:rPr>
                <w:rFonts w:ascii="Times New Roman" w:eastAsia="Times New Roman" w:hAnsi="Times New Roman"/>
                <w:color w:val="000000" w:themeColor="text1"/>
                <w:sz w:val="22"/>
                <w:szCs w:val="22"/>
              </w:rPr>
              <w:t>cafea</w:t>
            </w:r>
            <w:proofErr w:type="spellEnd"/>
          </w:p>
          <w:p w14:paraId="79F51BF4"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Ceai</w:t>
            </w:r>
            <w:proofErr w:type="spellEnd"/>
            <w:r w:rsidRPr="0088442A">
              <w:rPr>
                <w:rFonts w:ascii="Times New Roman" w:eastAsia="Times New Roman" w:hAnsi="Times New Roman"/>
                <w:color w:val="000000" w:themeColor="text1"/>
                <w:sz w:val="22"/>
                <w:szCs w:val="22"/>
              </w:rPr>
              <w:t xml:space="preserve"> (minim 4 </w:t>
            </w:r>
            <w:proofErr w:type="spellStart"/>
            <w:r w:rsidRPr="0088442A">
              <w:rPr>
                <w:rFonts w:ascii="Times New Roman" w:eastAsia="Times New Roman" w:hAnsi="Times New Roman"/>
                <w:color w:val="000000" w:themeColor="text1"/>
                <w:sz w:val="22"/>
                <w:szCs w:val="22"/>
              </w:rPr>
              <w:t>sortimente</w:t>
            </w:r>
            <w:proofErr w:type="spellEnd"/>
            <w:r w:rsidRPr="0088442A">
              <w:rPr>
                <w:rFonts w:ascii="Times New Roman" w:eastAsia="Times New Roman" w:hAnsi="Times New Roman"/>
                <w:color w:val="000000" w:themeColor="text1"/>
                <w:sz w:val="22"/>
                <w:szCs w:val="22"/>
              </w:rPr>
              <w:t>)</w:t>
            </w:r>
          </w:p>
          <w:p w14:paraId="4B3E5F18"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Masa de </w:t>
            </w:r>
            <w:proofErr w:type="spellStart"/>
            <w:r w:rsidRPr="0088442A">
              <w:rPr>
                <w:rFonts w:ascii="Times New Roman" w:eastAsia="Times New Roman" w:hAnsi="Times New Roman"/>
                <w:color w:val="000000" w:themeColor="text1"/>
                <w:sz w:val="22"/>
                <w:szCs w:val="22"/>
              </w:rPr>
              <w:t>cin</w:t>
            </w:r>
            <w:r w:rsidRPr="0088442A">
              <w:rPr>
                <w:rFonts w:ascii="Times New Roman" w:eastAsia="Times New Roman" w:hAnsi="Times New Roman" w:hint="cs"/>
                <w:color w:val="000000" w:themeColor="text1"/>
                <w:sz w:val="22"/>
                <w:szCs w:val="22"/>
              </w:rPr>
              <w:t>ă</w:t>
            </w:r>
            <w:proofErr w:type="spellEnd"/>
          </w:p>
          <w:p w14:paraId="32D2F483"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Antre</w:t>
            </w:r>
          </w:p>
          <w:p w14:paraId="61FB026E"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Terina de </w:t>
            </w:r>
            <w:proofErr w:type="spellStart"/>
            <w:r w:rsidRPr="0088442A">
              <w:rPr>
                <w:rFonts w:ascii="Times New Roman" w:eastAsia="Times New Roman" w:hAnsi="Times New Roman"/>
                <w:color w:val="000000" w:themeColor="text1"/>
                <w:sz w:val="22"/>
                <w:szCs w:val="22"/>
              </w:rPr>
              <w:t>piept</w:t>
            </w:r>
            <w:proofErr w:type="spellEnd"/>
            <w:r w:rsidRPr="0088442A">
              <w:rPr>
                <w:rFonts w:ascii="Times New Roman" w:eastAsia="Times New Roman" w:hAnsi="Times New Roman"/>
                <w:color w:val="000000" w:themeColor="text1"/>
                <w:sz w:val="22"/>
                <w:szCs w:val="22"/>
              </w:rPr>
              <w:t xml:space="preserve"> de rata cu </w:t>
            </w:r>
            <w:proofErr w:type="spellStart"/>
            <w:r w:rsidRPr="0088442A">
              <w:rPr>
                <w:rFonts w:ascii="Times New Roman" w:eastAsia="Times New Roman" w:hAnsi="Times New Roman"/>
                <w:color w:val="000000" w:themeColor="text1"/>
                <w:sz w:val="22"/>
                <w:szCs w:val="22"/>
              </w:rPr>
              <w:t>migdale</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salata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asortata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dressing de mango</w:t>
            </w:r>
          </w:p>
          <w:p w14:paraId="759922AE"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Main course</w:t>
            </w:r>
          </w:p>
          <w:p w14:paraId="0ED45C8F"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Steak de </w:t>
            </w:r>
            <w:proofErr w:type="spellStart"/>
            <w:r w:rsidRPr="0088442A">
              <w:rPr>
                <w:rFonts w:ascii="Times New Roman" w:eastAsia="Times New Roman" w:hAnsi="Times New Roman"/>
                <w:color w:val="000000" w:themeColor="text1"/>
                <w:sz w:val="22"/>
                <w:szCs w:val="22"/>
              </w:rPr>
              <w:t>porc</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marinat</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pulpa</w:t>
            </w:r>
            <w:proofErr w:type="spellEnd"/>
            <w:r w:rsidRPr="0088442A">
              <w:rPr>
                <w:rFonts w:ascii="Times New Roman" w:eastAsia="Times New Roman" w:hAnsi="Times New Roman"/>
                <w:color w:val="000000" w:themeColor="text1"/>
                <w:sz w:val="22"/>
                <w:szCs w:val="22"/>
              </w:rPr>
              <w:t xml:space="preserve"> de </w:t>
            </w:r>
            <w:proofErr w:type="spellStart"/>
            <w:r w:rsidRPr="0088442A">
              <w:rPr>
                <w:rFonts w:ascii="Times New Roman" w:eastAsia="Times New Roman" w:hAnsi="Times New Roman"/>
                <w:color w:val="000000" w:themeColor="text1"/>
                <w:sz w:val="22"/>
                <w:szCs w:val="22"/>
              </w:rPr>
              <w:t>curcan</w:t>
            </w:r>
            <w:proofErr w:type="spellEnd"/>
            <w:r w:rsidRPr="0088442A">
              <w:rPr>
                <w:rFonts w:ascii="Times New Roman" w:eastAsia="Times New Roman" w:hAnsi="Times New Roman"/>
                <w:color w:val="000000" w:themeColor="text1"/>
                <w:sz w:val="22"/>
                <w:szCs w:val="22"/>
              </w:rPr>
              <w:t xml:space="preserve"> cu </w:t>
            </w:r>
            <w:proofErr w:type="spellStart"/>
            <w:r w:rsidRPr="0088442A">
              <w:rPr>
                <w:rFonts w:ascii="Times New Roman" w:eastAsia="Times New Roman" w:hAnsi="Times New Roman"/>
                <w:color w:val="000000" w:themeColor="text1"/>
                <w:sz w:val="22"/>
                <w:szCs w:val="22"/>
              </w:rPr>
              <w:t>tarhon</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cimbrisor</w:t>
            </w:r>
            <w:proofErr w:type="spellEnd"/>
            <w:r w:rsidRPr="0088442A">
              <w:rPr>
                <w:rFonts w:ascii="Times New Roman" w:eastAsia="Times New Roman" w:hAnsi="Times New Roman"/>
                <w:color w:val="000000" w:themeColor="text1"/>
                <w:sz w:val="22"/>
                <w:szCs w:val="22"/>
              </w:rPr>
              <w:t xml:space="preserve"> la </w:t>
            </w:r>
            <w:proofErr w:type="spellStart"/>
            <w:r w:rsidRPr="0088442A">
              <w:rPr>
                <w:rFonts w:ascii="Times New Roman" w:eastAsia="Times New Roman" w:hAnsi="Times New Roman"/>
                <w:color w:val="000000" w:themeColor="text1"/>
                <w:sz w:val="22"/>
                <w:szCs w:val="22"/>
              </w:rPr>
              <w:t>cuptor</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acompaniate</w:t>
            </w:r>
            <w:proofErr w:type="spellEnd"/>
            <w:r w:rsidRPr="0088442A">
              <w:rPr>
                <w:rFonts w:ascii="Times New Roman" w:eastAsia="Times New Roman" w:hAnsi="Times New Roman"/>
                <w:color w:val="000000" w:themeColor="text1"/>
                <w:sz w:val="22"/>
                <w:szCs w:val="22"/>
              </w:rPr>
              <w:t xml:space="preserve"> cu</w:t>
            </w:r>
          </w:p>
          <w:p w14:paraId="03EF8A6F"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cartofi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taranesti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mix de </w:t>
            </w:r>
            <w:proofErr w:type="spellStart"/>
            <w:r w:rsidRPr="0088442A">
              <w:rPr>
                <w:rFonts w:ascii="Times New Roman" w:eastAsia="Times New Roman" w:hAnsi="Times New Roman"/>
                <w:color w:val="000000" w:themeColor="text1"/>
                <w:sz w:val="22"/>
                <w:szCs w:val="22"/>
              </w:rPr>
              <w:t>salata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verde</w:t>
            </w:r>
            <w:proofErr w:type="spellEnd"/>
          </w:p>
          <w:p w14:paraId="179E6572"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Desert</w:t>
            </w:r>
          </w:p>
          <w:p w14:paraId="32A684D5"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Raspberry cake</w:t>
            </w:r>
          </w:p>
          <w:p w14:paraId="39429E9E" w14:textId="77777777" w:rsidR="0088442A" w:rsidRPr="0088442A" w:rsidRDefault="0088442A" w:rsidP="0088442A">
            <w:pPr>
              <w:jc w:val="both"/>
              <w:rPr>
                <w:rFonts w:ascii="Times New Roman" w:eastAsia="Times New Roman" w:hAnsi="Times New Roman"/>
                <w:color w:val="000000" w:themeColor="text1"/>
                <w:sz w:val="22"/>
                <w:szCs w:val="22"/>
              </w:rPr>
            </w:pPr>
            <w:proofErr w:type="spellStart"/>
            <w:r w:rsidRPr="0088442A">
              <w:rPr>
                <w:rFonts w:ascii="Times New Roman" w:eastAsia="Times New Roman" w:hAnsi="Times New Roman"/>
                <w:color w:val="000000" w:themeColor="text1"/>
                <w:sz w:val="22"/>
                <w:szCs w:val="22"/>
              </w:rPr>
              <w:t>Bauturi</w:t>
            </w:r>
            <w:proofErr w:type="spellEnd"/>
          </w:p>
          <w:p w14:paraId="4BCBF8ED" w14:textId="77777777" w:rsidR="0088442A" w:rsidRP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Apa </w:t>
            </w:r>
            <w:proofErr w:type="spellStart"/>
            <w:r w:rsidRPr="0088442A">
              <w:rPr>
                <w:rFonts w:ascii="Times New Roman" w:eastAsia="Times New Roman" w:hAnsi="Times New Roman"/>
                <w:color w:val="000000" w:themeColor="text1"/>
                <w:sz w:val="22"/>
                <w:szCs w:val="22"/>
              </w:rPr>
              <w:t>minerala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carbogazoasa</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si</w:t>
            </w:r>
            <w:proofErr w:type="spellEnd"/>
            <w:r w:rsidRPr="0088442A">
              <w:rPr>
                <w:rFonts w:ascii="Times New Roman" w:eastAsia="Times New Roman" w:hAnsi="Times New Roman"/>
                <w:color w:val="000000" w:themeColor="text1"/>
                <w:sz w:val="22"/>
                <w:szCs w:val="22"/>
              </w:rPr>
              <w:t xml:space="preserve"> </w:t>
            </w:r>
            <w:proofErr w:type="spellStart"/>
            <w:r w:rsidRPr="0088442A">
              <w:rPr>
                <w:rFonts w:ascii="Times New Roman" w:eastAsia="Times New Roman" w:hAnsi="Times New Roman"/>
                <w:color w:val="000000" w:themeColor="text1"/>
                <w:sz w:val="22"/>
                <w:szCs w:val="22"/>
              </w:rPr>
              <w:t>plata</w:t>
            </w:r>
            <w:proofErr w:type="spellEnd"/>
            <w:r w:rsidRPr="0088442A">
              <w:rPr>
                <w:rFonts w:ascii="Times New Roman" w:eastAsia="Times New Roman" w:hAnsi="Times New Roman"/>
                <w:color w:val="000000" w:themeColor="text1"/>
                <w:sz w:val="22"/>
                <w:szCs w:val="22"/>
              </w:rPr>
              <w:t xml:space="preserve"> – 500 ml</w:t>
            </w:r>
          </w:p>
          <w:p w14:paraId="25EFF101" w14:textId="6B197AA8" w:rsidR="0088442A" w:rsidRDefault="0088442A" w:rsidP="0088442A">
            <w:pPr>
              <w:jc w:val="both"/>
              <w:rPr>
                <w:rFonts w:ascii="Times New Roman" w:eastAsia="Times New Roman" w:hAnsi="Times New Roman"/>
                <w:color w:val="000000" w:themeColor="text1"/>
                <w:sz w:val="22"/>
                <w:szCs w:val="22"/>
              </w:rPr>
            </w:pPr>
            <w:r w:rsidRPr="0088442A">
              <w:rPr>
                <w:rFonts w:ascii="Times New Roman" w:eastAsia="Times New Roman" w:hAnsi="Times New Roman"/>
                <w:color w:val="000000" w:themeColor="text1"/>
                <w:sz w:val="22"/>
                <w:szCs w:val="22"/>
              </w:rPr>
              <w:t xml:space="preserve">Fresh din </w:t>
            </w:r>
            <w:proofErr w:type="spellStart"/>
            <w:r w:rsidRPr="0088442A">
              <w:rPr>
                <w:rFonts w:ascii="Times New Roman" w:eastAsia="Times New Roman" w:hAnsi="Times New Roman"/>
                <w:color w:val="000000" w:themeColor="text1"/>
                <w:sz w:val="22"/>
                <w:szCs w:val="22"/>
              </w:rPr>
              <w:t>fructe</w:t>
            </w:r>
            <w:proofErr w:type="spellEnd"/>
            <w:r w:rsidRPr="0088442A">
              <w:rPr>
                <w:rFonts w:ascii="Times New Roman" w:eastAsia="Times New Roman" w:hAnsi="Times New Roman"/>
                <w:color w:val="000000" w:themeColor="text1"/>
                <w:sz w:val="22"/>
                <w:szCs w:val="22"/>
              </w:rPr>
              <w:t xml:space="preserve"> - 500 ml</w:t>
            </w:r>
          </w:p>
          <w:p w14:paraId="7A1E8113" w14:textId="5558803A" w:rsidR="0088442A" w:rsidRPr="000C2925" w:rsidRDefault="0088442A" w:rsidP="0088442A">
            <w:pPr>
              <w:jc w:val="both"/>
              <w:rPr>
                <w:rFonts w:ascii="Times New Roman" w:eastAsia="Times New Roman" w:hAnsi="Times New Roman"/>
                <w:color w:val="000000" w:themeColor="text1"/>
                <w:sz w:val="22"/>
                <w:szCs w:val="22"/>
              </w:rPr>
            </w:pPr>
          </w:p>
        </w:tc>
        <w:tc>
          <w:tcPr>
            <w:tcW w:w="4581" w:type="dxa"/>
            <w:tcMar>
              <w:left w:w="57" w:type="dxa"/>
              <w:right w:w="57" w:type="dxa"/>
            </w:tcMar>
          </w:tcPr>
          <w:p w14:paraId="7CEEB6E3" w14:textId="38C41755" w:rsidR="0051559A" w:rsidRPr="0051559A" w:rsidRDefault="0051559A" w:rsidP="0051559A">
            <w:pPr>
              <w:pStyle w:val="Heading2"/>
              <w:numPr>
                <w:ilvl w:val="0"/>
                <w:numId w:val="0"/>
              </w:numPr>
              <w:jc w:val="center"/>
              <w:rPr>
                <w:rFonts w:ascii="Times New Roman" w:hAnsi="Times New Roman"/>
                <w:i/>
                <w:iCs/>
                <w:szCs w:val="20"/>
              </w:rPr>
            </w:pPr>
            <w:r w:rsidRPr="0051559A">
              <w:rPr>
                <w:rFonts w:ascii="Times New Roman" w:hAnsi="Times New Roman"/>
                <w:i/>
                <w:iCs/>
                <w:szCs w:val="20"/>
              </w:rPr>
              <w:lastRenderedPageBreak/>
              <w:t>Se va completa DETALIAT de catre ofertant daca respecta cerințele.</w:t>
            </w:r>
          </w:p>
          <w:p w14:paraId="6CEB1D0C" w14:textId="77777777" w:rsidR="0051559A" w:rsidRPr="0051559A" w:rsidRDefault="0051559A" w:rsidP="0051559A">
            <w:pPr>
              <w:pStyle w:val="Heading2"/>
              <w:numPr>
                <w:ilvl w:val="0"/>
                <w:numId w:val="0"/>
              </w:numPr>
              <w:jc w:val="center"/>
              <w:rPr>
                <w:rFonts w:ascii="Times New Roman" w:hAnsi="Times New Roman"/>
                <w:i/>
                <w:iCs/>
                <w:caps/>
                <w:szCs w:val="20"/>
              </w:rPr>
            </w:pPr>
          </w:p>
          <w:p w14:paraId="12C6357F" w14:textId="77777777" w:rsidR="0051559A" w:rsidRPr="0051559A" w:rsidRDefault="0051559A" w:rsidP="0051559A">
            <w:pPr>
              <w:pStyle w:val="Heading2"/>
              <w:numPr>
                <w:ilvl w:val="0"/>
                <w:numId w:val="0"/>
              </w:numPr>
              <w:jc w:val="center"/>
              <w:rPr>
                <w:rFonts w:ascii="Times New Roman" w:hAnsi="Times New Roman"/>
                <w:i/>
                <w:iCs/>
                <w:caps/>
                <w:szCs w:val="20"/>
              </w:rPr>
            </w:pPr>
            <w:r w:rsidRPr="0051559A">
              <w:rPr>
                <w:rFonts w:ascii="Times New Roman" w:hAnsi="Times New Roman"/>
                <w:i/>
                <w:iCs/>
                <w:caps/>
                <w:szCs w:val="20"/>
              </w:rPr>
              <w:t>.............................................</w:t>
            </w:r>
          </w:p>
          <w:p w14:paraId="58FEFE69"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4972E19A"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5745BA85"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29115789"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7F4AB20E" w14:textId="1957E6BB" w:rsidR="00EC77F7" w:rsidRPr="000C2925" w:rsidRDefault="0051559A" w:rsidP="0051559A">
            <w:pPr>
              <w:jc w:val="center"/>
              <w:rPr>
                <w:rFonts w:ascii="Times New Roman" w:eastAsia="Calibri" w:hAnsi="Times New Roman"/>
                <w:b/>
                <w:i/>
                <w:color w:val="000000" w:themeColor="text1"/>
                <w:sz w:val="22"/>
                <w:szCs w:val="22"/>
                <w:lang w:val="ro-RO"/>
              </w:rPr>
            </w:pPr>
            <w:r w:rsidRPr="0051559A">
              <w:rPr>
                <w:rFonts w:ascii="Times New Roman" w:eastAsia="Times New Roman" w:hAnsi="Times New Roman"/>
                <w:b/>
                <w:i/>
                <w:iCs/>
                <w:lang w:val="ro-RO"/>
              </w:rPr>
              <w:t>Se vor depune  documentele necesare îndeplinirii cerintelor</w:t>
            </w:r>
          </w:p>
        </w:tc>
      </w:tr>
      <w:tr w:rsidR="00652F1E" w:rsidRPr="000C2925" w14:paraId="19730C3F" w14:textId="77777777" w:rsidTr="004F78DE">
        <w:trPr>
          <w:trHeight w:val="566"/>
          <w:jc w:val="center"/>
        </w:trPr>
        <w:tc>
          <w:tcPr>
            <w:tcW w:w="720" w:type="dxa"/>
            <w:tcMar>
              <w:left w:w="57" w:type="dxa"/>
              <w:right w:w="57" w:type="dxa"/>
            </w:tcMar>
            <w:vAlign w:val="center"/>
          </w:tcPr>
          <w:p w14:paraId="6266B5F4" w14:textId="0527EDAC" w:rsidR="00652F1E" w:rsidRPr="000C2925" w:rsidRDefault="0088442A" w:rsidP="00E203DA">
            <w:pP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lastRenderedPageBreak/>
              <w:t>3</w:t>
            </w:r>
          </w:p>
        </w:tc>
        <w:tc>
          <w:tcPr>
            <w:tcW w:w="5095" w:type="dxa"/>
            <w:tcMar>
              <w:left w:w="57" w:type="dxa"/>
              <w:right w:w="57" w:type="dxa"/>
            </w:tcMar>
          </w:tcPr>
          <w:p w14:paraId="5629D2A8" w14:textId="159C6466" w:rsidR="0088442A" w:rsidRPr="0051559A" w:rsidRDefault="0088442A" w:rsidP="0088442A">
            <w:pPr>
              <w:jc w:val="both"/>
              <w:rPr>
                <w:rFonts w:ascii="Times New Roman" w:eastAsia="Times New Roman" w:hAnsi="Times New Roman"/>
                <w:b/>
                <w:color w:val="000000" w:themeColor="text1"/>
                <w:sz w:val="22"/>
                <w:szCs w:val="22"/>
              </w:rPr>
            </w:pPr>
            <w:r w:rsidRPr="0051559A">
              <w:rPr>
                <w:rFonts w:ascii="Times New Roman" w:eastAsia="Times New Roman" w:hAnsi="Times New Roman"/>
                <w:bCs/>
                <w:color w:val="000000" w:themeColor="text1"/>
                <w:sz w:val="22"/>
                <w:szCs w:val="22"/>
              </w:rPr>
              <w:t>3</w:t>
            </w:r>
            <w:r w:rsidRPr="0051559A">
              <w:rPr>
                <w:rFonts w:ascii="Times New Roman" w:eastAsia="Times New Roman" w:hAnsi="Times New Roman"/>
                <w:b/>
                <w:color w:val="000000" w:themeColor="text1"/>
                <w:sz w:val="22"/>
                <w:szCs w:val="22"/>
              </w:rPr>
              <w:t>.</w:t>
            </w:r>
            <w:r w:rsidR="0051559A">
              <w:rPr>
                <w:rFonts w:ascii="Times New Roman" w:eastAsia="Times New Roman" w:hAnsi="Times New Roman"/>
                <w:b/>
                <w:color w:val="000000" w:themeColor="text1"/>
                <w:sz w:val="22"/>
                <w:szCs w:val="22"/>
              </w:rPr>
              <w:t xml:space="preserve"> </w:t>
            </w:r>
            <w:proofErr w:type="spellStart"/>
            <w:r w:rsidRPr="0051559A">
              <w:rPr>
                <w:rFonts w:ascii="Times New Roman" w:eastAsia="Times New Roman" w:hAnsi="Times New Roman"/>
                <w:b/>
                <w:color w:val="000000" w:themeColor="text1"/>
                <w:sz w:val="22"/>
                <w:szCs w:val="22"/>
              </w:rPr>
              <w:t>Servicii</w:t>
            </w:r>
            <w:proofErr w:type="spellEnd"/>
            <w:r w:rsidRPr="0051559A">
              <w:rPr>
                <w:rFonts w:ascii="Times New Roman" w:eastAsia="Times New Roman" w:hAnsi="Times New Roman"/>
                <w:b/>
                <w:color w:val="000000" w:themeColor="text1"/>
                <w:sz w:val="22"/>
                <w:szCs w:val="22"/>
              </w:rPr>
              <w:t xml:space="preserve"> coffee break</w:t>
            </w:r>
          </w:p>
          <w:p w14:paraId="1D836A93" w14:textId="77777777" w:rsidR="0088442A" w:rsidRDefault="0088442A" w:rsidP="0088442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
                <w:color w:val="000000" w:themeColor="text1"/>
                <w:sz w:val="22"/>
                <w:szCs w:val="22"/>
              </w:rPr>
              <w:t>Perioada</w:t>
            </w:r>
            <w:proofErr w:type="spellEnd"/>
            <w:r w:rsidRPr="0051559A">
              <w:rPr>
                <w:rFonts w:ascii="Times New Roman" w:eastAsia="Times New Roman" w:hAnsi="Times New Roman"/>
                <w:b/>
                <w:color w:val="000000" w:themeColor="text1"/>
                <w:sz w:val="22"/>
                <w:szCs w:val="22"/>
              </w:rPr>
              <w:t xml:space="preserve">: 29-30 </w:t>
            </w:r>
            <w:proofErr w:type="spellStart"/>
            <w:r w:rsidRPr="0051559A">
              <w:rPr>
                <w:rFonts w:ascii="Times New Roman" w:eastAsia="Times New Roman" w:hAnsi="Times New Roman"/>
                <w:b/>
                <w:color w:val="000000" w:themeColor="text1"/>
                <w:sz w:val="22"/>
                <w:szCs w:val="22"/>
              </w:rPr>
              <w:t>septembrie</w:t>
            </w:r>
            <w:proofErr w:type="spellEnd"/>
            <w:r w:rsidRPr="0051559A">
              <w:rPr>
                <w:rFonts w:ascii="Times New Roman" w:eastAsia="Times New Roman" w:hAnsi="Times New Roman"/>
                <w:b/>
                <w:color w:val="000000" w:themeColor="text1"/>
                <w:sz w:val="22"/>
                <w:szCs w:val="22"/>
              </w:rPr>
              <w:t xml:space="preserve"> 2025 (2 </w:t>
            </w:r>
            <w:proofErr w:type="spellStart"/>
            <w:r w:rsidRPr="0051559A">
              <w:rPr>
                <w:rFonts w:ascii="Times New Roman" w:eastAsia="Times New Roman" w:hAnsi="Times New Roman"/>
                <w:b/>
                <w:color w:val="000000" w:themeColor="text1"/>
                <w:sz w:val="22"/>
                <w:szCs w:val="22"/>
              </w:rPr>
              <w:t>zile</w:t>
            </w:r>
            <w:proofErr w:type="spellEnd"/>
            <w:r w:rsidRPr="0051559A">
              <w:rPr>
                <w:rFonts w:ascii="Times New Roman" w:eastAsia="Times New Roman" w:hAnsi="Times New Roman"/>
                <w:bCs/>
                <w:color w:val="000000" w:themeColor="text1"/>
                <w:sz w:val="22"/>
                <w:szCs w:val="22"/>
              </w:rPr>
              <w:t>)</w:t>
            </w:r>
          </w:p>
          <w:p w14:paraId="6D02F3E4" w14:textId="77777777" w:rsidR="0051559A" w:rsidRPr="0051559A" w:rsidRDefault="0051559A" w:rsidP="0088442A">
            <w:pPr>
              <w:jc w:val="both"/>
              <w:rPr>
                <w:rFonts w:ascii="Times New Roman" w:eastAsia="Times New Roman" w:hAnsi="Times New Roman"/>
                <w:bCs/>
                <w:color w:val="000000" w:themeColor="text1"/>
                <w:sz w:val="22"/>
                <w:szCs w:val="22"/>
              </w:rPr>
            </w:pPr>
          </w:p>
          <w:p w14:paraId="559C4053"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Intervale </w:t>
            </w:r>
            <w:proofErr w:type="spellStart"/>
            <w:r w:rsidRPr="0051559A">
              <w:rPr>
                <w:rFonts w:ascii="Times New Roman" w:eastAsia="Times New Roman" w:hAnsi="Times New Roman"/>
                <w:bCs/>
                <w:color w:val="000000" w:themeColor="text1"/>
                <w:sz w:val="22"/>
                <w:szCs w:val="22"/>
              </w:rPr>
              <w:t>orare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vor</w:t>
            </w:r>
            <w:proofErr w:type="spellEnd"/>
            <w:r w:rsidRPr="0051559A">
              <w:rPr>
                <w:rFonts w:ascii="Times New Roman" w:eastAsia="Times New Roman" w:hAnsi="Times New Roman"/>
                <w:bCs/>
                <w:color w:val="000000" w:themeColor="text1"/>
                <w:sz w:val="22"/>
                <w:szCs w:val="22"/>
              </w:rPr>
              <w:t xml:space="preserve"> fi </w:t>
            </w:r>
            <w:proofErr w:type="spellStart"/>
            <w:r w:rsidRPr="0051559A">
              <w:rPr>
                <w:rFonts w:ascii="Times New Roman" w:eastAsia="Times New Roman" w:hAnsi="Times New Roman"/>
                <w:bCs/>
                <w:color w:val="000000" w:themeColor="text1"/>
                <w:sz w:val="22"/>
                <w:szCs w:val="22"/>
              </w:rPr>
              <w:t>stabilite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comunicate</w:t>
            </w:r>
            <w:proofErr w:type="spellEnd"/>
            <w:r w:rsidRPr="0051559A">
              <w:rPr>
                <w:rFonts w:ascii="Times New Roman" w:eastAsia="Times New Roman" w:hAnsi="Times New Roman"/>
                <w:bCs/>
                <w:color w:val="000000" w:themeColor="text1"/>
                <w:sz w:val="22"/>
                <w:szCs w:val="22"/>
              </w:rPr>
              <w:t xml:space="preserve"> cu minim 48 de ore </w:t>
            </w:r>
            <w:proofErr w:type="spellStart"/>
            <w:r w:rsidRPr="0051559A">
              <w:rPr>
                <w:rFonts w:ascii="Times New Roman" w:eastAsia="Times New Roman" w:hAnsi="Times New Roman"/>
                <w:bCs/>
                <w:color w:val="000000" w:themeColor="text1"/>
                <w:sz w:val="22"/>
                <w:szCs w:val="22"/>
              </w:rPr>
              <w:t>înaintea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evenimentului</w:t>
            </w:r>
            <w:proofErr w:type="spellEnd"/>
          </w:p>
          <w:p w14:paraId="665C8F76" w14:textId="77777777" w:rsidR="0088442A" w:rsidRPr="0051559A" w:rsidRDefault="0088442A" w:rsidP="0088442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Numar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participanti</w:t>
            </w:r>
            <w:proofErr w:type="spellEnd"/>
            <w:r w:rsidRPr="0051559A">
              <w:rPr>
                <w:rFonts w:ascii="Times New Roman" w:eastAsia="Times New Roman" w:hAnsi="Times New Roman"/>
                <w:bCs/>
                <w:color w:val="000000" w:themeColor="text1"/>
                <w:sz w:val="22"/>
                <w:szCs w:val="22"/>
              </w:rPr>
              <w:t xml:space="preserve">: 60 </w:t>
            </w:r>
            <w:proofErr w:type="spellStart"/>
            <w:r w:rsidRPr="0051559A">
              <w:rPr>
                <w:rFonts w:ascii="Times New Roman" w:eastAsia="Times New Roman" w:hAnsi="Times New Roman"/>
                <w:bCs/>
                <w:color w:val="000000" w:themeColor="text1"/>
                <w:sz w:val="22"/>
                <w:szCs w:val="22"/>
              </w:rPr>
              <w:t>persoane</w:t>
            </w:r>
            <w:proofErr w:type="spellEnd"/>
            <w:r w:rsidRPr="0051559A">
              <w:rPr>
                <w:rFonts w:ascii="Times New Roman" w:eastAsia="Times New Roman" w:hAnsi="Times New Roman"/>
                <w:bCs/>
                <w:color w:val="000000" w:themeColor="text1"/>
                <w:sz w:val="22"/>
                <w:szCs w:val="22"/>
              </w:rPr>
              <w:t xml:space="preserve"> / zi</w:t>
            </w:r>
          </w:p>
          <w:p w14:paraId="62F39D52" w14:textId="0C059D58" w:rsidR="0088442A" w:rsidRPr="0051559A" w:rsidRDefault="0088442A" w:rsidP="0088442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Locatia</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servire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sediul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Facultatii</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Economie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Administrarea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Afacerilor</w:t>
            </w:r>
            <w:proofErr w:type="spellEnd"/>
            <w:r w:rsidRPr="0051559A">
              <w:rPr>
                <w:rFonts w:ascii="Times New Roman" w:eastAsia="Times New Roman" w:hAnsi="Times New Roman"/>
                <w:bCs/>
                <w:color w:val="000000" w:themeColor="text1"/>
                <w:sz w:val="22"/>
                <w:szCs w:val="22"/>
              </w:rPr>
              <w:t xml:space="preserve"> din </w:t>
            </w:r>
            <w:proofErr w:type="spellStart"/>
            <w:r w:rsidRPr="0051559A">
              <w:rPr>
                <w:rFonts w:ascii="Times New Roman" w:eastAsia="Times New Roman" w:hAnsi="Times New Roman"/>
                <w:bCs/>
                <w:color w:val="000000" w:themeColor="text1"/>
                <w:sz w:val="22"/>
                <w:szCs w:val="22"/>
              </w:rPr>
              <w:t>cadrul</w:t>
            </w:r>
            <w:proofErr w:type="spellEnd"/>
            <w:r w:rsid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Universit</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ții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Dun</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rea</w:t>
            </w:r>
            <w:proofErr w:type="spellEnd"/>
            <w:r w:rsidRPr="0051559A">
              <w:rPr>
                <w:rFonts w:ascii="Times New Roman" w:eastAsia="Times New Roman" w:hAnsi="Times New Roman"/>
                <w:bCs/>
                <w:color w:val="000000" w:themeColor="text1"/>
                <w:sz w:val="22"/>
                <w:szCs w:val="22"/>
              </w:rPr>
              <w:t xml:space="preserve"> de Jos” </w:t>
            </w:r>
            <w:proofErr w:type="spellStart"/>
            <w:r w:rsidRPr="0051559A">
              <w:rPr>
                <w:rFonts w:ascii="Times New Roman" w:eastAsia="Times New Roman" w:hAnsi="Times New Roman"/>
                <w:bCs/>
                <w:color w:val="000000" w:themeColor="text1"/>
                <w:sz w:val="22"/>
                <w:szCs w:val="22"/>
              </w:rPr>
              <w:t>Galați</w:t>
            </w:r>
            <w:proofErr w:type="spellEnd"/>
            <w:r w:rsidRPr="0051559A">
              <w:rPr>
                <w:rFonts w:ascii="Times New Roman" w:eastAsia="Times New Roman" w:hAnsi="Times New Roman"/>
                <w:bCs/>
                <w:color w:val="000000" w:themeColor="text1"/>
                <w:sz w:val="22"/>
                <w:szCs w:val="22"/>
              </w:rPr>
              <w:t xml:space="preserve"> (Str. Nicolae B</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lcescu nr. 59-61)</w:t>
            </w:r>
          </w:p>
          <w:p w14:paraId="36E73C5D"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Tip </w:t>
            </w:r>
            <w:proofErr w:type="spellStart"/>
            <w:r w:rsidRPr="0051559A">
              <w:rPr>
                <w:rFonts w:ascii="Times New Roman" w:eastAsia="Times New Roman" w:hAnsi="Times New Roman"/>
                <w:bCs/>
                <w:color w:val="000000" w:themeColor="text1"/>
                <w:sz w:val="22"/>
                <w:szCs w:val="22"/>
              </w:rPr>
              <w:t>servicii</w:t>
            </w:r>
            <w:proofErr w:type="spellEnd"/>
            <w:r w:rsidRPr="0051559A">
              <w:rPr>
                <w:rFonts w:ascii="Times New Roman" w:eastAsia="Times New Roman" w:hAnsi="Times New Roman"/>
                <w:bCs/>
                <w:color w:val="000000" w:themeColor="text1"/>
                <w:sz w:val="22"/>
                <w:szCs w:val="22"/>
              </w:rPr>
              <w:t>: 1 coffee break /</w:t>
            </w:r>
            <w:proofErr w:type="spellStart"/>
            <w:r w:rsidRPr="0051559A">
              <w:rPr>
                <w:rFonts w:ascii="Times New Roman" w:eastAsia="Times New Roman" w:hAnsi="Times New Roman"/>
                <w:bCs/>
                <w:color w:val="000000" w:themeColor="text1"/>
                <w:sz w:val="22"/>
                <w:szCs w:val="22"/>
              </w:rPr>
              <w:t>persoana</w:t>
            </w:r>
            <w:proofErr w:type="spellEnd"/>
            <w:r w:rsidRPr="0051559A">
              <w:rPr>
                <w:rFonts w:ascii="Times New Roman" w:eastAsia="Times New Roman" w:hAnsi="Times New Roman"/>
                <w:bCs/>
                <w:color w:val="000000" w:themeColor="text1"/>
                <w:sz w:val="22"/>
                <w:szCs w:val="22"/>
              </w:rPr>
              <w:t>/zi</w:t>
            </w:r>
          </w:p>
          <w:p w14:paraId="60039300"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Tip </w:t>
            </w:r>
            <w:proofErr w:type="spellStart"/>
            <w:r w:rsidRPr="0051559A">
              <w:rPr>
                <w:rFonts w:ascii="Times New Roman" w:eastAsia="Times New Roman" w:hAnsi="Times New Roman"/>
                <w:bCs/>
                <w:color w:val="000000" w:themeColor="text1"/>
                <w:sz w:val="22"/>
                <w:szCs w:val="22"/>
              </w:rPr>
              <w:t>servire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bufet</w:t>
            </w:r>
            <w:proofErr w:type="spellEnd"/>
            <w:r w:rsidRPr="0051559A">
              <w:rPr>
                <w:rFonts w:ascii="Times New Roman" w:eastAsia="Times New Roman" w:hAnsi="Times New Roman"/>
                <w:bCs/>
                <w:color w:val="000000" w:themeColor="text1"/>
                <w:sz w:val="22"/>
                <w:szCs w:val="22"/>
              </w:rPr>
              <w:t xml:space="preserve"> tip cocktail</w:t>
            </w:r>
          </w:p>
          <w:p w14:paraId="042B5154"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Logistica </w:t>
            </w:r>
            <w:proofErr w:type="spellStart"/>
            <w:r w:rsidRPr="0051559A">
              <w:rPr>
                <w:rFonts w:ascii="Times New Roman" w:eastAsia="Times New Roman" w:hAnsi="Times New Roman"/>
                <w:bCs/>
                <w:color w:val="000000" w:themeColor="text1"/>
                <w:sz w:val="22"/>
                <w:szCs w:val="22"/>
              </w:rPr>
              <w:t>solicitata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pentru</w:t>
            </w:r>
            <w:proofErr w:type="spellEnd"/>
            <w:r w:rsidRPr="0051559A">
              <w:rPr>
                <w:rFonts w:ascii="Times New Roman" w:eastAsia="Times New Roman" w:hAnsi="Times New Roman"/>
                <w:bCs/>
                <w:color w:val="000000" w:themeColor="text1"/>
                <w:sz w:val="22"/>
                <w:szCs w:val="22"/>
              </w:rPr>
              <w:t xml:space="preserve"> coffee break/zi:</w:t>
            </w:r>
          </w:p>
          <w:p w14:paraId="0CDBAD54"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amenajare</w:t>
            </w:r>
            <w:proofErr w:type="spellEnd"/>
            <w:r w:rsidRPr="0051559A">
              <w:rPr>
                <w:rFonts w:ascii="Times New Roman" w:eastAsia="Times New Roman" w:hAnsi="Times New Roman"/>
                <w:bCs/>
                <w:color w:val="000000" w:themeColor="text1"/>
                <w:sz w:val="22"/>
                <w:szCs w:val="22"/>
              </w:rPr>
              <w:t xml:space="preserve"> 3 zone de buffet cu mese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fete de </w:t>
            </w:r>
            <w:proofErr w:type="gramStart"/>
            <w:r w:rsidRPr="0051559A">
              <w:rPr>
                <w:rFonts w:ascii="Times New Roman" w:eastAsia="Times New Roman" w:hAnsi="Times New Roman"/>
                <w:bCs/>
                <w:color w:val="000000" w:themeColor="text1"/>
                <w:sz w:val="22"/>
                <w:szCs w:val="22"/>
              </w:rPr>
              <w:t>masa;</w:t>
            </w:r>
            <w:proofErr w:type="gramEnd"/>
          </w:p>
          <w:p w14:paraId="629530A0"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mese cocktail – minim 15 </w:t>
            </w:r>
            <w:proofErr w:type="spellStart"/>
            <w:r w:rsidRPr="0051559A">
              <w:rPr>
                <w:rFonts w:ascii="Times New Roman" w:eastAsia="Times New Roman" w:hAnsi="Times New Roman"/>
                <w:bCs/>
                <w:color w:val="000000" w:themeColor="text1"/>
                <w:sz w:val="22"/>
                <w:szCs w:val="22"/>
              </w:rPr>
              <w:t>buc</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hint="cs"/>
                <w:bCs/>
                <w:color w:val="000000" w:themeColor="text1"/>
                <w:sz w:val="22"/>
                <w:szCs w:val="22"/>
              </w:rPr>
              <w:t>ş</w:t>
            </w:r>
            <w:r w:rsidRPr="0051559A">
              <w:rPr>
                <w:rFonts w:ascii="Times New Roman" w:eastAsia="Times New Roman" w:hAnsi="Times New Roman"/>
                <w:bCs/>
                <w:color w:val="000000" w:themeColor="text1"/>
                <w:sz w:val="22"/>
                <w:szCs w:val="22"/>
              </w:rPr>
              <w:t>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fe</w:t>
            </w:r>
            <w:r w:rsidRPr="0051559A">
              <w:rPr>
                <w:rFonts w:ascii="Times New Roman" w:eastAsia="Times New Roman" w:hAnsi="Times New Roman" w:hint="cs"/>
                <w:bCs/>
                <w:color w:val="000000" w:themeColor="text1"/>
                <w:sz w:val="22"/>
                <w:szCs w:val="22"/>
              </w:rPr>
              <w:t>ţ</w:t>
            </w:r>
            <w:r w:rsidRPr="0051559A">
              <w:rPr>
                <w:rFonts w:ascii="Times New Roman" w:eastAsia="Times New Roman" w:hAnsi="Times New Roman"/>
                <w:bCs/>
                <w:color w:val="000000" w:themeColor="text1"/>
                <w:sz w:val="22"/>
                <w:szCs w:val="22"/>
              </w:rPr>
              <w:t>e</w:t>
            </w:r>
            <w:proofErr w:type="spellEnd"/>
            <w:r w:rsidRPr="0051559A">
              <w:rPr>
                <w:rFonts w:ascii="Times New Roman" w:eastAsia="Times New Roman" w:hAnsi="Times New Roman"/>
                <w:bCs/>
                <w:color w:val="000000" w:themeColor="text1"/>
                <w:sz w:val="22"/>
                <w:szCs w:val="22"/>
              </w:rPr>
              <w:t xml:space="preserve"> de </w:t>
            </w:r>
            <w:proofErr w:type="spellStart"/>
            <w:proofErr w:type="gramStart"/>
            <w:r w:rsidRPr="0051559A">
              <w:rPr>
                <w:rFonts w:ascii="Times New Roman" w:eastAsia="Times New Roman" w:hAnsi="Times New Roman"/>
                <w:bCs/>
                <w:color w:val="000000" w:themeColor="text1"/>
                <w:sz w:val="22"/>
                <w:szCs w:val="22"/>
              </w:rPr>
              <w:t>mas</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w:t>
            </w:r>
            <w:proofErr w:type="gramEnd"/>
          </w:p>
          <w:p w14:paraId="10776469"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platouri</w:t>
            </w:r>
            <w:proofErr w:type="spellEnd"/>
            <w:r w:rsidRPr="0051559A">
              <w:rPr>
                <w:rFonts w:ascii="Times New Roman" w:eastAsia="Times New Roman" w:hAnsi="Times New Roman"/>
                <w:bCs/>
                <w:color w:val="000000" w:themeColor="text1"/>
                <w:sz w:val="22"/>
                <w:szCs w:val="22"/>
              </w:rPr>
              <w:t xml:space="preserve"> inox/</w:t>
            </w:r>
            <w:proofErr w:type="spellStart"/>
            <w:r w:rsidRPr="0051559A">
              <w:rPr>
                <w:rFonts w:ascii="Times New Roman" w:eastAsia="Times New Roman" w:hAnsi="Times New Roman"/>
                <w:bCs/>
                <w:color w:val="000000" w:themeColor="text1"/>
                <w:sz w:val="22"/>
                <w:szCs w:val="22"/>
              </w:rPr>
              <w:t>sticl</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w:t>
            </w:r>
            <w:proofErr w:type="spellStart"/>
            <w:r w:rsidRPr="0051559A">
              <w:rPr>
                <w:rFonts w:ascii="Times New Roman" w:eastAsia="Times New Roman" w:hAnsi="Times New Roman"/>
                <w:bCs/>
                <w:color w:val="000000" w:themeColor="text1"/>
                <w:sz w:val="22"/>
                <w:szCs w:val="22"/>
              </w:rPr>
              <w:t>por</w:t>
            </w:r>
            <w:r w:rsidRPr="0051559A">
              <w:rPr>
                <w:rFonts w:ascii="Times New Roman" w:eastAsia="Times New Roman" w:hAnsi="Times New Roman" w:hint="cs"/>
                <w:bCs/>
                <w:color w:val="000000" w:themeColor="text1"/>
                <w:sz w:val="22"/>
                <w:szCs w:val="22"/>
              </w:rPr>
              <w:t>ţ</w:t>
            </w:r>
            <w:r w:rsidRPr="0051559A">
              <w:rPr>
                <w:rFonts w:ascii="Times New Roman" w:eastAsia="Times New Roman" w:hAnsi="Times New Roman"/>
                <w:bCs/>
                <w:color w:val="000000" w:themeColor="text1"/>
                <w:sz w:val="22"/>
                <w:szCs w:val="22"/>
              </w:rPr>
              <w:t>elan</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hint="cs"/>
                <w:bCs/>
                <w:color w:val="000000" w:themeColor="text1"/>
                <w:sz w:val="22"/>
                <w:szCs w:val="22"/>
              </w:rPr>
              <w:t>ş</w:t>
            </w:r>
            <w:r w:rsidRPr="0051559A">
              <w:rPr>
                <w:rFonts w:ascii="Times New Roman" w:eastAsia="Times New Roman" w:hAnsi="Times New Roman"/>
                <w:bCs/>
                <w:color w:val="000000" w:themeColor="text1"/>
                <w:sz w:val="22"/>
                <w:szCs w:val="22"/>
              </w:rPr>
              <w:t>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cle</w:t>
            </w:r>
            <w:r w:rsidRPr="0051559A">
              <w:rPr>
                <w:rFonts w:ascii="Times New Roman" w:eastAsia="Times New Roman" w:hAnsi="Times New Roman" w:hint="cs"/>
                <w:bCs/>
                <w:color w:val="000000" w:themeColor="text1"/>
                <w:sz w:val="22"/>
                <w:szCs w:val="22"/>
              </w:rPr>
              <w:t>ş</w:t>
            </w:r>
            <w:r w:rsidRPr="0051559A">
              <w:rPr>
                <w:rFonts w:ascii="Times New Roman" w:eastAsia="Times New Roman" w:hAnsi="Times New Roman"/>
                <w:bCs/>
                <w:color w:val="000000" w:themeColor="text1"/>
                <w:sz w:val="22"/>
                <w:szCs w:val="22"/>
              </w:rPr>
              <w:t>ti</w:t>
            </w:r>
            <w:proofErr w:type="spellEnd"/>
            <w:r w:rsidRPr="0051559A">
              <w:rPr>
                <w:rFonts w:ascii="Times New Roman" w:eastAsia="Times New Roman" w:hAnsi="Times New Roman"/>
                <w:bCs/>
                <w:color w:val="000000" w:themeColor="text1"/>
                <w:sz w:val="22"/>
                <w:szCs w:val="22"/>
              </w:rPr>
              <w:t xml:space="preserve"> </w:t>
            </w:r>
            <w:proofErr w:type="gramStart"/>
            <w:r w:rsidRPr="0051559A">
              <w:rPr>
                <w:rFonts w:ascii="Times New Roman" w:eastAsia="Times New Roman" w:hAnsi="Times New Roman"/>
                <w:bCs/>
                <w:color w:val="000000" w:themeColor="text1"/>
                <w:sz w:val="22"/>
                <w:szCs w:val="22"/>
              </w:rPr>
              <w:t>inox;</w:t>
            </w:r>
            <w:proofErr w:type="gramEnd"/>
          </w:p>
          <w:p w14:paraId="4F53D467"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espresoare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electrice</w:t>
            </w:r>
            <w:proofErr w:type="spellEnd"/>
            <w:r w:rsidRPr="0051559A">
              <w:rPr>
                <w:rFonts w:ascii="Times New Roman" w:eastAsia="Times New Roman" w:hAnsi="Times New Roman"/>
                <w:bCs/>
                <w:color w:val="000000" w:themeColor="text1"/>
                <w:sz w:val="22"/>
                <w:szCs w:val="22"/>
              </w:rPr>
              <w:t xml:space="preserve"> – minim 3 </w:t>
            </w:r>
            <w:proofErr w:type="spellStart"/>
            <w:r w:rsidRPr="0051559A">
              <w:rPr>
                <w:rFonts w:ascii="Times New Roman" w:eastAsia="Times New Roman" w:hAnsi="Times New Roman"/>
                <w:bCs/>
                <w:color w:val="000000" w:themeColor="text1"/>
                <w:sz w:val="22"/>
                <w:szCs w:val="22"/>
              </w:rPr>
              <w:t>buc</w:t>
            </w:r>
            <w:proofErr w:type="spellEnd"/>
            <w:proofErr w:type="gramStart"/>
            <w:r w:rsidRPr="0051559A">
              <w:rPr>
                <w:rFonts w:ascii="Times New Roman" w:eastAsia="Times New Roman" w:hAnsi="Times New Roman"/>
                <w:bCs/>
                <w:color w:val="000000" w:themeColor="text1"/>
                <w:sz w:val="22"/>
                <w:szCs w:val="22"/>
              </w:rPr>
              <w:t>.;</w:t>
            </w:r>
            <w:proofErr w:type="gramEnd"/>
          </w:p>
          <w:p w14:paraId="5E085F77"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dispensere</w:t>
            </w:r>
            <w:proofErr w:type="spellEnd"/>
            <w:r w:rsidRPr="0051559A">
              <w:rPr>
                <w:rFonts w:ascii="Times New Roman" w:eastAsia="Times New Roman" w:hAnsi="Times New Roman"/>
                <w:bCs/>
                <w:color w:val="000000" w:themeColor="text1"/>
                <w:sz w:val="22"/>
                <w:szCs w:val="22"/>
              </w:rPr>
              <w:t xml:space="preserve"> din inox </w:t>
            </w:r>
            <w:proofErr w:type="spellStart"/>
            <w:r w:rsidRPr="0051559A">
              <w:rPr>
                <w:rFonts w:ascii="Times New Roman" w:eastAsia="Times New Roman" w:hAnsi="Times New Roman"/>
                <w:bCs/>
                <w:color w:val="000000" w:themeColor="text1"/>
                <w:sz w:val="22"/>
                <w:szCs w:val="22"/>
              </w:rPr>
              <w:t>pentru</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bauturi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calde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ceai</w:t>
            </w:r>
            <w:proofErr w:type="spellEnd"/>
            <w:r w:rsidRPr="0051559A">
              <w:rPr>
                <w:rFonts w:ascii="Times New Roman" w:eastAsia="Times New Roman" w:hAnsi="Times New Roman"/>
                <w:bCs/>
                <w:color w:val="000000" w:themeColor="text1"/>
                <w:sz w:val="22"/>
                <w:szCs w:val="22"/>
              </w:rPr>
              <w:t xml:space="preserve">) – minim 3 </w:t>
            </w:r>
            <w:proofErr w:type="spellStart"/>
            <w:r w:rsidRPr="0051559A">
              <w:rPr>
                <w:rFonts w:ascii="Times New Roman" w:eastAsia="Times New Roman" w:hAnsi="Times New Roman"/>
                <w:bCs/>
                <w:color w:val="000000" w:themeColor="text1"/>
                <w:sz w:val="22"/>
                <w:szCs w:val="22"/>
              </w:rPr>
              <w:t>buc</w:t>
            </w:r>
            <w:proofErr w:type="spellEnd"/>
            <w:proofErr w:type="gramStart"/>
            <w:r w:rsidRPr="0051559A">
              <w:rPr>
                <w:rFonts w:ascii="Times New Roman" w:eastAsia="Times New Roman" w:hAnsi="Times New Roman"/>
                <w:bCs/>
                <w:color w:val="000000" w:themeColor="text1"/>
                <w:sz w:val="22"/>
                <w:szCs w:val="22"/>
              </w:rPr>
              <w:t>.;</w:t>
            </w:r>
            <w:proofErr w:type="gramEnd"/>
          </w:p>
          <w:p w14:paraId="02432F3A"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farfurii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gustari</w:t>
            </w:r>
            <w:proofErr w:type="spellEnd"/>
            <w:r w:rsidRPr="0051559A">
              <w:rPr>
                <w:rFonts w:ascii="Times New Roman" w:eastAsia="Times New Roman" w:hAnsi="Times New Roman"/>
                <w:bCs/>
                <w:color w:val="000000" w:themeColor="text1"/>
                <w:sz w:val="22"/>
                <w:szCs w:val="22"/>
              </w:rPr>
              <w:t xml:space="preserve">, desert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fructe</w:t>
            </w:r>
            <w:proofErr w:type="spellEnd"/>
            <w:r w:rsidRPr="0051559A">
              <w:rPr>
                <w:rFonts w:ascii="Times New Roman" w:eastAsia="Times New Roman" w:hAnsi="Times New Roman"/>
                <w:bCs/>
                <w:color w:val="000000" w:themeColor="text1"/>
                <w:sz w:val="22"/>
                <w:szCs w:val="22"/>
              </w:rPr>
              <w:t xml:space="preserve">- din </w:t>
            </w:r>
            <w:proofErr w:type="spellStart"/>
            <w:proofErr w:type="gramStart"/>
            <w:r w:rsidRPr="0051559A">
              <w:rPr>
                <w:rFonts w:ascii="Times New Roman" w:eastAsia="Times New Roman" w:hAnsi="Times New Roman"/>
                <w:bCs/>
                <w:color w:val="000000" w:themeColor="text1"/>
                <w:sz w:val="22"/>
                <w:szCs w:val="22"/>
              </w:rPr>
              <w:t>por</w:t>
            </w:r>
            <w:r w:rsidRPr="0051559A">
              <w:rPr>
                <w:rFonts w:ascii="Times New Roman" w:eastAsia="Times New Roman" w:hAnsi="Times New Roman" w:hint="cs"/>
                <w:bCs/>
                <w:color w:val="000000" w:themeColor="text1"/>
                <w:sz w:val="22"/>
                <w:szCs w:val="22"/>
              </w:rPr>
              <w:t>ţ</w:t>
            </w:r>
            <w:r w:rsidRPr="0051559A">
              <w:rPr>
                <w:rFonts w:ascii="Times New Roman" w:eastAsia="Times New Roman" w:hAnsi="Times New Roman"/>
                <w:bCs/>
                <w:color w:val="000000" w:themeColor="text1"/>
                <w:sz w:val="22"/>
                <w:szCs w:val="22"/>
              </w:rPr>
              <w:t>elan</w:t>
            </w:r>
            <w:proofErr w:type="spellEnd"/>
            <w:r w:rsidRPr="0051559A">
              <w:rPr>
                <w:rFonts w:ascii="Times New Roman" w:eastAsia="Times New Roman" w:hAnsi="Times New Roman"/>
                <w:bCs/>
                <w:color w:val="000000" w:themeColor="text1"/>
                <w:sz w:val="22"/>
                <w:szCs w:val="22"/>
              </w:rPr>
              <w:t>;</w:t>
            </w:r>
            <w:proofErr w:type="gramEnd"/>
          </w:p>
          <w:p w14:paraId="66777320"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tacâmuri</w:t>
            </w:r>
            <w:proofErr w:type="spellEnd"/>
            <w:r w:rsidRPr="0051559A">
              <w:rPr>
                <w:rFonts w:ascii="Times New Roman" w:eastAsia="Times New Roman" w:hAnsi="Times New Roman"/>
                <w:bCs/>
                <w:color w:val="000000" w:themeColor="text1"/>
                <w:sz w:val="22"/>
                <w:szCs w:val="22"/>
              </w:rPr>
              <w:t xml:space="preserve"> din </w:t>
            </w:r>
            <w:proofErr w:type="gramStart"/>
            <w:r w:rsidRPr="0051559A">
              <w:rPr>
                <w:rFonts w:ascii="Times New Roman" w:eastAsia="Times New Roman" w:hAnsi="Times New Roman"/>
                <w:bCs/>
                <w:color w:val="000000" w:themeColor="text1"/>
                <w:sz w:val="22"/>
                <w:szCs w:val="22"/>
              </w:rPr>
              <w:t>inox;</w:t>
            </w:r>
            <w:proofErr w:type="gramEnd"/>
          </w:p>
          <w:p w14:paraId="0F886F2B" w14:textId="77777777" w:rsidR="0088442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pahare</w:t>
            </w:r>
            <w:proofErr w:type="spellEnd"/>
            <w:r w:rsidRPr="0051559A">
              <w:rPr>
                <w:rFonts w:ascii="Times New Roman" w:eastAsia="Times New Roman" w:hAnsi="Times New Roman"/>
                <w:bCs/>
                <w:color w:val="000000" w:themeColor="text1"/>
                <w:sz w:val="22"/>
                <w:szCs w:val="22"/>
              </w:rPr>
              <w:t xml:space="preserve"> din </w:t>
            </w:r>
            <w:proofErr w:type="spellStart"/>
            <w:proofErr w:type="gramStart"/>
            <w:r w:rsidRPr="0051559A">
              <w:rPr>
                <w:rFonts w:ascii="Times New Roman" w:eastAsia="Times New Roman" w:hAnsi="Times New Roman"/>
                <w:bCs/>
                <w:color w:val="000000" w:themeColor="text1"/>
                <w:sz w:val="22"/>
                <w:szCs w:val="22"/>
              </w:rPr>
              <w:t>sticl</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w:t>
            </w:r>
            <w:proofErr w:type="gramEnd"/>
          </w:p>
          <w:p w14:paraId="481344A2" w14:textId="77777777" w:rsidR="00E203DA" w:rsidRPr="0051559A" w:rsidRDefault="0088442A" w:rsidP="0088442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cesti </w:t>
            </w:r>
            <w:proofErr w:type="spellStart"/>
            <w:r w:rsidRPr="0051559A">
              <w:rPr>
                <w:rFonts w:ascii="Times New Roman" w:eastAsia="Times New Roman" w:hAnsi="Times New Roman"/>
                <w:bCs/>
                <w:color w:val="000000" w:themeColor="text1"/>
                <w:sz w:val="22"/>
                <w:szCs w:val="22"/>
              </w:rPr>
              <w:t>cafea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cani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ceai</w:t>
            </w:r>
            <w:proofErr w:type="spellEnd"/>
            <w:r w:rsidRPr="0051559A">
              <w:rPr>
                <w:rFonts w:ascii="Times New Roman" w:eastAsia="Times New Roman" w:hAnsi="Times New Roman"/>
                <w:bCs/>
                <w:color w:val="000000" w:themeColor="text1"/>
                <w:sz w:val="22"/>
                <w:szCs w:val="22"/>
              </w:rPr>
              <w:t xml:space="preserve"> din </w:t>
            </w:r>
            <w:proofErr w:type="spellStart"/>
            <w:proofErr w:type="gramStart"/>
            <w:r w:rsidRPr="0051559A">
              <w:rPr>
                <w:rFonts w:ascii="Times New Roman" w:eastAsia="Times New Roman" w:hAnsi="Times New Roman"/>
                <w:bCs/>
                <w:color w:val="000000" w:themeColor="text1"/>
                <w:sz w:val="22"/>
                <w:szCs w:val="22"/>
              </w:rPr>
              <w:t>portelan</w:t>
            </w:r>
            <w:proofErr w:type="spellEnd"/>
            <w:r w:rsidRPr="0051559A">
              <w:rPr>
                <w:rFonts w:ascii="Times New Roman" w:eastAsia="Times New Roman" w:hAnsi="Times New Roman"/>
                <w:bCs/>
                <w:color w:val="000000" w:themeColor="text1"/>
                <w:sz w:val="22"/>
                <w:szCs w:val="22"/>
              </w:rPr>
              <w:t>;</w:t>
            </w:r>
            <w:proofErr w:type="gramEnd"/>
          </w:p>
          <w:p w14:paraId="2B32C4EB" w14:textId="77777777" w:rsidR="0051559A" w:rsidRP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spatule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servetele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alte</w:t>
            </w:r>
            <w:proofErr w:type="spellEnd"/>
            <w:r w:rsidRPr="0051559A">
              <w:rPr>
                <w:rFonts w:ascii="Times New Roman" w:eastAsia="Times New Roman" w:hAnsi="Times New Roman"/>
                <w:bCs/>
                <w:color w:val="000000" w:themeColor="text1"/>
                <w:sz w:val="22"/>
                <w:szCs w:val="22"/>
              </w:rPr>
              <w:t xml:space="preserve"> </w:t>
            </w:r>
            <w:proofErr w:type="spellStart"/>
            <w:proofErr w:type="gramStart"/>
            <w:r w:rsidRPr="0051559A">
              <w:rPr>
                <w:rFonts w:ascii="Times New Roman" w:eastAsia="Times New Roman" w:hAnsi="Times New Roman"/>
                <w:bCs/>
                <w:color w:val="000000" w:themeColor="text1"/>
                <w:sz w:val="22"/>
                <w:szCs w:val="22"/>
              </w:rPr>
              <w:t>consumabile</w:t>
            </w:r>
            <w:proofErr w:type="spellEnd"/>
            <w:r w:rsidRPr="0051559A">
              <w:rPr>
                <w:rFonts w:ascii="Times New Roman" w:eastAsia="Times New Roman" w:hAnsi="Times New Roman"/>
                <w:bCs/>
                <w:color w:val="000000" w:themeColor="text1"/>
                <w:sz w:val="22"/>
                <w:szCs w:val="22"/>
              </w:rPr>
              <w:t>;</w:t>
            </w:r>
            <w:proofErr w:type="gramEnd"/>
          </w:p>
          <w:p w14:paraId="55B92A16"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personal </w:t>
            </w:r>
            <w:proofErr w:type="spellStart"/>
            <w:r w:rsidRPr="0051559A">
              <w:rPr>
                <w:rFonts w:ascii="Times New Roman" w:eastAsia="Times New Roman" w:hAnsi="Times New Roman"/>
                <w:bCs/>
                <w:color w:val="000000" w:themeColor="text1"/>
                <w:sz w:val="22"/>
                <w:szCs w:val="22"/>
              </w:rPr>
              <w:t>calificat</w:t>
            </w:r>
            <w:proofErr w:type="spellEnd"/>
            <w:r w:rsidRPr="0051559A">
              <w:rPr>
                <w:rFonts w:ascii="Times New Roman" w:eastAsia="Times New Roman" w:hAnsi="Times New Roman"/>
                <w:bCs/>
                <w:color w:val="000000" w:themeColor="text1"/>
                <w:sz w:val="22"/>
                <w:szCs w:val="22"/>
              </w:rPr>
              <w:t>.</w:t>
            </w:r>
          </w:p>
          <w:p w14:paraId="3B90691B" w14:textId="77777777" w:rsidR="0051559A" w:rsidRP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Structura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meniu</w:t>
            </w:r>
            <w:proofErr w:type="spellEnd"/>
            <w:r w:rsidRPr="0051559A">
              <w:rPr>
                <w:rFonts w:ascii="Times New Roman" w:eastAsia="Times New Roman" w:hAnsi="Times New Roman"/>
                <w:bCs/>
                <w:color w:val="000000" w:themeColor="text1"/>
                <w:sz w:val="22"/>
                <w:szCs w:val="22"/>
              </w:rPr>
              <w:t xml:space="preserve"> coffee break/</w:t>
            </w:r>
            <w:proofErr w:type="spellStart"/>
            <w:r w:rsidRPr="0051559A">
              <w:rPr>
                <w:rFonts w:ascii="Times New Roman" w:eastAsia="Times New Roman" w:hAnsi="Times New Roman"/>
                <w:bCs/>
                <w:color w:val="000000" w:themeColor="text1"/>
                <w:sz w:val="22"/>
                <w:szCs w:val="22"/>
              </w:rPr>
              <w:t>persoana</w:t>
            </w:r>
            <w:proofErr w:type="spellEnd"/>
            <w:r w:rsidRPr="0051559A">
              <w:rPr>
                <w:rFonts w:ascii="Times New Roman" w:eastAsia="Times New Roman" w:hAnsi="Times New Roman"/>
                <w:bCs/>
                <w:color w:val="000000" w:themeColor="text1"/>
                <w:sz w:val="22"/>
                <w:szCs w:val="22"/>
              </w:rPr>
              <w:t>/zi:</w:t>
            </w:r>
          </w:p>
          <w:p w14:paraId="2E1D05DB"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cafea</w:t>
            </w:r>
            <w:proofErr w:type="spellEnd"/>
            <w:r w:rsidRPr="0051559A">
              <w:rPr>
                <w:rFonts w:ascii="Times New Roman" w:eastAsia="Times New Roman" w:hAnsi="Times New Roman"/>
                <w:bCs/>
                <w:color w:val="000000" w:themeColor="text1"/>
                <w:sz w:val="22"/>
                <w:szCs w:val="22"/>
              </w:rPr>
              <w:t xml:space="preserve"> espresso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cappuccino - </w:t>
            </w:r>
            <w:proofErr w:type="spellStart"/>
            <w:proofErr w:type="gramStart"/>
            <w:r w:rsidRPr="0051559A">
              <w:rPr>
                <w:rFonts w:ascii="Times New Roman" w:eastAsia="Times New Roman" w:hAnsi="Times New Roman"/>
                <w:bCs/>
                <w:color w:val="000000" w:themeColor="text1"/>
                <w:sz w:val="22"/>
                <w:szCs w:val="22"/>
              </w:rPr>
              <w:t>nelimitat</w:t>
            </w:r>
            <w:proofErr w:type="spellEnd"/>
            <w:r w:rsidRPr="0051559A">
              <w:rPr>
                <w:rFonts w:ascii="Times New Roman" w:eastAsia="Times New Roman" w:hAnsi="Times New Roman"/>
                <w:bCs/>
                <w:color w:val="000000" w:themeColor="text1"/>
                <w:sz w:val="22"/>
                <w:szCs w:val="22"/>
              </w:rPr>
              <w:t>;</w:t>
            </w:r>
            <w:proofErr w:type="gramEnd"/>
          </w:p>
          <w:p w14:paraId="2A765C41"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ceai</w:t>
            </w:r>
            <w:proofErr w:type="spellEnd"/>
            <w:r w:rsidRPr="0051559A">
              <w:rPr>
                <w:rFonts w:ascii="Times New Roman" w:eastAsia="Times New Roman" w:hAnsi="Times New Roman"/>
                <w:bCs/>
                <w:color w:val="000000" w:themeColor="text1"/>
                <w:sz w:val="22"/>
                <w:szCs w:val="22"/>
              </w:rPr>
              <w:t xml:space="preserve"> (minim 4 </w:t>
            </w:r>
            <w:proofErr w:type="spellStart"/>
            <w:r w:rsidRPr="0051559A">
              <w:rPr>
                <w:rFonts w:ascii="Times New Roman" w:eastAsia="Times New Roman" w:hAnsi="Times New Roman"/>
                <w:bCs/>
                <w:color w:val="000000" w:themeColor="text1"/>
                <w:sz w:val="22"/>
                <w:szCs w:val="22"/>
              </w:rPr>
              <w:t>sortimente</w:t>
            </w:r>
            <w:proofErr w:type="spellEnd"/>
            <w:r w:rsidRPr="0051559A">
              <w:rPr>
                <w:rFonts w:ascii="Times New Roman" w:eastAsia="Times New Roman" w:hAnsi="Times New Roman"/>
                <w:bCs/>
                <w:color w:val="000000" w:themeColor="text1"/>
                <w:sz w:val="22"/>
                <w:szCs w:val="22"/>
              </w:rPr>
              <w:t xml:space="preserve">) - </w:t>
            </w:r>
            <w:proofErr w:type="spellStart"/>
            <w:proofErr w:type="gramStart"/>
            <w:r w:rsidRPr="0051559A">
              <w:rPr>
                <w:rFonts w:ascii="Times New Roman" w:eastAsia="Times New Roman" w:hAnsi="Times New Roman"/>
                <w:bCs/>
                <w:color w:val="000000" w:themeColor="text1"/>
                <w:sz w:val="22"/>
                <w:szCs w:val="22"/>
              </w:rPr>
              <w:t>nelimitat</w:t>
            </w:r>
            <w:proofErr w:type="spellEnd"/>
            <w:r w:rsidRPr="0051559A">
              <w:rPr>
                <w:rFonts w:ascii="Times New Roman" w:eastAsia="Times New Roman" w:hAnsi="Times New Roman"/>
                <w:bCs/>
                <w:color w:val="000000" w:themeColor="text1"/>
                <w:sz w:val="22"/>
                <w:szCs w:val="22"/>
              </w:rPr>
              <w:t>;</w:t>
            </w:r>
            <w:proofErr w:type="gramEnd"/>
          </w:p>
          <w:p w14:paraId="19BDFE36"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zah</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alb</w:t>
            </w:r>
            <w:proofErr w:type="spellEnd"/>
            <w:r w:rsidRPr="0051559A">
              <w:rPr>
                <w:rFonts w:ascii="Times New Roman" w:eastAsia="Times New Roman" w:hAnsi="Times New Roman"/>
                <w:bCs/>
                <w:color w:val="000000" w:themeColor="text1"/>
                <w:sz w:val="22"/>
                <w:szCs w:val="22"/>
              </w:rPr>
              <w:t>/</w:t>
            </w:r>
            <w:proofErr w:type="spellStart"/>
            <w:r w:rsidRPr="0051559A">
              <w:rPr>
                <w:rFonts w:ascii="Times New Roman" w:eastAsia="Times New Roman" w:hAnsi="Times New Roman"/>
                <w:bCs/>
                <w:color w:val="000000" w:themeColor="text1"/>
                <w:sz w:val="22"/>
                <w:szCs w:val="22"/>
              </w:rPr>
              <w:t>brun</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îndulcitor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lapte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condensat</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l</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mâie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feliat</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miere</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albine</w:t>
            </w:r>
            <w:proofErr w:type="spellEnd"/>
            <w:r w:rsidRPr="0051559A">
              <w:rPr>
                <w:rFonts w:ascii="Times New Roman" w:eastAsia="Times New Roman" w:hAnsi="Times New Roman"/>
                <w:bCs/>
                <w:color w:val="000000" w:themeColor="text1"/>
                <w:sz w:val="22"/>
                <w:szCs w:val="22"/>
              </w:rPr>
              <w:t xml:space="preserve"> – </w:t>
            </w:r>
            <w:proofErr w:type="spellStart"/>
            <w:proofErr w:type="gramStart"/>
            <w:r w:rsidRPr="0051559A">
              <w:rPr>
                <w:rFonts w:ascii="Times New Roman" w:eastAsia="Times New Roman" w:hAnsi="Times New Roman"/>
                <w:bCs/>
                <w:color w:val="000000" w:themeColor="text1"/>
                <w:sz w:val="22"/>
                <w:szCs w:val="22"/>
              </w:rPr>
              <w:t>nelimitat</w:t>
            </w:r>
            <w:proofErr w:type="spellEnd"/>
            <w:r w:rsidRPr="0051559A">
              <w:rPr>
                <w:rFonts w:ascii="Times New Roman" w:eastAsia="Times New Roman" w:hAnsi="Times New Roman"/>
                <w:bCs/>
                <w:color w:val="000000" w:themeColor="text1"/>
                <w:sz w:val="22"/>
                <w:szCs w:val="22"/>
              </w:rPr>
              <w:t>;</w:t>
            </w:r>
            <w:proofErr w:type="gramEnd"/>
          </w:p>
          <w:p w14:paraId="28CE13DE"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ap</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mineral</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carbogazoas</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sticla</w:t>
            </w:r>
            <w:proofErr w:type="spellEnd"/>
            <w:r w:rsidRPr="0051559A">
              <w:rPr>
                <w:rFonts w:ascii="Times New Roman" w:eastAsia="Times New Roman" w:hAnsi="Times New Roman"/>
                <w:bCs/>
                <w:color w:val="000000" w:themeColor="text1"/>
                <w:sz w:val="22"/>
                <w:szCs w:val="22"/>
              </w:rPr>
              <w:t xml:space="preserve"> 330 ml</w:t>
            </w:r>
          </w:p>
          <w:p w14:paraId="04DCF29C"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ap</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mineral</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plat</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sticla</w:t>
            </w:r>
            <w:proofErr w:type="spellEnd"/>
            <w:r w:rsidRPr="0051559A">
              <w:rPr>
                <w:rFonts w:ascii="Times New Roman" w:eastAsia="Times New Roman" w:hAnsi="Times New Roman"/>
                <w:bCs/>
                <w:color w:val="000000" w:themeColor="text1"/>
                <w:sz w:val="22"/>
                <w:szCs w:val="22"/>
              </w:rPr>
              <w:t xml:space="preserve"> 330 ml</w:t>
            </w:r>
          </w:p>
          <w:p w14:paraId="2B53FEAC"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bauturi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racoritoare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carbogazoase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necarbogazoase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fara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continut</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zahar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sau</w:t>
            </w:r>
            <w:proofErr w:type="spellEnd"/>
            <w:r w:rsidRPr="0051559A">
              <w:rPr>
                <w:rFonts w:ascii="Times New Roman" w:eastAsia="Times New Roman" w:hAnsi="Times New Roman"/>
                <w:bCs/>
                <w:color w:val="000000" w:themeColor="text1"/>
                <w:sz w:val="22"/>
                <w:szCs w:val="22"/>
              </w:rPr>
              <w:t xml:space="preserve"> alti</w:t>
            </w:r>
          </w:p>
          <w:p w14:paraId="505DE892" w14:textId="77777777" w:rsidR="0051559A" w:rsidRP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indulcitori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sau</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aromatizate</w:t>
            </w:r>
            <w:proofErr w:type="spellEnd"/>
            <w:r w:rsidRPr="0051559A">
              <w:rPr>
                <w:rFonts w:ascii="Times New Roman" w:eastAsia="Times New Roman" w:hAnsi="Times New Roman"/>
                <w:bCs/>
                <w:color w:val="000000" w:themeColor="text1"/>
                <w:sz w:val="22"/>
                <w:szCs w:val="22"/>
              </w:rPr>
              <w:t>), 300 ml</w:t>
            </w:r>
          </w:p>
          <w:p w14:paraId="3DB00BF2"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nectaruri</w:t>
            </w:r>
            <w:proofErr w:type="spellEnd"/>
            <w:r w:rsidRPr="0051559A">
              <w:rPr>
                <w:rFonts w:ascii="Times New Roman" w:eastAsia="Times New Roman" w:hAnsi="Times New Roman"/>
                <w:bCs/>
                <w:color w:val="000000" w:themeColor="text1"/>
                <w:sz w:val="22"/>
                <w:szCs w:val="22"/>
              </w:rPr>
              <w:t xml:space="preserve"> din </w:t>
            </w:r>
            <w:proofErr w:type="spellStart"/>
            <w:r w:rsidRPr="0051559A">
              <w:rPr>
                <w:rFonts w:ascii="Times New Roman" w:eastAsia="Times New Roman" w:hAnsi="Times New Roman"/>
                <w:bCs/>
                <w:color w:val="000000" w:themeColor="text1"/>
                <w:sz w:val="22"/>
                <w:szCs w:val="22"/>
              </w:rPr>
              <w:t>fructe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fara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continut</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zahar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sau</w:t>
            </w:r>
            <w:proofErr w:type="spellEnd"/>
            <w:r w:rsidRPr="0051559A">
              <w:rPr>
                <w:rFonts w:ascii="Times New Roman" w:eastAsia="Times New Roman" w:hAnsi="Times New Roman"/>
                <w:bCs/>
                <w:color w:val="000000" w:themeColor="text1"/>
                <w:sz w:val="22"/>
                <w:szCs w:val="22"/>
              </w:rPr>
              <w:t xml:space="preserve"> alti </w:t>
            </w:r>
            <w:proofErr w:type="spellStart"/>
            <w:r w:rsidRPr="0051559A">
              <w:rPr>
                <w:rFonts w:ascii="Times New Roman" w:eastAsia="Times New Roman" w:hAnsi="Times New Roman"/>
                <w:bCs/>
                <w:color w:val="000000" w:themeColor="text1"/>
                <w:sz w:val="22"/>
                <w:szCs w:val="22"/>
              </w:rPr>
              <w:t>indulcitori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sau</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aromatizate</w:t>
            </w:r>
            <w:proofErr w:type="spellEnd"/>
            <w:r w:rsidRPr="0051559A">
              <w:rPr>
                <w:rFonts w:ascii="Times New Roman" w:eastAsia="Times New Roman" w:hAnsi="Times New Roman"/>
                <w:bCs/>
                <w:color w:val="000000" w:themeColor="text1"/>
                <w:sz w:val="22"/>
                <w:szCs w:val="22"/>
              </w:rPr>
              <w:t>), 300 ml</w:t>
            </w:r>
          </w:p>
          <w:p w14:paraId="25C713C3"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produse</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patiserie-cofetarie</w:t>
            </w:r>
            <w:proofErr w:type="spellEnd"/>
            <w:r w:rsidRPr="0051559A">
              <w:rPr>
                <w:rFonts w:ascii="Times New Roman" w:eastAsia="Times New Roman" w:hAnsi="Times New Roman"/>
                <w:bCs/>
                <w:color w:val="000000" w:themeColor="text1"/>
                <w:sz w:val="22"/>
                <w:szCs w:val="22"/>
              </w:rPr>
              <w:t xml:space="preserve"> (cu </w:t>
            </w:r>
            <w:proofErr w:type="spellStart"/>
            <w:r w:rsidRPr="0051559A">
              <w:rPr>
                <w:rFonts w:ascii="Times New Roman" w:eastAsia="Times New Roman" w:hAnsi="Times New Roman"/>
                <w:bCs/>
                <w:color w:val="000000" w:themeColor="text1"/>
                <w:sz w:val="22"/>
                <w:szCs w:val="22"/>
              </w:rPr>
              <w:t>continut</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zahar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mai</w:t>
            </w:r>
            <w:proofErr w:type="spellEnd"/>
            <w:r w:rsidRPr="0051559A">
              <w:rPr>
                <w:rFonts w:ascii="Times New Roman" w:eastAsia="Times New Roman" w:hAnsi="Times New Roman"/>
                <w:bCs/>
                <w:color w:val="000000" w:themeColor="text1"/>
                <w:sz w:val="22"/>
                <w:szCs w:val="22"/>
              </w:rPr>
              <w:t xml:space="preserve"> mic de 10g/100 g </w:t>
            </w:r>
            <w:proofErr w:type="spellStart"/>
            <w:r w:rsidRPr="0051559A">
              <w:rPr>
                <w:rFonts w:ascii="Times New Roman" w:eastAsia="Times New Roman" w:hAnsi="Times New Roman"/>
                <w:bCs/>
                <w:color w:val="000000" w:themeColor="text1"/>
                <w:sz w:val="22"/>
                <w:szCs w:val="22"/>
              </w:rPr>
              <w:t>produs</w:t>
            </w:r>
            <w:proofErr w:type="spellEnd"/>
            <w:r w:rsidRPr="0051559A">
              <w:rPr>
                <w:rFonts w:ascii="Times New Roman" w:eastAsia="Times New Roman" w:hAnsi="Times New Roman"/>
                <w:bCs/>
                <w:color w:val="000000" w:themeColor="text1"/>
                <w:sz w:val="22"/>
                <w:szCs w:val="22"/>
              </w:rPr>
              <w:t>), 200 g</w:t>
            </w:r>
          </w:p>
          <w:p w14:paraId="614DF94D"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(minim 8 </w:t>
            </w:r>
            <w:proofErr w:type="spellStart"/>
            <w:r w:rsidRPr="0051559A">
              <w:rPr>
                <w:rFonts w:ascii="Times New Roman" w:eastAsia="Times New Roman" w:hAnsi="Times New Roman"/>
                <w:bCs/>
                <w:color w:val="000000" w:themeColor="text1"/>
                <w:sz w:val="22"/>
                <w:szCs w:val="22"/>
              </w:rPr>
              <w:t>sortimente</w:t>
            </w:r>
            <w:proofErr w:type="spellEnd"/>
            <w:r w:rsidRPr="0051559A">
              <w:rPr>
                <w:rFonts w:ascii="Times New Roman" w:eastAsia="Times New Roman" w:hAnsi="Times New Roman"/>
                <w:bCs/>
                <w:color w:val="000000" w:themeColor="text1"/>
                <w:sz w:val="22"/>
                <w:szCs w:val="22"/>
              </w:rPr>
              <w:t>)</w:t>
            </w:r>
          </w:p>
          <w:p w14:paraId="0761FA88"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lastRenderedPageBreak/>
              <w:t xml:space="preserve">- </w:t>
            </w:r>
            <w:proofErr w:type="spellStart"/>
            <w:r w:rsidRPr="0051559A">
              <w:rPr>
                <w:rFonts w:ascii="Times New Roman" w:eastAsia="Times New Roman" w:hAnsi="Times New Roman"/>
                <w:bCs/>
                <w:color w:val="000000" w:themeColor="text1"/>
                <w:sz w:val="22"/>
                <w:szCs w:val="22"/>
              </w:rPr>
              <w:t>fructe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proaspete</w:t>
            </w:r>
            <w:proofErr w:type="spellEnd"/>
            <w:r w:rsidRPr="0051559A">
              <w:rPr>
                <w:rFonts w:ascii="Times New Roman" w:eastAsia="Times New Roman" w:hAnsi="Times New Roman"/>
                <w:bCs/>
                <w:color w:val="000000" w:themeColor="text1"/>
                <w:sz w:val="22"/>
                <w:szCs w:val="22"/>
              </w:rPr>
              <w:t>, 300 g</w:t>
            </w:r>
          </w:p>
          <w:p w14:paraId="09AF7AFD" w14:textId="15BE82C3"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minisandwich-uri</w:t>
            </w:r>
            <w:proofErr w:type="spellEnd"/>
            <w:r w:rsidRPr="0051559A">
              <w:rPr>
                <w:rFonts w:ascii="Times New Roman" w:eastAsia="Times New Roman" w:hAnsi="Times New Roman"/>
                <w:bCs/>
                <w:color w:val="000000" w:themeColor="text1"/>
                <w:sz w:val="22"/>
                <w:szCs w:val="22"/>
              </w:rPr>
              <w:t xml:space="preserve"> cu </w:t>
            </w:r>
            <w:proofErr w:type="spellStart"/>
            <w:r w:rsidRPr="0051559A">
              <w:rPr>
                <w:rFonts w:ascii="Times New Roman" w:eastAsia="Times New Roman" w:hAnsi="Times New Roman"/>
                <w:bCs/>
                <w:color w:val="000000" w:themeColor="text1"/>
                <w:sz w:val="22"/>
                <w:szCs w:val="22"/>
              </w:rPr>
              <w:t>branzeturi</w:t>
            </w:r>
            <w:proofErr w:type="spellEnd"/>
            <w:r w:rsidRPr="0051559A">
              <w:rPr>
                <w:rFonts w:ascii="Times New Roman" w:eastAsia="Times New Roman" w:hAnsi="Times New Roman"/>
                <w:bCs/>
                <w:color w:val="000000" w:themeColor="text1"/>
                <w:sz w:val="22"/>
                <w:szCs w:val="22"/>
              </w:rPr>
              <w:t xml:space="preserve">, carne de </w:t>
            </w:r>
            <w:proofErr w:type="spellStart"/>
            <w:r w:rsidRPr="0051559A">
              <w:rPr>
                <w:rFonts w:ascii="Times New Roman" w:eastAsia="Times New Roman" w:hAnsi="Times New Roman"/>
                <w:bCs/>
                <w:color w:val="000000" w:themeColor="text1"/>
                <w:sz w:val="22"/>
                <w:szCs w:val="22"/>
              </w:rPr>
              <w:t>curcan</w:t>
            </w:r>
            <w:proofErr w:type="spellEnd"/>
            <w:r w:rsidRPr="0051559A">
              <w:rPr>
                <w:rFonts w:ascii="Times New Roman" w:eastAsia="Times New Roman" w:hAnsi="Times New Roman"/>
                <w:bCs/>
                <w:color w:val="000000" w:themeColor="text1"/>
                <w:sz w:val="22"/>
                <w:szCs w:val="22"/>
              </w:rPr>
              <w:t xml:space="preserve">, vita, </w:t>
            </w:r>
            <w:proofErr w:type="spellStart"/>
            <w:r w:rsidRPr="0051559A">
              <w:rPr>
                <w:rFonts w:ascii="Times New Roman" w:eastAsia="Times New Roman" w:hAnsi="Times New Roman"/>
                <w:bCs/>
                <w:color w:val="000000" w:themeColor="text1"/>
                <w:sz w:val="22"/>
                <w:szCs w:val="22"/>
              </w:rPr>
              <w:t>somon</w:t>
            </w:r>
            <w:proofErr w:type="spellEnd"/>
            <w:r w:rsidRPr="0051559A">
              <w:rPr>
                <w:rFonts w:ascii="Times New Roman" w:eastAsia="Times New Roman" w:hAnsi="Times New Roman"/>
                <w:bCs/>
                <w:color w:val="000000" w:themeColor="text1"/>
                <w:sz w:val="22"/>
                <w:szCs w:val="22"/>
              </w:rPr>
              <w:t>, ton, legume, 350 g (minim</w:t>
            </w:r>
            <w:r>
              <w:rPr>
                <w:rFonts w:ascii="Times New Roman" w:eastAsia="Times New Roman" w:hAnsi="Times New Roman"/>
                <w:bCs/>
                <w:color w:val="000000" w:themeColor="text1"/>
                <w:sz w:val="22"/>
                <w:szCs w:val="22"/>
              </w:rPr>
              <w:t xml:space="preserve"> </w:t>
            </w:r>
            <w:r w:rsidRPr="0051559A">
              <w:rPr>
                <w:rFonts w:ascii="Times New Roman" w:eastAsia="Times New Roman" w:hAnsi="Times New Roman"/>
                <w:bCs/>
                <w:color w:val="000000" w:themeColor="text1"/>
                <w:sz w:val="22"/>
                <w:szCs w:val="22"/>
              </w:rPr>
              <w:t xml:space="preserve">12 </w:t>
            </w:r>
            <w:proofErr w:type="spellStart"/>
            <w:r w:rsidRPr="0051559A">
              <w:rPr>
                <w:rFonts w:ascii="Times New Roman" w:eastAsia="Times New Roman" w:hAnsi="Times New Roman"/>
                <w:bCs/>
                <w:color w:val="000000" w:themeColor="text1"/>
                <w:sz w:val="22"/>
                <w:szCs w:val="22"/>
              </w:rPr>
              <w:t>sortimente</w:t>
            </w:r>
            <w:proofErr w:type="spellEnd"/>
            <w:r w:rsidRPr="0051559A">
              <w:rPr>
                <w:rFonts w:ascii="Times New Roman" w:eastAsia="Times New Roman" w:hAnsi="Times New Roman"/>
                <w:bCs/>
                <w:color w:val="000000" w:themeColor="text1"/>
                <w:sz w:val="22"/>
                <w:szCs w:val="22"/>
              </w:rPr>
              <w:t>)</w:t>
            </w:r>
          </w:p>
          <w:p w14:paraId="2C0DF2E9"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Nu se </w:t>
            </w:r>
            <w:proofErr w:type="spellStart"/>
            <w:r w:rsidRPr="0051559A">
              <w:rPr>
                <w:rFonts w:ascii="Times New Roman" w:eastAsia="Times New Roman" w:hAnsi="Times New Roman"/>
                <w:bCs/>
                <w:color w:val="000000" w:themeColor="text1"/>
                <w:sz w:val="22"/>
                <w:szCs w:val="22"/>
              </w:rPr>
              <w:t>accept</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w:t>
            </w:r>
          </w:p>
          <w:p w14:paraId="2E2C948F"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hint="eastAsia"/>
                <w:bCs/>
                <w:color w:val="000000" w:themeColor="text1"/>
                <w:sz w:val="22"/>
                <w:szCs w:val="22"/>
              </w:rPr>
              <w:t>●</w:t>
            </w: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b</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uturi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nealcoolice</w:t>
            </w:r>
            <w:proofErr w:type="spellEnd"/>
            <w:r w:rsidRPr="0051559A">
              <w:rPr>
                <w:rFonts w:ascii="Times New Roman" w:eastAsia="Times New Roman" w:hAnsi="Times New Roman"/>
                <w:bCs/>
                <w:color w:val="000000" w:themeColor="text1"/>
                <w:sz w:val="22"/>
                <w:szCs w:val="22"/>
              </w:rPr>
              <w:t xml:space="preserve"> care se </w:t>
            </w:r>
            <w:proofErr w:type="spellStart"/>
            <w:r w:rsidRPr="0051559A">
              <w:rPr>
                <w:rFonts w:ascii="Times New Roman" w:eastAsia="Times New Roman" w:hAnsi="Times New Roman"/>
                <w:bCs/>
                <w:color w:val="000000" w:themeColor="text1"/>
                <w:sz w:val="22"/>
                <w:szCs w:val="22"/>
              </w:rPr>
              <w:t>încadreaz</w:t>
            </w:r>
            <w:r w:rsidRPr="0051559A">
              <w:rPr>
                <w:rFonts w:ascii="Times New Roman" w:eastAsia="Times New Roman" w:hAnsi="Times New Roman" w:hint="cs"/>
                <w:bCs/>
                <w:color w:val="000000" w:themeColor="text1"/>
                <w:sz w:val="22"/>
                <w:szCs w:val="22"/>
              </w:rPr>
              <w:t>ă</w:t>
            </w:r>
            <w:proofErr w:type="spellEnd"/>
            <w:r w:rsidRPr="0051559A">
              <w:rPr>
                <w:rFonts w:ascii="Times New Roman" w:eastAsia="Times New Roman" w:hAnsi="Times New Roman"/>
                <w:bCs/>
                <w:color w:val="000000" w:themeColor="text1"/>
                <w:sz w:val="22"/>
                <w:szCs w:val="22"/>
              </w:rPr>
              <w:t xml:space="preserve"> la </w:t>
            </w:r>
            <w:proofErr w:type="spellStart"/>
            <w:r w:rsidRPr="0051559A">
              <w:rPr>
                <w:rFonts w:ascii="Times New Roman" w:eastAsia="Times New Roman" w:hAnsi="Times New Roman"/>
                <w:bCs/>
                <w:color w:val="000000" w:themeColor="text1"/>
                <w:sz w:val="22"/>
                <w:szCs w:val="22"/>
              </w:rPr>
              <w:t>codul</w:t>
            </w:r>
            <w:proofErr w:type="spellEnd"/>
            <w:r w:rsidRPr="0051559A">
              <w:rPr>
                <w:rFonts w:ascii="Times New Roman" w:eastAsia="Times New Roman" w:hAnsi="Times New Roman"/>
                <w:bCs/>
                <w:color w:val="000000" w:themeColor="text1"/>
                <w:sz w:val="22"/>
                <w:szCs w:val="22"/>
              </w:rPr>
              <w:t xml:space="preserve"> NC </w:t>
            </w:r>
            <w:proofErr w:type="gramStart"/>
            <w:r w:rsidRPr="0051559A">
              <w:rPr>
                <w:rFonts w:ascii="Times New Roman" w:eastAsia="Times New Roman" w:hAnsi="Times New Roman"/>
                <w:bCs/>
                <w:color w:val="000000" w:themeColor="text1"/>
                <w:sz w:val="22"/>
                <w:szCs w:val="22"/>
              </w:rPr>
              <w:t>2202;</w:t>
            </w:r>
            <w:proofErr w:type="gramEnd"/>
          </w:p>
          <w:p w14:paraId="7F4C0976"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hint="eastAsia"/>
                <w:bCs/>
                <w:color w:val="000000" w:themeColor="text1"/>
                <w:sz w:val="22"/>
                <w:szCs w:val="22"/>
              </w:rPr>
              <w:t>●</w:t>
            </w:r>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alimente</w:t>
            </w:r>
            <w:proofErr w:type="spellEnd"/>
            <w:r w:rsidRPr="0051559A">
              <w:rPr>
                <w:rFonts w:ascii="Times New Roman" w:eastAsia="Times New Roman" w:hAnsi="Times New Roman"/>
                <w:bCs/>
                <w:color w:val="000000" w:themeColor="text1"/>
                <w:sz w:val="22"/>
                <w:szCs w:val="22"/>
              </w:rPr>
              <w:t xml:space="preserve"> cu </w:t>
            </w:r>
            <w:proofErr w:type="spellStart"/>
            <w:r w:rsidRPr="0051559A">
              <w:rPr>
                <w:rFonts w:ascii="Times New Roman" w:eastAsia="Times New Roman" w:hAnsi="Times New Roman"/>
                <w:bCs/>
                <w:color w:val="000000" w:themeColor="text1"/>
                <w:sz w:val="22"/>
                <w:szCs w:val="22"/>
              </w:rPr>
              <w:t>zah</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ad</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ugat</w:t>
            </w:r>
            <w:proofErr w:type="spellEnd"/>
            <w:r w:rsidRPr="0051559A">
              <w:rPr>
                <w:rFonts w:ascii="Times New Roman" w:eastAsia="Times New Roman" w:hAnsi="Times New Roman"/>
                <w:bCs/>
                <w:color w:val="000000" w:themeColor="text1"/>
                <w:sz w:val="22"/>
                <w:szCs w:val="22"/>
              </w:rPr>
              <w:t xml:space="preserve">, al </w:t>
            </w:r>
            <w:proofErr w:type="spellStart"/>
            <w:r w:rsidRPr="0051559A">
              <w:rPr>
                <w:rFonts w:ascii="Times New Roman" w:eastAsia="Times New Roman" w:hAnsi="Times New Roman"/>
                <w:bCs/>
                <w:color w:val="000000" w:themeColor="text1"/>
                <w:sz w:val="22"/>
                <w:szCs w:val="22"/>
              </w:rPr>
              <w:t>c</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ror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con</w:t>
            </w:r>
            <w:r w:rsidRPr="0051559A">
              <w:rPr>
                <w:rFonts w:ascii="Times New Roman" w:eastAsia="Times New Roman" w:hAnsi="Times New Roman" w:hint="cs"/>
                <w:bCs/>
                <w:color w:val="000000" w:themeColor="text1"/>
                <w:sz w:val="22"/>
                <w:szCs w:val="22"/>
              </w:rPr>
              <w:t>ţ</w:t>
            </w:r>
            <w:r w:rsidRPr="0051559A">
              <w:rPr>
                <w:rFonts w:ascii="Times New Roman" w:eastAsia="Times New Roman" w:hAnsi="Times New Roman"/>
                <w:bCs/>
                <w:color w:val="000000" w:themeColor="text1"/>
                <w:sz w:val="22"/>
                <w:szCs w:val="22"/>
              </w:rPr>
              <w:t>inut</w:t>
            </w:r>
            <w:proofErr w:type="spellEnd"/>
            <w:r w:rsidRPr="0051559A">
              <w:rPr>
                <w:rFonts w:ascii="Times New Roman" w:eastAsia="Times New Roman" w:hAnsi="Times New Roman"/>
                <w:bCs/>
                <w:color w:val="000000" w:themeColor="text1"/>
                <w:sz w:val="22"/>
                <w:szCs w:val="22"/>
              </w:rPr>
              <w:t xml:space="preserve"> total de </w:t>
            </w:r>
            <w:proofErr w:type="spellStart"/>
            <w:r w:rsidRPr="0051559A">
              <w:rPr>
                <w:rFonts w:ascii="Times New Roman" w:eastAsia="Times New Roman" w:hAnsi="Times New Roman"/>
                <w:bCs/>
                <w:color w:val="000000" w:themeColor="text1"/>
                <w:sz w:val="22"/>
                <w:szCs w:val="22"/>
              </w:rPr>
              <w:t>zah</w:t>
            </w:r>
            <w:r w:rsidRPr="0051559A">
              <w:rPr>
                <w:rFonts w:ascii="Times New Roman" w:eastAsia="Times New Roman" w:hAnsi="Times New Roman" w:hint="cs"/>
                <w:bCs/>
                <w:color w:val="000000" w:themeColor="text1"/>
                <w:sz w:val="22"/>
                <w:szCs w:val="22"/>
              </w:rPr>
              <w:t>ă</w:t>
            </w:r>
            <w:r w:rsidRPr="0051559A">
              <w:rPr>
                <w:rFonts w:ascii="Times New Roman" w:eastAsia="Times New Roman" w:hAnsi="Times New Roman"/>
                <w:bCs/>
                <w:color w:val="000000" w:themeColor="text1"/>
                <w:sz w:val="22"/>
                <w:szCs w:val="22"/>
              </w:rPr>
              <w:t>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este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mai</w:t>
            </w:r>
            <w:proofErr w:type="spellEnd"/>
            <w:r w:rsidRPr="0051559A">
              <w:rPr>
                <w:rFonts w:ascii="Times New Roman" w:eastAsia="Times New Roman" w:hAnsi="Times New Roman"/>
                <w:bCs/>
                <w:color w:val="000000" w:themeColor="text1"/>
                <w:sz w:val="22"/>
                <w:szCs w:val="22"/>
              </w:rPr>
              <w:t xml:space="preserve"> mare de 10 g/100 g</w:t>
            </w:r>
          </w:p>
          <w:p w14:paraId="2313FA11" w14:textId="77777777" w:rsid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produs</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altele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decât</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cozonacul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hint="cs"/>
                <w:bCs/>
                <w:color w:val="000000" w:themeColor="text1"/>
                <w:sz w:val="22"/>
                <w:szCs w:val="22"/>
              </w:rPr>
              <w:t>ş</w:t>
            </w:r>
            <w:r w:rsidRPr="0051559A">
              <w:rPr>
                <w:rFonts w:ascii="Times New Roman" w:eastAsia="Times New Roman" w:hAnsi="Times New Roman"/>
                <w:bCs/>
                <w:color w:val="000000" w:themeColor="text1"/>
                <w:sz w:val="22"/>
                <w:szCs w:val="22"/>
              </w:rPr>
              <w:t>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biscui</w:t>
            </w:r>
            <w:r w:rsidRPr="0051559A">
              <w:rPr>
                <w:rFonts w:ascii="Times New Roman" w:eastAsia="Times New Roman" w:hAnsi="Times New Roman" w:hint="cs"/>
                <w:bCs/>
                <w:color w:val="000000" w:themeColor="text1"/>
                <w:sz w:val="22"/>
                <w:szCs w:val="22"/>
              </w:rPr>
              <w:t>ţ</w:t>
            </w:r>
            <w:r w:rsidRPr="0051559A">
              <w:rPr>
                <w:rFonts w:ascii="Times New Roman" w:eastAsia="Times New Roman" w:hAnsi="Times New Roman"/>
                <w:bCs/>
                <w:color w:val="000000" w:themeColor="text1"/>
                <w:sz w:val="22"/>
                <w:szCs w:val="22"/>
              </w:rPr>
              <w:t>ii</w:t>
            </w:r>
            <w:proofErr w:type="spellEnd"/>
          </w:p>
          <w:p w14:paraId="5D17192F" w14:textId="77777777" w:rsidR="0051559A" w:rsidRPr="0051559A" w:rsidRDefault="0051559A" w:rsidP="0051559A">
            <w:pPr>
              <w:jc w:val="both"/>
              <w:rPr>
                <w:rFonts w:ascii="Times New Roman" w:eastAsia="Times New Roman" w:hAnsi="Times New Roman"/>
                <w:bCs/>
                <w:color w:val="000000" w:themeColor="text1"/>
                <w:sz w:val="22"/>
                <w:szCs w:val="22"/>
              </w:rPr>
            </w:pPr>
          </w:p>
          <w:p w14:paraId="195F2C4E" w14:textId="52900424" w:rsidR="0051559A" w:rsidRP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i/>
                <w:iCs/>
                <w:color w:val="000000" w:themeColor="text1"/>
                <w:sz w:val="22"/>
                <w:szCs w:val="22"/>
              </w:rPr>
              <w:t>Zahăr</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adăugat</w:t>
            </w:r>
            <w:proofErr w:type="spellEnd"/>
            <w:r w:rsidRPr="0051559A">
              <w:rPr>
                <w:rFonts w:ascii="Times New Roman" w:eastAsia="Times New Roman" w:hAnsi="Times New Roman"/>
                <w:bCs/>
                <w:i/>
                <w:iCs/>
                <w:color w:val="000000" w:themeColor="text1"/>
                <w:sz w:val="22"/>
                <w:szCs w:val="22"/>
              </w:rPr>
              <w:t xml:space="preserve"> = se </w:t>
            </w:r>
            <w:proofErr w:type="spellStart"/>
            <w:r w:rsidRPr="0051559A">
              <w:rPr>
                <w:rFonts w:ascii="Times New Roman" w:eastAsia="Times New Roman" w:hAnsi="Times New Roman"/>
                <w:bCs/>
                <w:i/>
                <w:iCs/>
                <w:color w:val="000000" w:themeColor="text1"/>
                <w:sz w:val="22"/>
                <w:szCs w:val="22"/>
              </w:rPr>
              <w:t>înţelege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zahăr</w:t>
            </w:r>
            <w:proofErr w:type="spellEnd"/>
            <w:r w:rsidRPr="0051559A">
              <w:rPr>
                <w:rFonts w:ascii="Times New Roman" w:eastAsia="Times New Roman" w:hAnsi="Times New Roman"/>
                <w:bCs/>
                <w:i/>
                <w:iCs/>
                <w:color w:val="000000" w:themeColor="text1"/>
                <w:sz w:val="22"/>
                <w:szCs w:val="22"/>
              </w:rPr>
              <w:t xml:space="preserve"> din </w:t>
            </w:r>
            <w:proofErr w:type="spellStart"/>
            <w:r w:rsidRPr="0051559A">
              <w:rPr>
                <w:rFonts w:ascii="Times New Roman" w:eastAsia="Times New Roman" w:hAnsi="Times New Roman"/>
                <w:bCs/>
                <w:i/>
                <w:iCs/>
                <w:color w:val="000000" w:themeColor="text1"/>
                <w:sz w:val="22"/>
                <w:szCs w:val="22"/>
              </w:rPr>
              <w:t>trestie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zahăr</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brun</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zaharoză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cristalină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zahăr</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invertit</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dextroză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melasă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zaharuri</w:t>
            </w:r>
            <w:proofErr w:type="spellEnd"/>
            <w:r w:rsidRPr="0051559A">
              <w:rPr>
                <w:rFonts w:ascii="Times New Roman" w:eastAsia="Times New Roman" w:hAnsi="Times New Roman"/>
                <w:bCs/>
                <w:i/>
                <w:iCs/>
                <w:color w:val="000000" w:themeColor="text1"/>
                <w:sz w:val="22"/>
                <w:szCs w:val="22"/>
              </w:rPr>
              <w:t xml:space="preserve"> din </w:t>
            </w:r>
            <w:proofErr w:type="spellStart"/>
            <w:r w:rsidRPr="0051559A">
              <w:rPr>
                <w:rFonts w:ascii="Times New Roman" w:eastAsia="Times New Roman" w:hAnsi="Times New Roman"/>
                <w:bCs/>
                <w:i/>
                <w:iCs/>
                <w:color w:val="000000" w:themeColor="text1"/>
                <w:sz w:val="22"/>
                <w:szCs w:val="22"/>
              </w:rPr>
              <w:t>miere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melasă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şi</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siropuri</w:t>
            </w:r>
            <w:proofErr w:type="spellEnd"/>
            <w:r w:rsidRPr="0051559A">
              <w:rPr>
                <w:rFonts w:ascii="Times New Roman" w:eastAsia="Times New Roman" w:hAnsi="Times New Roman"/>
                <w:bCs/>
                <w:i/>
                <w:iCs/>
                <w:color w:val="000000" w:themeColor="text1"/>
                <w:sz w:val="22"/>
                <w:szCs w:val="22"/>
              </w:rPr>
              <w:t xml:space="preserve">, cum </w:t>
            </w:r>
            <w:proofErr w:type="spellStart"/>
            <w:r w:rsidRPr="0051559A">
              <w:rPr>
                <w:rFonts w:ascii="Times New Roman" w:eastAsia="Times New Roman" w:hAnsi="Times New Roman"/>
                <w:bCs/>
                <w:i/>
                <w:iCs/>
                <w:color w:val="000000" w:themeColor="text1"/>
                <w:sz w:val="22"/>
                <w:szCs w:val="22"/>
              </w:rPr>
              <w:t>ar</w:t>
            </w:r>
            <w:proofErr w:type="spellEnd"/>
            <w:r w:rsidRPr="0051559A">
              <w:rPr>
                <w:rFonts w:ascii="Times New Roman" w:eastAsia="Times New Roman" w:hAnsi="Times New Roman"/>
                <w:bCs/>
                <w:i/>
                <w:iCs/>
                <w:color w:val="000000" w:themeColor="text1"/>
                <w:sz w:val="22"/>
                <w:szCs w:val="22"/>
              </w:rPr>
              <w:t xml:space="preserve"> fi sirop de </w:t>
            </w:r>
            <w:proofErr w:type="spellStart"/>
            <w:r w:rsidRPr="0051559A">
              <w:rPr>
                <w:rFonts w:ascii="Times New Roman" w:eastAsia="Times New Roman" w:hAnsi="Times New Roman"/>
                <w:bCs/>
                <w:i/>
                <w:iCs/>
                <w:color w:val="000000" w:themeColor="text1"/>
                <w:sz w:val="22"/>
                <w:szCs w:val="22"/>
              </w:rPr>
              <w:t>malţ</w:t>
            </w:r>
            <w:proofErr w:type="spellEnd"/>
            <w:r w:rsidRPr="0051559A">
              <w:rPr>
                <w:rFonts w:ascii="Times New Roman" w:eastAsia="Times New Roman" w:hAnsi="Times New Roman"/>
                <w:bCs/>
                <w:i/>
                <w:iCs/>
                <w:color w:val="000000" w:themeColor="text1"/>
                <w:sz w:val="22"/>
                <w:szCs w:val="22"/>
              </w:rPr>
              <w:t xml:space="preserve">, sirop de </w:t>
            </w:r>
            <w:proofErr w:type="spellStart"/>
            <w:r w:rsidRPr="0051559A">
              <w:rPr>
                <w:rFonts w:ascii="Times New Roman" w:eastAsia="Times New Roman" w:hAnsi="Times New Roman"/>
                <w:bCs/>
                <w:i/>
                <w:iCs/>
                <w:color w:val="000000" w:themeColor="text1"/>
                <w:sz w:val="22"/>
                <w:szCs w:val="22"/>
              </w:rPr>
              <w:t>fructe</w:t>
            </w:r>
            <w:proofErr w:type="spellEnd"/>
            <w:r w:rsidRPr="0051559A">
              <w:rPr>
                <w:rFonts w:ascii="Times New Roman" w:eastAsia="Times New Roman" w:hAnsi="Times New Roman"/>
                <w:bCs/>
                <w:i/>
                <w:iCs/>
                <w:color w:val="000000" w:themeColor="text1"/>
                <w:sz w:val="22"/>
                <w:szCs w:val="22"/>
              </w:rPr>
              <w:t xml:space="preserve">, sirop de </w:t>
            </w:r>
            <w:proofErr w:type="spellStart"/>
            <w:r w:rsidRPr="0051559A">
              <w:rPr>
                <w:rFonts w:ascii="Times New Roman" w:eastAsia="Times New Roman" w:hAnsi="Times New Roman"/>
                <w:bCs/>
                <w:i/>
                <w:iCs/>
                <w:color w:val="000000" w:themeColor="text1"/>
                <w:sz w:val="22"/>
                <w:szCs w:val="22"/>
              </w:rPr>
              <w:t>malţ</w:t>
            </w:r>
            <w:proofErr w:type="spellEnd"/>
            <w:r w:rsidRPr="0051559A">
              <w:rPr>
                <w:rFonts w:ascii="Times New Roman" w:eastAsia="Times New Roman" w:hAnsi="Times New Roman"/>
                <w:bCs/>
                <w:i/>
                <w:iCs/>
                <w:color w:val="000000" w:themeColor="text1"/>
                <w:sz w:val="22"/>
                <w:szCs w:val="22"/>
              </w:rPr>
              <w:t xml:space="preserve"> de </w:t>
            </w:r>
            <w:proofErr w:type="spellStart"/>
            <w:r w:rsidRPr="0051559A">
              <w:rPr>
                <w:rFonts w:ascii="Times New Roman" w:eastAsia="Times New Roman" w:hAnsi="Times New Roman"/>
                <w:bCs/>
                <w:i/>
                <w:iCs/>
                <w:color w:val="000000" w:themeColor="text1"/>
                <w:sz w:val="22"/>
                <w:szCs w:val="22"/>
              </w:rPr>
              <w:t>orez</w:t>
            </w:r>
            <w:proofErr w:type="spellEnd"/>
            <w:r w:rsidRPr="0051559A">
              <w:rPr>
                <w:rFonts w:ascii="Times New Roman" w:eastAsia="Times New Roman" w:hAnsi="Times New Roman"/>
                <w:bCs/>
                <w:i/>
                <w:iCs/>
                <w:color w:val="000000" w:themeColor="text1"/>
                <w:sz w:val="22"/>
                <w:szCs w:val="22"/>
              </w:rPr>
              <w:t xml:space="preserve">, sirop de </w:t>
            </w:r>
            <w:proofErr w:type="spellStart"/>
            <w:r w:rsidRPr="0051559A">
              <w:rPr>
                <w:rFonts w:ascii="Times New Roman" w:eastAsia="Times New Roman" w:hAnsi="Times New Roman"/>
                <w:bCs/>
                <w:i/>
                <w:iCs/>
                <w:color w:val="000000" w:themeColor="text1"/>
                <w:sz w:val="22"/>
                <w:szCs w:val="22"/>
              </w:rPr>
              <w:t>porumb</w:t>
            </w:r>
            <w:proofErr w:type="spellEnd"/>
            <w:r w:rsidRPr="0051559A">
              <w:rPr>
                <w:rFonts w:ascii="Times New Roman" w:eastAsia="Times New Roman" w:hAnsi="Times New Roman"/>
                <w:bCs/>
                <w:i/>
                <w:iCs/>
                <w:color w:val="000000" w:themeColor="text1"/>
                <w:sz w:val="22"/>
                <w:szCs w:val="22"/>
              </w:rPr>
              <w:t xml:space="preserve">, sirop de </w:t>
            </w:r>
            <w:proofErr w:type="spellStart"/>
            <w:r w:rsidRPr="0051559A">
              <w:rPr>
                <w:rFonts w:ascii="Times New Roman" w:eastAsia="Times New Roman" w:hAnsi="Times New Roman"/>
                <w:bCs/>
                <w:i/>
                <w:iCs/>
                <w:color w:val="000000" w:themeColor="text1"/>
                <w:sz w:val="22"/>
                <w:szCs w:val="22"/>
              </w:rPr>
              <w:t>porumb</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bogat</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în</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fructoză</w:t>
            </w:r>
            <w:proofErr w:type="spellEnd"/>
            <w:r w:rsidRPr="0051559A">
              <w:rPr>
                <w:rFonts w:ascii="Times New Roman" w:eastAsia="Times New Roman" w:hAnsi="Times New Roman"/>
                <w:bCs/>
                <w:i/>
                <w:iCs/>
                <w:color w:val="000000" w:themeColor="text1"/>
                <w:sz w:val="22"/>
                <w:szCs w:val="22"/>
              </w:rPr>
              <w:t xml:space="preserve">, sirop de </w:t>
            </w:r>
            <w:proofErr w:type="spellStart"/>
            <w:r w:rsidRPr="0051559A">
              <w:rPr>
                <w:rFonts w:ascii="Times New Roman" w:eastAsia="Times New Roman" w:hAnsi="Times New Roman"/>
                <w:bCs/>
                <w:i/>
                <w:iCs/>
                <w:color w:val="000000" w:themeColor="text1"/>
                <w:sz w:val="22"/>
                <w:szCs w:val="22"/>
              </w:rPr>
              <w:t>arţar</w:t>
            </w:r>
            <w:proofErr w:type="spellEnd"/>
            <w:r w:rsidRPr="0051559A">
              <w:rPr>
                <w:rFonts w:ascii="Times New Roman" w:eastAsia="Times New Roman" w:hAnsi="Times New Roman"/>
                <w:bCs/>
                <w:i/>
                <w:iCs/>
                <w:color w:val="000000" w:themeColor="text1"/>
                <w:sz w:val="22"/>
                <w:szCs w:val="22"/>
              </w:rPr>
              <w:t xml:space="preserve">, sirop de </w:t>
            </w:r>
            <w:proofErr w:type="spellStart"/>
            <w:r w:rsidRPr="0051559A">
              <w:rPr>
                <w:rFonts w:ascii="Times New Roman" w:eastAsia="Times New Roman" w:hAnsi="Times New Roman"/>
                <w:bCs/>
                <w:i/>
                <w:iCs/>
                <w:color w:val="000000" w:themeColor="text1"/>
                <w:sz w:val="22"/>
                <w:szCs w:val="22"/>
              </w:rPr>
              <w:t>glucoză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glucoză-fructoză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fructoză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zaharoză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glucoză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lactoză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lactoză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hidrolizată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şi</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galactoză</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adăugate</w:t>
            </w:r>
            <w:proofErr w:type="spellEnd"/>
            <w:r w:rsidRPr="0051559A">
              <w:rPr>
                <w:rFonts w:ascii="Times New Roman" w:eastAsia="Times New Roman" w:hAnsi="Times New Roman"/>
                <w:bCs/>
                <w:i/>
                <w:iCs/>
                <w:color w:val="000000" w:themeColor="text1"/>
                <w:sz w:val="22"/>
                <w:szCs w:val="22"/>
              </w:rPr>
              <w:t xml:space="preserve"> ca </w:t>
            </w:r>
            <w:proofErr w:type="spellStart"/>
            <w:r w:rsidRPr="0051559A">
              <w:rPr>
                <w:rFonts w:ascii="Times New Roman" w:eastAsia="Times New Roman" w:hAnsi="Times New Roman"/>
                <w:bCs/>
                <w:i/>
                <w:iCs/>
                <w:color w:val="000000" w:themeColor="text1"/>
                <w:sz w:val="22"/>
                <w:szCs w:val="22"/>
              </w:rPr>
              <w:t>ingrediente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zaharuri</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în</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nectaruri</w:t>
            </w:r>
            <w:proofErr w:type="spellEnd"/>
            <w:r w:rsidRPr="0051559A">
              <w:rPr>
                <w:rFonts w:ascii="Times New Roman" w:eastAsia="Times New Roman" w:hAnsi="Times New Roman"/>
                <w:bCs/>
                <w:i/>
                <w:iCs/>
                <w:color w:val="000000" w:themeColor="text1"/>
                <w:sz w:val="22"/>
                <w:szCs w:val="22"/>
              </w:rPr>
              <w:t xml:space="preserve">, cum </w:t>
            </w:r>
            <w:proofErr w:type="spellStart"/>
            <w:r w:rsidRPr="0051559A">
              <w:rPr>
                <w:rFonts w:ascii="Times New Roman" w:eastAsia="Times New Roman" w:hAnsi="Times New Roman"/>
                <w:bCs/>
                <w:i/>
                <w:iCs/>
                <w:color w:val="000000" w:themeColor="text1"/>
                <w:sz w:val="22"/>
                <w:szCs w:val="22"/>
              </w:rPr>
              <w:t>ar</w:t>
            </w:r>
            <w:proofErr w:type="spellEnd"/>
            <w:r w:rsidRPr="0051559A">
              <w:rPr>
                <w:rFonts w:ascii="Times New Roman" w:eastAsia="Times New Roman" w:hAnsi="Times New Roman"/>
                <w:bCs/>
                <w:i/>
                <w:iCs/>
                <w:color w:val="000000" w:themeColor="text1"/>
                <w:sz w:val="22"/>
                <w:szCs w:val="22"/>
              </w:rPr>
              <w:t xml:space="preserve"> fi </w:t>
            </w:r>
            <w:proofErr w:type="spellStart"/>
            <w:r w:rsidRPr="0051559A">
              <w:rPr>
                <w:rFonts w:ascii="Times New Roman" w:eastAsia="Times New Roman" w:hAnsi="Times New Roman"/>
                <w:bCs/>
                <w:i/>
                <w:iCs/>
                <w:color w:val="000000" w:themeColor="text1"/>
                <w:sz w:val="22"/>
                <w:szCs w:val="22"/>
              </w:rPr>
              <w:t>nectarul</w:t>
            </w:r>
            <w:proofErr w:type="spellEnd"/>
            <w:r w:rsidRPr="0051559A">
              <w:rPr>
                <w:rFonts w:ascii="Times New Roman" w:eastAsia="Times New Roman" w:hAnsi="Times New Roman"/>
                <w:bCs/>
                <w:i/>
                <w:iCs/>
                <w:color w:val="000000" w:themeColor="text1"/>
                <w:sz w:val="22"/>
                <w:szCs w:val="22"/>
              </w:rPr>
              <w:t xml:space="preserve"> de </w:t>
            </w:r>
            <w:proofErr w:type="spellStart"/>
            <w:r w:rsidRPr="0051559A">
              <w:rPr>
                <w:rFonts w:ascii="Times New Roman" w:eastAsia="Times New Roman" w:hAnsi="Times New Roman"/>
                <w:bCs/>
                <w:i/>
                <w:iCs/>
                <w:color w:val="000000" w:themeColor="text1"/>
                <w:sz w:val="22"/>
                <w:szCs w:val="22"/>
              </w:rPr>
              <w:t>flori</w:t>
            </w:r>
            <w:proofErr w:type="spellEnd"/>
            <w:r w:rsidRPr="0051559A">
              <w:rPr>
                <w:rFonts w:ascii="Times New Roman" w:eastAsia="Times New Roman" w:hAnsi="Times New Roman"/>
                <w:bCs/>
                <w:i/>
                <w:iCs/>
                <w:color w:val="000000" w:themeColor="text1"/>
                <w:sz w:val="22"/>
                <w:szCs w:val="22"/>
              </w:rPr>
              <w:t xml:space="preserve"> de cocos, </w:t>
            </w:r>
            <w:proofErr w:type="spellStart"/>
            <w:r w:rsidRPr="0051559A">
              <w:rPr>
                <w:rFonts w:ascii="Times New Roman" w:eastAsia="Times New Roman" w:hAnsi="Times New Roman"/>
                <w:bCs/>
                <w:i/>
                <w:iCs/>
                <w:color w:val="000000" w:themeColor="text1"/>
                <w:sz w:val="22"/>
                <w:szCs w:val="22"/>
              </w:rPr>
              <w:t>nectarul</w:t>
            </w:r>
            <w:proofErr w:type="spellEnd"/>
            <w:r w:rsidRPr="0051559A">
              <w:rPr>
                <w:rFonts w:ascii="Times New Roman" w:eastAsia="Times New Roman" w:hAnsi="Times New Roman"/>
                <w:bCs/>
                <w:i/>
                <w:iCs/>
                <w:color w:val="000000" w:themeColor="text1"/>
                <w:sz w:val="22"/>
                <w:szCs w:val="22"/>
              </w:rPr>
              <w:t xml:space="preserve"> de </w:t>
            </w:r>
            <w:proofErr w:type="spellStart"/>
            <w:r w:rsidRPr="0051559A">
              <w:rPr>
                <w:rFonts w:ascii="Times New Roman" w:eastAsia="Times New Roman" w:hAnsi="Times New Roman"/>
                <w:bCs/>
                <w:i/>
                <w:iCs/>
                <w:color w:val="000000" w:themeColor="text1"/>
                <w:sz w:val="22"/>
                <w:szCs w:val="22"/>
              </w:rPr>
              <w:t>curmale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nectarul</w:t>
            </w:r>
            <w:proofErr w:type="spellEnd"/>
            <w:r w:rsidRPr="0051559A">
              <w:rPr>
                <w:rFonts w:ascii="Times New Roman" w:eastAsia="Times New Roman" w:hAnsi="Times New Roman"/>
                <w:bCs/>
                <w:i/>
                <w:iCs/>
                <w:color w:val="000000" w:themeColor="text1"/>
                <w:sz w:val="22"/>
                <w:szCs w:val="22"/>
              </w:rPr>
              <w:t xml:space="preserve"> de agave, </w:t>
            </w:r>
            <w:proofErr w:type="spellStart"/>
            <w:r w:rsidRPr="0051559A">
              <w:rPr>
                <w:rFonts w:ascii="Times New Roman" w:eastAsia="Times New Roman" w:hAnsi="Times New Roman"/>
                <w:bCs/>
                <w:i/>
                <w:iCs/>
                <w:color w:val="000000" w:themeColor="text1"/>
                <w:sz w:val="22"/>
                <w:szCs w:val="22"/>
              </w:rPr>
              <w:t>zaharuri</w:t>
            </w:r>
            <w:proofErr w:type="spellEnd"/>
            <w:r w:rsidRPr="0051559A">
              <w:rPr>
                <w:rFonts w:ascii="Times New Roman" w:eastAsia="Times New Roman" w:hAnsi="Times New Roman"/>
                <w:bCs/>
                <w:i/>
                <w:iCs/>
                <w:color w:val="000000" w:themeColor="text1"/>
                <w:sz w:val="22"/>
                <w:szCs w:val="22"/>
              </w:rPr>
              <w:t xml:space="preserve"> din </w:t>
            </w:r>
            <w:proofErr w:type="spellStart"/>
            <w:r w:rsidRPr="0051559A">
              <w:rPr>
                <w:rFonts w:ascii="Times New Roman" w:eastAsia="Times New Roman" w:hAnsi="Times New Roman"/>
                <w:bCs/>
                <w:i/>
                <w:iCs/>
                <w:color w:val="000000" w:themeColor="text1"/>
                <w:sz w:val="22"/>
                <w:szCs w:val="22"/>
              </w:rPr>
              <w:t>sucurile</w:t>
            </w:r>
            <w:proofErr w:type="spellEnd"/>
            <w:r w:rsidRPr="0051559A">
              <w:rPr>
                <w:rFonts w:ascii="Times New Roman" w:eastAsia="Times New Roman" w:hAnsi="Times New Roman"/>
                <w:bCs/>
                <w:i/>
                <w:iCs/>
                <w:color w:val="000000" w:themeColor="text1"/>
                <w:sz w:val="22"/>
                <w:szCs w:val="22"/>
              </w:rPr>
              <w:t xml:space="preserve"> de </w:t>
            </w:r>
            <w:proofErr w:type="spellStart"/>
            <w:r w:rsidRPr="0051559A">
              <w:rPr>
                <w:rFonts w:ascii="Times New Roman" w:eastAsia="Times New Roman" w:hAnsi="Times New Roman"/>
                <w:bCs/>
                <w:i/>
                <w:iCs/>
                <w:color w:val="000000" w:themeColor="text1"/>
                <w:sz w:val="22"/>
                <w:szCs w:val="22"/>
              </w:rPr>
              <w:t>fructe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neîndulcite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concentrat</w:t>
            </w:r>
            <w:proofErr w:type="spellEnd"/>
            <w:r w:rsidRPr="0051559A">
              <w:rPr>
                <w:rFonts w:ascii="Times New Roman" w:eastAsia="Times New Roman" w:hAnsi="Times New Roman"/>
                <w:bCs/>
                <w:i/>
                <w:iCs/>
                <w:color w:val="000000" w:themeColor="text1"/>
                <w:sz w:val="22"/>
                <w:szCs w:val="22"/>
              </w:rPr>
              <w:t xml:space="preserve"> de </w:t>
            </w:r>
            <w:proofErr w:type="spellStart"/>
            <w:r w:rsidRPr="0051559A">
              <w:rPr>
                <w:rFonts w:ascii="Times New Roman" w:eastAsia="Times New Roman" w:hAnsi="Times New Roman"/>
                <w:bCs/>
                <w:i/>
                <w:iCs/>
                <w:color w:val="000000" w:themeColor="text1"/>
                <w:sz w:val="22"/>
                <w:szCs w:val="22"/>
              </w:rPr>
              <w:t>suc</w:t>
            </w:r>
            <w:proofErr w:type="spellEnd"/>
            <w:r w:rsidRPr="0051559A">
              <w:rPr>
                <w:rFonts w:ascii="Times New Roman" w:eastAsia="Times New Roman" w:hAnsi="Times New Roman"/>
                <w:bCs/>
                <w:i/>
                <w:iCs/>
                <w:color w:val="000000" w:themeColor="text1"/>
                <w:sz w:val="22"/>
                <w:szCs w:val="22"/>
              </w:rPr>
              <w:t xml:space="preserve"> de </w:t>
            </w:r>
            <w:proofErr w:type="spellStart"/>
            <w:r w:rsidRPr="0051559A">
              <w:rPr>
                <w:rFonts w:ascii="Times New Roman" w:eastAsia="Times New Roman" w:hAnsi="Times New Roman"/>
                <w:bCs/>
                <w:i/>
                <w:iCs/>
                <w:color w:val="000000" w:themeColor="text1"/>
                <w:sz w:val="22"/>
                <w:szCs w:val="22"/>
              </w:rPr>
              <w:t>fructe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zaharuri</w:t>
            </w:r>
            <w:proofErr w:type="spellEnd"/>
            <w:r w:rsidRPr="0051559A">
              <w:rPr>
                <w:rFonts w:ascii="Times New Roman" w:eastAsia="Times New Roman" w:hAnsi="Times New Roman"/>
                <w:bCs/>
                <w:i/>
                <w:iCs/>
                <w:color w:val="000000" w:themeColor="text1"/>
                <w:sz w:val="22"/>
                <w:szCs w:val="22"/>
              </w:rPr>
              <w:t xml:space="preserve"> din </w:t>
            </w:r>
            <w:proofErr w:type="spellStart"/>
            <w:r w:rsidRPr="0051559A">
              <w:rPr>
                <w:rFonts w:ascii="Times New Roman" w:eastAsia="Times New Roman" w:hAnsi="Times New Roman"/>
                <w:bCs/>
                <w:i/>
                <w:iCs/>
                <w:color w:val="000000" w:themeColor="text1"/>
                <w:sz w:val="22"/>
                <w:szCs w:val="22"/>
              </w:rPr>
              <w:t>piureuri</w:t>
            </w:r>
            <w:proofErr w:type="spellEnd"/>
            <w:r w:rsidRPr="0051559A">
              <w:rPr>
                <w:rFonts w:ascii="Times New Roman" w:eastAsia="Times New Roman" w:hAnsi="Times New Roman"/>
                <w:bCs/>
                <w:i/>
                <w:iCs/>
                <w:color w:val="000000" w:themeColor="text1"/>
                <w:sz w:val="22"/>
                <w:szCs w:val="22"/>
              </w:rPr>
              <w:t xml:space="preserve"> de </w:t>
            </w:r>
            <w:proofErr w:type="spellStart"/>
            <w:r w:rsidRPr="0051559A">
              <w:rPr>
                <w:rFonts w:ascii="Times New Roman" w:eastAsia="Times New Roman" w:hAnsi="Times New Roman"/>
                <w:bCs/>
                <w:i/>
                <w:iCs/>
                <w:color w:val="000000" w:themeColor="text1"/>
                <w:sz w:val="22"/>
                <w:szCs w:val="22"/>
              </w:rPr>
              <w:t>fructe</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şi</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dulceaţă</w:t>
            </w:r>
            <w:proofErr w:type="spellEnd"/>
            <w:r w:rsidRPr="0051559A">
              <w:rPr>
                <w:rFonts w:ascii="Times New Roman" w:eastAsia="Times New Roman" w:hAnsi="Times New Roman"/>
                <w:bCs/>
                <w:i/>
                <w:iCs/>
                <w:color w:val="000000" w:themeColor="text1"/>
                <w:sz w:val="22"/>
                <w:szCs w:val="22"/>
              </w:rPr>
              <w:t xml:space="preserve">. [art. 266 </w:t>
            </w:r>
            <w:proofErr w:type="spellStart"/>
            <w:r w:rsidRPr="0051559A">
              <w:rPr>
                <w:rFonts w:ascii="Times New Roman" w:eastAsia="Times New Roman" w:hAnsi="Times New Roman"/>
                <w:bCs/>
                <w:i/>
                <w:iCs/>
                <w:color w:val="000000" w:themeColor="text1"/>
                <w:sz w:val="22"/>
                <w:szCs w:val="22"/>
              </w:rPr>
              <w:t>alin</w:t>
            </w:r>
            <w:proofErr w:type="spellEnd"/>
            <w:r w:rsidRPr="0051559A">
              <w:rPr>
                <w:rFonts w:ascii="Times New Roman" w:eastAsia="Times New Roman" w:hAnsi="Times New Roman"/>
                <w:bCs/>
                <w:i/>
                <w:iCs/>
                <w:color w:val="000000" w:themeColor="text1"/>
                <w:sz w:val="22"/>
                <w:szCs w:val="22"/>
              </w:rPr>
              <w:t xml:space="preserve">. (1) pct. 37 CF: </w:t>
            </w:r>
            <w:proofErr w:type="spellStart"/>
            <w:r w:rsidRPr="0051559A">
              <w:rPr>
                <w:rFonts w:ascii="Times New Roman" w:eastAsia="Times New Roman" w:hAnsi="Times New Roman"/>
                <w:bCs/>
                <w:i/>
                <w:iCs/>
                <w:color w:val="000000" w:themeColor="text1"/>
                <w:sz w:val="22"/>
                <w:szCs w:val="22"/>
              </w:rPr>
              <w:t>zahăr</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adăugat</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în</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sensul</w:t>
            </w:r>
            <w:proofErr w:type="spellEnd"/>
            <w:r w:rsidRPr="0051559A">
              <w:rPr>
                <w:rFonts w:ascii="Times New Roman" w:eastAsia="Times New Roman" w:hAnsi="Times New Roman"/>
                <w:bCs/>
                <w:i/>
                <w:iCs/>
                <w:color w:val="000000" w:themeColor="text1"/>
                <w:sz w:val="22"/>
                <w:szCs w:val="22"/>
              </w:rPr>
              <w:t xml:space="preserve"> art. 291 </w:t>
            </w:r>
            <w:proofErr w:type="spellStart"/>
            <w:r w:rsidRPr="0051559A">
              <w:rPr>
                <w:rFonts w:ascii="Times New Roman" w:eastAsia="Times New Roman" w:hAnsi="Times New Roman"/>
                <w:bCs/>
                <w:i/>
                <w:iCs/>
                <w:color w:val="000000" w:themeColor="text1"/>
                <w:sz w:val="22"/>
                <w:szCs w:val="22"/>
              </w:rPr>
              <w:t>alin</w:t>
            </w:r>
            <w:proofErr w:type="spellEnd"/>
            <w:r w:rsidRPr="0051559A">
              <w:rPr>
                <w:rFonts w:ascii="Times New Roman" w:eastAsia="Times New Roman" w:hAnsi="Times New Roman"/>
                <w:bCs/>
                <w:i/>
                <w:iCs/>
                <w:color w:val="000000" w:themeColor="text1"/>
                <w:sz w:val="22"/>
                <w:szCs w:val="22"/>
              </w:rPr>
              <w:t xml:space="preserve">. (2) lit. e) pct. 3, are </w:t>
            </w:r>
            <w:proofErr w:type="spellStart"/>
            <w:r w:rsidRPr="0051559A">
              <w:rPr>
                <w:rFonts w:ascii="Times New Roman" w:eastAsia="Times New Roman" w:hAnsi="Times New Roman"/>
                <w:bCs/>
                <w:i/>
                <w:iCs/>
                <w:color w:val="000000" w:themeColor="text1"/>
                <w:sz w:val="22"/>
                <w:szCs w:val="22"/>
              </w:rPr>
              <w:t>înţelesul</w:t>
            </w:r>
            <w:proofErr w:type="spellEnd"/>
            <w:r w:rsidRPr="0051559A">
              <w:rPr>
                <w:rFonts w:ascii="Times New Roman" w:eastAsia="Times New Roman" w:hAnsi="Times New Roman"/>
                <w:bCs/>
                <w:i/>
                <w:iCs/>
                <w:color w:val="000000" w:themeColor="text1"/>
                <w:sz w:val="22"/>
                <w:szCs w:val="22"/>
              </w:rPr>
              <w:t xml:space="preserve"> </w:t>
            </w:r>
            <w:proofErr w:type="spellStart"/>
            <w:r w:rsidRPr="0051559A">
              <w:rPr>
                <w:rFonts w:ascii="Times New Roman" w:eastAsia="Times New Roman" w:hAnsi="Times New Roman"/>
                <w:bCs/>
                <w:i/>
                <w:iCs/>
                <w:color w:val="000000" w:themeColor="text1"/>
                <w:sz w:val="22"/>
                <w:szCs w:val="22"/>
              </w:rPr>
              <w:t>prevăzut</w:t>
            </w:r>
            <w:proofErr w:type="spellEnd"/>
            <w:r w:rsidRPr="0051559A">
              <w:rPr>
                <w:rFonts w:ascii="Times New Roman" w:eastAsia="Times New Roman" w:hAnsi="Times New Roman"/>
                <w:bCs/>
                <w:i/>
                <w:iCs/>
                <w:color w:val="000000" w:themeColor="text1"/>
                <w:sz w:val="22"/>
                <w:szCs w:val="22"/>
              </w:rPr>
              <w:t xml:space="preserve"> la art. 439 </w:t>
            </w:r>
            <w:proofErr w:type="spellStart"/>
            <w:r w:rsidRPr="0051559A">
              <w:rPr>
                <w:rFonts w:ascii="Times New Roman" w:eastAsia="Times New Roman" w:hAnsi="Times New Roman"/>
                <w:bCs/>
                <w:i/>
                <w:iCs/>
                <w:color w:val="000000" w:themeColor="text1"/>
                <w:sz w:val="22"/>
                <w:szCs w:val="22"/>
              </w:rPr>
              <w:t>alin</w:t>
            </w:r>
            <w:proofErr w:type="spellEnd"/>
            <w:r w:rsidRPr="0051559A">
              <w:rPr>
                <w:rFonts w:ascii="Times New Roman" w:eastAsia="Times New Roman" w:hAnsi="Times New Roman"/>
                <w:bCs/>
                <w:i/>
                <w:iCs/>
                <w:color w:val="000000" w:themeColor="text1"/>
                <w:sz w:val="22"/>
                <w:szCs w:val="22"/>
              </w:rPr>
              <w:t xml:space="preserve">. (4) Cod fiscal </w:t>
            </w:r>
            <w:proofErr w:type="spellStart"/>
            <w:r w:rsidRPr="0051559A">
              <w:rPr>
                <w:rFonts w:ascii="Times New Roman" w:eastAsia="Times New Roman" w:hAnsi="Times New Roman"/>
                <w:bCs/>
                <w:i/>
                <w:iCs/>
                <w:color w:val="000000" w:themeColor="text1"/>
                <w:sz w:val="22"/>
                <w:szCs w:val="22"/>
              </w:rPr>
              <w:t>redat</w:t>
            </w:r>
            <w:proofErr w:type="spellEnd"/>
            <w:r w:rsidRPr="0051559A">
              <w:rPr>
                <w:rFonts w:ascii="Times New Roman" w:eastAsia="Times New Roman" w:hAnsi="Times New Roman"/>
                <w:bCs/>
                <w:i/>
                <w:iCs/>
                <w:color w:val="000000" w:themeColor="text1"/>
                <w:sz w:val="22"/>
                <w:szCs w:val="22"/>
              </w:rPr>
              <w:t xml:space="preserve"> anterior</w:t>
            </w:r>
          </w:p>
        </w:tc>
        <w:tc>
          <w:tcPr>
            <w:tcW w:w="4581" w:type="dxa"/>
            <w:tcMar>
              <w:left w:w="57" w:type="dxa"/>
              <w:right w:w="57" w:type="dxa"/>
            </w:tcMar>
          </w:tcPr>
          <w:p w14:paraId="0878EBA7" w14:textId="77777777" w:rsidR="0051559A" w:rsidRDefault="0051559A" w:rsidP="0051559A">
            <w:pPr>
              <w:pStyle w:val="Heading2"/>
              <w:numPr>
                <w:ilvl w:val="0"/>
                <w:numId w:val="0"/>
              </w:numPr>
              <w:jc w:val="center"/>
              <w:rPr>
                <w:rFonts w:ascii="Times New Roman" w:hAnsi="Times New Roman"/>
                <w:i/>
                <w:iCs/>
                <w:szCs w:val="20"/>
              </w:rPr>
            </w:pPr>
          </w:p>
          <w:p w14:paraId="552E16F4" w14:textId="77777777" w:rsidR="0051559A" w:rsidRDefault="0051559A" w:rsidP="0051559A">
            <w:pPr>
              <w:pStyle w:val="Heading2"/>
              <w:numPr>
                <w:ilvl w:val="0"/>
                <w:numId w:val="0"/>
              </w:numPr>
              <w:jc w:val="center"/>
              <w:rPr>
                <w:rFonts w:ascii="Times New Roman" w:hAnsi="Times New Roman"/>
                <w:i/>
                <w:iCs/>
                <w:szCs w:val="20"/>
              </w:rPr>
            </w:pPr>
          </w:p>
          <w:p w14:paraId="25B46BE8" w14:textId="77777777" w:rsidR="0051559A" w:rsidRDefault="0051559A" w:rsidP="0051559A">
            <w:pPr>
              <w:pStyle w:val="Heading2"/>
              <w:numPr>
                <w:ilvl w:val="0"/>
                <w:numId w:val="0"/>
              </w:numPr>
              <w:jc w:val="center"/>
              <w:rPr>
                <w:rFonts w:ascii="Times New Roman" w:hAnsi="Times New Roman"/>
                <w:i/>
                <w:iCs/>
                <w:szCs w:val="20"/>
              </w:rPr>
            </w:pPr>
          </w:p>
          <w:p w14:paraId="7E8C1A4A" w14:textId="643378F6" w:rsidR="0051559A" w:rsidRPr="0051559A" w:rsidRDefault="0051559A" w:rsidP="0051559A">
            <w:pPr>
              <w:pStyle w:val="Heading2"/>
              <w:numPr>
                <w:ilvl w:val="0"/>
                <w:numId w:val="0"/>
              </w:numPr>
              <w:jc w:val="center"/>
              <w:rPr>
                <w:rFonts w:ascii="Times New Roman" w:hAnsi="Times New Roman"/>
                <w:i/>
                <w:iCs/>
                <w:szCs w:val="20"/>
              </w:rPr>
            </w:pPr>
            <w:r w:rsidRPr="0051559A">
              <w:rPr>
                <w:rFonts w:ascii="Times New Roman" w:hAnsi="Times New Roman"/>
                <w:i/>
                <w:iCs/>
                <w:szCs w:val="20"/>
              </w:rPr>
              <w:t>Se va completa DETALIAT de catre ofertant daca respecta cerințele.</w:t>
            </w:r>
          </w:p>
          <w:p w14:paraId="5FD973F4" w14:textId="77777777" w:rsidR="0051559A" w:rsidRPr="0051559A" w:rsidRDefault="0051559A" w:rsidP="0051559A">
            <w:pPr>
              <w:pStyle w:val="Heading2"/>
              <w:numPr>
                <w:ilvl w:val="0"/>
                <w:numId w:val="0"/>
              </w:numPr>
              <w:jc w:val="center"/>
              <w:rPr>
                <w:rFonts w:ascii="Times New Roman" w:hAnsi="Times New Roman"/>
                <w:i/>
                <w:iCs/>
                <w:caps/>
                <w:szCs w:val="20"/>
              </w:rPr>
            </w:pPr>
          </w:p>
          <w:p w14:paraId="34424736" w14:textId="77777777" w:rsidR="0051559A" w:rsidRPr="0051559A" w:rsidRDefault="0051559A" w:rsidP="0051559A">
            <w:pPr>
              <w:pStyle w:val="Heading2"/>
              <w:numPr>
                <w:ilvl w:val="0"/>
                <w:numId w:val="0"/>
              </w:numPr>
              <w:jc w:val="center"/>
              <w:rPr>
                <w:rFonts w:ascii="Times New Roman" w:hAnsi="Times New Roman"/>
                <w:i/>
                <w:iCs/>
                <w:caps/>
                <w:szCs w:val="20"/>
              </w:rPr>
            </w:pPr>
            <w:r w:rsidRPr="0051559A">
              <w:rPr>
                <w:rFonts w:ascii="Times New Roman" w:hAnsi="Times New Roman"/>
                <w:i/>
                <w:iCs/>
                <w:caps/>
                <w:szCs w:val="20"/>
              </w:rPr>
              <w:t>.............................................</w:t>
            </w:r>
          </w:p>
          <w:p w14:paraId="6DB2A7D9"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79DE29BD"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5AF425E1"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635E0A11"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73337DEE" w14:textId="29B52C82" w:rsidR="00652F1E" w:rsidRPr="000C2925" w:rsidRDefault="0051559A" w:rsidP="0051559A">
            <w:pPr>
              <w:jc w:val="center"/>
              <w:rPr>
                <w:rFonts w:ascii="Times New Roman" w:eastAsia="Calibri" w:hAnsi="Times New Roman"/>
                <w:b/>
                <w:i/>
                <w:color w:val="000000" w:themeColor="text1"/>
                <w:sz w:val="22"/>
                <w:szCs w:val="22"/>
                <w:lang w:val="it-IT"/>
              </w:rPr>
            </w:pPr>
            <w:r w:rsidRPr="0051559A">
              <w:rPr>
                <w:rFonts w:ascii="Times New Roman" w:eastAsia="Times New Roman" w:hAnsi="Times New Roman"/>
                <w:b/>
                <w:i/>
                <w:iCs/>
                <w:lang w:val="ro-RO"/>
              </w:rPr>
              <w:t>Se vor depune  documentele necesare îndeplinirii cerintelor</w:t>
            </w:r>
          </w:p>
        </w:tc>
      </w:tr>
      <w:tr w:rsidR="0051559A" w:rsidRPr="000C2925" w14:paraId="257B3F23" w14:textId="77777777" w:rsidTr="004F78DE">
        <w:trPr>
          <w:trHeight w:val="566"/>
          <w:jc w:val="center"/>
        </w:trPr>
        <w:tc>
          <w:tcPr>
            <w:tcW w:w="720" w:type="dxa"/>
            <w:tcMar>
              <w:left w:w="57" w:type="dxa"/>
              <w:right w:w="57" w:type="dxa"/>
            </w:tcMar>
            <w:vAlign w:val="center"/>
          </w:tcPr>
          <w:p w14:paraId="1373588C" w14:textId="4AEF2EF0" w:rsidR="0051559A" w:rsidRDefault="0051559A" w:rsidP="00E203DA">
            <w:pP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4</w:t>
            </w:r>
          </w:p>
        </w:tc>
        <w:tc>
          <w:tcPr>
            <w:tcW w:w="5095" w:type="dxa"/>
            <w:tcMar>
              <w:left w:w="57" w:type="dxa"/>
              <w:right w:w="57" w:type="dxa"/>
            </w:tcMar>
          </w:tcPr>
          <w:p w14:paraId="75103990" w14:textId="065A22A1" w:rsidR="0051559A" w:rsidRPr="0051559A" w:rsidRDefault="0051559A" w:rsidP="0051559A">
            <w:pPr>
              <w:jc w:val="both"/>
              <w:rPr>
                <w:rFonts w:ascii="Times New Roman" w:eastAsia="Times New Roman" w:hAnsi="Times New Roman"/>
                <w:b/>
                <w:color w:val="000000" w:themeColor="text1"/>
                <w:sz w:val="22"/>
                <w:szCs w:val="22"/>
              </w:rPr>
            </w:pPr>
            <w:r>
              <w:rPr>
                <w:rFonts w:ascii="Times New Roman" w:eastAsia="Times New Roman" w:hAnsi="Times New Roman"/>
                <w:b/>
                <w:color w:val="000000" w:themeColor="text1"/>
                <w:sz w:val="22"/>
                <w:szCs w:val="22"/>
              </w:rPr>
              <w:t>4.</w:t>
            </w:r>
            <w:r w:rsidRPr="0051559A">
              <w:rPr>
                <w:rFonts w:ascii="Times New Roman" w:eastAsia="Times New Roman" w:hAnsi="Times New Roman"/>
                <w:b/>
                <w:color w:val="000000" w:themeColor="text1"/>
                <w:sz w:val="22"/>
                <w:szCs w:val="22"/>
              </w:rPr>
              <w:t>Servicii de transport</w:t>
            </w:r>
          </w:p>
          <w:p w14:paraId="0A7D3450" w14:textId="77777777" w:rsidR="0051559A" w:rsidRPr="0051559A" w:rsidRDefault="0051559A" w:rsidP="0051559A">
            <w:pPr>
              <w:jc w:val="both"/>
              <w:rPr>
                <w:rFonts w:ascii="Times New Roman" w:eastAsia="Times New Roman" w:hAnsi="Times New Roman"/>
                <w:b/>
                <w:color w:val="000000" w:themeColor="text1"/>
                <w:sz w:val="22"/>
                <w:szCs w:val="22"/>
              </w:rPr>
            </w:pPr>
            <w:r w:rsidRPr="0051559A">
              <w:rPr>
                <w:rFonts w:ascii="Times New Roman" w:eastAsia="Times New Roman" w:hAnsi="Times New Roman"/>
                <w:b/>
                <w:color w:val="000000" w:themeColor="text1"/>
                <w:sz w:val="22"/>
                <w:szCs w:val="22"/>
              </w:rPr>
              <w:t xml:space="preserve">Data: 29 </w:t>
            </w:r>
            <w:proofErr w:type="spellStart"/>
            <w:r w:rsidRPr="0051559A">
              <w:rPr>
                <w:rFonts w:ascii="Times New Roman" w:eastAsia="Times New Roman" w:hAnsi="Times New Roman"/>
                <w:b/>
                <w:color w:val="000000" w:themeColor="text1"/>
                <w:sz w:val="22"/>
                <w:szCs w:val="22"/>
              </w:rPr>
              <w:t>septembrie</w:t>
            </w:r>
            <w:proofErr w:type="spellEnd"/>
            <w:r w:rsidRPr="0051559A">
              <w:rPr>
                <w:rFonts w:ascii="Times New Roman" w:eastAsia="Times New Roman" w:hAnsi="Times New Roman"/>
                <w:b/>
                <w:color w:val="000000" w:themeColor="text1"/>
                <w:sz w:val="22"/>
                <w:szCs w:val="22"/>
              </w:rPr>
              <w:t xml:space="preserve"> 2025</w:t>
            </w:r>
          </w:p>
          <w:p w14:paraId="004CA33A" w14:textId="77777777" w:rsidR="0051559A" w:rsidRP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Numar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persoane</w:t>
            </w:r>
            <w:proofErr w:type="spellEnd"/>
            <w:r w:rsidRPr="0051559A">
              <w:rPr>
                <w:rFonts w:ascii="Times New Roman" w:eastAsia="Times New Roman" w:hAnsi="Times New Roman"/>
                <w:bCs/>
                <w:color w:val="000000" w:themeColor="text1"/>
                <w:sz w:val="22"/>
                <w:szCs w:val="22"/>
              </w:rPr>
              <w:t xml:space="preserve">: 20 </w:t>
            </w:r>
            <w:proofErr w:type="spellStart"/>
            <w:r w:rsidRPr="0051559A">
              <w:rPr>
                <w:rFonts w:ascii="Times New Roman" w:eastAsia="Times New Roman" w:hAnsi="Times New Roman"/>
                <w:bCs/>
                <w:color w:val="000000" w:themeColor="text1"/>
                <w:sz w:val="22"/>
                <w:szCs w:val="22"/>
              </w:rPr>
              <w:t>persoane</w:t>
            </w:r>
            <w:proofErr w:type="spellEnd"/>
          </w:p>
          <w:p w14:paraId="171EAA76" w14:textId="77777777" w:rsid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Servicii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inchiriere</w:t>
            </w:r>
            <w:proofErr w:type="spellEnd"/>
            <w:r w:rsidRPr="0051559A">
              <w:rPr>
                <w:rFonts w:ascii="Times New Roman" w:eastAsia="Times New Roman" w:hAnsi="Times New Roman"/>
                <w:bCs/>
                <w:color w:val="000000" w:themeColor="text1"/>
                <w:sz w:val="22"/>
                <w:szCs w:val="22"/>
              </w:rPr>
              <w:t xml:space="preserve"> autocar cu </w:t>
            </w:r>
            <w:proofErr w:type="spellStart"/>
            <w:r w:rsidRPr="0051559A">
              <w:rPr>
                <w:rFonts w:ascii="Times New Roman" w:eastAsia="Times New Roman" w:hAnsi="Times New Roman"/>
                <w:bCs/>
                <w:color w:val="000000" w:themeColor="text1"/>
                <w:sz w:val="22"/>
                <w:szCs w:val="22"/>
              </w:rPr>
              <w:t>sofer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pentru</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tranport</w:t>
            </w:r>
            <w:proofErr w:type="spellEnd"/>
            <w:r w:rsidRPr="0051559A">
              <w:rPr>
                <w:rFonts w:ascii="Times New Roman" w:eastAsia="Times New Roman" w:hAnsi="Times New Roman"/>
                <w:bCs/>
                <w:color w:val="000000" w:themeColor="text1"/>
                <w:sz w:val="22"/>
                <w:szCs w:val="22"/>
              </w:rPr>
              <w:t xml:space="preserve"> 20 </w:t>
            </w:r>
            <w:proofErr w:type="spellStart"/>
            <w:r w:rsidRPr="0051559A">
              <w:rPr>
                <w:rFonts w:ascii="Times New Roman" w:eastAsia="Times New Roman" w:hAnsi="Times New Roman"/>
                <w:bCs/>
                <w:color w:val="000000" w:themeColor="text1"/>
                <w:sz w:val="22"/>
                <w:szCs w:val="22"/>
              </w:rPr>
              <w:t>persoane</w:t>
            </w:r>
            <w:proofErr w:type="spellEnd"/>
            <w:r w:rsidRPr="0051559A">
              <w:rPr>
                <w:rFonts w:ascii="Times New Roman" w:eastAsia="Times New Roman" w:hAnsi="Times New Roman"/>
                <w:bCs/>
                <w:color w:val="000000" w:themeColor="text1"/>
                <w:sz w:val="22"/>
                <w:szCs w:val="22"/>
              </w:rPr>
              <w:t xml:space="preserve"> pe </w:t>
            </w:r>
            <w:proofErr w:type="spellStart"/>
            <w:r w:rsidRPr="0051559A">
              <w:rPr>
                <w:rFonts w:ascii="Times New Roman" w:eastAsia="Times New Roman" w:hAnsi="Times New Roman"/>
                <w:bCs/>
                <w:color w:val="000000" w:themeColor="text1"/>
                <w:sz w:val="22"/>
                <w:szCs w:val="22"/>
              </w:rPr>
              <w:t>sensul</w:t>
            </w:r>
            <w:proofErr w:type="spellEnd"/>
            <w:r w:rsidRPr="0051559A">
              <w:rPr>
                <w:rFonts w:ascii="Times New Roman" w:eastAsia="Times New Roman" w:hAnsi="Times New Roman"/>
                <w:bCs/>
                <w:color w:val="000000" w:themeColor="text1"/>
                <w:sz w:val="22"/>
                <w:szCs w:val="22"/>
              </w:rPr>
              <w:t xml:space="preserve"> Constanta – Galati</w:t>
            </w:r>
          </w:p>
          <w:p w14:paraId="57EACDFB" w14:textId="77777777" w:rsidR="0051559A" w:rsidRPr="0051559A" w:rsidRDefault="0051559A" w:rsidP="0051559A">
            <w:pPr>
              <w:jc w:val="both"/>
              <w:rPr>
                <w:rFonts w:ascii="Times New Roman" w:eastAsia="Times New Roman" w:hAnsi="Times New Roman"/>
                <w:bCs/>
                <w:color w:val="000000" w:themeColor="text1"/>
                <w:sz w:val="22"/>
                <w:szCs w:val="22"/>
              </w:rPr>
            </w:pPr>
          </w:p>
          <w:p w14:paraId="0E7E21CD" w14:textId="77777777" w:rsidR="0051559A" w:rsidRPr="0051559A" w:rsidRDefault="0051559A" w:rsidP="0051559A">
            <w:pPr>
              <w:jc w:val="both"/>
              <w:rPr>
                <w:rFonts w:ascii="Times New Roman" w:eastAsia="Times New Roman" w:hAnsi="Times New Roman"/>
                <w:bCs/>
                <w:color w:val="000000" w:themeColor="text1"/>
                <w:sz w:val="22"/>
                <w:szCs w:val="22"/>
              </w:rPr>
            </w:pPr>
            <w:r w:rsidRPr="0051559A">
              <w:rPr>
                <w:rFonts w:ascii="Times New Roman" w:eastAsia="Times New Roman" w:hAnsi="Times New Roman"/>
                <w:bCs/>
                <w:color w:val="000000" w:themeColor="text1"/>
                <w:sz w:val="22"/>
                <w:szCs w:val="22"/>
              </w:rPr>
              <w:t xml:space="preserve">Data: 1 </w:t>
            </w:r>
            <w:proofErr w:type="spellStart"/>
            <w:r w:rsidRPr="0051559A">
              <w:rPr>
                <w:rFonts w:ascii="Times New Roman" w:eastAsia="Times New Roman" w:hAnsi="Times New Roman"/>
                <w:bCs/>
                <w:color w:val="000000" w:themeColor="text1"/>
                <w:sz w:val="22"/>
                <w:szCs w:val="22"/>
              </w:rPr>
              <w:t>octombrie</w:t>
            </w:r>
            <w:proofErr w:type="spellEnd"/>
            <w:r w:rsidRPr="0051559A">
              <w:rPr>
                <w:rFonts w:ascii="Times New Roman" w:eastAsia="Times New Roman" w:hAnsi="Times New Roman"/>
                <w:bCs/>
                <w:color w:val="000000" w:themeColor="text1"/>
                <w:sz w:val="22"/>
                <w:szCs w:val="22"/>
              </w:rPr>
              <w:t xml:space="preserve"> 2025</w:t>
            </w:r>
          </w:p>
          <w:p w14:paraId="17E36868" w14:textId="77777777" w:rsidR="0051559A" w:rsidRPr="0051559A" w:rsidRDefault="0051559A" w:rsidP="0051559A">
            <w:pPr>
              <w:jc w:val="both"/>
              <w:rPr>
                <w:rFonts w:ascii="Times New Roman" w:eastAsia="Times New Roman" w:hAnsi="Times New Roman"/>
                <w:b/>
                <w:color w:val="000000" w:themeColor="text1"/>
                <w:sz w:val="22"/>
                <w:szCs w:val="22"/>
              </w:rPr>
            </w:pPr>
            <w:proofErr w:type="spellStart"/>
            <w:r w:rsidRPr="0051559A">
              <w:rPr>
                <w:rFonts w:ascii="Times New Roman" w:eastAsia="Times New Roman" w:hAnsi="Times New Roman"/>
                <w:b/>
                <w:color w:val="000000" w:themeColor="text1"/>
                <w:sz w:val="22"/>
                <w:szCs w:val="22"/>
              </w:rPr>
              <w:t>Numar</w:t>
            </w:r>
            <w:proofErr w:type="spellEnd"/>
            <w:r w:rsidRPr="0051559A">
              <w:rPr>
                <w:rFonts w:ascii="Times New Roman" w:eastAsia="Times New Roman" w:hAnsi="Times New Roman"/>
                <w:b/>
                <w:color w:val="000000" w:themeColor="text1"/>
                <w:sz w:val="22"/>
                <w:szCs w:val="22"/>
              </w:rPr>
              <w:t xml:space="preserve"> </w:t>
            </w:r>
            <w:proofErr w:type="spellStart"/>
            <w:r w:rsidRPr="0051559A">
              <w:rPr>
                <w:rFonts w:ascii="Times New Roman" w:eastAsia="Times New Roman" w:hAnsi="Times New Roman"/>
                <w:b/>
                <w:color w:val="000000" w:themeColor="text1"/>
                <w:sz w:val="22"/>
                <w:szCs w:val="22"/>
              </w:rPr>
              <w:t>persoane</w:t>
            </w:r>
            <w:proofErr w:type="spellEnd"/>
            <w:r w:rsidRPr="0051559A">
              <w:rPr>
                <w:rFonts w:ascii="Times New Roman" w:eastAsia="Times New Roman" w:hAnsi="Times New Roman"/>
                <w:b/>
                <w:color w:val="000000" w:themeColor="text1"/>
                <w:sz w:val="22"/>
                <w:szCs w:val="22"/>
              </w:rPr>
              <w:t xml:space="preserve">: 20 </w:t>
            </w:r>
            <w:proofErr w:type="spellStart"/>
            <w:r w:rsidRPr="0051559A">
              <w:rPr>
                <w:rFonts w:ascii="Times New Roman" w:eastAsia="Times New Roman" w:hAnsi="Times New Roman"/>
                <w:b/>
                <w:color w:val="000000" w:themeColor="text1"/>
                <w:sz w:val="22"/>
                <w:szCs w:val="22"/>
              </w:rPr>
              <w:t>persoane</w:t>
            </w:r>
            <w:proofErr w:type="spellEnd"/>
          </w:p>
          <w:p w14:paraId="13821392" w14:textId="77777777" w:rsid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Servicii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inchiriere</w:t>
            </w:r>
            <w:proofErr w:type="spellEnd"/>
            <w:r w:rsidRPr="0051559A">
              <w:rPr>
                <w:rFonts w:ascii="Times New Roman" w:eastAsia="Times New Roman" w:hAnsi="Times New Roman"/>
                <w:bCs/>
                <w:color w:val="000000" w:themeColor="text1"/>
                <w:sz w:val="22"/>
                <w:szCs w:val="22"/>
              </w:rPr>
              <w:t xml:space="preserve"> autocar cu </w:t>
            </w:r>
            <w:proofErr w:type="spellStart"/>
            <w:r w:rsidRPr="0051559A">
              <w:rPr>
                <w:rFonts w:ascii="Times New Roman" w:eastAsia="Times New Roman" w:hAnsi="Times New Roman"/>
                <w:bCs/>
                <w:color w:val="000000" w:themeColor="text1"/>
                <w:sz w:val="22"/>
                <w:szCs w:val="22"/>
              </w:rPr>
              <w:t>sofer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pentru</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tranport</w:t>
            </w:r>
            <w:proofErr w:type="spellEnd"/>
            <w:r w:rsidRPr="0051559A">
              <w:rPr>
                <w:rFonts w:ascii="Times New Roman" w:eastAsia="Times New Roman" w:hAnsi="Times New Roman"/>
                <w:bCs/>
                <w:color w:val="000000" w:themeColor="text1"/>
                <w:sz w:val="22"/>
                <w:szCs w:val="22"/>
              </w:rPr>
              <w:t xml:space="preserve"> 20 </w:t>
            </w:r>
            <w:proofErr w:type="spellStart"/>
            <w:r w:rsidRPr="0051559A">
              <w:rPr>
                <w:rFonts w:ascii="Times New Roman" w:eastAsia="Times New Roman" w:hAnsi="Times New Roman"/>
                <w:bCs/>
                <w:color w:val="000000" w:themeColor="text1"/>
                <w:sz w:val="22"/>
                <w:szCs w:val="22"/>
              </w:rPr>
              <w:t>persoane</w:t>
            </w:r>
            <w:proofErr w:type="spellEnd"/>
            <w:r w:rsidRPr="0051559A">
              <w:rPr>
                <w:rFonts w:ascii="Times New Roman" w:eastAsia="Times New Roman" w:hAnsi="Times New Roman"/>
                <w:bCs/>
                <w:color w:val="000000" w:themeColor="text1"/>
                <w:sz w:val="22"/>
                <w:szCs w:val="22"/>
              </w:rPr>
              <w:t xml:space="preserve"> pe </w:t>
            </w:r>
            <w:proofErr w:type="spellStart"/>
            <w:r w:rsidRPr="0051559A">
              <w:rPr>
                <w:rFonts w:ascii="Times New Roman" w:eastAsia="Times New Roman" w:hAnsi="Times New Roman"/>
                <w:bCs/>
                <w:color w:val="000000" w:themeColor="text1"/>
                <w:sz w:val="22"/>
                <w:szCs w:val="22"/>
              </w:rPr>
              <w:t>sensul</w:t>
            </w:r>
            <w:proofErr w:type="spellEnd"/>
            <w:r w:rsidRPr="0051559A">
              <w:rPr>
                <w:rFonts w:ascii="Times New Roman" w:eastAsia="Times New Roman" w:hAnsi="Times New Roman"/>
                <w:bCs/>
                <w:color w:val="000000" w:themeColor="text1"/>
                <w:sz w:val="22"/>
                <w:szCs w:val="22"/>
              </w:rPr>
              <w:t xml:space="preserve"> Galati – Constanta</w:t>
            </w:r>
          </w:p>
          <w:p w14:paraId="22EF392A" w14:textId="77777777" w:rsidR="0051559A" w:rsidRDefault="0051559A" w:rsidP="0051559A">
            <w:pPr>
              <w:jc w:val="both"/>
              <w:rPr>
                <w:rFonts w:ascii="Times New Roman" w:eastAsia="Times New Roman" w:hAnsi="Times New Roman"/>
                <w:bCs/>
                <w:color w:val="000000" w:themeColor="text1"/>
                <w:sz w:val="22"/>
                <w:szCs w:val="22"/>
              </w:rPr>
            </w:pPr>
          </w:p>
          <w:p w14:paraId="4B18AE0D" w14:textId="5942541B" w:rsidR="0051559A" w:rsidRPr="0051559A" w:rsidRDefault="0051559A" w:rsidP="0051559A">
            <w:pPr>
              <w:jc w:val="both"/>
              <w:rPr>
                <w:rFonts w:ascii="Times New Roman" w:eastAsia="Times New Roman" w:hAnsi="Times New Roman"/>
                <w:bCs/>
                <w:color w:val="000000" w:themeColor="text1"/>
                <w:sz w:val="22"/>
                <w:szCs w:val="22"/>
              </w:rPr>
            </w:pPr>
            <w:proofErr w:type="spellStart"/>
            <w:r w:rsidRPr="0051559A">
              <w:rPr>
                <w:rFonts w:ascii="Times New Roman" w:eastAsia="Times New Roman" w:hAnsi="Times New Roman"/>
                <w:bCs/>
                <w:color w:val="000000" w:themeColor="text1"/>
                <w:sz w:val="22"/>
                <w:szCs w:val="22"/>
              </w:rPr>
              <w:t>Prestatorul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va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asigura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serviciile</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cazare</w:t>
            </w:r>
            <w:proofErr w:type="spellEnd"/>
            <w:r w:rsidRPr="0051559A">
              <w:rPr>
                <w:rFonts w:ascii="Times New Roman" w:eastAsia="Times New Roman" w:hAnsi="Times New Roman"/>
                <w:bCs/>
                <w:color w:val="000000" w:themeColor="text1"/>
                <w:sz w:val="22"/>
                <w:szCs w:val="22"/>
              </w:rPr>
              <w:t xml:space="preserve"> cu mic </w:t>
            </w:r>
            <w:proofErr w:type="spellStart"/>
            <w:r w:rsidRPr="0051559A">
              <w:rPr>
                <w:rFonts w:ascii="Times New Roman" w:eastAsia="Times New Roman" w:hAnsi="Times New Roman"/>
                <w:bCs/>
                <w:color w:val="000000" w:themeColor="text1"/>
                <w:sz w:val="22"/>
                <w:szCs w:val="22"/>
              </w:rPr>
              <w:t>dejun</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inclus</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serviciile</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servire</w:t>
            </w:r>
            <w:proofErr w:type="spellEnd"/>
            <w:r w:rsidRPr="0051559A">
              <w:rPr>
                <w:rFonts w:ascii="Times New Roman" w:eastAsia="Times New Roman" w:hAnsi="Times New Roman"/>
                <w:bCs/>
                <w:color w:val="000000" w:themeColor="text1"/>
                <w:sz w:val="22"/>
                <w:szCs w:val="22"/>
              </w:rPr>
              <w:t xml:space="preserve"> masa (</w:t>
            </w:r>
            <w:proofErr w:type="spellStart"/>
            <w:r w:rsidRPr="0051559A">
              <w:rPr>
                <w:rFonts w:ascii="Times New Roman" w:eastAsia="Times New Roman" w:hAnsi="Times New Roman"/>
                <w:bCs/>
                <w:color w:val="000000" w:themeColor="text1"/>
                <w:sz w:val="22"/>
                <w:szCs w:val="22"/>
              </w:rPr>
              <w:t>panz</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cina</w:t>
            </w:r>
            <w:proofErr w:type="spellEnd"/>
            <w:r w:rsidRPr="0051559A">
              <w:rPr>
                <w:rFonts w:ascii="Times New Roman" w:eastAsia="Times New Roman" w:hAnsi="Times New Roman"/>
                <w:bCs/>
                <w:color w:val="000000" w:themeColor="text1"/>
                <w:sz w:val="22"/>
                <w:szCs w:val="22"/>
              </w:rPr>
              <w:t xml:space="preserve">) la </w:t>
            </w:r>
            <w:proofErr w:type="spellStart"/>
            <w:r w:rsidRPr="0051559A">
              <w:rPr>
                <w:rFonts w:ascii="Times New Roman" w:eastAsia="Times New Roman" w:hAnsi="Times New Roman"/>
                <w:bCs/>
                <w:color w:val="000000" w:themeColor="text1"/>
                <w:sz w:val="22"/>
                <w:szCs w:val="22"/>
              </w:rPr>
              <w:t>sediul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propriu</w:t>
            </w:r>
            <w:proofErr w:type="spellEnd"/>
            <w:r w:rsidRPr="0051559A">
              <w:rPr>
                <w:rFonts w:ascii="Times New Roman" w:eastAsia="Times New Roman" w:hAnsi="Times New Roman"/>
                <w:bCs/>
                <w:color w:val="000000" w:themeColor="text1"/>
                <w:sz w:val="22"/>
                <w:szCs w:val="22"/>
              </w:rPr>
              <w:t xml:space="preserve">, in </w:t>
            </w:r>
            <w:proofErr w:type="spellStart"/>
            <w:r w:rsidRPr="0051559A">
              <w:rPr>
                <w:rFonts w:ascii="Times New Roman" w:eastAsia="Times New Roman" w:hAnsi="Times New Roman"/>
                <w:bCs/>
                <w:color w:val="000000" w:themeColor="text1"/>
                <w:sz w:val="22"/>
                <w:szCs w:val="22"/>
              </w:rPr>
              <w:t>incinta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unei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structuri</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primire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turistica</w:t>
            </w:r>
            <w:proofErr w:type="spellEnd"/>
            <w:r w:rsidRPr="0051559A">
              <w:rPr>
                <w:rFonts w:ascii="Times New Roman" w:eastAsia="Times New Roman" w:hAnsi="Times New Roman"/>
                <w:bCs/>
                <w:color w:val="000000" w:themeColor="text1"/>
                <w:sz w:val="22"/>
                <w:szCs w:val="22"/>
              </w:rPr>
              <w:t xml:space="preserve"> de tip hotel, </w:t>
            </w:r>
            <w:proofErr w:type="spellStart"/>
            <w:r w:rsidRPr="0051559A">
              <w:rPr>
                <w:rFonts w:ascii="Times New Roman" w:eastAsia="Times New Roman" w:hAnsi="Times New Roman"/>
                <w:bCs/>
                <w:color w:val="000000" w:themeColor="text1"/>
                <w:sz w:val="22"/>
                <w:szCs w:val="22"/>
              </w:rPr>
              <w:t>clasificata</w:t>
            </w:r>
            <w:proofErr w:type="spellEnd"/>
            <w:r w:rsidRPr="0051559A">
              <w:rPr>
                <w:rFonts w:ascii="Times New Roman" w:eastAsia="Times New Roman" w:hAnsi="Times New Roman"/>
                <w:bCs/>
                <w:color w:val="000000" w:themeColor="text1"/>
                <w:sz w:val="22"/>
                <w:szCs w:val="22"/>
              </w:rPr>
              <w:t xml:space="preserve"> 3 (</w:t>
            </w:r>
            <w:proofErr w:type="spellStart"/>
            <w:r w:rsidRPr="0051559A">
              <w:rPr>
                <w:rFonts w:ascii="Times New Roman" w:eastAsia="Times New Roman" w:hAnsi="Times New Roman"/>
                <w:bCs/>
                <w:color w:val="000000" w:themeColor="text1"/>
                <w:sz w:val="22"/>
                <w:szCs w:val="22"/>
              </w:rPr>
              <w:t>trei</w:t>
            </w:r>
            <w:proofErr w:type="spellEnd"/>
            <w:r w:rsidRPr="0051559A">
              <w:rPr>
                <w:rFonts w:ascii="Times New Roman" w:eastAsia="Times New Roman" w:hAnsi="Times New Roman"/>
                <w:bCs/>
                <w:color w:val="000000" w:themeColor="text1"/>
                <w:sz w:val="22"/>
                <w:szCs w:val="22"/>
              </w:rPr>
              <w:t xml:space="preserve">) stele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situata</w:t>
            </w:r>
            <w:proofErr w:type="spellEnd"/>
            <w:r w:rsidRPr="0051559A">
              <w:rPr>
                <w:rFonts w:ascii="Times New Roman" w:eastAsia="Times New Roman" w:hAnsi="Times New Roman"/>
                <w:bCs/>
                <w:color w:val="000000" w:themeColor="text1"/>
                <w:sz w:val="22"/>
                <w:szCs w:val="22"/>
              </w:rPr>
              <w:t xml:space="preserve"> la o </w:t>
            </w:r>
            <w:proofErr w:type="spellStart"/>
            <w:r w:rsidRPr="0051559A">
              <w:rPr>
                <w:rFonts w:ascii="Times New Roman" w:eastAsia="Times New Roman" w:hAnsi="Times New Roman"/>
                <w:bCs/>
                <w:color w:val="000000" w:themeColor="text1"/>
                <w:sz w:val="22"/>
                <w:szCs w:val="22"/>
              </w:rPr>
              <w:t>distanță</w:t>
            </w:r>
            <w:proofErr w:type="spellEnd"/>
            <w:r w:rsidRPr="0051559A">
              <w:rPr>
                <w:rFonts w:ascii="Times New Roman" w:eastAsia="Times New Roman" w:hAnsi="Times New Roman"/>
                <w:bCs/>
                <w:color w:val="000000" w:themeColor="text1"/>
                <w:sz w:val="22"/>
                <w:szCs w:val="22"/>
              </w:rPr>
              <w:t xml:space="preserve"> de maxim 1,5 km de </w:t>
            </w:r>
            <w:proofErr w:type="spellStart"/>
            <w:r w:rsidRPr="0051559A">
              <w:rPr>
                <w:rFonts w:ascii="Times New Roman" w:eastAsia="Times New Roman" w:hAnsi="Times New Roman"/>
                <w:bCs/>
                <w:color w:val="000000" w:themeColor="text1"/>
                <w:sz w:val="22"/>
                <w:szCs w:val="22"/>
              </w:rPr>
              <w:t>sediul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Facultatii</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Economie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Administrarea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Afacerilor</w:t>
            </w:r>
            <w:proofErr w:type="spellEnd"/>
            <w:r w:rsidRPr="0051559A">
              <w:rPr>
                <w:rFonts w:ascii="Times New Roman" w:eastAsia="Times New Roman" w:hAnsi="Times New Roman"/>
                <w:bCs/>
                <w:color w:val="000000" w:themeColor="text1"/>
                <w:sz w:val="22"/>
                <w:szCs w:val="22"/>
              </w:rPr>
              <w:t xml:space="preserve"> din </w:t>
            </w:r>
            <w:proofErr w:type="spellStart"/>
            <w:r w:rsidRPr="0051559A">
              <w:rPr>
                <w:rFonts w:ascii="Times New Roman" w:eastAsia="Times New Roman" w:hAnsi="Times New Roman"/>
                <w:bCs/>
                <w:color w:val="000000" w:themeColor="text1"/>
                <w:sz w:val="22"/>
                <w:szCs w:val="22"/>
              </w:rPr>
              <w:t>cadrul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Universității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Dunărea</w:t>
            </w:r>
            <w:proofErr w:type="spellEnd"/>
            <w:r w:rsidRPr="0051559A">
              <w:rPr>
                <w:rFonts w:ascii="Times New Roman" w:eastAsia="Times New Roman" w:hAnsi="Times New Roman"/>
                <w:bCs/>
                <w:color w:val="000000" w:themeColor="text1"/>
                <w:sz w:val="22"/>
                <w:szCs w:val="22"/>
              </w:rPr>
              <w:t xml:space="preserve"> de Jos” </w:t>
            </w:r>
            <w:proofErr w:type="spellStart"/>
            <w:r w:rsidRPr="0051559A">
              <w:rPr>
                <w:rFonts w:ascii="Times New Roman" w:eastAsia="Times New Roman" w:hAnsi="Times New Roman"/>
                <w:bCs/>
                <w:color w:val="000000" w:themeColor="text1"/>
                <w:sz w:val="22"/>
                <w:szCs w:val="22"/>
              </w:rPr>
              <w:t>Galați</w:t>
            </w:r>
            <w:proofErr w:type="spellEnd"/>
            <w:r w:rsidRPr="0051559A">
              <w:rPr>
                <w:rFonts w:ascii="Times New Roman" w:eastAsia="Times New Roman" w:hAnsi="Times New Roman"/>
                <w:bCs/>
                <w:color w:val="000000" w:themeColor="text1"/>
                <w:sz w:val="22"/>
                <w:szCs w:val="22"/>
              </w:rPr>
              <w:t xml:space="preserve"> (Str. Nicolae Bălcescu nr. 59-61). </w:t>
            </w:r>
            <w:proofErr w:type="spellStart"/>
            <w:r w:rsidRPr="0051559A">
              <w:rPr>
                <w:rFonts w:ascii="Times New Roman" w:eastAsia="Times New Roman" w:hAnsi="Times New Roman"/>
                <w:bCs/>
                <w:color w:val="000000" w:themeColor="text1"/>
                <w:sz w:val="22"/>
                <w:szCs w:val="22"/>
              </w:rPr>
              <w:t>Serviciile</w:t>
            </w:r>
            <w:proofErr w:type="spellEnd"/>
            <w:r w:rsidRPr="0051559A">
              <w:rPr>
                <w:rFonts w:ascii="Times New Roman" w:eastAsia="Times New Roman" w:hAnsi="Times New Roman"/>
                <w:bCs/>
                <w:color w:val="000000" w:themeColor="text1"/>
                <w:sz w:val="22"/>
                <w:szCs w:val="22"/>
              </w:rPr>
              <w:t xml:space="preserve"> de coffee break </w:t>
            </w:r>
            <w:proofErr w:type="spellStart"/>
            <w:r w:rsidRPr="0051559A">
              <w:rPr>
                <w:rFonts w:ascii="Times New Roman" w:eastAsia="Times New Roman" w:hAnsi="Times New Roman"/>
                <w:bCs/>
                <w:color w:val="000000" w:themeColor="text1"/>
                <w:sz w:val="22"/>
                <w:szCs w:val="22"/>
              </w:rPr>
              <w:t>vor</w:t>
            </w:r>
            <w:proofErr w:type="spellEnd"/>
            <w:r w:rsidRPr="0051559A">
              <w:rPr>
                <w:rFonts w:ascii="Times New Roman" w:eastAsia="Times New Roman" w:hAnsi="Times New Roman"/>
                <w:bCs/>
                <w:color w:val="000000" w:themeColor="text1"/>
                <w:sz w:val="22"/>
                <w:szCs w:val="22"/>
              </w:rPr>
              <w:t xml:space="preserve"> fi </w:t>
            </w:r>
            <w:proofErr w:type="spellStart"/>
            <w:r w:rsidRPr="0051559A">
              <w:rPr>
                <w:rFonts w:ascii="Times New Roman" w:eastAsia="Times New Roman" w:hAnsi="Times New Roman"/>
                <w:bCs/>
                <w:color w:val="000000" w:themeColor="text1"/>
                <w:sz w:val="22"/>
                <w:szCs w:val="22"/>
              </w:rPr>
              <w:t>asigurate</w:t>
            </w:r>
            <w:proofErr w:type="spellEnd"/>
            <w:r w:rsidRPr="0051559A">
              <w:rPr>
                <w:rFonts w:ascii="Times New Roman" w:eastAsia="Times New Roman" w:hAnsi="Times New Roman"/>
                <w:bCs/>
                <w:color w:val="000000" w:themeColor="text1"/>
                <w:sz w:val="22"/>
                <w:szCs w:val="22"/>
              </w:rPr>
              <w:t xml:space="preserve"> in </w:t>
            </w:r>
            <w:proofErr w:type="spellStart"/>
            <w:r w:rsidRPr="0051559A">
              <w:rPr>
                <w:rFonts w:ascii="Times New Roman" w:eastAsia="Times New Roman" w:hAnsi="Times New Roman"/>
                <w:bCs/>
                <w:color w:val="000000" w:themeColor="text1"/>
                <w:sz w:val="22"/>
                <w:szCs w:val="22"/>
              </w:rPr>
              <w:t>sistem</w:t>
            </w:r>
            <w:proofErr w:type="spellEnd"/>
            <w:r w:rsidRPr="0051559A">
              <w:rPr>
                <w:rFonts w:ascii="Times New Roman" w:eastAsia="Times New Roman" w:hAnsi="Times New Roman"/>
                <w:bCs/>
                <w:color w:val="000000" w:themeColor="text1"/>
                <w:sz w:val="22"/>
                <w:szCs w:val="22"/>
              </w:rPr>
              <w:t xml:space="preserve"> catering, la </w:t>
            </w:r>
            <w:proofErr w:type="spellStart"/>
            <w:r w:rsidRPr="0051559A">
              <w:rPr>
                <w:rFonts w:ascii="Times New Roman" w:eastAsia="Times New Roman" w:hAnsi="Times New Roman"/>
                <w:bCs/>
                <w:color w:val="000000" w:themeColor="text1"/>
                <w:sz w:val="22"/>
                <w:szCs w:val="22"/>
              </w:rPr>
              <w:t>sediul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Facultatii</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Economie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Administrarea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Afacerilor</w:t>
            </w:r>
            <w:proofErr w:type="spellEnd"/>
            <w:r w:rsidRPr="0051559A">
              <w:rPr>
                <w:rFonts w:ascii="Times New Roman" w:eastAsia="Times New Roman" w:hAnsi="Times New Roman"/>
                <w:bCs/>
                <w:color w:val="000000" w:themeColor="text1"/>
                <w:sz w:val="22"/>
                <w:szCs w:val="22"/>
              </w:rPr>
              <w:t xml:space="preserve"> din </w:t>
            </w:r>
            <w:proofErr w:type="spellStart"/>
            <w:r w:rsidRPr="0051559A">
              <w:rPr>
                <w:rFonts w:ascii="Times New Roman" w:eastAsia="Times New Roman" w:hAnsi="Times New Roman"/>
                <w:bCs/>
                <w:color w:val="000000" w:themeColor="text1"/>
                <w:sz w:val="22"/>
                <w:szCs w:val="22"/>
              </w:rPr>
              <w:t>cadrul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Universității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Dunărea</w:t>
            </w:r>
            <w:proofErr w:type="spellEnd"/>
            <w:r w:rsidRPr="0051559A">
              <w:rPr>
                <w:rFonts w:ascii="Times New Roman" w:eastAsia="Times New Roman" w:hAnsi="Times New Roman"/>
                <w:bCs/>
                <w:color w:val="000000" w:themeColor="text1"/>
                <w:sz w:val="22"/>
                <w:szCs w:val="22"/>
              </w:rPr>
              <w:t xml:space="preserve"> de Jos” </w:t>
            </w:r>
            <w:proofErr w:type="spellStart"/>
            <w:r w:rsidRPr="0051559A">
              <w:rPr>
                <w:rFonts w:ascii="Times New Roman" w:eastAsia="Times New Roman" w:hAnsi="Times New Roman"/>
                <w:bCs/>
                <w:color w:val="000000" w:themeColor="text1"/>
                <w:sz w:val="22"/>
                <w:szCs w:val="22"/>
              </w:rPr>
              <w:t>Galați</w:t>
            </w:r>
            <w:proofErr w:type="spellEnd"/>
            <w:r w:rsidRPr="0051559A">
              <w:rPr>
                <w:rFonts w:ascii="Times New Roman" w:eastAsia="Times New Roman" w:hAnsi="Times New Roman"/>
                <w:bCs/>
                <w:color w:val="000000" w:themeColor="text1"/>
                <w:sz w:val="22"/>
                <w:szCs w:val="22"/>
              </w:rPr>
              <w:t xml:space="preserve"> (Str. Nicolae Bălcescu nr. 59- 61), cu </w:t>
            </w:r>
            <w:proofErr w:type="spellStart"/>
            <w:r w:rsidRPr="0051559A">
              <w:rPr>
                <w:rFonts w:ascii="Times New Roman" w:eastAsia="Times New Roman" w:hAnsi="Times New Roman"/>
                <w:bCs/>
                <w:color w:val="000000" w:themeColor="text1"/>
                <w:sz w:val="22"/>
                <w:szCs w:val="22"/>
              </w:rPr>
              <w:t>respectarea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normelor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sanitare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și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prevederilor</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legale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în</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vigoare</w:t>
            </w:r>
            <w:proofErr w:type="spellEnd"/>
            <w:r w:rsidRPr="0051559A">
              <w:rPr>
                <w:rFonts w:ascii="Times New Roman" w:eastAsia="Times New Roman" w:hAnsi="Times New Roman"/>
                <w:bCs/>
                <w:color w:val="000000" w:themeColor="text1"/>
                <w:sz w:val="22"/>
                <w:szCs w:val="22"/>
              </w:rPr>
              <w:t xml:space="preserve"> la </w:t>
            </w:r>
            <w:proofErr w:type="spellStart"/>
            <w:r w:rsidRPr="0051559A">
              <w:rPr>
                <w:rFonts w:ascii="Times New Roman" w:eastAsia="Times New Roman" w:hAnsi="Times New Roman"/>
                <w:bCs/>
                <w:color w:val="000000" w:themeColor="text1"/>
                <w:sz w:val="22"/>
                <w:szCs w:val="22"/>
              </w:rPr>
              <w:t>momentul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desfășurării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evenimentului</w:t>
            </w:r>
            <w:proofErr w:type="spellEnd"/>
            <w:r w:rsidRPr="0051559A">
              <w:rPr>
                <w:rFonts w:ascii="Times New Roman" w:eastAsia="Times New Roman" w:hAnsi="Times New Roman"/>
                <w:bCs/>
                <w:color w:val="000000" w:themeColor="text1"/>
                <w:sz w:val="22"/>
                <w:szCs w:val="22"/>
              </w:rPr>
              <w:t xml:space="preserve">. Se </w:t>
            </w:r>
            <w:proofErr w:type="spellStart"/>
            <w:r w:rsidRPr="0051559A">
              <w:rPr>
                <w:rFonts w:ascii="Times New Roman" w:eastAsia="Times New Roman" w:hAnsi="Times New Roman"/>
                <w:bCs/>
                <w:color w:val="000000" w:themeColor="text1"/>
                <w:sz w:val="22"/>
                <w:szCs w:val="22"/>
              </w:rPr>
              <w:t>va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asigura</w:t>
            </w:r>
            <w:proofErr w:type="spellEnd"/>
            <w:r w:rsidRPr="0051559A">
              <w:rPr>
                <w:rFonts w:ascii="Times New Roman" w:eastAsia="Times New Roman" w:hAnsi="Times New Roman"/>
                <w:bCs/>
                <w:color w:val="000000" w:themeColor="text1"/>
                <w:sz w:val="22"/>
                <w:szCs w:val="22"/>
              </w:rPr>
              <w:t xml:space="preserve"> de </w:t>
            </w:r>
            <w:proofErr w:type="spellStart"/>
            <w:r w:rsidRPr="0051559A">
              <w:rPr>
                <w:rFonts w:ascii="Times New Roman" w:eastAsia="Times New Roman" w:hAnsi="Times New Roman"/>
                <w:bCs/>
                <w:color w:val="000000" w:themeColor="text1"/>
                <w:sz w:val="22"/>
                <w:szCs w:val="22"/>
              </w:rPr>
              <w:t>ofertant</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toata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logistica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și</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personalul</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necesare</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pentru</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prestarea</w:t>
            </w:r>
            <w:proofErr w:type="spellEnd"/>
            <w:r w:rsidRPr="0051559A">
              <w:rPr>
                <w:rFonts w:ascii="Times New Roman" w:eastAsia="Times New Roman" w:hAnsi="Times New Roman"/>
                <w:bCs/>
                <w:color w:val="000000" w:themeColor="text1"/>
                <w:sz w:val="22"/>
                <w:szCs w:val="22"/>
              </w:rPr>
              <w:t xml:space="preserve"> </w:t>
            </w:r>
            <w:proofErr w:type="spellStart"/>
            <w:r w:rsidRPr="0051559A">
              <w:rPr>
                <w:rFonts w:ascii="Times New Roman" w:eastAsia="Times New Roman" w:hAnsi="Times New Roman"/>
                <w:bCs/>
                <w:color w:val="000000" w:themeColor="text1"/>
                <w:sz w:val="22"/>
                <w:szCs w:val="22"/>
              </w:rPr>
              <w:t>serviciului</w:t>
            </w:r>
            <w:proofErr w:type="spellEnd"/>
            <w:r w:rsidRPr="0051559A">
              <w:rPr>
                <w:rFonts w:ascii="Times New Roman" w:eastAsia="Times New Roman" w:hAnsi="Times New Roman"/>
                <w:bCs/>
                <w:color w:val="000000" w:themeColor="text1"/>
                <w:sz w:val="22"/>
                <w:szCs w:val="22"/>
              </w:rPr>
              <w:t>.</w:t>
            </w:r>
          </w:p>
        </w:tc>
        <w:tc>
          <w:tcPr>
            <w:tcW w:w="4581" w:type="dxa"/>
            <w:tcMar>
              <w:left w:w="57" w:type="dxa"/>
              <w:right w:w="57" w:type="dxa"/>
            </w:tcMar>
          </w:tcPr>
          <w:p w14:paraId="2BC44A9D" w14:textId="77777777" w:rsidR="0051559A" w:rsidRPr="0051559A" w:rsidRDefault="0051559A" w:rsidP="0051559A">
            <w:pPr>
              <w:pStyle w:val="Heading2"/>
              <w:numPr>
                <w:ilvl w:val="0"/>
                <w:numId w:val="0"/>
              </w:numPr>
              <w:jc w:val="center"/>
              <w:rPr>
                <w:rFonts w:ascii="Times New Roman" w:hAnsi="Times New Roman"/>
                <w:i/>
                <w:iCs/>
                <w:szCs w:val="20"/>
              </w:rPr>
            </w:pPr>
            <w:r w:rsidRPr="0051559A">
              <w:rPr>
                <w:rFonts w:ascii="Times New Roman" w:hAnsi="Times New Roman"/>
                <w:i/>
                <w:iCs/>
                <w:szCs w:val="20"/>
              </w:rPr>
              <w:t>Se va completa DETALIAT de catre ofertant daca respecta cerințele.</w:t>
            </w:r>
          </w:p>
          <w:p w14:paraId="246F2D4C" w14:textId="77777777" w:rsidR="0051559A" w:rsidRPr="0051559A" w:rsidRDefault="0051559A" w:rsidP="0051559A">
            <w:pPr>
              <w:pStyle w:val="Heading2"/>
              <w:numPr>
                <w:ilvl w:val="0"/>
                <w:numId w:val="0"/>
              </w:numPr>
              <w:jc w:val="center"/>
              <w:rPr>
                <w:rFonts w:ascii="Times New Roman" w:hAnsi="Times New Roman"/>
                <w:i/>
                <w:iCs/>
                <w:caps/>
                <w:szCs w:val="20"/>
              </w:rPr>
            </w:pPr>
          </w:p>
          <w:p w14:paraId="5829824B" w14:textId="77777777" w:rsidR="0051559A" w:rsidRPr="0051559A" w:rsidRDefault="0051559A" w:rsidP="0051559A">
            <w:pPr>
              <w:pStyle w:val="Heading2"/>
              <w:numPr>
                <w:ilvl w:val="0"/>
                <w:numId w:val="0"/>
              </w:numPr>
              <w:jc w:val="center"/>
              <w:rPr>
                <w:rFonts w:ascii="Times New Roman" w:hAnsi="Times New Roman"/>
                <w:i/>
                <w:iCs/>
                <w:caps/>
                <w:szCs w:val="20"/>
              </w:rPr>
            </w:pPr>
            <w:r w:rsidRPr="0051559A">
              <w:rPr>
                <w:rFonts w:ascii="Times New Roman" w:hAnsi="Times New Roman"/>
                <w:i/>
                <w:iCs/>
                <w:caps/>
                <w:szCs w:val="20"/>
              </w:rPr>
              <w:t>.............................................</w:t>
            </w:r>
          </w:p>
          <w:p w14:paraId="4B784E3D"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615E4F94"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7A1FBD4D"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2EAE1953"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0CDA1599" w14:textId="680E63C9" w:rsidR="0051559A" w:rsidRPr="000C2925" w:rsidRDefault="0051559A" w:rsidP="0051559A">
            <w:pPr>
              <w:jc w:val="center"/>
              <w:rPr>
                <w:rFonts w:ascii="Times New Roman" w:eastAsia="Calibri" w:hAnsi="Times New Roman"/>
                <w:b/>
                <w:i/>
                <w:color w:val="000000" w:themeColor="text1"/>
                <w:sz w:val="22"/>
                <w:szCs w:val="22"/>
                <w:lang w:val="it-IT"/>
              </w:rPr>
            </w:pPr>
            <w:r w:rsidRPr="0051559A">
              <w:rPr>
                <w:rFonts w:ascii="Times New Roman" w:eastAsia="Times New Roman" w:hAnsi="Times New Roman"/>
                <w:b/>
                <w:i/>
                <w:iCs/>
                <w:lang w:val="ro-RO"/>
              </w:rPr>
              <w:t>Se vor depune  documentele necesare îndeplinirii cerintelor</w:t>
            </w:r>
          </w:p>
        </w:tc>
      </w:tr>
      <w:tr w:rsidR="00155695" w:rsidRPr="000C2925" w14:paraId="5C61F8E0" w14:textId="77777777" w:rsidTr="004268F2">
        <w:trPr>
          <w:trHeight w:val="566"/>
          <w:jc w:val="center"/>
        </w:trPr>
        <w:tc>
          <w:tcPr>
            <w:tcW w:w="10396" w:type="dxa"/>
            <w:gridSpan w:val="3"/>
            <w:tcMar>
              <w:left w:w="57" w:type="dxa"/>
              <w:right w:w="57" w:type="dxa"/>
            </w:tcMar>
            <w:vAlign w:val="center"/>
          </w:tcPr>
          <w:p w14:paraId="699288B3" w14:textId="77777777" w:rsidR="0051559A" w:rsidRPr="0051559A" w:rsidRDefault="0051559A" w:rsidP="0051559A">
            <w:pPr>
              <w:jc w:val="both"/>
              <w:rPr>
                <w:rFonts w:ascii="Times New Roman" w:hAnsi="Times New Roman"/>
                <w:b/>
                <w:bCs/>
                <w:color w:val="000000" w:themeColor="text1"/>
                <w:sz w:val="22"/>
                <w:szCs w:val="22"/>
                <w:lang w:val="it-IT"/>
              </w:rPr>
            </w:pPr>
            <w:r w:rsidRPr="0051559A">
              <w:rPr>
                <w:rFonts w:ascii="Times New Roman" w:hAnsi="Times New Roman"/>
                <w:b/>
                <w:bCs/>
                <w:color w:val="000000" w:themeColor="text1"/>
                <w:sz w:val="22"/>
                <w:szCs w:val="22"/>
                <w:lang w:val="it-IT"/>
              </w:rPr>
              <w:t>Cerinte esentiale de sanatate, de asigurare a calitatii si sigurantei serviciilor si de protectie a mediului:</w:t>
            </w:r>
          </w:p>
          <w:p w14:paraId="16552B11" w14:textId="54E88CB8" w:rsidR="00155695" w:rsidRPr="000C2925" w:rsidRDefault="00155695" w:rsidP="000C2925">
            <w:pPr>
              <w:jc w:val="center"/>
              <w:rPr>
                <w:rFonts w:ascii="Times New Roman" w:hAnsi="Times New Roman"/>
                <w:b/>
                <w:bCs/>
                <w:color w:val="000000" w:themeColor="text1"/>
                <w:sz w:val="22"/>
                <w:szCs w:val="22"/>
                <w:lang w:val="it-IT"/>
              </w:rPr>
            </w:pPr>
          </w:p>
        </w:tc>
      </w:tr>
      <w:tr w:rsidR="00E203DA" w:rsidRPr="000C2925" w14:paraId="5CC7FECC" w14:textId="77777777" w:rsidTr="004F78DE">
        <w:trPr>
          <w:trHeight w:val="566"/>
          <w:jc w:val="center"/>
        </w:trPr>
        <w:tc>
          <w:tcPr>
            <w:tcW w:w="720" w:type="dxa"/>
            <w:tcMar>
              <w:left w:w="57" w:type="dxa"/>
              <w:right w:w="57" w:type="dxa"/>
            </w:tcMar>
            <w:vAlign w:val="center"/>
          </w:tcPr>
          <w:p w14:paraId="7D635E0D" w14:textId="0F0BCBD5" w:rsidR="00E203DA" w:rsidRPr="000C2925" w:rsidRDefault="00E203DA" w:rsidP="00E203DA">
            <w:pPr>
              <w:jc w:val="center"/>
              <w:rPr>
                <w:rFonts w:ascii="Times New Roman" w:hAnsi="Times New Roman"/>
                <w:color w:val="000000" w:themeColor="text1"/>
                <w:sz w:val="22"/>
                <w:szCs w:val="22"/>
              </w:rPr>
            </w:pPr>
          </w:p>
        </w:tc>
        <w:tc>
          <w:tcPr>
            <w:tcW w:w="5095" w:type="dxa"/>
            <w:tcMar>
              <w:left w:w="57" w:type="dxa"/>
              <w:right w:w="57" w:type="dxa"/>
            </w:tcMar>
          </w:tcPr>
          <w:p w14:paraId="145D9687"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hint="eastAsia"/>
                <w:color w:val="000000" w:themeColor="text1"/>
                <w:sz w:val="22"/>
                <w:szCs w:val="22"/>
                <w:lang w:val="it-IT"/>
              </w:rPr>
              <w:t>●</w:t>
            </w:r>
            <w:r w:rsidRPr="0051559A">
              <w:rPr>
                <w:rFonts w:ascii="Times New Roman" w:hAnsi="Times New Roman"/>
                <w:color w:val="000000" w:themeColor="text1"/>
                <w:sz w:val="22"/>
                <w:szCs w:val="22"/>
                <w:lang w:val="it-IT"/>
              </w:rPr>
              <w:t xml:space="preserve"> Ofertantul trebuie s</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de</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in</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Certificat pentru atestarea conformitatii cu normele de Igiena si</w:t>
            </w:r>
          </w:p>
          <w:p w14:paraId="6564633A"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Sanatate Publica, valabil la data limit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de depunere a ofertei (se va prezenta copia conform cu</w:t>
            </w:r>
          </w:p>
          <w:p w14:paraId="573F8C06"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originalul), pentru locatiile propuse in oferta.</w:t>
            </w:r>
          </w:p>
          <w:p w14:paraId="3BEBA7DC"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hint="eastAsia"/>
                <w:color w:val="000000" w:themeColor="text1"/>
                <w:sz w:val="22"/>
                <w:szCs w:val="22"/>
                <w:lang w:val="it-IT"/>
              </w:rPr>
              <w:t>●</w:t>
            </w:r>
            <w:r w:rsidRPr="0051559A">
              <w:rPr>
                <w:rFonts w:ascii="Times New Roman" w:hAnsi="Times New Roman"/>
                <w:color w:val="000000" w:themeColor="text1"/>
                <w:sz w:val="22"/>
                <w:szCs w:val="22"/>
                <w:lang w:val="it-IT"/>
              </w:rPr>
              <w:t xml:space="preserve"> Ofertantul trebuie s</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de</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in</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Autoriza</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ie Sanitar</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Veterinar</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w:t>
            </w:r>
            <w:r w:rsidRPr="0051559A">
              <w:rPr>
                <w:rFonts w:ascii="Times New Roman" w:hAnsi="Times New Roman" w:hint="cs"/>
                <w:color w:val="000000" w:themeColor="text1"/>
                <w:sz w:val="22"/>
                <w:szCs w:val="22"/>
                <w:lang w:val="it-IT"/>
              </w:rPr>
              <w:t>ş</w:t>
            </w:r>
            <w:r w:rsidRPr="0051559A">
              <w:rPr>
                <w:rFonts w:ascii="Times New Roman" w:hAnsi="Times New Roman"/>
                <w:color w:val="000000" w:themeColor="text1"/>
                <w:sz w:val="22"/>
                <w:szCs w:val="22"/>
                <w:lang w:val="it-IT"/>
              </w:rPr>
              <w:t>i pentru Siguran</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a Alimentelor,</w:t>
            </w:r>
          </w:p>
          <w:p w14:paraId="5A93690E"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lastRenderedPageBreak/>
              <w:t>valabil</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la data limit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de depunere a ofertei (se va prezenta copia conform cu originalul), pentru</w:t>
            </w:r>
          </w:p>
          <w:p w14:paraId="64321886"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locatiile propuse in oferta.</w:t>
            </w:r>
          </w:p>
          <w:p w14:paraId="70E3AFBB"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hint="eastAsia"/>
                <w:color w:val="000000" w:themeColor="text1"/>
                <w:sz w:val="22"/>
                <w:szCs w:val="22"/>
                <w:lang w:val="it-IT"/>
              </w:rPr>
              <w:t>●</w:t>
            </w:r>
            <w:r w:rsidRPr="0051559A">
              <w:rPr>
                <w:rFonts w:ascii="Times New Roman" w:hAnsi="Times New Roman"/>
                <w:color w:val="000000" w:themeColor="text1"/>
                <w:sz w:val="22"/>
                <w:szCs w:val="22"/>
                <w:lang w:val="it-IT"/>
              </w:rPr>
              <w:t xml:space="preserve"> Ofertantul va face dovada respect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rii m</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surilor de Igien</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w:t>
            </w:r>
            <w:r w:rsidRPr="0051559A">
              <w:rPr>
                <w:rFonts w:ascii="Times New Roman" w:hAnsi="Times New Roman" w:hint="cs"/>
                <w:color w:val="000000" w:themeColor="text1"/>
                <w:sz w:val="22"/>
                <w:szCs w:val="22"/>
                <w:lang w:val="it-IT"/>
              </w:rPr>
              <w:t>ş</w:t>
            </w:r>
            <w:r w:rsidRPr="0051559A">
              <w:rPr>
                <w:rFonts w:ascii="Times New Roman" w:hAnsi="Times New Roman"/>
                <w:color w:val="000000" w:themeColor="text1"/>
                <w:sz w:val="22"/>
                <w:szCs w:val="22"/>
                <w:lang w:val="it-IT"/>
              </w:rPr>
              <w:t>i Siguran</w:t>
            </w:r>
            <w:r w:rsidRPr="0051559A">
              <w:rPr>
                <w:rFonts w:ascii="Times New Roman" w:hAnsi="Times New Roman" w:hint="cs"/>
                <w:color w:val="000000" w:themeColor="text1"/>
                <w:sz w:val="22"/>
                <w:szCs w:val="22"/>
                <w:lang w:val="it-IT"/>
              </w:rPr>
              <w:t>ţă</w:t>
            </w:r>
            <w:r w:rsidRPr="0051559A">
              <w:rPr>
                <w:rFonts w:ascii="Times New Roman" w:hAnsi="Times New Roman"/>
                <w:color w:val="000000" w:themeColor="text1"/>
                <w:sz w:val="22"/>
                <w:szCs w:val="22"/>
                <w:lang w:val="it-IT"/>
              </w:rPr>
              <w:t xml:space="preserve"> a Alimentelor, respectiv a</w:t>
            </w:r>
          </w:p>
          <w:p w14:paraId="69D99E14"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aplic</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rii procedurilor permanente bazate pe principiile HACCP, cf. HG 924/ 2005 (se va prezenta</w:t>
            </w:r>
          </w:p>
          <w:p w14:paraId="5C925CED"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copia conform cu originalul a certificatului, valabil la data limit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de depunere a ofertei, care</w:t>
            </w:r>
          </w:p>
          <w:p w14:paraId="7603CD01"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atest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implementarea Sistemului de Management al Siguran</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ei Alimentului).</w:t>
            </w:r>
          </w:p>
          <w:p w14:paraId="0ADCA890"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hint="eastAsia"/>
                <w:color w:val="000000" w:themeColor="text1"/>
                <w:sz w:val="22"/>
                <w:szCs w:val="22"/>
                <w:lang w:val="it-IT"/>
              </w:rPr>
              <w:t>●</w:t>
            </w:r>
            <w:r w:rsidRPr="0051559A">
              <w:rPr>
                <w:rFonts w:ascii="Times New Roman" w:hAnsi="Times New Roman"/>
                <w:color w:val="000000" w:themeColor="text1"/>
                <w:sz w:val="22"/>
                <w:szCs w:val="22"/>
                <w:lang w:val="it-IT"/>
              </w:rPr>
              <w:t xml:space="preserve"> În contextul Dezvolt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rii Durabile, protec</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ia mediului a devenit parte integrant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a</w:t>
            </w:r>
          </w:p>
          <w:p w14:paraId="4E3B3FE7"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managementului organiza</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 xml:space="preserve">iilor. Astfel, in contextul Consumului </w:t>
            </w:r>
            <w:r w:rsidRPr="0051559A">
              <w:rPr>
                <w:rFonts w:ascii="Times New Roman" w:hAnsi="Times New Roman" w:hint="cs"/>
                <w:color w:val="000000" w:themeColor="text1"/>
                <w:sz w:val="22"/>
                <w:szCs w:val="22"/>
                <w:lang w:val="it-IT"/>
              </w:rPr>
              <w:t>ş</w:t>
            </w:r>
            <w:r w:rsidRPr="0051559A">
              <w:rPr>
                <w:rFonts w:ascii="Times New Roman" w:hAnsi="Times New Roman"/>
                <w:color w:val="000000" w:themeColor="text1"/>
                <w:sz w:val="22"/>
                <w:szCs w:val="22"/>
                <w:lang w:val="it-IT"/>
              </w:rPr>
              <w:t>i Produc</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iei Durabile, a</w:t>
            </w:r>
          </w:p>
          <w:p w14:paraId="520F6579"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Planului de ac</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iune pentru Politica Industrial</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Durabil</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al UE, operatorii economici trebuie s</w:t>
            </w:r>
            <w:r w:rsidRPr="0051559A">
              <w:rPr>
                <w:rFonts w:ascii="Times New Roman" w:hAnsi="Times New Roman" w:hint="cs"/>
                <w:color w:val="000000" w:themeColor="text1"/>
                <w:sz w:val="22"/>
                <w:szCs w:val="22"/>
                <w:lang w:val="it-IT"/>
              </w:rPr>
              <w:t>ă</w:t>
            </w:r>
          </w:p>
          <w:p w14:paraId="33B4A3A8"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hint="eastAsia"/>
                <w:color w:val="000000" w:themeColor="text1"/>
                <w:sz w:val="22"/>
                <w:szCs w:val="22"/>
                <w:lang w:val="it-IT"/>
              </w:rPr>
              <w:t>î</w:t>
            </w:r>
            <w:r w:rsidRPr="0051559A">
              <w:rPr>
                <w:rFonts w:ascii="Times New Roman" w:hAnsi="Times New Roman" w:hint="cs"/>
                <w:color w:val="000000" w:themeColor="text1"/>
                <w:sz w:val="22"/>
                <w:szCs w:val="22"/>
                <w:lang w:val="it-IT"/>
              </w:rPr>
              <w:t>ş</w:t>
            </w:r>
            <w:r w:rsidRPr="0051559A">
              <w:rPr>
                <w:rFonts w:ascii="Times New Roman" w:hAnsi="Times New Roman"/>
                <w:color w:val="000000" w:themeColor="text1"/>
                <w:sz w:val="22"/>
                <w:szCs w:val="22"/>
                <w:lang w:val="it-IT"/>
              </w:rPr>
              <w:t>i îmbun</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t</w:t>
            </w:r>
            <w:r w:rsidRPr="0051559A">
              <w:rPr>
                <w:rFonts w:ascii="Times New Roman" w:hAnsi="Times New Roman" w:hint="cs"/>
                <w:color w:val="000000" w:themeColor="text1"/>
                <w:sz w:val="22"/>
                <w:szCs w:val="22"/>
                <w:lang w:val="it-IT"/>
              </w:rPr>
              <w:t>ăţ</w:t>
            </w:r>
            <w:r w:rsidRPr="0051559A">
              <w:rPr>
                <w:rFonts w:ascii="Times New Roman" w:hAnsi="Times New Roman"/>
                <w:color w:val="000000" w:themeColor="text1"/>
                <w:sz w:val="22"/>
                <w:szCs w:val="22"/>
                <w:lang w:val="it-IT"/>
              </w:rPr>
              <w:t>easc</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continuu performan</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a de mediu si sa aiba un impact pozitiv asupra mediului</w:t>
            </w:r>
          </w:p>
          <w:p w14:paraId="33F72F8F"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prin optimizarea proceselor de produc</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 xml:space="preserve">ie, reducerea impactului asupra mediului </w:t>
            </w:r>
            <w:r w:rsidRPr="0051559A">
              <w:rPr>
                <w:rFonts w:ascii="Times New Roman" w:hAnsi="Times New Roman" w:hint="cs"/>
                <w:color w:val="000000" w:themeColor="text1"/>
                <w:sz w:val="22"/>
                <w:szCs w:val="22"/>
                <w:lang w:val="it-IT"/>
              </w:rPr>
              <w:t>ş</w:t>
            </w:r>
            <w:r w:rsidRPr="0051559A">
              <w:rPr>
                <w:rFonts w:ascii="Times New Roman" w:hAnsi="Times New Roman"/>
                <w:color w:val="000000" w:themeColor="text1"/>
                <w:sz w:val="22"/>
                <w:szCs w:val="22"/>
                <w:lang w:val="it-IT"/>
              </w:rPr>
              <w:t>i utilizarea</w:t>
            </w:r>
          </w:p>
          <w:p w14:paraId="2CE85E63"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eficient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a resurselor. In acest sens, ofertantul va face dovada implementarii unui sistem de</w:t>
            </w:r>
          </w:p>
          <w:p w14:paraId="6979C2D8"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management de mediu operațional conform cerin</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elor standardului ISO/EN 14001:2015 (se va</w:t>
            </w:r>
          </w:p>
          <w:p w14:paraId="7F34D239"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prezenta copia conform cu originalul a certificatului, valabil la data limit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de depunere a ofertei,</w:t>
            </w:r>
          </w:p>
          <w:p w14:paraId="2871DB48"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care atest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implementarea Sistemului de Management al Mediului)</w:t>
            </w:r>
          </w:p>
          <w:p w14:paraId="32F61553"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hint="eastAsia"/>
                <w:color w:val="000000" w:themeColor="text1"/>
                <w:sz w:val="22"/>
                <w:szCs w:val="22"/>
                <w:lang w:val="it-IT"/>
              </w:rPr>
              <w:t>●</w:t>
            </w:r>
            <w:r w:rsidRPr="0051559A">
              <w:rPr>
                <w:rFonts w:ascii="Times New Roman" w:hAnsi="Times New Roman" w:hint="eastAsia"/>
                <w:color w:val="000000" w:themeColor="text1"/>
                <w:sz w:val="22"/>
                <w:szCs w:val="22"/>
                <w:lang w:val="it-IT"/>
              </w:rPr>
              <w:t xml:space="preserve"> Transportul hranei se va face numai cu mijloace de transport autorizate sanitar-veterinar,</w:t>
            </w:r>
          </w:p>
          <w:p w14:paraId="259CE586"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autoriza</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ia înso</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ind în permanen</w:t>
            </w:r>
            <w:r w:rsidRPr="0051559A">
              <w:rPr>
                <w:rFonts w:ascii="Times New Roman" w:hAnsi="Times New Roman" w:hint="cs"/>
                <w:color w:val="000000" w:themeColor="text1"/>
                <w:sz w:val="22"/>
                <w:szCs w:val="22"/>
                <w:lang w:val="it-IT"/>
              </w:rPr>
              <w:t>ţă</w:t>
            </w:r>
            <w:r w:rsidRPr="0051559A">
              <w:rPr>
                <w:rFonts w:ascii="Times New Roman" w:hAnsi="Times New Roman"/>
                <w:color w:val="000000" w:themeColor="text1"/>
                <w:sz w:val="22"/>
                <w:szCs w:val="22"/>
                <w:lang w:val="it-IT"/>
              </w:rPr>
              <w:t xml:space="preserve"> mijloacele de transport, dotate corespunz</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tor, folosite în</w:t>
            </w:r>
          </w:p>
          <w:p w14:paraId="0F1E0D64"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scopul pentru care au fost autorizate, înso</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ite de personal calificat, echipat corespunz</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tor </w:t>
            </w:r>
            <w:r w:rsidRPr="0051559A">
              <w:rPr>
                <w:rFonts w:ascii="Times New Roman" w:hAnsi="Times New Roman" w:hint="cs"/>
                <w:color w:val="000000" w:themeColor="text1"/>
                <w:sz w:val="22"/>
                <w:szCs w:val="22"/>
                <w:lang w:val="it-IT"/>
              </w:rPr>
              <w:t>ş</w:t>
            </w:r>
            <w:r w:rsidRPr="0051559A">
              <w:rPr>
                <w:rFonts w:ascii="Times New Roman" w:hAnsi="Times New Roman"/>
                <w:color w:val="000000" w:themeColor="text1"/>
                <w:sz w:val="22"/>
                <w:szCs w:val="22"/>
                <w:lang w:val="it-IT"/>
              </w:rPr>
              <w:t>i avizat</w:t>
            </w:r>
          </w:p>
          <w:p w14:paraId="0EF4624A"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medical. Hrana cald</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trebuie ambalat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etan</w:t>
            </w:r>
            <w:r w:rsidRPr="0051559A">
              <w:rPr>
                <w:rFonts w:ascii="Times New Roman" w:hAnsi="Times New Roman" w:hint="cs"/>
                <w:color w:val="000000" w:themeColor="text1"/>
                <w:sz w:val="22"/>
                <w:szCs w:val="22"/>
                <w:lang w:val="it-IT"/>
              </w:rPr>
              <w:t>ş</w:t>
            </w:r>
            <w:r w:rsidRPr="0051559A">
              <w:rPr>
                <w:rFonts w:ascii="Times New Roman" w:hAnsi="Times New Roman"/>
                <w:color w:val="000000" w:themeColor="text1"/>
                <w:sz w:val="22"/>
                <w:szCs w:val="22"/>
                <w:lang w:val="it-IT"/>
              </w:rPr>
              <w:t>- vase de inox, caserole, etc. – care au capacitatea</w:t>
            </w:r>
          </w:p>
          <w:p w14:paraId="506B63C2"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de a men</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ine mâncarea cald</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Ofertantul va prezenta copia conform cu originalul al</w:t>
            </w:r>
          </w:p>
          <w:p w14:paraId="42DEF021"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autoriza</w:t>
            </w:r>
            <w:r w:rsidRPr="0051559A">
              <w:rPr>
                <w:rFonts w:ascii="Times New Roman" w:hAnsi="Times New Roman" w:hint="cs"/>
                <w:color w:val="000000" w:themeColor="text1"/>
                <w:sz w:val="22"/>
                <w:szCs w:val="22"/>
                <w:lang w:val="it-IT"/>
              </w:rPr>
              <w:t>ţ</w:t>
            </w:r>
            <w:r w:rsidRPr="0051559A">
              <w:rPr>
                <w:rFonts w:ascii="Times New Roman" w:hAnsi="Times New Roman"/>
                <w:color w:val="000000" w:themeColor="text1"/>
                <w:sz w:val="22"/>
                <w:szCs w:val="22"/>
                <w:lang w:val="it-IT"/>
              </w:rPr>
              <w:t>iilor sanitar-veterinare pentru mijloacele de transport.</w:t>
            </w:r>
          </w:p>
          <w:p w14:paraId="7DAEF5FB"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hint="eastAsia"/>
                <w:color w:val="000000" w:themeColor="text1"/>
                <w:sz w:val="22"/>
                <w:szCs w:val="22"/>
                <w:lang w:val="it-IT"/>
              </w:rPr>
              <w:t>●</w:t>
            </w:r>
            <w:r w:rsidRPr="0051559A">
              <w:rPr>
                <w:rFonts w:ascii="Times New Roman" w:hAnsi="Times New Roman"/>
                <w:color w:val="000000" w:themeColor="text1"/>
                <w:sz w:val="22"/>
                <w:szCs w:val="22"/>
                <w:lang w:val="it-IT"/>
              </w:rPr>
              <w:t xml:space="preserve"> Ofertanții vor prezenta obligatoriu, în copie, urm</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toarele documente:</w:t>
            </w:r>
          </w:p>
          <w:p w14:paraId="3C1F8FC7"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 Licența de transport de persoane eliberat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de Autoritatea Rutier</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Romȃn</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w:t>
            </w:r>
          </w:p>
          <w:p w14:paraId="21DB86DB" w14:textId="77777777" w:rsidR="0051559A" w:rsidRPr="0051559A"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 Pentru autovehicolul cu care se vor presta serviciile se vor prezenta, în copii, urm</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toarele</w:t>
            </w:r>
          </w:p>
          <w:p w14:paraId="681C1C5F" w14:textId="7DD156EC" w:rsidR="00E203DA" w:rsidRPr="000C2925" w:rsidRDefault="0051559A" w:rsidP="0051559A">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lang w:val="it-IT"/>
              </w:rPr>
              <w:t>documente: copie confom</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a licenței de transport eliberat</w:t>
            </w:r>
            <w:r w:rsidRPr="0051559A">
              <w:rPr>
                <w:rFonts w:ascii="Times New Roman" w:hAnsi="Times New Roman" w:hint="cs"/>
                <w:color w:val="000000" w:themeColor="text1"/>
                <w:sz w:val="22"/>
                <w:szCs w:val="22"/>
                <w:lang w:val="it-IT"/>
              </w:rPr>
              <w:t>ă</w:t>
            </w:r>
            <w:r w:rsidRPr="0051559A">
              <w:rPr>
                <w:rFonts w:ascii="Times New Roman" w:hAnsi="Times New Roman"/>
                <w:color w:val="000000" w:themeColor="text1"/>
                <w:sz w:val="22"/>
                <w:szCs w:val="22"/>
                <w:lang w:val="it-IT"/>
              </w:rPr>
              <w:t xml:space="preserve"> de ARR</w:t>
            </w:r>
          </w:p>
        </w:tc>
        <w:tc>
          <w:tcPr>
            <w:tcW w:w="4581" w:type="dxa"/>
            <w:tcMar>
              <w:left w:w="57" w:type="dxa"/>
              <w:right w:w="57" w:type="dxa"/>
            </w:tcMar>
          </w:tcPr>
          <w:p w14:paraId="5E03BC73" w14:textId="77777777" w:rsidR="0051559A" w:rsidRPr="0051559A" w:rsidRDefault="0051559A" w:rsidP="0051559A">
            <w:pPr>
              <w:pStyle w:val="Heading2"/>
              <w:numPr>
                <w:ilvl w:val="0"/>
                <w:numId w:val="0"/>
              </w:numPr>
              <w:jc w:val="center"/>
              <w:rPr>
                <w:rFonts w:ascii="Times New Roman" w:hAnsi="Times New Roman"/>
                <w:i/>
                <w:iCs/>
                <w:szCs w:val="20"/>
              </w:rPr>
            </w:pPr>
            <w:r w:rsidRPr="0051559A">
              <w:rPr>
                <w:rFonts w:ascii="Times New Roman" w:hAnsi="Times New Roman"/>
                <w:i/>
                <w:iCs/>
                <w:szCs w:val="20"/>
              </w:rPr>
              <w:lastRenderedPageBreak/>
              <w:t>Se va completa DETALIAT de catre ofertant daca respecta cerințele.</w:t>
            </w:r>
          </w:p>
          <w:p w14:paraId="50616523" w14:textId="77777777" w:rsidR="0051559A" w:rsidRPr="0051559A" w:rsidRDefault="0051559A" w:rsidP="0051559A">
            <w:pPr>
              <w:pStyle w:val="Heading2"/>
              <w:numPr>
                <w:ilvl w:val="0"/>
                <w:numId w:val="0"/>
              </w:numPr>
              <w:jc w:val="center"/>
              <w:rPr>
                <w:rFonts w:ascii="Times New Roman" w:hAnsi="Times New Roman"/>
                <w:i/>
                <w:iCs/>
                <w:caps/>
                <w:szCs w:val="20"/>
              </w:rPr>
            </w:pPr>
          </w:p>
          <w:p w14:paraId="4371D5FE" w14:textId="77777777" w:rsidR="0051559A" w:rsidRPr="0051559A" w:rsidRDefault="0051559A" w:rsidP="0051559A">
            <w:pPr>
              <w:pStyle w:val="Heading2"/>
              <w:numPr>
                <w:ilvl w:val="0"/>
                <w:numId w:val="0"/>
              </w:numPr>
              <w:jc w:val="center"/>
              <w:rPr>
                <w:rFonts w:ascii="Times New Roman" w:hAnsi="Times New Roman"/>
                <w:i/>
                <w:iCs/>
                <w:caps/>
                <w:szCs w:val="20"/>
              </w:rPr>
            </w:pPr>
            <w:r w:rsidRPr="0051559A">
              <w:rPr>
                <w:rFonts w:ascii="Times New Roman" w:hAnsi="Times New Roman"/>
                <w:i/>
                <w:iCs/>
                <w:caps/>
                <w:szCs w:val="20"/>
              </w:rPr>
              <w:t>.............................................</w:t>
            </w:r>
          </w:p>
          <w:p w14:paraId="012B48CB"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74944D37"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78631D08"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0D5DB06C"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197947E6" w14:textId="5E45E418" w:rsidR="00E203DA" w:rsidRPr="000C2925" w:rsidRDefault="0051559A" w:rsidP="0051559A">
            <w:pPr>
              <w:rPr>
                <w:rFonts w:ascii="Times New Roman" w:hAnsi="Times New Roman"/>
                <w:color w:val="000000" w:themeColor="text1"/>
                <w:sz w:val="22"/>
                <w:szCs w:val="22"/>
                <w:lang w:val="it-IT"/>
              </w:rPr>
            </w:pPr>
            <w:r w:rsidRPr="0051559A">
              <w:rPr>
                <w:rFonts w:ascii="Times New Roman" w:eastAsia="Times New Roman" w:hAnsi="Times New Roman"/>
                <w:b/>
                <w:i/>
                <w:iCs/>
                <w:lang w:val="ro-RO"/>
              </w:rPr>
              <w:lastRenderedPageBreak/>
              <w:t>Se vor depune  documentele necesare îndeplinirii cerintelor</w:t>
            </w:r>
          </w:p>
        </w:tc>
      </w:tr>
      <w:tr w:rsidR="00E203DA" w:rsidRPr="000C2925" w14:paraId="55FBDB01" w14:textId="77777777" w:rsidTr="004F78DE">
        <w:trPr>
          <w:trHeight w:val="566"/>
          <w:jc w:val="center"/>
        </w:trPr>
        <w:tc>
          <w:tcPr>
            <w:tcW w:w="720" w:type="dxa"/>
            <w:tcMar>
              <w:left w:w="57" w:type="dxa"/>
              <w:right w:w="57" w:type="dxa"/>
            </w:tcMar>
            <w:vAlign w:val="center"/>
          </w:tcPr>
          <w:p w14:paraId="60199137" w14:textId="52977562" w:rsidR="00E203DA" w:rsidRPr="000C2925" w:rsidRDefault="00E203DA" w:rsidP="00E203DA">
            <w:pPr>
              <w:jc w:val="center"/>
              <w:rPr>
                <w:rFonts w:ascii="Times New Roman" w:hAnsi="Times New Roman"/>
                <w:color w:val="000000" w:themeColor="text1"/>
                <w:sz w:val="22"/>
                <w:szCs w:val="22"/>
              </w:rPr>
            </w:pPr>
          </w:p>
        </w:tc>
        <w:tc>
          <w:tcPr>
            <w:tcW w:w="5095" w:type="dxa"/>
            <w:tcMar>
              <w:left w:w="57" w:type="dxa"/>
              <w:right w:w="57" w:type="dxa"/>
            </w:tcMar>
          </w:tcPr>
          <w:p w14:paraId="4FE4E21E" w14:textId="28E7E1D5" w:rsidR="00E203DA" w:rsidRPr="000C2925" w:rsidRDefault="0051559A" w:rsidP="000C2925">
            <w:pPr>
              <w:jc w:val="both"/>
              <w:rPr>
                <w:rFonts w:ascii="Times New Roman" w:hAnsi="Times New Roman"/>
                <w:color w:val="000000" w:themeColor="text1"/>
                <w:sz w:val="22"/>
                <w:szCs w:val="22"/>
                <w:lang w:val="it-IT"/>
              </w:rPr>
            </w:pPr>
            <w:r w:rsidRPr="0051559A">
              <w:rPr>
                <w:rFonts w:ascii="Times New Roman" w:hAnsi="Times New Roman"/>
                <w:color w:val="000000" w:themeColor="text1"/>
                <w:sz w:val="22"/>
                <w:szCs w:val="22"/>
              </w:rPr>
              <w:t xml:space="preserve">TERMEN DE PRESTARE – 2 </w:t>
            </w:r>
            <w:proofErr w:type="spellStart"/>
            <w:r w:rsidRPr="0051559A">
              <w:rPr>
                <w:rFonts w:ascii="Times New Roman" w:hAnsi="Times New Roman"/>
                <w:color w:val="000000" w:themeColor="text1"/>
                <w:sz w:val="22"/>
                <w:szCs w:val="22"/>
              </w:rPr>
              <w:t>nopti</w:t>
            </w:r>
            <w:proofErr w:type="spellEnd"/>
            <w:r w:rsidRPr="0051559A">
              <w:rPr>
                <w:rFonts w:ascii="Times New Roman" w:hAnsi="Times New Roman"/>
                <w:color w:val="000000" w:themeColor="text1"/>
                <w:sz w:val="22"/>
                <w:szCs w:val="22"/>
              </w:rPr>
              <w:t xml:space="preserve"> / 2 </w:t>
            </w:r>
            <w:proofErr w:type="spellStart"/>
            <w:r w:rsidRPr="0051559A">
              <w:rPr>
                <w:rFonts w:ascii="Times New Roman" w:hAnsi="Times New Roman"/>
                <w:color w:val="000000" w:themeColor="text1"/>
                <w:sz w:val="22"/>
                <w:szCs w:val="22"/>
              </w:rPr>
              <w:t>zile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perioada</w:t>
            </w:r>
            <w:proofErr w:type="spellEnd"/>
            <w:r w:rsidRPr="0051559A">
              <w:rPr>
                <w:rFonts w:ascii="Times New Roman" w:hAnsi="Times New Roman"/>
                <w:color w:val="000000" w:themeColor="text1"/>
                <w:sz w:val="22"/>
                <w:szCs w:val="22"/>
              </w:rPr>
              <w:t xml:space="preserve"> 29 </w:t>
            </w:r>
            <w:proofErr w:type="spellStart"/>
            <w:r w:rsidRPr="0051559A">
              <w:rPr>
                <w:rFonts w:ascii="Times New Roman" w:hAnsi="Times New Roman"/>
                <w:color w:val="000000" w:themeColor="text1"/>
                <w:sz w:val="22"/>
                <w:szCs w:val="22"/>
              </w:rPr>
              <w:t>septembrie</w:t>
            </w:r>
            <w:proofErr w:type="spellEnd"/>
            <w:r w:rsidRPr="0051559A">
              <w:rPr>
                <w:rFonts w:ascii="Times New Roman" w:hAnsi="Times New Roman"/>
                <w:color w:val="000000" w:themeColor="text1"/>
                <w:sz w:val="22"/>
                <w:szCs w:val="22"/>
              </w:rPr>
              <w:t xml:space="preserve"> – 1 </w:t>
            </w:r>
            <w:proofErr w:type="spellStart"/>
            <w:r w:rsidRPr="0051559A">
              <w:rPr>
                <w:rFonts w:ascii="Times New Roman" w:hAnsi="Times New Roman"/>
                <w:color w:val="000000" w:themeColor="text1"/>
                <w:sz w:val="22"/>
                <w:szCs w:val="22"/>
              </w:rPr>
              <w:t>octombrie</w:t>
            </w:r>
            <w:proofErr w:type="spellEnd"/>
            <w:r w:rsidRPr="0051559A">
              <w:rPr>
                <w:rFonts w:ascii="Times New Roman" w:hAnsi="Times New Roman"/>
                <w:color w:val="000000" w:themeColor="text1"/>
                <w:sz w:val="22"/>
                <w:szCs w:val="22"/>
              </w:rPr>
              <w:t xml:space="preserve"> 2025</w:t>
            </w:r>
          </w:p>
        </w:tc>
        <w:tc>
          <w:tcPr>
            <w:tcW w:w="4581" w:type="dxa"/>
            <w:tcMar>
              <w:left w:w="57" w:type="dxa"/>
              <w:right w:w="57" w:type="dxa"/>
            </w:tcMar>
          </w:tcPr>
          <w:p w14:paraId="533A4D79" w14:textId="77777777" w:rsidR="0051559A" w:rsidRPr="0051559A" w:rsidRDefault="0051559A" w:rsidP="0051559A">
            <w:pPr>
              <w:pStyle w:val="Heading2"/>
              <w:numPr>
                <w:ilvl w:val="0"/>
                <w:numId w:val="0"/>
              </w:numPr>
              <w:jc w:val="center"/>
              <w:rPr>
                <w:rFonts w:ascii="Times New Roman" w:hAnsi="Times New Roman"/>
                <w:i/>
                <w:iCs/>
                <w:szCs w:val="20"/>
              </w:rPr>
            </w:pPr>
            <w:r w:rsidRPr="0051559A">
              <w:rPr>
                <w:rFonts w:ascii="Times New Roman" w:hAnsi="Times New Roman"/>
                <w:i/>
                <w:iCs/>
                <w:szCs w:val="20"/>
              </w:rPr>
              <w:t>Se va completa DETALIAT de catre ofertant daca respecta cerințele.</w:t>
            </w:r>
          </w:p>
          <w:p w14:paraId="7EBB0919" w14:textId="77777777" w:rsidR="0051559A" w:rsidRPr="0051559A" w:rsidRDefault="0051559A" w:rsidP="0051559A">
            <w:pPr>
              <w:pStyle w:val="Heading2"/>
              <w:numPr>
                <w:ilvl w:val="0"/>
                <w:numId w:val="0"/>
              </w:numPr>
              <w:jc w:val="center"/>
              <w:rPr>
                <w:rFonts w:ascii="Times New Roman" w:hAnsi="Times New Roman"/>
                <w:i/>
                <w:iCs/>
                <w:caps/>
                <w:szCs w:val="20"/>
              </w:rPr>
            </w:pPr>
          </w:p>
          <w:p w14:paraId="1AC36B66" w14:textId="7569E370" w:rsidR="00E203DA" w:rsidRPr="0051559A" w:rsidRDefault="0051559A" w:rsidP="0051559A">
            <w:pPr>
              <w:pStyle w:val="Heading2"/>
              <w:numPr>
                <w:ilvl w:val="0"/>
                <w:numId w:val="0"/>
              </w:numPr>
              <w:jc w:val="center"/>
              <w:rPr>
                <w:rFonts w:ascii="Times New Roman" w:hAnsi="Times New Roman"/>
                <w:i/>
                <w:iCs/>
                <w:caps/>
                <w:szCs w:val="20"/>
              </w:rPr>
            </w:pPr>
            <w:r w:rsidRPr="0051559A">
              <w:rPr>
                <w:rFonts w:ascii="Times New Roman" w:hAnsi="Times New Roman"/>
                <w:i/>
                <w:iCs/>
                <w:caps/>
                <w:szCs w:val="20"/>
              </w:rPr>
              <w:t>.............................................</w:t>
            </w:r>
          </w:p>
        </w:tc>
      </w:tr>
      <w:tr w:rsidR="0051559A" w:rsidRPr="000C2925" w14:paraId="6C273F33" w14:textId="77777777" w:rsidTr="004F78DE">
        <w:trPr>
          <w:trHeight w:val="566"/>
          <w:jc w:val="center"/>
        </w:trPr>
        <w:tc>
          <w:tcPr>
            <w:tcW w:w="720" w:type="dxa"/>
            <w:tcMar>
              <w:left w:w="57" w:type="dxa"/>
              <w:right w:w="57" w:type="dxa"/>
            </w:tcMar>
            <w:vAlign w:val="center"/>
          </w:tcPr>
          <w:p w14:paraId="4490B1E3" w14:textId="77777777" w:rsidR="0051559A" w:rsidRPr="000C2925" w:rsidRDefault="0051559A" w:rsidP="00E203DA">
            <w:pPr>
              <w:jc w:val="center"/>
              <w:rPr>
                <w:rFonts w:ascii="Times New Roman" w:hAnsi="Times New Roman"/>
                <w:color w:val="000000" w:themeColor="text1"/>
                <w:sz w:val="22"/>
                <w:szCs w:val="22"/>
              </w:rPr>
            </w:pPr>
          </w:p>
        </w:tc>
        <w:tc>
          <w:tcPr>
            <w:tcW w:w="5095" w:type="dxa"/>
            <w:tcMar>
              <w:left w:w="57" w:type="dxa"/>
              <w:right w:w="57" w:type="dxa"/>
            </w:tcMar>
          </w:tcPr>
          <w:p w14:paraId="7C9FB8D3" w14:textId="77777777"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MODALITATEA DE PLAT</w:t>
            </w:r>
            <w:r w:rsidRPr="0051559A">
              <w:rPr>
                <w:rFonts w:ascii="Times New Roman" w:hAnsi="Times New Roman" w:hint="cs"/>
                <w:color w:val="000000" w:themeColor="text1"/>
                <w:sz w:val="22"/>
                <w:szCs w:val="22"/>
              </w:rPr>
              <w:t>Ă</w:t>
            </w:r>
          </w:p>
          <w:p w14:paraId="16827117"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Achizitorul</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va</w:t>
            </w:r>
            <w:proofErr w:type="spellEnd"/>
            <w:r w:rsidRPr="0051559A">
              <w:rPr>
                <w:rFonts w:ascii="Times New Roman" w:hAnsi="Times New Roman"/>
                <w:color w:val="000000" w:themeColor="text1"/>
                <w:sz w:val="22"/>
                <w:szCs w:val="22"/>
              </w:rPr>
              <w:t xml:space="preserve"> face </w:t>
            </w:r>
            <w:proofErr w:type="spellStart"/>
            <w:r w:rsidRPr="0051559A">
              <w:rPr>
                <w:rFonts w:ascii="Times New Roman" w:hAnsi="Times New Roman"/>
                <w:color w:val="000000" w:themeColor="text1"/>
                <w:sz w:val="22"/>
                <w:szCs w:val="22"/>
              </w:rPr>
              <w:t>plata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serviciilor</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realizate</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c</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tre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contractant</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dup</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recep</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ionarea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facturii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hint="cs"/>
                <w:color w:val="000000" w:themeColor="text1"/>
                <w:sz w:val="22"/>
                <w:szCs w:val="22"/>
              </w:rPr>
              <w:t>ş</w:t>
            </w:r>
            <w:r w:rsidRPr="0051559A">
              <w:rPr>
                <w:rFonts w:ascii="Times New Roman" w:hAnsi="Times New Roman"/>
                <w:color w:val="000000" w:themeColor="text1"/>
                <w:sz w:val="22"/>
                <w:szCs w:val="22"/>
              </w:rPr>
              <w:t>i</w:t>
            </w:r>
            <w:proofErr w:type="spellEnd"/>
            <w:r w:rsidRPr="0051559A">
              <w:rPr>
                <w:rFonts w:ascii="Times New Roman" w:hAnsi="Times New Roman"/>
                <w:color w:val="000000" w:themeColor="text1"/>
                <w:sz w:val="22"/>
                <w:szCs w:val="22"/>
              </w:rPr>
              <w:t xml:space="preserve"> a</w:t>
            </w:r>
          </w:p>
          <w:p w14:paraId="25392B57"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documentele</w:t>
            </w:r>
            <w:proofErr w:type="spellEnd"/>
            <w:r w:rsidRPr="0051559A">
              <w:rPr>
                <w:rFonts w:ascii="Times New Roman" w:hAnsi="Times New Roman"/>
                <w:color w:val="000000" w:themeColor="text1"/>
                <w:sz w:val="22"/>
                <w:szCs w:val="22"/>
              </w:rPr>
              <w:t xml:space="preserve"> justificative </w:t>
            </w:r>
            <w:proofErr w:type="spellStart"/>
            <w:r w:rsidRPr="0051559A">
              <w:rPr>
                <w:rFonts w:ascii="Times New Roman" w:hAnsi="Times New Roman"/>
                <w:color w:val="000000" w:themeColor="text1"/>
                <w:sz w:val="22"/>
                <w:szCs w:val="22"/>
              </w:rPr>
              <w:t>pentru</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serviciile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efectiv</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prestate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și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confirmate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Men</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ion</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m</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documentele</w:t>
            </w:r>
            <w:proofErr w:type="spellEnd"/>
          </w:p>
          <w:p w14:paraId="1D4073FC" w14:textId="77777777"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 xml:space="preserve">justificative </w:t>
            </w:r>
            <w:proofErr w:type="spellStart"/>
            <w:r w:rsidRPr="0051559A">
              <w:rPr>
                <w:rFonts w:ascii="Times New Roman" w:hAnsi="Times New Roman"/>
                <w:color w:val="000000" w:themeColor="text1"/>
                <w:sz w:val="22"/>
                <w:szCs w:val="22"/>
              </w:rPr>
              <w:t>aferente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unei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facturi</w:t>
            </w:r>
            <w:proofErr w:type="spellEnd"/>
            <w:r w:rsidRPr="0051559A">
              <w:rPr>
                <w:rFonts w:ascii="Times New Roman" w:hAnsi="Times New Roman"/>
                <w:color w:val="000000" w:themeColor="text1"/>
                <w:sz w:val="22"/>
                <w:szCs w:val="22"/>
              </w:rPr>
              <w:t xml:space="preserve"> se </w:t>
            </w:r>
            <w:proofErr w:type="spellStart"/>
            <w:r w:rsidRPr="0051559A">
              <w:rPr>
                <w:rFonts w:ascii="Times New Roman" w:hAnsi="Times New Roman"/>
                <w:color w:val="000000" w:themeColor="text1"/>
                <w:sz w:val="22"/>
                <w:szCs w:val="22"/>
              </w:rPr>
              <w:t>vor</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depune</w:t>
            </w:r>
            <w:proofErr w:type="spellEnd"/>
            <w:r w:rsidRPr="0051559A">
              <w:rPr>
                <w:rFonts w:ascii="Times New Roman" w:hAnsi="Times New Roman"/>
                <w:color w:val="000000" w:themeColor="text1"/>
                <w:sz w:val="22"/>
                <w:szCs w:val="22"/>
              </w:rPr>
              <w:t xml:space="preserve"> la </w:t>
            </w:r>
            <w:proofErr w:type="spellStart"/>
            <w:r w:rsidRPr="0051559A">
              <w:rPr>
                <w:rFonts w:ascii="Times New Roman" w:hAnsi="Times New Roman"/>
                <w:color w:val="000000" w:themeColor="text1"/>
                <w:sz w:val="22"/>
                <w:szCs w:val="22"/>
              </w:rPr>
              <w:t>sediul</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Achizitorului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format </w:t>
            </w:r>
            <w:proofErr w:type="spellStart"/>
            <w:r w:rsidRPr="0051559A">
              <w:rPr>
                <w:rFonts w:ascii="Times New Roman" w:hAnsi="Times New Roman"/>
                <w:color w:val="000000" w:themeColor="text1"/>
                <w:sz w:val="22"/>
                <w:szCs w:val="22"/>
              </w:rPr>
              <w:t>hârtie</w:t>
            </w:r>
            <w:proofErr w:type="spellEnd"/>
            <w:r w:rsidRPr="0051559A">
              <w:rPr>
                <w:rFonts w:ascii="Times New Roman" w:hAnsi="Times New Roman"/>
                <w:color w:val="000000" w:themeColor="text1"/>
                <w:sz w:val="22"/>
                <w:szCs w:val="22"/>
              </w:rPr>
              <w:t>.</w:t>
            </w:r>
          </w:p>
          <w:p w14:paraId="4CAE5A0C"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hint="eastAsia"/>
                <w:color w:val="000000" w:themeColor="text1"/>
                <w:sz w:val="22"/>
                <w:szCs w:val="22"/>
              </w:rPr>
              <w:lastRenderedPageBreak/>
              <w:t>Î</w:t>
            </w:r>
            <w:r w:rsidRPr="0051559A">
              <w:rPr>
                <w:rFonts w:ascii="Times New Roman" w:hAnsi="Times New Roman"/>
                <w:color w:val="000000" w:themeColor="text1"/>
                <w:sz w:val="22"/>
                <w:szCs w:val="22"/>
              </w:rPr>
              <w:t>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facturile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emise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pentru</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opera</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iunile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realizate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baza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unor</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contracte</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achizi</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publice</w:t>
            </w:r>
            <w:proofErr w:type="spellEnd"/>
            <w:r w:rsidRPr="0051559A">
              <w:rPr>
                <w:rFonts w:ascii="Times New Roman" w:hAnsi="Times New Roman"/>
                <w:color w:val="000000" w:themeColor="text1"/>
                <w:sz w:val="22"/>
                <w:szCs w:val="22"/>
              </w:rPr>
              <w:t xml:space="preserve">, se </w:t>
            </w:r>
            <w:proofErr w:type="spellStart"/>
            <w:r w:rsidRPr="0051559A">
              <w:rPr>
                <w:rFonts w:ascii="Times New Roman" w:hAnsi="Times New Roman"/>
                <w:color w:val="000000" w:themeColor="text1"/>
                <w:sz w:val="22"/>
                <w:szCs w:val="22"/>
              </w:rPr>
              <w:t>înscriu</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p>
          <w:p w14:paraId="57C14D7C" w14:textId="77777777"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 xml:space="preserve">mod </w:t>
            </w:r>
            <w:proofErr w:type="spellStart"/>
            <w:r w:rsidRPr="0051559A">
              <w:rPr>
                <w:rFonts w:ascii="Times New Roman" w:hAnsi="Times New Roman"/>
                <w:color w:val="000000" w:themeColor="text1"/>
                <w:sz w:val="22"/>
                <w:szCs w:val="22"/>
              </w:rPr>
              <w:t>obligatoriu</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codurile</w:t>
            </w:r>
            <w:proofErr w:type="spellEnd"/>
            <w:r w:rsidRPr="0051559A">
              <w:rPr>
                <w:rFonts w:ascii="Times New Roman" w:hAnsi="Times New Roman"/>
                <w:color w:val="000000" w:themeColor="text1"/>
                <w:sz w:val="22"/>
                <w:szCs w:val="22"/>
              </w:rPr>
              <w:t xml:space="preserve"> CPV </w:t>
            </w:r>
            <w:proofErr w:type="spellStart"/>
            <w:r w:rsidRPr="0051559A">
              <w:rPr>
                <w:rFonts w:ascii="Times New Roman" w:hAnsi="Times New Roman"/>
                <w:color w:val="000000" w:themeColor="text1"/>
                <w:sz w:val="22"/>
                <w:szCs w:val="22"/>
              </w:rPr>
              <w:t>corespunz</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toare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prev</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zute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nomenclatorul</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referin</w:t>
            </w:r>
            <w:r w:rsidRPr="0051559A">
              <w:rPr>
                <w:rFonts w:ascii="Times New Roman" w:hAnsi="Times New Roman" w:hint="cs"/>
                <w:color w:val="000000" w:themeColor="text1"/>
                <w:sz w:val="22"/>
                <w:szCs w:val="22"/>
              </w:rPr>
              <w:t>ţă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domeniul</w:t>
            </w:r>
            <w:proofErr w:type="spellEnd"/>
          </w:p>
          <w:p w14:paraId="2DC660B2"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achizi</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iilor</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publice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adoptat</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prin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Regulamentul</w:t>
            </w:r>
            <w:proofErr w:type="spellEnd"/>
            <w:r w:rsidRPr="0051559A">
              <w:rPr>
                <w:rFonts w:ascii="Times New Roman" w:hAnsi="Times New Roman"/>
                <w:color w:val="000000" w:themeColor="text1"/>
                <w:sz w:val="22"/>
                <w:szCs w:val="22"/>
              </w:rPr>
              <w:t xml:space="preserve"> (CE) nr. 2.195/2002 al </w:t>
            </w:r>
            <w:proofErr w:type="spellStart"/>
            <w:r w:rsidRPr="0051559A">
              <w:rPr>
                <w:rFonts w:ascii="Times New Roman" w:hAnsi="Times New Roman"/>
                <w:color w:val="000000" w:themeColor="text1"/>
                <w:sz w:val="22"/>
                <w:szCs w:val="22"/>
              </w:rPr>
              <w:t>Parlamentului</w:t>
            </w:r>
            <w:proofErr w:type="spellEnd"/>
            <w:r w:rsidRPr="0051559A">
              <w:rPr>
                <w:rFonts w:ascii="Times New Roman" w:hAnsi="Times New Roman"/>
                <w:color w:val="000000" w:themeColor="text1"/>
                <w:sz w:val="22"/>
                <w:szCs w:val="22"/>
              </w:rPr>
              <w:t xml:space="preserve"> European </w:t>
            </w:r>
            <w:proofErr w:type="spellStart"/>
            <w:r w:rsidRPr="0051559A">
              <w:rPr>
                <w:rFonts w:ascii="Times New Roman" w:hAnsi="Times New Roman" w:hint="cs"/>
                <w:color w:val="000000" w:themeColor="text1"/>
                <w:sz w:val="22"/>
                <w:szCs w:val="22"/>
              </w:rPr>
              <w:t>ş</w:t>
            </w:r>
            <w:r w:rsidRPr="0051559A">
              <w:rPr>
                <w:rFonts w:ascii="Times New Roman" w:hAnsi="Times New Roman"/>
                <w:color w:val="000000" w:themeColor="text1"/>
                <w:sz w:val="22"/>
                <w:szCs w:val="22"/>
              </w:rPr>
              <w:t>i</w:t>
            </w:r>
            <w:proofErr w:type="spellEnd"/>
            <w:r w:rsidRPr="0051559A">
              <w:rPr>
                <w:rFonts w:ascii="Times New Roman" w:hAnsi="Times New Roman"/>
                <w:color w:val="000000" w:themeColor="text1"/>
                <w:sz w:val="22"/>
                <w:szCs w:val="22"/>
              </w:rPr>
              <w:t xml:space="preserve"> al</w:t>
            </w:r>
          </w:p>
          <w:p w14:paraId="2E784D8E"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Consiliului</w:t>
            </w:r>
            <w:proofErr w:type="spellEnd"/>
            <w:r w:rsidRPr="0051559A">
              <w:rPr>
                <w:rFonts w:ascii="Times New Roman" w:hAnsi="Times New Roman"/>
                <w:color w:val="000000" w:themeColor="text1"/>
                <w:sz w:val="22"/>
                <w:szCs w:val="22"/>
              </w:rPr>
              <w:t xml:space="preserve"> din 5 </w:t>
            </w:r>
            <w:proofErr w:type="spellStart"/>
            <w:r w:rsidRPr="0051559A">
              <w:rPr>
                <w:rFonts w:ascii="Times New Roman" w:hAnsi="Times New Roman"/>
                <w:color w:val="000000" w:themeColor="text1"/>
                <w:sz w:val="22"/>
                <w:szCs w:val="22"/>
              </w:rPr>
              <w:t>noiembrie</w:t>
            </w:r>
            <w:proofErr w:type="spellEnd"/>
            <w:r w:rsidRPr="0051559A">
              <w:rPr>
                <w:rFonts w:ascii="Times New Roman" w:hAnsi="Times New Roman"/>
                <w:color w:val="000000" w:themeColor="text1"/>
                <w:sz w:val="22"/>
                <w:szCs w:val="22"/>
              </w:rPr>
              <w:t xml:space="preserve"> 2002 </w:t>
            </w:r>
            <w:proofErr w:type="spellStart"/>
            <w:r w:rsidRPr="0051559A">
              <w:rPr>
                <w:rFonts w:ascii="Times New Roman" w:hAnsi="Times New Roman"/>
                <w:color w:val="000000" w:themeColor="text1"/>
                <w:sz w:val="22"/>
                <w:szCs w:val="22"/>
              </w:rPr>
              <w:t>privind</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Vocabularul</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comun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privind</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achizi</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iile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publice</w:t>
            </w:r>
            <w:proofErr w:type="spellEnd"/>
            <w:r w:rsidRPr="0051559A">
              <w:rPr>
                <w:rFonts w:ascii="Times New Roman" w:hAnsi="Times New Roman"/>
                <w:color w:val="000000" w:themeColor="text1"/>
                <w:sz w:val="22"/>
                <w:szCs w:val="22"/>
              </w:rPr>
              <w:t xml:space="preserve"> (CPV),</w:t>
            </w:r>
          </w:p>
          <w:p w14:paraId="5843FF99"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nominalizate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anexa</w:t>
            </w:r>
            <w:proofErr w:type="spellEnd"/>
            <w:r w:rsidRPr="0051559A">
              <w:rPr>
                <w:rFonts w:ascii="Times New Roman" w:hAnsi="Times New Roman"/>
                <w:color w:val="000000" w:themeColor="text1"/>
                <w:sz w:val="22"/>
                <w:szCs w:val="22"/>
              </w:rPr>
              <w:t xml:space="preserve"> la contract.</w:t>
            </w:r>
          </w:p>
          <w:p w14:paraId="43B18791"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Prestarea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serviciilor</w:t>
            </w:r>
            <w:proofErr w:type="spellEnd"/>
            <w:r w:rsidRPr="0051559A">
              <w:rPr>
                <w:rFonts w:ascii="Times New Roman" w:hAnsi="Times New Roman"/>
                <w:color w:val="000000" w:themeColor="text1"/>
                <w:sz w:val="22"/>
                <w:szCs w:val="22"/>
              </w:rPr>
              <w:t xml:space="preserve"> se </w:t>
            </w:r>
            <w:proofErr w:type="spellStart"/>
            <w:r w:rsidRPr="0051559A">
              <w:rPr>
                <w:rFonts w:ascii="Times New Roman" w:hAnsi="Times New Roman"/>
                <w:color w:val="000000" w:themeColor="text1"/>
                <w:sz w:val="22"/>
                <w:szCs w:val="22"/>
              </w:rPr>
              <w:t>consider</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finalizat</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dup</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semnarea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procesului</w:t>
            </w:r>
            <w:proofErr w:type="spellEnd"/>
            <w:r w:rsidRPr="0051559A">
              <w:rPr>
                <w:rFonts w:ascii="Times New Roman" w:hAnsi="Times New Roman"/>
                <w:color w:val="000000" w:themeColor="text1"/>
                <w:sz w:val="22"/>
                <w:szCs w:val="22"/>
              </w:rPr>
              <w:t xml:space="preserve"> verbal de </w:t>
            </w:r>
            <w:proofErr w:type="spellStart"/>
            <w:r w:rsidRPr="0051559A">
              <w:rPr>
                <w:rFonts w:ascii="Times New Roman" w:hAnsi="Times New Roman"/>
                <w:color w:val="000000" w:themeColor="text1"/>
                <w:sz w:val="22"/>
                <w:szCs w:val="22"/>
              </w:rPr>
              <w:t>ambele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rți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r</w:t>
            </w:r>
            <w:r w:rsidRPr="0051559A">
              <w:rPr>
                <w:rFonts w:ascii="Times New Roman" w:hAnsi="Times New Roman" w:hint="cs"/>
                <w:color w:val="000000" w:themeColor="text1"/>
                <w:sz w:val="22"/>
                <w:szCs w:val="22"/>
              </w:rPr>
              <w:t>ă</w:t>
            </w:r>
            <w:proofErr w:type="spellEnd"/>
          </w:p>
          <w:p w14:paraId="0CAAB09A"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obiecțiuni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și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prezentarea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documentelor</w:t>
            </w:r>
            <w:proofErr w:type="spellEnd"/>
            <w:r w:rsidRPr="0051559A">
              <w:rPr>
                <w:rFonts w:ascii="Times New Roman" w:hAnsi="Times New Roman"/>
                <w:color w:val="000000" w:themeColor="text1"/>
                <w:sz w:val="22"/>
                <w:szCs w:val="22"/>
              </w:rPr>
              <w:t xml:space="preserve"> justificative de </w:t>
            </w:r>
            <w:proofErr w:type="spellStart"/>
            <w:r w:rsidRPr="0051559A">
              <w:rPr>
                <w:rFonts w:ascii="Times New Roman" w:hAnsi="Times New Roman"/>
                <w:color w:val="000000" w:themeColor="text1"/>
                <w:sz w:val="22"/>
                <w:szCs w:val="22"/>
              </w:rPr>
              <w:t>contractant</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achizitorului</w:t>
            </w:r>
            <w:proofErr w:type="spellEnd"/>
            <w:r w:rsidRPr="0051559A">
              <w:rPr>
                <w:rFonts w:ascii="Times New Roman" w:hAnsi="Times New Roman"/>
                <w:color w:val="000000" w:themeColor="text1"/>
                <w:sz w:val="22"/>
                <w:szCs w:val="22"/>
              </w:rPr>
              <w:t>.</w:t>
            </w:r>
          </w:p>
          <w:p w14:paraId="0B45BF24" w14:textId="77777777"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 xml:space="preserve">Plata se </w:t>
            </w:r>
            <w:proofErr w:type="spellStart"/>
            <w:r w:rsidRPr="0051559A">
              <w:rPr>
                <w:rFonts w:ascii="Times New Roman" w:hAnsi="Times New Roman"/>
                <w:color w:val="000000" w:themeColor="text1"/>
                <w:sz w:val="22"/>
                <w:szCs w:val="22"/>
              </w:rPr>
              <w:t>va</w:t>
            </w:r>
            <w:proofErr w:type="spellEnd"/>
            <w:r w:rsidRPr="0051559A">
              <w:rPr>
                <w:rFonts w:ascii="Times New Roman" w:hAnsi="Times New Roman"/>
                <w:color w:val="000000" w:themeColor="text1"/>
                <w:sz w:val="22"/>
                <w:szCs w:val="22"/>
              </w:rPr>
              <w:t xml:space="preserve"> face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termen de maxim 30 de </w:t>
            </w:r>
            <w:proofErr w:type="spellStart"/>
            <w:r w:rsidRPr="0051559A">
              <w:rPr>
                <w:rFonts w:ascii="Times New Roman" w:hAnsi="Times New Roman"/>
                <w:color w:val="000000" w:themeColor="text1"/>
                <w:sz w:val="22"/>
                <w:szCs w:val="22"/>
              </w:rPr>
              <w:t>zile</w:t>
            </w:r>
            <w:proofErr w:type="spellEnd"/>
            <w:r w:rsidRPr="0051559A">
              <w:rPr>
                <w:rFonts w:ascii="Times New Roman" w:hAnsi="Times New Roman"/>
                <w:color w:val="000000" w:themeColor="text1"/>
                <w:sz w:val="22"/>
                <w:szCs w:val="22"/>
              </w:rPr>
              <w:t xml:space="preserve"> de la </w:t>
            </w:r>
            <w:proofErr w:type="spellStart"/>
            <w:r w:rsidRPr="0051559A">
              <w:rPr>
                <w:rFonts w:ascii="Times New Roman" w:hAnsi="Times New Roman"/>
                <w:color w:val="000000" w:themeColor="text1"/>
                <w:sz w:val="22"/>
                <w:szCs w:val="22"/>
              </w:rPr>
              <w:t>recep</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hint="cs"/>
                <w:color w:val="000000" w:themeColor="text1"/>
                <w:sz w:val="22"/>
                <w:szCs w:val="22"/>
              </w:rPr>
              <w:t>ş</w:t>
            </w:r>
            <w:r w:rsidRPr="0051559A">
              <w:rPr>
                <w:rFonts w:ascii="Times New Roman" w:hAnsi="Times New Roman"/>
                <w:color w:val="000000" w:themeColor="text1"/>
                <w:sz w:val="22"/>
                <w:szCs w:val="22"/>
              </w:rPr>
              <w:t>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înregistrarea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facturii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original de </w:t>
            </w:r>
            <w:proofErr w:type="spellStart"/>
            <w:r w:rsidRPr="0051559A">
              <w:rPr>
                <w:rFonts w:ascii="Times New Roman" w:hAnsi="Times New Roman"/>
                <w:color w:val="000000" w:themeColor="text1"/>
                <w:sz w:val="22"/>
                <w:szCs w:val="22"/>
              </w:rPr>
              <w:t>c</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tre</w:t>
            </w:r>
            <w:proofErr w:type="spellEnd"/>
          </w:p>
          <w:p w14:paraId="0DC28E97"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contractant</w:t>
            </w:r>
            <w:proofErr w:type="spellEnd"/>
            <w:r w:rsidRPr="0051559A">
              <w:rPr>
                <w:rFonts w:ascii="Times New Roman" w:hAnsi="Times New Roman"/>
                <w:color w:val="000000" w:themeColor="text1"/>
                <w:sz w:val="22"/>
                <w:szCs w:val="22"/>
              </w:rPr>
              <w:t xml:space="preserve">, la </w:t>
            </w:r>
            <w:proofErr w:type="spellStart"/>
            <w:r w:rsidRPr="0051559A">
              <w:rPr>
                <w:rFonts w:ascii="Times New Roman" w:hAnsi="Times New Roman"/>
                <w:color w:val="000000" w:themeColor="text1"/>
                <w:sz w:val="22"/>
                <w:szCs w:val="22"/>
              </w:rPr>
              <w:t>sediul</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achizitorului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înso</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it</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dovada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prest</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rii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serviciilor</w:t>
            </w:r>
            <w:proofErr w:type="spellEnd"/>
            <w:r w:rsidRPr="0051559A">
              <w:rPr>
                <w:rFonts w:ascii="Times New Roman" w:hAnsi="Times New Roman"/>
                <w:color w:val="000000" w:themeColor="text1"/>
                <w:sz w:val="22"/>
                <w:szCs w:val="22"/>
              </w:rPr>
              <w:t>.</w:t>
            </w:r>
          </w:p>
          <w:p w14:paraId="7BE4E768"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Documentele</w:t>
            </w:r>
            <w:proofErr w:type="spellEnd"/>
            <w:r w:rsidRPr="0051559A">
              <w:rPr>
                <w:rFonts w:ascii="Times New Roman" w:hAnsi="Times New Roman"/>
                <w:color w:val="000000" w:themeColor="text1"/>
                <w:sz w:val="22"/>
                <w:szCs w:val="22"/>
              </w:rPr>
              <w:t xml:space="preserve"> justificative care </w:t>
            </w:r>
            <w:proofErr w:type="spellStart"/>
            <w:r w:rsidRPr="0051559A">
              <w:rPr>
                <w:rFonts w:ascii="Times New Roman" w:hAnsi="Times New Roman"/>
                <w:color w:val="000000" w:themeColor="text1"/>
                <w:sz w:val="22"/>
                <w:szCs w:val="22"/>
              </w:rPr>
              <w:t>trebuie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înso</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easc</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factura:</w:t>
            </w:r>
          </w:p>
          <w:p w14:paraId="178E7599" w14:textId="77777777"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diagrama</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cazare</w:t>
            </w:r>
            <w:proofErr w:type="spellEnd"/>
          </w:p>
          <w:p w14:paraId="4F4228F3" w14:textId="77777777"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liste</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prezenț</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semnate</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fiecare</w:t>
            </w:r>
            <w:proofErr w:type="spellEnd"/>
            <w:r w:rsidRPr="0051559A">
              <w:rPr>
                <w:rFonts w:ascii="Times New Roman" w:hAnsi="Times New Roman"/>
                <w:color w:val="000000" w:themeColor="text1"/>
                <w:sz w:val="22"/>
                <w:szCs w:val="22"/>
              </w:rPr>
              <w:t xml:space="preserve"> </w:t>
            </w:r>
            <w:proofErr w:type="gramStart"/>
            <w:r w:rsidRPr="0051559A">
              <w:rPr>
                <w:rFonts w:ascii="Times New Roman" w:hAnsi="Times New Roman"/>
                <w:color w:val="000000" w:themeColor="text1"/>
                <w:sz w:val="22"/>
                <w:szCs w:val="22"/>
              </w:rPr>
              <w:t>participant;</w:t>
            </w:r>
            <w:proofErr w:type="gramEnd"/>
          </w:p>
          <w:p w14:paraId="3829DF39" w14:textId="77777777"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proces</w:t>
            </w:r>
            <w:proofErr w:type="spellEnd"/>
            <w:r w:rsidRPr="0051559A">
              <w:rPr>
                <w:rFonts w:ascii="Times New Roman" w:hAnsi="Times New Roman"/>
                <w:color w:val="000000" w:themeColor="text1"/>
                <w:sz w:val="22"/>
                <w:szCs w:val="22"/>
              </w:rPr>
              <w:t xml:space="preserve"> verbal de </w:t>
            </w:r>
            <w:proofErr w:type="spellStart"/>
            <w:r w:rsidRPr="0051559A">
              <w:rPr>
                <w:rFonts w:ascii="Times New Roman" w:hAnsi="Times New Roman"/>
                <w:color w:val="000000" w:themeColor="text1"/>
                <w:sz w:val="22"/>
                <w:szCs w:val="22"/>
              </w:rPr>
              <w:t>prestare</w:t>
            </w:r>
            <w:proofErr w:type="spellEnd"/>
            <w:r w:rsidRPr="0051559A">
              <w:rPr>
                <w:rFonts w:ascii="Times New Roman" w:hAnsi="Times New Roman"/>
                <w:color w:val="000000" w:themeColor="text1"/>
                <w:sz w:val="22"/>
                <w:szCs w:val="22"/>
              </w:rPr>
              <w:t xml:space="preserve"> a </w:t>
            </w:r>
            <w:proofErr w:type="spellStart"/>
            <w:proofErr w:type="gramStart"/>
            <w:r w:rsidRPr="0051559A">
              <w:rPr>
                <w:rFonts w:ascii="Times New Roman" w:hAnsi="Times New Roman"/>
                <w:color w:val="000000" w:themeColor="text1"/>
                <w:sz w:val="22"/>
                <w:szCs w:val="22"/>
              </w:rPr>
              <w:t>serviciilor</w:t>
            </w:r>
            <w:proofErr w:type="spellEnd"/>
            <w:r w:rsidRPr="0051559A">
              <w:rPr>
                <w:rFonts w:ascii="Times New Roman" w:hAnsi="Times New Roman"/>
                <w:color w:val="000000" w:themeColor="text1"/>
                <w:sz w:val="22"/>
                <w:szCs w:val="22"/>
              </w:rPr>
              <w:t>;</w:t>
            </w:r>
            <w:proofErr w:type="gramEnd"/>
          </w:p>
          <w:p w14:paraId="7E05289A" w14:textId="39656B98"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alte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documente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relevante</w:t>
            </w:r>
            <w:proofErr w:type="spellEnd"/>
          </w:p>
        </w:tc>
        <w:tc>
          <w:tcPr>
            <w:tcW w:w="4581" w:type="dxa"/>
            <w:tcMar>
              <w:left w:w="57" w:type="dxa"/>
              <w:right w:w="57" w:type="dxa"/>
            </w:tcMar>
          </w:tcPr>
          <w:p w14:paraId="7A4747E7" w14:textId="77777777" w:rsidR="0051559A" w:rsidRPr="0051559A" w:rsidRDefault="0051559A" w:rsidP="0051559A">
            <w:pPr>
              <w:pStyle w:val="Heading2"/>
              <w:numPr>
                <w:ilvl w:val="0"/>
                <w:numId w:val="0"/>
              </w:numPr>
              <w:jc w:val="center"/>
              <w:rPr>
                <w:rFonts w:ascii="Times New Roman" w:hAnsi="Times New Roman"/>
                <w:i/>
                <w:iCs/>
                <w:szCs w:val="20"/>
              </w:rPr>
            </w:pPr>
            <w:r w:rsidRPr="0051559A">
              <w:rPr>
                <w:rFonts w:ascii="Times New Roman" w:hAnsi="Times New Roman"/>
                <w:i/>
                <w:iCs/>
                <w:szCs w:val="20"/>
              </w:rPr>
              <w:lastRenderedPageBreak/>
              <w:t>Se va completa DETALIAT de catre ofertant daca respecta cerințele.</w:t>
            </w:r>
          </w:p>
          <w:p w14:paraId="1B9E71D1" w14:textId="77777777" w:rsidR="0051559A" w:rsidRPr="0051559A" w:rsidRDefault="0051559A" w:rsidP="0051559A">
            <w:pPr>
              <w:pStyle w:val="Heading2"/>
              <w:numPr>
                <w:ilvl w:val="0"/>
                <w:numId w:val="0"/>
              </w:numPr>
              <w:jc w:val="center"/>
              <w:rPr>
                <w:rFonts w:ascii="Times New Roman" w:hAnsi="Times New Roman"/>
                <w:i/>
                <w:iCs/>
                <w:caps/>
                <w:szCs w:val="20"/>
              </w:rPr>
            </w:pPr>
          </w:p>
          <w:p w14:paraId="28810D02" w14:textId="77777777" w:rsidR="0051559A" w:rsidRPr="0051559A" w:rsidRDefault="0051559A" w:rsidP="0051559A">
            <w:pPr>
              <w:pStyle w:val="Heading2"/>
              <w:numPr>
                <w:ilvl w:val="0"/>
                <w:numId w:val="0"/>
              </w:numPr>
              <w:jc w:val="center"/>
              <w:rPr>
                <w:rFonts w:ascii="Times New Roman" w:hAnsi="Times New Roman"/>
                <w:i/>
                <w:iCs/>
                <w:caps/>
                <w:szCs w:val="20"/>
              </w:rPr>
            </w:pPr>
            <w:r w:rsidRPr="0051559A">
              <w:rPr>
                <w:rFonts w:ascii="Times New Roman" w:hAnsi="Times New Roman"/>
                <w:i/>
                <w:iCs/>
                <w:caps/>
                <w:szCs w:val="20"/>
              </w:rPr>
              <w:t>.............................................</w:t>
            </w:r>
          </w:p>
          <w:p w14:paraId="79DCD466"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27CD429E"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08818117"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6B421317"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26F3A5AA" w14:textId="7F721E0C" w:rsidR="0051559A" w:rsidRPr="000C2925" w:rsidRDefault="0051559A" w:rsidP="0051559A">
            <w:pPr>
              <w:rPr>
                <w:rFonts w:ascii="Times New Roman" w:hAnsi="Times New Roman"/>
                <w:color w:val="000000" w:themeColor="text1"/>
                <w:sz w:val="22"/>
                <w:szCs w:val="22"/>
                <w:lang w:val="it-IT"/>
              </w:rPr>
            </w:pPr>
          </w:p>
        </w:tc>
      </w:tr>
      <w:tr w:rsidR="0051559A" w:rsidRPr="000C2925" w14:paraId="1937E862" w14:textId="77777777" w:rsidTr="004F78DE">
        <w:trPr>
          <w:trHeight w:val="566"/>
          <w:jc w:val="center"/>
        </w:trPr>
        <w:tc>
          <w:tcPr>
            <w:tcW w:w="720" w:type="dxa"/>
            <w:tcMar>
              <w:left w:w="57" w:type="dxa"/>
              <w:right w:w="57" w:type="dxa"/>
            </w:tcMar>
            <w:vAlign w:val="center"/>
          </w:tcPr>
          <w:p w14:paraId="6FED1FD2" w14:textId="77777777" w:rsidR="0051559A" w:rsidRPr="000C2925" w:rsidRDefault="0051559A" w:rsidP="00E203DA">
            <w:pPr>
              <w:jc w:val="center"/>
              <w:rPr>
                <w:rFonts w:ascii="Times New Roman" w:hAnsi="Times New Roman"/>
                <w:color w:val="000000" w:themeColor="text1"/>
                <w:sz w:val="22"/>
                <w:szCs w:val="22"/>
              </w:rPr>
            </w:pPr>
          </w:p>
        </w:tc>
        <w:tc>
          <w:tcPr>
            <w:tcW w:w="5095" w:type="dxa"/>
            <w:tcMar>
              <w:left w:w="57" w:type="dxa"/>
              <w:right w:w="57" w:type="dxa"/>
            </w:tcMar>
          </w:tcPr>
          <w:p w14:paraId="693B8653"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Prestatorul</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trebuie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respecte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cerin</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ele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legale</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securitate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hint="cs"/>
                <w:color w:val="000000" w:themeColor="text1"/>
                <w:sz w:val="22"/>
                <w:szCs w:val="22"/>
              </w:rPr>
              <w:t>ş</w:t>
            </w:r>
            <w:r w:rsidRPr="0051559A">
              <w:rPr>
                <w:rFonts w:ascii="Times New Roman" w:hAnsi="Times New Roman"/>
                <w:color w:val="000000" w:themeColor="text1"/>
                <w:sz w:val="22"/>
                <w:szCs w:val="22"/>
              </w:rPr>
              <w:t>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n</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tate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munc</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respectiv</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protec</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ie</w:t>
            </w:r>
            <w:proofErr w:type="spellEnd"/>
            <w:r w:rsidRPr="0051559A">
              <w:rPr>
                <w:rFonts w:ascii="Times New Roman" w:hAnsi="Times New Roman"/>
                <w:color w:val="000000" w:themeColor="text1"/>
                <w:sz w:val="22"/>
                <w:szCs w:val="22"/>
              </w:rPr>
              <w:t xml:space="preserve"> a</w:t>
            </w:r>
          </w:p>
          <w:p w14:paraId="2B9D0C60"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mediului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prev</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zute</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legisla</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vigoare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aplicabil</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fiind</w:t>
            </w:r>
            <w:proofErr w:type="spellEnd"/>
            <w:r w:rsidRPr="0051559A">
              <w:rPr>
                <w:rFonts w:ascii="Times New Roman" w:hAnsi="Times New Roman"/>
                <w:color w:val="000000" w:themeColor="text1"/>
                <w:sz w:val="22"/>
                <w:szCs w:val="22"/>
              </w:rPr>
              <w:t xml:space="preserve"> direct </w:t>
            </w:r>
            <w:proofErr w:type="spellStart"/>
            <w:r w:rsidRPr="0051559A">
              <w:rPr>
                <w:rFonts w:ascii="Times New Roman" w:hAnsi="Times New Roman"/>
                <w:color w:val="000000" w:themeColor="text1"/>
                <w:sz w:val="22"/>
                <w:szCs w:val="22"/>
              </w:rPr>
              <w:t>responsabil</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consecin</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ele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nerespect</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rii</w:t>
            </w:r>
            <w:proofErr w:type="spellEnd"/>
          </w:p>
          <w:p w14:paraId="42F079C5"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acestei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legisla</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ii</w:t>
            </w:r>
            <w:proofErr w:type="spellEnd"/>
            <w:r w:rsidRPr="0051559A">
              <w:rPr>
                <w:rFonts w:ascii="Times New Roman" w:hAnsi="Times New Roman"/>
                <w:color w:val="000000" w:themeColor="text1"/>
                <w:sz w:val="22"/>
                <w:szCs w:val="22"/>
              </w:rPr>
              <w:t xml:space="preserve"> (se </w:t>
            </w:r>
            <w:proofErr w:type="spellStart"/>
            <w:r w:rsidRPr="0051559A">
              <w:rPr>
                <w:rFonts w:ascii="Times New Roman" w:hAnsi="Times New Roman"/>
                <w:color w:val="000000" w:themeColor="text1"/>
                <w:sz w:val="22"/>
                <w:szCs w:val="22"/>
              </w:rPr>
              <w:t>va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completa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Formularul</w:t>
            </w:r>
            <w:proofErr w:type="spellEnd"/>
            <w:r w:rsidRPr="0051559A">
              <w:rPr>
                <w:rFonts w:ascii="Times New Roman" w:hAnsi="Times New Roman"/>
                <w:color w:val="000000" w:themeColor="text1"/>
                <w:sz w:val="22"/>
                <w:szCs w:val="22"/>
              </w:rPr>
              <w:t xml:space="preserve"> DECLARAȚIE PRIVIND S</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NATATEA ȘI</w:t>
            </w:r>
          </w:p>
          <w:p w14:paraId="76EAA1CA" w14:textId="1E7C4B91"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SECURITATEA ÎN MUNC</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w:t>
            </w:r>
          </w:p>
        </w:tc>
        <w:tc>
          <w:tcPr>
            <w:tcW w:w="4581" w:type="dxa"/>
            <w:tcMar>
              <w:left w:w="57" w:type="dxa"/>
              <w:right w:w="57" w:type="dxa"/>
            </w:tcMar>
          </w:tcPr>
          <w:p w14:paraId="20828028"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497B3B99"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17AA37D9"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224DAECE" w14:textId="4A181298" w:rsidR="0051559A" w:rsidRPr="000C2925" w:rsidRDefault="00825689" w:rsidP="0051559A">
            <w:pPr>
              <w:rPr>
                <w:rFonts w:ascii="Times New Roman" w:hAnsi="Times New Roman"/>
                <w:color w:val="000000" w:themeColor="text1"/>
                <w:sz w:val="22"/>
                <w:szCs w:val="22"/>
                <w:lang w:val="it-IT"/>
              </w:rPr>
            </w:pPr>
            <w:r>
              <w:rPr>
                <w:rFonts w:ascii="Times New Roman" w:eastAsia="Times New Roman" w:hAnsi="Times New Roman"/>
                <w:b/>
                <w:i/>
                <w:iCs/>
                <w:lang w:val="ro-RO"/>
              </w:rPr>
              <w:t xml:space="preserve">           </w:t>
            </w:r>
            <w:r w:rsidR="0051559A" w:rsidRPr="0051559A">
              <w:rPr>
                <w:rFonts w:ascii="Times New Roman" w:eastAsia="Times New Roman" w:hAnsi="Times New Roman"/>
                <w:b/>
                <w:i/>
                <w:iCs/>
                <w:lang w:val="ro-RO"/>
              </w:rPr>
              <w:t>Se v</w:t>
            </w:r>
            <w:r w:rsidR="0051559A">
              <w:rPr>
                <w:rFonts w:ascii="Times New Roman" w:eastAsia="Times New Roman" w:hAnsi="Times New Roman"/>
                <w:b/>
                <w:i/>
                <w:iCs/>
                <w:lang w:val="ro-RO"/>
              </w:rPr>
              <w:t>a</w:t>
            </w:r>
            <w:r w:rsidR="0051559A" w:rsidRPr="0051559A">
              <w:rPr>
                <w:rFonts w:ascii="Times New Roman" w:eastAsia="Times New Roman" w:hAnsi="Times New Roman"/>
                <w:b/>
                <w:i/>
                <w:iCs/>
                <w:lang w:val="ro-RO"/>
              </w:rPr>
              <w:t xml:space="preserve"> depune  </w:t>
            </w:r>
            <w:r>
              <w:rPr>
                <w:rFonts w:ascii="Times New Roman" w:eastAsia="Times New Roman" w:hAnsi="Times New Roman"/>
                <w:b/>
                <w:i/>
                <w:iCs/>
                <w:lang w:val="ro-RO"/>
              </w:rPr>
              <w:t>declaratia.</w:t>
            </w:r>
          </w:p>
        </w:tc>
      </w:tr>
    </w:tbl>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5EDBFB52"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w:t>
      </w:r>
      <w:proofErr w:type="gramStart"/>
      <w:r w:rsidRPr="00F6757C">
        <w:rPr>
          <w:rFonts w:ascii="Arial Narrow" w:hAnsi="Arial Narrow"/>
          <w:i/>
          <w:noProof/>
          <w:color w:val="000000" w:themeColor="text1"/>
          <w:sz w:val="24"/>
          <w:szCs w:val="24"/>
        </w:rPr>
        <w:t xml:space="preserve">prestez </w:t>
      </w:r>
      <w:bookmarkStart w:id="0" w:name="_Hlk132973199"/>
      <w:r w:rsidR="007A73DB" w:rsidRPr="007A73DB">
        <w:rPr>
          <w:rFonts w:ascii="Arial Narrow" w:hAnsi="Arial Narrow"/>
          <w:bCs/>
          <w:i/>
          <w:color w:val="0070C0"/>
          <w:sz w:val="24"/>
          <w:szCs w:val="24"/>
          <w:lang w:val="en-US"/>
        </w:rPr>
        <w:t>,,</w:t>
      </w:r>
      <w:bookmarkEnd w:id="0"/>
      <w:proofErr w:type="spellStart"/>
      <w:proofErr w:type="gramEnd"/>
      <w:r w:rsidR="007A73DB" w:rsidRPr="007A73DB">
        <w:rPr>
          <w:rFonts w:ascii="Arial Narrow" w:hAnsi="Arial Narrow"/>
          <w:bCs/>
          <w:i/>
          <w:color w:val="0070C0"/>
          <w:sz w:val="24"/>
          <w:szCs w:val="24"/>
          <w:lang w:val="en-US"/>
        </w:rPr>
        <w:t>Servicii</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pentru</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organizarea</w:t>
      </w:r>
      <w:proofErr w:type="spellEnd"/>
      <w:r w:rsidR="007A73DB" w:rsidRPr="007A73DB">
        <w:rPr>
          <w:rFonts w:ascii="Arial Narrow" w:hAnsi="Arial Narrow"/>
          <w:bCs/>
          <w:i/>
          <w:color w:val="0070C0"/>
          <w:sz w:val="24"/>
          <w:szCs w:val="24"/>
          <w:lang w:val="en-US"/>
        </w:rPr>
        <w:t xml:space="preserve"> Hackathon </w:t>
      </w:r>
      <w:proofErr w:type="spellStart"/>
      <w:r w:rsidR="007A73DB" w:rsidRPr="007A73DB">
        <w:rPr>
          <w:rFonts w:ascii="Arial Narrow" w:hAnsi="Arial Narrow"/>
          <w:bCs/>
          <w:i/>
          <w:color w:val="0070C0"/>
          <w:sz w:val="24"/>
          <w:szCs w:val="24"/>
          <w:lang w:val="en-US"/>
        </w:rPr>
        <w:t>interdisciplinar</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în</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cadrul</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proiectul</w:t>
      </w:r>
      <w:proofErr w:type="spellEnd"/>
      <w:r w:rsidR="007A73DB" w:rsidRPr="007A73DB">
        <w:rPr>
          <w:rFonts w:ascii="Arial Narrow" w:hAnsi="Arial Narrow"/>
          <w:bCs/>
          <w:i/>
          <w:color w:val="0070C0"/>
          <w:sz w:val="24"/>
          <w:szCs w:val="24"/>
          <w:lang w:val="en-US"/>
        </w:rPr>
        <w:t xml:space="preserve"> cu </w:t>
      </w:r>
      <w:proofErr w:type="spellStart"/>
      <w:proofErr w:type="gramStart"/>
      <w:r w:rsidR="007A73DB" w:rsidRPr="007A73DB">
        <w:rPr>
          <w:rFonts w:ascii="Arial Narrow" w:hAnsi="Arial Narrow"/>
          <w:bCs/>
          <w:i/>
          <w:color w:val="0070C0"/>
          <w:sz w:val="24"/>
          <w:szCs w:val="24"/>
          <w:lang w:val="en-US"/>
        </w:rPr>
        <w:t>titlul</w:t>
      </w:r>
      <w:proofErr w:type="spellEnd"/>
      <w:r w:rsidR="007A73DB" w:rsidRPr="007A73DB">
        <w:rPr>
          <w:rFonts w:ascii="Arial Narrow" w:hAnsi="Arial Narrow"/>
          <w:bCs/>
          <w:i/>
          <w:color w:val="0070C0"/>
          <w:sz w:val="24"/>
          <w:szCs w:val="24"/>
          <w:lang w:val="en-US"/>
        </w:rPr>
        <w:t xml:space="preserve"> ,,</w:t>
      </w:r>
      <w:proofErr w:type="spellStart"/>
      <w:proofErr w:type="gramEnd"/>
      <w:r w:rsidR="007A73DB" w:rsidRPr="007A73DB">
        <w:rPr>
          <w:rFonts w:ascii="Arial Narrow" w:hAnsi="Arial Narrow"/>
          <w:bCs/>
          <w:i/>
          <w:color w:val="0070C0"/>
          <w:sz w:val="24"/>
          <w:szCs w:val="24"/>
          <w:lang w:val="en-US"/>
        </w:rPr>
        <w:t>Transformarea</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digitala</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și</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sustenabilitatea</w:t>
      </w:r>
      <w:proofErr w:type="spellEnd"/>
      <w:r w:rsidR="007A73DB" w:rsidRPr="007A73DB">
        <w:rPr>
          <w:rFonts w:ascii="Arial Narrow" w:hAnsi="Arial Narrow"/>
          <w:bCs/>
          <w:i/>
          <w:color w:val="0070C0"/>
          <w:sz w:val="24"/>
          <w:szCs w:val="24"/>
          <w:lang w:val="en-US"/>
        </w:rPr>
        <w:t xml:space="preserve"> </w:t>
      </w:r>
      <w:proofErr w:type="spellStart"/>
      <w:r w:rsidR="007A73DB" w:rsidRPr="007A73DB">
        <w:rPr>
          <w:rFonts w:ascii="Arial Narrow" w:hAnsi="Arial Narrow"/>
          <w:bCs/>
          <w:i/>
          <w:color w:val="0070C0"/>
          <w:sz w:val="24"/>
          <w:szCs w:val="24"/>
          <w:lang w:val="en-US"/>
        </w:rPr>
        <w:t>afacerilor</w:t>
      </w:r>
      <w:proofErr w:type="spellEnd"/>
      <w:r w:rsidR="007A73DB" w:rsidRPr="007A73DB">
        <w:rPr>
          <w:rFonts w:ascii="Arial Narrow" w:hAnsi="Arial Narrow"/>
          <w:bCs/>
          <w:i/>
          <w:color w:val="0070C0"/>
          <w:sz w:val="24"/>
          <w:szCs w:val="24"/>
          <w:lang w:val="en-US"/>
        </w:rPr>
        <w:t xml:space="preserve"> din </w:t>
      </w:r>
      <w:proofErr w:type="spellStart"/>
      <w:r w:rsidR="007A73DB" w:rsidRPr="007A73DB">
        <w:rPr>
          <w:rFonts w:ascii="Arial Narrow" w:hAnsi="Arial Narrow"/>
          <w:bCs/>
          <w:i/>
          <w:color w:val="0070C0"/>
          <w:sz w:val="24"/>
          <w:szCs w:val="24"/>
          <w:lang w:val="en-US"/>
        </w:rPr>
        <w:t>Regiuea</w:t>
      </w:r>
      <w:proofErr w:type="spellEnd"/>
      <w:r w:rsidR="007A73DB" w:rsidRPr="007A73DB">
        <w:rPr>
          <w:rFonts w:ascii="Arial Narrow" w:hAnsi="Arial Narrow"/>
          <w:bCs/>
          <w:i/>
          <w:color w:val="0070C0"/>
          <w:sz w:val="24"/>
          <w:szCs w:val="24"/>
          <w:lang w:val="en-US"/>
        </w:rPr>
        <w:t xml:space="preserve"> Sud-Est ”</w:t>
      </w:r>
      <w:r w:rsidR="007A73DB" w:rsidRPr="007A73DB">
        <w:rPr>
          <w:rFonts w:ascii="Arial Narrow" w:hAnsi="Arial Narrow"/>
          <w:i/>
          <w:color w:val="0070C0"/>
          <w:sz w:val="24"/>
          <w:szCs w:val="24"/>
          <w:lang w:val="en-US"/>
        </w:rPr>
        <w:t>,</w:t>
      </w:r>
      <w:r w:rsidRPr="007A73DB">
        <w:rPr>
          <w:rFonts w:ascii="Arial Narrow" w:eastAsia="Calibri" w:hAnsi="Arial Narrow"/>
          <w:color w:val="0070C0"/>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3123073E"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007A73DB" w:rsidRPr="007A73DB">
        <w:rPr>
          <w:rFonts w:ascii="Times New Roman" w:eastAsia="Calibri" w:hAnsi="Times New Roman"/>
          <w:b/>
          <w:bCs/>
          <w:color w:val="0070C0"/>
          <w:sz w:val="22"/>
          <w:szCs w:val="22"/>
          <w:lang w:eastAsia="ro-RO"/>
        </w:rPr>
        <w:t>,,</w:t>
      </w:r>
      <w:proofErr w:type="spellStart"/>
      <w:r w:rsidR="007A73DB" w:rsidRPr="007A73DB">
        <w:rPr>
          <w:rFonts w:ascii="Times New Roman" w:eastAsia="Calibri" w:hAnsi="Times New Roman"/>
          <w:b/>
          <w:bCs/>
          <w:color w:val="0070C0"/>
          <w:sz w:val="22"/>
          <w:szCs w:val="22"/>
          <w:lang w:eastAsia="ro-RO"/>
        </w:rPr>
        <w:t>Servicii</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pentru</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organizarea</w:t>
      </w:r>
      <w:proofErr w:type="spellEnd"/>
      <w:r w:rsidR="007A73DB" w:rsidRPr="007A73DB">
        <w:rPr>
          <w:rFonts w:ascii="Times New Roman" w:eastAsia="Calibri" w:hAnsi="Times New Roman"/>
          <w:b/>
          <w:bCs/>
          <w:color w:val="0070C0"/>
          <w:sz w:val="22"/>
          <w:szCs w:val="22"/>
          <w:lang w:eastAsia="ro-RO"/>
        </w:rPr>
        <w:t xml:space="preserve"> Hackathon </w:t>
      </w:r>
      <w:proofErr w:type="spellStart"/>
      <w:r w:rsidR="007A73DB" w:rsidRPr="007A73DB">
        <w:rPr>
          <w:rFonts w:ascii="Times New Roman" w:eastAsia="Calibri" w:hAnsi="Times New Roman"/>
          <w:b/>
          <w:bCs/>
          <w:color w:val="0070C0"/>
          <w:sz w:val="22"/>
          <w:szCs w:val="22"/>
          <w:lang w:eastAsia="ro-RO"/>
        </w:rPr>
        <w:t>interdisciplinar</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în</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cadrul</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proiectul</w:t>
      </w:r>
      <w:proofErr w:type="spellEnd"/>
      <w:r w:rsidR="007A73DB" w:rsidRPr="007A73DB">
        <w:rPr>
          <w:rFonts w:ascii="Times New Roman" w:eastAsia="Calibri" w:hAnsi="Times New Roman"/>
          <w:b/>
          <w:bCs/>
          <w:color w:val="0070C0"/>
          <w:sz w:val="22"/>
          <w:szCs w:val="22"/>
          <w:lang w:eastAsia="ro-RO"/>
        </w:rPr>
        <w:t xml:space="preserve"> cu </w:t>
      </w:r>
      <w:proofErr w:type="spellStart"/>
      <w:r w:rsidR="007A73DB" w:rsidRPr="007A73DB">
        <w:rPr>
          <w:rFonts w:ascii="Times New Roman" w:eastAsia="Calibri" w:hAnsi="Times New Roman"/>
          <w:b/>
          <w:bCs/>
          <w:color w:val="0070C0"/>
          <w:sz w:val="22"/>
          <w:szCs w:val="22"/>
          <w:lang w:eastAsia="ro-RO"/>
        </w:rPr>
        <w:t>titlul</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Transformarea</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digitala</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și</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sustenabilitatea</w:t>
      </w:r>
      <w:proofErr w:type="spellEnd"/>
      <w:r w:rsidR="007A73DB" w:rsidRPr="007A73DB">
        <w:rPr>
          <w:rFonts w:ascii="Times New Roman" w:eastAsia="Calibri" w:hAnsi="Times New Roman"/>
          <w:b/>
          <w:bCs/>
          <w:color w:val="0070C0"/>
          <w:sz w:val="22"/>
          <w:szCs w:val="22"/>
          <w:lang w:eastAsia="ro-RO"/>
        </w:rPr>
        <w:t xml:space="preserve"> </w:t>
      </w:r>
      <w:proofErr w:type="spellStart"/>
      <w:r w:rsidR="007A73DB" w:rsidRPr="007A73DB">
        <w:rPr>
          <w:rFonts w:ascii="Times New Roman" w:eastAsia="Calibri" w:hAnsi="Times New Roman"/>
          <w:b/>
          <w:bCs/>
          <w:color w:val="0070C0"/>
          <w:sz w:val="22"/>
          <w:szCs w:val="22"/>
          <w:lang w:eastAsia="ro-RO"/>
        </w:rPr>
        <w:t>afacerilor</w:t>
      </w:r>
      <w:proofErr w:type="spellEnd"/>
      <w:r w:rsidR="007A73DB" w:rsidRPr="007A73DB">
        <w:rPr>
          <w:rFonts w:ascii="Times New Roman" w:eastAsia="Calibri" w:hAnsi="Times New Roman"/>
          <w:b/>
          <w:bCs/>
          <w:color w:val="0070C0"/>
          <w:sz w:val="22"/>
          <w:szCs w:val="22"/>
          <w:lang w:eastAsia="ro-RO"/>
        </w:rPr>
        <w:t xml:space="preserve"> din </w:t>
      </w:r>
      <w:proofErr w:type="spellStart"/>
      <w:r w:rsidR="007A73DB" w:rsidRPr="007A73DB">
        <w:rPr>
          <w:rFonts w:ascii="Times New Roman" w:eastAsia="Calibri" w:hAnsi="Times New Roman"/>
          <w:b/>
          <w:bCs/>
          <w:color w:val="0070C0"/>
          <w:sz w:val="22"/>
          <w:szCs w:val="22"/>
          <w:lang w:eastAsia="ro-RO"/>
        </w:rPr>
        <w:t>Regiuea</w:t>
      </w:r>
      <w:proofErr w:type="spellEnd"/>
      <w:r w:rsidR="007A73DB" w:rsidRPr="007A73DB">
        <w:rPr>
          <w:rFonts w:ascii="Times New Roman" w:eastAsia="Calibri" w:hAnsi="Times New Roman"/>
          <w:b/>
          <w:bCs/>
          <w:color w:val="0070C0"/>
          <w:sz w:val="22"/>
          <w:szCs w:val="22"/>
          <w:lang w:eastAsia="ro-RO"/>
        </w:rPr>
        <w:t xml:space="preserve"> Sud-Est ”</w:t>
      </w:r>
      <w:r w:rsidR="007A73DB" w:rsidRPr="007A73DB">
        <w:rPr>
          <w:rFonts w:ascii="Times New Roman" w:eastAsia="Calibri" w:hAnsi="Times New Roman"/>
          <w:b/>
          <w:color w:val="0070C0"/>
          <w:sz w:val="22"/>
          <w:szCs w:val="22"/>
          <w:lang w:eastAsia="ro-RO"/>
        </w:rPr>
        <w:t>,</w:t>
      </w:r>
      <w:r w:rsidR="007A73DB" w:rsidRPr="007A73DB">
        <w:rPr>
          <w:rFonts w:ascii="Times New Roman" w:eastAsia="Calibri" w:hAnsi="Times New Roman"/>
          <w:b/>
          <w:color w:val="0070C0"/>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384D971F"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0E229AAF" w:rsidR="004F78DE" w:rsidRPr="00BC3DB1" w:rsidRDefault="00BC3DB1" w:rsidP="00FF3B92">
            <w:pPr>
              <w:ind w:right="-65"/>
              <w:rPr>
                <w:rFonts w:ascii="Times New Roman" w:hAnsi="Times New Roman"/>
                <w:color w:val="000000" w:themeColor="text1"/>
                <w:sz w:val="18"/>
                <w:szCs w:val="18"/>
                <w:lang w:val="ro-RO" w:eastAsia="ro-RO"/>
              </w:rPr>
            </w:pPr>
            <w:r>
              <w:rPr>
                <w:rFonts w:ascii="Times New Roman" w:hAnsi="Times New Roman"/>
                <w:color w:val="000000" w:themeColor="text1"/>
                <w:sz w:val="18"/>
                <w:szCs w:val="18"/>
                <w:lang w:eastAsia="zh-CN"/>
              </w:rPr>
              <w:t>Marian D</w:t>
            </w:r>
            <w:r>
              <w:rPr>
                <w:rFonts w:ascii="Times New Roman" w:hAnsi="Times New Roman"/>
                <w:color w:val="000000" w:themeColor="text1"/>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7A73DB" w:rsidRDefault="004F78DE" w:rsidP="00FF3B92">
            <w:pPr>
              <w:ind w:right="-65"/>
              <w:rPr>
                <w:rFonts w:ascii="Times New Roman" w:hAnsi="Times New Roman"/>
                <w:i/>
                <w:iCs/>
                <w:color w:val="000000" w:themeColor="text1"/>
                <w:sz w:val="18"/>
                <w:szCs w:val="18"/>
                <w:lang w:eastAsia="ro-RO"/>
              </w:rPr>
            </w:pPr>
            <w:r w:rsidRPr="007A73DB">
              <w:rPr>
                <w:rFonts w:ascii="Times New Roman" w:hAnsi="Times New Roman"/>
                <w:i/>
                <w:iCs/>
                <w:color w:val="000000" w:themeColor="text1"/>
                <w:sz w:val="18"/>
                <w:szCs w:val="18"/>
                <w:lang w:eastAsia="zh-CN"/>
              </w:rPr>
              <w:t xml:space="preserve">Director </w:t>
            </w:r>
            <w:proofErr w:type="spellStart"/>
            <w:r w:rsidRPr="007A73DB">
              <w:rPr>
                <w:rFonts w:ascii="Times New Roman" w:hAnsi="Times New Roman"/>
                <w:i/>
                <w:iCs/>
                <w:color w:val="000000" w:themeColor="text1"/>
                <w:sz w:val="18"/>
                <w:szCs w:val="18"/>
                <w:lang w:eastAsia="zh-CN"/>
              </w:rPr>
              <w:t>Interimar</w:t>
            </w:r>
            <w:proofErr w:type="spellEnd"/>
            <w:r w:rsidRPr="007A73DB">
              <w:rPr>
                <w:rFonts w:ascii="Times New Roman" w:hAnsi="Times New Roman"/>
                <w:i/>
                <w:iCs/>
                <w:color w:val="000000" w:themeColor="text1"/>
                <w:sz w:val="18"/>
                <w:szCs w:val="18"/>
                <w:lang w:eastAsia="zh-CN"/>
              </w:rPr>
              <w:t xml:space="preserve"> General </w:t>
            </w:r>
            <w:proofErr w:type="spellStart"/>
            <w:r w:rsidRPr="007A73DB">
              <w:rPr>
                <w:rFonts w:ascii="Times New Roman" w:hAnsi="Times New Roman"/>
                <w:i/>
                <w:iCs/>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B14D1BC"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035C769E"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w:t>
            </w:r>
            <w:proofErr w:type="spellStart"/>
            <w:r w:rsidRPr="00F6757C">
              <w:rPr>
                <w:rFonts w:ascii="Times New Roman" w:hAnsi="Times New Roman"/>
                <w:i/>
                <w:iCs/>
                <w:color w:val="000000" w:themeColor="text1"/>
                <w:sz w:val="18"/>
                <w:szCs w:val="18"/>
                <w:lang w:eastAsia="zh-CN"/>
              </w:rPr>
              <w:t>Interimar</w:t>
            </w:r>
            <w:proofErr w:type="spellEnd"/>
            <w:r w:rsidRPr="00F6757C">
              <w:rPr>
                <w:rFonts w:ascii="Times New Roman" w:hAnsi="Times New Roman"/>
                <w:i/>
                <w:iCs/>
                <w:color w:val="000000" w:themeColor="text1"/>
                <w:sz w:val="18"/>
                <w:szCs w:val="18"/>
                <w:lang w:eastAsia="zh-CN"/>
              </w:rPr>
              <w:t xml:space="preserve">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4DB250AD"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0BECE2E2" w:rsidR="004F78DE" w:rsidRPr="00F6757C" w:rsidRDefault="007A73DB" w:rsidP="00FF3B92">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775A51AC" w:rsidR="004F78DE" w:rsidRPr="00F6757C" w:rsidRDefault="007A73DB"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 xml:space="preserve">Director </w:t>
            </w:r>
            <w:proofErr w:type="spellStart"/>
            <w:r>
              <w:rPr>
                <w:rFonts w:ascii="Times New Roman" w:hAnsi="Times New Roman"/>
                <w:i/>
                <w:iCs/>
                <w:color w:val="000000" w:themeColor="text1"/>
                <w:sz w:val="18"/>
                <w:szCs w:val="18"/>
                <w:lang w:eastAsia="ro-RO"/>
              </w:rPr>
              <w:t>interimar</w:t>
            </w:r>
            <w:proofErr w:type="spellEnd"/>
            <w:r>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1191FA04"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FC43EE5"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EA9B77"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07D9BBF0"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21DC6E66"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04603607"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3859D57E"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26B80A66"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5BB1A9BE"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5E7C3E78"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347540AB"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478AD630" w14:textId="0C032F9A" w:rsidR="004F78DE" w:rsidRPr="00F6757C" w:rsidRDefault="007A73DB" w:rsidP="00FF3B92">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Monica Lungu</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2EC1606B"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13F21F4" w14:textId="477BE8AC" w:rsidR="004F78DE" w:rsidRPr="00F6757C" w:rsidRDefault="007A73DB" w:rsidP="00FF3B92">
            <w:pPr>
              <w:ind w:right="-65"/>
              <w:rPr>
                <w:rFonts w:ascii="Times New Roman" w:hAnsi="Times New Roman"/>
                <w:noProof/>
                <w:color w:val="000000" w:themeColor="text1"/>
                <w:sz w:val="18"/>
                <w:szCs w:val="18"/>
                <w:lang w:val="ro-RO"/>
              </w:rPr>
            </w:pPr>
            <w:r>
              <w:rPr>
                <w:rFonts w:ascii="Times New Roman" w:hAnsi="Times New Roman"/>
                <w:noProof/>
                <w:color w:val="000000" w:themeColor="text1"/>
                <w:sz w:val="18"/>
                <w:szCs w:val="18"/>
              </w:rPr>
              <w:t xml:space="preserve">Bianca Adina Maftei </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57C9D315"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9C3DF60" w14:textId="08A2F819" w:rsidR="00A715A1" w:rsidRPr="00A715A1" w:rsidRDefault="007A73DB"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 xml:space="preserve">Magdalena Manoilescu </w:t>
            </w:r>
          </w:p>
        </w:tc>
        <w:tc>
          <w:tcPr>
            <w:tcW w:w="5866" w:type="dxa"/>
            <w:tcBorders>
              <w:top w:val="single" w:sz="4" w:space="0" w:color="auto"/>
              <w:left w:val="single" w:sz="4" w:space="0" w:color="auto"/>
              <w:bottom w:val="single" w:sz="4" w:space="0" w:color="auto"/>
              <w:right w:val="single" w:sz="4" w:space="0" w:color="auto"/>
            </w:tcBorders>
          </w:tcPr>
          <w:p w14:paraId="6A5D6E04" w14:textId="4C085218" w:rsidR="00A715A1" w:rsidRPr="00A715A1" w:rsidRDefault="007A73DB" w:rsidP="00A715A1">
            <w:pPr>
              <w:ind w:right="-65"/>
              <w:rPr>
                <w:rFonts w:ascii="Times New Roman" w:hAnsi="Times New Roman"/>
                <w:noProof/>
                <w:color w:val="000000" w:themeColor="text1"/>
                <w:sz w:val="18"/>
                <w:szCs w:val="18"/>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2B621721"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401B7960" w14:textId="464BC05E" w:rsidR="00A715A1" w:rsidRPr="00F6757C" w:rsidRDefault="007A73DB" w:rsidP="00A715A1">
            <w:pPr>
              <w:ind w:right="-65"/>
              <w:rPr>
                <w:rFonts w:ascii="Times New Roman" w:hAnsi="Times New Roman"/>
                <w:noProof/>
                <w:color w:val="000000" w:themeColor="text1"/>
                <w:sz w:val="18"/>
                <w:szCs w:val="18"/>
              </w:rPr>
            </w:pPr>
            <w:r w:rsidRPr="007A73DB">
              <w:rPr>
                <w:rFonts w:ascii="Times New Roman" w:hAnsi="Times New Roman"/>
                <w:noProof/>
                <w:color w:val="000000" w:themeColor="text1"/>
                <w:sz w:val="18"/>
                <w:szCs w:val="18"/>
              </w:rPr>
              <w:t>prof.dr.ec. Capatîna Alexandru</w:t>
            </w:r>
          </w:p>
        </w:tc>
        <w:tc>
          <w:tcPr>
            <w:tcW w:w="5866" w:type="dxa"/>
            <w:tcBorders>
              <w:top w:val="single" w:sz="4" w:space="0" w:color="auto"/>
              <w:left w:val="single" w:sz="4" w:space="0" w:color="auto"/>
              <w:bottom w:val="single" w:sz="4" w:space="0" w:color="auto"/>
              <w:right w:val="single" w:sz="4" w:space="0" w:color="auto"/>
            </w:tcBorders>
          </w:tcPr>
          <w:p w14:paraId="790C2E57" w14:textId="51E86A21" w:rsidR="00A715A1" w:rsidRPr="007A73DB" w:rsidRDefault="007A73DB" w:rsidP="00A715A1">
            <w:pPr>
              <w:ind w:right="-65"/>
              <w:rPr>
                <w:rFonts w:ascii="Times New Roman" w:hAnsi="Times New Roman"/>
                <w:i/>
                <w:iCs/>
                <w:noProof/>
                <w:color w:val="000000" w:themeColor="text1"/>
                <w:sz w:val="18"/>
                <w:szCs w:val="18"/>
              </w:rPr>
            </w:pPr>
            <w:r w:rsidRPr="007A73DB">
              <w:rPr>
                <w:rFonts w:ascii="Times New Roman" w:hAnsi="Times New Roman"/>
                <w:i/>
                <w:iCs/>
                <w:noProof/>
                <w:color w:val="000000" w:themeColor="text1"/>
                <w:sz w:val="18"/>
                <w:szCs w:val="18"/>
              </w:rPr>
              <w:t>Departamentul de Administrarea Afacerilor</w:t>
            </w:r>
          </w:p>
        </w:tc>
      </w:tr>
      <w:tr w:rsidR="00A715A1"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06E3EF41"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33AEF2EC" w14:textId="7EAB6B25" w:rsidR="00A715A1" w:rsidRPr="00F6757C" w:rsidRDefault="007A73DB" w:rsidP="00A715A1">
            <w:pPr>
              <w:ind w:right="-65"/>
              <w:rPr>
                <w:rFonts w:ascii="Times New Roman" w:hAnsi="Times New Roman"/>
                <w:noProof/>
                <w:color w:val="000000" w:themeColor="text1"/>
                <w:sz w:val="18"/>
                <w:szCs w:val="18"/>
              </w:rPr>
            </w:pPr>
            <w:r w:rsidRPr="007A73DB">
              <w:rPr>
                <w:rFonts w:ascii="Times New Roman" w:hAnsi="Times New Roman"/>
                <w:noProof/>
                <w:color w:val="000000" w:themeColor="text1"/>
                <w:sz w:val="18"/>
                <w:szCs w:val="18"/>
              </w:rPr>
              <w:t>Liliana Oprisan</w:t>
            </w:r>
          </w:p>
        </w:tc>
        <w:tc>
          <w:tcPr>
            <w:tcW w:w="5866" w:type="dxa"/>
            <w:tcBorders>
              <w:top w:val="single" w:sz="4" w:space="0" w:color="auto"/>
              <w:left w:val="single" w:sz="4" w:space="0" w:color="auto"/>
              <w:bottom w:val="single" w:sz="4" w:space="0" w:color="auto"/>
              <w:right w:val="single" w:sz="4" w:space="0" w:color="auto"/>
            </w:tcBorders>
          </w:tcPr>
          <w:p w14:paraId="59AA1463" w14:textId="5FA54CB6" w:rsidR="00A715A1" w:rsidRPr="00A715A1" w:rsidRDefault="007A73DB" w:rsidP="00A715A1">
            <w:pPr>
              <w:ind w:right="-65"/>
              <w:rPr>
                <w:rFonts w:ascii="Times New Roman" w:hAnsi="Times New Roman"/>
                <w:noProof/>
                <w:color w:val="000000" w:themeColor="text1"/>
                <w:sz w:val="18"/>
                <w:szCs w:val="18"/>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4A66A102"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4C6C97DC" w14:textId="606409FE" w:rsidR="00A715A1" w:rsidRPr="00F6757C" w:rsidRDefault="007A73DB"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Rodica Toma</w:t>
            </w:r>
          </w:p>
        </w:tc>
        <w:tc>
          <w:tcPr>
            <w:tcW w:w="5866" w:type="dxa"/>
            <w:tcBorders>
              <w:top w:val="single" w:sz="4" w:space="0" w:color="auto"/>
              <w:left w:val="single" w:sz="4" w:space="0" w:color="auto"/>
              <w:bottom w:val="single" w:sz="4" w:space="0" w:color="auto"/>
              <w:right w:val="single" w:sz="4" w:space="0" w:color="auto"/>
            </w:tcBorders>
          </w:tcPr>
          <w:p w14:paraId="7D0AABB5" w14:textId="0BCACB50" w:rsidR="00A715A1" w:rsidRPr="00A715A1" w:rsidRDefault="007A73DB" w:rsidP="00A715A1">
            <w:pPr>
              <w:ind w:right="-65"/>
              <w:rPr>
                <w:rFonts w:ascii="Times New Roman" w:hAnsi="Times New Roman"/>
                <w:noProof/>
                <w:color w:val="000000" w:themeColor="text1"/>
                <w:sz w:val="18"/>
                <w:szCs w:val="18"/>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7A73DB" w:rsidRPr="00F6757C" w14:paraId="4AD938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B9F5112" w14:textId="303B4C25" w:rsidR="007A73DB"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09F60392" w14:textId="7950B0F9" w:rsidR="007A73DB" w:rsidRPr="00A715A1" w:rsidRDefault="007A73DB"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 xml:space="preserve">Inf. </w:t>
            </w:r>
            <w:r w:rsidRPr="007A73DB">
              <w:rPr>
                <w:rFonts w:ascii="Times New Roman" w:hAnsi="Times New Roman"/>
                <w:noProof/>
                <w:color w:val="000000" w:themeColor="text1"/>
                <w:sz w:val="18"/>
                <w:szCs w:val="18"/>
              </w:rPr>
              <w:t>Andrei Alexandru Panait</w:t>
            </w:r>
          </w:p>
        </w:tc>
        <w:tc>
          <w:tcPr>
            <w:tcW w:w="5866" w:type="dxa"/>
            <w:tcBorders>
              <w:top w:val="single" w:sz="4" w:space="0" w:color="auto"/>
              <w:left w:val="single" w:sz="4" w:space="0" w:color="auto"/>
              <w:bottom w:val="single" w:sz="4" w:space="0" w:color="auto"/>
              <w:right w:val="single" w:sz="4" w:space="0" w:color="auto"/>
            </w:tcBorders>
          </w:tcPr>
          <w:p w14:paraId="3DF3BE52" w14:textId="7E81482B" w:rsidR="007A73DB" w:rsidRPr="00F6757C" w:rsidRDefault="007A73DB" w:rsidP="00A715A1">
            <w:pPr>
              <w:ind w:right="-65"/>
              <w:rPr>
                <w:rFonts w:ascii="Times New Roman" w:hAnsi="Times New Roman"/>
                <w:i/>
                <w:iCs/>
                <w:color w:val="000000" w:themeColor="text1"/>
                <w:sz w:val="18"/>
                <w:szCs w:val="18"/>
                <w:lang w:eastAsia="ar-SA"/>
              </w:rPr>
            </w:pPr>
            <w:proofErr w:type="spellStart"/>
            <w:r w:rsidRPr="007A73DB">
              <w:rPr>
                <w:rFonts w:ascii="Times New Roman" w:hAnsi="Times New Roman"/>
                <w:i/>
                <w:iCs/>
                <w:color w:val="000000" w:themeColor="text1"/>
                <w:sz w:val="18"/>
                <w:szCs w:val="18"/>
                <w:lang w:eastAsia="ar-SA"/>
              </w:rPr>
              <w:t>Departamentul</w:t>
            </w:r>
            <w:proofErr w:type="spellEnd"/>
            <w:r w:rsidRPr="007A73DB">
              <w:rPr>
                <w:rFonts w:ascii="Times New Roman" w:hAnsi="Times New Roman"/>
                <w:i/>
                <w:iCs/>
                <w:color w:val="000000" w:themeColor="text1"/>
                <w:sz w:val="18"/>
                <w:szCs w:val="18"/>
                <w:lang w:eastAsia="ar-SA"/>
              </w:rPr>
              <w:t xml:space="preserve"> de </w:t>
            </w:r>
            <w:proofErr w:type="spellStart"/>
            <w:r w:rsidRPr="007A73DB">
              <w:rPr>
                <w:rFonts w:ascii="Times New Roman" w:hAnsi="Times New Roman"/>
                <w:i/>
                <w:iCs/>
                <w:color w:val="000000" w:themeColor="text1"/>
                <w:sz w:val="18"/>
                <w:szCs w:val="18"/>
                <w:lang w:eastAsia="ar-SA"/>
              </w:rPr>
              <w:t>Tehnică</w:t>
            </w:r>
            <w:proofErr w:type="spellEnd"/>
            <w:r w:rsidRPr="007A73DB">
              <w:rPr>
                <w:rFonts w:ascii="Times New Roman" w:hAnsi="Times New Roman"/>
                <w:i/>
                <w:iCs/>
                <w:color w:val="000000" w:themeColor="text1"/>
                <w:sz w:val="18"/>
                <w:szCs w:val="18"/>
                <w:lang w:eastAsia="ar-SA"/>
              </w:rPr>
              <w:t xml:space="preserve"> de </w:t>
            </w:r>
            <w:proofErr w:type="spellStart"/>
            <w:r w:rsidRPr="007A73DB">
              <w:rPr>
                <w:rFonts w:ascii="Times New Roman" w:hAnsi="Times New Roman"/>
                <w:i/>
                <w:iCs/>
                <w:color w:val="000000" w:themeColor="text1"/>
                <w:sz w:val="18"/>
                <w:szCs w:val="18"/>
                <w:lang w:eastAsia="ar-SA"/>
              </w:rPr>
              <w:t>Calcul</w:t>
            </w:r>
            <w:proofErr w:type="spellEnd"/>
          </w:p>
        </w:tc>
      </w:tr>
      <w:tr w:rsidR="007A73DB" w:rsidRPr="00F6757C" w14:paraId="085B1797"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8BAC299" w14:textId="015E67A6" w:rsidR="007A73DB"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29</w:t>
            </w:r>
          </w:p>
        </w:tc>
        <w:tc>
          <w:tcPr>
            <w:tcW w:w="4050" w:type="dxa"/>
            <w:tcBorders>
              <w:top w:val="single" w:sz="4" w:space="0" w:color="auto"/>
              <w:left w:val="single" w:sz="4" w:space="0" w:color="auto"/>
              <w:bottom w:val="single" w:sz="4" w:space="0" w:color="auto"/>
              <w:right w:val="single" w:sz="4" w:space="0" w:color="auto"/>
            </w:tcBorders>
          </w:tcPr>
          <w:p w14:paraId="1FC83476" w14:textId="7F52A4BA" w:rsidR="007A73DB" w:rsidRPr="00A715A1" w:rsidRDefault="007A73DB" w:rsidP="00A715A1">
            <w:pPr>
              <w:ind w:right="-65"/>
              <w:rPr>
                <w:rFonts w:ascii="Times New Roman" w:hAnsi="Times New Roman"/>
                <w:noProof/>
                <w:color w:val="000000" w:themeColor="text1"/>
                <w:sz w:val="18"/>
                <w:szCs w:val="18"/>
              </w:rPr>
            </w:pPr>
            <w:r w:rsidRPr="007A73DB">
              <w:rPr>
                <w:rFonts w:ascii="Times New Roman" w:hAnsi="Times New Roman"/>
                <w:noProof/>
                <w:color w:val="000000" w:themeColor="text1"/>
                <w:sz w:val="18"/>
                <w:szCs w:val="18"/>
              </w:rPr>
              <w:t>George Bogdan Dragan </w:t>
            </w:r>
          </w:p>
        </w:tc>
        <w:tc>
          <w:tcPr>
            <w:tcW w:w="5866" w:type="dxa"/>
            <w:tcBorders>
              <w:top w:val="single" w:sz="4" w:space="0" w:color="auto"/>
              <w:left w:val="single" w:sz="4" w:space="0" w:color="auto"/>
              <w:bottom w:val="single" w:sz="4" w:space="0" w:color="auto"/>
              <w:right w:val="single" w:sz="4" w:space="0" w:color="auto"/>
            </w:tcBorders>
          </w:tcPr>
          <w:p w14:paraId="5E915447" w14:textId="562335E7" w:rsidR="007A73DB" w:rsidRPr="00F6757C" w:rsidRDefault="007A73DB" w:rsidP="00A715A1">
            <w:pPr>
              <w:ind w:right="-65"/>
              <w:rPr>
                <w:rFonts w:ascii="Times New Roman" w:hAnsi="Times New Roman"/>
                <w:i/>
                <w:iCs/>
                <w:color w:val="000000" w:themeColor="text1"/>
                <w:sz w:val="18"/>
                <w:szCs w:val="18"/>
                <w:lang w:eastAsia="ar-SA"/>
              </w:rPr>
            </w:pPr>
            <w:proofErr w:type="spellStart"/>
            <w:r>
              <w:rPr>
                <w:rFonts w:ascii="Times New Roman" w:hAnsi="Times New Roman"/>
                <w:i/>
                <w:iCs/>
                <w:color w:val="000000" w:themeColor="text1"/>
                <w:sz w:val="18"/>
                <w:szCs w:val="18"/>
                <w:lang w:eastAsia="ar-SA"/>
              </w:rPr>
              <w:t>Facultatea</w:t>
            </w:r>
            <w:proofErr w:type="spellEnd"/>
            <w:r>
              <w:rPr>
                <w:rFonts w:ascii="Times New Roman" w:hAnsi="Times New Roman"/>
                <w:i/>
                <w:iCs/>
                <w:color w:val="000000" w:themeColor="text1"/>
                <w:sz w:val="18"/>
                <w:szCs w:val="18"/>
                <w:lang w:eastAsia="ar-SA"/>
              </w:rPr>
              <w:t xml:space="preserve"> FEEA</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67930" w14:textId="77777777" w:rsidR="00E1296F" w:rsidRDefault="00E1296F">
      <w:r>
        <w:separator/>
      </w:r>
    </w:p>
  </w:endnote>
  <w:endnote w:type="continuationSeparator" w:id="0">
    <w:p w14:paraId="4C3AB8C5" w14:textId="77777777" w:rsidR="00E1296F" w:rsidRDefault="00E1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61CF8" w14:textId="77777777" w:rsidR="00E1296F" w:rsidRDefault="00E1296F">
      <w:r>
        <w:separator/>
      </w:r>
    </w:p>
  </w:footnote>
  <w:footnote w:type="continuationSeparator" w:id="0">
    <w:p w14:paraId="448F3D50" w14:textId="77777777" w:rsidR="00E1296F" w:rsidRDefault="00E12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2C706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4358E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2"/>
  </w:num>
  <w:num w:numId="2" w16cid:durableId="1516844349">
    <w:abstractNumId w:val="6"/>
  </w:num>
  <w:num w:numId="3" w16cid:durableId="1788616704">
    <w:abstractNumId w:val="5"/>
  </w:num>
  <w:num w:numId="4" w16cid:durableId="1130515056">
    <w:abstractNumId w:val="10"/>
  </w:num>
  <w:num w:numId="5" w16cid:durableId="868763472">
    <w:abstractNumId w:val="7"/>
  </w:num>
  <w:num w:numId="6" w16cid:durableId="1824001378">
    <w:abstractNumId w:val="8"/>
  </w:num>
  <w:num w:numId="7" w16cid:durableId="631401594">
    <w:abstractNumId w:val="9"/>
  </w:num>
  <w:num w:numId="8" w16cid:durableId="1034889847">
    <w:abstractNumId w:val="4"/>
  </w:num>
  <w:num w:numId="9" w16cid:durableId="411507920">
    <w:abstractNumId w:val="11"/>
  </w:num>
  <w:num w:numId="10" w16cid:durableId="828181610">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4F1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9FB"/>
    <w:rsid w:val="00081D14"/>
    <w:rsid w:val="0008590A"/>
    <w:rsid w:val="000961DD"/>
    <w:rsid w:val="00097822"/>
    <w:rsid w:val="00097CB9"/>
    <w:rsid w:val="000A2271"/>
    <w:rsid w:val="000B2BEF"/>
    <w:rsid w:val="000B335C"/>
    <w:rsid w:val="000B4778"/>
    <w:rsid w:val="000B5A59"/>
    <w:rsid w:val="000B776E"/>
    <w:rsid w:val="000C1C01"/>
    <w:rsid w:val="000C21A3"/>
    <w:rsid w:val="000C2925"/>
    <w:rsid w:val="000C34C7"/>
    <w:rsid w:val="000C59A8"/>
    <w:rsid w:val="000C7C10"/>
    <w:rsid w:val="000D15AF"/>
    <w:rsid w:val="000D27BD"/>
    <w:rsid w:val="000D2CEA"/>
    <w:rsid w:val="000D2CF4"/>
    <w:rsid w:val="000D32F4"/>
    <w:rsid w:val="000D3AB0"/>
    <w:rsid w:val="000D5F1C"/>
    <w:rsid w:val="000F1DB7"/>
    <w:rsid w:val="000F23AE"/>
    <w:rsid w:val="000F6A6A"/>
    <w:rsid w:val="00101410"/>
    <w:rsid w:val="001022CD"/>
    <w:rsid w:val="0010469F"/>
    <w:rsid w:val="00105016"/>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55695"/>
    <w:rsid w:val="001633E6"/>
    <w:rsid w:val="00163B7D"/>
    <w:rsid w:val="001652E3"/>
    <w:rsid w:val="00165582"/>
    <w:rsid w:val="001657F4"/>
    <w:rsid w:val="00166F92"/>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03"/>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626A"/>
    <w:rsid w:val="00237030"/>
    <w:rsid w:val="002424EE"/>
    <w:rsid w:val="002536D9"/>
    <w:rsid w:val="00256212"/>
    <w:rsid w:val="0026197C"/>
    <w:rsid w:val="00262C91"/>
    <w:rsid w:val="00262D91"/>
    <w:rsid w:val="0026376A"/>
    <w:rsid w:val="00263B5C"/>
    <w:rsid w:val="0026405C"/>
    <w:rsid w:val="0026600A"/>
    <w:rsid w:val="0026711D"/>
    <w:rsid w:val="0027241D"/>
    <w:rsid w:val="00274293"/>
    <w:rsid w:val="002749A1"/>
    <w:rsid w:val="00274A49"/>
    <w:rsid w:val="00274EDA"/>
    <w:rsid w:val="002751DF"/>
    <w:rsid w:val="00275E5D"/>
    <w:rsid w:val="002768C0"/>
    <w:rsid w:val="0028027C"/>
    <w:rsid w:val="00280847"/>
    <w:rsid w:val="00280DB1"/>
    <w:rsid w:val="00283067"/>
    <w:rsid w:val="00283AA4"/>
    <w:rsid w:val="00285ADF"/>
    <w:rsid w:val="00290102"/>
    <w:rsid w:val="00295786"/>
    <w:rsid w:val="002A176E"/>
    <w:rsid w:val="002A5F0D"/>
    <w:rsid w:val="002A789A"/>
    <w:rsid w:val="002B1600"/>
    <w:rsid w:val="002B2ADE"/>
    <w:rsid w:val="002B44E7"/>
    <w:rsid w:val="002B6149"/>
    <w:rsid w:val="002C4C5E"/>
    <w:rsid w:val="002C6775"/>
    <w:rsid w:val="002C7C23"/>
    <w:rsid w:val="002E1AA1"/>
    <w:rsid w:val="002E3711"/>
    <w:rsid w:val="002E38A6"/>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414"/>
    <w:rsid w:val="00366FC3"/>
    <w:rsid w:val="0036769A"/>
    <w:rsid w:val="003717CF"/>
    <w:rsid w:val="00371DF2"/>
    <w:rsid w:val="00372094"/>
    <w:rsid w:val="00373D96"/>
    <w:rsid w:val="0037529A"/>
    <w:rsid w:val="00375B07"/>
    <w:rsid w:val="003770D0"/>
    <w:rsid w:val="00380486"/>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33C1"/>
    <w:rsid w:val="0047473F"/>
    <w:rsid w:val="00474B7E"/>
    <w:rsid w:val="00474DD8"/>
    <w:rsid w:val="0047519C"/>
    <w:rsid w:val="00475317"/>
    <w:rsid w:val="00480F20"/>
    <w:rsid w:val="00483429"/>
    <w:rsid w:val="0048761D"/>
    <w:rsid w:val="00487E07"/>
    <w:rsid w:val="00490DC3"/>
    <w:rsid w:val="004916F7"/>
    <w:rsid w:val="00491EB7"/>
    <w:rsid w:val="00491F57"/>
    <w:rsid w:val="00496843"/>
    <w:rsid w:val="00496EBE"/>
    <w:rsid w:val="004A0491"/>
    <w:rsid w:val="004A0AD5"/>
    <w:rsid w:val="004A31B0"/>
    <w:rsid w:val="004A64D9"/>
    <w:rsid w:val="004A734A"/>
    <w:rsid w:val="004B390C"/>
    <w:rsid w:val="004C1E48"/>
    <w:rsid w:val="004D1EAB"/>
    <w:rsid w:val="004D4659"/>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BC6"/>
    <w:rsid w:val="00511D1F"/>
    <w:rsid w:val="00512A48"/>
    <w:rsid w:val="0051559A"/>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37F"/>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2BB7"/>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06762"/>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1D7E"/>
    <w:rsid w:val="00772A39"/>
    <w:rsid w:val="00773203"/>
    <w:rsid w:val="00773CB8"/>
    <w:rsid w:val="0077624B"/>
    <w:rsid w:val="007809F1"/>
    <w:rsid w:val="00780B80"/>
    <w:rsid w:val="00783975"/>
    <w:rsid w:val="00784B6C"/>
    <w:rsid w:val="00796166"/>
    <w:rsid w:val="007A1533"/>
    <w:rsid w:val="007A2596"/>
    <w:rsid w:val="007A31A0"/>
    <w:rsid w:val="007A6501"/>
    <w:rsid w:val="007A73DB"/>
    <w:rsid w:val="007A77B5"/>
    <w:rsid w:val="007B2074"/>
    <w:rsid w:val="007B367A"/>
    <w:rsid w:val="007C253D"/>
    <w:rsid w:val="007C6BA3"/>
    <w:rsid w:val="007D471F"/>
    <w:rsid w:val="007D4BD6"/>
    <w:rsid w:val="007D562C"/>
    <w:rsid w:val="007E05E9"/>
    <w:rsid w:val="007E0D5E"/>
    <w:rsid w:val="007E151C"/>
    <w:rsid w:val="007E48B6"/>
    <w:rsid w:val="007E4EBC"/>
    <w:rsid w:val="007E509B"/>
    <w:rsid w:val="007E72AC"/>
    <w:rsid w:val="007E77C4"/>
    <w:rsid w:val="007F42F7"/>
    <w:rsid w:val="007F6CE9"/>
    <w:rsid w:val="007F7A9D"/>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5689"/>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442A"/>
    <w:rsid w:val="00887669"/>
    <w:rsid w:val="0089091E"/>
    <w:rsid w:val="00893148"/>
    <w:rsid w:val="00893729"/>
    <w:rsid w:val="0089459D"/>
    <w:rsid w:val="00894D06"/>
    <w:rsid w:val="0089512D"/>
    <w:rsid w:val="00895EA9"/>
    <w:rsid w:val="00895F4E"/>
    <w:rsid w:val="00895FAC"/>
    <w:rsid w:val="00896247"/>
    <w:rsid w:val="00896D74"/>
    <w:rsid w:val="0089702A"/>
    <w:rsid w:val="00897649"/>
    <w:rsid w:val="008A22D0"/>
    <w:rsid w:val="008A4ED9"/>
    <w:rsid w:val="008A6FE0"/>
    <w:rsid w:val="008A7335"/>
    <w:rsid w:val="008B581D"/>
    <w:rsid w:val="008B61F1"/>
    <w:rsid w:val="008C3B1F"/>
    <w:rsid w:val="008C45B6"/>
    <w:rsid w:val="008C54E2"/>
    <w:rsid w:val="008C6506"/>
    <w:rsid w:val="008C6C09"/>
    <w:rsid w:val="008C6E7E"/>
    <w:rsid w:val="008C7BCF"/>
    <w:rsid w:val="008D3244"/>
    <w:rsid w:val="008D38E5"/>
    <w:rsid w:val="008D4A5E"/>
    <w:rsid w:val="008D743A"/>
    <w:rsid w:val="008D767F"/>
    <w:rsid w:val="008E086C"/>
    <w:rsid w:val="008E1092"/>
    <w:rsid w:val="008E2017"/>
    <w:rsid w:val="008E2FE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200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2D83"/>
    <w:rsid w:val="00A57434"/>
    <w:rsid w:val="00A61E5B"/>
    <w:rsid w:val="00A63456"/>
    <w:rsid w:val="00A64AAA"/>
    <w:rsid w:val="00A6647C"/>
    <w:rsid w:val="00A715A1"/>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B7ECE"/>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123D"/>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3DB1"/>
    <w:rsid w:val="00BC460A"/>
    <w:rsid w:val="00BC4660"/>
    <w:rsid w:val="00BC5DC9"/>
    <w:rsid w:val="00BC6C87"/>
    <w:rsid w:val="00BD39E2"/>
    <w:rsid w:val="00BD5395"/>
    <w:rsid w:val="00BD56CB"/>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3EF"/>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4DAF"/>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4BE5"/>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0290"/>
    <w:rsid w:val="00D71F9E"/>
    <w:rsid w:val="00D80963"/>
    <w:rsid w:val="00D82A7A"/>
    <w:rsid w:val="00D84356"/>
    <w:rsid w:val="00D859E1"/>
    <w:rsid w:val="00D92E3F"/>
    <w:rsid w:val="00D930D3"/>
    <w:rsid w:val="00D93113"/>
    <w:rsid w:val="00D94FBD"/>
    <w:rsid w:val="00DA2D86"/>
    <w:rsid w:val="00DA4CC9"/>
    <w:rsid w:val="00DA50E5"/>
    <w:rsid w:val="00DA5ECF"/>
    <w:rsid w:val="00DA629B"/>
    <w:rsid w:val="00DA7834"/>
    <w:rsid w:val="00DB35FC"/>
    <w:rsid w:val="00DB47BD"/>
    <w:rsid w:val="00DB603E"/>
    <w:rsid w:val="00DB63AD"/>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96F"/>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764F5"/>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39D"/>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A91"/>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559A"/>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333">
      <w:bodyDiv w:val="1"/>
      <w:marLeft w:val="0"/>
      <w:marRight w:val="0"/>
      <w:marTop w:val="0"/>
      <w:marBottom w:val="0"/>
      <w:divBdr>
        <w:top w:val="none" w:sz="0" w:space="0" w:color="auto"/>
        <w:left w:val="none" w:sz="0" w:space="0" w:color="auto"/>
        <w:bottom w:val="none" w:sz="0" w:space="0" w:color="auto"/>
        <w:right w:val="none" w:sz="0" w:space="0" w:color="auto"/>
      </w:divBdr>
    </w:div>
    <w:div w:id="137113354">
      <w:bodyDiv w:val="1"/>
      <w:marLeft w:val="0"/>
      <w:marRight w:val="0"/>
      <w:marTop w:val="0"/>
      <w:marBottom w:val="0"/>
      <w:divBdr>
        <w:top w:val="none" w:sz="0" w:space="0" w:color="auto"/>
        <w:left w:val="none" w:sz="0" w:space="0" w:color="auto"/>
        <w:bottom w:val="none" w:sz="0" w:space="0" w:color="auto"/>
        <w:right w:val="none" w:sz="0" w:space="0" w:color="auto"/>
      </w:divBdr>
    </w:div>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992565214">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29615344">
      <w:bodyDiv w:val="1"/>
      <w:marLeft w:val="0"/>
      <w:marRight w:val="0"/>
      <w:marTop w:val="0"/>
      <w:marBottom w:val="0"/>
      <w:divBdr>
        <w:top w:val="none" w:sz="0" w:space="0" w:color="auto"/>
        <w:left w:val="none" w:sz="0" w:space="0" w:color="auto"/>
        <w:bottom w:val="none" w:sz="0" w:space="0" w:color="auto"/>
        <w:right w:val="none" w:sz="0" w:space="0" w:color="auto"/>
      </w:divBdr>
    </w:div>
    <w:div w:id="1698235950">
      <w:bodyDiv w:val="1"/>
      <w:marLeft w:val="0"/>
      <w:marRight w:val="0"/>
      <w:marTop w:val="0"/>
      <w:marBottom w:val="0"/>
      <w:divBdr>
        <w:top w:val="none" w:sz="0" w:space="0" w:color="auto"/>
        <w:left w:val="none" w:sz="0" w:space="0" w:color="auto"/>
        <w:bottom w:val="none" w:sz="0" w:space="0" w:color="auto"/>
        <w:right w:val="none" w:sz="0" w:space="0" w:color="auto"/>
      </w:divBdr>
    </w:div>
    <w:div w:id="1849251073">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16</Pages>
  <Words>5758</Words>
  <Characters>32826</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149</cp:revision>
  <cp:lastPrinted>2025-09-24T07:15:00Z</cp:lastPrinted>
  <dcterms:created xsi:type="dcterms:W3CDTF">2025-01-22T14:23:00Z</dcterms:created>
  <dcterms:modified xsi:type="dcterms:W3CDTF">2025-09-24T07:21:00Z</dcterms:modified>
</cp:coreProperties>
</file>