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F6757C" w:rsidRDefault="006A18B0" w:rsidP="006A18B0">
      <w:pPr>
        <w:spacing w:before="120"/>
        <w:jc w:val="center"/>
        <w:outlineLvl w:val="0"/>
        <w:rPr>
          <w:rFonts w:ascii="Arial Narrow" w:hAnsi="Arial Narrow" w:cs="Arial"/>
          <w:b/>
          <w:color w:val="000000" w:themeColor="text1"/>
          <w:lang w:val="ro-RO"/>
        </w:rPr>
      </w:pPr>
    </w:p>
    <w:p w14:paraId="793AF069" w14:textId="77777777" w:rsidR="005A2F49" w:rsidRPr="00F6757C" w:rsidRDefault="005A2F49" w:rsidP="005A2F49">
      <w:pPr>
        <w:jc w:val="center"/>
        <w:rPr>
          <w:rFonts w:ascii="Arial Narrow" w:hAnsi="Arial Narrow"/>
          <w:b/>
          <w:bCs/>
          <w:i/>
          <w:noProof/>
          <w:color w:val="000000" w:themeColor="text1"/>
          <w:sz w:val="24"/>
          <w:szCs w:val="24"/>
          <w:lang w:val="it-IT"/>
        </w:rPr>
      </w:pPr>
      <w:r w:rsidRPr="00F6757C">
        <w:rPr>
          <w:rFonts w:ascii="Arial Narrow" w:hAnsi="Arial Narrow"/>
          <w:b/>
          <w:bCs/>
          <w:i/>
          <w:noProof/>
          <w:color w:val="000000" w:themeColor="text1"/>
          <w:sz w:val="24"/>
          <w:szCs w:val="24"/>
          <w:lang w:val="it-IT"/>
        </w:rPr>
        <w:t>FORMULARE</w:t>
      </w:r>
    </w:p>
    <w:p w14:paraId="6525F184" w14:textId="77777777" w:rsidR="005A2F49" w:rsidRPr="00F6757C" w:rsidRDefault="005A2F49" w:rsidP="005A2F49">
      <w:pPr>
        <w:jc w:val="center"/>
        <w:rPr>
          <w:rFonts w:ascii="Arial Narrow" w:hAnsi="Arial Narrow"/>
          <w:b/>
          <w:bCs/>
          <w:i/>
          <w:noProof/>
          <w:color w:val="000000" w:themeColor="text1"/>
          <w:sz w:val="24"/>
          <w:szCs w:val="24"/>
          <w:lang w:val="it-IT"/>
        </w:rPr>
      </w:pPr>
    </w:p>
    <w:p w14:paraId="7BAF3B14" w14:textId="77777777" w:rsidR="005A2F49" w:rsidRPr="00F6757C" w:rsidRDefault="005A2F49" w:rsidP="005A2F49">
      <w:pPr>
        <w:jc w:val="center"/>
        <w:rPr>
          <w:rFonts w:ascii="Arial Narrow" w:hAnsi="Arial Narrow"/>
          <w:b/>
          <w:bCs/>
          <w:i/>
          <w:noProof/>
          <w:color w:val="000000" w:themeColor="text1"/>
          <w:sz w:val="24"/>
          <w:szCs w:val="24"/>
          <w:lang w:val="it-IT"/>
        </w:rPr>
      </w:pPr>
    </w:p>
    <w:p w14:paraId="0C7A5E36" w14:textId="77777777" w:rsidR="005A2F49" w:rsidRPr="00F6757C" w:rsidRDefault="005A2F49" w:rsidP="005A2F49">
      <w:pPr>
        <w:jc w:val="center"/>
        <w:rPr>
          <w:rFonts w:ascii="Arial Narrow" w:hAnsi="Arial Narrow"/>
          <w:b/>
          <w:bCs/>
          <w:i/>
          <w:noProof/>
          <w:color w:val="000000" w:themeColor="text1"/>
          <w:sz w:val="24"/>
          <w:szCs w:val="24"/>
          <w:lang w:val="it-IT"/>
        </w:rPr>
      </w:pPr>
    </w:p>
    <w:p w14:paraId="4D7CFF7B" w14:textId="77777777" w:rsidR="005A2F49" w:rsidRPr="00F6757C" w:rsidRDefault="005A2F49" w:rsidP="005A2F49">
      <w:pPr>
        <w:ind w:left="1416" w:hanging="1416"/>
        <w:rPr>
          <w:rFonts w:ascii="Arial Narrow" w:hAnsi="Arial Narrow"/>
          <w:b/>
          <w:i/>
          <w:noProof/>
          <w:color w:val="000000" w:themeColor="text1"/>
          <w:sz w:val="24"/>
          <w:szCs w:val="24"/>
          <w:lang w:val="it-IT"/>
        </w:rPr>
      </w:pPr>
    </w:p>
    <w:p w14:paraId="4F61DE8F" w14:textId="77777777" w:rsidR="005C6311" w:rsidRPr="00F6757C" w:rsidRDefault="002345DD" w:rsidP="005C6311">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 xml:space="preserve">Formularul  – </w:t>
      </w:r>
      <w:r w:rsidR="00256212" w:rsidRPr="00F6757C">
        <w:rPr>
          <w:rFonts w:ascii="Arial Narrow" w:hAnsi="Arial Narrow"/>
          <w:b/>
          <w:i/>
          <w:noProof/>
          <w:color w:val="000000" w:themeColor="text1"/>
          <w:sz w:val="24"/>
          <w:szCs w:val="24"/>
          <w:lang w:val="it-IT"/>
        </w:rPr>
        <w:t>1</w:t>
      </w:r>
      <w:r w:rsidR="00871C68" w:rsidRPr="00F6757C">
        <w:rPr>
          <w:rFonts w:ascii="Arial Narrow" w:hAnsi="Arial Narrow"/>
          <w:b/>
          <w:i/>
          <w:noProof/>
          <w:color w:val="000000" w:themeColor="text1"/>
          <w:sz w:val="24"/>
          <w:szCs w:val="24"/>
          <w:lang w:val="it-IT"/>
        </w:rPr>
        <w:t xml:space="preserve"> </w:t>
      </w:r>
      <w:r w:rsidRPr="00F6757C">
        <w:rPr>
          <w:rFonts w:ascii="Arial Narrow" w:hAnsi="Arial Narrow"/>
          <w:b/>
          <w:i/>
          <w:noProof/>
          <w:color w:val="000000" w:themeColor="text1"/>
          <w:sz w:val="24"/>
          <w:szCs w:val="24"/>
          <w:lang w:val="it-IT"/>
        </w:rPr>
        <w:t>Formular de ofert</w:t>
      </w:r>
      <w:r w:rsidR="009B67F9" w:rsidRPr="00F6757C">
        <w:rPr>
          <w:rFonts w:ascii="Arial Narrow" w:hAnsi="Arial Narrow"/>
          <w:b/>
          <w:i/>
          <w:noProof/>
          <w:color w:val="000000" w:themeColor="text1"/>
          <w:sz w:val="24"/>
          <w:szCs w:val="24"/>
          <w:lang w:val="it-IT"/>
        </w:rPr>
        <w:t>ă</w:t>
      </w:r>
      <w:r w:rsidRPr="00F6757C">
        <w:rPr>
          <w:rFonts w:ascii="Arial Narrow" w:hAnsi="Arial Narrow"/>
          <w:b/>
          <w:i/>
          <w:noProof/>
          <w:color w:val="000000" w:themeColor="text1"/>
          <w:sz w:val="24"/>
          <w:szCs w:val="24"/>
          <w:lang w:val="it-IT"/>
        </w:rPr>
        <w:t xml:space="preserve"> (propunere</w:t>
      </w:r>
      <w:r w:rsidR="009B67F9" w:rsidRPr="00F6757C">
        <w:rPr>
          <w:rFonts w:ascii="Arial Narrow" w:hAnsi="Arial Narrow"/>
          <w:b/>
          <w:i/>
          <w:noProof/>
          <w:color w:val="000000" w:themeColor="text1"/>
          <w:sz w:val="24"/>
          <w:szCs w:val="24"/>
          <w:lang w:val="it-IT"/>
        </w:rPr>
        <w:t>a</w:t>
      </w:r>
      <w:r w:rsidRPr="00F6757C">
        <w:rPr>
          <w:rFonts w:ascii="Arial Narrow" w:hAnsi="Arial Narrow"/>
          <w:b/>
          <w:i/>
          <w:noProof/>
          <w:color w:val="000000" w:themeColor="text1"/>
          <w:sz w:val="24"/>
          <w:szCs w:val="24"/>
          <w:lang w:val="it-IT"/>
        </w:rPr>
        <w:t xml:space="preserve"> financiar</w:t>
      </w:r>
      <w:r w:rsidR="009B67F9" w:rsidRPr="00F6757C">
        <w:rPr>
          <w:rFonts w:ascii="Arial Narrow" w:hAnsi="Arial Narrow"/>
          <w:b/>
          <w:i/>
          <w:noProof/>
          <w:color w:val="000000" w:themeColor="text1"/>
          <w:sz w:val="24"/>
          <w:szCs w:val="24"/>
          <w:lang w:val="it-IT"/>
        </w:rPr>
        <w:t>ă</w:t>
      </w:r>
      <w:r w:rsidRPr="00F6757C">
        <w:rPr>
          <w:rFonts w:ascii="Arial Narrow" w:hAnsi="Arial Narrow"/>
          <w:b/>
          <w:i/>
          <w:noProof/>
          <w:color w:val="000000" w:themeColor="text1"/>
          <w:sz w:val="24"/>
          <w:szCs w:val="24"/>
          <w:lang w:val="it-IT"/>
        </w:rPr>
        <w:t xml:space="preserve">) pentru atribuirea </w:t>
      </w:r>
      <w:r w:rsidR="005C6311" w:rsidRPr="00F6757C">
        <w:rPr>
          <w:rFonts w:ascii="Arial Narrow" w:hAnsi="Arial Narrow"/>
          <w:b/>
          <w:i/>
          <w:noProof/>
          <w:color w:val="000000" w:themeColor="text1"/>
          <w:sz w:val="24"/>
          <w:szCs w:val="24"/>
          <w:lang w:val="it-IT"/>
        </w:rPr>
        <w:t xml:space="preserve"> contractului</w:t>
      </w:r>
    </w:p>
    <w:p w14:paraId="78A3FBB9" w14:textId="77777777" w:rsidR="002345DD" w:rsidRPr="00F6757C" w:rsidRDefault="005C6311" w:rsidP="002345DD">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 xml:space="preserve"> </w:t>
      </w:r>
    </w:p>
    <w:p w14:paraId="45FCD800" w14:textId="77777777" w:rsidR="002345DD" w:rsidRPr="00F6757C" w:rsidRDefault="002345DD" w:rsidP="002345DD">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 xml:space="preserve">Formularul  – </w:t>
      </w:r>
      <w:r w:rsidR="00256212" w:rsidRPr="00F6757C">
        <w:rPr>
          <w:rFonts w:ascii="Arial Narrow" w:hAnsi="Arial Narrow"/>
          <w:b/>
          <w:i/>
          <w:noProof/>
          <w:color w:val="000000" w:themeColor="text1"/>
          <w:sz w:val="24"/>
          <w:szCs w:val="24"/>
          <w:lang w:val="it-IT"/>
        </w:rPr>
        <w:t>2</w:t>
      </w:r>
      <w:r w:rsidR="00871C68" w:rsidRPr="00F6757C">
        <w:rPr>
          <w:rFonts w:ascii="Arial Narrow" w:hAnsi="Arial Narrow"/>
          <w:b/>
          <w:i/>
          <w:noProof/>
          <w:color w:val="000000" w:themeColor="text1"/>
          <w:sz w:val="24"/>
          <w:szCs w:val="24"/>
          <w:lang w:val="it-IT"/>
        </w:rPr>
        <w:t xml:space="preserve"> </w:t>
      </w:r>
      <w:r w:rsidRPr="00F6757C">
        <w:rPr>
          <w:rFonts w:ascii="Arial Narrow" w:hAnsi="Arial Narrow"/>
          <w:b/>
          <w:i/>
          <w:noProof/>
          <w:color w:val="000000" w:themeColor="text1"/>
          <w:sz w:val="24"/>
          <w:szCs w:val="24"/>
          <w:lang w:val="it-IT"/>
        </w:rPr>
        <w:t>Centralizator de preţuri</w:t>
      </w:r>
    </w:p>
    <w:p w14:paraId="0FF75224" w14:textId="77777777" w:rsidR="00D015C8" w:rsidRPr="00F6757C" w:rsidRDefault="00D015C8" w:rsidP="002345DD">
      <w:pPr>
        <w:rPr>
          <w:rFonts w:ascii="Arial Narrow" w:hAnsi="Arial Narrow"/>
          <w:b/>
          <w:i/>
          <w:noProof/>
          <w:color w:val="000000" w:themeColor="text1"/>
          <w:sz w:val="24"/>
          <w:szCs w:val="24"/>
          <w:lang w:val="it-IT"/>
        </w:rPr>
      </w:pPr>
    </w:p>
    <w:p w14:paraId="1E16F643" w14:textId="77777777" w:rsidR="00D015C8" w:rsidRPr="00F6757C" w:rsidRDefault="00256212" w:rsidP="00D015C8">
      <w:pPr>
        <w:ind w:left="1416" w:hanging="1416"/>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Formularul – 3</w:t>
      </w:r>
      <w:r w:rsidR="00D015C8" w:rsidRPr="00F6757C">
        <w:rPr>
          <w:rFonts w:ascii="Arial Narrow" w:hAnsi="Arial Narrow"/>
          <w:b/>
          <w:i/>
          <w:noProof/>
          <w:color w:val="000000" w:themeColor="text1"/>
          <w:sz w:val="24"/>
          <w:szCs w:val="24"/>
          <w:lang w:val="it-IT"/>
        </w:rPr>
        <w:tab/>
        <w:t>Propunere tehnică pentru atribuirea contractului</w:t>
      </w:r>
    </w:p>
    <w:p w14:paraId="71F2313E" w14:textId="77777777" w:rsidR="00557393" w:rsidRPr="00F6757C" w:rsidRDefault="00557393" w:rsidP="00D015C8">
      <w:pPr>
        <w:ind w:left="1416" w:hanging="1416"/>
        <w:rPr>
          <w:rFonts w:ascii="Arial Narrow" w:hAnsi="Arial Narrow"/>
          <w:b/>
          <w:i/>
          <w:noProof/>
          <w:color w:val="000000" w:themeColor="text1"/>
          <w:sz w:val="24"/>
          <w:szCs w:val="24"/>
          <w:lang w:val="it-IT"/>
        </w:rPr>
      </w:pPr>
    </w:p>
    <w:p w14:paraId="73580D9C" w14:textId="77777777" w:rsidR="00784B6C" w:rsidRPr="00F6757C" w:rsidRDefault="00784B6C" w:rsidP="00784B6C">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 xml:space="preserve">Formularul – </w:t>
      </w:r>
      <w:r w:rsidR="00256212" w:rsidRPr="00F6757C">
        <w:rPr>
          <w:rFonts w:ascii="Arial Narrow" w:hAnsi="Arial Narrow"/>
          <w:b/>
          <w:i/>
          <w:noProof/>
          <w:color w:val="000000" w:themeColor="text1"/>
          <w:sz w:val="24"/>
          <w:szCs w:val="24"/>
          <w:lang w:val="it-IT"/>
        </w:rPr>
        <w:t>4</w:t>
      </w:r>
      <w:r w:rsidRPr="00F6757C">
        <w:rPr>
          <w:rFonts w:ascii="Arial Narrow" w:hAnsi="Arial Narrow"/>
          <w:b/>
          <w:i/>
          <w:noProof/>
          <w:color w:val="000000" w:themeColor="text1"/>
          <w:sz w:val="24"/>
          <w:szCs w:val="24"/>
          <w:lang w:val="it-IT"/>
        </w:rPr>
        <w:t xml:space="preserve"> Declarație privind sănătatea si securitatea în muncă</w:t>
      </w:r>
    </w:p>
    <w:p w14:paraId="140EFDB4" w14:textId="77777777" w:rsidR="00256212" w:rsidRPr="00F6757C" w:rsidRDefault="00256212" w:rsidP="00256212">
      <w:pPr>
        <w:rPr>
          <w:rFonts w:ascii="Arial Narrow" w:hAnsi="Arial Narrow"/>
          <w:b/>
          <w:bCs/>
          <w:i/>
          <w:noProof/>
          <w:color w:val="000000" w:themeColor="text1"/>
          <w:sz w:val="24"/>
          <w:szCs w:val="24"/>
          <w:lang w:val="it-IT"/>
        </w:rPr>
      </w:pPr>
    </w:p>
    <w:p w14:paraId="1E27A8C0" w14:textId="77777777" w:rsidR="00256212" w:rsidRPr="00F6757C" w:rsidRDefault="00256212" w:rsidP="00256212">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Formularul – 5 Declarație privind conflictul de interese pentru ofertanţi/ ofertanţi asociaţi/ subcontractanţi/terţi susţinători</w:t>
      </w:r>
    </w:p>
    <w:p w14:paraId="728196BA" w14:textId="77777777" w:rsidR="00D015C8" w:rsidRPr="00F6757C" w:rsidRDefault="00D015C8" w:rsidP="002345DD">
      <w:pPr>
        <w:rPr>
          <w:rFonts w:ascii="Arial Narrow" w:hAnsi="Arial Narrow"/>
          <w:b/>
          <w:i/>
          <w:noProof/>
          <w:color w:val="000000" w:themeColor="text1"/>
          <w:sz w:val="24"/>
          <w:szCs w:val="24"/>
          <w:lang w:val="it-IT"/>
        </w:rPr>
      </w:pPr>
    </w:p>
    <w:p w14:paraId="70805A9F" w14:textId="77777777" w:rsidR="0065266D" w:rsidRPr="00F6757C" w:rsidRDefault="0065266D" w:rsidP="002345DD">
      <w:pPr>
        <w:rPr>
          <w:rFonts w:ascii="Arial Narrow" w:hAnsi="Arial Narrow"/>
          <w:b/>
          <w:i/>
          <w:noProof/>
          <w:color w:val="000000" w:themeColor="text1"/>
          <w:sz w:val="24"/>
          <w:szCs w:val="24"/>
          <w:lang w:val="it-IT"/>
        </w:rPr>
      </w:pPr>
    </w:p>
    <w:p w14:paraId="07218C1D" w14:textId="77777777" w:rsidR="005A2F49" w:rsidRPr="00F6757C" w:rsidRDefault="005A2F49" w:rsidP="005A2F49">
      <w:pPr>
        <w:rPr>
          <w:rFonts w:ascii="Arial Narrow" w:hAnsi="Arial Narrow"/>
          <w:i/>
          <w:noProof/>
          <w:color w:val="000000" w:themeColor="text1"/>
          <w:sz w:val="24"/>
          <w:szCs w:val="24"/>
          <w:lang w:val="it-IT"/>
        </w:rPr>
      </w:pPr>
    </w:p>
    <w:p w14:paraId="2D08DBE0" w14:textId="77777777" w:rsidR="002345DD" w:rsidRPr="00F6757C" w:rsidRDefault="002345DD" w:rsidP="00E5056B">
      <w:pPr>
        <w:jc w:val="right"/>
        <w:rPr>
          <w:rFonts w:ascii="Arial Narrow" w:hAnsi="Arial Narrow"/>
          <w:i/>
          <w:noProof/>
          <w:color w:val="000000" w:themeColor="text1"/>
          <w:sz w:val="24"/>
          <w:szCs w:val="24"/>
          <w:lang w:val="it-IT"/>
        </w:rPr>
      </w:pPr>
    </w:p>
    <w:p w14:paraId="47E7E1B6" w14:textId="77777777" w:rsidR="002345DD" w:rsidRPr="00F6757C" w:rsidRDefault="002345DD" w:rsidP="00E5056B">
      <w:pPr>
        <w:jc w:val="right"/>
        <w:rPr>
          <w:rFonts w:ascii="Arial Narrow" w:hAnsi="Arial Narrow"/>
          <w:i/>
          <w:noProof/>
          <w:color w:val="000000" w:themeColor="text1"/>
          <w:sz w:val="24"/>
          <w:szCs w:val="24"/>
          <w:lang w:val="it-IT"/>
        </w:rPr>
      </w:pPr>
    </w:p>
    <w:p w14:paraId="25CAEBF2" w14:textId="77777777" w:rsidR="002345DD" w:rsidRPr="00F6757C" w:rsidRDefault="002345DD" w:rsidP="00E5056B">
      <w:pPr>
        <w:jc w:val="right"/>
        <w:rPr>
          <w:rFonts w:ascii="Arial Narrow" w:hAnsi="Arial Narrow"/>
          <w:i/>
          <w:noProof/>
          <w:color w:val="000000" w:themeColor="text1"/>
          <w:sz w:val="24"/>
          <w:szCs w:val="24"/>
          <w:lang w:val="it-IT"/>
        </w:rPr>
      </w:pPr>
    </w:p>
    <w:p w14:paraId="74CA5ACF" w14:textId="77777777" w:rsidR="002345DD" w:rsidRPr="00F6757C" w:rsidRDefault="002345DD" w:rsidP="00E5056B">
      <w:pPr>
        <w:jc w:val="right"/>
        <w:rPr>
          <w:rFonts w:ascii="Arial Narrow" w:hAnsi="Arial Narrow"/>
          <w:i/>
          <w:noProof/>
          <w:color w:val="000000" w:themeColor="text1"/>
          <w:sz w:val="24"/>
          <w:szCs w:val="24"/>
          <w:lang w:val="it-IT"/>
        </w:rPr>
      </w:pPr>
    </w:p>
    <w:p w14:paraId="120AA45F" w14:textId="77777777" w:rsidR="002345DD" w:rsidRPr="00F6757C" w:rsidRDefault="002345DD" w:rsidP="00E5056B">
      <w:pPr>
        <w:jc w:val="right"/>
        <w:rPr>
          <w:rFonts w:ascii="Arial Narrow" w:hAnsi="Arial Narrow"/>
          <w:i/>
          <w:noProof/>
          <w:color w:val="000000" w:themeColor="text1"/>
          <w:sz w:val="24"/>
          <w:szCs w:val="24"/>
          <w:lang w:val="it-IT"/>
        </w:rPr>
      </w:pPr>
    </w:p>
    <w:p w14:paraId="3D509D04" w14:textId="77777777" w:rsidR="002345DD" w:rsidRPr="00F6757C" w:rsidRDefault="002345DD" w:rsidP="00E5056B">
      <w:pPr>
        <w:jc w:val="right"/>
        <w:rPr>
          <w:rFonts w:ascii="Arial Narrow" w:hAnsi="Arial Narrow"/>
          <w:i/>
          <w:noProof/>
          <w:color w:val="000000" w:themeColor="text1"/>
          <w:sz w:val="24"/>
          <w:szCs w:val="24"/>
          <w:lang w:val="it-IT"/>
        </w:rPr>
      </w:pPr>
    </w:p>
    <w:p w14:paraId="58A46763" w14:textId="77777777" w:rsidR="002345DD" w:rsidRPr="00F6757C" w:rsidRDefault="002345DD" w:rsidP="00E5056B">
      <w:pPr>
        <w:jc w:val="right"/>
        <w:rPr>
          <w:rFonts w:ascii="Arial Narrow" w:hAnsi="Arial Narrow"/>
          <w:i/>
          <w:noProof/>
          <w:color w:val="000000" w:themeColor="text1"/>
          <w:sz w:val="24"/>
          <w:szCs w:val="24"/>
          <w:lang w:val="it-IT"/>
        </w:rPr>
      </w:pPr>
    </w:p>
    <w:p w14:paraId="361F1F00" w14:textId="77777777" w:rsidR="002345DD" w:rsidRPr="00F6757C" w:rsidRDefault="002345DD" w:rsidP="00E5056B">
      <w:pPr>
        <w:jc w:val="right"/>
        <w:rPr>
          <w:rFonts w:ascii="Arial Narrow" w:hAnsi="Arial Narrow"/>
          <w:i/>
          <w:noProof/>
          <w:color w:val="000000" w:themeColor="text1"/>
          <w:sz w:val="24"/>
          <w:szCs w:val="24"/>
          <w:lang w:val="it-IT"/>
        </w:rPr>
      </w:pPr>
    </w:p>
    <w:p w14:paraId="62F51B44" w14:textId="77777777" w:rsidR="002345DD" w:rsidRPr="00F6757C" w:rsidRDefault="002345DD" w:rsidP="00E5056B">
      <w:pPr>
        <w:jc w:val="right"/>
        <w:rPr>
          <w:rFonts w:ascii="Arial Narrow" w:hAnsi="Arial Narrow"/>
          <w:i/>
          <w:noProof/>
          <w:color w:val="000000" w:themeColor="text1"/>
          <w:sz w:val="24"/>
          <w:szCs w:val="24"/>
          <w:lang w:val="it-IT"/>
        </w:rPr>
      </w:pPr>
    </w:p>
    <w:p w14:paraId="7023D87E" w14:textId="77777777" w:rsidR="002345DD" w:rsidRPr="00F6757C" w:rsidRDefault="002345DD" w:rsidP="00E5056B">
      <w:pPr>
        <w:jc w:val="right"/>
        <w:rPr>
          <w:rFonts w:ascii="Arial Narrow" w:hAnsi="Arial Narrow"/>
          <w:i/>
          <w:noProof/>
          <w:color w:val="000000" w:themeColor="text1"/>
          <w:sz w:val="24"/>
          <w:szCs w:val="24"/>
          <w:lang w:val="it-IT"/>
        </w:rPr>
      </w:pPr>
    </w:p>
    <w:p w14:paraId="2A353CFB" w14:textId="77777777" w:rsidR="002345DD" w:rsidRPr="00F6757C" w:rsidRDefault="002345DD" w:rsidP="00E5056B">
      <w:pPr>
        <w:jc w:val="right"/>
        <w:rPr>
          <w:rFonts w:ascii="Arial Narrow" w:hAnsi="Arial Narrow"/>
          <w:i/>
          <w:noProof/>
          <w:color w:val="000000" w:themeColor="text1"/>
          <w:sz w:val="24"/>
          <w:szCs w:val="24"/>
          <w:lang w:val="it-IT"/>
        </w:rPr>
      </w:pPr>
    </w:p>
    <w:p w14:paraId="57712F8A" w14:textId="77777777" w:rsidR="002345DD" w:rsidRPr="00F6757C" w:rsidRDefault="002345DD" w:rsidP="00E5056B">
      <w:pPr>
        <w:jc w:val="right"/>
        <w:rPr>
          <w:rFonts w:ascii="Arial Narrow" w:hAnsi="Arial Narrow"/>
          <w:i/>
          <w:noProof/>
          <w:color w:val="000000" w:themeColor="text1"/>
          <w:sz w:val="24"/>
          <w:szCs w:val="24"/>
          <w:lang w:val="it-IT"/>
        </w:rPr>
      </w:pPr>
    </w:p>
    <w:p w14:paraId="2C39B07A" w14:textId="77777777" w:rsidR="002345DD" w:rsidRPr="00F6757C" w:rsidRDefault="002345DD" w:rsidP="00E5056B">
      <w:pPr>
        <w:jc w:val="right"/>
        <w:rPr>
          <w:rFonts w:ascii="Arial Narrow" w:hAnsi="Arial Narrow"/>
          <w:i/>
          <w:noProof/>
          <w:color w:val="000000" w:themeColor="text1"/>
          <w:sz w:val="24"/>
          <w:szCs w:val="24"/>
          <w:lang w:val="it-IT"/>
        </w:rPr>
      </w:pPr>
    </w:p>
    <w:p w14:paraId="3C340F03" w14:textId="77777777" w:rsidR="002345DD" w:rsidRPr="00F6757C" w:rsidRDefault="002345DD" w:rsidP="00E5056B">
      <w:pPr>
        <w:jc w:val="right"/>
        <w:rPr>
          <w:rFonts w:ascii="Arial Narrow" w:hAnsi="Arial Narrow"/>
          <w:i/>
          <w:noProof/>
          <w:color w:val="000000" w:themeColor="text1"/>
          <w:sz w:val="24"/>
          <w:szCs w:val="24"/>
          <w:lang w:val="it-IT"/>
        </w:rPr>
      </w:pPr>
    </w:p>
    <w:p w14:paraId="3430C600" w14:textId="77777777" w:rsidR="002345DD" w:rsidRPr="00F6757C" w:rsidRDefault="002345DD" w:rsidP="00E5056B">
      <w:pPr>
        <w:jc w:val="right"/>
        <w:rPr>
          <w:rFonts w:ascii="Arial Narrow" w:hAnsi="Arial Narrow"/>
          <w:i/>
          <w:noProof/>
          <w:color w:val="000000" w:themeColor="text1"/>
          <w:sz w:val="24"/>
          <w:szCs w:val="24"/>
          <w:lang w:val="it-IT"/>
        </w:rPr>
      </w:pPr>
    </w:p>
    <w:p w14:paraId="4E28B4A8" w14:textId="77777777" w:rsidR="002345DD" w:rsidRPr="00F6757C" w:rsidRDefault="002345DD" w:rsidP="00E5056B">
      <w:pPr>
        <w:jc w:val="right"/>
        <w:rPr>
          <w:rFonts w:ascii="Arial Narrow" w:hAnsi="Arial Narrow"/>
          <w:i/>
          <w:noProof/>
          <w:color w:val="000000" w:themeColor="text1"/>
          <w:sz w:val="24"/>
          <w:szCs w:val="24"/>
          <w:lang w:val="it-IT"/>
        </w:rPr>
      </w:pPr>
    </w:p>
    <w:p w14:paraId="0AA775E3" w14:textId="77777777" w:rsidR="002345DD" w:rsidRPr="00F6757C" w:rsidRDefault="002345DD" w:rsidP="00E5056B">
      <w:pPr>
        <w:jc w:val="right"/>
        <w:rPr>
          <w:rFonts w:ascii="Arial Narrow" w:hAnsi="Arial Narrow"/>
          <w:i/>
          <w:noProof/>
          <w:color w:val="000000" w:themeColor="text1"/>
          <w:sz w:val="24"/>
          <w:szCs w:val="24"/>
          <w:lang w:val="it-IT"/>
        </w:rPr>
      </w:pPr>
    </w:p>
    <w:p w14:paraId="55624BAC" w14:textId="77777777" w:rsidR="002345DD" w:rsidRPr="00F6757C" w:rsidRDefault="002345DD" w:rsidP="00E5056B">
      <w:pPr>
        <w:jc w:val="right"/>
        <w:rPr>
          <w:rFonts w:ascii="Arial Narrow" w:hAnsi="Arial Narrow"/>
          <w:i/>
          <w:noProof/>
          <w:color w:val="000000" w:themeColor="text1"/>
          <w:sz w:val="24"/>
          <w:szCs w:val="24"/>
          <w:lang w:val="it-IT"/>
        </w:rPr>
      </w:pPr>
    </w:p>
    <w:p w14:paraId="36FDE6E4" w14:textId="77777777" w:rsidR="002345DD" w:rsidRPr="00F6757C" w:rsidRDefault="002345DD" w:rsidP="00E5056B">
      <w:pPr>
        <w:jc w:val="right"/>
        <w:rPr>
          <w:rFonts w:ascii="Arial Narrow" w:hAnsi="Arial Narrow"/>
          <w:i/>
          <w:noProof/>
          <w:color w:val="000000" w:themeColor="text1"/>
          <w:sz w:val="24"/>
          <w:szCs w:val="24"/>
          <w:lang w:val="it-IT"/>
        </w:rPr>
      </w:pPr>
    </w:p>
    <w:p w14:paraId="458F97C3" w14:textId="77777777" w:rsidR="002345DD" w:rsidRPr="00F6757C" w:rsidRDefault="002345DD" w:rsidP="00E5056B">
      <w:pPr>
        <w:jc w:val="right"/>
        <w:rPr>
          <w:rFonts w:ascii="Arial Narrow" w:hAnsi="Arial Narrow"/>
          <w:i/>
          <w:noProof/>
          <w:color w:val="000000" w:themeColor="text1"/>
          <w:sz w:val="24"/>
          <w:szCs w:val="24"/>
          <w:lang w:val="it-IT"/>
        </w:rPr>
      </w:pPr>
    </w:p>
    <w:p w14:paraId="30BDF300" w14:textId="77777777" w:rsidR="002345DD" w:rsidRPr="00F6757C" w:rsidRDefault="002345DD" w:rsidP="00E5056B">
      <w:pPr>
        <w:jc w:val="right"/>
        <w:rPr>
          <w:rFonts w:ascii="Arial Narrow" w:hAnsi="Arial Narrow"/>
          <w:i/>
          <w:noProof/>
          <w:color w:val="000000" w:themeColor="text1"/>
          <w:sz w:val="24"/>
          <w:szCs w:val="24"/>
          <w:lang w:val="it-IT"/>
        </w:rPr>
      </w:pPr>
    </w:p>
    <w:p w14:paraId="022014B4" w14:textId="77777777" w:rsidR="002345DD" w:rsidRPr="00F6757C" w:rsidRDefault="002345DD" w:rsidP="00E5056B">
      <w:pPr>
        <w:jc w:val="right"/>
        <w:rPr>
          <w:rFonts w:ascii="Arial Narrow" w:hAnsi="Arial Narrow"/>
          <w:i/>
          <w:noProof/>
          <w:color w:val="000000" w:themeColor="text1"/>
          <w:sz w:val="24"/>
          <w:szCs w:val="24"/>
          <w:lang w:val="it-IT"/>
        </w:rPr>
      </w:pPr>
    </w:p>
    <w:p w14:paraId="23C6FEBB" w14:textId="77777777" w:rsidR="002345DD" w:rsidRPr="00F6757C" w:rsidRDefault="002345DD" w:rsidP="00E5056B">
      <w:pPr>
        <w:jc w:val="right"/>
        <w:rPr>
          <w:rFonts w:ascii="Arial Narrow" w:hAnsi="Arial Narrow"/>
          <w:i/>
          <w:noProof/>
          <w:color w:val="000000" w:themeColor="text1"/>
          <w:sz w:val="24"/>
          <w:szCs w:val="24"/>
          <w:lang w:val="it-IT"/>
        </w:rPr>
      </w:pPr>
    </w:p>
    <w:p w14:paraId="24270E66" w14:textId="77777777" w:rsidR="002345DD" w:rsidRPr="00F6757C" w:rsidRDefault="002345DD" w:rsidP="00E5056B">
      <w:pPr>
        <w:jc w:val="right"/>
        <w:rPr>
          <w:rFonts w:ascii="Arial Narrow" w:hAnsi="Arial Narrow"/>
          <w:i/>
          <w:noProof/>
          <w:color w:val="000000" w:themeColor="text1"/>
          <w:sz w:val="24"/>
          <w:szCs w:val="24"/>
          <w:lang w:val="it-IT"/>
        </w:rPr>
      </w:pPr>
    </w:p>
    <w:p w14:paraId="09602DF5" w14:textId="77777777" w:rsidR="002345DD" w:rsidRPr="00F6757C" w:rsidRDefault="002345DD" w:rsidP="00E5056B">
      <w:pPr>
        <w:jc w:val="right"/>
        <w:rPr>
          <w:rFonts w:ascii="Arial Narrow" w:hAnsi="Arial Narrow"/>
          <w:i/>
          <w:noProof/>
          <w:color w:val="000000" w:themeColor="text1"/>
          <w:sz w:val="24"/>
          <w:szCs w:val="24"/>
          <w:lang w:val="it-IT"/>
        </w:rPr>
      </w:pPr>
    </w:p>
    <w:p w14:paraId="49CFCDBF" w14:textId="77777777" w:rsidR="002345DD" w:rsidRPr="00F6757C" w:rsidRDefault="002345DD" w:rsidP="00E5056B">
      <w:pPr>
        <w:jc w:val="right"/>
        <w:rPr>
          <w:rFonts w:ascii="Arial Narrow" w:hAnsi="Arial Narrow"/>
          <w:i/>
          <w:noProof/>
          <w:color w:val="000000" w:themeColor="text1"/>
          <w:sz w:val="24"/>
          <w:szCs w:val="24"/>
          <w:lang w:val="it-IT"/>
        </w:rPr>
      </w:pPr>
    </w:p>
    <w:p w14:paraId="4414E5A3" w14:textId="77777777" w:rsidR="002345DD" w:rsidRPr="00F6757C" w:rsidRDefault="002345DD" w:rsidP="00E5056B">
      <w:pPr>
        <w:jc w:val="right"/>
        <w:rPr>
          <w:rFonts w:ascii="Arial Narrow" w:hAnsi="Arial Narrow"/>
          <w:i/>
          <w:noProof/>
          <w:color w:val="000000" w:themeColor="text1"/>
          <w:sz w:val="24"/>
          <w:szCs w:val="24"/>
          <w:lang w:val="it-IT"/>
        </w:rPr>
      </w:pPr>
    </w:p>
    <w:p w14:paraId="70BA8277" w14:textId="77777777" w:rsidR="002345DD" w:rsidRPr="00F6757C" w:rsidRDefault="002345DD" w:rsidP="00E5056B">
      <w:pPr>
        <w:jc w:val="right"/>
        <w:rPr>
          <w:rFonts w:ascii="Arial Narrow" w:hAnsi="Arial Narrow"/>
          <w:i/>
          <w:noProof/>
          <w:color w:val="000000" w:themeColor="text1"/>
          <w:sz w:val="24"/>
          <w:szCs w:val="24"/>
          <w:lang w:val="it-IT"/>
        </w:rPr>
      </w:pPr>
    </w:p>
    <w:p w14:paraId="3E2C10C8" w14:textId="77777777" w:rsidR="002345DD" w:rsidRPr="00F6757C" w:rsidRDefault="002345DD" w:rsidP="00E5056B">
      <w:pPr>
        <w:jc w:val="right"/>
        <w:rPr>
          <w:rFonts w:ascii="Arial Narrow" w:hAnsi="Arial Narrow"/>
          <w:i/>
          <w:noProof/>
          <w:color w:val="000000" w:themeColor="text1"/>
          <w:sz w:val="24"/>
          <w:szCs w:val="24"/>
          <w:lang w:val="it-IT"/>
        </w:rPr>
      </w:pPr>
    </w:p>
    <w:p w14:paraId="3B8CA4BE" w14:textId="77777777" w:rsidR="002345DD" w:rsidRPr="00F6757C" w:rsidRDefault="002345DD" w:rsidP="00E5056B">
      <w:pPr>
        <w:jc w:val="right"/>
        <w:rPr>
          <w:rFonts w:ascii="Arial Narrow" w:hAnsi="Arial Narrow"/>
          <w:i/>
          <w:noProof/>
          <w:color w:val="000000" w:themeColor="text1"/>
          <w:sz w:val="24"/>
          <w:szCs w:val="24"/>
          <w:lang w:val="it-IT"/>
        </w:rPr>
      </w:pPr>
    </w:p>
    <w:p w14:paraId="1D98EFEE" w14:textId="77777777" w:rsidR="002345DD" w:rsidRPr="00F6757C" w:rsidRDefault="002345DD" w:rsidP="00E5056B">
      <w:pPr>
        <w:jc w:val="right"/>
        <w:rPr>
          <w:rFonts w:ascii="Arial Narrow" w:hAnsi="Arial Narrow"/>
          <w:i/>
          <w:noProof/>
          <w:color w:val="000000" w:themeColor="text1"/>
          <w:sz w:val="24"/>
          <w:szCs w:val="24"/>
          <w:lang w:val="it-IT"/>
        </w:rPr>
      </w:pPr>
    </w:p>
    <w:p w14:paraId="0F394E50" w14:textId="77777777" w:rsidR="002345DD" w:rsidRPr="00F6757C" w:rsidRDefault="002345DD" w:rsidP="00E5056B">
      <w:pPr>
        <w:jc w:val="right"/>
        <w:rPr>
          <w:rFonts w:ascii="Arial Narrow" w:hAnsi="Arial Narrow"/>
          <w:i/>
          <w:noProof/>
          <w:color w:val="000000" w:themeColor="text1"/>
          <w:sz w:val="24"/>
          <w:szCs w:val="24"/>
          <w:lang w:val="it-IT"/>
        </w:rPr>
      </w:pPr>
    </w:p>
    <w:p w14:paraId="247E062A" w14:textId="77777777" w:rsidR="002345DD" w:rsidRPr="00F6757C" w:rsidRDefault="002345DD" w:rsidP="00E5056B">
      <w:pPr>
        <w:jc w:val="right"/>
        <w:rPr>
          <w:rFonts w:ascii="Arial Narrow" w:hAnsi="Arial Narrow"/>
          <w:i/>
          <w:noProof/>
          <w:color w:val="000000" w:themeColor="text1"/>
          <w:sz w:val="24"/>
          <w:szCs w:val="24"/>
          <w:lang w:val="it-IT"/>
        </w:rPr>
      </w:pPr>
    </w:p>
    <w:p w14:paraId="11BF4E74" w14:textId="77777777" w:rsidR="002345DD" w:rsidRPr="00F6757C" w:rsidRDefault="002345DD" w:rsidP="00E5056B">
      <w:pPr>
        <w:jc w:val="right"/>
        <w:rPr>
          <w:rFonts w:ascii="Arial Narrow" w:hAnsi="Arial Narrow"/>
          <w:i/>
          <w:noProof/>
          <w:color w:val="000000" w:themeColor="text1"/>
          <w:sz w:val="24"/>
          <w:szCs w:val="24"/>
          <w:lang w:val="it-IT"/>
        </w:rPr>
      </w:pPr>
    </w:p>
    <w:p w14:paraId="73317FC5" w14:textId="77777777" w:rsidR="002345DD" w:rsidRPr="00F6757C" w:rsidRDefault="002345DD" w:rsidP="00E5056B">
      <w:pPr>
        <w:jc w:val="right"/>
        <w:rPr>
          <w:rFonts w:ascii="Arial Narrow" w:hAnsi="Arial Narrow"/>
          <w:i/>
          <w:noProof/>
          <w:color w:val="000000" w:themeColor="text1"/>
          <w:sz w:val="24"/>
          <w:szCs w:val="24"/>
          <w:lang w:val="it-IT"/>
        </w:rPr>
      </w:pPr>
    </w:p>
    <w:p w14:paraId="4CFF9B48" w14:textId="77777777" w:rsidR="00BF31FF" w:rsidRPr="00F6757C" w:rsidRDefault="00BF31FF" w:rsidP="00BF31FF">
      <w:pPr>
        <w:rPr>
          <w:rFonts w:ascii="Arial Narrow" w:hAnsi="Arial Narrow"/>
          <w:i/>
          <w:noProof/>
          <w:color w:val="000000" w:themeColor="text1"/>
          <w:sz w:val="24"/>
          <w:szCs w:val="24"/>
          <w:lang w:val="it-IT"/>
        </w:rPr>
      </w:pPr>
    </w:p>
    <w:p w14:paraId="04F4F699" w14:textId="77777777" w:rsidR="00256212" w:rsidRPr="00F6757C" w:rsidRDefault="00256212" w:rsidP="00BF31FF">
      <w:pPr>
        <w:rPr>
          <w:rStyle w:val="PageNumber"/>
          <w:rFonts w:ascii="Arial Narrow" w:hAnsi="Arial Narrow"/>
          <w:b/>
          <w:i/>
          <w:color w:val="000000" w:themeColor="text1"/>
          <w:sz w:val="24"/>
          <w:szCs w:val="24"/>
          <w:lang w:val="it-IT"/>
        </w:rPr>
      </w:pPr>
    </w:p>
    <w:p w14:paraId="44A4EC1A" w14:textId="77777777" w:rsidR="00E5056B" w:rsidRPr="00F6757C" w:rsidRDefault="00E5056B" w:rsidP="00285ADF">
      <w:pPr>
        <w:jc w:val="right"/>
        <w:rPr>
          <w:rFonts w:ascii="Arial Narrow" w:hAnsi="Arial Narrow"/>
          <w:i/>
          <w:noProof/>
          <w:color w:val="000000" w:themeColor="text1"/>
          <w:sz w:val="24"/>
          <w:szCs w:val="24"/>
          <w:lang w:val="it-IT"/>
        </w:rPr>
      </w:pPr>
      <w:r w:rsidRPr="00F6757C">
        <w:rPr>
          <w:rStyle w:val="PageNumber"/>
          <w:rFonts w:ascii="Arial Narrow" w:hAnsi="Arial Narrow"/>
          <w:b/>
          <w:i/>
          <w:color w:val="000000" w:themeColor="text1"/>
          <w:sz w:val="24"/>
          <w:szCs w:val="24"/>
          <w:lang w:val="it-IT"/>
        </w:rPr>
        <w:lastRenderedPageBreak/>
        <w:t xml:space="preserve">FORMULARUL </w:t>
      </w:r>
      <w:r w:rsidR="00AE6FC1" w:rsidRPr="00F6757C">
        <w:rPr>
          <w:rStyle w:val="PageNumber"/>
          <w:rFonts w:ascii="Arial Narrow" w:hAnsi="Arial Narrow"/>
          <w:b/>
          <w:i/>
          <w:color w:val="000000" w:themeColor="text1"/>
          <w:sz w:val="24"/>
          <w:szCs w:val="24"/>
          <w:lang w:val="it-IT"/>
        </w:rPr>
        <w:t>nr.</w:t>
      </w:r>
      <w:r w:rsidR="00285ADF" w:rsidRPr="00F6757C">
        <w:rPr>
          <w:rStyle w:val="PageNumber"/>
          <w:rFonts w:ascii="Arial Narrow" w:hAnsi="Arial Narrow"/>
          <w:b/>
          <w:i/>
          <w:color w:val="000000" w:themeColor="text1"/>
          <w:sz w:val="24"/>
          <w:szCs w:val="24"/>
          <w:lang w:val="it-IT"/>
        </w:rPr>
        <w:t xml:space="preserve"> </w:t>
      </w:r>
      <w:r w:rsidR="00256212" w:rsidRPr="00F6757C">
        <w:rPr>
          <w:rStyle w:val="PageNumber"/>
          <w:rFonts w:ascii="Arial Narrow" w:hAnsi="Arial Narrow"/>
          <w:b/>
          <w:i/>
          <w:color w:val="000000" w:themeColor="text1"/>
          <w:sz w:val="24"/>
          <w:szCs w:val="24"/>
          <w:lang w:val="it-IT"/>
        </w:rPr>
        <w:t>1</w:t>
      </w:r>
    </w:p>
    <w:p w14:paraId="060274D8" w14:textId="77777777" w:rsidR="00E5056B" w:rsidRPr="00F6757C" w:rsidRDefault="00E5056B" w:rsidP="00E5056B">
      <w:pPr>
        <w:jc w:val="both"/>
        <w:outlineLvl w:val="0"/>
        <w:rPr>
          <w:rFonts w:ascii="Arial Narrow" w:hAnsi="Arial Narrow"/>
          <w:i/>
          <w:noProof/>
          <w:color w:val="000000" w:themeColor="text1"/>
          <w:sz w:val="24"/>
          <w:szCs w:val="24"/>
          <w:lang w:val="it-IT"/>
        </w:rPr>
      </w:pPr>
    </w:p>
    <w:p w14:paraId="27493C51" w14:textId="77777777" w:rsidR="00054DB3" w:rsidRPr="00F6757C" w:rsidRDefault="00054DB3"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OFERTANTUL</w:t>
      </w:r>
    </w:p>
    <w:p w14:paraId="3F9BAB98" w14:textId="77777777" w:rsidR="00054DB3" w:rsidRPr="00F6757C" w:rsidRDefault="00054DB3"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__________________</w:t>
      </w:r>
    </w:p>
    <w:p w14:paraId="5212BA96" w14:textId="77777777" w:rsidR="00054DB3" w:rsidRPr="00F6757C" w:rsidRDefault="00054DB3" w:rsidP="00054DB3">
      <w:pPr>
        <w:ind w:firstLine="720"/>
        <w:jc w:val="both"/>
        <w:rPr>
          <w:rFonts w:ascii="Arial Narrow" w:hAnsi="Arial Narrow" w:cs="Arial"/>
          <w:i/>
          <w:color w:val="000000" w:themeColor="text1"/>
          <w:sz w:val="24"/>
          <w:szCs w:val="24"/>
          <w:lang w:val="ro-RO"/>
        </w:rPr>
      </w:pPr>
      <w:r w:rsidRPr="00F6757C">
        <w:rPr>
          <w:rFonts w:ascii="Arial Narrow" w:hAnsi="Arial Narrow" w:cs="Arial"/>
          <w:color w:val="000000" w:themeColor="text1"/>
          <w:sz w:val="24"/>
          <w:szCs w:val="24"/>
          <w:lang w:val="ro-RO"/>
        </w:rPr>
        <w:t xml:space="preserve">   </w:t>
      </w:r>
      <w:r w:rsidRPr="00F6757C">
        <w:rPr>
          <w:rFonts w:ascii="Arial Narrow" w:hAnsi="Arial Narrow" w:cs="Arial"/>
          <w:i/>
          <w:color w:val="000000" w:themeColor="text1"/>
          <w:sz w:val="24"/>
          <w:szCs w:val="24"/>
          <w:lang w:val="ro-RO"/>
        </w:rPr>
        <w:t>(denumirea/numele)</w:t>
      </w:r>
    </w:p>
    <w:p w14:paraId="338CFA90" w14:textId="77777777" w:rsidR="00054DB3" w:rsidRPr="00F6757C" w:rsidRDefault="00054DB3" w:rsidP="00054DB3">
      <w:pPr>
        <w:jc w:val="center"/>
        <w:rPr>
          <w:rFonts w:ascii="Arial Narrow" w:hAnsi="Arial Narrow" w:cs="Arial"/>
          <w:b/>
          <w:color w:val="000000" w:themeColor="text1"/>
          <w:sz w:val="24"/>
          <w:szCs w:val="24"/>
          <w:lang w:val="ro-RO"/>
        </w:rPr>
      </w:pPr>
    </w:p>
    <w:p w14:paraId="427539A2" w14:textId="77777777" w:rsidR="00054DB3" w:rsidRPr="00F6757C" w:rsidRDefault="00054DB3" w:rsidP="00054DB3">
      <w:pPr>
        <w:jc w:val="center"/>
        <w:rPr>
          <w:rFonts w:ascii="Arial Narrow" w:hAnsi="Arial Narrow" w:cs="Arial"/>
          <w:b/>
          <w:color w:val="000000" w:themeColor="text1"/>
          <w:sz w:val="24"/>
          <w:szCs w:val="24"/>
          <w:lang w:val="ro-RO"/>
        </w:rPr>
      </w:pPr>
    </w:p>
    <w:p w14:paraId="2630D518" w14:textId="77777777" w:rsidR="00054DB3" w:rsidRPr="00F6757C" w:rsidRDefault="00385480" w:rsidP="00054DB3">
      <w:pPr>
        <w:jc w:val="center"/>
        <w:rPr>
          <w:rFonts w:ascii="Arial Narrow" w:hAnsi="Arial Narrow" w:cs="Arial"/>
          <w:b/>
          <w:color w:val="000000" w:themeColor="text1"/>
          <w:sz w:val="24"/>
          <w:szCs w:val="24"/>
          <w:lang w:val="ro-RO"/>
        </w:rPr>
      </w:pPr>
      <w:r w:rsidRPr="00F6757C">
        <w:rPr>
          <w:rFonts w:ascii="Arial Narrow" w:hAnsi="Arial Narrow" w:cs="Arial"/>
          <w:b/>
          <w:color w:val="000000" w:themeColor="text1"/>
          <w:sz w:val="24"/>
          <w:szCs w:val="24"/>
          <w:lang w:val="ro-RO"/>
        </w:rPr>
        <w:t>FORMULAR DE OFERTĂ</w:t>
      </w:r>
    </w:p>
    <w:p w14:paraId="3A6BBA02" w14:textId="77777777" w:rsidR="00054DB3" w:rsidRPr="00F6757C" w:rsidRDefault="00385480"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Că</w:t>
      </w:r>
      <w:r w:rsidR="00054DB3" w:rsidRPr="00F6757C">
        <w:rPr>
          <w:rFonts w:ascii="Arial Narrow" w:hAnsi="Arial Narrow" w:cs="Arial"/>
          <w:color w:val="000000" w:themeColor="text1"/>
          <w:sz w:val="24"/>
          <w:szCs w:val="24"/>
          <w:lang w:val="ro-RO"/>
        </w:rPr>
        <w:t>tre ....................................................................................................</w:t>
      </w:r>
    </w:p>
    <w:p w14:paraId="51CBB2B8" w14:textId="77777777" w:rsidR="00054DB3" w:rsidRPr="00F6757C" w:rsidRDefault="00054DB3" w:rsidP="00054DB3">
      <w:pPr>
        <w:ind w:left="720" w:firstLine="720"/>
        <w:jc w:val="both"/>
        <w:rPr>
          <w:rFonts w:ascii="Arial Narrow" w:hAnsi="Arial Narrow" w:cs="Arial"/>
          <w:i/>
          <w:color w:val="000000" w:themeColor="text1"/>
          <w:sz w:val="24"/>
          <w:szCs w:val="24"/>
          <w:lang w:val="ro-RO"/>
        </w:rPr>
      </w:pPr>
      <w:r w:rsidRPr="00F6757C">
        <w:rPr>
          <w:rFonts w:ascii="Arial Narrow" w:hAnsi="Arial Narrow" w:cs="Arial"/>
          <w:i/>
          <w:color w:val="000000" w:themeColor="text1"/>
          <w:sz w:val="24"/>
          <w:szCs w:val="24"/>
          <w:lang w:val="ro-RO"/>
        </w:rPr>
        <w:t xml:space="preserve">         </w:t>
      </w:r>
      <w:r w:rsidR="00385480" w:rsidRPr="00F6757C">
        <w:rPr>
          <w:rFonts w:ascii="Arial Narrow" w:hAnsi="Arial Narrow" w:cs="Arial"/>
          <w:i/>
          <w:color w:val="000000" w:themeColor="text1"/>
          <w:sz w:val="24"/>
          <w:szCs w:val="24"/>
          <w:lang w:val="ro-RO"/>
        </w:rPr>
        <w:t xml:space="preserve">            (denumirea autorității contractante și adresa completă</w:t>
      </w:r>
      <w:r w:rsidRPr="00F6757C">
        <w:rPr>
          <w:rFonts w:ascii="Arial Narrow" w:hAnsi="Arial Narrow" w:cs="Arial"/>
          <w:i/>
          <w:color w:val="000000" w:themeColor="text1"/>
          <w:sz w:val="24"/>
          <w:szCs w:val="24"/>
          <w:lang w:val="ro-RO"/>
        </w:rPr>
        <w:t>)</w:t>
      </w:r>
    </w:p>
    <w:p w14:paraId="0E942E70" w14:textId="77777777" w:rsidR="00054DB3" w:rsidRPr="00F6757C" w:rsidRDefault="00054DB3" w:rsidP="00054DB3">
      <w:pPr>
        <w:jc w:val="both"/>
        <w:rPr>
          <w:rFonts w:ascii="Arial Narrow" w:hAnsi="Arial Narrow" w:cs="Arial"/>
          <w:color w:val="000000" w:themeColor="text1"/>
          <w:sz w:val="24"/>
          <w:szCs w:val="24"/>
          <w:lang w:val="ro-RO"/>
        </w:rPr>
      </w:pPr>
    </w:p>
    <w:p w14:paraId="65C6403F" w14:textId="77777777" w:rsidR="00054DB3" w:rsidRPr="00F6757C" w:rsidRDefault="00054DB3" w:rsidP="00054DB3">
      <w:pPr>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Domnilor,</w:t>
      </w:r>
    </w:p>
    <w:p w14:paraId="019BAE9F" w14:textId="0DCB8DC9" w:rsidR="00054DB3" w:rsidRPr="00F6757C" w:rsidRDefault="00385480" w:rsidP="00D17CD2">
      <w:pPr>
        <w:pStyle w:val="Subtitle"/>
        <w:jc w:val="both"/>
        <w:rPr>
          <w:rFonts w:ascii="Arial Narrow" w:hAnsi="Arial Narrow"/>
          <w:color w:val="000000" w:themeColor="text1"/>
          <w:sz w:val="24"/>
          <w:szCs w:val="24"/>
        </w:rPr>
      </w:pPr>
      <w:r w:rsidRPr="00F6757C">
        <w:rPr>
          <w:rFonts w:ascii="Arial Narrow" w:hAnsi="Arial Narrow" w:cs="Arial"/>
          <w:color w:val="000000" w:themeColor="text1"/>
          <w:sz w:val="24"/>
          <w:szCs w:val="24"/>
          <w:lang w:val="it-IT"/>
        </w:rPr>
        <w:t xml:space="preserve">    1. Examinând documentația de atribuire, subsemnații, reprezentanț</w:t>
      </w:r>
      <w:r w:rsidR="00054DB3" w:rsidRPr="00F6757C">
        <w:rPr>
          <w:rFonts w:ascii="Arial Narrow" w:hAnsi="Arial Narrow" w:cs="Arial"/>
          <w:color w:val="000000" w:themeColor="text1"/>
          <w:sz w:val="24"/>
          <w:szCs w:val="24"/>
          <w:lang w:val="it-IT"/>
        </w:rPr>
        <w:t>i ai ofertantului ______________________________</w:t>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t xml:space="preserve">_               </w:t>
      </w:r>
      <w:r w:rsidR="00054DB3" w:rsidRPr="00F6757C">
        <w:rPr>
          <w:rFonts w:ascii="Arial Narrow" w:hAnsi="Arial Narrow" w:cs="Arial"/>
          <w:color w:val="000000" w:themeColor="text1"/>
          <w:sz w:val="24"/>
          <w:szCs w:val="24"/>
          <w:lang w:val="it-IT"/>
        </w:rPr>
        <w:t xml:space="preserve">, </w:t>
      </w:r>
      <w:r w:rsidR="00285ADF" w:rsidRPr="00F6757C">
        <w:rPr>
          <w:rFonts w:ascii="Arial Narrow" w:hAnsi="Arial Narrow" w:cs="Arial"/>
          <w:i/>
          <w:color w:val="000000" w:themeColor="text1"/>
          <w:sz w:val="24"/>
          <w:szCs w:val="24"/>
          <w:lang w:val="it-IT"/>
        </w:rPr>
        <w:t xml:space="preserve">(denumirea/numele ofertantului)     </w:t>
      </w:r>
      <w:r w:rsidR="00054DB3" w:rsidRPr="00F6757C">
        <w:rPr>
          <w:rFonts w:ascii="Arial Narrow" w:hAnsi="Arial Narrow" w:cs="Arial"/>
          <w:color w:val="000000" w:themeColor="text1"/>
          <w:sz w:val="24"/>
          <w:szCs w:val="24"/>
          <w:lang w:val="it-IT"/>
        </w:rPr>
        <w:t xml:space="preserve">ne oferim ca, </w:t>
      </w:r>
      <w:r w:rsidRPr="00F6757C">
        <w:rPr>
          <w:rFonts w:ascii="Arial Narrow" w:hAnsi="Arial Narrow" w:cs="Arial"/>
          <w:color w:val="000000" w:themeColor="text1"/>
          <w:sz w:val="24"/>
          <w:szCs w:val="24"/>
          <w:lang w:val="it-IT"/>
        </w:rPr>
        <w:t>în conformitate cu prevederile și cerinț</w:t>
      </w:r>
      <w:r w:rsidR="00054DB3" w:rsidRPr="00F6757C">
        <w:rPr>
          <w:rFonts w:ascii="Arial Narrow" w:hAnsi="Arial Narrow" w:cs="Arial"/>
          <w:color w:val="000000" w:themeColor="text1"/>
          <w:sz w:val="24"/>
          <w:szCs w:val="24"/>
          <w:lang w:val="it-IT"/>
        </w:rPr>
        <w:t xml:space="preserve">ele cuprinse </w:t>
      </w:r>
      <w:r w:rsidRPr="00F6757C">
        <w:rPr>
          <w:rFonts w:ascii="Arial Narrow" w:hAnsi="Arial Narrow" w:cs="Arial"/>
          <w:color w:val="000000" w:themeColor="text1"/>
          <w:sz w:val="24"/>
          <w:szCs w:val="24"/>
          <w:lang w:val="it-IT"/>
        </w:rPr>
        <w:t>în documentația mai sus menționată</w:t>
      </w:r>
      <w:r w:rsidR="00054DB3" w:rsidRPr="00F6757C">
        <w:rPr>
          <w:rFonts w:ascii="Arial Narrow" w:hAnsi="Arial Narrow" w:cs="Arial"/>
          <w:color w:val="000000" w:themeColor="text1"/>
          <w:sz w:val="24"/>
          <w:szCs w:val="24"/>
          <w:lang w:val="it-IT"/>
        </w:rPr>
        <w:t>, s</w:t>
      </w:r>
      <w:r w:rsidR="008A7335" w:rsidRPr="00F6757C">
        <w:rPr>
          <w:rFonts w:ascii="Arial Narrow" w:hAnsi="Arial Narrow" w:cs="Arial"/>
          <w:color w:val="000000" w:themeColor="text1"/>
          <w:sz w:val="24"/>
          <w:szCs w:val="24"/>
          <w:lang w:val="it-IT"/>
        </w:rPr>
        <w:t>ă</w:t>
      </w:r>
      <w:r w:rsidR="00054DB3" w:rsidRPr="00F6757C">
        <w:rPr>
          <w:rFonts w:ascii="Arial Narrow" w:hAnsi="Arial Narrow" w:cs="Arial"/>
          <w:color w:val="000000" w:themeColor="text1"/>
          <w:sz w:val="24"/>
          <w:szCs w:val="24"/>
          <w:lang w:val="it-IT"/>
        </w:rPr>
        <w:t xml:space="preserve"> </w:t>
      </w:r>
      <w:r w:rsidR="003427D0" w:rsidRPr="00F6757C">
        <w:rPr>
          <w:rFonts w:ascii="Arial Narrow" w:hAnsi="Arial Narrow" w:cs="Arial"/>
          <w:color w:val="000000" w:themeColor="text1"/>
          <w:sz w:val="24"/>
          <w:szCs w:val="24"/>
          <w:lang w:val="it-IT"/>
        </w:rPr>
        <w:t>prest</w:t>
      </w:r>
      <w:r w:rsidR="008A7335" w:rsidRPr="00F6757C">
        <w:rPr>
          <w:rFonts w:ascii="Arial Narrow" w:hAnsi="Arial Narrow" w:cs="Arial"/>
          <w:color w:val="000000" w:themeColor="text1"/>
          <w:sz w:val="24"/>
          <w:szCs w:val="24"/>
          <w:lang w:val="it-IT"/>
        </w:rPr>
        <w:t>ăm</w:t>
      </w:r>
      <w:r w:rsidR="00D17CD2" w:rsidRPr="00F6757C">
        <w:rPr>
          <w:color w:val="000000" w:themeColor="text1"/>
        </w:rPr>
        <w:t> : </w:t>
      </w:r>
      <w:r w:rsidR="00D17CD2" w:rsidRPr="00F6757C">
        <w:rPr>
          <w:rFonts w:ascii="Arial Narrow" w:hAnsi="Arial Narrow" w:cs="Arial"/>
          <w:color w:val="000000" w:themeColor="text1"/>
          <w:sz w:val="24"/>
          <w:szCs w:val="24"/>
          <w:lang w:val="it-IT"/>
        </w:rPr>
        <w:t>”</w:t>
      </w:r>
      <w:r w:rsidR="00DB6F86">
        <w:rPr>
          <w:rFonts w:ascii="Arial Narrow" w:hAnsi="Arial Narrow"/>
          <w:i/>
          <w:iCs/>
          <w:color w:val="000000" w:themeColor="text1"/>
          <w:sz w:val="24"/>
          <w:szCs w:val="24"/>
        </w:rPr>
        <w:t>__________________________________</w:t>
      </w:r>
      <w:r w:rsidR="00D17CD2" w:rsidRPr="00F6757C">
        <w:rPr>
          <w:rFonts w:ascii="Arial Narrow" w:hAnsi="Arial Narrow" w:cs="Arial"/>
          <w:color w:val="000000" w:themeColor="text1"/>
          <w:sz w:val="24"/>
          <w:szCs w:val="24"/>
          <w:lang w:val="it-IT"/>
        </w:rPr>
        <w:t xml:space="preserve">” </w:t>
      </w:r>
      <w:r w:rsidR="00054DB3" w:rsidRPr="00F6757C">
        <w:rPr>
          <w:rFonts w:ascii="Arial Narrow" w:hAnsi="Arial Narrow" w:cs="Arial"/>
          <w:color w:val="000000" w:themeColor="text1"/>
          <w:sz w:val="24"/>
          <w:szCs w:val="24"/>
          <w:lang w:val="it-IT"/>
        </w:rPr>
        <w:t xml:space="preserve">pentru suma de ________________________ lei, </w:t>
      </w:r>
      <w:r w:rsidRPr="00F6757C">
        <w:rPr>
          <w:rFonts w:ascii="Arial Narrow" w:hAnsi="Arial Narrow" w:cs="Arial"/>
          <w:i/>
          <w:color w:val="000000" w:themeColor="text1"/>
          <w:sz w:val="24"/>
          <w:szCs w:val="24"/>
          <w:lang w:val="it-IT"/>
        </w:rPr>
        <w:t>(suma în litere ș</w:t>
      </w:r>
      <w:r w:rsidR="00054DB3" w:rsidRPr="00F6757C">
        <w:rPr>
          <w:rFonts w:ascii="Arial Narrow" w:hAnsi="Arial Narrow" w:cs="Arial"/>
          <w:i/>
          <w:color w:val="000000" w:themeColor="text1"/>
          <w:sz w:val="24"/>
          <w:szCs w:val="24"/>
          <w:lang w:val="it-IT"/>
        </w:rPr>
        <w:t xml:space="preserve">i în cifre)                                                    </w:t>
      </w:r>
      <w:r w:rsidRPr="00F6757C">
        <w:rPr>
          <w:rFonts w:ascii="Arial Narrow" w:hAnsi="Arial Narrow" w:cs="Arial"/>
          <w:color w:val="000000" w:themeColor="text1"/>
          <w:sz w:val="24"/>
          <w:szCs w:val="24"/>
          <w:lang w:val="it-IT"/>
        </w:rPr>
        <w:t>la care se adaugă taxa pe valoarea adaugată</w:t>
      </w:r>
      <w:r w:rsidR="00054DB3" w:rsidRPr="00F6757C">
        <w:rPr>
          <w:rFonts w:ascii="Arial Narrow" w:hAnsi="Arial Narrow" w:cs="Arial"/>
          <w:color w:val="000000" w:themeColor="text1"/>
          <w:sz w:val="24"/>
          <w:szCs w:val="24"/>
          <w:lang w:val="it-IT"/>
        </w:rPr>
        <w:t xml:space="preserve"> în valoare de ______________________  lei</w:t>
      </w:r>
      <w:r w:rsidRPr="00F6757C">
        <w:rPr>
          <w:rFonts w:ascii="Arial Narrow" w:hAnsi="Arial Narrow" w:cs="Arial"/>
          <w:i/>
          <w:color w:val="000000" w:themeColor="text1"/>
          <w:sz w:val="24"/>
          <w:szCs w:val="24"/>
          <w:lang w:val="it-IT"/>
        </w:rPr>
        <w:t xml:space="preserve"> (suma în litere ș</w:t>
      </w:r>
      <w:r w:rsidR="00054DB3" w:rsidRPr="00F6757C">
        <w:rPr>
          <w:rFonts w:ascii="Arial Narrow" w:hAnsi="Arial Narrow" w:cs="Arial"/>
          <w:i/>
          <w:color w:val="000000" w:themeColor="text1"/>
          <w:sz w:val="24"/>
          <w:szCs w:val="24"/>
          <w:lang w:val="it-IT"/>
        </w:rPr>
        <w:t>i în cifre)</w:t>
      </w:r>
    </w:p>
    <w:p w14:paraId="4C86B54B" w14:textId="77777777" w:rsidR="00054DB3" w:rsidRPr="00F6757C" w:rsidRDefault="00385480" w:rsidP="00285ADF">
      <w:pPr>
        <w:spacing w:line="276" w:lineRule="auto"/>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2. Ne angajă</w:t>
      </w:r>
      <w:r w:rsidR="00054DB3" w:rsidRPr="00F6757C">
        <w:rPr>
          <w:rFonts w:ascii="Arial Narrow" w:hAnsi="Arial Narrow" w:cs="Arial"/>
          <w:color w:val="000000" w:themeColor="text1"/>
          <w:sz w:val="24"/>
          <w:szCs w:val="24"/>
          <w:lang w:val="it-IT"/>
        </w:rPr>
        <w:t>m ca,</w:t>
      </w:r>
      <w:r w:rsidRPr="00F6757C">
        <w:rPr>
          <w:rFonts w:ascii="Arial Narrow" w:hAnsi="Arial Narrow" w:cs="Arial"/>
          <w:color w:val="000000" w:themeColor="text1"/>
          <w:sz w:val="24"/>
          <w:szCs w:val="24"/>
          <w:lang w:val="it-IT"/>
        </w:rPr>
        <w:t xml:space="preserve"> în cazul în care oferta noastră este stabilită câștigătoare, să începem serviciile și să termină</w:t>
      </w:r>
      <w:r w:rsidR="00054DB3" w:rsidRPr="00F6757C">
        <w:rPr>
          <w:rFonts w:ascii="Arial Narrow" w:hAnsi="Arial Narrow" w:cs="Arial"/>
          <w:color w:val="000000" w:themeColor="text1"/>
          <w:sz w:val="24"/>
          <w:szCs w:val="24"/>
          <w:lang w:val="it-IT"/>
        </w:rPr>
        <w:t xml:space="preserve">m prestarea acestora în conformitate cu specificaţiile din caietul de sarcini în _______ </w:t>
      </w:r>
      <w:r w:rsidR="00054DB3" w:rsidRPr="00F6757C">
        <w:rPr>
          <w:rFonts w:ascii="Arial Narrow" w:hAnsi="Arial Narrow" w:cs="Arial"/>
          <w:i/>
          <w:color w:val="000000" w:themeColor="text1"/>
          <w:sz w:val="24"/>
          <w:szCs w:val="24"/>
          <w:lang w:val="it-IT"/>
        </w:rPr>
        <w:t>(perioada în litere si în cifre)</w:t>
      </w:r>
      <w:r w:rsidR="00054DB3" w:rsidRPr="00F6757C">
        <w:rPr>
          <w:rFonts w:ascii="Arial Narrow" w:hAnsi="Arial Narrow" w:cs="Arial"/>
          <w:color w:val="000000" w:themeColor="text1"/>
          <w:sz w:val="24"/>
          <w:szCs w:val="24"/>
          <w:lang w:val="it-IT"/>
        </w:rPr>
        <w:t xml:space="preserve">.                  </w:t>
      </w:r>
    </w:p>
    <w:p w14:paraId="66E5EC8A" w14:textId="77777777" w:rsidR="00054DB3" w:rsidRPr="00F6757C" w:rsidRDefault="00385480" w:rsidP="00285ADF">
      <w:pPr>
        <w:spacing w:line="276" w:lineRule="auto"/>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3. Ne angajăm să menținem această ofertă valabilă pentru o durată</w:t>
      </w:r>
      <w:r w:rsidR="00054DB3" w:rsidRPr="00F6757C">
        <w:rPr>
          <w:rFonts w:ascii="Arial Narrow" w:hAnsi="Arial Narrow" w:cs="Arial"/>
          <w:color w:val="000000" w:themeColor="text1"/>
          <w:sz w:val="24"/>
          <w:szCs w:val="24"/>
          <w:lang w:val="it-IT"/>
        </w:rPr>
        <w:t xml:space="preserve"> de_</w:t>
      </w:r>
      <w:r w:rsidRPr="00F6757C">
        <w:rPr>
          <w:rFonts w:ascii="Arial Narrow" w:hAnsi="Arial Narrow" w:cs="Arial"/>
          <w:color w:val="000000" w:themeColor="text1"/>
          <w:sz w:val="24"/>
          <w:szCs w:val="24"/>
          <w:lang w:val="it-IT"/>
        </w:rPr>
        <w:t>_____________ zile, respectiv până</w:t>
      </w:r>
      <w:r w:rsidR="00054DB3" w:rsidRPr="00F6757C">
        <w:rPr>
          <w:rFonts w:ascii="Arial Narrow" w:hAnsi="Arial Narrow" w:cs="Arial"/>
          <w:color w:val="000000" w:themeColor="text1"/>
          <w:sz w:val="24"/>
          <w:szCs w:val="24"/>
          <w:lang w:val="it-IT"/>
        </w:rPr>
        <w:t xml:space="preserve"> la data de __________________</w:t>
      </w:r>
      <w:r w:rsidR="00054DB3" w:rsidRPr="00F6757C">
        <w:rPr>
          <w:rFonts w:ascii="Arial Narrow" w:hAnsi="Arial Narrow" w:cs="Arial"/>
          <w:i/>
          <w:color w:val="000000" w:themeColor="text1"/>
          <w:sz w:val="24"/>
          <w:szCs w:val="24"/>
          <w:lang w:val="it-IT"/>
        </w:rPr>
        <w:t xml:space="preserve">(durata în litere si în cifre)                                                                                                (ziua/luna/anul) </w:t>
      </w:r>
      <w:r w:rsidRPr="00F6757C">
        <w:rPr>
          <w:rFonts w:ascii="Arial Narrow" w:hAnsi="Arial Narrow" w:cs="Arial"/>
          <w:color w:val="000000" w:themeColor="text1"/>
          <w:sz w:val="24"/>
          <w:szCs w:val="24"/>
          <w:lang w:val="it-IT"/>
        </w:rPr>
        <w:t>și ea va rămâne obligatorie pentru noi și poate fi acceptată oricâ</w:t>
      </w:r>
      <w:r w:rsidR="00054DB3" w:rsidRPr="00F6757C">
        <w:rPr>
          <w:rFonts w:ascii="Arial Narrow" w:hAnsi="Arial Narrow" w:cs="Arial"/>
          <w:color w:val="000000" w:themeColor="text1"/>
          <w:sz w:val="24"/>
          <w:szCs w:val="24"/>
          <w:lang w:val="it-IT"/>
        </w:rPr>
        <w:t>nd înainte de expirarea perioadei de valabilitate.</w:t>
      </w:r>
    </w:p>
    <w:p w14:paraId="1DB05DD3" w14:textId="77777777" w:rsidR="00054DB3" w:rsidRPr="00F6757C" w:rsidRDefault="00385480" w:rsidP="00285ADF">
      <w:pPr>
        <w:spacing w:line="276" w:lineRule="auto"/>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4. Până la încheierea ș</w:t>
      </w:r>
      <w:r w:rsidR="00054DB3" w:rsidRPr="00F6757C">
        <w:rPr>
          <w:rFonts w:ascii="Arial Narrow" w:hAnsi="Arial Narrow" w:cs="Arial"/>
          <w:color w:val="000000" w:themeColor="text1"/>
          <w:sz w:val="24"/>
          <w:szCs w:val="24"/>
          <w:lang w:val="it-IT"/>
        </w:rPr>
        <w:t xml:space="preserve">i </w:t>
      </w:r>
      <w:r w:rsidRPr="00F6757C">
        <w:rPr>
          <w:rFonts w:ascii="Arial Narrow" w:hAnsi="Arial Narrow" w:cs="Arial"/>
          <w:color w:val="000000" w:themeColor="text1"/>
          <w:sz w:val="24"/>
          <w:szCs w:val="24"/>
          <w:lang w:val="it-IT"/>
        </w:rPr>
        <w:t>semnarea contractului de achiziție publică această ofertă, împreună cu comunicarea transmisă de dumneavoastră, prin care oferta noastră este stabilită câștigă</w:t>
      </w:r>
      <w:r w:rsidR="00054DB3" w:rsidRPr="00F6757C">
        <w:rPr>
          <w:rFonts w:ascii="Arial Narrow" w:hAnsi="Arial Narrow" w:cs="Arial"/>
          <w:color w:val="000000" w:themeColor="text1"/>
          <w:sz w:val="24"/>
          <w:szCs w:val="24"/>
          <w:lang w:val="it-IT"/>
        </w:rPr>
        <w:t>toare, vor constitui un contract angajant între noi.</w:t>
      </w:r>
    </w:p>
    <w:p w14:paraId="120C2C84" w14:textId="77777777" w:rsidR="00054DB3" w:rsidRPr="00F6757C" w:rsidRDefault="00054DB3" w:rsidP="00D94FBD">
      <w:pPr>
        <w:spacing w:line="276" w:lineRule="auto"/>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5. Întel</w:t>
      </w:r>
      <w:r w:rsidR="00385480" w:rsidRPr="00F6757C">
        <w:rPr>
          <w:rFonts w:ascii="Arial Narrow" w:hAnsi="Arial Narrow" w:cs="Arial"/>
          <w:color w:val="000000" w:themeColor="text1"/>
          <w:sz w:val="24"/>
          <w:szCs w:val="24"/>
          <w:lang w:val="it-IT"/>
        </w:rPr>
        <w:t>egem că nu sunteți obligați să acceptaț</w:t>
      </w:r>
      <w:r w:rsidR="003A3A32" w:rsidRPr="00F6757C">
        <w:rPr>
          <w:rFonts w:ascii="Arial Narrow" w:hAnsi="Arial Narrow" w:cs="Arial"/>
          <w:color w:val="000000" w:themeColor="text1"/>
          <w:sz w:val="24"/>
          <w:szCs w:val="24"/>
          <w:lang w:val="it-IT"/>
        </w:rPr>
        <w:t>i oferta cu cel mai scăzut preț sau orice altă ofertă pe care o puteț</w:t>
      </w:r>
      <w:r w:rsidRPr="00F6757C">
        <w:rPr>
          <w:rFonts w:ascii="Arial Narrow" w:hAnsi="Arial Narrow" w:cs="Arial"/>
          <w:color w:val="000000" w:themeColor="text1"/>
          <w:sz w:val="24"/>
          <w:szCs w:val="24"/>
          <w:lang w:val="it-IT"/>
        </w:rPr>
        <w:t>i primi.</w:t>
      </w:r>
    </w:p>
    <w:p w14:paraId="781474A7" w14:textId="77777777" w:rsidR="00E90516" w:rsidRPr="00F6757C" w:rsidRDefault="00E90516" w:rsidP="00054DB3">
      <w:pPr>
        <w:ind w:firstLine="720"/>
        <w:jc w:val="both"/>
        <w:rPr>
          <w:rFonts w:ascii="Arial Narrow" w:hAnsi="Arial Narrow" w:cs="Arial"/>
          <w:color w:val="000000" w:themeColor="text1"/>
          <w:sz w:val="24"/>
          <w:szCs w:val="24"/>
          <w:lang w:val="it-IT"/>
        </w:rPr>
      </w:pPr>
    </w:p>
    <w:p w14:paraId="43CC2D6B" w14:textId="77777777" w:rsidR="00054DB3" w:rsidRPr="00F6757C" w:rsidRDefault="00054DB3"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Data _____/_____/_____</w:t>
      </w:r>
    </w:p>
    <w:p w14:paraId="0AF73A5D" w14:textId="77777777" w:rsidR="00E90516" w:rsidRPr="00F6757C" w:rsidRDefault="00E90516" w:rsidP="00054DB3">
      <w:pPr>
        <w:ind w:firstLine="720"/>
        <w:jc w:val="both"/>
        <w:rPr>
          <w:rFonts w:ascii="Arial Narrow" w:hAnsi="Arial Narrow" w:cs="Arial"/>
          <w:color w:val="000000" w:themeColor="text1"/>
          <w:sz w:val="24"/>
          <w:szCs w:val="24"/>
          <w:lang w:val="ro-RO"/>
        </w:rPr>
      </w:pPr>
    </w:p>
    <w:p w14:paraId="4986C91E" w14:textId="77777777" w:rsidR="00054DB3" w:rsidRPr="00F6757C" w:rsidRDefault="00054DB3"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 xml:space="preserve">_____________, </w:t>
      </w:r>
      <w:r w:rsidR="00B27ACD" w:rsidRPr="00F6757C">
        <w:rPr>
          <w:rFonts w:ascii="Arial Narrow" w:hAnsi="Arial Narrow" w:cs="Arial"/>
          <w:color w:val="000000" w:themeColor="text1"/>
          <w:sz w:val="24"/>
          <w:szCs w:val="24"/>
          <w:lang w:val="ro-RO"/>
        </w:rPr>
        <w:t>î</w:t>
      </w:r>
      <w:r w:rsidRPr="00F6757C">
        <w:rPr>
          <w:rFonts w:ascii="Arial Narrow" w:hAnsi="Arial Narrow" w:cs="Arial"/>
          <w:color w:val="000000" w:themeColor="text1"/>
          <w:sz w:val="24"/>
          <w:szCs w:val="24"/>
          <w:lang w:val="ro-RO"/>
        </w:rPr>
        <w:t>n calitate de _____________________, legal autorizat sa semnez</w:t>
      </w:r>
    </w:p>
    <w:p w14:paraId="52DE5ABD" w14:textId="77777777" w:rsidR="00054DB3" w:rsidRPr="00F6757C" w:rsidRDefault="00054DB3" w:rsidP="00054DB3">
      <w:pPr>
        <w:jc w:val="both"/>
        <w:rPr>
          <w:rFonts w:ascii="Arial Narrow" w:hAnsi="Arial Narrow" w:cs="Arial"/>
          <w:i/>
          <w:color w:val="000000" w:themeColor="text1"/>
          <w:sz w:val="24"/>
          <w:szCs w:val="24"/>
          <w:lang w:val="ro-RO"/>
        </w:rPr>
      </w:pPr>
      <w:r w:rsidRPr="00F6757C">
        <w:rPr>
          <w:rFonts w:ascii="Arial Narrow" w:hAnsi="Arial Narrow" w:cs="Arial"/>
          <w:i/>
          <w:color w:val="000000" w:themeColor="text1"/>
          <w:sz w:val="24"/>
          <w:szCs w:val="24"/>
          <w:lang w:val="ro-RO"/>
        </w:rPr>
        <w:t xml:space="preserve">                        (semnatura)</w:t>
      </w:r>
    </w:p>
    <w:p w14:paraId="374BF282" w14:textId="77777777" w:rsidR="00054DB3" w:rsidRPr="00F6757C" w:rsidRDefault="003A3A32" w:rsidP="00054DB3">
      <w:pPr>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oferta pentru ș</w:t>
      </w:r>
      <w:r w:rsidR="00054DB3" w:rsidRPr="00F6757C">
        <w:rPr>
          <w:rFonts w:ascii="Arial Narrow" w:hAnsi="Arial Narrow" w:cs="Arial"/>
          <w:color w:val="000000" w:themeColor="text1"/>
          <w:sz w:val="24"/>
          <w:szCs w:val="24"/>
          <w:lang w:val="ro-RO"/>
        </w:rPr>
        <w:t xml:space="preserve">i </w:t>
      </w:r>
      <w:r w:rsidR="00B27ACD" w:rsidRPr="00F6757C">
        <w:rPr>
          <w:rFonts w:ascii="Arial Narrow" w:hAnsi="Arial Narrow" w:cs="Arial"/>
          <w:color w:val="000000" w:themeColor="text1"/>
          <w:sz w:val="24"/>
          <w:szCs w:val="24"/>
          <w:lang w:val="ro-RO"/>
        </w:rPr>
        <w:t>î</w:t>
      </w:r>
      <w:r w:rsidR="00054DB3" w:rsidRPr="00F6757C">
        <w:rPr>
          <w:rFonts w:ascii="Arial Narrow" w:hAnsi="Arial Narrow" w:cs="Arial"/>
          <w:color w:val="000000" w:themeColor="text1"/>
          <w:sz w:val="24"/>
          <w:szCs w:val="24"/>
          <w:lang w:val="ro-RO"/>
        </w:rPr>
        <w:t>n numele ____________________________________.</w:t>
      </w:r>
    </w:p>
    <w:p w14:paraId="77A323A4" w14:textId="77777777" w:rsidR="00054DB3" w:rsidRPr="00F6757C" w:rsidRDefault="00054DB3" w:rsidP="00054DB3">
      <w:pPr>
        <w:jc w:val="both"/>
        <w:rPr>
          <w:rFonts w:ascii="Arial Narrow" w:hAnsi="Arial Narrow" w:cs="Arial"/>
          <w:i/>
          <w:color w:val="000000" w:themeColor="text1"/>
          <w:sz w:val="24"/>
          <w:szCs w:val="24"/>
          <w:lang w:val="ro-RO"/>
        </w:rPr>
      </w:pPr>
      <w:r w:rsidRPr="00F6757C">
        <w:rPr>
          <w:rFonts w:ascii="Arial Narrow" w:hAnsi="Arial Narrow" w:cs="Arial"/>
          <w:color w:val="000000" w:themeColor="text1"/>
          <w:sz w:val="24"/>
          <w:szCs w:val="24"/>
          <w:lang w:val="ro-RO"/>
        </w:rPr>
        <w:t xml:space="preserve">                                                       </w:t>
      </w:r>
      <w:r w:rsidRPr="00F6757C">
        <w:rPr>
          <w:rFonts w:ascii="Arial Narrow" w:hAnsi="Arial Narrow" w:cs="Arial"/>
          <w:i/>
          <w:color w:val="000000" w:themeColor="text1"/>
          <w:sz w:val="24"/>
          <w:szCs w:val="24"/>
          <w:lang w:val="ro-RO"/>
        </w:rPr>
        <w:t>(denumirea/numele ofertantului)</w:t>
      </w:r>
    </w:p>
    <w:p w14:paraId="489B302E" w14:textId="1EE6C456" w:rsidR="00AC7CAA" w:rsidRPr="00F6757C" w:rsidRDefault="00355179" w:rsidP="00054DB3">
      <w:pPr>
        <w:jc w:val="right"/>
        <w:rPr>
          <w:rFonts w:ascii="Arial Narrow" w:hAnsi="Arial Narrow" w:cs="Arial"/>
          <w:b/>
          <w:color w:val="000000" w:themeColor="text1"/>
          <w:sz w:val="24"/>
          <w:szCs w:val="24"/>
          <w:lang w:val="ro-RO"/>
        </w:rPr>
        <w:sectPr w:rsidR="00AC7CAA" w:rsidRPr="00F6757C" w:rsidSect="00E15741">
          <w:pgSz w:w="11906" w:h="16838"/>
          <w:pgMar w:top="810" w:right="991" w:bottom="426" w:left="1417" w:header="426" w:footer="709" w:gutter="0"/>
          <w:cols w:space="708"/>
          <w:docGrid w:linePitch="360"/>
        </w:sectPr>
      </w:pPr>
      <w:r w:rsidRPr="00F6757C">
        <w:rPr>
          <w:rFonts w:ascii="Arial Narrow" w:hAnsi="Arial Narrow" w:cs="Arial"/>
          <w:noProof/>
          <w:color w:val="000000" w:themeColor="text1"/>
          <w:sz w:val="24"/>
          <w:szCs w:val="24"/>
        </w:rPr>
        <mc:AlternateContent>
          <mc:Choice Requires="wps">
            <w:drawing>
              <wp:anchor distT="0" distB="0" distL="114300" distR="114300" simplePos="0" relativeHeight="251657728" behindDoc="1" locked="0" layoutInCell="1" allowOverlap="1" wp14:anchorId="29DB7344" wp14:editId="18981EEA">
                <wp:simplePos x="0" y="0"/>
                <wp:positionH relativeFrom="column">
                  <wp:posOffset>-114300</wp:posOffset>
                </wp:positionH>
                <wp:positionV relativeFrom="paragraph">
                  <wp:posOffset>-80645</wp:posOffset>
                </wp:positionV>
                <wp:extent cx="6035040" cy="1009015"/>
                <wp:effectExtent l="4445" t="3175" r="0" b="0"/>
                <wp:wrapNone/>
                <wp:docPr id="1623304343"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A5DB3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F6757C">
        <w:rPr>
          <w:rFonts w:ascii="Arial Narrow" w:hAnsi="Arial Narrow" w:cs="Arial"/>
          <w:b/>
          <w:color w:val="000000" w:themeColor="text1"/>
          <w:sz w:val="24"/>
          <w:szCs w:val="24"/>
          <w:lang w:val="ro-RO"/>
        </w:rPr>
        <w:br w:type="page"/>
      </w:r>
    </w:p>
    <w:p w14:paraId="04943A3E" w14:textId="77777777" w:rsidR="00E5056B" w:rsidRPr="00F6757C" w:rsidRDefault="00E5056B" w:rsidP="00474B7E">
      <w:pPr>
        <w:jc w:val="right"/>
        <w:rPr>
          <w:rFonts w:ascii="Arial Narrow" w:hAnsi="Arial Narrow"/>
          <w:i/>
          <w:noProof/>
          <w:color w:val="000000" w:themeColor="text1"/>
          <w:sz w:val="24"/>
          <w:szCs w:val="24"/>
          <w:lang w:val="it-IT"/>
        </w:rPr>
      </w:pPr>
      <w:r w:rsidRPr="00F6757C">
        <w:rPr>
          <w:rStyle w:val="PageNumber"/>
          <w:rFonts w:ascii="Arial Narrow" w:hAnsi="Arial Narrow"/>
          <w:b/>
          <w:i/>
          <w:color w:val="000000" w:themeColor="text1"/>
          <w:sz w:val="24"/>
          <w:szCs w:val="24"/>
          <w:lang w:val="it-IT"/>
        </w:rPr>
        <w:lastRenderedPageBreak/>
        <w:t>FORMULARUL nr.</w:t>
      </w:r>
      <w:r w:rsidR="003A3A32" w:rsidRPr="00F6757C">
        <w:rPr>
          <w:rStyle w:val="PageNumber"/>
          <w:rFonts w:ascii="Arial Narrow" w:hAnsi="Arial Narrow"/>
          <w:b/>
          <w:i/>
          <w:color w:val="000000" w:themeColor="text1"/>
          <w:sz w:val="24"/>
          <w:szCs w:val="24"/>
          <w:lang w:val="it-IT"/>
        </w:rPr>
        <w:t xml:space="preserve"> </w:t>
      </w:r>
      <w:r w:rsidR="00256212" w:rsidRPr="00F6757C">
        <w:rPr>
          <w:rStyle w:val="PageNumber"/>
          <w:rFonts w:ascii="Arial Narrow" w:hAnsi="Arial Narrow"/>
          <w:b/>
          <w:i/>
          <w:color w:val="000000" w:themeColor="text1"/>
          <w:sz w:val="24"/>
          <w:szCs w:val="24"/>
          <w:lang w:val="it-IT"/>
        </w:rPr>
        <w:t>2</w:t>
      </w:r>
    </w:p>
    <w:p w14:paraId="458B14B8" w14:textId="77777777" w:rsidR="00E5056B" w:rsidRPr="00F6757C" w:rsidRDefault="00E5056B" w:rsidP="00474B7E">
      <w:pPr>
        <w:jc w:val="both"/>
        <w:rPr>
          <w:rFonts w:ascii="Arial Narrow" w:hAnsi="Arial Narrow"/>
          <w:i/>
          <w:noProof/>
          <w:color w:val="000000" w:themeColor="text1"/>
          <w:sz w:val="24"/>
          <w:szCs w:val="24"/>
          <w:lang w:val="it-IT"/>
        </w:rPr>
      </w:pPr>
      <w:r w:rsidRPr="00F6757C">
        <w:rPr>
          <w:rFonts w:ascii="Arial Narrow" w:hAnsi="Arial Narrow"/>
          <w:i/>
          <w:noProof/>
          <w:color w:val="000000" w:themeColor="text1"/>
          <w:sz w:val="24"/>
          <w:szCs w:val="24"/>
          <w:lang w:val="it-IT"/>
        </w:rPr>
        <w:t>Operator Economic</w:t>
      </w:r>
    </w:p>
    <w:p w14:paraId="03A6B987" w14:textId="77777777" w:rsidR="00E5056B" w:rsidRPr="00F6757C" w:rsidRDefault="00E5056B" w:rsidP="00474B7E">
      <w:pPr>
        <w:jc w:val="both"/>
        <w:rPr>
          <w:rFonts w:ascii="Arial Narrow" w:hAnsi="Arial Narrow"/>
          <w:i/>
          <w:noProof/>
          <w:color w:val="000000" w:themeColor="text1"/>
          <w:sz w:val="24"/>
          <w:szCs w:val="24"/>
          <w:lang w:val="it-IT"/>
        </w:rPr>
      </w:pPr>
      <w:r w:rsidRPr="00F6757C">
        <w:rPr>
          <w:rFonts w:ascii="Arial Narrow" w:hAnsi="Arial Narrow"/>
          <w:i/>
          <w:noProof/>
          <w:color w:val="000000" w:themeColor="text1"/>
          <w:sz w:val="24"/>
          <w:szCs w:val="24"/>
          <w:lang w:val="it-IT"/>
        </w:rPr>
        <w:t>..........................</w:t>
      </w:r>
    </w:p>
    <w:p w14:paraId="2E282BFD" w14:textId="77777777" w:rsidR="00E5056B" w:rsidRPr="00F6757C" w:rsidRDefault="00E5056B" w:rsidP="00474B7E">
      <w:pPr>
        <w:jc w:val="both"/>
        <w:rPr>
          <w:rFonts w:ascii="Arial Narrow" w:hAnsi="Arial Narrow"/>
          <w:i/>
          <w:noProof/>
          <w:color w:val="000000" w:themeColor="text1"/>
          <w:sz w:val="24"/>
          <w:szCs w:val="24"/>
          <w:lang w:val="it-IT"/>
        </w:rPr>
      </w:pPr>
      <w:r w:rsidRPr="00F6757C">
        <w:rPr>
          <w:rFonts w:ascii="Arial Narrow" w:hAnsi="Arial Narrow"/>
          <w:i/>
          <w:noProof/>
          <w:color w:val="000000" w:themeColor="text1"/>
          <w:sz w:val="24"/>
          <w:szCs w:val="24"/>
          <w:lang w:val="it-IT"/>
        </w:rPr>
        <w:t>(denumirea)</w:t>
      </w:r>
    </w:p>
    <w:p w14:paraId="562C4860" w14:textId="77777777" w:rsidR="0045251D" w:rsidRPr="00F6757C" w:rsidRDefault="0045251D" w:rsidP="00474B7E">
      <w:pPr>
        <w:jc w:val="both"/>
        <w:rPr>
          <w:rFonts w:ascii="Arial Narrow" w:hAnsi="Arial Narrow"/>
          <w:i/>
          <w:noProof/>
          <w:color w:val="000000" w:themeColor="text1"/>
          <w:sz w:val="24"/>
          <w:szCs w:val="24"/>
          <w:lang w:val="it-IT"/>
        </w:rPr>
      </w:pPr>
    </w:p>
    <w:p w14:paraId="7BE15EF1" w14:textId="77777777" w:rsidR="00B27ACD" w:rsidRPr="00F6757C" w:rsidRDefault="00E5056B" w:rsidP="00474B7E">
      <w:pPr>
        <w:ind w:left="720" w:right="1440" w:firstLine="720"/>
        <w:jc w:val="center"/>
        <w:outlineLvl w:val="0"/>
        <w:rPr>
          <w:rFonts w:ascii="Arial Narrow" w:hAnsi="Arial Narrow"/>
          <w:b/>
          <w:bCs/>
          <w:i/>
          <w:color w:val="000000" w:themeColor="text1"/>
          <w:sz w:val="24"/>
          <w:szCs w:val="24"/>
          <w:lang w:val="it-IT"/>
        </w:rPr>
      </w:pPr>
      <w:r w:rsidRPr="00F6757C">
        <w:rPr>
          <w:rFonts w:ascii="Arial Narrow" w:hAnsi="Arial Narrow"/>
          <w:b/>
          <w:bCs/>
          <w:i/>
          <w:color w:val="000000" w:themeColor="text1"/>
          <w:sz w:val="24"/>
          <w:szCs w:val="24"/>
          <w:lang w:val="it-IT"/>
        </w:rPr>
        <w:t xml:space="preserve">CENTRALIZATOR DE PREŢURI </w:t>
      </w:r>
    </w:p>
    <w:p w14:paraId="07D4401F" w14:textId="77777777" w:rsidR="00E033CD" w:rsidRPr="00F6757C" w:rsidRDefault="00E033CD" w:rsidP="00474B7E">
      <w:pPr>
        <w:ind w:left="720" w:right="1440" w:firstLine="720"/>
        <w:jc w:val="center"/>
        <w:outlineLvl w:val="0"/>
        <w:rPr>
          <w:rFonts w:ascii="Arial Narrow" w:hAnsi="Arial Narrow"/>
          <w:b/>
          <w:bCs/>
          <w:i/>
          <w:color w:val="000000" w:themeColor="text1"/>
          <w:sz w:val="24"/>
          <w:szCs w:val="24"/>
          <w:lang w:val="it-IT"/>
        </w:rPr>
      </w:pPr>
    </w:p>
    <w:p w14:paraId="10043C1D" w14:textId="77777777" w:rsidR="00AC7CAA" w:rsidRPr="00F6757C" w:rsidRDefault="00AC7CAA" w:rsidP="00474B7E">
      <w:pPr>
        <w:ind w:left="720" w:right="1440" w:firstLine="720"/>
        <w:jc w:val="center"/>
        <w:outlineLvl w:val="0"/>
        <w:rPr>
          <w:rFonts w:ascii="Arial Narrow" w:hAnsi="Arial Narrow"/>
          <w:b/>
          <w:bCs/>
          <w:i/>
          <w:color w:val="000000" w:themeColor="text1"/>
          <w:sz w:val="24"/>
          <w:szCs w:val="24"/>
          <w:lang w:val="it-IT"/>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341"/>
        <w:gridCol w:w="630"/>
        <w:gridCol w:w="1281"/>
        <w:gridCol w:w="1418"/>
        <w:gridCol w:w="1315"/>
        <w:gridCol w:w="1440"/>
        <w:gridCol w:w="1530"/>
      </w:tblGrid>
      <w:tr w:rsidR="002E3711" w:rsidRPr="00F6757C" w14:paraId="314A99FA" w14:textId="77777777" w:rsidTr="007B367A">
        <w:tc>
          <w:tcPr>
            <w:tcW w:w="534" w:type="dxa"/>
            <w:vAlign w:val="center"/>
          </w:tcPr>
          <w:p w14:paraId="44CC15C6"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Nr. crt.</w:t>
            </w:r>
          </w:p>
        </w:tc>
        <w:tc>
          <w:tcPr>
            <w:tcW w:w="2341" w:type="dxa"/>
            <w:vAlign w:val="center"/>
          </w:tcPr>
          <w:p w14:paraId="646C15AF"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Denumirea serviciului</w:t>
            </w:r>
          </w:p>
        </w:tc>
        <w:tc>
          <w:tcPr>
            <w:tcW w:w="630" w:type="dxa"/>
            <w:vAlign w:val="center"/>
          </w:tcPr>
          <w:p w14:paraId="2188C2BA"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UM</w:t>
            </w:r>
          </w:p>
        </w:tc>
        <w:tc>
          <w:tcPr>
            <w:tcW w:w="1281" w:type="dxa"/>
            <w:vAlign w:val="center"/>
          </w:tcPr>
          <w:p w14:paraId="16A31F7B"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Cantitatea solicitată</w:t>
            </w:r>
          </w:p>
          <w:p w14:paraId="0AFB7738"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U.M</w:t>
            </w:r>
          </w:p>
        </w:tc>
        <w:tc>
          <w:tcPr>
            <w:tcW w:w="1418" w:type="dxa"/>
            <w:vAlign w:val="center"/>
          </w:tcPr>
          <w:p w14:paraId="6C196865"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Preț unitar RON fără TVA</w:t>
            </w:r>
          </w:p>
        </w:tc>
        <w:tc>
          <w:tcPr>
            <w:tcW w:w="1315" w:type="dxa"/>
            <w:vAlign w:val="center"/>
          </w:tcPr>
          <w:p w14:paraId="25C6EEB8"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Preț total RON</w:t>
            </w:r>
          </w:p>
          <w:p w14:paraId="5BC0BE6B"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fără TVA</w:t>
            </w:r>
          </w:p>
        </w:tc>
        <w:tc>
          <w:tcPr>
            <w:tcW w:w="1440" w:type="dxa"/>
            <w:vAlign w:val="center"/>
          </w:tcPr>
          <w:p w14:paraId="0C55E3D8"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Valoare TVA</w:t>
            </w:r>
          </w:p>
        </w:tc>
        <w:tc>
          <w:tcPr>
            <w:tcW w:w="1530" w:type="dxa"/>
            <w:vAlign w:val="center"/>
          </w:tcPr>
          <w:p w14:paraId="56128832"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Preț total RON</w:t>
            </w:r>
          </w:p>
          <w:p w14:paraId="1FFFBEE2"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cu TVA</w:t>
            </w:r>
          </w:p>
        </w:tc>
      </w:tr>
      <w:tr w:rsidR="002E3711" w:rsidRPr="00F6757C" w14:paraId="19A6310C" w14:textId="77777777" w:rsidTr="007B367A">
        <w:tc>
          <w:tcPr>
            <w:tcW w:w="534" w:type="dxa"/>
            <w:vAlign w:val="center"/>
          </w:tcPr>
          <w:p w14:paraId="1601D64D"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0</w:t>
            </w:r>
          </w:p>
        </w:tc>
        <w:tc>
          <w:tcPr>
            <w:tcW w:w="2341" w:type="dxa"/>
            <w:vAlign w:val="center"/>
          </w:tcPr>
          <w:p w14:paraId="5F871094"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1</w:t>
            </w:r>
          </w:p>
        </w:tc>
        <w:tc>
          <w:tcPr>
            <w:tcW w:w="630" w:type="dxa"/>
            <w:vAlign w:val="center"/>
          </w:tcPr>
          <w:p w14:paraId="5B93D7FA"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3</w:t>
            </w:r>
          </w:p>
        </w:tc>
        <w:tc>
          <w:tcPr>
            <w:tcW w:w="1281" w:type="dxa"/>
            <w:vAlign w:val="center"/>
          </w:tcPr>
          <w:p w14:paraId="51D18655"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4</w:t>
            </w:r>
          </w:p>
        </w:tc>
        <w:tc>
          <w:tcPr>
            <w:tcW w:w="1418" w:type="dxa"/>
            <w:vAlign w:val="center"/>
          </w:tcPr>
          <w:p w14:paraId="6E1B5606"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5</w:t>
            </w:r>
          </w:p>
        </w:tc>
        <w:tc>
          <w:tcPr>
            <w:tcW w:w="1315" w:type="dxa"/>
            <w:vAlign w:val="center"/>
          </w:tcPr>
          <w:p w14:paraId="29C01AA5"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6</w:t>
            </w:r>
          </w:p>
        </w:tc>
        <w:tc>
          <w:tcPr>
            <w:tcW w:w="1440" w:type="dxa"/>
            <w:vAlign w:val="center"/>
          </w:tcPr>
          <w:p w14:paraId="49CAE629" w14:textId="1FD85C80"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7=6*%</w:t>
            </w:r>
          </w:p>
        </w:tc>
        <w:tc>
          <w:tcPr>
            <w:tcW w:w="1530" w:type="dxa"/>
            <w:vAlign w:val="center"/>
          </w:tcPr>
          <w:p w14:paraId="07EC91E8"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8=6+7</w:t>
            </w:r>
          </w:p>
        </w:tc>
      </w:tr>
      <w:tr w:rsidR="0040736F" w:rsidRPr="00F6757C" w14:paraId="0CB0308A" w14:textId="77777777" w:rsidTr="007B367A">
        <w:trPr>
          <w:trHeight w:val="635"/>
        </w:trPr>
        <w:tc>
          <w:tcPr>
            <w:tcW w:w="534" w:type="dxa"/>
            <w:vAlign w:val="center"/>
          </w:tcPr>
          <w:p w14:paraId="34C1896A" w14:textId="77777777" w:rsidR="0040736F" w:rsidRPr="00F6757C" w:rsidRDefault="0040736F">
            <w:pPr>
              <w:pStyle w:val="ListParagraph"/>
              <w:numPr>
                <w:ilvl w:val="0"/>
                <w:numId w:val="2"/>
              </w:numPr>
              <w:jc w:val="center"/>
              <w:rPr>
                <w:rFonts w:eastAsia="Calibri"/>
                <w:b/>
                <w:iCs/>
                <w:color w:val="000000" w:themeColor="text1"/>
                <w:sz w:val="22"/>
                <w:szCs w:val="22"/>
                <w:lang w:val="ro-RO"/>
              </w:rPr>
            </w:pPr>
          </w:p>
        </w:tc>
        <w:tc>
          <w:tcPr>
            <w:tcW w:w="2341" w:type="dxa"/>
            <w:vAlign w:val="center"/>
          </w:tcPr>
          <w:p w14:paraId="7FC1816B" w14:textId="1941743F" w:rsidR="00544D64" w:rsidRPr="00BE0EA3" w:rsidRDefault="00DC7DDA" w:rsidP="000227FB">
            <w:pPr>
              <w:rPr>
                <w:rFonts w:ascii="Times New Roman" w:hAnsi="Times New Roman"/>
                <w:color w:val="000000" w:themeColor="text1"/>
                <w:sz w:val="24"/>
                <w:szCs w:val="24"/>
                <w:lang w:val="ro-RO"/>
              </w:rPr>
            </w:pPr>
            <w:proofErr w:type="spellStart"/>
            <w:r w:rsidRPr="00BE0EA3">
              <w:rPr>
                <w:rFonts w:ascii="Times New Roman" w:hAnsi="Times New Roman"/>
                <w:sz w:val="22"/>
                <w:szCs w:val="22"/>
              </w:rPr>
              <w:t>Servicii</w:t>
            </w:r>
            <w:proofErr w:type="spellEnd"/>
            <w:r w:rsidRPr="00BE0EA3">
              <w:rPr>
                <w:rFonts w:ascii="Times New Roman" w:hAnsi="Times New Roman"/>
                <w:sz w:val="22"/>
                <w:szCs w:val="22"/>
              </w:rPr>
              <w:t xml:space="preserve"> de </w:t>
            </w:r>
            <w:proofErr w:type="spellStart"/>
            <w:r w:rsidRPr="00BE0EA3">
              <w:rPr>
                <w:rFonts w:ascii="Times New Roman" w:hAnsi="Times New Roman"/>
                <w:sz w:val="22"/>
                <w:szCs w:val="22"/>
              </w:rPr>
              <w:t>cazare</w:t>
            </w:r>
            <w:proofErr w:type="spellEnd"/>
            <w:r w:rsidRPr="00BE0EA3">
              <w:rPr>
                <w:rFonts w:ascii="Times New Roman" w:hAnsi="Times New Roman"/>
                <w:sz w:val="22"/>
                <w:szCs w:val="22"/>
              </w:rPr>
              <w:t xml:space="preserve"> 100 </w:t>
            </w:r>
            <w:proofErr w:type="spellStart"/>
            <w:r w:rsidRPr="00BE0EA3">
              <w:rPr>
                <w:rFonts w:ascii="Times New Roman" w:hAnsi="Times New Roman"/>
                <w:sz w:val="22"/>
                <w:szCs w:val="22"/>
              </w:rPr>
              <w:t>persoane</w:t>
            </w:r>
            <w:proofErr w:type="spellEnd"/>
            <w:r w:rsidRPr="00BE0EA3">
              <w:rPr>
                <w:rFonts w:ascii="Times New Roman" w:hAnsi="Times New Roman"/>
                <w:sz w:val="22"/>
                <w:szCs w:val="22"/>
              </w:rPr>
              <w:t xml:space="preserve"> x 2 </w:t>
            </w:r>
            <w:proofErr w:type="spellStart"/>
            <w:r w:rsidRPr="00BE0EA3">
              <w:rPr>
                <w:rFonts w:ascii="Times New Roman" w:hAnsi="Times New Roman"/>
                <w:sz w:val="22"/>
                <w:szCs w:val="22"/>
              </w:rPr>
              <w:t>nopti</w:t>
            </w:r>
            <w:proofErr w:type="spellEnd"/>
          </w:p>
        </w:tc>
        <w:tc>
          <w:tcPr>
            <w:tcW w:w="630" w:type="dxa"/>
            <w:vAlign w:val="center"/>
          </w:tcPr>
          <w:p w14:paraId="3D8EE4E0" w14:textId="3FD304B7" w:rsidR="0040736F" w:rsidRPr="00F6757C" w:rsidRDefault="00BE0EA3" w:rsidP="000227FB">
            <w:pPr>
              <w:spacing w:line="276" w:lineRule="auto"/>
              <w:jc w:val="center"/>
              <w:rPr>
                <w:rFonts w:ascii="Times New Roman" w:hAnsi="Times New Roman"/>
                <w:color w:val="000000" w:themeColor="text1"/>
                <w:sz w:val="22"/>
                <w:szCs w:val="22"/>
                <w:lang w:val="it-IT"/>
              </w:rPr>
            </w:pPr>
            <w:r>
              <w:rPr>
                <w:rFonts w:ascii="Times New Roman" w:hAnsi="Times New Roman"/>
                <w:color w:val="000000" w:themeColor="text1"/>
                <w:sz w:val="22"/>
                <w:szCs w:val="22"/>
                <w:lang w:val="it-IT"/>
              </w:rPr>
              <w:t>Buc</w:t>
            </w:r>
          </w:p>
        </w:tc>
        <w:tc>
          <w:tcPr>
            <w:tcW w:w="1281" w:type="dxa"/>
            <w:vAlign w:val="center"/>
          </w:tcPr>
          <w:p w14:paraId="2DEF3AB8" w14:textId="11D16AA1" w:rsidR="0040736F" w:rsidRPr="00F6757C" w:rsidRDefault="00BE0EA3" w:rsidP="000227FB">
            <w:pPr>
              <w:spacing w:line="276" w:lineRule="auto"/>
              <w:jc w:val="center"/>
              <w:rPr>
                <w:rFonts w:ascii="Times New Roman" w:hAnsi="Times New Roman"/>
                <w:color w:val="000000" w:themeColor="text1"/>
                <w:sz w:val="22"/>
                <w:szCs w:val="22"/>
                <w:lang w:val="it-IT" w:eastAsia="ar-SA"/>
              </w:rPr>
            </w:pPr>
            <w:r>
              <w:rPr>
                <w:rFonts w:ascii="Times New Roman" w:hAnsi="Times New Roman"/>
                <w:color w:val="000000" w:themeColor="text1"/>
                <w:sz w:val="22"/>
                <w:szCs w:val="22"/>
                <w:lang w:val="it-IT" w:eastAsia="ar-SA"/>
              </w:rPr>
              <w:t>200</w:t>
            </w:r>
          </w:p>
        </w:tc>
        <w:tc>
          <w:tcPr>
            <w:tcW w:w="1418" w:type="dxa"/>
            <w:vAlign w:val="center"/>
          </w:tcPr>
          <w:p w14:paraId="4DAC7A69" w14:textId="761A0381" w:rsidR="0040736F" w:rsidRPr="00F6757C" w:rsidRDefault="0040736F" w:rsidP="000227FB">
            <w:pPr>
              <w:overflowPunct/>
              <w:autoSpaceDE/>
              <w:autoSpaceDN/>
              <w:adjustRightInd/>
              <w:textAlignment w:val="auto"/>
              <w:rPr>
                <w:rFonts w:ascii="Times New Roman" w:eastAsia="Calibri" w:hAnsi="Times New Roman"/>
                <w:color w:val="000000" w:themeColor="text1"/>
                <w:sz w:val="22"/>
                <w:szCs w:val="22"/>
                <w:lang w:val="ro-RO"/>
              </w:rPr>
            </w:pPr>
          </w:p>
        </w:tc>
        <w:tc>
          <w:tcPr>
            <w:tcW w:w="1315" w:type="dxa"/>
            <w:vAlign w:val="center"/>
          </w:tcPr>
          <w:p w14:paraId="6CE0F89D" w14:textId="0B59262B" w:rsidR="0040736F" w:rsidRPr="00F6757C" w:rsidRDefault="0040736F" w:rsidP="000227FB">
            <w:pPr>
              <w:overflowPunct/>
              <w:autoSpaceDE/>
              <w:autoSpaceDN/>
              <w:adjustRightInd/>
              <w:textAlignment w:val="auto"/>
              <w:rPr>
                <w:rFonts w:ascii="Times New Roman" w:eastAsia="Calibri" w:hAnsi="Times New Roman"/>
                <w:color w:val="000000" w:themeColor="text1"/>
                <w:sz w:val="22"/>
                <w:szCs w:val="22"/>
                <w:lang w:val="ro-RO"/>
              </w:rPr>
            </w:pPr>
          </w:p>
        </w:tc>
        <w:tc>
          <w:tcPr>
            <w:tcW w:w="1440" w:type="dxa"/>
            <w:vAlign w:val="center"/>
          </w:tcPr>
          <w:p w14:paraId="0DAEA383" w14:textId="374C760A" w:rsidR="0040736F" w:rsidRPr="00F6757C" w:rsidRDefault="0040736F" w:rsidP="000227FB">
            <w:pPr>
              <w:overflowPunct/>
              <w:autoSpaceDE/>
              <w:autoSpaceDN/>
              <w:adjustRightInd/>
              <w:textAlignment w:val="auto"/>
              <w:rPr>
                <w:rFonts w:ascii="Times New Roman" w:eastAsia="Calibri" w:hAnsi="Times New Roman"/>
                <w:color w:val="000000" w:themeColor="text1"/>
                <w:sz w:val="22"/>
                <w:szCs w:val="22"/>
                <w:lang w:val="ro-RO"/>
              </w:rPr>
            </w:pPr>
          </w:p>
        </w:tc>
        <w:tc>
          <w:tcPr>
            <w:tcW w:w="1530" w:type="dxa"/>
            <w:vAlign w:val="center"/>
          </w:tcPr>
          <w:p w14:paraId="7FC39175" w14:textId="028EB1ED" w:rsidR="0040736F" w:rsidRPr="00F6757C" w:rsidRDefault="0040736F" w:rsidP="000227FB">
            <w:pPr>
              <w:overflowPunct/>
              <w:autoSpaceDE/>
              <w:autoSpaceDN/>
              <w:adjustRightInd/>
              <w:textAlignment w:val="auto"/>
              <w:rPr>
                <w:rFonts w:ascii="Times New Roman" w:eastAsia="Calibri" w:hAnsi="Times New Roman"/>
                <w:color w:val="000000" w:themeColor="text1"/>
                <w:sz w:val="22"/>
                <w:szCs w:val="22"/>
                <w:lang w:val="ro-RO"/>
              </w:rPr>
            </w:pPr>
          </w:p>
        </w:tc>
      </w:tr>
      <w:tr w:rsidR="00E203DA" w:rsidRPr="00F6757C" w14:paraId="3C2E528C" w14:textId="77777777" w:rsidTr="007B367A">
        <w:trPr>
          <w:trHeight w:val="635"/>
        </w:trPr>
        <w:tc>
          <w:tcPr>
            <w:tcW w:w="534" w:type="dxa"/>
            <w:vAlign w:val="center"/>
          </w:tcPr>
          <w:p w14:paraId="710B48B3" w14:textId="77777777" w:rsidR="00E203DA" w:rsidRPr="00F6757C" w:rsidRDefault="00E203DA">
            <w:pPr>
              <w:pStyle w:val="ListParagraph"/>
              <w:numPr>
                <w:ilvl w:val="0"/>
                <w:numId w:val="2"/>
              </w:numPr>
              <w:jc w:val="center"/>
              <w:rPr>
                <w:rFonts w:eastAsia="Calibri"/>
                <w:b/>
                <w:iCs/>
                <w:color w:val="000000" w:themeColor="text1"/>
                <w:sz w:val="22"/>
                <w:szCs w:val="22"/>
                <w:lang w:val="ro-RO"/>
              </w:rPr>
            </w:pPr>
          </w:p>
        </w:tc>
        <w:tc>
          <w:tcPr>
            <w:tcW w:w="2341" w:type="dxa"/>
            <w:vAlign w:val="center"/>
          </w:tcPr>
          <w:p w14:paraId="58F0E486" w14:textId="179DD527" w:rsidR="00E203DA" w:rsidRPr="00BE0EA3" w:rsidRDefault="00DC7DDA" w:rsidP="000227FB">
            <w:pPr>
              <w:rPr>
                <w:rFonts w:ascii="Times New Roman" w:hAnsi="Times New Roman"/>
                <w:color w:val="000000" w:themeColor="text1"/>
                <w:sz w:val="24"/>
                <w:szCs w:val="24"/>
                <w:lang w:val="ro-RO"/>
              </w:rPr>
            </w:pPr>
            <w:r w:rsidRPr="00BE0EA3">
              <w:rPr>
                <w:rFonts w:ascii="Times New Roman" w:hAnsi="Times New Roman"/>
                <w:color w:val="000000" w:themeColor="text1"/>
                <w:sz w:val="24"/>
                <w:szCs w:val="24"/>
                <w:lang w:val="ro-RO"/>
              </w:rPr>
              <w:t>Servicii de servire masa (pranz si cina) 100 persoane x 3 zile</w:t>
            </w:r>
          </w:p>
        </w:tc>
        <w:tc>
          <w:tcPr>
            <w:tcW w:w="630" w:type="dxa"/>
            <w:vAlign w:val="center"/>
          </w:tcPr>
          <w:p w14:paraId="2C7BDF4B" w14:textId="3E0CE13B" w:rsidR="00E203DA" w:rsidRPr="00F6757C" w:rsidRDefault="00BE0EA3" w:rsidP="000227FB">
            <w:pPr>
              <w:spacing w:line="276" w:lineRule="auto"/>
              <w:jc w:val="center"/>
              <w:rPr>
                <w:rFonts w:ascii="Times New Roman" w:hAnsi="Times New Roman"/>
                <w:color w:val="000000" w:themeColor="text1"/>
                <w:sz w:val="22"/>
                <w:szCs w:val="22"/>
                <w:lang w:val="it-IT"/>
              </w:rPr>
            </w:pPr>
            <w:r>
              <w:rPr>
                <w:rFonts w:ascii="Times New Roman" w:hAnsi="Times New Roman"/>
                <w:color w:val="000000" w:themeColor="text1"/>
                <w:sz w:val="22"/>
                <w:szCs w:val="22"/>
                <w:lang w:val="it-IT"/>
              </w:rPr>
              <w:t>buc</w:t>
            </w:r>
          </w:p>
        </w:tc>
        <w:tc>
          <w:tcPr>
            <w:tcW w:w="1281" w:type="dxa"/>
            <w:vAlign w:val="center"/>
          </w:tcPr>
          <w:p w14:paraId="27320854" w14:textId="7689DFC1" w:rsidR="00E203DA" w:rsidRPr="00F6757C" w:rsidRDefault="00BE0EA3" w:rsidP="000227FB">
            <w:pPr>
              <w:spacing w:line="276" w:lineRule="auto"/>
              <w:jc w:val="center"/>
              <w:rPr>
                <w:rFonts w:ascii="Times New Roman" w:hAnsi="Times New Roman"/>
                <w:color w:val="000000" w:themeColor="text1"/>
                <w:sz w:val="22"/>
                <w:szCs w:val="22"/>
                <w:lang w:val="it-IT" w:eastAsia="ar-SA"/>
              </w:rPr>
            </w:pPr>
            <w:r>
              <w:rPr>
                <w:rFonts w:ascii="Times New Roman" w:hAnsi="Times New Roman"/>
                <w:color w:val="000000" w:themeColor="text1"/>
                <w:sz w:val="22"/>
                <w:szCs w:val="22"/>
                <w:lang w:val="it-IT" w:eastAsia="ar-SA"/>
              </w:rPr>
              <w:t>300</w:t>
            </w:r>
          </w:p>
        </w:tc>
        <w:tc>
          <w:tcPr>
            <w:tcW w:w="1418" w:type="dxa"/>
            <w:vAlign w:val="center"/>
          </w:tcPr>
          <w:p w14:paraId="45764E50" w14:textId="77777777" w:rsidR="00E203DA" w:rsidRPr="00F6757C" w:rsidRDefault="00E203DA" w:rsidP="000227FB">
            <w:pPr>
              <w:overflowPunct/>
              <w:autoSpaceDE/>
              <w:autoSpaceDN/>
              <w:adjustRightInd/>
              <w:textAlignment w:val="auto"/>
              <w:rPr>
                <w:rFonts w:ascii="Times New Roman" w:eastAsia="Calibri" w:hAnsi="Times New Roman"/>
                <w:color w:val="000000" w:themeColor="text1"/>
                <w:sz w:val="22"/>
                <w:szCs w:val="22"/>
                <w:lang w:val="ro-RO"/>
              </w:rPr>
            </w:pPr>
          </w:p>
        </w:tc>
        <w:tc>
          <w:tcPr>
            <w:tcW w:w="1315" w:type="dxa"/>
            <w:vAlign w:val="center"/>
          </w:tcPr>
          <w:p w14:paraId="66A73E0F" w14:textId="77777777" w:rsidR="00E203DA" w:rsidRPr="00F6757C" w:rsidRDefault="00E203DA" w:rsidP="000227FB">
            <w:pPr>
              <w:overflowPunct/>
              <w:autoSpaceDE/>
              <w:autoSpaceDN/>
              <w:adjustRightInd/>
              <w:textAlignment w:val="auto"/>
              <w:rPr>
                <w:rFonts w:ascii="Times New Roman" w:eastAsia="Calibri" w:hAnsi="Times New Roman"/>
                <w:color w:val="000000" w:themeColor="text1"/>
                <w:sz w:val="22"/>
                <w:szCs w:val="22"/>
                <w:lang w:val="ro-RO"/>
              </w:rPr>
            </w:pPr>
          </w:p>
        </w:tc>
        <w:tc>
          <w:tcPr>
            <w:tcW w:w="1440" w:type="dxa"/>
            <w:vAlign w:val="center"/>
          </w:tcPr>
          <w:p w14:paraId="3904ADFA" w14:textId="77777777" w:rsidR="00E203DA" w:rsidRPr="00F6757C" w:rsidRDefault="00E203DA" w:rsidP="000227FB">
            <w:pPr>
              <w:overflowPunct/>
              <w:autoSpaceDE/>
              <w:autoSpaceDN/>
              <w:adjustRightInd/>
              <w:textAlignment w:val="auto"/>
              <w:rPr>
                <w:rFonts w:ascii="Times New Roman" w:eastAsia="Calibri" w:hAnsi="Times New Roman"/>
                <w:color w:val="000000" w:themeColor="text1"/>
                <w:sz w:val="22"/>
                <w:szCs w:val="22"/>
                <w:lang w:val="ro-RO"/>
              </w:rPr>
            </w:pPr>
          </w:p>
        </w:tc>
        <w:tc>
          <w:tcPr>
            <w:tcW w:w="1530" w:type="dxa"/>
            <w:vAlign w:val="center"/>
          </w:tcPr>
          <w:p w14:paraId="03931236" w14:textId="77777777" w:rsidR="00E203DA" w:rsidRPr="00F6757C" w:rsidRDefault="00E203DA" w:rsidP="000227FB">
            <w:pPr>
              <w:overflowPunct/>
              <w:autoSpaceDE/>
              <w:autoSpaceDN/>
              <w:adjustRightInd/>
              <w:textAlignment w:val="auto"/>
              <w:rPr>
                <w:rFonts w:ascii="Times New Roman" w:eastAsia="Calibri" w:hAnsi="Times New Roman"/>
                <w:color w:val="000000" w:themeColor="text1"/>
                <w:sz w:val="22"/>
                <w:szCs w:val="22"/>
                <w:lang w:val="ro-RO"/>
              </w:rPr>
            </w:pPr>
          </w:p>
        </w:tc>
      </w:tr>
      <w:tr w:rsidR="000227FB" w:rsidRPr="00F6757C" w14:paraId="6A0EB4D8" w14:textId="77777777" w:rsidTr="007B367A">
        <w:tc>
          <w:tcPr>
            <w:tcW w:w="534" w:type="dxa"/>
            <w:vAlign w:val="center"/>
          </w:tcPr>
          <w:p w14:paraId="5E42DB7F" w14:textId="77777777" w:rsidR="000227FB" w:rsidRPr="00F6757C" w:rsidRDefault="000227FB" w:rsidP="000227FB">
            <w:pPr>
              <w:overflowPunct/>
              <w:autoSpaceDE/>
              <w:autoSpaceDN/>
              <w:adjustRightInd/>
              <w:textAlignment w:val="auto"/>
              <w:rPr>
                <w:rFonts w:ascii="Times New Roman" w:eastAsia="Calibri" w:hAnsi="Times New Roman"/>
                <w:b/>
                <w:iCs/>
                <w:color w:val="000000" w:themeColor="text1"/>
                <w:sz w:val="22"/>
                <w:szCs w:val="22"/>
                <w:lang w:val="it-IT"/>
              </w:rPr>
            </w:pPr>
          </w:p>
        </w:tc>
        <w:tc>
          <w:tcPr>
            <w:tcW w:w="2341" w:type="dxa"/>
            <w:vAlign w:val="center"/>
          </w:tcPr>
          <w:p w14:paraId="45EB8E46" w14:textId="77777777" w:rsidR="000227FB" w:rsidRPr="00F6757C" w:rsidRDefault="000227FB" w:rsidP="000227FB">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color w:val="000000" w:themeColor="text1"/>
                <w:sz w:val="22"/>
                <w:szCs w:val="22"/>
                <w:lang w:val="ro-RO"/>
              </w:rPr>
              <w:t xml:space="preserve">TOTAL </w:t>
            </w:r>
          </w:p>
        </w:tc>
        <w:tc>
          <w:tcPr>
            <w:tcW w:w="630" w:type="dxa"/>
            <w:vAlign w:val="center"/>
          </w:tcPr>
          <w:p w14:paraId="78BDE5EC" w14:textId="77777777" w:rsidR="000227FB" w:rsidRPr="00F6757C" w:rsidRDefault="000227FB" w:rsidP="000227FB">
            <w:pPr>
              <w:overflowPunct/>
              <w:autoSpaceDE/>
              <w:autoSpaceDN/>
              <w:adjustRightInd/>
              <w:jc w:val="center"/>
              <w:textAlignment w:val="auto"/>
              <w:rPr>
                <w:rFonts w:ascii="Times New Roman" w:eastAsia="Calibri" w:hAnsi="Times New Roman"/>
                <w:iCs/>
                <w:color w:val="000000" w:themeColor="text1"/>
                <w:sz w:val="22"/>
                <w:szCs w:val="22"/>
                <w:lang w:val="ro-RO"/>
              </w:rPr>
            </w:pPr>
          </w:p>
        </w:tc>
        <w:tc>
          <w:tcPr>
            <w:tcW w:w="1281" w:type="dxa"/>
            <w:vAlign w:val="center"/>
          </w:tcPr>
          <w:p w14:paraId="282A8E6A" w14:textId="77777777" w:rsidR="000227FB" w:rsidRPr="00F6757C" w:rsidRDefault="000227FB" w:rsidP="000227FB">
            <w:pPr>
              <w:overflowPunct/>
              <w:autoSpaceDE/>
              <w:autoSpaceDN/>
              <w:adjustRightInd/>
              <w:textAlignment w:val="auto"/>
              <w:rPr>
                <w:rFonts w:ascii="Times New Roman" w:eastAsia="Calibri" w:hAnsi="Times New Roman"/>
                <w:iCs/>
                <w:color w:val="000000" w:themeColor="text1"/>
                <w:sz w:val="22"/>
                <w:szCs w:val="22"/>
                <w:lang w:val="ro-RO"/>
              </w:rPr>
            </w:pPr>
          </w:p>
        </w:tc>
        <w:tc>
          <w:tcPr>
            <w:tcW w:w="1418" w:type="dxa"/>
            <w:vAlign w:val="center"/>
          </w:tcPr>
          <w:p w14:paraId="03A63FC5" w14:textId="77777777" w:rsidR="000227FB" w:rsidRPr="00F6757C" w:rsidRDefault="000227FB" w:rsidP="000227FB">
            <w:pPr>
              <w:overflowPunct/>
              <w:autoSpaceDE/>
              <w:autoSpaceDN/>
              <w:adjustRightInd/>
              <w:textAlignment w:val="auto"/>
              <w:rPr>
                <w:rFonts w:ascii="Times New Roman" w:eastAsia="Calibri" w:hAnsi="Times New Roman"/>
                <w:b/>
                <w:iCs/>
                <w:color w:val="000000" w:themeColor="text1"/>
                <w:sz w:val="22"/>
                <w:szCs w:val="22"/>
                <w:lang w:val="ro-RO"/>
              </w:rPr>
            </w:pPr>
          </w:p>
        </w:tc>
        <w:tc>
          <w:tcPr>
            <w:tcW w:w="1315" w:type="dxa"/>
            <w:vAlign w:val="center"/>
          </w:tcPr>
          <w:p w14:paraId="1BE91214" w14:textId="4680FF5D" w:rsidR="000227FB" w:rsidRPr="00F6757C" w:rsidRDefault="000227FB" w:rsidP="000227FB">
            <w:pPr>
              <w:overflowPunct/>
              <w:adjustRightInd/>
              <w:textAlignment w:val="auto"/>
              <w:rPr>
                <w:rFonts w:ascii="Times New Roman" w:eastAsia="Calibri" w:hAnsi="Times New Roman"/>
                <w:b/>
                <w:i/>
                <w:color w:val="000000" w:themeColor="text1"/>
                <w:sz w:val="22"/>
                <w:szCs w:val="22"/>
                <w:lang w:val="ro-RO"/>
              </w:rPr>
            </w:pPr>
          </w:p>
        </w:tc>
        <w:tc>
          <w:tcPr>
            <w:tcW w:w="1440" w:type="dxa"/>
            <w:vAlign w:val="center"/>
          </w:tcPr>
          <w:p w14:paraId="576754DE" w14:textId="6B9176A1" w:rsidR="000227FB" w:rsidRPr="00F6757C" w:rsidRDefault="000227FB" w:rsidP="000227FB">
            <w:pPr>
              <w:overflowPunct/>
              <w:adjustRightInd/>
              <w:textAlignment w:val="auto"/>
              <w:rPr>
                <w:rFonts w:ascii="Times New Roman" w:eastAsia="Calibri" w:hAnsi="Times New Roman"/>
                <w:b/>
                <w:i/>
                <w:color w:val="000000" w:themeColor="text1"/>
                <w:sz w:val="22"/>
                <w:szCs w:val="22"/>
                <w:lang w:val="ro-RO"/>
              </w:rPr>
            </w:pPr>
          </w:p>
        </w:tc>
        <w:tc>
          <w:tcPr>
            <w:tcW w:w="1530" w:type="dxa"/>
            <w:vAlign w:val="center"/>
          </w:tcPr>
          <w:p w14:paraId="322FAD0E" w14:textId="5F055B6E" w:rsidR="000227FB" w:rsidRPr="00F6757C" w:rsidRDefault="000227FB" w:rsidP="000227FB">
            <w:pPr>
              <w:overflowPunct/>
              <w:adjustRightInd/>
              <w:textAlignment w:val="auto"/>
              <w:rPr>
                <w:rFonts w:ascii="Times New Roman" w:eastAsia="Calibri" w:hAnsi="Times New Roman"/>
                <w:b/>
                <w:i/>
                <w:color w:val="000000" w:themeColor="text1"/>
                <w:sz w:val="22"/>
                <w:szCs w:val="22"/>
                <w:lang w:val="ro-RO"/>
              </w:rPr>
            </w:pPr>
          </w:p>
        </w:tc>
      </w:tr>
    </w:tbl>
    <w:p w14:paraId="64C8CD0C" w14:textId="77777777" w:rsidR="00B27ACD" w:rsidRPr="00F6757C" w:rsidRDefault="00B27ACD" w:rsidP="002E3711">
      <w:pPr>
        <w:spacing w:line="360" w:lineRule="auto"/>
        <w:ind w:left="630"/>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Semnătura ofertantului sau a reprezentantului ofertantului                    .....................................................</w:t>
      </w:r>
    </w:p>
    <w:p w14:paraId="066F3A40"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Numele  şi prenumele semnatarului</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741A6A82"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Capacitate de semnătura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r w:rsidR="00DC0CD9" w:rsidRPr="00F6757C">
        <w:rPr>
          <w:rFonts w:ascii="Arial Narrow" w:hAnsi="Arial Narrow"/>
          <w:i/>
          <w:color w:val="000000" w:themeColor="text1"/>
          <w:sz w:val="24"/>
          <w:szCs w:val="24"/>
          <w:lang w:val="it-IT"/>
        </w:rPr>
        <w:t xml:space="preserve">             </w:t>
      </w:r>
      <w:r w:rsidRPr="00F6757C">
        <w:rPr>
          <w:rFonts w:ascii="Arial Narrow" w:hAnsi="Arial Narrow"/>
          <w:i/>
          <w:color w:val="000000" w:themeColor="text1"/>
          <w:sz w:val="24"/>
          <w:szCs w:val="24"/>
          <w:lang w:val="it-IT"/>
        </w:rPr>
        <w:t xml:space="preserve"> .....................................................</w:t>
      </w:r>
    </w:p>
    <w:p w14:paraId="34750572" w14:textId="77777777" w:rsidR="00B27ACD" w:rsidRPr="00F6757C" w:rsidRDefault="00B27ACD" w:rsidP="002E3711">
      <w:pPr>
        <w:spacing w:line="360" w:lineRule="auto"/>
        <w:ind w:left="630"/>
        <w:jc w:val="both"/>
        <w:rPr>
          <w:rFonts w:ascii="Arial Narrow" w:hAnsi="Arial Narrow"/>
          <w:b/>
          <w:i/>
          <w:color w:val="000000" w:themeColor="text1"/>
          <w:sz w:val="24"/>
          <w:szCs w:val="24"/>
          <w:lang w:val="it-IT"/>
        </w:rPr>
      </w:pPr>
      <w:r w:rsidRPr="00F6757C">
        <w:rPr>
          <w:rFonts w:ascii="Arial Narrow" w:hAnsi="Arial Narrow"/>
          <w:b/>
          <w:i/>
          <w:color w:val="000000" w:themeColor="text1"/>
          <w:sz w:val="24"/>
          <w:szCs w:val="24"/>
          <w:lang w:val="it-IT"/>
        </w:rPr>
        <w:t xml:space="preserve">Detalii despre ofertant </w:t>
      </w:r>
    </w:p>
    <w:p w14:paraId="085EC8F3"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Numele ofertantului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374FC049"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Ţara de reşedinţă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0990783B"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06611C65"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corespondenţă (dacă este diferită)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568B0191"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e-mail                                                                                    .....................................................</w:t>
      </w:r>
    </w:p>
    <w:p w14:paraId="2DC7FE54"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Telefon / Fax</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2B14EEDB" w14:textId="512CC483" w:rsidR="00CE5ADA" w:rsidRPr="00F6757C" w:rsidRDefault="00B27ACD" w:rsidP="000227FB">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Data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00681F2A" w:rsidRPr="00F6757C">
        <w:rPr>
          <w:rFonts w:ascii="Arial Narrow" w:hAnsi="Arial Narrow"/>
          <w:i/>
          <w:color w:val="000000" w:themeColor="text1"/>
          <w:sz w:val="24"/>
          <w:szCs w:val="24"/>
          <w:lang w:val="it-IT"/>
        </w:rPr>
        <w:t xml:space="preserve">                                 ....................................................</w:t>
      </w:r>
    </w:p>
    <w:p w14:paraId="4799229D" w14:textId="77777777" w:rsidR="00043F25" w:rsidRPr="00F6757C" w:rsidRDefault="00043F25" w:rsidP="008E5D86">
      <w:pPr>
        <w:rPr>
          <w:rFonts w:ascii="Times New Roman" w:hAnsi="Times New Roman"/>
          <w:b/>
          <w:i/>
          <w:noProof/>
          <w:color w:val="000000" w:themeColor="text1"/>
          <w:sz w:val="24"/>
          <w:szCs w:val="24"/>
          <w:lang w:val="it-IT"/>
        </w:rPr>
      </w:pPr>
    </w:p>
    <w:p w14:paraId="61B9852D" w14:textId="77777777" w:rsidR="00834F54" w:rsidRPr="00F6757C" w:rsidRDefault="00834F54" w:rsidP="008E5D86">
      <w:pPr>
        <w:rPr>
          <w:rFonts w:ascii="Times New Roman" w:hAnsi="Times New Roman"/>
          <w:b/>
          <w:i/>
          <w:noProof/>
          <w:color w:val="000000" w:themeColor="text1"/>
          <w:sz w:val="24"/>
          <w:szCs w:val="24"/>
          <w:lang w:val="it-IT"/>
        </w:rPr>
      </w:pPr>
    </w:p>
    <w:p w14:paraId="3C55B1DD" w14:textId="77777777" w:rsidR="00072242" w:rsidRPr="00F6757C" w:rsidRDefault="00072242" w:rsidP="008E5D86">
      <w:pPr>
        <w:rPr>
          <w:rFonts w:ascii="Times New Roman" w:hAnsi="Times New Roman"/>
          <w:b/>
          <w:i/>
          <w:noProof/>
          <w:color w:val="000000" w:themeColor="text1"/>
          <w:sz w:val="24"/>
          <w:szCs w:val="24"/>
          <w:lang w:val="it-IT"/>
        </w:rPr>
      </w:pPr>
    </w:p>
    <w:p w14:paraId="7CDD8D13" w14:textId="77777777" w:rsidR="00072242" w:rsidRPr="00F6757C" w:rsidRDefault="00072242" w:rsidP="008E5D86">
      <w:pPr>
        <w:rPr>
          <w:rFonts w:ascii="Times New Roman" w:hAnsi="Times New Roman"/>
          <w:b/>
          <w:i/>
          <w:noProof/>
          <w:color w:val="000000" w:themeColor="text1"/>
          <w:sz w:val="24"/>
          <w:szCs w:val="24"/>
          <w:lang w:val="it-IT"/>
        </w:rPr>
      </w:pPr>
    </w:p>
    <w:p w14:paraId="1586050B" w14:textId="77777777" w:rsidR="00072242" w:rsidRPr="00F6757C" w:rsidRDefault="00072242" w:rsidP="008E5D86">
      <w:pPr>
        <w:rPr>
          <w:rFonts w:ascii="Times New Roman" w:hAnsi="Times New Roman"/>
          <w:b/>
          <w:i/>
          <w:noProof/>
          <w:color w:val="000000" w:themeColor="text1"/>
          <w:sz w:val="24"/>
          <w:szCs w:val="24"/>
          <w:lang w:val="it-IT"/>
        </w:rPr>
      </w:pPr>
    </w:p>
    <w:p w14:paraId="2744A9CA" w14:textId="77777777" w:rsidR="00072242" w:rsidRPr="00F6757C" w:rsidRDefault="00072242" w:rsidP="008E5D86">
      <w:pPr>
        <w:rPr>
          <w:rFonts w:ascii="Times New Roman" w:hAnsi="Times New Roman"/>
          <w:b/>
          <w:i/>
          <w:noProof/>
          <w:color w:val="000000" w:themeColor="text1"/>
          <w:sz w:val="24"/>
          <w:szCs w:val="24"/>
          <w:lang w:val="it-IT"/>
        </w:rPr>
      </w:pPr>
    </w:p>
    <w:p w14:paraId="7A91CCB3" w14:textId="77777777" w:rsidR="00072242" w:rsidRPr="00F6757C" w:rsidRDefault="00072242" w:rsidP="008E5D86">
      <w:pPr>
        <w:rPr>
          <w:rFonts w:ascii="Times New Roman" w:hAnsi="Times New Roman"/>
          <w:b/>
          <w:i/>
          <w:noProof/>
          <w:color w:val="000000" w:themeColor="text1"/>
          <w:sz w:val="24"/>
          <w:szCs w:val="24"/>
          <w:lang w:val="it-IT"/>
        </w:rPr>
      </w:pPr>
    </w:p>
    <w:p w14:paraId="21055902" w14:textId="77777777" w:rsidR="00A43388" w:rsidRPr="00F6757C" w:rsidRDefault="00A43388" w:rsidP="008E5D86">
      <w:pPr>
        <w:rPr>
          <w:rFonts w:ascii="Times New Roman" w:hAnsi="Times New Roman"/>
          <w:b/>
          <w:i/>
          <w:noProof/>
          <w:color w:val="000000" w:themeColor="text1"/>
          <w:sz w:val="24"/>
          <w:szCs w:val="24"/>
          <w:lang w:val="it-IT"/>
        </w:rPr>
      </w:pPr>
    </w:p>
    <w:p w14:paraId="236AC0ED" w14:textId="77777777" w:rsidR="00A43388" w:rsidRPr="00F6757C" w:rsidRDefault="00A43388" w:rsidP="008E5D86">
      <w:pPr>
        <w:rPr>
          <w:rFonts w:ascii="Times New Roman" w:hAnsi="Times New Roman"/>
          <w:b/>
          <w:i/>
          <w:noProof/>
          <w:color w:val="000000" w:themeColor="text1"/>
          <w:sz w:val="24"/>
          <w:szCs w:val="24"/>
          <w:lang w:val="it-IT"/>
        </w:rPr>
      </w:pPr>
    </w:p>
    <w:p w14:paraId="06DF6059" w14:textId="77777777" w:rsidR="00A43388" w:rsidRPr="00F6757C" w:rsidRDefault="00A43388" w:rsidP="008E5D86">
      <w:pPr>
        <w:rPr>
          <w:rFonts w:ascii="Times New Roman" w:hAnsi="Times New Roman"/>
          <w:b/>
          <w:i/>
          <w:noProof/>
          <w:color w:val="000000" w:themeColor="text1"/>
          <w:sz w:val="24"/>
          <w:szCs w:val="24"/>
          <w:lang w:val="it-IT"/>
        </w:rPr>
      </w:pPr>
    </w:p>
    <w:p w14:paraId="40563A94" w14:textId="77777777" w:rsidR="00A43388" w:rsidRPr="00F6757C" w:rsidRDefault="00A43388" w:rsidP="008E5D86">
      <w:pPr>
        <w:rPr>
          <w:rFonts w:ascii="Times New Roman" w:hAnsi="Times New Roman"/>
          <w:b/>
          <w:i/>
          <w:noProof/>
          <w:color w:val="000000" w:themeColor="text1"/>
          <w:sz w:val="24"/>
          <w:szCs w:val="24"/>
          <w:lang w:val="it-IT"/>
        </w:rPr>
      </w:pPr>
    </w:p>
    <w:p w14:paraId="1BEEA6AC" w14:textId="77777777" w:rsidR="00A43388" w:rsidRPr="00F6757C" w:rsidRDefault="00A43388" w:rsidP="008E5D86">
      <w:pPr>
        <w:rPr>
          <w:rFonts w:ascii="Times New Roman" w:hAnsi="Times New Roman"/>
          <w:b/>
          <w:i/>
          <w:noProof/>
          <w:color w:val="000000" w:themeColor="text1"/>
          <w:sz w:val="24"/>
          <w:szCs w:val="24"/>
          <w:lang w:val="it-IT"/>
        </w:rPr>
      </w:pPr>
    </w:p>
    <w:p w14:paraId="2B2C0AB5" w14:textId="77777777" w:rsidR="00A43388" w:rsidRPr="00F6757C" w:rsidRDefault="00A43388" w:rsidP="008E5D86">
      <w:pPr>
        <w:rPr>
          <w:rFonts w:ascii="Times New Roman" w:hAnsi="Times New Roman"/>
          <w:b/>
          <w:i/>
          <w:noProof/>
          <w:color w:val="000000" w:themeColor="text1"/>
          <w:sz w:val="24"/>
          <w:szCs w:val="24"/>
          <w:lang w:val="it-IT"/>
        </w:rPr>
      </w:pPr>
    </w:p>
    <w:p w14:paraId="7328BC74" w14:textId="77777777" w:rsidR="00072242" w:rsidRPr="00F6757C" w:rsidRDefault="00072242" w:rsidP="008E5D86">
      <w:pPr>
        <w:rPr>
          <w:rFonts w:ascii="Times New Roman" w:hAnsi="Times New Roman"/>
          <w:b/>
          <w:i/>
          <w:noProof/>
          <w:color w:val="000000" w:themeColor="text1"/>
          <w:sz w:val="24"/>
          <w:szCs w:val="24"/>
          <w:lang w:val="it-IT"/>
        </w:rPr>
      </w:pPr>
    </w:p>
    <w:p w14:paraId="608C07C5" w14:textId="77777777" w:rsidR="00F00C8C" w:rsidRPr="00F6757C" w:rsidRDefault="00F00C8C" w:rsidP="008E5D86">
      <w:pPr>
        <w:rPr>
          <w:rFonts w:ascii="Times New Roman" w:hAnsi="Times New Roman"/>
          <w:b/>
          <w:i/>
          <w:noProof/>
          <w:color w:val="000000" w:themeColor="text1"/>
          <w:sz w:val="24"/>
          <w:szCs w:val="24"/>
          <w:lang w:val="it-IT"/>
        </w:rPr>
      </w:pPr>
    </w:p>
    <w:p w14:paraId="2E244D85" w14:textId="77777777" w:rsidR="00F00C8C" w:rsidRPr="00F6757C" w:rsidRDefault="00F00C8C" w:rsidP="008E5D86">
      <w:pPr>
        <w:rPr>
          <w:rFonts w:ascii="Times New Roman" w:hAnsi="Times New Roman"/>
          <w:b/>
          <w:i/>
          <w:noProof/>
          <w:color w:val="000000" w:themeColor="text1"/>
          <w:sz w:val="24"/>
          <w:szCs w:val="24"/>
          <w:lang w:val="it-IT"/>
        </w:rPr>
      </w:pPr>
    </w:p>
    <w:p w14:paraId="4CCE7B2B" w14:textId="77777777" w:rsidR="00F00C8C" w:rsidRPr="00F6757C" w:rsidRDefault="00F00C8C" w:rsidP="008E5D86">
      <w:pPr>
        <w:rPr>
          <w:rFonts w:ascii="Times New Roman" w:hAnsi="Times New Roman"/>
          <w:b/>
          <w:i/>
          <w:noProof/>
          <w:color w:val="000000" w:themeColor="text1"/>
          <w:sz w:val="24"/>
          <w:szCs w:val="24"/>
          <w:lang w:val="it-IT"/>
        </w:rPr>
      </w:pPr>
    </w:p>
    <w:p w14:paraId="3A09D132" w14:textId="77777777" w:rsidR="00072242" w:rsidRPr="00F6757C" w:rsidRDefault="00072242" w:rsidP="008E5D86">
      <w:pPr>
        <w:rPr>
          <w:rFonts w:ascii="Times New Roman" w:hAnsi="Times New Roman"/>
          <w:b/>
          <w:i/>
          <w:noProof/>
          <w:color w:val="000000" w:themeColor="text1"/>
          <w:sz w:val="24"/>
          <w:szCs w:val="24"/>
          <w:lang w:val="it-IT"/>
        </w:rPr>
      </w:pPr>
    </w:p>
    <w:p w14:paraId="068586FB" w14:textId="77777777" w:rsidR="00573CBF" w:rsidRPr="00F6757C" w:rsidRDefault="00573CBF" w:rsidP="008E5D86">
      <w:pPr>
        <w:rPr>
          <w:rFonts w:ascii="Times New Roman" w:hAnsi="Times New Roman"/>
          <w:b/>
          <w:i/>
          <w:noProof/>
          <w:color w:val="000000" w:themeColor="text1"/>
          <w:sz w:val="24"/>
          <w:szCs w:val="24"/>
          <w:lang w:val="it-IT"/>
        </w:rPr>
      </w:pPr>
    </w:p>
    <w:p w14:paraId="1F9E9BC0" w14:textId="77777777" w:rsidR="00573CBF" w:rsidRPr="00F6757C" w:rsidRDefault="00573CBF" w:rsidP="008E5D86">
      <w:pPr>
        <w:rPr>
          <w:rFonts w:ascii="Times New Roman" w:hAnsi="Times New Roman"/>
          <w:b/>
          <w:i/>
          <w:noProof/>
          <w:color w:val="000000" w:themeColor="text1"/>
          <w:sz w:val="24"/>
          <w:szCs w:val="24"/>
          <w:lang w:val="it-IT"/>
        </w:rPr>
      </w:pPr>
    </w:p>
    <w:p w14:paraId="7B652549" w14:textId="77777777" w:rsidR="00521F5D" w:rsidRPr="00F6757C" w:rsidRDefault="00521F5D" w:rsidP="008E5D86">
      <w:pPr>
        <w:rPr>
          <w:rFonts w:ascii="Times New Roman" w:hAnsi="Times New Roman"/>
          <w:b/>
          <w:i/>
          <w:noProof/>
          <w:color w:val="000000" w:themeColor="text1"/>
          <w:sz w:val="24"/>
          <w:szCs w:val="24"/>
          <w:lang w:val="it-IT"/>
        </w:rPr>
      </w:pPr>
    </w:p>
    <w:p w14:paraId="157FC46F" w14:textId="77777777" w:rsidR="00CD3BF8" w:rsidRPr="00F6757C" w:rsidRDefault="00256212" w:rsidP="00256212">
      <w:pPr>
        <w:jc w:val="right"/>
        <w:rPr>
          <w:rFonts w:ascii="Times New Roman" w:hAnsi="Times New Roman"/>
          <w:b/>
          <w:i/>
          <w:noProof/>
          <w:color w:val="000000" w:themeColor="text1"/>
          <w:sz w:val="24"/>
          <w:szCs w:val="24"/>
          <w:lang w:val="it-IT"/>
        </w:rPr>
      </w:pPr>
      <w:r w:rsidRPr="00F6757C">
        <w:rPr>
          <w:rFonts w:ascii="Times New Roman" w:hAnsi="Times New Roman"/>
          <w:b/>
          <w:i/>
          <w:noProof/>
          <w:color w:val="000000" w:themeColor="text1"/>
          <w:sz w:val="24"/>
          <w:szCs w:val="24"/>
          <w:lang w:val="it-IT"/>
        </w:rPr>
        <w:lastRenderedPageBreak/>
        <w:t>FORMULARUL nr.3</w:t>
      </w:r>
    </w:p>
    <w:p w14:paraId="619F811B" w14:textId="77777777" w:rsidR="00474B7E" w:rsidRPr="00F6757C" w:rsidRDefault="00474B7E" w:rsidP="00CD3BF8">
      <w:pPr>
        <w:ind w:right="1440"/>
        <w:rPr>
          <w:rFonts w:ascii="Times New Roman" w:hAnsi="Times New Roman"/>
          <w:color w:val="000000" w:themeColor="text1"/>
          <w:sz w:val="24"/>
          <w:szCs w:val="24"/>
          <w:lang w:val="it-IT"/>
        </w:rPr>
      </w:pPr>
    </w:p>
    <w:p w14:paraId="3F28DE26" w14:textId="77777777" w:rsidR="00CD3BF8" w:rsidRPr="00F6757C" w:rsidRDefault="00CD3BF8" w:rsidP="00CD3BF8">
      <w:pPr>
        <w:ind w:firstLine="720"/>
        <w:jc w:val="both"/>
        <w:outlineLvl w:val="0"/>
        <w:rPr>
          <w:rFonts w:ascii="Times New Roman" w:hAnsi="Times New Roman"/>
          <w:color w:val="000000" w:themeColor="text1"/>
          <w:sz w:val="24"/>
          <w:szCs w:val="24"/>
          <w:lang w:val="it-IT"/>
        </w:rPr>
      </w:pPr>
      <w:r w:rsidRPr="00F6757C">
        <w:rPr>
          <w:rFonts w:ascii="Times New Roman" w:hAnsi="Times New Roman"/>
          <w:color w:val="000000" w:themeColor="text1"/>
          <w:sz w:val="24"/>
          <w:szCs w:val="24"/>
          <w:lang w:val="it-IT"/>
        </w:rPr>
        <w:t>OFERTANTUL</w:t>
      </w:r>
    </w:p>
    <w:p w14:paraId="1DDF1C84" w14:textId="77777777" w:rsidR="00CD3BF8" w:rsidRPr="00F6757C" w:rsidRDefault="00CD3BF8" w:rsidP="00CD3BF8">
      <w:pPr>
        <w:ind w:firstLine="720"/>
        <w:jc w:val="both"/>
        <w:rPr>
          <w:rFonts w:ascii="Times New Roman" w:hAnsi="Times New Roman"/>
          <w:color w:val="000000" w:themeColor="text1"/>
          <w:sz w:val="24"/>
          <w:szCs w:val="24"/>
          <w:lang w:val="it-IT"/>
        </w:rPr>
      </w:pPr>
      <w:r w:rsidRPr="00F6757C">
        <w:rPr>
          <w:rFonts w:ascii="Times New Roman" w:hAnsi="Times New Roman"/>
          <w:color w:val="000000" w:themeColor="text1"/>
          <w:sz w:val="24"/>
          <w:szCs w:val="24"/>
          <w:lang w:val="it-IT"/>
        </w:rPr>
        <w:t>__________________</w:t>
      </w:r>
    </w:p>
    <w:p w14:paraId="1355BD16" w14:textId="77777777" w:rsidR="00CD3BF8" w:rsidRPr="00F6757C" w:rsidRDefault="00CD3BF8" w:rsidP="00CD3BF8">
      <w:pPr>
        <w:ind w:firstLine="720"/>
        <w:jc w:val="both"/>
        <w:rPr>
          <w:rFonts w:ascii="Times New Roman" w:hAnsi="Times New Roman"/>
          <w:i/>
          <w:color w:val="000000" w:themeColor="text1"/>
          <w:sz w:val="24"/>
          <w:szCs w:val="24"/>
          <w:lang w:val="it-IT"/>
        </w:rPr>
      </w:pPr>
      <w:r w:rsidRPr="00F6757C">
        <w:rPr>
          <w:rFonts w:ascii="Times New Roman" w:hAnsi="Times New Roman"/>
          <w:color w:val="000000" w:themeColor="text1"/>
          <w:sz w:val="24"/>
          <w:szCs w:val="24"/>
          <w:lang w:val="it-IT"/>
        </w:rPr>
        <w:t xml:space="preserve">   </w:t>
      </w:r>
      <w:r w:rsidRPr="00F6757C">
        <w:rPr>
          <w:rFonts w:ascii="Times New Roman" w:hAnsi="Times New Roman"/>
          <w:i/>
          <w:color w:val="000000" w:themeColor="text1"/>
          <w:sz w:val="24"/>
          <w:szCs w:val="24"/>
          <w:lang w:val="it-IT"/>
        </w:rPr>
        <w:t>(denumirea/numele)</w:t>
      </w:r>
    </w:p>
    <w:p w14:paraId="5F8C766E" w14:textId="77777777" w:rsidR="00F87B5E" w:rsidRPr="00F6757C" w:rsidRDefault="00F87B5E" w:rsidP="00CD3BF8">
      <w:pPr>
        <w:ind w:firstLine="720"/>
        <w:jc w:val="both"/>
        <w:rPr>
          <w:rFonts w:ascii="Times New Roman" w:hAnsi="Times New Roman"/>
          <w:i/>
          <w:color w:val="000000" w:themeColor="text1"/>
          <w:sz w:val="24"/>
          <w:szCs w:val="24"/>
          <w:lang w:val="it-IT"/>
        </w:rPr>
      </w:pPr>
    </w:p>
    <w:p w14:paraId="5B43B342" w14:textId="77777777" w:rsidR="00CD3BF8" w:rsidRPr="00F6757C" w:rsidRDefault="00CD3BF8" w:rsidP="00CD3BF8">
      <w:pPr>
        <w:tabs>
          <w:tab w:val="right" w:pos="0"/>
        </w:tabs>
        <w:rPr>
          <w:rFonts w:ascii="Times New Roman" w:hAnsi="Times New Roman"/>
          <w:color w:val="000000" w:themeColor="text1"/>
          <w:sz w:val="24"/>
          <w:szCs w:val="24"/>
          <w:lang w:val="it-IT"/>
        </w:rPr>
      </w:pPr>
    </w:p>
    <w:p w14:paraId="21D88A67" w14:textId="0E5F6EBF" w:rsidR="00043F25" w:rsidRPr="00F6757C" w:rsidRDefault="006662FF" w:rsidP="00B361D1">
      <w:pPr>
        <w:spacing w:after="120"/>
        <w:jc w:val="center"/>
        <w:outlineLvl w:val="0"/>
        <w:rPr>
          <w:rFonts w:ascii="Times New Roman" w:hAnsi="Times New Roman"/>
          <w:b/>
          <w:color w:val="000000" w:themeColor="text1"/>
          <w:sz w:val="24"/>
          <w:szCs w:val="24"/>
          <w:lang w:val="it-IT"/>
        </w:rPr>
      </w:pPr>
      <w:r w:rsidRPr="00F6757C">
        <w:rPr>
          <w:rFonts w:ascii="Times New Roman" w:hAnsi="Times New Roman"/>
          <w:b/>
          <w:color w:val="000000" w:themeColor="text1"/>
          <w:sz w:val="24"/>
          <w:szCs w:val="24"/>
          <w:lang w:val="it-IT"/>
        </w:rPr>
        <w:t>PROPUNERE TEHNICĂ</w:t>
      </w:r>
    </w:p>
    <w:tbl>
      <w:tblPr>
        <w:tblW w:w="103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095"/>
        <w:gridCol w:w="4581"/>
      </w:tblGrid>
      <w:tr w:rsidR="00CD3BF8" w:rsidRPr="00753290" w14:paraId="22BC489D" w14:textId="77777777" w:rsidTr="00753290">
        <w:tc>
          <w:tcPr>
            <w:tcW w:w="720" w:type="dxa"/>
            <w:tcMar>
              <w:left w:w="57" w:type="dxa"/>
              <w:right w:w="57" w:type="dxa"/>
            </w:tcMar>
            <w:vAlign w:val="center"/>
          </w:tcPr>
          <w:p w14:paraId="4FF26324" w14:textId="77777777" w:rsidR="00CD3BF8" w:rsidRPr="00753290" w:rsidRDefault="00CD3BF8" w:rsidP="00F06917">
            <w:pPr>
              <w:jc w:val="center"/>
              <w:rPr>
                <w:rFonts w:ascii="Times New Roman" w:hAnsi="Times New Roman"/>
                <w:b/>
                <w:color w:val="000000" w:themeColor="text1"/>
                <w:sz w:val="22"/>
                <w:szCs w:val="22"/>
              </w:rPr>
            </w:pPr>
            <w:r w:rsidRPr="00753290">
              <w:rPr>
                <w:rFonts w:ascii="Times New Roman" w:hAnsi="Times New Roman"/>
                <w:b/>
                <w:color w:val="000000" w:themeColor="text1"/>
                <w:sz w:val="22"/>
                <w:szCs w:val="22"/>
              </w:rPr>
              <w:t>NR.</w:t>
            </w:r>
          </w:p>
          <w:p w14:paraId="20D245CE" w14:textId="77777777" w:rsidR="00CD3BF8" w:rsidRPr="00753290" w:rsidRDefault="00CD3BF8" w:rsidP="00F06917">
            <w:pPr>
              <w:jc w:val="center"/>
              <w:rPr>
                <w:rFonts w:ascii="Times New Roman" w:hAnsi="Times New Roman"/>
                <w:color w:val="000000" w:themeColor="text1"/>
                <w:sz w:val="22"/>
                <w:szCs w:val="22"/>
              </w:rPr>
            </w:pPr>
            <w:r w:rsidRPr="00753290">
              <w:rPr>
                <w:rFonts w:ascii="Times New Roman" w:hAnsi="Times New Roman"/>
                <w:b/>
                <w:color w:val="000000" w:themeColor="text1"/>
                <w:sz w:val="22"/>
                <w:szCs w:val="22"/>
              </w:rPr>
              <w:t>CRT.</w:t>
            </w:r>
          </w:p>
        </w:tc>
        <w:tc>
          <w:tcPr>
            <w:tcW w:w="5095" w:type="dxa"/>
            <w:tcMar>
              <w:left w:w="57" w:type="dxa"/>
              <w:right w:w="57" w:type="dxa"/>
            </w:tcMar>
            <w:vAlign w:val="center"/>
          </w:tcPr>
          <w:p w14:paraId="3DCCC5A1" w14:textId="77777777" w:rsidR="00CD3BF8" w:rsidRPr="00753290" w:rsidRDefault="00CD3BF8" w:rsidP="00F06917">
            <w:pPr>
              <w:pStyle w:val="Heading2"/>
              <w:numPr>
                <w:ilvl w:val="0"/>
                <w:numId w:val="0"/>
              </w:numPr>
              <w:jc w:val="center"/>
              <w:rPr>
                <w:rFonts w:ascii="Times New Roman" w:hAnsi="Times New Roman"/>
                <w:iCs/>
                <w:caps/>
                <w:color w:val="000000" w:themeColor="text1"/>
                <w:sz w:val="22"/>
              </w:rPr>
            </w:pPr>
            <w:r w:rsidRPr="00753290">
              <w:rPr>
                <w:rFonts w:ascii="Times New Roman" w:hAnsi="Times New Roman"/>
                <w:iCs/>
                <w:caps/>
                <w:color w:val="000000" w:themeColor="text1"/>
                <w:sz w:val="22"/>
              </w:rPr>
              <w:t>Cerinţe autoritate contractantă</w:t>
            </w:r>
          </w:p>
        </w:tc>
        <w:tc>
          <w:tcPr>
            <w:tcW w:w="4581" w:type="dxa"/>
            <w:tcMar>
              <w:left w:w="57" w:type="dxa"/>
              <w:right w:w="57" w:type="dxa"/>
            </w:tcMar>
            <w:vAlign w:val="center"/>
          </w:tcPr>
          <w:p w14:paraId="73C68A80" w14:textId="77777777" w:rsidR="00C21552" w:rsidRPr="00753290" w:rsidRDefault="00C21552" w:rsidP="00F06917">
            <w:pPr>
              <w:pStyle w:val="Heading2"/>
              <w:numPr>
                <w:ilvl w:val="0"/>
                <w:numId w:val="0"/>
              </w:numPr>
              <w:jc w:val="center"/>
              <w:rPr>
                <w:rFonts w:ascii="Times New Roman" w:hAnsi="Times New Roman"/>
                <w:iCs/>
                <w:caps/>
                <w:color w:val="000000" w:themeColor="text1"/>
                <w:sz w:val="22"/>
              </w:rPr>
            </w:pPr>
            <w:r w:rsidRPr="00753290">
              <w:rPr>
                <w:rFonts w:ascii="Times New Roman" w:hAnsi="Times New Roman"/>
                <w:iCs/>
                <w:caps/>
                <w:color w:val="000000" w:themeColor="text1"/>
                <w:sz w:val="22"/>
              </w:rPr>
              <w:t>PROPUNERE</w:t>
            </w:r>
            <w:r w:rsidR="009D192E" w:rsidRPr="00753290">
              <w:rPr>
                <w:rFonts w:ascii="Times New Roman" w:hAnsi="Times New Roman"/>
                <w:iCs/>
                <w:caps/>
                <w:color w:val="000000" w:themeColor="text1"/>
                <w:sz w:val="22"/>
              </w:rPr>
              <w:t xml:space="preserve"> TEHNICĂ</w:t>
            </w:r>
            <w:r w:rsidRPr="00753290">
              <w:rPr>
                <w:rFonts w:ascii="Times New Roman" w:hAnsi="Times New Roman"/>
                <w:iCs/>
                <w:caps/>
                <w:color w:val="000000" w:themeColor="text1"/>
                <w:sz w:val="22"/>
              </w:rPr>
              <w:t xml:space="preserve"> OFERTANT</w:t>
            </w:r>
          </w:p>
        </w:tc>
      </w:tr>
      <w:tr w:rsidR="00753290" w:rsidRPr="00753290" w14:paraId="5DFF2861" w14:textId="77777777" w:rsidTr="00753290">
        <w:trPr>
          <w:trHeight w:val="566"/>
        </w:trPr>
        <w:tc>
          <w:tcPr>
            <w:tcW w:w="720" w:type="dxa"/>
            <w:tcMar>
              <w:left w:w="57" w:type="dxa"/>
              <w:right w:w="57" w:type="dxa"/>
            </w:tcMar>
            <w:vAlign w:val="center"/>
          </w:tcPr>
          <w:p w14:paraId="53AF82A1" w14:textId="77777777" w:rsidR="00753290" w:rsidRPr="00753290" w:rsidRDefault="00753290" w:rsidP="00F06917">
            <w:pPr>
              <w:rPr>
                <w:rFonts w:ascii="Times New Roman" w:hAnsi="Times New Roman"/>
                <w:color w:val="000000" w:themeColor="text1"/>
                <w:sz w:val="22"/>
                <w:szCs w:val="22"/>
              </w:rPr>
            </w:pPr>
          </w:p>
        </w:tc>
        <w:tc>
          <w:tcPr>
            <w:tcW w:w="5095" w:type="dxa"/>
            <w:tcMar>
              <w:left w:w="57" w:type="dxa"/>
              <w:right w:w="57" w:type="dxa"/>
            </w:tcMar>
          </w:tcPr>
          <w:p w14:paraId="2B7E0485" w14:textId="0132FAEA" w:rsidR="00753290" w:rsidRPr="00753290" w:rsidRDefault="00753290" w:rsidP="00753290">
            <w:pPr>
              <w:spacing w:before="120" w:line="276" w:lineRule="auto"/>
              <w:ind w:right="282"/>
              <w:jc w:val="both"/>
              <w:rPr>
                <w:rFonts w:ascii="Times New Roman" w:eastAsia="Times New Roman" w:hAnsi="Times New Roman"/>
                <w:snapToGrid w:val="0"/>
                <w:sz w:val="22"/>
                <w:szCs w:val="22"/>
              </w:rPr>
            </w:pPr>
            <w:r w:rsidRPr="00753290">
              <w:rPr>
                <w:rFonts w:ascii="Times New Roman" w:eastAsia="Times New Roman" w:hAnsi="Times New Roman"/>
                <w:snapToGrid w:val="0"/>
                <w:sz w:val="22"/>
                <w:szCs w:val="22"/>
              </w:rPr>
              <w:t xml:space="preserve">1. </w:t>
            </w:r>
            <w:proofErr w:type="spellStart"/>
            <w:r w:rsidRPr="00753290">
              <w:rPr>
                <w:rFonts w:ascii="Times New Roman" w:eastAsia="Times New Roman" w:hAnsi="Times New Roman"/>
                <w:snapToGrid w:val="0"/>
                <w:sz w:val="22"/>
                <w:szCs w:val="22"/>
              </w:rPr>
              <w:t>Îndeplinirea</w:t>
            </w:r>
            <w:proofErr w:type="spellEnd"/>
            <w:r w:rsidRPr="00753290">
              <w:rPr>
                <w:rFonts w:ascii="Times New Roman" w:eastAsia="Times New Roman" w:hAnsi="Times New Roman"/>
                <w:snapToGrid w:val="0"/>
                <w:sz w:val="22"/>
                <w:szCs w:val="22"/>
              </w:rPr>
              <w:t xml:space="preserve"> </w:t>
            </w:r>
            <w:proofErr w:type="spellStart"/>
            <w:r w:rsidRPr="00753290">
              <w:rPr>
                <w:rFonts w:ascii="Times New Roman" w:eastAsia="Times New Roman" w:hAnsi="Times New Roman"/>
                <w:snapToGrid w:val="0"/>
                <w:sz w:val="22"/>
                <w:szCs w:val="22"/>
              </w:rPr>
              <w:t>cerinței</w:t>
            </w:r>
            <w:proofErr w:type="spellEnd"/>
            <w:r w:rsidRPr="00753290">
              <w:rPr>
                <w:rFonts w:ascii="Times New Roman" w:eastAsia="Times New Roman" w:hAnsi="Times New Roman"/>
                <w:snapToGrid w:val="0"/>
                <w:sz w:val="22"/>
                <w:szCs w:val="22"/>
              </w:rPr>
              <w:t xml:space="preserve"> </w:t>
            </w:r>
            <w:proofErr w:type="spellStart"/>
            <w:r w:rsidRPr="00753290">
              <w:rPr>
                <w:rFonts w:ascii="Times New Roman" w:eastAsia="Times New Roman" w:hAnsi="Times New Roman"/>
                <w:snapToGrid w:val="0"/>
                <w:sz w:val="22"/>
                <w:szCs w:val="22"/>
              </w:rPr>
              <w:t>esențiale</w:t>
            </w:r>
            <w:proofErr w:type="spellEnd"/>
            <w:r w:rsidRPr="00753290">
              <w:rPr>
                <w:rFonts w:ascii="Times New Roman" w:eastAsia="Times New Roman" w:hAnsi="Times New Roman"/>
                <w:snapToGrid w:val="0"/>
                <w:sz w:val="22"/>
                <w:szCs w:val="22"/>
              </w:rPr>
              <w:t xml:space="preserve"> de </w:t>
            </w:r>
            <w:proofErr w:type="spellStart"/>
            <w:r w:rsidRPr="00753290">
              <w:rPr>
                <w:rFonts w:ascii="Times New Roman" w:eastAsia="Times New Roman" w:hAnsi="Times New Roman"/>
                <w:snapToGrid w:val="0"/>
                <w:sz w:val="22"/>
                <w:szCs w:val="22"/>
              </w:rPr>
              <w:t>clasificare</w:t>
            </w:r>
            <w:proofErr w:type="spellEnd"/>
            <w:r w:rsidRPr="00753290">
              <w:rPr>
                <w:rFonts w:ascii="Times New Roman" w:eastAsia="Times New Roman" w:hAnsi="Times New Roman"/>
                <w:snapToGrid w:val="0"/>
                <w:sz w:val="22"/>
                <w:szCs w:val="22"/>
              </w:rPr>
              <w:t xml:space="preserve"> a </w:t>
            </w:r>
            <w:proofErr w:type="spellStart"/>
            <w:r w:rsidRPr="00753290">
              <w:rPr>
                <w:rFonts w:ascii="Times New Roman" w:eastAsia="Times New Roman" w:hAnsi="Times New Roman"/>
                <w:snapToGrid w:val="0"/>
                <w:sz w:val="22"/>
                <w:szCs w:val="22"/>
              </w:rPr>
              <w:t>structurii</w:t>
            </w:r>
            <w:proofErr w:type="spellEnd"/>
            <w:r w:rsidRPr="00753290">
              <w:rPr>
                <w:rFonts w:ascii="Times New Roman" w:eastAsia="Times New Roman" w:hAnsi="Times New Roman"/>
                <w:snapToGrid w:val="0"/>
                <w:sz w:val="22"/>
                <w:szCs w:val="22"/>
              </w:rPr>
              <w:t xml:space="preserve"> de </w:t>
            </w:r>
            <w:proofErr w:type="spellStart"/>
            <w:r w:rsidRPr="00753290">
              <w:rPr>
                <w:rFonts w:ascii="Times New Roman" w:eastAsia="Times New Roman" w:hAnsi="Times New Roman"/>
                <w:snapToGrid w:val="0"/>
                <w:sz w:val="22"/>
                <w:szCs w:val="22"/>
              </w:rPr>
              <w:t>primire</w:t>
            </w:r>
            <w:proofErr w:type="spellEnd"/>
            <w:r w:rsidRPr="00753290">
              <w:rPr>
                <w:rFonts w:ascii="Times New Roman" w:eastAsia="Times New Roman" w:hAnsi="Times New Roman"/>
                <w:snapToGrid w:val="0"/>
                <w:sz w:val="22"/>
                <w:szCs w:val="22"/>
              </w:rPr>
              <w:t xml:space="preserve"> </w:t>
            </w:r>
            <w:proofErr w:type="spellStart"/>
            <w:r w:rsidRPr="00753290">
              <w:rPr>
                <w:rFonts w:ascii="Times New Roman" w:eastAsia="Times New Roman" w:hAnsi="Times New Roman"/>
                <w:snapToGrid w:val="0"/>
                <w:sz w:val="22"/>
                <w:szCs w:val="22"/>
              </w:rPr>
              <w:t>turistică</w:t>
            </w:r>
            <w:proofErr w:type="spellEnd"/>
            <w:r w:rsidRPr="00753290">
              <w:rPr>
                <w:rFonts w:ascii="Times New Roman" w:eastAsia="Times New Roman" w:hAnsi="Times New Roman"/>
                <w:snapToGrid w:val="0"/>
                <w:sz w:val="22"/>
                <w:szCs w:val="22"/>
              </w:rPr>
              <w:t xml:space="preserve"> la 3 (</w:t>
            </w:r>
            <w:proofErr w:type="spellStart"/>
            <w:r w:rsidRPr="00753290">
              <w:rPr>
                <w:rFonts w:ascii="Times New Roman" w:eastAsia="Times New Roman" w:hAnsi="Times New Roman"/>
                <w:snapToGrid w:val="0"/>
                <w:sz w:val="22"/>
                <w:szCs w:val="22"/>
              </w:rPr>
              <w:t>trei</w:t>
            </w:r>
            <w:proofErr w:type="spellEnd"/>
            <w:r w:rsidRPr="00753290">
              <w:rPr>
                <w:rFonts w:ascii="Times New Roman" w:eastAsia="Times New Roman" w:hAnsi="Times New Roman"/>
                <w:snapToGrid w:val="0"/>
                <w:sz w:val="22"/>
                <w:szCs w:val="22"/>
              </w:rPr>
              <w:t xml:space="preserve">) stele se </w:t>
            </w:r>
            <w:proofErr w:type="spellStart"/>
            <w:r w:rsidRPr="00753290">
              <w:rPr>
                <w:rFonts w:ascii="Times New Roman" w:eastAsia="Times New Roman" w:hAnsi="Times New Roman"/>
                <w:snapToGrid w:val="0"/>
                <w:sz w:val="22"/>
                <w:szCs w:val="22"/>
              </w:rPr>
              <w:t>va</w:t>
            </w:r>
            <w:proofErr w:type="spellEnd"/>
            <w:r w:rsidRPr="00753290">
              <w:rPr>
                <w:rFonts w:ascii="Times New Roman" w:eastAsia="Times New Roman" w:hAnsi="Times New Roman"/>
                <w:snapToGrid w:val="0"/>
                <w:sz w:val="22"/>
                <w:szCs w:val="22"/>
              </w:rPr>
              <w:t xml:space="preserve"> face </w:t>
            </w:r>
            <w:proofErr w:type="spellStart"/>
            <w:r w:rsidRPr="00753290">
              <w:rPr>
                <w:rFonts w:ascii="Times New Roman" w:eastAsia="Times New Roman" w:hAnsi="Times New Roman"/>
                <w:snapToGrid w:val="0"/>
                <w:sz w:val="22"/>
                <w:szCs w:val="22"/>
              </w:rPr>
              <w:t>prin</w:t>
            </w:r>
            <w:proofErr w:type="spellEnd"/>
            <w:r w:rsidRPr="00753290">
              <w:rPr>
                <w:rFonts w:ascii="Times New Roman" w:eastAsia="Times New Roman" w:hAnsi="Times New Roman"/>
                <w:snapToGrid w:val="0"/>
                <w:sz w:val="22"/>
                <w:szCs w:val="22"/>
              </w:rPr>
              <w:t xml:space="preserve"> </w:t>
            </w:r>
            <w:proofErr w:type="spellStart"/>
            <w:r w:rsidRPr="00753290">
              <w:rPr>
                <w:rFonts w:ascii="Times New Roman" w:eastAsia="Times New Roman" w:hAnsi="Times New Roman"/>
                <w:snapToGrid w:val="0"/>
                <w:sz w:val="22"/>
                <w:szCs w:val="22"/>
              </w:rPr>
              <w:t>prezentarea</w:t>
            </w:r>
            <w:proofErr w:type="spellEnd"/>
            <w:r w:rsidRPr="00753290">
              <w:rPr>
                <w:rFonts w:ascii="Times New Roman" w:eastAsia="Times New Roman" w:hAnsi="Times New Roman"/>
                <w:snapToGrid w:val="0"/>
                <w:sz w:val="22"/>
                <w:szCs w:val="22"/>
              </w:rPr>
              <w:t xml:space="preserve"> </w:t>
            </w:r>
            <w:proofErr w:type="spellStart"/>
            <w:r w:rsidRPr="00753290">
              <w:rPr>
                <w:rFonts w:ascii="Times New Roman" w:eastAsia="Times New Roman" w:hAnsi="Times New Roman"/>
                <w:snapToGrid w:val="0"/>
                <w:sz w:val="22"/>
                <w:szCs w:val="22"/>
              </w:rPr>
              <w:t>copiei</w:t>
            </w:r>
            <w:proofErr w:type="spellEnd"/>
            <w:r w:rsidRPr="00753290">
              <w:rPr>
                <w:rFonts w:ascii="Times New Roman" w:eastAsia="Times New Roman" w:hAnsi="Times New Roman"/>
                <w:snapToGrid w:val="0"/>
                <w:sz w:val="22"/>
                <w:szCs w:val="22"/>
              </w:rPr>
              <w:t xml:space="preserve">, conform cu </w:t>
            </w:r>
            <w:proofErr w:type="spellStart"/>
            <w:r w:rsidRPr="00753290">
              <w:rPr>
                <w:rFonts w:ascii="Times New Roman" w:eastAsia="Times New Roman" w:hAnsi="Times New Roman"/>
                <w:snapToGrid w:val="0"/>
                <w:sz w:val="22"/>
                <w:szCs w:val="22"/>
              </w:rPr>
              <w:t>originalul</w:t>
            </w:r>
            <w:proofErr w:type="spellEnd"/>
            <w:r w:rsidRPr="00753290">
              <w:rPr>
                <w:rFonts w:ascii="Times New Roman" w:eastAsia="Times New Roman" w:hAnsi="Times New Roman"/>
                <w:snapToGrid w:val="0"/>
                <w:sz w:val="22"/>
                <w:szCs w:val="22"/>
              </w:rPr>
              <w:t xml:space="preserve">, a </w:t>
            </w:r>
            <w:proofErr w:type="spellStart"/>
            <w:r w:rsidRPr="00753290">
              <w:rPr>
                <w:rFonts w:ascii="Times New Roman" w:eastAsia="Times New Roman" w:hAnsi="Times New Roman"/>
                <w:snapToGrid w:val="0"/>
                <w:sz w:val="22"/>
                <w:szCs w:val="22"/>
              </w:rPr>
              <w:t>certificatului</w:t>
            </w:r>
            <w:proofErr w:type="spellEnd"/>
            <w:r w:rsidRPr="00753290">
              <w:rPr>
                <w:rFonts w:ascii="Times New Roman" w:eastAsia="Times New Roman" w:hAnsi="Times New Roman"/>
                <w:snapToGrid w:val="0"/>
                <w:sz w:val="22"/>
                <w:szCs w:val="22"/>
              </w:rPr>
              <w:t xml:space="preserve"> de </w:t>
            </w:r>
            <w:proofErr w:type="spellStart"/>
            <w:r w:rsidRPr="00753290">
              <w:rPr>
                <w:rFonts w:ascii="Times New Roman" w:eastAsia="Times New Roman" w:hAnsi="Times New Roman"/>
                <w:snapToGrid w:val="0"/>
                <w:sz w:val="22"/>
                <w:szCs w:val="22"/>
              </w:rPr>
              <w:t>clasificare</w:t>
            </w:r>
            <w:proofErr w:type="spellEnd"/>
            <w:r w:rsidRPr="00753290">
              <w:rPr>
                <w:rFonts w:ascii="Times New Roman" w:eastAsia="Times New Roman" w:hAnsi="Times New Roman"/>
                <w:snapToGrid w:val="0"/>
                <w:sz w:val="22"/>
                <w:szCs w:val="22"/>
              </w:rPr>
              <w:t xml:space="preserve"> al </w:t>
            </w:r>
            <w:proofErr w:type="spellStart"/>
            <w:r w:rsidRPr="00753290">
              <w:rPr>
                <w:rFonts w:ascii="Times New Roman" w:eastAsia="Times New Roman" w:hAnsi="Times New Roman"/>
                <w:snapToGrid w:val="0"/>
                <w:sz w:val="22"/>
                <w:szCs w:val="22"/>
              </w:rPr>
              <w:t>hotelului</w:t>
            </w:r>
            <w:proofErr w:type="spellEnd"/>
            <w:r w:rsidRPr="00753290">
              <w:rPr>
                <w:rFonts w:ascii="Times New Roman" w:eastAsia="Times New Roman" w:hAnsi="Times New Roman"/>
                <w:snapToGrid w:val="0"/>
                <w:sz w:val="22"/>
                <w:szCs w:val="22"/>
              </w:rPr>
              <w:t xml:space="preserve"> </w:t>
            </w:r>
            <w:proofErr w:type="spellStart"/>
            <w:r w:rsidRPr="00753290">
              <w:rPr>
                <w:rFonts w:ascii="Times New Roman" w:eastAsia="Times New Roman" w:hAnsi="Times New Roman"/>
                <w:snapToGrid w:val="0"/>
                <w:sz w:val="22"/>
                <w:szCs w:val="22"/>
              </w:rPr>
              <w:t>propus</w:t>
            </w:r>
            <w:proofErr w:type="spellEnd"/>
            <w:r w:rsidRPr="00753290">
              <w:rPr>
                <w:rFonts w:ascii="Times New Roman" w:eastAsia="Times New Roman" w:hAnsi="Times New Roman"/>
                <w:snapToGrid w:val="0"/>
                <w:sz w:val="22"/>
                <w:szCs w:val="22"/>
              </w:rPr>
              <w:t xml:space="preserve"> </w:t>
            </w:r>
            <w:proofErr w:type="spellStart"/>
            <w:r w:rsidRPr="00753290">
              <w:rPr>
                <w:rFonts w:ascii="Times New Roman" w:eastAsia="Times New Roman" w:hAnsi="Times New Roman"/>
                <w:snapToGrid w:val="0"/>
                <w:sz w:val="22"/>
                <w:szCs w:val="22"/>
              </w:rPr>
              <w:t>în</w:t>
            </w:r>
            <w:proofErr w:type="spellEnd"/>
            <w:r w:rsidRPr="00753290">
              <w:rPr>
                <w:rFonts w:ascii="Times New Roman" w:eastAsia="Times New Roman" w:hAnsi="Times New Roman"/>
                <w:snapToGrid w:val="0"/>
                <w:sz w:val="22"/>
                <w:szCs w:val="22"/>
              </w:rPr>
              <w:t xml:space="preserve"> </w:t>
            </w:r>
            <w:proofErr w:type="spellStart"/>
            <w:r w:rsidRPr="00753290">
              <w:rPr>
                <w:rFonts w:ascii="Times New Roman" w:eastAsia="Times New Roman" w:hAnsi="Times New Roman"/>
                <w:snapToGrid w:val="0"/>
                <w:sz w:val="22"/>
                <w:szCs w:val="22"/>
              </w:rPr>
              <w:t>ofertă</w:t>
            </w:r>
            <w:proofErr w:type="spellEnd"/>
            <w:r w:rsidRPr="00753290">
              <w:rPr>
                <w:rFonts w:ascii="Times New Roman" w:eastAsia="Times New Roman" w:hAnsi="Times New Roman"/>
                <w:snapToGrid w:val="0"/>
                <w:sz w:val="22"/>
                <w:szCs w:val="22"/>
              </w:rPr>
              <w:t>.</w:t>
            </w:r>
          </w:p>
          <w:p w14:paraId="23CF145D" w14:textId="77777777" w:rsidR="00753290" w:rsidRPr="00753290" w:rsidRDefault="00753290" w:rsidP="00753290">
            <w:pPr>
              <w:spacing w:before="120" w:line="276" w:lineRule="auto"/>
              <w:ind w:right="282"/>
              <w:jc w:val="both"/>
              <w:rPr>
                <w:rFonts w:ascii="Times New Roman" w:eastAsia="Times New Roman" w:hAnsi="Times New Roman"/>
                <w:snapToGrid w:val="0"/>
                <w:sz w:val="22"/>
                <w:szCs w:val="22"/>
              </w:rPr>
            </w:pPr>
          </w:p>
          <w:p w14:paraId="1C802E5F" w14:textId="77777777" w:rsidR="00753290" w:rsidRPr="00753290" w:rsidRDefault="00753290" w:rsidP="00753290">
            <w:pPr>
              <w:spacing w:before="120" w:line="276" w:lineRule="auto"/>
              <w:ind w:right="282"/>
              <w:jc w:val="both"/>
              <w:rPr>
                <w:rFonts w:ascii="Times New Roman" w:eastAsia="Times New Roman" w:hAnsi="Times New Roman"/>
                <w:snapToGrid w:val="0"/>
                <w:color w:val="000000"/>
                <w:sz w:val="22"/>
                <w:szCs w:val="22"/>
              </w:rPr>
            </w:pPr>
            <w:r w:rsidRPr="00753290">
              <w:rPr>
                <w:rFonts w:ascii="Times New Roman" w:eastAsia="Times New Roman" w:hAnsi="Times New Roman"/>
                <w:snapToGrid w:val="0"/>
                <w:sz w:val="22"/>
                <w:szCs w:val="22"/>
              </w:rPr>
              <w:t xml:space="preserve">2. </w:t>
            </w:r>
            <w:proofErr w:type="spellStart"/>
            <w:r w:rsidRPr="00753290">
              <w:rPr>
                <w:rFonts w:ascii="Times New Roman" w:eastAsia="Times New Roman" w:hAnsi="Times New Roman"/>
                <w:snapToGrid w:val="0"/>
                <w:sz w:val="22"/>
                <w:szCs w:val="22"/>
              </w:rPr>
              <w:t>Îndeplinirea</w:t>
            </w:r>
            <w:proofErr w:type="spellEnd"/>
            <w:r w:rsidRPr="00753290">
              <w:rPr>
                <w:rFonts w:ascii="Times New Roman" w:eastAsia="Times New Roman" w:hAnsi="Times New Roman"/>
                <w:snapToGrid w:val="0"/>
                <w:sz w:val="22"/>
                <w:szCs w:val="22"/>
              </w:rPr>
              <w:t xml:space="preserve"> </w:t>
            </w:r>
            <w:proofErr w:type="spellStart"/>
            <w:r w:rsidRPr="00753290">
              <w:rPr>
                <w:rFonts w:ascii="Times New Roman" w:eastAsia="Times New Roman" w:hAnsi="Times New Roman"/>
                <w:snapToGrid w:val="0"/>
                <w:sz w:val="22"/>
                <w:szCs w:val="22"/>
              </w:rPr>
              <w:t>cerinței</w:t>
            </w:r>
            <w:proofErr w:type="spellEnd"/>
            <w:r w:rsidRPr="00753290">
              <w:rPr>
                <w:rFonts w:ascii="Times New Roman" w:eastAsia="Times New Roman" w:hAnsi="Times New Roman"/>
                <w:snapToGrid w:val="0"/>
                <w:sz w:val="22"/>
                <w:szCs w:val="22"/>
              </w:rPr>
              <w:t xml:space="preserve"> </w:t>
            </w:r>
            <w:proofErr w:type="spellStart"/>
            <w:r w:rsidRPr="00753290">
              <w:rPr>
                <w:rFonts w:ascii="Times New Roman" w:eastAsia="Times New Roman" w:hAnsi="Times New Roman"/>
                <w:snapToGrid w:val="0"/>
                <w:sz w:val="22"/>
                <w:szCs w:val="22"/>
              </w:rPr>
              <w:t>esențiale</w:t>
            </w:r>
            <w:proofErr w:type="spellEnd"/>
            <w:r w:rsidRPr="00753290">
              <w:rPr>
                <w:rFonts w:ascii="Times New Roman" w:eastAsia="Times New Roman" w:hAnsi="Times New Roman"/>
                <w:snapToGrid w:val="0"/>
                <w:sz w:val="22"/>
                <w:szCs w:val="22"/>
              </w:rPr>
              <w:t xml:space="preserve"> </w:t>
            </w:r>
            <w:proofErr w:type="spellStart"/>
            <w:r w:rsidRPr="00753290">
              <w:rPr>
                <w:rFonts w:ascii="Times New Roman" w:eastAsia="Times New Roman" w:hAnsi="Times New Roman"/>
                <w:snapToGrid w:val="0"/>
                <w:sz w:val="22"/>
                <w:szCs w:val="22"/>
              </w:rPr>
              <w:t>privind</w:t>
            </w:r>
            <w:proofErr w:type="spellEnd"/>
            <w:r w:rsidRPr="00753290">
              <w:rPr>
                <w:rFonts w:ascii="Times New Roman" w:eastAsia="Times New Roman" w:hAnsi="Times New Roman"/>
                <w:snapToGrid w:val="0"/>
                <w:sz w:val="22"/>
                <w:szCs w:val="22"/>
              </w:rPr>
              <w:t xml:space="preserve"> </w:t>
            </w:r>
            <w:proofErr w:type="spellStart"/>
            <w:r w:rsidRPr="00753290">
              <w:rPr>
                <w:rFonts w:ascii="Times New Roman" w:eastAsia="Times New Roman" w:hAnsi="Times New Roman"/>
                <w:snapToGrid w:val="0"/>
                <w:sz w:val="22"/>
                <w:szCs w:val="22"/>
              </w:rPr>
              <w:t>distanța</w:t>
            </w:r>
            <w:proofErr w:type="spellEnd"/>
            <w:r w:rsidRPr="00753290">
              <w:rPr>
                <w:rFonts w:ascii="Times New Roman" w:eastAsia="Times New Roman" w:hAnsi="Times New Roman"/>
                <w:snapToGrid w:val="0"/>
                <w:sz w:val="22"/>
                <w:szCs w:val="22"/>
              </w:rPr>
              <w:t xml:space="preserve"> </w:t>
            </w:r>
            <w:proofErr w:type="spellStart"/>
            <w:r w:rsidRPr="00753290">
              <w:rPr>
                <w:rFonts w:ascii="Times New Roman" w:eastAsia="Times New Roman" w:hAnsi="Times New Roman"/>
                <w:snapToGrid w:val="0"/>
                <w:sz w:val="22"/>
                <w:szCs w:val="22"/>
              </w:rPr>
              <w:t>rutieră</w:t>
            </w:r>
            <w:proofErr w:type="spellEnd"/>
            <w:r w:rsidRPr="00753290">
              <w:rPr>
                <w:rFonts w:ascii="Times New Roman" w:eastAsia="Times New Roman" w:hAnsi="Times New Roman"/>
                <w:snapToGrid w:val="0"/>
                <w:sz w:val="22"/>
                <w:szCs w:val="22"/>
              </w:rPr>
              <w:t xml:space="preserve"> (auto) de maxim 2,5 km </w:t>
            </w:r>
            <w:proofErr w:type="spellStart"/>
            <w:r w:rsidRPr="00753290">
              <w:rPr>
                <w:rFonts w:ascii="Times New Roman" w:eastAsia="Times New Roman" w:hAnsi="Times New Roman"/>
                <w:snapToGrid w:val="0"/>
                <w:sz w:val="22"/>
                <w:szCs w:val="22"/>
              </w:rPr>
              <w:t>față</w:t>
            </w:r>
            <w:proofErr w:type="spellEnd"/>
            <w:r w:rsidRPr="00753290">
              <w:rPr>
                <w:rFonts w:ascii="Times New Roman" w:eastAsia="Times New Roman" w:hAnsi="Times New Roman"/>
                <w:snapToGrid w:val="0"/>
                <w:sz w:val="22"/>
                <w:szCs w:val="22"/>
              </w:rPr>
              <w:t xml:space="preserve"> de </w:t>
            </w:r>
            <w:proofErr w:type="spellStart"/>
            <w:r w:rsidRPr="00753290">
              <w:rPr>
                <w:rFonts w:ascii="Times New Roman" w:eastAsia="Times New Roman" w:hAnsi="Times New Roman"/>
                <w:snapToGrid w:val="0"/>
                <w:sz w:val="22"/>
                <w:szCs w:val="22"/>
              </w:rPr>
              <w:t>sediul</w:t>
            </w:r>
            <w:proofErr w:type="spellEnd"/>
            <w:r w:rsidRPr="00753290">
              <w:rPr>
                <w:rFonts w:ascii="Times New Roman" w:eastAsia="Times New Roman" w:hAnsi="Times New Roman"/>
                <w:snapToGrid w:val="0"/>
                <w:sz w:val="22"/>
                <w:szCs w:val="22"/>
              </w:rPr>
              <w:t xml:space="preserve"> </w:t>
            </w:r>
            <w:proofErr w:type="spellStart"/>
            <w:r w:rsidRPr="00753290">
              <w:rPr>
                <w:rFonts w:ascii="Times New Roman" w:eastAsia="Times New Roman" w:hAnsi="Times New Roman"/>
                <w:snapToGrid w:val="0"/>
                <w:sz w:val="22"/>
                <w:szCs w:val="22"/>
              </w:rPr>
              <w:t>Universităţii</w:t>
            </w:r>
            <w:proofErr w:type="spellEnd"/>
            <w:r w:rsidRPr="00753290">
              <w:rPr>
                <w:rFonts w:ascii="Times New Roman" w:eastAsia="Times New Roman" w:hAnsi="Times New Roman"/>
                <w:snapToGrid w:val="0"/>
                <w:sz w:val="22"/>
                <w:szCs w:val="22"/>
              </w:rPr>
              <w:t xml:space="preserve"> „</w:t>
            </w:r>
            <w:proofErr w:type="spellStart"/>
            <w:r w:rsidRPr="00753290">
              <w:rPr>
                <w:rFonts w:ascii="Times New Roman" w:eastAsia="Times New Roman" w:hAnsi="Times New Roman"/>
                <w:snapToGrid w:val="0"/>
                <w:sz w:val="22"/>
                <w:szCs w:val="22"/>
              </w:rPr>
              <w:t>Dunărea</w:t>
            </w:r>
            <w:proofErr w:type="spellEnd"/>
            <w:r w:rsidRPr="00753290">
              <w:rPr>
                <w:rFonts w:ascii="Times New Roman" w:eastAsia="Times New Roman" w:hAnsi="Times New Roman"/>
                <w:snapToGrid w:val="0"/>
                <w:sz w:val="22"/>
                <w:szCs w:val="22"/>
              </w:rPr>
              <w:t xml:space="preserve"> de Jos” din </w:t>
            </w:r>
            <w:proofErr w:type="spellStart"/>
            <w:r w:rsidRPr="00753290">
              <w:rPr>
                <w:rFonts w:ascii="Times New Roman" w:eastAsia="Times New Roman" w:hAnsi="Times New Roman"/>
                <w:snapToGrid w:val="0"/>
                <w:sz w:val="22"/>
                <w:szCs w:val="22"/>
              </w:rPr>
              <w:t>Galaţi</w:t>
            </w:r>
            <w:proofErr w:type="spellEnd"/>
            <w:r w:rsidRPr="00753290">
              <w:rPr>
                <w:rFonts w:ascii="Times New Roman" w:eastAsia="Times New Roman" w:hAnsi="Times New Roman"/>
                <w:snapToGrid w:val="0"/>
                <w:sz w:val="22"/>
                <w:szCs w:val="22"/>
              </w:rPr>
              <w:t xml:space="preserve"> pe </w:t>
            </w:r>
            <w:proofErr w:type="spellStart"/>
            <w:r w:rsidRPr="00753290">
              <w:rPr>
                <w:rFonts w:ascii="Times New Roman" w:eastAsia="Times New Roman" w:hAnsi="Times New Roman"/>
                <w:snapToGrid w:val="0"/>
                <w:sz w:val="22"/>
                <w:szCs w:val="22"/>
              </w:rPr>
              <w:t>sensul</w:t>
            </w:r>
            <w:proofErr w:type="spellEnd"/>
            <w:r w:rsidRPr="00753290">
              <w:rPr>
                <w:rFonts w:ascii="Times New Roman" w:eastAsia="Times New Roman" w:hAnsi="Times New Roman"/>
                <w:snapToGrid w:val="0"/>
                <w:sz w:val="22"/>
                <w:szCs w:val="22"/>
              </w:rPr>
              <w:t xml:space="preserve">: </w:t>
            </w:r>
            <w:proofErr w:type="spellStart"/>
            <w:r w:rsidRPr="00753290">
              <w:rPr>
                <w:rFonts w:ascii="Times New Roman" w:eastAsia="Times New Roman" w:hAnsi="Times New Roman"/>
                <w:snapToGrid w:val="0"/>
                <w:sz w:val="22"/>
                <w:szCs w:val="22"/>
              </w:rPr>
              <w:t>Galați</w:t>
            </w:r>
            <w:proofErr w:type="spellEnd"/>
            <w:r w:rsidRPr="00753290">
              <w:rPr>
                <w:rFonts w:ascii="Times New Roman" w:eastAsia="Times New Roman" w:hAnsi="Times New Roman"/>
                <w:snapToGrid w:val="0"/>
                <w:sz w:val="22"/>
                <w:szCs w:val="22"/>
              </w:rPr>
              <w:t xml:space="preserve"> - </w:t>
            </w:r>
            <w:proofErr w:type="spellStart"/>
            <w:r w:rsidRPr="00753290">
              <w:rPr>
                <w:rFonts w:ascii="Times New Roman" w:eastAsia="Times New Roman" w:hAnsi="Times New Roman"/>
                <w:snapToGrid w:val="0"/>
                <w:sz w:val="22"/>
                <w:szCs w:val="22"/>
              </w:rPr>
              <w:t>hotelul</w:t>
            </w:r>
            <w:proofErr w:type="spellEnd"/>
            <w:r w:rsidRPr="00753290">
              <w:rPr>
                <w:rFonts w:ascii="Times New Roman" w:eastAsia="Times New Roman" w:hAnsi="Times New Roman"/>
                <w:snapToGrid w:val="0"/>
                <w:sz w:val="22"/>
                <w:szCs w:val="22"/>
              </w:rPr>
              <w:t xml:space="preserve"> </w:t>
            </w:r>
            <w:proofErr w:type="spellStart"/>
            <w:r w:rsidRPr="00753290">
              <w:rPr>
                <w:rFonts w:ascii="Times New Roman" w:eastAsia="Times New Roman" w:hAnsi="Times New Roman"/>
                <w:snapToGrid w:val="0"/>
                <w:sz w:val="22"/>
                <w:szCs w:val="22"/>
              </w:rPr>
              <w:t>ce</w:t>
            </w:r>
            <w:proofErr w:type="spellEnd"/>
            <w:r w:rsidRPr="00753290">
              <w:rPr>
                <w:rFonts w:ascii="Times New Roman" w:eastAsia="Times New Roman" w:hAnsi="Times New Roman"/>
                <w:snapToGrid w:val="0"/>
                <w:sz w:val="22"/>
                <w:szCs w:val="22"/>
              </w:rPr>
              <w:t xml:space="preserve"> face </w:t>
            </w:r>
            <w:proofErr w:type="spellStart"/>
            <w:r w:rsidRPr="00753290">
              <w:rPr>
                <w:rFonts w:ascii="Times New Roman" w:eastAsia="Times New Roman" w:hAnsi="Times New Roman"/>
                <w:snapToGrid w:val="0"/>
                <w:sz w:val="22"/>
                <w:szCs w:val="22"/>
              </w:rPr>
              <w:t>obiectul</w:t>
            </w:r>
            <w:proofErr w:type="spellEnd"/>
            <w:r w:rsidRPr="00753290">
              <w:rPr>
                <w:rFonts w:ascii="Times New Roman" w:eastAsia="Times New Roman" w:hAnsi="Times New Roman"/>
                <w:snapToGrid w:val="0"/>
                <w:sz w:val="22"/>
                <w:szCs w:val="22"/>
              </w:rPr>
              <w:t xml:space="preserve"> </w:t>
            </w:r>
            <w:proofErr w:type="spellStart"/>
            <w:r w:rsidRPr="00753290">
              <w:rPr>
                <w:rFonts w:ascii="Times New Roman" w:eastAsia="Times New Roman" w:hAnsi="Times New Roman"/>
                <w:snapToGrid w:val="0"/>
                <w:sz w:val="22"/>
                <w:szCs w:val="22"/>
              </w:rPr>
              <w:t>ofertei</w:t>
            </w:r>
            <w:proofErr w:type="spellEnd"/>
            <w:r w:rsidRPr="00753290">
              <w:rPr>
                <w:rFonts w:ascii="Times New Roman" w:eastAsia="Times New Roman" w:hAnsi="Times New Roman"/>
                <w:snapToGrid w:val="0"/>
                <w:sz w:val="22"/>
                <w:szCs w:val="22"/>
              </w:rPr>
              <w:t xml:space="preserve"> – str. </w:t>
            </w:r>
            <w:proofErr w:type="spellStart"/>
            <w:r w:rsidRPr="00753290">
              <w:rPr>
                <w:rFonts w:ascii="Times New Roman" w:eastAsia="Times New Roman" w:hAnsi="Times New Roman"/>
                <w:snapToGrid w:val="0"/>
                <w:sz w:val="22"/>
                <w:szCs w:val="22"/>
              </w:rPr>
              <w:t>Domnească</w:t>
            </w:r>
            <w:proofErr w:type="spellEnd"/>
            <w:r w:rsidRPr="00753290">
              <w:rPr>
                <w:rFonts w:ascii="Times New Roman" w:eastAsia="Times New Roman" w:hAnsi="Times New Roman"/>
                <w:snapToGrid w:val="0"/>
                <w:sz w:val="22"/>
                <w:szCs w:val="22"/>
              </w:rPr>
              <w:t xml:space="preserve"> nr. 47, </w:t>
            </w:r>
            <w:proofErr w:type="spellStart"/>
            <w:r w:rsidRPr="00753290">
              <w:rPr>
                <w:rFonts w:ascii="Times New Roman" w:eastAsia="Times New Roman" w:hAnsi="Times New Roman"/>
                <w:snapToGrid w:val="0"/>
                <w:sz w:val="22"/>
                <w:szCs w:val="22"/>
              </w:rPr>
              <w:t>calculată</w:t>
            </w:r>
            <w:proofErr w:type="spellEnd"/>
            <w:r w:rsidRPr="00753290">
              <w:rPr>
                <w:rFonts w:ascii="Times New Roman" w:eastAsia="Times New Roman" w:hAnsi="Times New Roman"/>
                <w:snapToGrid w:val="0"/>
                <w:sz w:val="22"/>
                <w:szCs w:val="22"/>
              </w:rPr>
              <w:t xml:space="preserve"> pe </w:t>
            </w:r>
            <w:proofErr w:type="spellStart"/>
            <w:r w:rsidRPr="00753290">
              <w:rPr>
                <w:rFonts w:ascii="Times New Roman" w:eastAsia="Times New Roman" w:hAnsi="Times New Roman"/>
                <w:snapToGrid w:val="0"/>
                <w:sz w:val="22"/>
                <w:szCs w:val="22"/>
              </w:rPr>
              <w:t>ruta</w:t>
            </w:r>
            <w:proofErr w:type="spellEnd"/>
            <w:r w:rsidRPr="00753290">
              <w:rPr>
                <w:rFonts w:ascii="Times New Roman" w:eastAsia="Times New Roman" w:hAnsi="Times New Roman"/>
                <w:snapToGrid w:val="0"/>
                <w:sz w:val="22"/>
                <w:szCs w:val="22"/>
              </w:rPr>
              <w:t xml:space="preserve"> auto, se </w:t>
            </w:r>
            <w:proofErr w:type="spellStart"/>
            <w:r w:rsidRPr="00753290">
              <w:rPr>
                <w:rFonts w:ascii="Times New Roman" w:eastAsia="Times New Roman" w:hAnsi="Times New Roman"/>
                <w:snapToGrid w:val="0"/>
                <w:sz w:val="22"/>
                <w:szCs w:val="22"/>
              </w:rPr>
              <w:t>va</w:t>
            </w:r>
            <w:proofErr w:type="spellEnd"/>
            <w:r w:rsidRPr="00753290">
              <w:rPr>
                <w:rFonts w:ascii="Times New Roman" w:eastAsia="Times New Roman" w:hAnsi="Times New Roman"/>
                <w:snapToGrid w:val="0"/>
                <w:sz w:val="22"/>
                <w:szCs w:val="22"/>
              </w:rPr>
              <w:t xml:space="preserve"> face </w:t>
            </w:r>
            <w:proofErr w:type="spellStart"/>
            <w:r w:rsidRPr="00753290">
              <w:rPr>
                <w:rFonts w:ascii="Times New Roman" w:eastAsia="Times New Roman" w:hAnsi="Times New Roman"/>
                <w:snapToGrid w:val="0"/>
                <w:sz w:val="22"/>
                <w:szCs w:val="22"/>
              </w:rPr>
              <w:t>prin</w:t>
            </w:r>
            <w:proofErr w:type="spellEnd"/>
            <w:r w:rsidRPr="00753290">
              <w:rPr>
                <w:rFonts w:ascii="Times New Roman" w:eastAsia="Times New Roman" w:hAnsi="Times New Roman"/>
                <w:snapToGrid w:val="0"/>
                <w:sz w:val="22"/>
                <w:szCs w:val="22"/>
              </w:rPr>
              <w:t xml:space="preserve"> </w:t>
            </w:r>
            <w:proofErr w:type="spellStart"/>
            <w:r w:rsidRPr="00753290">
              <w:rPr>
                <w:rFonts w:ascii="Times New Roman" w:eastAsia="Times New Roman" w:hAnsi="Times New Roman"/>
                <w:snapToGrid w:val="0"/>
                <w:sz w:val="22"/>
                <w:szCs w:val="22"/>
              </w:rPr>
              <w:t>utilizarea</w:t>
            </w:r>
            <w:proofErr w:type="spellEnd"/>
            <w:r w:rsidRPr="00753290">
              <w:rPr>
                <w:rFonts w:ascii="Times New Roman" w:eastAsia="Times New Roman" w:hAnsi="Times New Roman"/>
                <w:snapToGrid w:val="0"/>
                <w:sz w:val="22"/>
                <w:szCs w:val="22"/>
              </w:rPr>
              <w:t xml:space="preserve"> </w:t>
            </w:r>
            <w:proofErr w:type="spellStart"/>
            <w:r w:rsidRPr="00753290">
              <w:rPr>
                <w:rFonts w:ascii="Times New Roman" w:eastAsia="Times New Roman" w:hAnsi="Times New Roman"/>
                <w:snapToGrid w:val="0"/>
                <w:sz w:val="22"/>
                <w:szCs w:val="22"/>
              </w:rPr>
              <w:t>paginii</w:t>
            </w:r>
            <w:proofErr w:type="spellEnd"/>
            <w:r w:rsidRPr="00753290">
              <w:rPr>
                <w:rFonts w:ascii="Times New Roman" w:eastAsia="Times New Roman" w:hAnsi="Times New Roman"/>
                <w:snapToGrid w:val="0"/>
                <w:sz w:val="22"/>
                <w:szCs w:val="22"/>
              </w:rPr>
              <w:t xml:space="preserve"> web </w:t>
            </w:r>
            <w:proofErr w:type="spellStart"/>
            <w:r w:rsidRPr="00753290">
              <w:rPr>
                <w:rFonts w:ascii="Times New Roman" w:eastAsia="Times New Roman" w:hAnsi="Times New Roman"/>
                <w:snapToGrid w:val="0"/>
                <w:sz w:val="22"/>
                <w:szCs w:val="22"/>
              </w:rPr>
              <w:t>sau</w:t>
            </w:r>
            <w:proofErr w:type="spellEnd"/>
            <w:r w:rsidRPr="00753290">
              <w:rPr>
                <w:rFonts w:ascii="Times New Roman" w:eastAsia="Times New Roman" w:hAnsi="Times New Roman"/>
                <w:snapToGrid w:val="0"/>
                <w:sz w:val="22"/>
                <w:szCs w:val="22"/>
              </w:rPr>
              <w:t xml:space="preserve"> </w:t>
            </w:r>
            <w:proofErr w:type="gramStart"/>
            <w:r w:rsidRPr="00753290">
              <w:rPr>
                <w:rFonts w:ascii="Times New Roman" w:eastAsia="Times New Roman" w:hAnsi="Times New Roman"/>
                <w:snapToGrid w:val="0"/>
                <w:sz w:val="22"/>
                <w:szCs w:val="22"/>
              </w:rPr>
              <w:t>a</w:t>
            </w:r>
            <w:proofErr w:type="gramEnd"/>
            <w:r w:rsidRPr="00753290">
              <w:rPr>
                <w:rFonts w:ascii="Times New Roman" w:eastAsia="Times New Roman" w:hAnsi="Times New Roman"/>
                <w:snapToGrid w:val="0"/>
                <w:sz w:val="22"/>
                <w:szCs w:val="22"/>
              </w:rPr>
              <w:t xml:space="preserve"> </w:t>
            </w:r>
            <w:proofErr w:type="spellStart"/>
            <w:r w:rsidRPr="00753290">
              <w:rPr>
                <w:rFonts w:ascii="Times New Roman" w:eastAsia="Times New Roman" w:hAnsi="Times New Roman"/>
                <w:snapToGrid w:val="0"/>
                <w:sz w:val="22"/>
                <w:szCs w:val="22"/>
              </w:rPr>
              <w:t>aplicației</w:t>
            </w:r>
            <w:proofErr w:type="spellEnd"/>
            <w:r w:rsidRPr="00753290">
              <w:rPr>
                <w:rFonts w:ascii="Times New Roman" w:eastAsia="Times New Roman" w:hAnsi="Times New Roman"/>
                <w:snapToGrid w:val="0"/>
                <w:color w:val="000000"/>
                <w:sz w:val="22"/>
                <w:szCs w:val="22"/>
              </w:rPr>
              <w:t xml:space="preserve"> Google Maps (https://www.google.com/maps) </w:t>
            </w:r>
            <w:proofErr w:type="spellStart"/>
            <w:r w:rsidRPr="00753290">
              <w:rPr>
                <w:rFonts w:ascii="Times New Roman" w:eastAsia="Times New Roman" w:hAnsi="Times New Roman"/>
                <w:snapToGrid w:val="0"/>
                <w:color w:val="000000"/>
                <w:sz w:val="22"/>
                <w:szCs w:val="22"/>
              </w:rPr>
              <w:t>și</w:t>
            </w:r>
            <w:proofErr w:type="spellEnd"/>
            <w:r w:rsidRPr="00753290">
              <w:rPr>
                <w:rFonts w:ascii="Times New Roman" w:eastAsia="Times New Roman" w:hAnsi="Times New Roman"/>
                <w:snapToGrid w:val="0"/>
                <w:color w:val="000000"/>
                <w:sz w:val="22"/>
                <w:szCs w:val="22"/>
              </w:rPr>
              <w:t xml:space="preserve"> </w:t>
            </w:r>
            <w:proofErr w:type="spellStart"/>
            <w:r w:rsidRPr="00753290">
              <w:rPr>
                <w:rFonts w:ascii="Times New Roman" w:eastAsia="Times New Roman" w:hAnsi="Times New Roman"/>
                <w:snapToGrid w:val="0"/>
                <w:color w:val="000000"/>
                <w:sz w:val="22"/>
                <w:szCs w:val="22"/>
              </w:rPr>
              <w:t>prezentarea</w:t>
            </w:r>
            <w:proofErr w:type="spellEnd"/>
            <w:r w:rsidRPr="00753290">
              <w:rPr>
                <w:rFonts w:ascii="Times New Roman" w:eastAsia="Times New Roman" w:hAnsi="Times New Roman"/>
                <w:snapToGrid w:val="0"/>
                <w:color w:val="000000"/>
                <w:sz w:val="22"/>
                <w:szCs w:val="22"/>
              </w:rPr>
              <w:t xml:space="preserve"> </w:t>
            </w:r>
            <w:proofErr w:type="spellStart"/>
            <w:r w:rsidRPr="00753290">
              <w:rPr>
                <w:rFonts w:ascii="Times New Roman" w:eastAsia="Times New Roman" w:hAnsi="Times New Roman"/>
                <w:snapToGrid w:val="0"/>
                <w:color w:val="000000"/>
                <w:sz w:val="22"/>
                <w:szCs w:val="22"/>
              </w:rPr>
              <w:t>traseului</w:t>
            </w:r>
            <w:proofErr w:type="spellEnd"/>
            <w:r w:rsidRPr="00753290">
              <w:rPr>
                <w:rFonts w:ascii="Times New Roman" w:eastAsia="Times New Roman" w:hAnsi="Times New Roman"/>
                <w:snapToGrid w:val="0"/>
                <w:color w:val="000000"/>
                <w:sz w:val="22"/>
                <w:szCs w:val="22"/>
              </w:rPr>
              <w:t xml:space="preserve"> </w:t>
            </w:r>
            <w:proofErr w:type="spellStart"/>
            <w:r w:rsidRPr="00753290">
              <w:rPr>
                <w:rFonts w:ascii="Times New Roman" w:eastAsia="Times New Roman" w:hAnsi="Times New Roman"/>
                <w:snapToGrid w:val="0"/>
                <w:color w:val="000000"/>
                <w:sz w:val="22"/>
                <w:szCs w:val="22"/>
              </w:rPr>
              <w:t>rutier</w:t>
            </w:r>
            <w:proofErr w:type="spellEnd"/>
            <w:r w:rsidRPr="00753290">
              <w:rPr>
                <w:rFonts w:ascii="Times New Roman" w:eastAsia="Times New Roman" w:hAnsi="Times New Roman"/>
                <w:snapToGrid w:val="0"/>
                <w:color w:val="000000"/>
                <w:sz w:val="22"/>
                <w:szCs w:val="22"/>
              </w:rPr>
              <w:t xml:space="preserve"> (auto) </w:t>
            </w:r>
            <w:proofErr w:type="spellStart"/>
            <w:r w:rsidRPr="00753290">
              <w:rPr>
                <w:rFonts w:ascii="Times New Roman" w:eastAsia="Times New Roman" w:hAnsi="Times New Roman"/>
                <w:snapToGrid w:val="0"/>
                <w:color w:val="000000"/>
                <w:sz w:val="22"/>
                <w:szCs w:val="22"/>
              </w:rPr>
              <w:t>solicitat</w:t>
            </w:r>
            <w:proofErr w:type="spellEnd"/>
            <w:r w:rsidRPr="00753290">
              <w:rPr>
                <w:rFonts w:ascii="Times New Roman" w:eastAsia="Times New Roman" w:hAnsi="Times New Roman"/>
                <w:snapToGrid w:val="0"/>
                <w:color w:val="000000"/>
                <w:sz w:val="22"/>
                <w:szCs w:val="22"/>
              </w:rPr>
              <w:t xml:space="preserve"> </w:t>
            </w:r>
            <w:proofErr w:type="spellStart"/>
            <w:proofErr w:type="gramStart"/>
            <w:r w:rsidRPr="00753290">
              <w:rPr>
                <w:rFonts w:ascii="Times New Roman" w:eastAsia="Times New Roman" w:hAnsi="Times New Roman"/>
                <w:snapToGrid w:val="0"/>
                <w:color w:val="000000"/>
                <w:sz w:val="22"/>
                <w:szCs w:val="22"/>
              </w:rPr>
              <w:t>în</w:t>
            </w:r>
            <w:proofErr w:type="spellEnd"/>
            <w:r w:rsidRPr="00753290">
              <w:rPr>
                <w:rFonts w:ascii="Times New Roman" w:eastAsia="Times New Roman" w:hAnsi="Times New Roman"/>
                <w:snapToGrid w:val="0"/>
                <w:color w:val="000000"/>
                <w:sz w:val="22"/>
                <w:szCs w:val="22"/>
              </w:rPr>
              <w:t xml:space="preserve">  format</w:t>
            </w:r>
            <w:proofErr w:type="gramEnd"/>
            <w:r w:rsidRPr="00753290">
              <w:rPr>
                <w:rFonts w:ascii="Times New Roman" w:eastAsia="Times New Roman" w:hAnsi="Times New Roman"/>
                <w:snapToGrid w:val="0"/>
                <w:color w:val="000000"/>
                <w:sz w:val="22"/>
                <w:szCs w:val="22"/>
              </w:rPr>
              <w:t xml:space="preserve"> </w:t>
            </w:r>
            <w:proofErr w:type="spellStart"/>
            <w:r w:rsidRPr="00753290">
              <w:rPr>
                <w:rFonts w:ascii="Times New Roman" w:eastAsia="Times New Roman" w:hAnsi="Times New Roman"/>
                <w:snapToGrid w:val="0"/>
                <w:color w:val="000000"/>
                <w:sz w:val="22"/>
                <w:szCs w:val="22"/>
              </w:rPr>
              <w:t>fizic</w:t>
            </w:r>
            <w:proofErr w:type="spellEnd"/>
            <w:r w:rsidRPr="00753290">
              <w:rPr>
                <w:rFonts w:ascii="Times New Roman" w:eastAsia="Times New Roman" w:hAnsi="Times New Roman"/>
                <w:snapToGrid w:val="0"/>
                <w:color w:val="000000"/>
                <w:sz w:val="22"/>
                <w:szCs w:val="22"/>
              </w:rPr>
              <w:t xml:space="preserve"> A4 (print screen).</w:t>
            </w:r>
          </w:p>
          <w:p w14:paraId="5464BA98" w14:textId="77777777" w:rsidR="00753290" w:rsidRPr="00753290" w:rsidRDefault="00753290" w:rsidP="00753290">
            <w:pPr>
              <w:spacing w:before="120" w:line="276" w:lineRule="auto"/>
              <w:ind w:right="282"/>
              <w:jc w:val="both"/>
              <w:rPr>
                <w:rFonts w:ascii="Times New Roman" w:eastAsia="Times New Roman" w:hAnsi="Times New Roman"/>
                <w:strike/>
                <w:snapToGrid w:val="0"/>
                <w:color w:val="000000"/>
                <w:sz w:val="22"/>
                <w:szCs w:val="22"/>
              </w:rPr>
            </w:pPr>
          </w:p>
          <w:p w14:paraId="7C7FB3FF" w14:textId="23F3A9D9" w:rsidR="00753290" w:rsidRPr="00753290" w:rsidRDefault="00753290" w:rsidP="00753290">
            <w:pPr>
              <w:spacing w:before="120" w:line="276" w:lineRule="auto"/>
              <w:ind w:right="282"/>
              <w:jc w:val="both"/>
              <w:rPr>
                <w:rFonts w:ascii="Times New Roman" w:eastAsia="Times New Roman" w:hAnsi="Times New Roman"/>
                <w:snapToGrid w:val="0"/>
                <w:color w:val="000000"/>
                <w:sz w:val="22"/>
                <w:szCs w:val="22"/>
              </w:rPr>
            </w:pPr>
            <w:r w:rsidRPr="00753290">
              <w:rPr>
                <w:rFonts w:ascii="Times New Roman" w:eastAsia="Times New Roman" w:hAnsi="Times New Roman"/>
                <w:snapToGrid w:val="0"/>
                <w:color w:val="000000"/>
                <w:sz w:val="22"/>
                <w:szCs w:val="22"/>
              </w:rPr>
              <w:t xml:space="preserve">3. </w:t>
            </w:r>
            <w:proofErr w:type="spellStart"/>
            <w:r w:rsidRPr="00753290">
              <w:rPr>
                <w:rFonts w:ascii="Times New Roman" w:eastAsia="Times New Roman" w:hAnsi="Times New Roman"/>
                <w:snapToGrid w:val="0"/>
                <w:color w:val="000000"/>
                <w:sz w:val="22"/>
                <w:szCs w:val="22"/>
              </w:rPr>
              <w:t>Îndeplinirea</w:t>
            </w:r>
            <w:proofErr w:type="spellEnd"/>
            <w:r w:rsidRPr="00753290">
              <w:rPr>
                <w:rFonts w:ascii="Times New Roman" w:eastAsia="Times New Roman" w:hAnsi="Times New Roman"/>
                <w:snapToGrid w:val="0"/>
                <w:color w:val="000000"/>
                <w:sz w:val="22"/>
                <w:szCs w:val="22"/>
              </w:rPr>
              <w:t xml:space="preserve"> </w:t>
            </w:r>
            <w:proofErr w:type="spellStart"/>
            <w:r w:rsidRPr="00753290">
              <w:rPr>
                <w:rFonts w:ascii="Times New Roman" w:eastAsia="Times New Roman" w:hAnsi="Times New Roman"/>
                <w:snapToGrid w:val="0"/>
                <w:color w:val="000000"/>
                <w:sz w:val="22"/>
                <w:szCs w:val="22"/>
              </w:rPr>
              <w:t>cerinței</w:t>
            </w:r>
            <w:proofErr w:type="spellEnd"/>
            <w:r w:rsidRPr="00753290">
              <w:rPr>
                <w:rFonts w:ascii="Times New Roman" w:eastAsia="Times New Roman" w:hAnsi="Times New Roman"/>
                <w:snapToGrid w:val="0"/>
                <w:color w:val="000000"/>
                <w:sz w:val="22"/>
                <w:szCs w:val="22"/>
              </w:rPr>
              <w:t xml:space="preserve"> </w:t>
            </w:r>
            <w:proofErr w:type="spellStart"/>
            <w:r w:rsidRPr="00753290">
              <w:rPr>
                <w:rFonts w:ascii="Times New Roman" w:eastAsia="Times New Roman" w:hAnsi="Times New Roman"/>
                <w:snapToGrid w:val="0"/>
                <w:color w:val="000000"/>
                <w:sz w:val="22"/>
                <w:szCs w:val="22"/>
              </w:rPr>
              <w:t>esențiale</w:t>
            </w:r>
            <w:proofErr w:type="spellEnd"/>
            <w:r w:rsidRPr="00753290">
              <w:rPr>
                <w:rFonts w:ascii="Times New Roman" w:eastAsia="Times New Roman" w:hAnsi="Times New Roman"/>
                <w:snapToGrid w:val="0"/>
                <w:color w:val="000000"/>
                <w:sz w:val="22"/>
                <w:szCs w:val="22"/>
              </w:rPr>
              <w:t xml:space="preserve"> </w:t>
            </w:r>
            <w:proofErr w:type="spellStart"/>
            <w:r w:rsidRPr="00753290">
              <w:rPr>
                <w:rFonts w:ascii="Times New Roman" w:eastAsia="Times New Roman" w:hAnsi="Times New Roman"/>
                <w:snapToGrid w:val="0"/>
                <w:color w:val="000000"/>
                <w:sz w:val="22"/>
                <w:szCs w:val="22"/>
              </w:rPr>
              <w:t>privind</w:t>
            </w:r>
            <w:proofErr w:type="spellEnd"/>
            <w:r w:rsidRPr="00753290">
              <w:rPr>
                <w:rFonts w:ascii="Times New Roman" w:eastAsia="Times New Roman" w:hAnsi="Times New Roman"/>
                <w:snapToGrid w:val="0"/>
                <w:color w:val="000000"/>
                <w:sz w:val="22"/>
                <w:szCs w:val="22"/>
              </w:rPr>
              <w:t xml:space="preserve"> </w:t>
            </w:r>
            <w:proofErr w:type="spellStart"/>
            <w:r w:rsidRPr="00753290">
              <w:rPr>
                <w:rFonts w:ascii="Times New Roman" w:eastAsia="Times New Roman" w:hAnsi="Times New Roman"/>
                <w:snapToGrid w:val="0"/>
                <w:color w:val="000000"/>
                <w:sz w:val="22"/>
                <w:szCs w:val="22"/>
              </w:rPr>
              <w:t>capacitatea</w:t>
            </w:r>
            <w:proofErr w:type="spellEnd"/>
            <w:r w:rsidRPr="00753290">
              <w:rPr>
                <w:rFonts w:ascii="Times New Roman" w:eastAsia="Times New Roman" w:hAnsi="Times New Roman"/>
                <w:snapToGrid w:val="0"/>
                <w:color w:val="000000"/>
                <w:sz w:val="22"/>
                <w:szCs w:val="22"/>
              </w:rPr>
              <w:t xml:space="preserve"> </w:t>
            </w:r>
            <w:proofErr w:type="spellStart"/>
            <w:r w:rsidRPr="00753290">
              <w:rPr>
                <w:rFonts w:ascii="Times New Roman" w:eastAsia="Times New Roman" w:hAnsi="Times New Roman"/>
                <w:snapToGrid w:val="0"/>
                <w:color w:val="000000"/>
                <w:sz w:val="22"/>
                <w:szCs w:val="22"/>
              </w:rPr>
              <w:t>minimă</w:t>
            </w:r>
            <w:proofErr w:type="spellEnd"/>
            <w:r w:rsidRPr="00753290">
              <w:rPr>
                <w:rFonts w:ascii="Times New Roman" w:eastAsia="Times New Roman" w:hAnsi="Times New Roman"/>
                <w:snapToGrid w:val="0"/>
                <w:color w:val="000000"/>
                <w:sz w:val="22"/>
                <w:szCs w:val="22"/>
              </w:rPr>
              <w:t xml:space="preserve"> de 45 </w:t>
            </w:r>
            <w:proofErr w:type="spellStart"/>
            <w:r w:rsidRPr="00753290">
              <w:rPr>
                <w:rFonts w:ascii="Times New Roman" w:eastAsia="Times New Roman" w:hAnsi="Times New Roman"/>
                <w:snapToGrid w:val="0"/>
                <w:color w:val="000000"/>
                <w:sz w:val="22"/>
                <w:szCs w:val="22"/>
              </w:rPr>
              <w:t>camere</w:t>
            </w:r>
            <w:proofErr w:type="spellEnd"/>
            <w:r w:rsidRPr="00753290">
              <w:rPr>
                <w:rFonts w:ascii="Times New Roman" w:eastAsia="Times New Roman" w:hAnsi="Times New Roman"/>
                <w:snapToGrid w:val="0"/>
                <w:color w:val="000000"/>
                <w:sz w:val="22"/>
                <w:szCs w:val="22"/>
              </w:rPr>
              <w:t xml:space="preserve"> </w:t>
            </w:r>
            <w:proofErr w:type="spellStart"/>
            <w:r w:rsidRPr="00753290">
              <w:rPr>
                <w:rFonts w:ascii="Times New Roman" w:eastAsia="Times New Roman" w:hAnsi="Times New Roman"/>
                <w:snapToGrid w:val="0"/>
                <w:color w:val="000000"/>
                <w:sz w:val="22"/>
                <w:szCs w:val="22"/>
              </w:rPr>
              <w:t>duble</w:t>
            </w:r>
            <w:proofErr w:type="spellEnd"/>
            <w:r w:rsidRPr="00753290">
              <w:rPr>
                <w:rFonts w:ascii="Times New Roman" w:eastAsia="Times New Roman" w:hAnsi="Times New Roman"/>
                <w:snapToGrid w:val="0"/>
                <w:color w:val="000000"/>
                <w:sz w:val="22"/>
                <w:szCs w:val="22"/>
              </w:rPr>
              <w:t xml:space="preserve"> twin </w:t>
            </w:r>
            <w:proofErr w:type="spellStart"/>
            <w:r w:rsidRPr="00753290">
              <w:rPr>
                <w:rFonts w:ascii="Times New Roman" w:eastAsia="Times New Roman" w:hAnsi="Times New Roman"/>
                <w:snapToGrid w:val="0"/>
                <w:color w:val="000000"/>
                <w:sz w:val="22"/>
                <w:szCs w:val="22"/>
              </w:rPr>
              <w:t>și</w:t>
            </w:r>
            <w:proofErr w:type="spellEnd"/>
            <w:r w:rsidRPr="00753290">
              <w:rPr>
                <w:rFonts w:ascii="Times New Roman" w:eastAsia="Times New Roman" w:hAnsi="Times New Roman"/>
                <w:snapToGrid w:val="0"/>
                <w:color w:val="000000"/>
                <w:sz w:val="22"/>
                <w:szCs w:val="22"/>
              </w:rPr>
              <w:t xml:space="preserve"> 10 </w:t>
            </w:r>
            <w:proofErr w:type="spellStart"/>
            <w:r w:rsidRPr="00753290">
              <w:rPr>
                <w:rFonts w:ascii="Times New Roman" w:eastAsia="Times New Roman" w:hAnsi="Times New Roman"/>
                <w:snapToGrid w:val="0"/>
                <w:color w:val="000000"/>
                <w:sz w:val="22"/>
                <w:szCs w:val="22"/>
              </w:rPr>
              <w:t>camere</w:t>
            </w:r>
            <w:proofErr w:type="spellEnd"/>
            <w:r w:rsidRPr="00753290">
              <w:rPr>
                <w:rFonts w:ascii="Times New Roman" w:eastAsia="Times New Roman" w:hAnsi="Times New Roman"/>
                <w:snapToGrid w:val="0"/>
                <w:color w:val="000000"/>
                <w:sz w:val="22"/>
                <w:szCs w:val="22"/>
              </w:rPr>
              <w:t xml:space="preserve"> single se </w:t>
            </w:r>
            <w:proofErr w:type="spellStart"/>
            <w:r w:rsidRPr="00753290">
              <w:rPr>
                <w:rFonts w:ascii="Times New Roman" w:eastAsia="Times New Roman" w:hAnsi="Times New Roman"/>
                <w:snapToGrid w:val="0"/>
                <w:color w:val="000000"/>
                <w:sz w:val="22"/>
                <w:szCs w:val="22"/>
              </w:rPr>
              <w:t>va</w:t>
            </w:r>
            <w:proofErr w:type="spellEnd"/>
            <w:r w:rsidRPr="00753290">
              <w:rPr>
                <w:rFonts w:ascii="Times New Roman" w:eastAsia="Times New Roman" w:hAnsi="Times New Roman"/>
                <w:snapToGrid w:val="0"/>
                <w:color w:val="000000"/>
                <w:sz w:val="22"/>
                <w:szCs w:val="22"/>
              </w:rPr>
              <w:t xml:space="preserve"> face </w:t>
            </w:r>
            <w:proofErr w:type="spellStart"/>
            <w:r w:rsidRPr="00753290">
              <w:rPr>
                <w:rFonts w:ascii="Times New Roman" w:eastAsia="Times New Roman" w:hAnsi="Times New Roman"/>
                <w:snapToGrid w:val="0"/>
                <w:color w:val="000000"/>
                <w:sz w:val="22"/>
                <w:szCs w:val="22"/>
              </w:rPr>
              <w:t>prin</w:t>
            </w:r>
            <w:proofErr w:type="spellEnd"/>
            <w:r w:rsidRPr="00753290">
              <w:rPr>
                <w:rFonts w:ascii="Times New Roman" w:eastAsia="Times New Roman" w:hAnsi="Times New Roman"/>
                <w:snapToGrid w:val="0"/>
                <w:color w:val="000000"/>
                <w:sz w:val="22"/>
                <w:szCs w:val="22"/>
              </w:rPr>
              <w:t xml:space="preserve"> </w:t>
            </w:r>
            <w:proofErr w:type="spellStart"/>
            <w:r w:rsidRPr="00753290">
              <w:rPr>
                <w:rFonts w:ascii="Times New Roman" w:eastAsia="Times New Roman" w:hAnsi="Times New Roman"/>
                <w:snapToGrid w:val="0"/>
                <w:color w:val="000000"/>
                <w:sz w:val="22"/>
                <w:szCs w:val="22"/>
              </w:rPr>
              <w:t>prezentarea</w:t>
            </w:r>
            <w:proofErr w:type="spellEnd"/>
            <w:r w:rsidRPr="00753290">
              <w:rPr>
                <w:rFonts w:ascii="Times New Roman" w:eastAsia="Times New Roman" w:hAnsi="Times New Roman"/>
                <w:snapToGrid w:val="0"/>
                <w:color w:val="000000"/>
                <w:sz w:val="22"/>
                <w:szCs w:val="22"/>
              </w:rPr>
              <w:t xml:space="preserve"> </w:t>
            </w:r>
            <w:proofErr w:type="spellStart"/>
            <w:r w:rsidRPr="00753290">
              <w:rPr>
                <w:rFonts w:ascii="Times New Roman" w:eastAsia="Times New Roman" w:hAnsi="Times New Roman"/>
                <w:snapToGrid w:val="0"/>
                <w:color w:val="000000"/>
                <w:sz w:val="22"/>
                <w:szCs w:val="22"/>
              </w:rPr>
              <w:t>copiei</w:t>
            </w:r>
            <w:proofErr w:type="spellEnd"/>
            <w:r w:rsidRPr="00753290">
              <w:rPr>
                <w:rFonts w:ascii="Times New Roman" w:eastAsia="Times New Roman" w:hAnsi="Times New Roman"/>
                <w:snapToGrid w:val="0"/>
                <w:color w:val="000000"/>
                <w:sz w:val="22"/>
                <w:szCs w:val="22"/>
              </w:rPr>
              <w:t xml:space="preserve">, conform cu </w:t>
            </w:r>
            <w:proofErr w:type="spellStart"/>
            <w:r w:rsidRPr="00753290">
              <w:rPr>
                <w:rFonts w:ascii="Times New Roman" w:eastAsia="Times New Roman" w:hAnsi="Times New Roman"/>
                <w:snapToGrid w:val="0"/>
                <w:color w:val="000000"/>
                <w:sz w:val="22"/>
                <w:szCs w:val="22"/>
              </w:rPr>
              <w:t>originalul</w:t>
            </w:r>
            <w:proofErr w:type="spellEnd"/>
            <w:r w:rsidRPr="00753290">
              <w:rPr>
                <w:rFonts w:ascii="Times New Roman" w:eastAsia="Times New Roman" w:hAnsi="Times New Roman"/>
                <w:snapToGrid w:val="0"/>
                <w:color w:val="000000"/>
                <w:sz w:val="22"/>
                <w:szCs w:val="22"/>
              </w:rPr>
              <w:t xml:space="preserve"> </w:t>
            </w:r>
            <w:proofErr w:type="gramStart"/>
            <w:r w:rsidRPr="00753290">
              <w:rPr>
                <w:rFonts w:ascii="Times New Roman" w:eastAsia="Times New Roman" w:hAnsi="Times New Roman"/>
                <w:snapToGrid w:val="0"/>
                <w:color w:val="000000"/>
                <w:sz w:val="22"/>
                <w:szCs w:val="22"/>
              </w:rPr>
              <w:t>a</w:t>
            </w:r>
            <w:proofErr w:type="gramEnd"/>
            <w:r w:rsidRPr="00753290">
              <w:rPr>
                <w:rFonts w:ascii="Times New Roman" w:eastAsia="Times New Roman" w:hAnsi="Times New Roman"/>
                <w:snapToGrid w:val="0"/>
                <w:color w:val="000000"/>
                <w:sz w:val="22"/>
                <w:szCs w:val="22"/>
              </w:rPr>
              <w:t xml:space="preserve"> </w:t>
            </w:r>
            <w:proofErr w:type="spellStart"/>
            <w:r w:rsidRPr="00753290">
              <w:rPr>
                <w:rFonts w:ascii="Times New Roman" w:eastAsia="Times New Roman" w:hAnsi="Times New Roman"/>
                <w:snapToGrid w:val="0"/>
                <w:color w:val="000000"/>
                <w:sz w:val="22"/>
                <w:szCs w:val="22"/>
              </w:rPr>
              <w:t>anexei</w:t>
            </w:r>
            <w:proofErr w:type="spellEnd"/>
            <w:r w:rsidRPr="00753290">
              <w:rPr>
                <w:rFonts w:ascii="Times New Roman" w:eastAsia="Times New Roman" w:hAnsi="Times New Roman"/>
                <w:snapToGrid w:val="0"/>
                <w:color w:val="000000"/>
                <w:sz w:val="22"/>
                <w:szCs w:val="22"/>
              </w:rPr>
              <w:t xml:space="preserve"> la </w:t>
            </w:r>
            <w:proofErr w:type="spellStart"/>
            <w:r w:rsidRPr="00753290">
              <w:rPr>
                <w:rFonts w:ascii="Times New Roman" w:eastAsia="Times New Roman" w:hAnsi="Times New Roman"/>
                <w:snapToGrid w:val="0"/>
                <w:color w:val="000000"/>
                <w:sz w:val="22"/>
                <w:szCs w:val="22"/>
              </w:rPr>
              <w:t>certificatul</w:t>
            </w:r>
            <w:proofErr w:type="spellEnd"/>
            <w:r w:rsidRPr="00753290">
              <w:rPr>
                <w:rFonts w:ascii="Times New Roman" w:eastAsia="Times New Roman" w:hAnsi="Times New Roman"/>
                <w:snapToGrid w:val="0"/>
                <w:color w:val="000000"/>
                <w:sz w:val="22"/>
                <w:szCs w:val="22"/>
              </w:rPr>
              <w:t xml:space="preserve"> de </w:t>
            </w:r>
            <w:proofErr w:type="spellStart"/>
            <w:r w:rsidRPr="00753290">
              <w:rPr>
                <w:rFonts w:ascii="Times New Roman" w:eastAsia="Times New Roman" w:hAnsi="Times New Roman"/>
                <w:snapToGrid w:val="0"/>
                <w:color w:val="000000"/>
                <w:sz w:val="22"/>
                <w:szCs w:val="22"/>
              </w:rPr>
              <w:t>clasificare</w:t>
            </w:r>
            <w:proofErr w:type="spellEnd"/>
            <w:r w:rsidRPr="00753290">
              <w:rPr>
                <w:rFonts w:ascii="Times New Roman" w:eastAsia="Times New Roman" w:hAnsi="Times New Roman"/>
                <w:snapToGrid w:val="0"/>
                <w:color w:val="000000"/>
                <w:sz w:val="22"/>
                <w:szCs w:val="22"/>
              </w:rPr>
              <w:t xml:space="preserve"> al </w:t>
            </w:r>
            <w:proofErr w:type="spellStart"/>
            <w:r w:rsidRPr="00753290">
              <w:rPr>
                <w:rFonts w:ascii="Times New Roman" w:eastAsia="Times New Roman" w:hAnsi="Times New Roman"/>
                <w:snapToGrid w:val="0"/>
                <w:color w:val="000000"/>
                <w:sz w:val="22"/>
                <w:szCs w:val="22"/>
              </w:rPr>
              <w:t>hotelului</w:t>
            </w:r>
            <w:proofErr w:type="spellEnd"/>
            <w:r w:rsidRPr="00753290">
              <w:rPr>
                <w:rFonts w:ascii="Times New Roman" w:eastAsia="Times New Roman" w:hAnsi="Times New Roman"/>
                <w:snapToGrid w:val="0"/>
                <w:color w:val="000000"/>
                <w:sz w:val="22"/>
                <w:szCs w:val="22"/>
              </w:rPr>
              <w:t xml:space="preserve"> </w:t>
            </w:r>
            <w:proofErr w:type="spellStart"/>
            <w:r w:rsidRPr="00753290">
              <w:rPr>
                <w:rFonts w:ascii="Times New Roman" w:eastAsia="Times New Roman" w:hAnsi="Times New Roman"/>
                <w:snapToGrid w:val="0"/>
                <w:color w:val="000000"/>
                <w:sz w:val="22"/>
                <w:szCs w:val="22"/>
              </w:rPr>
              <w:t>propus</w:t>
            </w:r>
            <w:proofErr w:type="spellEnd"/>
            <w:r w:rsidRPr="00753290">
              <w:rPr>
                <w:rFonts w:ascii="Times New Roman" w:eastAsia="Times New Roman" w:hAnsi="Times New Roman"/>
                <w:snapToGrid w:val="0"/>
                <w:color w:val="000000"/>
                <w:sz w:val="22"/>
                <w:szCs w:val="22"/>
              </w:rPr>
              <w:t xml:space="preserve"> </w:t>
            </w:r>
            <w:proofErr w:type="spellStart"/>
            <w:r w:rsidRPr="00753290">
              <w:rPr>
                <w:rFonts w:ascii="Times New Roman" w:eastAsia="Times New Roman" w:hAnsi="Times New Roman"/>
                <w:snapToGrid w:val="0"/>
                <w:color w:val="000000"/>
                <w:sz w:val="22"/>
                <w:szCs w:val="22"/>
              </w:rPr>
              <w:t>în</w:t>
            </w:r>
            <w:proofErr w:type="spellEnd"/>
            <w:r w:rsidRPr="00753290">
              <w:rPr>
                <w:rFonts w:ascii="Times New Roman" w:eastAsia="Times New Roman" w:hAnsi="Times New Roman"/>
                <w:snapToGrid w:val="0"/>
                <w:color w:val="000000"/>
                <w:sz w:val="22"/>
                <w:szCs w:val="22"/>
              </w:rPr>
              <w:t xml:space="preserve"> </w:t>
            </w:r>
            <w:proofErr w:type="spellStart"/>
            <w:r w:rsidRPr="00753290">
              <w:rPr>
                <w:rFonts w:ascii="Times New Roman" w:eastAsia="Times New Roman" w:hAnsi="Times New Roman"/>
                <w:snapToGrid w:val="0"/>
                <w:color w:val="000000"/>
                <w:sz w:val="22"/>
                <w:szCs w:val="22"/>
              </w:rPr>
              <w:t>ofertă</w:t>
            </w:r>
            <w:proofErr w:type="spellEnd"/>
            <w:r w:rsidRPr="00753290">
              <w:rPr>
                <w:rFonts w:ascii="Times New Roman" w:eastAsia="Times New Roman" w:hAnsi="Times New Roman"/>
                <w:snapToGrid w:val="0"/>
                <w:color w:val="000000"/>
                <w:sz w:val="22"/>
                <w:szCs w:val="22"/>
              </w:rPr>
              <w:t xml:space="preserve">, </w:t>
            </w:r>
            <w:proofErr w:type="spellStart"/>
            <w:r w:rsidRPr="00753290">
              <w:rPr>
                <w:rFonts w:ascii="Times New Roman" w:eastAsia="Times New Roman" w:hAnsi="Times New Roman"/>
                <w:snapToGrid w:val="0"/>
                <w:color w:val="000000"/>
                <w:sz w:val="22"/>
                <w:szCs w:val="22"/>
              </w:rPr>
              <w:t>respectiv</w:t>
            </w:r>
            <w:proofErr w:type="spellEnd"/>
            <w:r w:rsidRPr="00753290">
              <w:rPr>
                <w:rFonts w:ascii="Times New Roman" w:eastAsia="Times New Roman" w:hAnsi="Times New Roman"/>
                <w:snapToGrid w:val="0"/>
                <w:color w:val="000000"/>
                <w:sz w:val="22"/>
                <w:szCs w:val="22"/>
              </w:rPr>
              <w:t xml:space="preserve"> </w:t>
            </w:r>
            <w:proofErr w:type="spellStart"/>
            <w:r w:rsidRPr="00753290">
              <w:rPr>
                <w:rFonts w:ascii="Times New Roman" w:eastAsia="Times New Roman" w:hAnsi="Times New Roman"/>
                <w:snapToGrid w:val="0"/>
                <w:color w:val="000000"/>
                <w:sz w:val="22"/>
                <w:szCs w:val="22"/>
              </w:rPr>
              <w:t>fișa</w:t>
            </w:r>
            <w:proofErr w:type="spellEnd"/>
            <w:r w:rsidRPr="00753290">
              <w:rPr>
                <w:rFonts w:ascii="Times New Roman" w:eastAsia="Times New Roman" w:hAnsi="Times New Roman"/>
                <w:snapToGrid w:val="0"/>
                <w:color w:val="000000"/>
                <w:sz w:val="22"/>
                <w:szCs w:val="22"/>
              </w:rPr>
              <w:t xml:space="preserve"> </w:t>
            </w:r>
            <w:proofErr w:type="spellStart"/>
            <w:r w:rsidRPr="00753290">
              <w:rPr>
                <w:rFonts w:ascii="Times New Roman" w:eastAsia="Times New Roman" w:hAnsi="Times New Roman"/>
                <w:snapToGrid w:val="0"/>
                <w:color w:val="000000"/>
                <w:sz w:val="22"/>
                <w:szCs w:val="22"/>
              </w:rPr>
              <w:t>privind</w:t>
            </w:r>
            <w:proofErr w:type="spellEnd"/>
            <w:r w:rsidRPr="00753290">
              <w:rPr>
                <w:rFonts w:ascii="Times New Roman" w:eastAsia="Times New Roman" w:hAnsi="Times New Roman"/>
                <w:snapToGrid w:val="0"/>
                <w:color w:val="000000"/>
                <w:sz w:val="22"/>
                <w:szCs w:val="22"/>
              </w:rPr>
              <w:t xml:space="preserve"> </w:t>
            </w:r>
            <w:proofErr w:type="spellStart"/>
            <w:r w:rsidRPr="00753290">
              <w:rPr>
                <w:rFonts w:ascii="Times New Roman" w:eastAsia="Times New Roman" w:hAnsi="Times New Roman"/>
                <w:snapToGrid w:val="0"/>
                <w:color w:val="000000"/>
                <w:sz w:val="22"/>
                <w:szCs w:val="22"/>
              </w:rPr>
              <w:t>încadrarea</w:t>
            </w:r>
            <w:proofErr w:type="spellEnd"/>
            <w:r w:rsidRPr="00753290">
              <w:rPr>
                <w:rFonts w:ascii="Times New Roman" w:eastAsia="Times New Roman" w:hAnsi="Times New Roman"/>
                <w:snapToGrid w:val="0"/>
                <w:color w:val="000000"/>
                <w:sz w:val="22"/>
                <w:szCs w:val="22"/>
              </w:rPr>
              <w:t xml:space="preserve"> </w:t>
            </w:r>
            <w:proofErr w:type="spellStart"/>
            <w:r w:rsidRPr="00753290">
              <w:rPr>
                <w:rFonts w:ascii="Times New Roman" w:eastAsia="Times New Roman" w:hAnsi="Times New Roman"/>
                <w:snapToGrid w:val="0"/>
                <w:color w:val="000000"/>
                <w:sz w:val="22"/>
                <w:szCs w:val="22"/>
              </w:rPr>
              <w:t>nominală</w:t>
            </w:r>
            <w:proofErr w:type="spellEnd"/>
            <w:r w:rsidRPr="00753290">
              <w:rPr>
                <w:rFonts w:ascii="Times New Roman" w:eastAsia="Times New Roman" w:hAnsi="Times New Roman"/>
                <w:snapToGrid w:val="0"/>
                <w:color w:val="000000"/>
                <w:sz w:val="22"/>
                <w:szCs w:val="22"/>
              </w:rPr>
              <w:t xml:space="preserve"> a </w:t>
            </w:r>
            <w:proofErr w:type="spellStart"/>
            <w:r w:rsidRPr="00753290">
              <w:rPr>
                <w:rFonts w:ascii="Times New Roman" w:eastAsia="Times New Roman" w:hAnsi="Times New Roman"/>
                <w:snapToGrid w:val="0"/>
                <w:color w:val="000000"/>
                <w:sz w:val="22"/>
                <w:szCs w:val="22"/>
              </w:rPr>
              <w:t>spațiilor</w:t>
            </w:r>
            <w:proofErr w:type="spellEnd"/>
            <w:r w:rsidRPr="00753290">
              <w:rPr>
                <w:rFonts w:ascii="Times New Roman" w:eastAsia="Times New Roman" w:hAnsi="Times New Roman"/>
                <w:snapToGrid w:val="0"/>
                <w:color w:val="000000"/>
                <w:sz w:val="22"/>
                <w:szCs w:val="22"/>
              </w:rPr>
              <w:t xml:space="preserve"> de </w:t>
            </w:r>
            <w:proofErr w:type="spellStart"/>
            <w:r w:rsidRPr="00753290">
              <w:rPr>
                <w:rFonts w:ascii="Times New Roman" w:eastAsia="Times New Roman" w:hAnsi="Times New Roman"/>
                <w:snapToGrid w:val="0"/>
                <w:color w:val="000000"/>
                <w:sz w:val="22"/>
                <w:szCs w:val="22"/>
              </w:rPr>
              <w:t>cazare</w:t>
            </w:r>
            <w:proofErr w:type="spellEnd"/>
            <w:r w:rsidRPr="00753290">
              <w:rPr>
                <w:rFonts w:ascii="Times New Roman" w:eastAsia="Times New Roman" w:hAnsi="Times New Roman"/>
                <w:snapToGrid w:val="0"/>
                <w:color w:val="000000"/>
                <w:sz w:val="22"/>
                <w:szCs w:val="22"/>
              </w:rPr>
              <w:t xml:space="preserve"> pe </w:t>
            </w:r>
            <w:proofErr w:type="spellStart"/>
            <w:r w:rsidRPr="00753290">
              <w:rPr>
                <w:rFonts w:ascii="Times New Roman" w:eastAsia="Times New Roman" w:hAnsi="Times New Roman"/>
                <w:snapToGrid w:val="0"/>
                <w:color w:val="000000"/>
                <w:sz w:val="22"/>
                <w:szCs w:val="22"/>
              </w:rPr>
              <w:t>categorii</w:t>
            </w:r>
            <w:proofErr w:type="spellEnd"/>
            <w:r w:rsidRPr="00753290">
              <w:rPr>
                <w:rFonts w:ascii="Times New Roman" w:eastAsia="Times New Roman" w:hAnsi="Times New Roman"/>
                <w:snapToGrid w:val="0"/>
                <w:color w:val="000000"/>
                <w:sz w:val="22"/>
                <w:szCs w:val="22"/>
              </w:rPr>
              <w:t>.</w:t>
            </w:r>
          </w:p>
          <w:p w14:paraId="2C6CEDE2" w14:textId="77777777" w:rsidR="00753290" w:rsidRPr="00753290" w:rsidRDefault="00753290" w:rsidP="00753290">
            <w:pPr>
              <w:spacing w:before="120" w:line="276" w:lineRule="auto"/>
              <w:ind w:left="270" w:right="282"/>
              <w:jc w:val="both"/>
              <w:rPr>
                <w:rFonts w:ascii="Times New Roman" w:eastAsia="Times New Roman" w:hAnsi="Times New Roman"/>
                <w:snapToGrid w:val="0"/>
                <w:color w:val="000000"/>
                <w:sz w:val="22"/>
                <w:szCs w:val="22"/>
              </w:rPr>
            </w:pPr>
          </w:p>
          <w:p w14:paraId="4A293466" w14:textId="744D2155" w:rsidR="00753290" w:rsidRPr="00753290" w:rsidRDefault="00753290" w:rsidP="00753290">
            <w:pPr>
              <w:spacing w:before="120" w:line="276" w:lineRule="auto"/>
              <w:ind w:right="282"/>
              <w:jc w:val="both"/>
              <w:rPr>
                <w:rFonts w:ascii="Times New Roman" w:eastAsia="Times New Roman" w:hAnsi="Times New Roman"/>
                <w:snapToGrid w:val="0"/>
                <w:color w:val="000000"/>
                <w:sz w:val="22"/>
                <w:szCs w:val="22"/>
              </w:rPr>
            </w:pPr>
            <w:r w:rsidRPr="00753290">
              <w:rPr>
                <w:rFonts w:ascii="Times New Roman" w:eastAsia="Times New Roman" w:hAnsi="Times New Roman"/>
                <w:snapToGrid w:val="0"/>
                <w:color w:val="000000"/>
                <w:sz w:val="22"/>
                <w:szCs w:val="22"/>
              </w:rPr>
              <w:t xml:space="preserve">4. </w:t>
            </w:r>
            <w:proofErr w:type="spellStart"/>
            <w:r w:rsidRPr="00753290">
              <w:rPr>
                <w:rFonts w:ascii="Times New Roman" w:eastAsia="Times New Roman" w:hAnsi="Times New Roman"/>
                <w:snapToGrid w:val="0"/>
                <w:color w:val="000000"/>
                <w:sz w:val="22"/>
                <w:szCs w:val="22"/>
              </w:rPr>
              <w:t>Îndeplinirea</w:t>
            </w:r>
            <w:proofErr w:type="spellEnd"/>
            <w:r w:rsidRPr="00753290">
              <w:rPr>
                <w:rFonts w:ascii="Times New Roman" w:eastAsia="Times New Roman" w:hAnsi="Times New Roman"/>
                <w:snapToGrid w:val="0"/>
                <w:color w:val="000000"/>
                <w:sz w:val="22"/>
                <w:szCs w:val="22"/>
              </w:rPr>
              <w:t xml:space="preserve"> </w:t>
            </w:r>
            <w:proofErr w:type="spellStart"/>
            <w:r w:rsidRPr="00753290">
              <w:rPr>
                <w:rFonts w:ascii="Times New Roman" w:eastAsia="Times New Roman" w:hAnsi="Times New Roman"/>
                <w:snapToGrid w:val="0"/>
                <w:color w:val="000000"/>
                <w:sz w:val="22"/>
                <w:szCs w:val="22"/>
              </w:rPr>
              <w:t>cerinței</w:t>
            </w:r>
            <w:proofErr w:type="spellEnd"/>
            <w:r w:rsidRPr="00753290">
              <w:rPr>
                <w:rFonts w:ascii="Times New Roman" w:eastAsia="Times New Roman" w:hAnsi="Times New Roman"/>
                <w:snapToGrid w:val="0"/>
                <w:color w:val="000000"/>
                <w:sz w:val="22"/>
                <w:szCs w:val="22"/>
              </w:rPr>
              <w:t xml:space="preserve"> </w:t>
            </w:r>
            <w:proofErr w:type="spellStart"/>
            <w:r w:rsidRPr="00753290">
              <w:rPr>
                <w:rFonts w:ascii="Times New Roman" w:eastAsia="Times New Roman" w:hAnsi="Times New Roman"/>
                <w:snapToGrid w:val="0"/>
                <w:color w:val="000000"/>
                <w:sz w:val="22"/>
                <w:szCs w:val="22"/>
              </w:rPr>
              <w:t>esențiale</w:t>
            </w:r>
            <w:proofErr w:type="spellEnd"/>
            <w:r w:rsidRPr="00753290">
              <w:rPr>
                <w:rFonts w:ascii="Times New Roman" w:eastAsia="Times New Roman" w:hAnsi="Times New Roman"/>
                <w:snapToGrid w:val="0"/>
                <w:color w:val="000000"/>
                <w:sz w:val="22"/>
                <w:szCs w:val="22"/>
              </w:rPr>
              <w:t xml:space="preserve"> </w:t>
            </w:r>
            <w:proofErr w:type="spellStart"/>
            <w:r w:rsidRPr="00753290">
              <w:rPr>
                <w:rFonts w:ascii="Times New Roman" w:eastAsia="Times New Roman" w:hAnsi="Times New Roman"/>
                <w:snapToGrid w:val="0"/>
                <w:color w:val="000000"/>
                <w:sz w:val="22"/>
                <w:szCs w:val="22"/>
              </w:rPr>
              <w:t>privind</w:t>
            </w:r>
            <w:proofErr w:type="spellEnd"/>
            <w:r w:rsidRPr="00753290">
              <w:rPr>
                <w:rFonts w:ascii="Times New Roman" w:eastAsia="Times New Roman" w:hAnsi="Times New Roman"/>
                <w:snapToGrid w:val="0"/>
                <w:color w:val="000000"/>
                <w:sz w:val="22"/>
                <w:szCs w:val="22"/>
              </w:rPr>
              <w:t xml:space="preserve"> </w:t>
            </w:r>
            <w:proofErr w:type="spellStart"/>
            <w:r w:rsidRPr="00753290">
              <w:rPr>
                <w:rFonts w:ascii="Times New Roman" w:eastAsia="Times New Roman" w:hAnsi="Times New Roman"/>
                <w:snapToGrid w:val="0"/>
                <w:color w:val="000000"/>
                <w:sz w:val="22"/>
                <w:szCs w:val="22"/>
              </w:rPr>
              <w:t>unitătile</w:t>
            </w:r>
            <w:proofErr w:type="spellEnd"/>
            <w:r w:rsidRPr="00753290">
              <w:rPr>
                <w:rFonts w:ascii="Times New Roman" w:eastAsia="Times New Roman" w:hAnsi="Times New Roman"/>
                <w:snapToGrid w:val="0"/>
                <w:color w:val="000000"/>
                <w:sz w:val="22"/>
                <w:szCs w:val="22"/>
              </w:rPr>
              <w:t xml:space="preserve"> de </w:t>
            </w:r>
            <w:proofErr w:type="spellStart"/>
            <w:r w:rsidRPr="00753290">
              <w:rPr>
                <w:rFonts w:ascii="Times New Roman" w:eastAsia="Times New Roman" w:hAnsi="Times New Roman"/>
                <w:snapToGrid w:val="0"/>
                <w:color w:val="000000"/>
                <w:sz w:val="22"/>
                <w:szCs w:val="22"/>
              </w:rPr>
              <w:t>alimentație</w:t>
            </w:r>
            <w:proofErr w:type="spellEnd"/>
            <w:r w:rsidRPr="00753290">
              <w:rPr>
                <w:rFonts w:ascii="Times New Roman" w:eastAsia="Times New Roman" w:hAnsi="Times New Roman"/>
                <w:snapToGrid w:val="0"/>
                <w:color w:val="000000"/>
                <w:sz w:val="22"/>
                <w:szCs w:val="22"/>
              </w:rPr>
              <w:t xml:space="preserve"> </w:t>
            </w:r>
            <w:proofErr w:type="spellStart"/>
            <w:r w:rsidRPr="00753290">
              <w:rPr>
                <w:rFonts w:ascii="Times New Roman" w:eastAsia="Times New Roman" w:hAnsi="Times New Roman"/>
                <w:snapToGrid w:val="0"/>
                <w:color w:val="000000"/>
                <w:sz w:val="22"/>
                <w:szCs w:val="22"/>
              </w:rPr>
              <w:t>publică</w:t>
            </w:r>
            <w:proofErr w:type="spellEnd"/>
            <w:r w:rsidRPr="00753290">
              <w:rPr>
                <w:rFonts w:ascii="Times New Roman" w:eastAsia="Times New Roman" w:hAnsi="Times New Roman"/>
                <w:snapToGrid w:val="0"/>
                <w:color w:val="000000"/>
                <w:sz w:val="22"/>
                <w:szCs w:val="22"/>
              </w:rPr>
              <w:t>,</w:t>
            </w:r>
            <w:r w:rsidRPr="00753290">
              <w:rPr>
                <w:rFonts w:ascii="Times New Roman" w:hAnsi="Times New Roman"/>
                <w:color w:val="000000"/>
                <w:sz w:val="22"/>
                <w:szCs w:val="22"/>
              </w:rPr>
              <w:t xml:space="preserve"> </w:t>
            </w:r>
            <w:r w:rsidRPr="00753290">
              <w:rPr>
                <w:rFonts w:ascii="Times New Roman" w:eastAsia="Times New Roman" w:hAnsi="Times New Roman"/>
                <w:snapToGrid w:val="0"/>
                <w:color w:val="000000"/>
                <w:sz w:val="22"/>
                <w:szCs w:val="22"/>
              </w:rPr>
              <w:t xml:space="preserve">precum </w:t>
            </w:r>
            <w:proofErr w:type="spellStart"/>
            <w:r w:rsidRPr="00753290">
              <w:rPr>
                <w:rFonts w:ascii="Times New Roman" w:eastAsia="Times New Roman" w:hAnsi="Times New Roman"/>
                <w:snapToGrid w:val="0"/>
                <w:color w:val="000000"/>
                <w:sz w:val="22"/>
                <w:szCs w:val="22"/>
              </w:rPr>
              <w:t>și</w:t>
            </w:r>
            <w:proofErr w:type="spellEnd"/>
            <w:r w:rsidRPr="00753290">
              <w:rPr>
                <w:rFonts w:ascii="Times New Roman" w:eastAsia="Times New Roman" w:hAnsi="Times New Roman"/>
                <w:snapToGrid w:val="0"/>
                <w:color w:val="000000"/>
                <w:sz w:val="22"/>
                <w:szCs w:val="22"/>
              </w:rPr>
              <w:t xml:space="preserve"> </w:t>
            </w:r>
            <w:proofErr w:type="spellStart"/>
            <w:r w:rsidRPr="00753290">
              <w:rPr>
                <w:rFonts w:ascii="Times New Roman" w:eastAsia="Times New Roman" w:hAnsi="Times New Roman"/>
                <w:snapToGrid w:val="0"/>
                <w:color w:val="000000"/>
                <w:sz w:val="22"/>
                <w:szCs w:val="22"/>
              </w:rPr>
              <w:t>respectarea</w:t>
            </w:r>
            <w:proofErr w:type="spellEnd"/>
            <w:r w:rsidRPr="00753290">
              <w:rPr>
                <w:rFonts w:ascii="Times New Roman" w:eastAsia="Times New Roman" w:hAnsi="Times New Roman"/>
                <w:snapToGrid w:val="0"/>
                <w:color w:val="000000"/>
                <w:sz w:val="22"/>
                <w:szCs w:val="22"/>
              </w:rPr>
              <w:t xml:space="preserve"> </w:t>
            </w:r>
            <w:proofErr w:type="spellStart"/>
            <w:r w:rsidRPr="00753290">
              <w:rPr>
                <w:rFonts w:ascii="Times New Roman" w:eastAsia="Times New Roman" w:hAnsi="Times New Roman"/>
                <w:snapToGrid w:val="0"/>
                <w:color w:val="000000"/>
                <w:sz w:val="22"/>
                <w:szCs w:val="22"/>
              </w:rPr>
              <w:t>capacității</w:t>
            </w:r>
            <w:proofErr w:type="spellEnd"/>
            <w:r w:rsidRPr="00753290">
              <w:rPr>
                <w:rFonts w:ascii="Times New Roman" w:eastAsia="Times New Roman" w:hAnsi="Times New Roman"/>
                <w:snapToGrid w:val="0"/>
                <w:color w:val="000000"/>
                <w:sz w:val="22"/>
                <w:szCs w:val="22"/>
              </w:rPr>
              <w:t xml:space="preserve"> de minim 100 </w:t>
            </w:r>
            <w:proofErr w:type="spellStart"/>
            <w:r w:rsidRPr="00753290">
              <w:rPr>
                <w:rFonts w:ascii="Times New Roman" w:eastAsia="Times New Roman" w:hAnsi="Times New Roman"/>
                <w:snapToGrid w:val="0"/>
                <w:color w:val="000000"/>
                <w:sz w:val="22"/>
                <w:szCs w:val="22"/>
              </w:rPr>
              <w:t>locuri</w:t>
            </w:r>
            <w:proofErr w:type="spellEnd"/>
            <w:r w:rsidRPr="00753290">
              <w:rPr>
                <w:rFonts w:ascii="Times New Roman" w:eastAsia="Times New Roman" w:hAnsi="Times New Roman"/>
                <w:snapToGrid w:val="0"/>
                <w:color w:val="000000"/>
                <w:sz w:val="22"/>
                <w:szCs w:val="22"/>
              </w:rPr>
              <w:t xml:space="preserve"> </w:t>
            </w:r>
            <w:proofErr w:type="gramStart"/>
            <w:r w:rsidRPr="00753290">
              <w:rPr>
                <w:rFonts w:ascii="Times New Roman" w:eastAsia="Times New Roman" w:hAnsi="Times New Roman"/>
                <w:snapToGrid w:val="0"/>
                <w:color w:val="000000"/>
                <w:sz w:val="22"/>
                <w:szCs w:val="22"/>
              </w:rPr>
              <w:t>a</w:t>
            </w:r>
            <w:proofErr w:type="gramEnd"/>
            <w:r w:rsidRPr="00753290">
              <w:rPr>
                <w:rFonts w:ascii="Times New Roman" w:eastAsia="Times New Roman" w:hAnsi="Times New Roman"/>
                <w:snapToGrid w:val="0"/>
                <w:color w:val="000000"/>
                <w:sz w:val="22"/>
                <w:szCs w:val="22"/>
              </w:rPr>
              <w:t xml:space="preserve"> </w:t>
            </w:r>
            <w:proofErr w:type="spellStart"/>
            <w:r w:rsidRPr="00753290">
              <w:rPr>
                <w:rFonts w:ascii="Times New Roman" w:eastAsia="Times New Roman" w:hAnsi="Times New Roman"/>
                <w:snapToGrid w:val="0"/>
                <w:color w:val="000000"/>
                <w:sz w:val="22"/>
                <w:szCs w:val="22"/>
              </w:rPr>
              <w:t>acestora</w:t>
            </w:r>
            <w:proofErr w:type="spellEnd"/>
            <w:r w:rsidRPr="00753290">
              <w:rPr>
                <w:rFonts w:ascii="Times New Roman" w:eastAsia="Times New Roman" w:hAnsi="Times New Roman"/>
                <w:snapToGrid w:val="0"/>
                <w:color w:val="000000"/>
                <w:sz w:val="22"/>
                <w:szCs w:val="22"/>
              </w:rPr>
              <w:t xml:space="preserve">, din </w:t>
            </w:r>
            <w:proofErr w:type="spellStart"/>
            <w:r w:rsidRPr="00753290">
              <w:rPr>
                <w:rFonts w:ascii="Times New Roman" w:eastAsia="Times New Roman" w:hAnsi="Times New Roman"/>
                <w:snapToGrid w:val="0"/>
                <w:color w:val="000000"/>
                <w:sz w:val="22"/>
                <w:szCs w:val="22"/>
              </w:rPr>
              <w:t>cadrul</w:t>
            </w:r>
            <w:proofErr w:type="spellEnd"/>
            <w:r w:rsidRPr="00753290">
              <w:rPr>
                <w:rFonts w:ascii="Times New Roman" w:eastAsia="Times New Roman" w:hAnsi="Times New Roman"/>
                <w:snapToGrid w:val="0"/>
                <w:color w:val="000000"/>
                <w:sz w:val="22"/>
                <w:szCs w:val="22"/>
              </w:rPr>
              <w:t xml:space="preserve"> </w:t>
            </w:r>
            <w:proofErr w:type="spellStart"/>
            <w:r w:rsidRPr="00753290">
              <w:rPr>
                <w:rFonts w:ascii="Times New Roman" w:eastAsia="Times New Roman" w:hAnsi="Times New Roman"/>
                <w:snapToGrid w:val="0"/>
                <w:color w:val="000000"/>
                <w:sz w:val="22"/>
                <w:szCs w:val="22"/>
              </w:rPr>
              <w:t>hotelului</w:t>
            </w:r>
            <w:proofErr w:type="spellEnd"/>
            <w:r w:rsidRPr="00753290">
              <w:rPr>
                <w:rFonts w:ascii="Times New Roman" w:eastAsia="Times New Roman" w:hAnsi="Times New Roman"/>
                <w:snapToGrid w:val="0"/>
                <w:color w:val="000000"/>
                <w:sz w:val="22"/>
                <w:szCs w:val="22"/>
              </w:rPr>
              <w:t xml:space="preserve"> </w:t>
            </w:r>
            <w:proofErr w:type="spellStart"/>
            <w:r w:rsidRPr="00753290">
              <w:rPr>
                <w:rFonts w:ascii="Times New Roman" w:eastAsia="Times New Roman" w:hAnsi="Times New Roman"/>
                <w:snapToGrid w:val="0"/>
                <w:color w:val="000000"/>
                <w:sz w:val="22"/>
                <w:szCs w:val="22"/>
              </w:rPr>
              <w:t>propus</w:t>
            </w:r>
            <w:proofErr w:type="spellEnd"/>
            <w:r w:rsidRPr="00753290">
              <w:rPr>
                <w:rFonts w:ascii="Times New Roman" w:eastAsia="Times New Roman" w:hAnsi="Times New Roman"/>
                <w:snapToGrid w:val="0"/>
                <w:color w:val="000000"/>
                <w:sz w:val="22"/>
                <w:szCs w:val="22"/>
              </w:rPr>
              <w:t xml:space="preserve">, se </w:t>
            </w:r>
            <w:proofErr w:type="spellStart"/>
            <w:r w:rsidRPr="00753290">
              <w:rPr>
                <w:rFonts w:ascii="Times New Roman" w:eastAsia="Times New Roman" w:hAnsi="Times New Roman"/>
                <w:snapToGrid w:val="0"/>
                <w:color w:val="000000"/>
                <w:sz w:val="22"/>
                <w:szCs w:val="22"/>
              </w:rPr>
              <w:t>va</w:t>
            </w:r>
            <w:proofErr w:type="spellEnd"/>
            <w:r w:rsidRPr="00753290">
              <w:rPr>
                <w:rFonts w:ascii="Times New Roman" w:eastAsia="Times New Roman" w:hAnsi="Times New Roman"/>
                <w:snapToGrid w:val="0"/>
                <w:color w:val="000000"/>
                <w:sz w:val="22"/>
                <w:szCs w:val="22"/>
              </w:rPr>
              <w:t xml:space="preserve"> face </w:t>
            </w:r>
            <w:proofErr w:type="spellStart"/>
            <w:r w:rsidRPr="00753290">
              <w:rPr>
                <w:rFonts w:ascii="Times New Roman" w:eastAsia="Times New Roman" w:hAnsi="Times New Roman"/>
                <w:snapToGrid w:val="0"/>
                <w:color w:val="000000"/>
                <w:sz w:val="22"/>
                <w:szCs w:val="22"/>
              </w:rPr>
              <w:t>prin</w:t>
            </w:r>
            <w:proofErr w:type="spellEnd"/>
            <w:r w:rsidRPr="00753290">
              <w:rPr>
                <w:rFonts w:ascii="Times New Roman" w:eastAsia="Times New Roman" w:hAnsi="Times New Roman"/>
                <w:snapToGrid w:val="0"/>
                <w:color w:val="000000"/>
                <w:sz w:val="22"/>
                <w:szCs w:val="22"/>
              </w:rPr>
              <w:t xml:space="preserve"> </w:t>
            </w:r>
            <w:proofErr w:type="spellStart"/>
            <w:r w:rsidRPr="00753290">
              <w:rPr>
                <w:rFonts w:ascii="Times New Roman" w:eastAsia="Times New Roman" w:hAnsi="Times New Roman"/>
                <w:snapToGrid w:val="0"/>
                <w:color w:val="000000"/>
                <w:sz w:val="22"/>
                <w:szCs w:val="22"/>
              </w:rPr>
              <w:t>prezentarea</w:t>
            </w:r>
            <w:proofErr w:type="spellEnd"/>
            <w:r w:rsidRPr="00753290">
              <w:rPr>
                <w:rFonts w:ascii="Times New Roman" w:eastAsia="Times New Roman" w:hAnsi="Times New Roman"/>
                <w:snapToGrid w:val="0"/>
                <w:color w:val="000000"/>
                <w:sz w:val="22"/>
                <w:szCs w:val="22"/>
              </w:rPr>
              <w:t xml:space="preserve"> </w:t>
            </w:r>
            <w:proofErr w:type="spellStart"/>
            <w:r w:rsidRPr="00753290">
              <w:rPr>
                <w:rFonts w:ascii="Times New Roman" w:eastAsia="Times New Roman" w:hAnsi="Times New Roman"/>
                <w:snapToGrid w:val="0"/>
                <w:color w:val="000000"/>
                <w:sz w:val="22"/>
                <w:szCs w:val="22"/>
              </w:rPr>
              <w:t>copiilor</w:t>
            </w:r>
            <w:proofErr w:type="spellEnd"/>
            <w:r w:rsidRPr="00753290">
              <w:rPr>
                <w:rFonts w:ascii="Times New Roman" w:eastAsia="Times New Roman" w:hAnsi="Times New Roman"/>
                <w:snapToGrid w:val="0"/>
                <w:color w:val="000000"/>
                <w:sz w:val="22"/>
                <w:szCs w:val="22"/>
              </w:rPr>
              <w:t xml:space="preserve">, conform cu </w:t>
            </w:r>
            <w:proofErr w:type="spellStart"/>
            <w:r w:rsidRPr="00753290">
              <w:rPr>
                <w:rFonts w:ascii="Times New Roman" w:eastAsia="Times New Roman" w:hAnsi="Times New Roman"/>
                <w:snapToGrid w:val="0"/>
                <w:color w:val="000000"/>
                <w:sz w:val="22"/>
                <w:szCs w:val="22"/>
              </w:rPr>
              <w:t>originalele</w:t>
            </w:r>
            <w:proofErr w:type="spellEnd"/>
            <w:r w:rsidRPr="00753290">
              <w:rPr>
                <w:rFonts w:ascii="Times New Roman" w:eastAsia="Times New Roman" w:hAnsi="Times New Roman"/>
                <w:snapToGrid w:val="0"/>
                <w:color w:val="000000"/>
                <w:sz w:val="22"/>
                <w:szCs w:val="22"/>
              </w:rPr>
              <w:t xml:space="preserve">, ale </w:t>
            </w:r>
            <w:proofErr w:type="spellStart"/>
            <w:r w:rsidRPr="00753290">
              <w:rPr>
                <w:rFonts w:ascii="Times New Roman" w:eastAsia="Times New Roman" w:hAnsi="Times New Roman"/>
                <w:snapToGrid w:val="0"/>
                <w:color w:val="000000"/>
                <w:sz w:val="22"/>
                <w:szCs w:val="22"/>
              </w:rPr>
              <w:t>certificatelor</w:t>
            </w:r>
            <w:proofErr w:type="spellEnd"/>
            <w:r w:rsidRPr="00753290">
              <w:rPr>
                <w:rFonts w:ascii="Times New Roman" w:eastAsia="Times New Roman" w:hAnsi="Times New Roman"/>
                <w:snapToGrid w:val="0"/>
                <w:color w:val="000000"/>
                <w:sz w:val="22"/>
                <w:szCs w:val="22"/>
              </w:rPr>
              <w:t xml:space="preserve"> de </w:t>
            </w:r>
            <w:proofErr w:type="spellStart"/>
            <w:r w:rsidRPr="00753290">
              <w:rPr>
                <w:rFonts w:ascii="Times New Roman" w:eastAsia="Times New Roman" w:hAnsi="Times New Roman"/>
                <w:snapToGrid w:val="0"/>
                <w:color w:val="000000"/>
                <w:sz w:val="22"/>
                <w:szCs w:val="22"/>
              </w:rPr>
              <w:t>clasificare</w:t>
            </w:r>
            <w:proofErr w:type="spellEnd"/>
            <w:r w:rsidRPr="00753290">
              <w:rPr>
                <w:rFonts w:ascii="Times New Roman" w:eastAsia="Times New Roman" w:hAnsi="Times New Roman"/>
                <w:snapToGrid w:val="0"/>
                <w:color w:val="000000"/>
                <w:sz w:val="22"/>
                <w:szCs w:val="22"/>
              </w:rPr>
              <w:t xml:space="preserve"> ale </w:t>
            </w:r>
            <w:proofErr w:type="spellStart"/>
            <w:r w:rsidRPr="00753290">
              <w:rPr>
                <w:rFonts w:ascii="Times New Roman" w:eastAsia="Times New Roman" w:hAnsi="Times New Roman"/>
                <w:snapToGrid w:val="0"/>
                <w:color w:val="000000"/>
                <w:sz w:val="22"/>
                <w:szCs w:val="22"/>
              </w:rPr>
              <w:t>unităților</w:t>
            </w:r>
            <w:proofErr w:type="spellEnd"/>
            <w:r w:rsidRPr="00753290">
              <w:rPr>
                <w:rFonts w:ascii="Times New Roman" w:eastAsia="Times New Roman" w:hAnsi="Times New Roman"/>
                <w:snapToGrid w:val="0"/>
                <w:color w:val="000000"/>
                <w:sz w:val="22"/>
                <w:szCs w:val="22"/>
              </w:rPr>
              <w:t xml:space="preserve"> de </w:t>
            </w:r>
            <w:proofErr w:type="spellStart"/>
            <w:r w:rsidRPr="00753290">
              <w:rPr>
                <w:rFonts w:ascii="Times New Roman" w:eastAsia="Times New Roman" w:hAnsi="Times New Roman"/>
                <w:snapToGrid w:val="0"/>
                <w:color w:val="000000"/>
                <w:sz w:val="22"/>
                <w:szCs w:val="22"/>
              </w:rPr>
              <w:t>alimentație</w:t>
            </w:r>
            <w:proofErr w:type="spellEnd"/>
            <w:r w:rsidRPr="00753290">
              <w:rPr>
                <w:rFonts w:ascii="Times New Roman" w:eastAsia="Times New Roman" w:hAnsi="Times New Roman"/>
                <w:snapToGrid w:val="0"/>
                <w:color w:val="000000"/>
                <w:sz w:val="22"/>
                <w:szCs w:val="22"/>
              </w:rPr>
              <w:t xml:space="preserve"> </w:t>
            </w:r>
            <w:proofErr w:type="spellStart"/>
            <w:r w:rsidRPr="00753290">
              <w:rPr>
                <w:rFonts w:ascii="Times New Roman" w:eastAsia="Times New Roman" w:hAnsi="Times New Roman"/>
                <w:snapToGrid w:val="0"/>
                <w:color w:val="000000"/>
                <w:sz w:val="22"/>
                <w:szCs w:val="22"/>
              </w:rPr>
              <w:t>publică</w:t>
            </w:r>
            <w:proofErr w:type="spellEnd"/>
            <w:r w:rsidRPr="00753290">
              <w:rPr>
                <w:rFonts w:ascii="Times New Roman" w:eastAsia="Times New Roman" w:hAnsi="Times New Roman"/>
                <w:snapToGrid w:val="0"/>
                <w:color w:val="000000"/>
                <w:sz w:val="22"/>
                <w:szCs w:val="22"/>
              </w:rPr>
              <w:t xml:space="preserve">, </w:t>
            </w:r>
            <w:proofErr w:type="spellStart"/>
            <w:r w:rsidRPr="00753290">
              <w:rPr>
                <w:rFonts w:ascii="Times New Roman" w:eastAsia="Times New Roman" w:hAnsi="Times New Roman"/>
                <w:snapToGrid w:val="0"/>
                <w:color w:val="000000"/>
                <w:sz w:val="22"/>
                <w:szCs w:val="22"/>
              </w:rPr>
              <w:t>însoțite</w:t>
            </w:r>
            <w:proofErr w:type="spellEnd"/>
            <w:r w:rsidRPr="00753290">
              <w:rPr>
                <w:rFonts w:ascii="Times New Roman" w:eastAsia="Times New Roman" w:hAnsi="Times New Roman"/>
                <w:snapToGrid w:val="0"/>
                <w:color w:val="000000"/>
                <w:sz w:val="22"/>
                <w:szCs w:val="22"/>
              </w:rPr>
              <w:t xml:space="preserve"> de </w:t>
            </w:r>
            <w:proofErr w:type="spellStart"/>
            <w:r w:rsidRPr="00753290">
              <w:rPr>
                <w:rFonts w:ascii="Times New Roman" w:eastAsia="Times New Roman" w:hAnsi="Times New Roman"/>
                <w:snapToGrid w:val="0"/>
                <w:color w:val="000000"/>
                <w:sz w:val="22"/>
                <w:szCs w:val="22"/>
              </w:rPr>
              <w:t>fișa</w:t>
            </w:r>
            <w:proofErr w:type="spellEnd"/>
            <w:r w:rsidRPr="00753290">
              <w:rPr>
                <w:rFonts w:ascii="Times New Roman" w:eastAsia="Times New Roman" w:hAnsi="Times New Roman"/>
                <w:snapToGrid w:val="0"/>
                <w:color w:val="000000"/>
                <w:sz w:val="22"/>
                <w:szCs w:val="22"/>
              </w:rPr>
              <w:t xml:space="preserve"> </w:t>
            </w:r>
            <w:proofErr w:type="spellStart"/>
            <w:r w:rsidRPr="00753290">
              <w:rPr>
                <w:rFonts w:ascii="Times New Roman" w:eastAsia="Times New Roman" w:hAnsi="Times New Roman"/>
                <w:snapToGrid w:val="0"/>
                <w:color w:val="000000"/>
                <w:sz w:val="22"/>
                <w:szCs w:val="22"/>
              </w:rPr>
              <w:t>anexă</w:t>
            </w:r>
            <w:proofErr w:type="spellEnd"/>
            <w:r w:rsidRPr="00753290">
              <w:rPr>
                <w:rFonts w:ascii="Times New Roman" w:eastAsia="Times New Roman" w:hAnsi="Times New Roman"/>
                <w:snapToGrid w:val="0"/>
                <w:color w:val="000000"/>
                <w:sz w:val="22"/>
                <w:szCs w:val="22"/>
              </w:rPr>
              <w:t xml:space="preserve"> </w:t>
            </w:r>
            <w:proofErr w:type="spellStart"/>
            <w:r w:rsidRPr="00753290">
              <w:rPr>
                <w:rFonts w:ascii="Times New Roman" w:eastAsia="Times New Roman" w:hAnsi="Times New Roman"/>
                <w:snapToGrid w:val="0"/>
                <w:color w:val="000000"/>
                <w:sz w:val="22"/>
                <w:szCs w:val="22"/>
              </w:rPr>
              <w:t>privind</w:t>
            </w:r>
            <w:proofErr w:type="spellEnd"/>
            <w:r w:rsidRPr="00753290">
              <w:rPr>
                <w:rFonts w:ascii="Times New Roman" w:eastAsia="Times New Roman" w:hAnsi="Times New Roman"/>
                <w:snapToGrid w:val="0"/>
                <w:color w:val="000000"/>
                <w:sz w:val="22"/>
                <w:szCs w:val="22"/>
              </w:rPr>
              <w:t xml:space="preserve"> </w:t>
            </w:r>
            <w:proofErr w:type="spellStart"/>
            <w:r w:rsidRPr="00753290">
              <w:rPr>
                <w:rFonts w:ascii="Times New Roman" w:eastAsia="Times New Roman" w:hAnsi="Times New Roman"/>
                <w:snapToGrid w:val="0"/>
                <w:color w:val="000000"/>
                <w:sz w:val="22"/>
                <w:szCs w:val="22"/>
              </w:rPr>
              <w:t>clasificarea</w:t>
            </w:r>
            <w:proofErr w:type="spellEnd"/>
            <w:r w:rsidRPr="00753290">
              <w:rPr>
                <w:rFonts w:ascii="Times New Roman" w:eastAsia="Times New Roman" w:hAnsi="Times New Roman"/>
                <w:snapToGrid w:val="0"/>
                <w:color w:val="000000"/>
                <w:sz w:val="22"/>
                <w:szCs w:val="22"/>
              </w:rPr>
              <w:t xml:space="preserve"> </w:t>
            </w:r>
            <w:proofErr w:type="spellStart"/>
            <w:r w:rsidRPr="00753290">
              <w:rPr>
                <w:rFonts w:ascii="Times New Roman" w:eastAsia="Times New Roman" w:hAnsi="Times New Roman"/>
                <w:snapToGrid w:val="0"/>
                <w:color w:val="000000"/>
                <w:sz w:val="22"/>
                <w:szCs w:val="22"/>
              </w:rPr>
              <w:t>unității</w:t>
            </w:r>
            <w:proofErr w:type="spellEnd"/>
            <w:r w:rsidRPr="00753290">
              <w:rPr>
                <w:rFonts w:ascii="Times New Roman" w:eastAsia="Times New Roman" w:hAnsi="Times New Roman"/>
                <w:snapToGrid w:val="0"/>
                <w:color w:val="000000"/>
                <w:sz w:val="22"/>
                <w:szCs w:val="22"/>
              </w:rPr>
              <w:t xml:space="preserve"> de </w:t>
            </w:r>
            <w:proofErr w:type="spellStart"/>
            <w:r w:rsidRPr="00753290">
              <w:rPr>
                <w:rFonts w:ascii="Times New Roman" w:eastAsia="Times New Roman" w:hAnsi="Times New Roman"/>
                <w:snapToGrid w:val="0"/>
                <w:color w:val="000000"/>
                <w:sz w:val="22"/>
                <w:szCs w:val="22"/>
              </w:rPr>
              <w:t>alimentație</w:t>
            </w:r>
            <w:proofErr w:type="spellEnd"/>
            <w:r w:rsidRPr="00753290">
              <w:rPr>
                <w:rFonts w:ascii="Times New Roman" w:eastAsia="Times New Roman" w:hAnsi="Times New Roman"/>
                <w:snapToGrid w:val="0"/>
                <w:color w:val="000000"/>
                <w:sz w:val="22"/>
                <w:szCs w:val="22"/>
              </w:rPr>
              <w:t>.</w:t>
            </w:r>
          </w:p>
          <w:p w14:paraId="1DA4B4DE" w14:textId="77777777" w:rsidR="00753290" w:rsidRPr="00753290" w:rsidRDefault="00753290" w:rsidP="00753290">
            <w:pPr>
              <w:pStyle w:val="ListParagraph"/>
              <w:rPr>
                <w:rFonts w:eastAsia="Times New Roman"/>
                <w:snapToGrid w:val="0"/>
                <w:color w:val="000000"/>
                <w:sz w:val="22"/>
                <w:szCs w:val="22"/>
              </w:rPr>
            </w:pPr>
          </w:p>
          <w:p w14:paraId="1D876B93" w14:textId="77777777" w:rsidR="00753290" w:rsidRPr="00753290" w:rsidRDefault="00753290" w:rsidP="00753290">
            <w:pPr>
              <w:pStyle w:val="ListParagraph"/>
              <w:spacing w:before="120" w:line="276" w:lineRule="auto"/>
              <w:ind w:left="630" w:right="282"/>
              <w:jc w:val="both"/>
              <w:rPr>
                <w:rFonts w:eastAsia="Times New Roman"/>
                <w:snapToGrid w:val="0"/>
                <w:color w:val="000000"/>
                <w:sz w:val="22"/>
                <w:szCs w:val="22"/>
              </w:rPr>
            </w:pPr>
          </w:p>
          <w:p w14:paraId="29CC0326" w14:textId="482578A1" w:rsidR="00753290" w:rsidRPr="00753290" w:rsidRDefault="00753290" w:rsidP="00753290">
            <w:pPr>
              <w:spacing w:before="120" w:line="276" w:lineRule="auto"/>
              <w:ind w:right="282"/>
              <w:jc w:val="both"/>
              <w:rPr>
                <w:rFonts w:ascii="Times New Roman" w:eastAsia="Calibri" w:hAnsi="Times New Roman"/>
                <w:bCs/>
                <w:iCs/>
                <w:color w:val="000000"/>
                <w:kern w:val="3"/>
                <w:sz w:val="22"/>
                <w:szCs w:val="22"/>
                <w:lang w:val="it-IT" w:eastAsia="zh-CN"/>
              </w:rPr>
            </w:pPr>
            <w:r w:rsidRPr="00753290">
              <w:rPr>
                <w:rFonts w:ascii="Times New Roman" w:eastAsia="Calibri" w:hAnsi="Times New Roman"/>
                <w:bCs/>
                <w:iCs/>
                <w:color w:val="000000"/>
                <w:kern w:val="3"/>
                <w:sz w:val="22"/>
                <w:szCs w:val="22"/>
                <w:lang w:val="it-IT" w:eastAsia="zh-CN"/>
              </w:rPr>
              <w:t>5. Ofertantul trebuie să deţină Certificat pentru atestarea conformității cu normele de Igienă și Sănătate Publică, valabil la data limită de depunere a ofertei (se va prezenta copia conform cu originalul), pentru locațiile propuse în ofertă.</w:t>
            </w:r>
          </w:p>
          <w:p w14:paraId="1A31D109" w14:textId="77777777" w:rsidR="00753290" w:rsidRPr="00753290" w:rsidRDefault="00753290" w:rsidP="00753290">
            <w:pPr>
              <w:pStyle w:val="ListParagraph"/>
              <w:spacing w:before="120" w:line="276" w:lineRule="auto"/>
              <w:ind w:left="630" w:right="282"/>
              <w:jc w:val="both"/>
              <w:rPr>
                <w:rFonts w:eastAsia="Times New Roman"/>
                <w:snapToGrid w:val="0"/>
                <w:color w:val="000000"/>
                <w:sz w:val="22"/>
                <w:szCs w:val="22"/>
                <w:lang w:val="it-IT"/>
              </w:rPr>
            </w:pPr>
          </w:p>
          <w:p w14:paraId="12A19755" w14:textId="3B1E25C2" w:rsidR="00753290" w:rsidRPr="00753290" w:rsidRDefault="00753290" w:rsidP="00753290">
            <w:pPr>
              <w:spacing w:before="120" w:line="276" w:lineRule="auto"/>
              <w:ind w:right="282"/>
              <w:jc w:val="both"/>
              <w:rPr>
                <w:rFonts w:ascii="Times New Roman" w:eastAsia="Calibri" w:hAnsi="Times New Roman"/>
                <w:bCs/>
                <w:iCs/>
                <w:color w:val="000000"/>
                <w:kern w:val="3"/>
                <w:sz w:val="22"/>
                <w:szCs w:val="22"/>
                <w:lang w:val="it-IT" w:eastAsia="zh-CN"/>
              </w:rPr>
            </w:pPr>
            <w:r w:rsidRPr="00753290">
              <w:rPr>
                <w:rFonts w:ascii="Times New Roman" w:eastAsia="Calibri" w:hAnsi="Times New Roman"/>
                <w:bCs/>
                <w:iCs/>
                <w:color w:val="000000"/>
                <w:kern w:val="3"/>
                <w:sz w:val="22"/>
                <w:szCs w:val="22"/>
                <w:lang w:val="it-IT" w:eastAsia="zh-CN"/>
              </w:rPr>
              <w:lastRenderedPageBreak/>
              <w:t xml:space="preserve">6. Ofertantul trebuie să deţină Autorizaţie Sanitară Veterinară şi pentru Siguranţa Alimentelor pentru codurile CAEN 5621 </w:t>
            </w:r>
            <w:r w:rsidRPr="00753290">
              <w:rPr>
                <w:rFonts w:ascii="Times New Roman" w:eastAsia="Times New Roman" w:hAnsi="Times New Roman"/>
                <w:bCs/>
                <w:iCs/>
                <w:color w:val="000000"/>
                <w:sz w:val="22"/>
                <w:szCs w:val="22"/>
                <w:lang w:val="it-IT"/>
              </w:rPr>
              <w:t>- Activități de alimentație (catering) pentru evenimente</w:t>
            </w:r>
            <w:r w:rsidRPr="00753290">
              <w:rPr>
                <w:rFonts w:ascii="Times New Roman" w:eastAsia="Calibri" w:hAnsi="Times New Roman"/>
                <w:bCs/>
                <w:iCs/>
                <w:color w:val="000000"/>
                <w:kern w:val="3"/>
                <w:sz w:val="22"/>
                <w:szCs w:val="22"/>
                <w:lang w:val="it-IT" w:eastAsia="zh-CN"/>
              </w:rPr>
              <w:t xml:space="preserve"> și CAEN 5610 sau 5611 – Restaurante, valabile la data limită de depunere a ofertei (se va prezenta copia conform cu originalul).</w:t>
            </w:r>
          </w:p>
          <w:p w14:paraId="7D33EC36" w14:textId="77777777" w:rsidR="00753290" w:rsidRPr="00753290" w:rsidRDefault="00753290" w:rsidP="00753290">
            <w:pPr>
              <w:pStyle w:val="ListParagraph"/>
              <w:rPr>
                <w:rFonts w:eastAsia="Calibri"/>
                <w:bCs/>
                <w:iCs/>
                <w:color w:val="000000"/>
                <w:kern w:val="3"/>
                <w:sz w:val="22"/>
                <w:szCs w:val="22"/>
                <w:lang w:val="it-IT" w:eastAsia="zh-CN"/>
              </w:rPr>
            </w:pPr>
          </w:p>
          <w:p w14:paraId="1E178BA1" w14:textId="77777777" w:rsidR="00753290" w:rsidRPr="00753290" w:rsidRDefault="00753290" w:rsidP="00753290">
            <w:pPr>
              <w:pStyle w:val="ListParagraph"/>
              <w:spacing w:before="120" w:line="276" w:lineRule="auto"/>
              <w:ind w:left="630" w:right="282"/>
              <w:jc w:val="both"/>
              <w:rPr>
                <w:rFonts w:eastAsia="Calibri"/>
                <w:bCs/>
                <w:iCs/>
                <w:color w:val="000000"/>
                <w:kern w:val="3"/>
                <w:sz w:val="22"/>
                <w:szCs w:val="22"/>
                <w:lang w:val="it-IT" w:eastAsia="zh-CN"/>
              </w:rPr>
            </w:pPr>
          </w:p>
          <w:p w14:paraId="0F3343EB" w14:textId="5C375924" w:rsidR="00753290" w:rsidRPr="00753290" w:rsidRDefault="00753290" w:rsidP="00753290">
            <w:pPr>
              <w:overflowPunct/>
              <w:autoSpaceDE/>
              <w:autoSpaceDN/>
              <w:adjustRightInd/>
              <w:spacing w:line="259" w:lineRule="auto"/>
              <w:jc w:val="both"/>
              <w:textAlignment w:val="auto"/>
              <w:rPr>
                <w:rFonts w:ascii="Times New Roman" w:eastAsia="Times New Roman" w:hAnsi="Times New Roman"/>
                <w:b/>
                <w:color w:val="000000"/>
                <w:sz w:val="22"/>
                <w:szCs w:val="22"/>
              </w:rPr>
            </w:pPr>
            <w:r w:rsidRPr="00753290">
              <w:rPr>
                <w:rFonts w:ascii="Times New Roman" w:eastAsia="Calibri" w:hAnsi="Times New Roman"/>
                <w:bCs/>
                <w:iCs/>
                <w:color w:val="000000"/>
                <w:kern w:val="3"/>
                <w:sz w:val="22"/>
                <w:szCs w:val="22"/>
                <w:lang w:val="it-IT" w:eastAsia="zh-CN"/>
              </w:rPr>
              <w:t>7. Transportul hranei se va face numai cu mijloace de transport autorizate sanitar-veterinar, autorizaţia însoţind în permanenţă mijloacele de transport, dotate corespunzător, folosite în scopul pentru care au fost autorizate, însoţite de personal calificat, echipat corespunzător şi avizat medical. Hrana caldă trebuie ambalată etanş- vase de inox, caserole, etc. – care au capacitatea de a menţine mâncarea caldă. Ofertantul va prezenta copia conform cu originalul al autorizaţiilor sanitar-veterinare pentru mijloacele de transport</w:t>
            </w:r>
          </w:p>
        </w:tc>
        <w:tc>
          <w:tcPr>
            <w:tcW w:w="4581" w:type="dxa"/>
            <w:tcMar>
              <w:left w:w="57" w:type="dxa"/>
              <w:right w:w="57" w:type="dxa"/>
            </w:tcMar>
          </w:tcPr>
          <w:p w14:paraId="3CC1484B" w14:textId="77777777" w:rsidR="00753290" w:rsidRPr="00753290" w:rsidRDefault="00753290" w:rsidP="00F06917">
            <w:pPr>
              <w:rPr>
                <w:rFonts w:ascii="Times New Roman" w:eastAsia="Calibri" w:hAnsi="Times New Roman"/>
                <w:b/>
                <w:i/>
                <w:color w:val="000000" w:themeColor="text1"/>
                <w:sz w:val="22"/>
                <w:szCs w:val="22"/>
                <w:lang w:val="ro-RO"/>
              </w:rPr>
            </w:pPr>
          </w:p>
        </w:tc>
      </w:tr>
      <w:tr w:rsidR="00B361D1" w:rsidRPr="00753290" w14:paraId="6B1A87C6" w14:textId="77777777" w:rsidTr="00753290">
        <w:trPr>
          <w:trHeight w:val="566"/>
        </w:trPr>
        <w:tc>
          <w:tcPr>
            <w:tcW w:w="720" w:type="dxa"/>
            <w:tcMar>
              <w:left w:w="57" w:type="dxa"/>
              <w:right w:w="57" w:type="dxa"/>
            </w:tcMar>
            <w:vAlign w:val="center"/>
          </w:tcPr>
          <w:p w14:paraId="78F10DD5" w14:textId="756CF605" w:rsidR="00B361D1" w:rsidRPr="00753290" w:rsidRDefault="00183C76" w:rsidP="00F06917">
            <w:pPr>
              <w:rPr>
                <w:rFonts w:ascii="Times New Roman" w:hAnsi="Times New Roman"/>
                <w:color w:val="000000" w:themeColor="text1"/>
                <w:sz w:val="22"/>
                <w:szCs w:val="22"/>
              </w:rPr>
            </w:pPr>
            <w:r w:rsidRPr="00753290">
              <w:rPr>
                <w:rFonts w:ascii="Times New Roman" w:hAnsi="Times New Roman"/>
                <w:color w:val="000000" w:themeColor="text1"/>
                <w:sz w:val="22"/>
                <w:szCs w:val="22"/>
              </w:rPr>
              <w:t>1</w:t>
            </w:r>
          </w:p>
        </w:tc>
        <w:tc>
          <w:tcPr>
            <w:tcW w:w="5095" w:type="dxa"/>
            <w:tcMar>
              <w:left w:w="57" w:type="dxa"/>
              <w:right w:w="57" w:type="dxa"/>
            </w:tcMar>
          </w:tcPr>
          <w:p w14:paraId="09A8AED1" w14:textId="77777777" w:rsidR="00A47430" w:rsidRPr="00753290" w:rsidRDefault="00A47430" w:rsidP="00A47430">
            <w:pPr>
              <w:numPr>
                <w:ilvl w:val="0"/>
                <w:numId w:val="7"/>
              </w:numPr>
              <w:overflowPunct/>
              <w:autoSpaceDE/>
              <w:autoSpaceDN/>
              <w:adjustRightInd/>
              <w:spacing w:line="259" w:lineRule="auto"/>
              <w:jc w:val="both"/>
              <w:textAlignment w:val="auto"/>
              <w:rPr>
                <w:rFonts w:ascii="Times New Roman" w:eastAsia="Times New Roman" w:hAnsi="Times New Roman"/>
                <w:b/>
                <w:bCs/>
                <w:sz w:val="22"/>
                <w:szCs w:val="22"/>
              </w:rPr>
            </w:pPr>
            <w:proofErr w:type="spellStart"/>
            <w:r w:rsidRPr="00753290">
              <w:rPr>
                <w:rFonts w:ascii="Times New Roman" w:eastAsia="Times New Roman" w:hAnsi="Times New Roman"/>
                <w:b/>
                <w:color w:val="000000"/>
                <w:sz w:val="22"/>
                <w:szCs w:val="22"/>
              </w:rPr>
              <w:t>Servicii</w:t>
            </w:r>
            <w:proofErr w:type="spellEnd"/>
            <w:r w:rsidRPr="00753290">
              <w:rPr>
                <w:rFonts w:ascii="Times New Roman" w:eastAsia="Times New Roman" w:hAnsi="Times New Roman"/>
                <w:b/>
                <w:color w:val="000000"/>
                <w:sz w:val="22"/>
                <w:szCs w:val="22"/>
              </w:rPr>
              <w:t xml:space="preserve"> de </w:t>
            </w:r>
            <w:proofErr w:type="spellStart"/>
            <w:r w:rsidRPr="00753290">
              <w:rPr>
                <w:rFonts w:ascii="Times New Roman" w:eastAsia="Times New Roman" w:hAnsi="Times New Roman"/>
                <w:b/>
                <w:color w:val="000000"/>
                <w:sz w:val="22"/>
                <w:szCs w:val="22"/>
              </w:rPr>
              <w:t>cazare</w:t>
            </w:r>
            <w:proofErr w:type="spellEnd"/>
            <w:r w:rsidRPr="00753290">
              <w:rPr>
                <w:rFonts w:ascii="Times New Roman" w:eastAsia="Times New Roman" w:hAnsi="Times New Roman"/>
                <w:b/>
                <w:color w:val="000000"/>
                <w:sz w:val="22"/>
                <w:szCs w:val="22"/>
              </w:rPr>
              <w:t xml:space="preserve"> cu mic </w:t>
            </w:r>
            <w:proofErr w:type="spellStart"/>
            <w:r w:rsidRPr="00753290">
              <w:rPr>
                <w:rFonts w:ascii="Times New Roman" w:eastAsia="Times New Roman" w:hAnsi="Times New Roman"/>
                <w:b/>
                <w:color w:val="000000"/>
                <w:sz w:val="22"/>
                <w:szCs w:val="22"/>
              </w:rPr>
              <w:t>dejun</w:t>
            </w:r>
            <w:proofErr w:type="spellEnd"/>
            <w:r w:rsidRPr="00753290">
              <w:rPr>
                <w:rFonts w:ascii="Times New Roman" w:eastAsia="Times New Roman" w:hAnsi="Times New Roman"/>
                <w:b/>
                <w:color w:val="000000"/>
                <w:sz w:val="22"/>
                <w:szCs w:val="22"/>
              </w:rPr>
              <w:t xml:space="preserve"> </w:t>
            </w:r>
            <w:proofErr w:type="spellStart"/>
            <w:r w:rsidRPr="00753290">
              <w:rPr>
                <w:rFonts w:ascii="Times New Roman" w:eastAsia="Times New Roman" w:hAnsi="Times New Roman"/>
                <w:b/>
                <w:color w:val="000000"/>
                <w:sz w:val="22"/>
                <w:szCs w:val="22"/>
              </w:rPr>
              <w:t>inclus</w:t>
            </w:r>
            <w:proofErr w:type="spellEnd"/>
            <w:r w:rsidRPr="00753290">
              <w:rPr>
                <w:rFonts w:ascii="Times New Roman" w:eastAsia="Times New Roman" w:hAnsi="Times New Roman"/>
                <w:b/>
                <w:color w:val="000000"/>
                <w:sz w:val="22"/>
                <w:szCs w:val="22"/>
              </w:rPr>
              <w:t xml:space="preserve"> </w:t>
            </w:r>
            <w:proofErr w:type="spellStart"/>
            <w:r w:rsidRPr="00753290">
              <w:rPr>
                <w:rFonts w:ascii="Times New Roman" w:eastAsia="Times New Roman" w:hAnsi="Times New Roman"/>
                <w:b/>
                <w:color w:val="000000"/>
                <w:sz w:val="22"/>
                <w:szCs w:val="22"/>
              </w:rPr>
              <w:t>în</w:t>
            </w:r>
            <w:proofErr w:type="spellEnd"/>
            <w:r w:rsidRPr="00753290">
              <w:rPr>
                <w:rFonts w:ascii="Times New Roman" w:eastAsia="Times New Roman" w:hAnsi="Times New Roman"/>
                <w:b/>
                <w:color w:val="000000"/>
                <w:sz w:val="22"/>
                <w:szCs w:val="22"/>
              </w:rPr>
              <w:t xml:space="preserve"> Mun. </w:t>
            </w:r>
            <w:proofErr w:type="spellStart"/>
            <w:r w:rsidRPr="00753290">
              <w:rPr>
                <w:rFonts w:ascii="Times New Roman" w:eastAsia="Times New Roman" w:hAnsi="Times New Roman"/>
                <w:b/>
                <w:color w:val="000000"/>
                <w:sz w:val="22"/>
                <w:szCs w:val="22"/>
              </w:rPr>
              <w:t>Galați</w:t>
            </w:r>
            <w:proofErr w:type="spellEnd"/>
          </w:p>
          <w:p w14:paraId="27474D8A" w14:textId="77777777" w:rsidR="00A47430" w:rsidRPr="00753290" w:rsidRDefault="00A47430" w:rsidP="00A47430">
            <w:pPr>
              <w:jc w:val="both"/>
              <w:rPr>
                <w:rFonts w:ascii="Times New Roman" w:eastAsia="Times New Roman" w:hAnsi="Times New Roman"/>
                <w:b/>
                <w:bCs/>
                <w:sz w:val="22"/>
                <w:szCs w:val="22"/>
              </w:rPr>
            </w:pPr>
          </w:p>
          <w:p w14:paraId="757667C9" w14:textId="77777777" w:rsidR="00A47430" w:rsidRPr="00753290" w:rsidRDefault="00A47430" w:rsidP="00A47430">
            <w:pPr>
              <w:jc w:val="both"/>
              <w:rPr>
                <w:rFonts w:ascii="Times New Roman" w:eastAsia="Times New Roman" w:hAnsi="Times New Roman"/>
                <w:sz w:val="22"/>
                <w:szCs w:val="22"/>
              </w:rPr>
            </w:pPr>
            <w:proofErr w:type="spellStart"/>
            <w:r w:rsidRPr="00753290">
              <w:rPr>
                <w:rFonts w:ascii="Times New Roman" w:eastAsia="Times New Roman" w:hAnsi="Times New Roman"/>
                <w:sz w:val="22"/>
                <w:szCs w:val="22"/>
              </w:rPr>
              <w:t>Perioada</w:t>
            </w:r>
            <w:proofErr w:type="spellEnd"/>
            <w:r w:rsidRPr="00753290">
              <w:rPr>
                <w:rFonts w:ascii="Times New Roman" w:eastAsia="Times New Roman" w:hAnsi="Times New Roman"/>
                <w:sz w:val="22"/>
                <w:szCs w:val="22"/>
              </w:rPr>
              <w:t xml:space="preserve"> de </w:t>
            </w:r>
            <w:proofErr w:type="spellStart"/>
            <w:r w:rsidRPr="00753290">
              <w:rPr>
                <w:rFonts w:ascii="Times New Roman" w:eastAsia="Times New Roman" w:hAnsi="Times New Roman"/>
                <w:sz w:val="22"/>
                <w:szCs w:val="22"/>
              </w:rPr>
              <w:t>prestare</w:t>
            </w:r>
            <w:proofErr w:type="spellEnd"/>
            <w:r w:rsidRPr="00753290">
              <w:rPr>
                <w:rFonts w:ascii="Times New Roman" w:eastAsia="Times New Roman" w:hAnsi="Times New Roman"/>
                <w:sz w:val="22"/>
                <w:szCs w:val="22"/>
              </w:rPr>
              <w:t xml:space="preserve"> a </w:t>
            </w:r>
            <w:proofErr w:type="spellStart"/>
            <w:r w:rsidRPr="00753290">
              <w:rPr>
                <w:rFonts w:ascii="Times New Roman" w:eastAsia="Times New Roman" w:hAnsi="Times New Roman"/>
                <w:sz w:val="22"/>
                <w:szCs w:val="22"/>
              </w:rPr>
              <w:t>serviciilor</w:t>
            </w:r>
            <w:proofErr w:type="spellEnd"/>
            <w:r w:rsidRPr="00753290">
              <w:rPr>
                <w:rFonts w:ascii="Times New Roman" w:eastAsia="Times New Roman" w:hAnsi="Times New Roman"/>
                <w:sz w:val="22"/>
                <w:szCs w:val="22"/>
              </w:rPr>
              <w:t xml:space="preserve"> de </w:t>
            </w:r>
            <w:proofErr w:type="spellStart"/>
            <w:r w:rsidRPr="00753290">
              <w:rPr>
                <w:rFonts w:ascii="Times New Roman" w:eastAsia="Times New Roman" w:hAnsi="Times New Roman"/>
                <w:sz w:val="22"/>
                <w:szCs w:val="22"/>
              </w:rPr>
              <w:t>cazare</w:t>
            </w:r>
            <w:proofErr w:type="spellEnd"/>
            <w:r w:rsidRPr="00753290">
              <w:rPr>
                <w:rFonts w:ascii="Times New Roman" w:eastAsia="Times New Roman" w:hAnsi="Times New Roman"/>
                <w:sz w:val="22"/>
                <w:szCs w:val="22"/>
              </w:rPr>
              <w:t xml:space="preserve"> cu mic </w:t>
            </w:r>
            <w:proofErr w:type="spellStart"/>
            <w:r w:rsidRPr="00753290">
              <w:rPr>
                <w:rFonts w:ascii="Times New Roman" w:eastAsia="Times New Roman" w:hAnsi="Times New Roman"/>
                <w:sz w:val="22"/>
                <w:szCs w:val="22"/>
              </w:rPr>
              <w:t>dejun</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inclus</w:t>
            </w:r>
            <w:proofErr w:type="spellEnd"/>
            <w:r w:rsidRPr="00753290">
              <w:rPr>
                <w:rFonts w:ascii="Times New Roman" w:eastAsia="Times New Roman" w:hAnsi="Times New Roman"/>
                <w:sz w:val="22"/>
                <w:szCs w:val="22"/>
              </w:rPr>
              <w:t xml:space="preserve">, 2 </w:t>
            </w:r>
            <w:proofErr w:type="spellStart"/>
            <w:r w:rsidRPr="00753290">
              <w:rPr>
                <w:rFonts w:ascii="Times New Roman" w:eastAsia="Times New Roman" w:hAnsi="Times New Roman"/>
                <w:sz w:val="22"/>
                <w:szCs w:val="22"/>
              </w:rPr>
              <w:t>nopți</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în</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perioadele</w:t>
            </w:r>
            <w:proofErr w:type="spellEnd"/>
            <w:r w:rsidRPr="00753290">
              <w:rPr>
                <w:rFonts w:ascii="Times New Roman" w:eastAsia="Times New Roman" w:hAnsi="Times New Roman"/>
                <w:sz w:val="22"/>
                <w:szCs w:val="22"/>
              </w:rPr>
              <w:t xml:space="preserve">: </w:t>
            </w:r>
          </w:p>
          <w:p w14:paraId="5A78719B" w14:textId="77777777" w:rsidR="00A47430" w:rsidRPr="00753290" w:rsidRDefault="00A47430" w:rsidP="00A47430">
            <w:pPr>
              <w:numPr>
                <w:ilvl w:val="0"/>
                <w:numId w:val="9"/>
              </w:numPr>
              <w:overflowPunct/>
              <w:autoSpaceDE/>
              <w:autoSpaceDN/>
              <w:adjustRightInd/>
              <w:jc w:val="both"/>
              <w:textAlignment w:val="auto"/>
              <w:rPr>
                <w:rFonts w:ascii="Times New Roman" w:eastAsia="Times New Roman" w:hAnsi="Times New Roman"/>
                <w:sz w:val="22"/>
                <w:szCs w:val="22"/>
              </w:rPr>
            </w:pPr>
            <w:r w:rsidRPr="00753290">
              <w:rPr>
                <w:rFonts w:ascii="Times New Roman" w:eastAsia="Times New Roman" w:hAnsi="Times New Roman"/>
                <w:sz w:val="22"/>
                <w:szCs w:val="22"/>
              </w:rPr>
              <w:t xml:space="preserve">15-17 </w:t>
            </w:r>
            <w:proofErr w:type="spellStart"/>
            <w:r w:rsidRPr="00753290">
              <w:rPr>
                <w:rFonts w:ascii="Times New Roman" w:eastAsia="Times New Roman" w:hAnsi="Times New Roman"/>
                <w:sz w:val="22"/>
                <w:szCs w:val="22"/>
              </w:rPr>
              <w:t>octombrie</w:t>
            </w:r>
            <w:proofErr w:type="spellEnd"/>
            <w:r w:rsidRPr="00753290">
              <w:rPr>
                <w:rFonts w:ascii="Times New Roman" w:eastAsia="Times New Roman" w:hAnsi="Times New Roman"/>
                <w:sz w:val="22"/>
                <w:szCs w:val="22"/>
              </w:rPr>
              <w:t xml:space="preserve"> (20 de </w:t>
            </w:r>
            <w:proofErr w:type="spellStart"/>
            <w:r w:rsidRPr="00753290">
              <w:rPr>
                <w:rFonts w:ascii="Times New Roman" w:eastAsia="Times New Roman" w:hAnsi="Times New Roman"/>
                <w:sz w:val="22"/>
                <w:szCs w:val="22"/>
              </w:rPr>
              <w:t>persoane</w:t>
            </w:r>
            <w:proofErr w:type="spellEnd"/>
            <w:r w:rsidRPr="00753290">
              <w:rPr>
                <w:rFonts w:ascii="Times New Roman" w:eastAsia="Times New Roman" w:hAnsi="Times New Roman"/>
                <w:sz w:val="22"/>
                <w:szCs w:val="22"/>
              </w:rPr>
              <w:t xml:space="preserve">); 2 </w:t>
            </w:r>
            <w:proofErr w:type="spellStart"/>
            <w:r w:rsidRPr="00753290">
              <w:rPr>
                <w:rFonts w:ascii="Times New Roman" w:eastAsia="Times New Roman" w:hAnsi="Times New Roman"/>
                <w:sz w:val="22"/>
                <w:szCs w:val="22"/>
              </w:rPr>
              <w:t>nopți</w:t>
            </w:r>
            <w:proofErr w:type="spellEnd"/>
            <w:r w:rsidRPr="00753290">
              <w:rPr>
                <w:rFonts w:ascii="Times New Roman" w:eastAsia="Times New Roman" w:hAnsi="Times New Roman"/>
                <w:sz w:val="22"/>
                <w:szCs w:val="22"/>
              </w:rPr>
              <w:t>,</w:t>
            </w:r>
          </w:p>
          <w:p w14:paraId="59AB38F9" w14:textId="77777777" w:rsidR="00A47430" w:rsidRPr="00753290" w:rsidRDefault="00A47430" w:rsidP="00A47430">
            <w:pPr>
              <w:numPr>
                <w:ilvl w:val="0"/>
                <w:numId w:val="9"/>
              </w:numPr>
              <w:overflowPunct/>
              <w:autoSpaceDE/>
              <w:autoSpaceDN/>
              <w:adjustRightInd/>
              <w:jc w:val="both"/>
              <w:textAlignment w:val="auto"/>
              <w:rPr>
                <w:rFonts w:ascii="Times New Roman" w:eastAsia="Times New Roman" w:hAnsi="Times New Roman"/>
                <w:sz w:val="22"/>
                <w:szCs w:val="22"/>
              </w:rPr>
            </w:pPr>
            <w:r w:rsidRPr="00753290">
              <w:rPr>
                <w:rFonts w:ascii="Times New Roman" w:eastAsia="Times New Roman" w:hAnsi="Times New Roman"/>
                <w:sz w:val="22"/>
                <w:szCs w:val="22"/>
              </w:rPr>
              <w:t xml:space="preserve">22-24 </w:t>
            </w:r>
            <w:proofErr w:type="spellStart"/>
            <w:r w:rsidRPr="00753290">
              <w:rPr>
                <w:rFonts w:ascii="Times New Roman" w:eastAsia="Times New Roman" w:hAnsi="Times New Roman"/>
                <w:sz w:val="22"/>
                <w:szCs w:val="22"/>
              </w:rPr>
              <w:t>octombrie</w:t>
            </w:r>
            <w:proofErr w:type="spellEnd"/>
            <w:r w:rsidRPr="00753290">
              <w:rPr>
                <w:rFonts w:ascii="Times New Roman" w:eastAsia="Times New Roman" w:hAnsi="Times New Roman"/>
                <w:sz w:val="22"/>
                <w:szCs w:val="22"/>
              </w:rPr>
              <w:t xml:space="preserve"> (20 de </w:t>
            </w:r>
            <w:proofErr w:type="spellStart"/>
            <w:r w:rsidRPr="00753290">
              <w:rPr>
                <w:rFonts w:ascii="Times New Roman" w:eastAsia="Times New Roman" w:hAnsi="Times New Roman"/>
                <w:sz w:val="22"/>
                <w:szCs w:val="22"/>
              </w:rPr>
              <w:t>persoane</w:t>
            </w:r>
            <w:proofErr w:type="spellEnd"/>
            <w:r w:rsidRPr="00753290">
              <w:rPr>
                <w:rFonts w:ascii="Times New Roman" w:eastAsia="Times New Roman" w:hAnsi="Times New Roman"/>
                <w:sz w:val="22"/>
                <w:szCs w:val="22"/>
              </w:rPr>
              <w:t xml:space="preserve">); 2 </w:t>
            </w:r>
            <w:proofErr w:type="spellStart"/>
            <w:r w:rsidRPr="00753290">
              <w:rPr>
                <w:rFonts w:ascii="Times New Roman" w:eastAsia="Times New Roman" w:hAnsi="Times New Roman"/>
                <w:sz w:val="22"/>
                <w:szCs w:val="22"/>
              </w:rPr>
              <w:t>nopți</w:t>
            </w:r>
            <w:proofErr w:type="spellEnd"/>
            <w:r w:rsidRPr="00753290">
              <w:rPr>
                <w:rFonts w:ascii="Times New Roman" w:eastAsia="Times New Roman" w:hAnsi="Times New Roman"/>
                <w:sz w:val="22"/>
                <w:szCs w:val="22"/>
              </w:rPr>
              <w:t>,</w:t>
            </w:r>
          </w:p>
          <w:p w14:paraId="18B5975B" w14:textId="77777777" w:rsidR="00A47430" w:rsidRPr="00753290" w:rsidRDefault="00A47430" w:rsidP="00A47430">
            <w:pPr>
              <w:numPr>
                <w:ilvl w:val="0"/>
                <w:numId w:val="9"/>
              </w:numPr>
              <w:overflowPunct/>
              <w:autoSpaceDE/>
              <w:autoSpaceDN/>
              <w:adjustRightInd/>
              <w:jc w:val="both"/>
              <w:textAlignment w:val="auto"/>
              <w:rPr>
                <w:rFonts w:ascii="Times New Roman" w:eastAsia="Times New Roman" w:hAnsi="Times New Roman"/>
                <w:sz w:val="22"/>
                <w:szCs w:val="22"/>
              </w:rPr>
            </w:pPr>
            <w:r w:rsidRPr="00753290">
              <w:rPr>
                <w:rFonts w:ascii="Times New Roman" w:eastAsia="Times New Roman" w:hAnsi="Times New Roman"/>
                <w:sz w:val="22"/>
                <w:szCs w:val="22"/>
              </w:rPr>
              <w:t xml:space="preserve">29-31 </w:t>
            </w:r>
            <w:proofErr w:type="spellStart"/>
            <w:r w:rsidRPr="00753290">
              <w:rPr>
                <w:rFonts w:ascii="Times New Roman" w:eastAsia="Times New Roman" w:hAnsi="Times New Roman"/>
                <w:sz w:val="22"/>
                <w:szCs w:val="22"/>
              </w:rPr>
              <w:t>octombrie</w:t>
            </w:r>
            <w:proofErr w:type="spellEnd"/>
            <w:r w:rsidRPr="00753290">
              <w:rPr>
                <w:rFonts w:ascii="Times New Roman" w:eastAsia="Times New Roman" w:hAnsi="Times New Roman"/>
                <w:sz w:val="22"/>
                <w:szCs w:val="22"/>
              </w:rPr>
              <w:t xml:space="preserve"> (20 de </w:t>
            </w:r>
            <w:proofErr w:type="spellStart"/>
            <w:r w:rsidRPr="00753290">
              <w:rPr>
                <w:rFonts w:ascii="Times New Roman" w:eastAsia="Times New Roman" w:hAnsi="Times New Roman"/>
                <w:sz w:val="22"/>
                <w:szCs w:val="22"/>
              </w:rPr>
              <w:t>persoane</w:t>
            </w:r>
            <w:proofErr w:type="spellEnd"/>
            <w:r w:rsidRPr="00753290">
              <w:rPr>
                <w:rFonts w:ascii="Times New Roman" w:eastAsia="Times New Roman" w:hAnsi="Times New Roman"/>
                <w:sz w:val="22"/>
                <w:szCs w:val="22"/>
              </w:rPr>
              <w:t xml:space="preserve">); 2 </w:t>
            </w:r>
            <w:proofErr w:type="spellStart"/>
            <w:r w:rsidRPr="00753290">
              <w:rPr>
                <w:rFonts w:ascii="Times New Roman" w:eastAsia="Times New Roman" w:hAnsi="Times New Roman"/>
                <w:sz w:val="22"/>
                <w:szCs w:val="22"/>
              </w:rPr>
              <w:t>nopți</w:t>
            </w:r>
            <w:proofErr w:type="spellEnd"/>
            <w:r w:rsidRPr="00753290">
              <w:rPr>
                <w:rFonts w:ascii="Times New Roman" w:eastAsia="Times New Roman" w:hAnsi="Times New Roman"/>
                <w:sz w:val="22"/>
                <w:szCs w:val="22"/>
              </w:rPr>
              <w:t>,</w:t>
            </w:r>
          </w:p>
          <w:p w14:paraId="097C2AF2" w14:textId="77777777" w:rsidR="00A47430" w:rsidRPr="00753290" w:rsidRDefault="00A47430" w:rsidP="00A47430">
            <w:pPr>
              <w:numPr>
                <w:ilvl w:val="0"/>
                <w:numId w:val="9"/>
              </w:numPr>
              <w:overflowPunct/>
              <w:autoSpaceDE/>
              <w:autoSpaceDN/>
              <w:adjustRightInd/>
              <w:jc w:val="both"/>
              <w:textAlignment w:val="auto"/>
              <w:rPr>
                <w:rFonts w:ascii="Times New Roman" w:eastAsia="Times New Roman" w:hAnsi="Times New Roman"/>
                <w:sz w:val="22"/>
                <w:szCs w:val="22"/>
              </w:rPr>
            </w:pPr>
            <w:r w:rsidRPr="00753290">
              <w:rPr>
                <w:rFonts w:ascii="Times New Roman" w:eastAsia="Times New Roman" w:hAnsi="Times New Roman"/>
                <w:sz w:val="22"/>
                <w:szCs w:val="22"/>
              </w:rPr>
              <w:t xml:space="preserve">5-7 </w:t>
            </w:r>
            <w:proofErr w:type="spellStart"/>
            <w:r w:rsidRPr="00753290">
              <w:rPr>
                <w:rFonts w:ascii="Times New Roman" w:eastAsia="Times New Roman" w:hAnsi="Times New Roman"/>
                <w:sz w:val="22"/>
                <w:szCs w:val="22"/>
              </w:rPr>
              <w:t>noiembrie</w:t>
            </w:r>
            <w:proofErr w:type="spellEnd"/>
            <w:r w:rsidRPr="00753290">
              <w:rPr>
                <w:rFonts w:ascii="Times New Roman" w:eastAsia="Times New Roman" w:hAnsi="Times New Roman"/>
                <w:sz w:val="22"/>
                <w:szCs w:val="22"/>
              </w:rPr>
              <w:t xml:space="preserve"> (20 de </w:t>
            </w:r>
            <w:proofErr w:type="spellStart"/>
            <w:r w:rsidRPr="00753290">
              <w:rPr>
                <w:rFonts w:ascii="Times New Roman" w:eastAsia="Times New Roman" w:hAnsi="Times New Roman"/>
                <w:sz w:val="22"/>
                <w:szCs w:val="22"/>
              </w:rPr>
              <w:t>persoane</w:t>
            </w:r>
            <w:proofErr w:type="spellEnd"/>
            <w:r w:rsidRPr="00753290">
              <w:rPr>
                <w:rFonts w:ascii="Times New Roman" w:eastAsia="Times New Roman" w:hAnsi="Times New Roman"/>
                <w:sz w:val="22"/>
                <w:szCs w:val="22"/>
              </w:rPr>
              <w:t xml:space="preserve">); 2 </w:t>
            </w:r>
            <w:proofErr w:type="spellStart"/>
            <w:r w:rsidRPr="00753290">
              <w:rPr>
                <w:rFonts w:ascii="Times New Roman" w:eastAsia="Times New Roman" w:hAnsi="Times New Roman"/>
                <w:sz w:val="22"/>
                <w:szCs w:val="22"/>
              </w:rPr>
              <w:t>nopți</w:t>
            </w:r>
            <w:proofErr w:type="spellEnd"/>
            <w:r w:rsidRPr="00753290">
              <w:rPr>
                <w:rFonts w:ascii="Times New Roman" w:eastAsia="Times New Roman" w:hAnsi="Times New Roman"/>
                <w:sz w:val="22"/>
                <w:szCs w:val="22"/>
              </w:rPr>
              <w:t>,</w:t>
            </w:r>
          </w:p>
          <w:p w14:paraId="7B8831D2" w14:textId="77777777" w:rsidR="00A47430" w:rsidRPr="00753290" w:rsidRDefault="00A47430" w:rsidP="00A47430">
            <w:pPr>
              <w:numPr>
                <w:ilvl w:val="0"/>
                <w:numId w:val="9"/>
              </w:numPr>
              <w:overflowPunct/>
              <w:autoSpaceDE/>
              <w:autoSpaceDN/>
              <w:adjustRightInd/>
              <w:jc w:val="both"/>
              <w:textAlignment w:val="auto"/>
              <w:rPr>
                <w:rFonts w:ascii="Times New Roman" w:eastAsia="Times New Roman" w:hAnsi="Times New Roman"/>
                <w:sz w:val="22"/>
                <w:szCs w:val="22"/>
              </w:rPr>
            </w:pPr>
            <w:r w:rsidRPr="00753290">
              <w:rPr>
                <w:rFonts w:ascii="Times New Roman" w:eastAsia="Times New Roman" w:hAnsi="Times New Roman"/>
                <w:sz w:val="22"/>
                <w:szCs w:val="22"/>
              </w:rPr>
              <w:t xml:space="preserve">12-14 </w:t>
            </w:r>
            <w:proofErr w:type="spellStart"/>
            <w:r w:rsidRPr="00753290">
              <w:rPr>
                <w:rFonts w:ascii="Times New Roman" w:eastAsia="Times New Roman" w:hAnsi="Times New Roman"/>
                <w:sz w:val="22"/>
                <w:szCs w:val="22"/>
              </w:rPr>
              <w:t>noiembrie</w:t>
            </w:r>
            <w:proofErr w:type="spellEnd"/>
            <w:r w:rsidRPr="00753290">
              <w:rPr>
                <w:rFonts w:ascii="Times New Roman" w:eastAsia="Times New Roman" w:hAnsi="Times New Roman"/>
                <w:sz w:val="22"/>
                <w:szCs w:val="22"/>
              </w:rPr>
              <w:t xml:space="preserve"> (20 de </w:t>
            </w:r>
            <w:proofErr w:type="spellStart"/>
            <w:r w:rsidRPr="00753290">
              <w:rPr>
                <w:rFonts w:ascii="Times New Roman" w:eastAsia="Times New Roman" w:hAnsi="Times New Roman"/>
                <w:sz w:val="22"/>
                <w:szCs w:val="22"/>
              </w:rPr>
              <w:t>persoane</w:t>
            </w:r>
            <w:proofErr w:type="spellEnd"/>
            <w:r w:rsidRPr="00753290">
              <w:rPr>
                <w:rFonts w:ascii="Times New Roman" w:eastAsia="Times New Roman" w:hAnsi="Times New Roman"/>
                <w:sz w:val="22"/>
                <w:szCs w:val="22"/>
              </w:rPr>
              <w:t xml:space="preserve">); 2 </w:t>
            </w:r>
            <w:proofErr w:type="spellStart"/>
            <w:r w:rsidRPr="00753290">
              <w:rPr>
                <w:rFonts w:ascii="Times New Roman" w:eastAsia="Times New Roman" w:hAnsi="Times New Roman"/>
                <w:sz w:val="22"/>
                <w:szCs w:val="22"/>
              </w:rPr>
              <w:t>nopți</w:t>
            </w:r>
            <w:proofErr w:type="spellEnd"/>
            <w:r w:rsidRPr="00753290">
              <w:rPr>
                <w:rFonts w:ascii="Times New Roman" w:eastAsia="Times New Roman" w:hAnsi="Times New Roman"/>
                <w:sz w:val="22"/>
                <w:szCs w:val="22"/>
              </w:rPr>
              <w:t>,</w:t>
            </w:r>
          </w:p>
          <w:p w14:paraId="32EC3010" w14:textId="77777777" w:rsidR="00A47430" w:rsidRPr="00753290" w:rsidRDefault="00A47430" w:rsidP="00A47430">
            <w:pPr>
              <w:jc w:val="both"/>
              <w:rPr>
                <w:rFonts w:ascii="Times New Roman" w:eastAsia="Times New Roman" w:hAnsi="Times New Roman"/>
                <w:sz w:val="22"/>
                <w:szCs w:val="22"/>
              </w:rPr>
            </w:pPr>
            <w:bookmarkStart w:id="0" w:name="_1fob9te" w:colFirst="0" w:colLast="0"/>
            <w:bookmarkEnd w:id="0"/>
            <w:proofErr w:type="spellStart"/>
            <w:r w:rsidRPr="00753290">
              <w:rPr>
                <w:rFonts w:ascii="Times New Roman" w:eastAsia="Times New Roman" w:hAnsi="Times New Roman"/>
                <w:sz w:val="22"/>
                <w:szCs w:val="22"/>
              </w:rPr>
              <w:t>Necesar</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cazare</w:t>
            </w:r>
            <w:proofErr w:type="spellEnd"/>
            <w:r w:rsidRPr="00753290">
              <w:rPr>
                <w:rFonts w:ascii="Times New Roman" w:eastAsia="Times New Roman" w:hAnsi="Times New Roman"/>
                <w:sz w:val="22"/>
                <w:szCs w:val="22"/>
              </w:rPr>
              <w:t>:</w:t>
            </w:r>
          </w:p>
          <w:p w14:paraId="29FCA982" w14:textId="77777777" w:rsidR="00A47430" w:rsidRPr="00753290" w:rsidRDefault="00A47430" w:rsidP="00A47430">
            <w:pPr>
              <w:numPr>
                <w:ilvl w:val="0"/>
                <w:numId w:val="10"/>
              </w:numPr>
              <w:overflowPunct/>
              <w:autoSpaceDE/>
              <w:autoSpaceDN/>
              <w:adjustRightInd/>
              <w:jc w:val="both"/>
              <w:textAlignment w:val="auto"/>
              <w:rPr>
                <w:rFonts w:ascii="Times New Roman" w:eastAsia="Times New Roman" w:hAnsi="Times New Roman"/>
                <w:sz w:val="22"/>
                <w:szCs w:val="22"/>
              </w:rPr>
            </w:pPr>
            <w:r w:rsidRPr="00753290">
              <w:rPr>
                <w:rFonts w:ascii="Times New Roman" w:eastAsia="Times New Roman" w:hAnsi="Times New Roman"/>
                <w:sz w:val="22"/>
                <w:szCs w:val="22"/>
              </w:rPr>
              <w:t xml:space="preserve">8 </w:t>
            </w:r>
            <w:proofErr w:type="spellStart"/>
            <w:r w:rsidRPr="00753290">
              <w:rPr>
                <w:rFonts w:ascii="Times New Roman" w:eastAsia="Times New Roman" w:hAnsi="Times New Roman"/>
                <w:sz w:val="22"/>
                <w:szCs w:val="22"/>
              </w:rPr>
              <w:t>camere</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duble</w:t>
            </w:r>
            <w:proofErr w:type="spellEnd"/>
            <w:r w:rsidRPr="00753290">
              <w:rPr>
                <w:rFonts w:ascii="Times New Roman" w:eastAsia="Times New Roman" w:hAnsi="Times New Roman"/>
                <w:sz w:val="22"/>
                <w:szCs w:val="22"/>
              </w:rPr>
              <w:t xml:space="preserve"> x 2 </w:t>
            </w:r>
            <w:proofErr w:type="spellStart"/>
            <w:r w:rsidRPr="00753290">
              <w:rPr>
                <w:rFonts w:ascii="Times New Roman" w:eastAsia="Times New Roman" w:hAnsi="Times New Roman"/>
                <w:sz w:val="22"/>
                <w:szCs w:val="22"/>
              </w:rPr>
              <w:t>nopți</w:t>
            </w:r>
            <w:proofErr w:type="spellEnd"/>
            <w:r w:rsidRPr="00753290">
              <w:rPr>
                <w:rFonts w:ascii="Times New Roman" w:eastAsia="Times New Roman" w:hAnsi="Times New Roman"/>
                <w:sz w:val="22"/>
                <w:szCs w:val="22"/>
              </w:rPr>
              <w:t xml:space="preserve">, 4 </w:t>
            </w:r>
            <w:proofErr w:type="spellStart"/>
            <w:r w:rsidRPr="00753290">
              <w:rPr>
                <w:rFonts w:ascii="Times New Roman" w:eastAsia="Times New Roman" w:hAnsi="Times New Roman"/>
                <w:sz w:val="22"/>
                <w:szCs w:val="22"/>
              </w:rPr>
              <w:t>camere</w:t>
            </w:r>
            <w:proofErr w:type="spellEnd"/>
            <w:r w:rsidRPr="00753290">
              <w:rPr>
                <w:rFonts w:ascii="Times New Roman" w:eastAsia="Times New Roman" w:hAnsi="Times New Roman"/>
                <w:sz w:val="22"/>
                <w:szCs w:val="22"/>
              </w:rPr>
              <w:t xml:space="preserve"> single x 2 </w:t>
            </w:r>
            <w:proofErr w:type="spellStart"/>
            <w:r w:rsidRPr="00753290">
              <w:rPr>
                <w:rFonts w:ascii="Times New Roman" w:eastAsia="Times New Roman" w:hAnsi="Times New Roman"/>
                <w:sz w:val="22"/>
                <w:szCs w:val="22"/>
              </w:rPr>
              <w:t>nopți</w:t>
            </w:r>
            <w:proofErr w:type="spellEnd"/>
            <w:r w:rsidRPr="00753290">
              <w:rPr>
                <w:rFonts w:ascii="Times New Roman" w:eastAsia="Times New Roman" w:hAnsi="Times New Roman"/>
                <w:sz w:val="22"/>
                <w:szCs w:val="22"/>
              </w:rPr>
              <w:t xml:space="preserve"> (15-17 </w:t>
            </w:r>
            <w:proofErr w:type="spellStart"/>
            <w:r w:rsidRPr="00753290">
              <w:rPr>
                <w:rFonts w:ascii="Times New Roman" w:eastAsia="Times New Roman" w:hAnsi="Times New Roman"/>
                <w:sz w:val="22"/>
                <w:szCs w:val="22"/>
              </w:rPr>
              <w:t>octombrie</w:t>
            </w:r>
            <w:proofErr w:type="spellEnd"/>
            <w:proofErr w:type="gramStart"/>
            <w:r w:rsidRPr="00753290">
              <w:rPr>
                <w:rFonts w:ascii="Times New Roman" w:eastAsia="Times New Roman" w:hAnsi="Times New Roman"/>
                <w:sz w:val="22"/>
                <w:szCs w:val="22"/>
              </w:rPr>
              <w:t>);</w:t>
            </w:r>
            <w:proofErr w:type="gramEnd"/>
          </w:p>
          <w:p w14:paraId="5CFFB5F1" w14:textId="77777777" w:rsidR="00A47430" w:rsidRPr="00753290" w:rsidRDefault="00A47430" w:rsidP="00A47430">
            <w:pPr>
              <w:numPr>
                <w:ilvl w:val="0"/>
                <w:numId w:val="10"/>
              </w:numPr>
              <w:overflowPunct/>
              <w:autoSpaceDE/>
              <w:autoSpaceDN/>
              <w:adjustRightInd/>
              <w:jc w:val="both"/>
              <w:textAlignment w:val="auto"/>
              <w:rPr>
                <w:rFonts w:ascii="Times New Roman" w:eastAsia="Times New Roman" w:hAnsi="Times New Roman"/>
                <w:sz w:val="22"/>
                <w:szCs w:val="22"/>
              </w:rPr>
            </w:pPr>
            <w:r w:rsidRPr="00753290">
              <w:rPr>
                <w:rFonts w:ascii="Times New Roman" w:eastAsia="Times New Roman" w:hAnsi="Times New Roman"/>
                <w:sz w:val="22"/>
                <w:szCs w:val="22"/>
              </w:rPr>
              <w:t xml:space="preserve">8 </w:t>
            </w:r>
            <w:proofErr w:type="spellStart"/>
            <w:r w:rsidRPr="00753290">
              <w:rPr>
                <w:rFonts w:ascii="Times New Roman" w:eastAsia="Times New Roman" w:hAnsi="Times New Roman"/>
                <w:sz w:val="22"/>
                <w:szCs w:val="22"/>
              </w:rPr>
              <w:t>camere</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duble</w:t>
            </w:r>
            <w:proofErr w:type="spellEnd"/>
            <w:r w:rsidRPr="00753290">
              <w:rPr>
                <w:rFonts w:ascii="Times New Roman" w:eastAsia="Times New Roman" w:hAnsi="Times New Roman"/>
                <w:sz w:val="22"/>
                <w:szCs w:val="22"/>
              </w:rPr>
              <w:t xml:space="preserve"> x 2 </w:t>
            </w:r>
            <w:proofErr w:type="spellStart"/>
            <w:r w:rsidRPr="00753290">
              <w:rPr>
                <w:rFonts w:ascii="Times New Roman" w:eastAsia="Times New Roman" w:hAnsi="Times New Roman"/>
                <w:sz w:val="22"/>
                <w:szCs w:val="22"/>
              </w:rPr>
              <w:t>nopți</w:t>
            </w:r>
            <w:proofErr w:type="spellEnd"/>
            <w:r w:rsidRPr="00753290">
              <w:rPr>
                <w:rFonts w:ascii="Times New Roman" w:eastAsia="Times New Roman" w:hAnsi="Times New Roman"/>
                <w:sz w:val="22"/>
                <w:szCs w:val="22"/>
              </w:rPr>
              <w:t xml:space="preserve">, 4 </w:t>
            </w:r>
            <w:proofErr w:type="spellStart"/>
            <w:r w:rsidRPr="00753290">
              <w:rPr>
                <w:rFonts w:ascii="Times New Roman" w:eastAsia="Times New Roman" w:hAnsi="Times New Roman"/>
                <w:sz w:val="22"/>
                <w:szCs w:val="22"/>
              </w:rPr>
              <w:t>camere</w:t>
            </w:r>
            <w:proofErr w:type="spellEnd"/>
            <w:r w:rsidRPr="00753290">
              <w:rPr>
                <w:rFonts w:ascii="Times New Roman" w:eastAsia="Times New Roman" w:hAnsi="Times New Roman"/>
                <w:sz w:val="22"/>
                <w:szCs w:val="22"/>
              </w:rPr>
              <w:t xml:space="preserve"> single x 2 </w:t>
            </w:r>
            <w:proofErr w:type="spellStart"/>
            <w:r w:rsidRPr="00753290">
              <w:rPr>
                <w:rFonts w:ascii="Times New Roman" w:eastAsia="Times New Roman" w:hAnsi="Times New Roman"/>
                <w:sz w:val="22"/>
                <w:szCs w:val="22"/>
              </w:rPr>
              <w:t>nopți</w:t>
            </w:r>
            <w:proofErr w:type="spellEnd"/>
            <w:r w:rsidRPr="00753290">
              <w:rPr>
                <w:rFonts w:ascii="Times New Roman" w:eastAsia="Times New Roman" w:hAnsi="Times New Roman"/>
                <w:sz w:val="22"/>
                <w:szCs w:val="22"/>
              </w:rPr>
              <w:t xml:space="preserve"> (22-24 </w:t>
            </w:r>
            <w:proofErr w:type="spellStart"/>
            <w:r w:rsidRPr="00753290">
              <w:rPr>
                <w:rFonts w:ascii="Times New Roman" w:eastAsia="Times New Roman" w:hAnsi="Times New Roman"/>
                <w:sz w:val="22"/>
                <w:szCs w:val="22"/>
              </w:rPr>
              <w:t>octombrie</w:t>
            </w:r>
            <w:proofErr w:type="spellEnd"/>
            <w:proofErr w:type="gramStart"/>
            <w:r w:rsidRPr="00753290">
              <w:rPr>
                <w:rFonts w:ascii="Times New Roman" w:eastAsia="Times New Roman" w:hAnsi="Times New Roman"/>
                <w:sz w:val="22"/>
                <w:szCs w:val="22"/>
              </w:rPr>
              <w:t>);</w:t>
            </w:r>
            <w:proofErr w:type="gramEnd"/>
          </w:p>
          <w:p w14:paraId="58F3D6F6" w14:textId="77777777" w:rsidR="00A47430" w:rsidRPr="00753290" w:rsidRDefault="00A47430" w:rsidP="00A47430">
            <w:pPr>
              <w:numPr>
                <w:ilvl w:val="0"/>
                <w:numId w:val="10"/>
              </w:numPr>
              <w:overflowPunct/>
              <w:autoSpaceDE/>
              <w:autoSpaceDN/>
              <w:adjustRightInd/>
              <w:jc w:val="both"/>
              <w:textAlignment w:val="auto"/>
              <w:rPr>
                <w:rFonts w:ascii="Times New Roman" w:eastAsia="Times New Roman" w:hAnsi="Times New Roman"/>
                <w:sz w:val="22"/>
                <w:szCs w:val="22"/>
              </w:rPr>
            </w:pPr>
            <w:r w:rsidRPr="00753290">
              <w:rPr>
                <w:rFonts w:ascii="Times New Roman" w:eastAsia="Times New Roman" w:hAnsi="Times New Roman"/>
                <w:sz w:val="22"/>
                <w:szCs w:val="22"/>
              </w:rPr>
              <w:t xml:space="preserve">8 </w:t>
            </w:r>
            <w:proofErr w:type="spellStart"/>
            <w:r w:rsidRPr="00753290">
              <w:rPr>
                <w:rFonts w:ascii="Times New Roman" w:eastAsia="Times New Roman" w:hAnsi="Times New Roman"/>
                <w:sz w:val="22"/>
                <w:szCs w:val="22"/>
              </w:rPr>
              <w:t>camere</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duble</w:t>
            </w:r>
            <w:proofErr w:type="spellEnd"/>
            <w:r w:rsidRPr="00753290">
              <w:rPr>
                <w:rFonts w:ascii="Times New Roman" w:eastAsia="Times New Roman" w:hAnsi="Times New Roman"/>
                <w:sz w:val="22"/>
                <w:szCs w:val="22"/>
              </w:rPr>
              <w:t xml:space="preserve"> x 2 </w:t>
            </w:r>
            <w:proofErr w:type="spellStart"/>
            <w:r w:rsidRPr="00753290">
              <w:rPr>
                <w:rFonts w:ascii="Times New Roman" w:eastAsia="Times New Roman" w:hAnsi="Times New Roman"/>
                <w:sz w:val="22"/>
                <w:szCs w:val="22"/>
              </w:rPr>
              <w:t>nopți</w:t>
            </w:r>
            <w:proofErr w:type="spellEnd"/>
            <w:r w:rsidRPr="00753290">
              <w:rPr>
                <w:rFonts w:ascii="Times New Roman" w:eastAsia="Times New Roman" w:hAnsi="Times New Roman"/>
                <w:sz w:val="22"/>
                <w:szCs w:val="22"/>
              </w:rPr>
              <w:t xml:space="preserve">, 4 </w:t>
            </w:r>
            <w:proofErr w:type="spellStart"/>
            <w:r w:rsidRPr="00753290">
              <w:rPr>
                <w:rFonts w:ascii="Times New Roman" w:eastAsia="Times New Roman" w:hAnsi="Times New Roman"/>
                <w:sz w:val="22"/>
                <w:szCs w:val="22"/>
              </w:rPr>
              <w:t>camere</w:t>
            </w:r>
            <w:proofErr w:type="spellEnd"/>
            <w:r w:rsidRPr="00753290">
              <w:rPr>
                <w:rFonts w:ascii="Times New Roman" w:eastAsia="Times New Roman" w:hAnsi="Times New Roman"/>
                <w:sz w:val="22"/>
                <w:szCs w:val="22"/>
              </w:rPr>
              <w:t xml:space="preserve"> single x 2 </w:t>
            </w:r>
            <w:proofErr w:type="spellStart"/>
            <w:r w:rsidRPr="00753290">
              <w:rPr>
                <w:rFonts w:ascii="Times New Roman" w:eastAsia="Times New Roman" w:hAnsi="Times New Roman"/>
                <w:sz w:val="22"/>
                <w:szCs w:val="22"/>
              </w:rPr>
              <w:t>nopți</w:t>
            </w:r>
            <w:proofErr w:type="spellEnd"/>
            <w:r w:rsidRPr="00753290">
              <w:rPr>
                <w:rFonts w:ascii="Times New Roman" w:eastAsia="Times New Roman" w:hAnsi="Times New Roman"/>
                <w:sz w:val="22"/>
                <w:szCs w:val="22"/>
              </w:rPr>
              <w:t xml:space="preserve"> (29-31 </w:t>
            </w:r>
            <w:proofErr w:type="spellStart"/>
            <w:r w:rsidRPr="00753290">
              <w:rPr>
                <w:rFonts w:ascii="Times New Roman" w:eastAsia="Times New Roman" w:hAnsi="Times New Roman"/>
                <w:sz w:val="22"/>
                <w:szCs w:val="22"/>
              </w:rPr>
              <w:t>octombrie</w:t>
            </w:r>
            <w:proofErr w:type="spellEnd"/>
            <w:r w:rsidRPr="00753290">
              <w:rPr>
                <w:rFonts w:ascii="Times New Roman" w:eastAsia="Times New Roman" w:hAnsi="Times New Roman"/>
                <w:sz w:val="22"/>
                <w:szCs w:val="22"/>
              </w:rPr>
              <w:t>),</w:t>
            </w:r>
          </w:p>
          <w:p w14:paraId="1D8A713D" w14:textId="77777777" w:rsidR="00A47430" w:rsidRPr="00753290" w:rsidRDefault="00A47430" w:rsidP="00A47430">
            <w:pPr>
              <w:numPr>
                <w:ilvl w:val="0"/>
                <w:numId w:val="10"/>
              </w:numPr>
              <w:overflowPunct/>
              <w:autoSpaceDE/>
              <w:autoSpaceDN/>
              <w:adjustRightInd/>
              <w:jc w:val="both"/>
              <w:textAlignment w:val="auto"/>
              <w:rPr>
                <w:rFonts w:ascii="Times New Roman" w:eastAsia="Times New Roman" w:hAnsi="Times New Roman"/>
                <w:sz w:val="22"/>
                <w:szCs w:val="22"/>
              </w:rPr>
            </w:pPr>
            <w:r w:rsidRPr="00753290">
              <w:rPr>
                <w:rFonts w:ascii="Times New Roman" w:eastAsia="Times New Roman" w:hAnsi="Times New Roman"/>
                <w:sz w:val="22"/>
                <w:szCs w:val="22"/>
              </w:rPr>
              <w:t xml:space="preserve">8 </w:t>
            </w:r>
            <w:proofErr w:type="spellStart"/>
            <w:r w:rsidRPr="00753290">
              <w:rPr>
                <w:rFonts w:ascii="Times New Roman" w:eastAsia="Times New Roman" w:hAnsi="Times New Roman"/>
                <w:sz w:val="22"/>
                <w:szCs w:val="22"/>
              </w:rPr>
              <w:t>camere</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duble</w:t>
            </w:r>
            <w:proofErr w:type="spellEnd"/>
            <w:r w:rsidRPr="00753290">
              <w:rPr>
                <w:rFonts w:ascii="Times New Roman" w:eastAsia="Times New Roman" w:hAnsi="Times New Roman"/>
                <w:sz w:val="22"/>
                <w:szCs w:val="22"/>
              </w:rPr>
              <w:t xml:space="preserve"> x 2 </w:t>
            </w:r>
            <w:proofErr w:type="spellStart"/>
            <w:r w:rsidRPr="00753290">
              <w:rPr>
                <w:rFonts w:ascii="Times New Roman" w:eastAsia="Times New Roman" w:hAnsi="Times New Roman"/>
                <w:sz w:val="22"/>
                <w:szCs w:val="22"/>
              </w:rPr>
              <w:t>nopți</w:t>
            </w:r>
            <w:proofErr w:type="spellEnd"/>
            <w:r w:rsidRPr="00753290">
              <w:rPr>
                <w:rFonts w:ascii="Times New Roman" w:eastAsia="Times New Roman" w:hAnsi="Times New Roman"/>
                <w:sz w:val="22"/>
                <w:szCs w:val="22"/>
              </w:rPr>
              <w:t xml:space="preserve">, 4 </w:t>
            </w:r>
            <w:proofErr w:type="spellStart"/>
            <w:r w:rsidRPr="00753290">
              <w:rPr>
                <w:rFonts w:ascii="Times New Roman" w:eastAsia="Times New Roman" w:hAnsi="Times New Roman"/>
                <w:sz w:val="22"/>
                <w:szCs w:val="22"/>
              </w:rPr>
              <w:t>camere</w:t>
            </w:r>
            <w:proofErr w:type="spellEnd"/>
            <w:r w:rsidRPr="00753290">
              <w:rPr>
                <w:rFonts w:ascii="Times New Roman" w:eastAsia="Times New Roman" w:hAnsi="Times New Roman"/>
                <w:sz w:val="22"/>
                <w:szCs w:val="22"/>
              </w:rPr>
              <w:t xml:space="preserve"> single x 2 </w:t>
            </w:r>
            <w:proofErr w:type="spellStart"/>
            <w:r w:rsidRPr="00753290">
              <w:rPr>
                <w:rFonts w:ascii="Times New Roman" w:eastAsia="Times New Roman" w:hAnsi="Times New Roman"/>
                <w:sz w:val="22"/>
                <w:szCs w:val="22"/>
              </w:rPr>
              <w:t>nopți</w:t>
            </w:r>
            <w:proofErr w:type="spellEnd"/>
            <w:r w:rsidRPr="00753290">
              <w:rPr>
                <w:rFonts w:ascii="Times New Roman" w:eastAsia="Times New Roman" w:hAnsi="Times New Roman"/>
                <w:sz w:val="22"/>
                <w:szCs w:val="22"/>
              </w:rPr>
              <w:t xml:space="preserve"> (5-7 </w:t>
            </w:r>
            <w:proofErr w:type="spellStart"/>
            <w:r w:rsidRPr="00753290">
              <w:rPr>
                <w:rFonts w:ascii="Times New Roman" w:eastAsia="Times New Roman" w:hAnsi="Times New Roman"/>
                <w:sz w:val="22"/>
                <w:szCs w:val="22"/>
              </w:rPr>
              <w:t>noiembrie</w:t>
            </w:r>
            <w:proofErr w:type="spellEnd"/>
            <w:proofErr w:type="gramStart"/>
            <w:r w:rsidRPr="00753290">
              <w:rPr>
                <w:rFonts w:ascii="Times New Roman" w:eastAsia="Times New Roman" w:hAnsi="Times New Roman"/>
                <w:sz w:val="22"/>
                <w:szCs w:val="22"/>
              </w:rPr>
              <w:t>);</w:t>
            </w:r>
            <w:proofErr w:type="gramEnd"/>
          </w:p>
          <w:p w14:paraId="52ACA268" w14:textId="69A2F1D0" w:rsidR="00DC7DDA" w:rsidRPr="00753290" w:rsidRDefault="00A47430" w:rsidP="00F06917">
            <w:pPr>
              <w:numPr>
                <w:ilvl w:val="0"/>
                <w:numId w:val="10"/>
              </w:numPr>
              <w:overflowPunct/>
              <w:autoSpaceDE/>
              <w:autoSpaceDN/>
              <w:adjustRightInd/>
              <w:jc w:val="both"/>
              <w:textAlignment w:val="auto"/>
              <w:rPr>
                <w:rFonts w:ascii="Times New Roman" w:eastAsia="Times New Roman" w:hAnsi="Times New Roman"/>
                <w:sz w:val="22"/>
                <w:szCs w:val="22"/>
              </w:rPr>
            </w:pPr>
            <w:r w:rsidRPr="00753290">
              <w:rPr>
                <w:rFonts w:ascii="Times New Roman" w:eastAsia="Times New Roman" w:hAnsi="Times New Roman"/>
                <w:sz w:val="22"/>
                <w:szCs w:val="22"/>
              </w:rPr>
              <w:t xml:space="preserve">8 </w:t>
            </w:r>
            <w:proofErr w:type="spellStart"/>
            <w:r w:rsidRPr="00753290">
              <w:rPr>
                <w:rFonts w:ascii="Times New Roman" w:eastAsia="Times New Roman" w:hAnsi="Times New Roman"/>
                <w:sz w:val="22"/>
                <w:szCs w:val="22"/>
              </w:rPr>
              <w:t>camere</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duble</w:t>
            </w:r>
            <w:proofErr w:type="spellEnd"/>
            <w:r w:rsidRPr="00753290">
              <w:rPr>
                <w:rFonts w:ascii="Times New Roman" w:eastAsia="Times New Roman" w:hAnsi="Times New Roman"/>
                <w:sz w:val="22"/>
                <w:szCs w:val="22"/>
              </w:rPr>
              <w:t xml:space="preserve"> x 2 </w:t>
            </w:r>
            <w:proofErr w:type="spellStart"/>
            <w:r w:rsidRPr="00753290">
              <w:rPr>
                <w:rFonts w:ascii="Times New Roman" w:eastAsia="Times New Roman" w:hAnsi="Times New Roman"/>
                <w:sz w:val="22"/>
                <w:szCs w:val="22"/>
              </w:rPr>
              <w:t>nopți</w:t>
            </w:r>
            <w:proofErr w:type="spellEnd"/>
            <w:r w:rsidRPr="00753290">
              <w:rPr>
                <w:rFonts w:ascii="Times New Roman" w:eastAsia="Times New Roman" w:hAnsi="Times New Roman"/>
                <w:sz w:val="22"/>
                <w:szCs w:val="22"/>
              </w:rPr>
              <w:t xml:space="preserve">, 4 </w:t>
            </w:r>
            <w:proofErr w:type="spellStart"/>
            <w:r w:rsidRPr="00753290">
              <w:rPr>
                <w:rFonts w:ascii="Times New Roman" w:eastAsia="Times New Roman" w:hAnsi="Times New Roman"/>
                <w:sz w:val="22"/>
                <w:szCs w:val="22"/>
              </w:rPr>
              <w:t>camere</w:t>
            </w:r>
            <w:proofErr w:type="spellEnd"/>
            <w:r w:rsidRPr="00753290">
              <w:rPr>
                <w:rFonts w:ascii="Times New Roman" w:eastAsia="Times New Roman" w:hAnsi="Times New Roman"/>
                <w:sz w:val="22"/>
                <w:szCs w:val="22"/>
              </w:rPr>
              <w:t xml:space="preserve"> single x 2 </w:t>
            </w:r>
            <w:proofErr w:type="spellStart"/>
            <w:r w:rsidRPr="00753290">
              <w:rPr>
                <w:rFonts w:ascii="Times New Roman" w:eastAsia="Times New Roman" w:hAnsi="Times New Roman"/>
                <w:sz w:val="22"/>
                <w:szCs w:val="22"/>
              </w:rPr>
              <w:t>nopți</w:t>
            </w:r>
            <w:proofErr w:type="spellEnd"/>
            <w:r w:rsidRPr="00753290">
              <w:rPr>
                <w:rFonts w:ascii="Times New Roman" w:eastAsia="Times New Roman" w:hAnsi="Times New Roman"/>
                <w:sz w:val="22"/>
                <w:szCs w:val="22"/>
              </w:rPr>
              <w:t xml:space="preserve"> (12-14 </w:t>
            </w:r>
            <w:proofErr w:type="spellStart"/>
            <w:r w:rsidRPr="00753290">
              <w:rPr>
                <w:rFonts w:ascii="Times New Roman" w:eastAsia="Times New Roman" w:hAnsi="Times New Roman"/>
                <w:sz w:val="22"/>
                <w:szCs w:val="22"/>
              </w:rPr>
              <w:t>noiembrie</w:t>
            </w:r>
            <w:proofErr w:type="spellEnd"/>
            <w:r w:rsidRPr="00753290">
              <w:rPr>
                <w:rFonts w:ascii="Times New Roman" w:eastAsia="Times New Roman" w:hAnsi="Times New Roman"/>
                <w:sz w:val="22"/>
                <w:szCs w:val="22"/>
              </w:rPr>
              <w:t xml:space="preserve">); </w:t>
            </w:r>
          </w:p>
        </w:tc>
        <w:tc>
          <w:tcPr>
            <w:tcW w:w="4581" w:type="dxa"/>
            <w:tcMar>
              <w:left w:w="57" w:type="dxa"/>
              <w:right w:w="57" w:type="dxa"/>
            </w:tcMar>
          </w:tcPr>
          <w:p w14:paraId="43DF5DB3" w14:textId="77777777" w:rsidR="00B361D1" w:rsidRPr="00753290" w:rsidRDefault="00B361D1" w:rsidP="00F06917">
            <w:pPr>
              <w:rPr>
                <w:rFonts w:ascii="Times New Roman" w:eastAsia="Calibri" w:hAnsi="Times New Roman"/>
                <w:b/>
                <w:i/>
                <w:color w:val="000000" w:themeColor="text1"/>
                <w:sz w:val="22"/>
                <w:szCs w:val="22"/>
                <w:lang w:val="ro-RO"/>
              </w:rPr>
            </w:pPr>
          </w:p>
        </w:tc>
      </w:tr>
      <w:tr w:rsidR="00EC77F7" w:rsidRPr="00753290" w14:paraId="6F9DC289" w14:textId="77777777" w:rsidTr="00753290">
        <w:trPr>
          <w:trHeight w:val="566"/>
        </w:trPr>
        <w:tc>
          <w:tcPr>
            <w:tcW w:w="720" w:type="dxa"/>
            <w:tcMar>
              <w:left w:w="57" w:type="dxa"/>
              <w:right w:w="57" w:type="dxa"/>
            </w:tcMar>
            <w:vAlign w:val="center"/>
          </w:tcPr>
          <w:p w14:paraId="1D9643E2" w14:textId="09679928" w:rsidR="00EC77F7" w:rsidRPr="00753290" w:rsidRDefault="00E203DA" w:rsidP="00F06917">
            <w:pPr>
              <w:rPr>
                <w:rFonts w:ascii="Times New Roman" w:hAnsi="Times New Roman"/>
                <w:color w:val="000000" w:themeColor="text1"/>
                <w:sz w:val="22"/>
                <w:szCs w:val="22"/>
              </w:rPr>
            </w:pPr>
            <w:r w:rsidRPr="00753290">
              <w:rPr>
                <w:rFonts w:ascii="Times New Roman" w:hAnsi="Times New Roman"/>
                <w:color w:val="000000" w:themeColor="text1"/>
                <w:sz w:val="22"/>
                <w:szCs w:val="22"/>
              </w:rPr>
              <w:t>2</w:t>
            </w:r>
          </w:p>
        </w:tc>
        <w:tc>
          <w:tcPr>
            <w:tcW w:w="5095" w:type="dxa"/>
            <w:tcMar>
              <w:left w:w="57" w:type="dxa"/>
              <w:right w:w="57" w:type="dxa"/>
            </w:tcMar>
          </w:tcPr>
          <w:p w14:paraId="7C97EC12" w14:textId="77777777" w:rsidR="00A47430" w:rsidRPr="00753290" w:rsidRDefault="00A47430" w:rsidP="00A47430">
            <w:pPr>
              <w:spacing w:line="276" w:lineRule="auto"/>
              <w:jc w:val="both"/>
              <w:rPr>
                <w:rFonts w:ascii="Times New Roman" w:eastAsia="Times New Roman" w:hAnsi="Times New Roman"/>
                <w:sz w:val="22"/>
                <w:szCs w:val="22"/>
              </w:rPr>
            </w:pPr>
            <w:r w:rsidRPr="00753290">
              <w:rPr>
                <w:rFonts w:ascii="Times New Roman" w:eastAsia="Times New Roman" w:hAnsi="Times New Roman"/>
                <w:sz w:val="22"/>
                <w:szCs w:val="22"/>
              </w:rPr>
              <w:t xml:space="preserve">Prin </w:t>
            </w:r>
            <w:proofErr w:type="spellStart"/>
            <w:r w:rsidRPr="00753290">
              <w:rPr>
                <w:rFonts w:ascii="Times New Roman" w:eastAsia="Times New Roman" w:hAnsi="Times New Roman"/>
                <w:sz w:val="22"/>
                <w:szCs w:val="22"/>
              </w:rPr>
              <w:t>cameră</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dublă</w:t>
            </w:r>
            <w:proofErr w:type="spellEnd"/>
            <w:r w:rsidRPr="00753290">
              <w:rPr>
                <w:rFonts w:ascii="Times New Roman" w:eastAsia="Times New Roman" w:hAnsi="Times New Roman"/>
                <w:sz w:val="22"/>
                <w:szCs w:val="22"/>
              </w:rPr>
              <w:t xml:space="preserve"> se </w:t>
            </w:r>
            <w:proofErr w:type="spellStart"/>
            <w:r w:rsidRPr="00753290">
              <w:rPr>
                <w:rFonts w:ascii="Times New Roman" w:eastAsia="Times New Roman" w:hAnsi="Times New Roman"/>
                <w:sz w:val="22"/>
                <w:szCs w:val="22"/>
              </w:rPr>
              <w:t>înţelege</w:t>
            </w:r>
            <w:proofErr w:type="spellEnd"/>
            <w:r w:rsidRPr="00753290">
              <w:rPr>
                <w:rFonts w:ascii="Times New Roman" w:eastAsia="Times New Roman" w:hAnsi="Times New Roman"/>
                <w:sz w:val="22"/>
                <w:szCs w:val="22"/>
              </w:rPr>
              <w:t xml:space="preserve"> camera </w:t>
            </w:r>
            <w:proofErr w:type="spellStart"/>
            <w:r w:rsidRPr="00753290">
              <w:rPr>
                <w:rFonts w:ascii="Times New Roman" w:eastAsia="Times New Roman" w:hAnsi="Times New Roman"/>
                <w:sz w:val="22"/>
                <w:szCs w:val="22"/>
              </w:rPr>
              <w:t>dublă</w:t>
            </w:r>
            <w:proofErr w:type="spellEnd"/>
            <w:r w:rsidRPr="00753290">
              <w:rPr>
                <w:rFonts w:ascii="Times New Roman" w:eastAsia="Times New Roman" w:hAnsi="Times New Roman"/>
                <w:sz w:val="22"/>
                <w:szCs w:val="22"/>
              </w:rPr>
              <w:t xml:space="preserve"> twin, </w:t>
            </w:r>
            <w:proofErr w:type="spellStart"/>
            <w:r w:rsidRPr="00753290">
              <w:rPr>
                <w:rFonts w:ascii="Times New Roman" w:eastAsia="Times New Roman" w:hAnsi="Times New Roman"/>
                <w:sz w:val="22"/>
                <w:szCs w:val="22"/>
              </w:rPr>
              <w:t>dotată</w:t>
            </w:r>
            <w:proofErr w:type="spellEnd"/>
            <w:r w:rsidRPr="00753290">
              <w:rPr>
                <w:rFonts w:ascii="Times New Roman" w:eastAsia="Times New Roman" w:hAnsi="Times New Roman"/>
                <w:sz w:val="22"/>
                <w:szCs w:val="22"/>
              </w:rPr>
              <w:t xml:space="preserve"> cu </w:t>
            </w:r>
            <w:proofErr w:type="spellStart"/>
            <w:r w:rsidRPr="00753290">
              <w:rPr>
                <w:rFonts w:ascii="Times New Roman" w:eastAsia="Times New Roman" w:hAnsi="Times New Roman"/>
                <w:sz w:val="22"/>
                <w:szCs w:val="22"/>
              </w:rPr>
              <w:t>paturi</w:t>
            </w:r>
            <w:proofErr w:type="spellEnd"/>
            <w:r w:rsidRPr="00753290">
              <w:rPr>
                <w:rFonts w:ascii="Times New Roman" w:eastAsia="Times New Roman" w:hAnsi="Times New Roman"/>
                <w:sz w:val="22"/>
                <w:szCs w:val="22"/>
              </w:rPr>
              <w:t xml:space="preserve"> separate. </w:t>
            </w:r>
          </w:p>
          <w:p w14:paraId="6B4871F6" w14:textId="77777777" w:rsidR="00A47430" w:rsidRPr="00753290" w:rsidRDefault="00A47430" w:rsidP="00A47430">
            <w:pPr>
              <w:spacing w:line="276" w:lineRule="auto"/>
              <w:jc w:val="both"/>
              <w:rPr>
                <w:rFonts w:ascii="Times New Roman" w:eastAsia="Times New Roman" w:hAnsi="Times New Roman"/>
                <w:sz w:val="22"/>
                <w:szCs w:val="22"/>
              </w:rPr>
            </w:pPr>
            <w:r w:rsidRPr="00753290">
              <w:rPr>
                <w:rFonts w:ascii="Times New Roman" w:eastAsia="Times New Roman" w:hAnsi="Times New Roman"/>
                <w:sz w:val="22"/>
                <w:szCs w:val="22"/>
              </w:rPr>
              <w:t xml:space="preserve">Tip </w:t>
            </w:r>
            <w:proofErr w:type="spellStart"/>
            <w:r w:rsidRPr="00753290">
              <w:rPr>
                <w:rFonts w:ascii="Times New Roman" w:eastAsia="Times New Roman" w:hAnsi="Times New Roman"/>
                <w:sz w:val="22"/>
                <w:szCs w:val="22"/>
              </w:rPr>
              <w:t>servicii</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cazare</w:t>
            </w:r>
            <w:proofErr w:type="spellEnd"/>
            <w:r w:rsidRPr="00753290">
              <w:rPr>
                <w:rFonts w:ascii="Times New Roman" w:eastAsia="Times New Roman" w:hAnsi="Times New Roman"/>
                <w:sz w:val="22"/>
                <w:szCs w:val="22"/>
              </w:rPr>
              <w:t xml:space="preserve"> cu mic </w:t>
            </w:r>
            <w:proofErr w:type="spellStart"/>
            <w:r w:rsidRPr="00753290">
              <w:rPr>
                <w:rFonts w:ascii="Times New Roman" w:eastAsia="Times New Roman" w:hAnsi="Times New Roman"/>
                <w:sz w:val="22"/>
                <w:szCs w:val="22"/>
              </w:rPr>
              <w:t>dejun</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inclus</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în</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Mun.Galați</w:t>
            </w:r>
            <w:proofErr w:type="spellEnd"/>
            <w:r w:rsidRPr="00753290">
              <w:rPr>
                <w:rFonts w:ascii="Times New Roman" w:eastAsia="Times New Roman" w:hAnsi="Times New Roman"/>
                <w:sz w:val="22"/>
                <w:szCs w:val="22"/>
              </w:rPr>
              <w:t xml:space="preserve">. </w:t>
            </w:r>
          </w:p>
          <w:p w14:paraId="5548DB48" w14:textId="77777777" w:rsidR="00A47430" w:rsidRPr="00753290" w:rsidRDefault="00A47430" w:rsidP="00A47430">
            <w:pPr>
              <w:spacing w:line="276" w:lineRule="auto"/>
              <w:jc w:val="both"/>
              <w:rPr>
                <w:rFonts w:ascii="Times New Roman" w:eastAsia="Times New Roman" w:hAnsi="Times New Roman"/>
                <w:sz w:val="22"/>
                <w:szCs w:val="22"/>
              </w:rPr>
            </w:pPr>
            <w:proofErr w:type="spellStart"/>
            <w:r w:rsidRPr="00753290">
              <w:rPr>
                <w:rFonts w:ascii="Times New Roman" w:eastAsia="Times New Roman" w:hAnsi="Times New Roman"/>
                <w:sz w:val="22"/>
                <w:szCs w:val="22"/>
              </w:rPr>
              <w:t>Serviciile</w:t>
            </w:r>
            <w:proofErr w:type="spellEnd"/>
            <w:r w:rsidRPr="00753290">
              <w:rPr>
                <w:rFonts w:ascii="Times New Roman" w:eastAsia="Times New Roman" w:hAnsi="Times New Roman"/>
                <w:sz w:val="22"/>
                <w:szCs w:val="22"/>
              </w:rPr>
              <w:t xml:space="preserve"> de </w:t>
            </w:r>
            <w:proofErr w:type="spellStart"/>
            <w:r w:rsidRPr="00753290">
              <w:rPr>
                <w:rFonts w:ascii="Times New Roman" w:eastAsia="Times New Roman" w:hAnsi="Times New Roman"/>
                <w:sz w:val="22"/>
                <w:szCs w:val="22"/>
              </w:rPr>
              <w:t>masă</w:t>
            </w:r>
            <w:proofErr w:type="spellEnd"/>
            <w:r w:rsidRPr="00753290">
              <w:rPr>
                <w:rFonts w:ascii="Times New Roman" w:eastAsia="Times New Roman" w:hAnsi="Times New Roman"/>
                <w:sz w:val="22"/>
                <w:szCs w:val="22"/>
              </w:rPr>
              <w:t xml:space="preserve"> (mic </w:t>
            </w:r>
            <w:proofErr w:type="spellStart"/>
            <w:r w:rsidRPr="00753290">
              <w:rPr>
                <w:rFonts w:ascii="Times New Roman" w:eastAsia="Times New Roman" w:hAnsi="Times New Roman"/>
                <w:sz w:val="22"/>
                <w:szCs w:val="22"/>
              </w:rPr>
              <w:t>dejun</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incluse</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în</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tariful</w:t>
            </w:r>
            <w:proofErr w:type="spellEnd"/>
            <w:r w:rsidRPr="00753290">
              <w:rPr>
                <w:rFonts w:ascii="Times New Roman" w:eastAsia="Times New Roman" w:hAnsi="Times New Roman"/>
                <w:sz w:val="22"/>
                <w:szCs w:val="22"/>
              </w:rPr>
              <w:t xml:space="preserve"> de </w:t>
            </w:r>
            <w:proofErr w:type="spellStart"/>
            <w:r w:rsidRPr="00753290">
              <w:rPr>
                <w:rFonts w:ascii="Times New Roman" w:eastAsia="Times New Roman" w:hAnsi="Times New Roman"/>
                <w:sz w:val="22"/>
                <w:szCs w:val="22"/>
              </w:rPr>
              <w:t>cazare</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vor</w:t>
            </w:r>
            <w:proofErr w:type="spellEnd"/>
            <w:r w:rsidRPr="00753290">
              <w:rPr>
                <w:rFonts w:ascii="Times New Roman" w:eastAsia="Times New Roman" w:hAnsi="Times New Roman"/>
                <w:sz w:val="22"/>
                <w:szCs w:val="22"/>
              </w:rPr>
              <w:t xml:space="preserve"> fi </w:t>
            </w:r>
            <w:proofErr w:type="spellStart"/>
            <w:r w:rsidRPr="00753290">
              <w:rPr>
                <w:rFonts w:ascii="Times New Roman" w:eastAsia="Times New Roman" w:hAnsi="Times New Roman"/>
                <w:sz w:val="22"/>
                <w:szCs w:val="22"/>
              </w:rPr>
              <w:t>asigurate</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în</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concordanță</w:t>
            </w:r>
            <w:proofErr w:type="spellEnd"/>
            <w:r w:rsidRPr="00753290">
              <w:rPr>
                <w:rFonts w:ascii="Times New Roman" w:eastAsia="Times New Roman" w:hAnsi="Times New Roman"/>
                <w:sz w:val="22"/>
                <w:szCs w:val="22"/>
              </w:rPr>
              <w:t xml:space="preserve"> cu </w:t>
            </w:r>
            <w:proofErr w:type="spellStart"/>
            <w:r w:rsidRPr="00753290">
              <w:rPr>
                <w:rFonts w:ascii="Times New Roman" w:eastAsia="Times New Roman" w:hAnsi="Times New Roman"/>
                <w:sz w:val="22"/>
                <w:szCs w:val="22"/>
              </w:rPr>
              <w:t>perioada</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aferentă</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cazării</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în</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cadrul</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structurii</w:t>
            </w:r>
            <w:proofErr w:type="spellEnd"/>
            <w:r w:rsidRPr="00753290">
              <w:rPr>
                <w:rFonts w:ascii="Times New Roman" w:eastAsia="Times New Roman" w:hAnsi="Times New Roman"/>
                <w:sz w:val="22"/>
                <w:szCs w:val="22"/>
              </w:rPr>
              <w:t xml:space="preserve"> de </w:t>
            </w:r>
            <w:proofErr w:type="spellStart"/>
            <w:r w:rsidRPr="00753290">
              <w:rPr>
                <w:rFonts w:ascii="Times New Roman" w:eastAsia="Times New Roman" w:hAnsi="Times New Roman"/>
                <w:sz w:val="22"/>
                <w:szCs w:val="22"/>
              </w:rPr>
              <w:t>primire</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turistică</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în</w:t>
            </w:r>
            <w:proofErr w:type="spellEnd"/>
            <w:r w:rsidRPr="00753290">
              <w:rPr>
                <w:rFonts w:ascii="Times New Roman" w:eastAsia="Times New Roman" w:hAnsi="Times New Roman"/>
                <w:sz w:val="22"/>
                <w:szCs w:val="22"/>
              </w:rPr>
              <w:t xml:space="preserve"> care se </w:t>
            </w:r>
            <w:proofErr w:type="spellStart"/>
            <w:r w:rsidRPr="00753290">
              <w:rPr>
                <w:rFonts w:ascii="Times New Roman" w:eastAsia="Times New Roman" w:hAnsi="Times New Roman"/>
                <w:sz w:val="22"/>
                <w:szCs w:val="22"/>
              </w:rPr>
              <w:t>vor</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asigura</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și</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serviciile</w:t>
            </w:r>
            <w:proofErr w:type="spellEnd"/>
            <w:r w:rsidRPr="00753290">
              <w:rPr>
                <w:rFonts w:ascii="Times New Roman" w:eastAsia="Times New Roman" w:hAnsi="Times New Roman"/>
                <w:sz w:val="22"/>
                <w:szCs w:val="22"/>
              </w:rPr>
              <w:t xml:space="preserve"> de </w:t>
            </w:r>
            <w:proofErr w:type="spellStart"/>
            <w:r w:rsidRPr="00753290">
              <w:rPr>
                <w:rFonts w:ascii="Times New Roman" w:eastAsia="Times New Roman" w:hAnsi="Times New Roman"/>
                <w:sz w:val="22"/>
                <w:szCs w:val="22"/>
              </w:rPr>
              <w:t>cazare</w:t>
            </w:r>
            <w:proofErr w:type="spellEnd"/>
            <w:r w:rsidRPr="00753290">
              <w:rPr>
                <w:rFonts w:ascii="Times New Roman" w:eastAsia="Times New Roman" w:hAnsi="Times New Roman"/>
                <w:sz w:val="22"/>
                <w:szCs w:val="22"/>
              </w:rPr>
              <w:t>.</w:t>
            </w:r>
          </w:p>
          <w:p w14:paraId="67114F2B" w14:textId="77777777" w:rsidR="00A47430" w:rsidRPr="00753290" w:rsidRDefault="00A47430" w:rsidP="00A47430">
            <w:pPr>
              <w:spacing w:line="276" w:lineRule="auto"/>
              <w:jc w:val="both"/>
              <w:rPr>
                <w:rFonts w:ascii="Times New Roman" w:eastAsia="Times New Roman" w:hAnsi="Times New Roman"/>
                <w:color w:val="000000"/>
                <w:sz w:val="22"/>
                <w:szCs w:val="22"/>
              </w:rPr>
            </w:pPr>
            <w:proofErr w:type="spellStart"/>
            <w:r w:rsidRPr="00753290">
              <w:rPr>
                <w:rFonts w:ascii="Times New Roman" w:eastAsia="Times New Roman" w:hAnsi="Times New Roman"/>
                <w:color w:val="000000"/>
                <w:sz w:val="22"/>
                <w:szCs w:val="22"/>
              </w:rPr>
              <w:t>Locație</w:t>
            </w:r>
            <w:proofErr w:type="spellEnd"/>
            <w:r w:rsidRPr="00753290">
              <w:rPr>
                <w:rFonts w:ascii="Times New Roman" w:eastAsia="Times New Roman" w:hAnsi="Times New Roman"/>
                <w:color w:val="000000"/>
                <w:sz w:val="22"/>
                <w:szCs w:val="22"/>
              </w:rPr>
              <w:t xml:space="preserve"> </w:t>
            </w:r>
            <w:proofErr w:type="spellStart"/>
            <w:r w:rsidRPr="00753290">
              <w:rPr>
                <w:rFonts w:ascii="Times New Roman" w:eastAsia="Times New Roman" w:hAnsi="Times New Roman"/>
                <w:color w:val="000000"/>
                <w:sz w:val="22"/>
                <w:szCs w:val="22"/>
              </w:rPr>
              <w:t>pentru</w:t>
            </w:r>
            <w:proofErr w:type="spellEnd"/>
            <w:r w:rsidRPr="00753290">
              <w:rPr>
                <w:rFonts w:ascii="Times New Roman" w:eastAsia="Times New Roman" w:hAnsi="Times New Roman"/>
                <w:color w:val="000000"/>
                <w:sz w:val="22"/>
                <w:szCs w:val="22"/>
              </w:rPr>
              <w:t xml:space="preserve"> </w:t>
            </w:r>
            <w:proofErr w:type="spellStart"/>
            <w:r w:rsidRPr="00753290">
              <w:rPr>
                <w:rFonts w:ascii="Times New Roman" w:eastAsia="Times New Roman" w:hAnsi="Times New Roman"/>
                <w:color w:val="000000"/>
                <w:sz w:val="22"/>
                <w:szCs w:val="22"/>
              </w:rPr>
              <w:t>asigurare</w:t>
            </w:r>
            <w:proofErr w:type="spellEnd"/>
            <w:r w:rsidRPr="00753290">
              <w:rPr>
                <w:rFonts w:ascii="Times New Roman" w:eastAsia="Times New Roman" w:hAnsi="Times New Roman"/>
                <w:color w:val="000000"/>
                <w:sz w:val="22"/>
                <w:szCs w:val="22"/>
              </w:rPr>
              <w:t xml:space="preserve"> </w:t>
            </w:r>
            <w:proofErr w:type="spellStart"/>
            <w:r w:rsidRPr="00753290">
              <w:rPr>
                <w:rFonts w:ascii="Times New Roman" w:eastAsia="Times New Roman" w:hAnsi="Times New Roman"/>
                <w:color w:val="000000"/>
                <w:sz w:val="22"/>
                <w:szCs w:val="22"/>
              </w:rPr>
              <w:t>servicii</w:t>
            </w:r>
            <w:proofErr w:type="spellEnd"/>
            <w:r w:rsidRPr="00753290">
              <w:rPr>
                <w:rFonts w:ascii="Times New Roman" w:eastAsia="Times New Roman" w:hAnsi="Times New Roman"/>
                <w:color w:val="000000"/>
                <w:sz w:val="22"/>
                <w:szCs w:val="22"/>
              </w:rPr>
              <w:t xml:space="preserve">: </w:t>
            </w:r>
            <w:proofErr w:type="spellStart"/>
            <w:r w:rsidRPr="00753290">
              <w:rPr>
                <w:rFonts w:ascii="Times New Roman" w:eastAsia="Times New Roman" w:hAnsi="Times New Roman"/>
                <w:color w:val="000000"/>
                <w:sz w:val="22"/>
                <w:szCs w:val="22"/>
              </w:rPr>
              <w:t>serviciile</w:t>
            </w:r>
            <w:proofErr w:type="spellEnd"/>
            <w:r w:rsidRPr="00753290">
              <w:rPr>
                <w:rFonts w:ascii="Times New Roman" w:eastAsia="Times New Roman" w:hAnsi="Times New Roman"/>
                <w:color w:val="000000"/>
                <w:sz w:val="22"/>
                <w:szCs w:val="22"/>
              </w:rPr>
              <w:t xml:space="preserve"> de </w:t>
            </w:r>
            <w:proofErr w:type="spellStart"/>
            <w:r w:rsidRPr="00753290">
              <w:rPr>
                <w:rFonts w:ascii="Times New Roman" w:eastAsia="Times New Roman" w:hAnsi="Times New Roman"/>
                <w:color w:val="000000"/>
                <w:sz w:val="22"/>
                <w:szCs w:val="22"/>
              </w:rPr>
              <w:t>cazare</w:t>
            </w:r>
            <w:proofErr w:type="spellEnd"/>
            <w:r w:rsidRPr="00753290">
              <w:rPr>
                <w:rFonts w:ascii="Times New Roman" w:eastAsia="Times New Roman" w:hAnsi="Times New Roman"/>
                <w:color w:val="000000"/>
                <w:sz w:val="22"/>
                <w:szCs w:val="22"/>
              </w:rPr>
              <w:t xml:space="preserve"> cu mic </w:t>
            </w:r>
            <w:proofErr w:type="spellStart"/>
            <w:r w:rsidRPr="00753290">
              <w:rPr>
                <w:rFonts w:ascii="Times New Roman" w:eastAsia="Times New Roman" w:hAnsi="Times New Roman"/>
                <w:color w:val="000000"/>
                <w:sz w:val="22"/>
                <w:szCs w:val="22"/>
              </w:rPr>
              <w:t>dejun</w:t>
            </w:r>
            <w:proofErr w:type="spellEnd"/>
            <w:r w:rsidRPr="00753290">
              <w:rPr>
                <w:rFonts w:ascii="Times New Roman" w:eastAsia="Times New Roman" w:hAnsi="Times New Roman"/>
                <w:color w:val="000000"/>
                <w:sz w:val="22"/>
                <w:szCs w:val="22"/>
              </w:rPr>
              <w:t xml:space="preserve"> </w:t>
            </w:r>
            <w:proofErr w:type="spellStart"/>
            <w:r w:rsidRPr="00753290">
              <w:rPr>
                <w:rFonts w:ascii="Times New Roman" w:eastAsia="Times New Roman" w:hAnsi="Times New Roman"/>
                <w:color w:val="000000"/>
                <w:sz w:val="22"/>
                <w:szCs w:val="22"/>
              </w:rPr>
              <w:t>inclus</w:t>
            </w:r>
            <w:proofErr w:type="spellEnd"/>
            <w:r w:rsidRPr="00753290">
              <w:rPr>
                <w:rFonts w:ascii="Times New Roman" w:eastAsia="Times New Roman" w:hAnsi="Times New Roman"/>
                <w:color w:val="000000"/>
                <w:sz w:val="22"/>
                <w:szCs w:val="22"/>
              </w:rPr>
              <w:t xml:space="preserve"> solicitate se </w:t>
            </w:r>
            <w:proofErr w:type="spellStart"/>
            <w:r w:rsidRPr="00753290">
              <w:rPr>
                <w:rFonts w:ascii="Times New Roman" w:eastAsia="Times New Roman" w:hAnsi="Times New Roman"/>
                <w:color w:val="000000"/>
                <w:sz w:val="22"/>
                <w:szCs w:val="22"/>
              </w:rPr>
              <w:t>vor</w:t>
            </w:r>
            <w:proofErr w:type="spellEnd"/>
            <w:r w:rsidRPr="00753290">
              <w:rPr>
                <w:rFonts w:ascii="Times New Roman" w:eastAsia="Times New Roman" w:hAnsi="Times New Roman"/>
                <w:color w:val="000000"/>
                <w:sz w:val="22"/>
                <w:szCs w:val="22"/>
              </w:rPr>
              <w:t xml:space="preserve"> </w:t>
            </w:r>
            <w:proofErr w:type="spellStart"/>
            <w:r w:rsidRPr="00753290">
              <w:rPr>
                <w:rFonts w:ascii="Times New Roman" w:eastAsia="Times New Roman" w:hAnsi="Times New Roman"/>
                <w:color w:val="000000"/>
                <w:sz w:val="22"/>
                <w:szCs w:val="22"/>
              </w:rPr>
              <w:t>asigura</w:t>
            </w:r>
            <w:proofErr w:type="spellEnd"/>
            <w:r w:rsidRPr="00753290">
              <w:rPr>
                <w:rFonts w:ascii="Times New Roman" w:eastAsia="Times New Roman" w:hAnsi="Times New Roman"/>
                <w:color w:val="000000"/>
                <w:sz w:val="22"/>
                <w:szCs w:val="22"/>
              </w:rPr>
              <w:t xml:space="preserve"> </w:t>
            </w:r>
            <w:proofErr w:type="spellStart"/>
            <w:r w:rsidRPr="00753290">
              <w:rPr>
                <w:rFonts w:ascii="Times New Roman" w:eastAsia="Times New Roman" w:hAnsi="Times New Roman"/>
                <w:color w:val="000000"/>
                <w:sz w:val="22"/>
                <w:szCs w:val="22"/>
              </w:rPr>
              <w:t>în</w:t>
            </w:r>
            <w:proofErr w:type="spellEnd"/>
            <w:r w:rsidRPr="00753290">
              <w:rPr>
                <w:rFonts w:ascii="Times New Roman" w:eastAsia="Times New Roman" w:hAnsi="Times New Roman"/>
                <w:color w:val="000000"/>
                <w:sz w:val="22"/>
                <w:szCs w:val="22"/>
              </w:rPr>
              <w:t xml:space="preserve"> </w:t>
            </w:r>
            <w:proofErr w:type="spellStart"/>
            <w:r w:rsidRPr="00753290">
              <w:rPr>
                <w:rFonts w:ascii="Times New Roman" w:eastAsia="Times New Roman" w:hAnsi="Times New Roman"/>
                <w:color w:val="000000"/>
                <w:sz w:val="22"/>
                <w:szCs w:val="22"/>
              </w:rPr>
              <w:t>cadrul</w:t>
            </w:r>
            <w:proofErr w:type="spellEnd"/>
            <w:r w:rsidRPr="00753290">
              <w:rPr>
                <w:rFonts w:ascii="Times New Roman" w:eastAsia="Times New Roman" w:hAnsi="Times New Roman"/>
                <w:color w:val="000000"/>
                <w:sz w:val="22"/>
                <w:szCs w:val="22"/>
              </w:rPr>
              <w:t xml:space="preserve"> </w:t>
            </w:r>
            <w:proofErr w:type="spellStart"/>
            <w:r w:rsidRPr="00753290">
              <w:rPr>
                <w:rFonts w:ascii="Times New Roman" w:eastAsia="Times New Roman" w:hAnsi="Times New Roman"/>
                <w:color w:val="000000"/>
                <w:sz w:val="22"/>
                <w:szCs w:val="22"/>
              </w:rPr>
              <w:t>unei</w:t>
            </w:r>
            <w:proofErr w:type="spellEnd"/>
            <w:r w:rsidRPr="00753290">
              <w:rPr>
                <w:rFonts w:ascii="Times New Roman" w:eastAsia="Times New Roman" w:hAnsi="Times New Roman"/>
                <w:color w:val="000000"/>
                <w:sz w:val="22"/>
                <w:szCs w:val="22"/>
              </w:rPr>
              <w:t xml:space="preserve"> </w:t>
            </w:r>
            <w:proofErr w:type="spellStart"/>
            <w:r w:rsidRPr="00753290">
              <w:rPr>
                <w:rFonts w:ascii="Times New Roman" w:eastAsia="Times New Roman" w:hAnsi="Times New Roman"/>
                <w:color w:val="000000"/>
                <w:sz w:val="22"/>
                <w:szCs w:val="22"/>
              </w:rPr>
              <w:t>structuri</w:t>
            </w:r>
            <w:proofErr w:type="spellEnd"/>
            <w:r w:rsidRPr="00753290">
              <w:rPr>
                <w:rFonts w:ascii="Times New Roman" w:eastAsia="Times New Roman" w:hAnsi="Times New Roman"/>
                <w:color w:val="000000"/>
                <w:sz w:val="22"/>
                <w:szCs w:val="22"/>
              </w:rPr>
              <w:t xml:space="preserve"> de </w:t>
            </w:r>
            <w:proofErr w:type="spellStart"/>
            <w:r w:rsidRPr="00753290">
              <w:rPr>
                <w:rFonts w:ascii="Times New Roman" w:eastAsia="Times New Roman" w:hAnsi="Times New Roman"/>
                <w:color w:val="000000"/>
                <w:sz w:val="22"/>
                <w:szCs w:val="22"/>
              </w:rPr>
              <w:t>primire</w:t>
            </w:r>
            <w:proofErr w:type="spellEnd"/>
            <w:r w:rsidRPr="00753290">
              <w:rPr>
                <w:rFonts w:ascii="Times New Roman" w:eastAsia="Times New Roman" w:hAnsi="Times New Roman"/>
                <w:color w:val="000000"/>
                <w:sz w:val="22"/>
                <w:szCs w:val="22"/>
              </w:rPr>
              <w:t xml:space="preserve"> </w:t>
            </w:r>
            <w:proofErr w:type="spellStart"/>
            <w:r w:rsidRPr="00753290">
              <w:rPr>
                <w:rFonts w:ascii="Times New Roman" w:eastAsia="Times New Roman" w:hAnsi="Times New Roman"/>
                <w:color w:val="000000"/>
                <w:sz w:val="22"/>
                <w:szCs w:val="22"/>
              </w:rPr>
              <w:t>turistică</w:t>
            </w:r>
            <w:proofErr w:type="spellEnd"/>
            <w:r w:rsidRPr="00753290">
              <w:rPr>
                <w:rFonts w:ascii="Times New Roman" w:eastAsia="Times New Roman" w:hAnsi="Times New Roman"/>
                <w:color w:val="000000"/>
                <w:sz w:val="22"/>
                <w:szCs w:val="22"/>
              </w:rPr>
              <w:t xml:space="preserve"> de tip hotel </w:t>
            </w:r>
            <w:proofErr w:type="spellStart"/>
            <w:r w:rsidRPr="00753290">
              <w:rPr>
                <w:rFonts w:ascii="Times New Roman" w:eastAsia="Times New Roman" w:hAnsi="Times New Roman"/>
                <w:color w:val="000000"/>
                <w:sz w:val="22"/>
                <w:szCs w:val="22"/>
              </w:rPr>
              <w:t>clasificat</w:t>
            </w:r>
            <w:proofErr w:type="spellEnd"/>
            <w:r w:rsidRPr="00753290">
              <w:rPr>
                <w:rFonts w:ascii="Times New Roman" w:eastAsia="Times New Roman" w:hAnsi="Times New Roman"/>
                <w:color w:val="000000"/>
                <w:sz w:val="22"/>
                <w:szCs w:val="22"/>
              </w:rPr>
              <w:t xml:space="preserve"> 3 (</w:t>
            </w:r>
            <w:proofErr w:type="spellStart"/>
            <w:r w:rsidRPr="00753290">
              <w:rPr>
                <w:rFonts w:ascii="Times New Roman" w:eastAsia="Times New Roman" w:hAnsi="Times New Roman"/>
                <w:color w:val="000000"/>
                <w:sz w:val="22"/>
                <w:szCs w:val="22"/>
              </w:rPr>
              <w:t>trei</w:t>
            </w:r>
            <w:proofErr w:type="spellEnd"/>
            <w:r w:rsidRPr="00753290">
              <w:rPr>
                <w:rFonts w:ascii="Times New Roman" w:eastAsia="Times New Roman" w:hAnsi="Times New Roman"/>
                <w:color w:val="000000"/>
                <w:sz w:val="22"/>
                <w:szCs w:val="22"/>
              </w:rPr>
              <w:t xml:space="preserve">) </w:t>
            </w:r>
            <w:proofErr w:type="gramStart"/>
            <w:r w:rsidRPr="00753290">
              <w:rPr>
                <w:rFonts w:ascii="Times New Roman" w:eastAsia="Times New Roman" w:hAnsi="Times New Roman"/>
                <w:color w:val="000000"/>
                <w:sz w:val="22"/>
                <w:szCs w:val="22"/>
              </w:rPr>
              <w:t>stele</w:t>
            </w:r>
            <w:proofErr w:type="gramEnd"/>
            <w:r w:rsidRPr="00753290">
              <w:rPr>
                <w:rFonts w:ascii="Times New Roman" w:eastAsia="Times New Roman" w:hAnsi="Times New Roman"/>
                <w:color w:val="000000"/>
                <w:sz w:val="22"/>
                <w:szCs w:val="22"/>
              </w:rPr>
              <w:t xml:space="preserve"> conform </w:t>
            </w:r>
            <w:proofErr w:type="spellStart"/>
            <w:r w:rsidRPr="00753290">
              <w:rPr>
                <w:rFonts w:ascii="Times New Roman" w:eastAsia="Times New Roman" w:hAnsi="Times New Roman"/>
                <w:color w:val="000000"/>
                <w:sz w:val="22"/>
                <w:szCs w:val="22"/>
              </w:rPr>
              <w:t>normelor</w:t>
            </w:r>
            <w:proofErr w:type="spellEnd"/>
            <w:r w:rsidRPr="00753290">
              <w:rPr>
                <w:rFonts w:ascii="Times New Roman" w:eastAsia="Times New Roman" w:hAnsi="Times New Roman"/>
                <w:color w:val="000000"/>
                <w:sz w:val="22"/>
                <w:szCs w:val="22"/>
              </w:rPr>
              <w:t xml:space="preserve"> </w:t>
            </w:r>
            <w:proofErr w:type="spellStart"/>
            <w:r w:rsidRPr="00753290">
              <w:rPr>
                <w:rFonts w:ascii="Times New Roman" w:eastAsia="Times New Roman" w:hAnsi="Times New Roman"/>
                <w:color w:val="000000"/>
                <w:sz w:val="22"/>
                <w:szCs w:val="22"/>
              </w:rPr>
              <w:t>metodologice</w:t>
            </w:r>
            <w:proofErr w:type="spellEnd"/>
            <w:r w:rsidRPr="00753290">
              <w:rPr>
                <w:rFonts w:ascii="Times New Roman" w:eastAsia="Times New Roman" w:hAnsi="Times New Roman"/>
                <w:color w:val="000000"/>
                <w:sz w:val="22"/>
                <w:szCs w:val="22"/>
              </w:rPr>
              <w:t xml:space="preserve"> </w:t>
            </w:r>
            <w:proofErr w:type="spellStart"/>
            <w:r w:rsidRPr="00753290">
              <w:rPr>
                <w:rFonts w:ascii="Times New Roman" w:eastAsia="Times New Roman" w:hAnsi="Times New Roman"/>
                <w:color w:val="000000"/>
                <w:sz w:val="22"/>
                <w:szCs w:val="22"/>
              </w:rPr>
              <w:t>naționale</w:t>
            </w:r>
            <w:proofErr w:type="spellEnd"/>
            <w:r w:rsidRPr="00753290">
              <w:rPr>
                <w:rFonts w:ascii="Times New Roman" w:eastAsia="Times New Roman" w:hAnsi="Times New Roman"/>
                <w:color w:val="000000"/>
                <w:sz w:val="22"/>
                <w:szCs w:val="22"/>
              </w:rPr>
              <w:t xml:space="preserve"> </w:t>
            </w:r>
            <w:proofErr w:type="spellStart"/>
            <w:r w:rsidRPr="00753290">
              <w:rPr>
                <w:rFonts w:ascii="Times New Roman" w:eastAsia="Times New Roman" w:hAnsi="Times New Roman"/>
                <w:color w:val="000000"/>
                <w:sz w:val="22"/>
                <w:szCs w:val="22"/>
              </w:rPr>
              <w:t>privind</w:t>
            </w:r>
            <w:proofErr w:type="spellEnd"/>
            <w:r w:rsidRPr="00753290">
              <w:rPr>
                <w:rFonts w:ascii="Times New Roman" w:eastAsia="Times New Roman" w:hAnsi="Times New Roman"/>
                <w:color w:val="000000"/>
                <w:sz w:val="22"/>
                <w:szCs w:val="22"/>
              </w:rPr>
              <w:t xml:space="preserve"> </w:t>
            </w:r>
            <w:proofErr w:type="spellStart"/>
            <w:r w:rsidRPr="00753290">
              <w:rPr>
                <w:rFonts w:ascii="Times New Roman" w:eastAsia="Times New Roman" w:hAnsi="Times New Roman"/>
                <w:color w:val="000000"/>
                <w:sz w:val="22"/>
                <w:szCs w:val="22"/>
              </w:rPr>
              <w:t>eliberarea</w:t>
            </w:r>
            <w:proofErr w:type="spellEnd"/>
            <w:r w:rsidRPr="00753290">
              <w:rPr>
                <w:rFonts w:ascii="Times New Roman" w:eastAsia="Times New Roman" w:hAnsi="Times New Roman"/>
                <w:color w:val="000000"/>
                <w:sz w:val="22"/>
                <w:szCs w:val="22"/>
              </w:rPr>
              <w:t xml:space="preserve"> </w:t>
            </w:r>
            <w:proofErr w:type="spellStart"/>
            <w:r w:rsidRPr="00753290">
              <w:rPr>
                <w:rFonts w:ascii="Times New Roman" w:eastAsia="Times New Roman" w:hAnsi="Times New Roman"/>
                <w:color w:val="000000"/>
                <w:sz w:val="22"/>
                <w:szCs w:val="22"/>
              </w:rPr>
              <w:t>certificatelor</w:t>
            </w:r>
            <w:proofErr w:type="spellEnd"/>
            <w:r w:rsidRPr="00753290">
              <w:rPr>
                <w:rFonts w:ascii="Times New Roman" w:eastAsia="Times New Roman" w:hAnsi="Times New Roman"/>
                <w:color w:val="000000"/>
                <w:sz w:val="22"/>
                <w:szCs w:val="22"/>
              </w:rPr>
              <w:t xml:space="preserve"> de </w:t>
            </w:r>
            <w:proofErr w:type="spellStart"/>
            <w:r w:rsidRPr="00753290">
              <w:rPr>
                <w:rFonts w:ascii="Times New Roman" w:eastAsia="Times New Roman" w:hAnsi="Times New Roman"/>
                <w:color w:val="000000"/>
                <w:sz w:val="22"/>
                <w:szCs w:val="22"/>
              </w:rPr>
              <w:t>clasificare</w:t>
            </w:r>
            <w:proofErr w:type="spellEnd"/>
            <w:r w:rsidRPr="00753290">
              <w:rPr>
                <w:rFonts w:ascii="Times New Roman" w:eastAsia="Times New Roman" w:hAnsi="Times New Roman"/>
                <w:color w:val="000000"/>
                <w:sz w:val="22"/>
                <w:szCs w:val="22"/>
              </w:rPr>
              <w:t xml:space="preserve"> a </w:t>
            </w:r>
            <w:proofErr w:type="spellStart"/>
            <w:r w:rsidRPr="00753290">
              <w:rPr>
                <w:rFonts w:ascii="Times New Roman" w:eastAsia="Times New Roman" w:hAnsi="Times New Roman"/>
                <w:color w:val="000000"/>
                <w:sz w:val="22"/>
                <w:szCs w:val="22"/>
              </w:rPr>
              <w:t>structurilor</w:t>
            </w:r>
            <w:proofErr w:type="spellEnd"/>
            <w:r w:rsidRPr="00753290">
              <w:rPr>
                <w:rFonts w:ascii="Times New Roman" w:eastAsia="Times New Roman" w:hAnsi="Times New Roman"/>
                <w:color w:val="000000"/>
                <w:sz w:val="22"/>
                <w:szCs w:val="22"/>
              </w:rPr>
              <w:t xml:space="preserve"> de </w:t>
            </w:r>
            <w:proofErr w:type="spellStart"/>
            <w:r w:rsidRPr="00753290">
              <w:rPr>
                <w:rFonts w:ascii="Times New Roman" w:eastAsia="Times New Roman" w:hAnsi="Times New Roman"/>
                <w:color w:val="000000"/>
                <w:sz w:val="22"/>
                <w:szCs w:val="22"/>
              </w:rPr>
              <w:t>primire</w:t>
            </w:r>
            <w:proofErr w:type="spellEnd"/>
            <w:r w:rsidRPr="00753290">
              <w:rPr>
                <w:rFonts w:ascii="Times New Roman" w:eastAsia="Times New Roman" w:hAnsi="Times New Roman"/>
                <w:color w:val="000000"/>
                <w:sz w:val="22"/>
                <w:szCs w:val="22"/>
              </w:rPr>
              <w:t xml:space="preserve"> </w:t>
            </w:r>
            <w:proofErr w:type="spellStart"/>
            <w:r w:rsidRPr="00753290">
              <w:rPr>
                <w:rFonts w:ascii="Times New Roman" w:eastAsia="Times New Roman" w:hAnsi="Times New Roman"/>
                <w:color w:val="000000"/>
                <w:sz w:val="22"/>
                <w:szCs w:val="22"/>
              </w:rPr>
              <w:t>turistice</w:t>
            </w:r>
            <w:proofErr w:type="spellEnd"/>
            <w:r w:rsidRPr="00753290">
              <w:rPr>
                <w:rFonts w:ascii="Times New Roman" w:eastAsia="Times New Roman" w:hAnsi="Times New Roman"/>
                <w:color w:val="000000"/>
                <w:sz w:val="22"/>
                <w:szCs w:val="22"/>
              </w:rPr>
              <w:t xml:space="preserve"> cu </w:t>
            </w:r>
            <w:proofErr w:type="spellStart"/>
            <w:r w:rsidRPr="00753290">
              <w:rPr>
                <w:rFonts w:ascii="Times New Roman" w:eastAsia="Times New Roman" w:hAnsi="Times New Roman"/>
                <w:color w:val="000000"/>
                <w:sz w:val="22"/>
                <w:szCs w:val="22"/>
              </w:rPr>
              <w:t>funcțiuni</w:t>
            </w:r>
            <w:proofErr w:type="spellEnd"/>
            <w:r w:rsidRPr="00753290">
              <w:rPr>
                <w:rFonts w:ascii="Times New Roman" w:eastAsia="Times New Roman" w:hAnsi="Times New Roman"/>
                <w:color w:val="000000"/>
                <w:sz w:val="22"/>
                <w:szCs w:val="22"/>
              </w:rPr>
              <w:t xml:space="preserve"> de </w:t>
            </w:r>
            <w:proofErr w:type="spellStart"/>
            <w:r w:rsidRPr="00753290">
              <w:rPr>
                <w:rFonts w:ascii="Times New Roman" w:eastAsia="Times New Roman" w:hAnsi="Times New Roman"/>
                <w:color w:val="000000"/>
                <w:sz w:val="22"/>
                <w:szCs w:val="22"/>
              </w:rPr>
              <w:t>cazare</w:t>
            </w:r>
            <w:proofErr w:type="spellEnd"/>
            <w:r w:rsidRPr="00753290">
              <w:rPr>
                <w:rFonts w:ascii="Times New Roman" w:eastAsia="Times New Roman" w:hAnsi="Times New Roman"/>
                <w:color w:val="000000"/>
                <w:sz w:val="22"/>
                <w:szCs w:val="22"/>
              </w:rPr>
              <w:t xml:space="preserve"> </w:t>
            </w:r>
            <w:proofErr w:type="spellStart"/>
            <w:r w:rsidRPr="00753290">
              <w:rPr>
                <w:rFonts w:ascii="Times New Roman" w:eastAsia="Times New Roman" w:hAnsi="Times New Roman"/>
                <w:color w:val="000000"/>
                <w:sz w:val="22"/>
                <w:szCs w:val="22"/>
              </w:rPr>
              <w:t>și</w:t>
            </w:r>
            <w:proofErr w:type="spellEnd"/>
            <w:r w:rsidRPr="00753290">
              <w:rPr>
                <w:rFonts w:ascii="Times New Roman" w:eastAsia="Times New Roman" w:hAnsi="Times New Roman"/>
                <w:color w:val="000000"/>
                <w:sz w:val="22"/>
                <w:szCs w:val="22"/>
              </w:rPr>
              <w:t xml:space="preserve"> </w:t>
            </w:r>
            <w:proofErr w:type="spellStart"/>
            <w:r w:rsidRPr="00753290">
              <w:rPr>
                <w:rFonts w:ascii="Times New Roman" w:eastAsia="Times New Roman" w:hAnsi="Times New Roman"/>
                <w:color w:val="000000"/>
                <w:sz w:val="22"/>
                <w:szCs w:val="22"/>
              </w:rPr>
              <w:t>alimentație</w:t>
            </w:r>
            <w:proofErr w:type="spellEnd"/>
            <w:r w:rsidRPr="00753290">
              <w:rPr>
                <w:rFonts w:ascii="Times New Roman" w:eastAsia="Times New Roman" w:hAnsi="Times New Roman"/>
                <w:color w:val="000000"/>
                <w:sz w:val="22"/>
                <w:szCs w:val="22"/>
              </w:rPr>
              <w:t xml:space="preserve"> </w:t>
            </w:r>
            <w:proofErr w:type="spellStart"/>
            <w:r w:rsidRPr="00753290">
              <w:rPr>
                <w:rFonts w:ascii="Times New Roman" w:eastAsia="Times New Roman" w:hAnsi="Times New Roman"/>
                <w:color w:val="000000"/>
                <w:sz w:val="22"/>
                <w:szCs w:val="22"/>
              </w:rPr>
              <w:t>publică</w:t>
            </w:r>
            <w:proofErr w:type="spellEnd"/>
            <w:r w:rsidRPr="00753290">
              <w:rPr>
                <w:rFonts w:ascii="Times New Roman" w:eastAsia="Times New Roman" w:hAnsi="Times New Roman"/>
                <w:color w:val="000000"/>
                <w:sz w:val="22"/>
                <w:szCs w:val="22"/>
              </w:rPr>
              <w:t xml:space="preserve">, a </w:t>
            </w:r>
            <w:proofErr w:type="spellStart"/>
            <w:r w:rsidRPr="00753290">
              <w:rPr>
                <w:rFonts w:ascii="Times New Roman" w:eastAsia="Times New Roman" w:hAnsi="Times New Roman"/>
                <w:color w:val="000000"/>
                <w:sz w:val="22"/>
                <w:szCs w:val="22"/>
              </w:rPr>
              <w:t>licențelor</w:t>
            </w:r>
            <w:proofErr w:type="spellEnd"/>
            <w:r w:rsidRPr="00753290">
              <w:rPr>
                <w:rFonts w:ascii="Times New Roman" w:eastAsia="Times New Roman" w:hAnsi="Times New Roman"/>
                <w:color w:val="000000"/>
                <w:sz w:val="22"/>
                <w:szCs w:val="22"/>
              </w:rPr>
              <w:t xml:space="preserve"> </w:t>
            </w:r>
            <w:proofErr w:type="spellStart"/>
            <w:r w:rsidRPr="00753290">
              <w:rPr>
                <w:rFonts w:ascii="Times New Roman" w:eastAsia="Times New Roman" w:hAnsi="Times New Roman"/>
                <w:color w:val="000000"/>
                <w:sz w:val="22"/>
                <w:szCs w:val="22"/>
              </w:rPr>
              <w:t>și</w:t>
            </w:r>
            <w:proofErr w:type="spellEnd"/>
            <w:r w:rsidRPr="00753290">
              <w:rPr>
                <w:rFonts w:ascii="Times New Roman" w:eastAsia="Times New Roman" w:hAnsi="Times New Roman"/>
                <w:color w:val="000000"/>
                <w:sz w:val="22"/>
                <w:szCs w:val="22"/>
              </w:rPr>
              <w:t xml:space="preserve"> </w:t>
            </w:r>
            <w:proofErr w:type="spellStart"/>
            <w:r w:rsidRPr="00753290">
              <w:rPr>
                <w:rFonts w:ascii="Times New Roman" w:eastAsia="Times New Roman" w:hAnsi="Times New Roman"/>
                <w:color w:val="000000"/>
                <w:sz w:val="22"/>
                <w:szCs w:val="22"/>
              </w:rPr>
              <w:t>brevetelor</w:t>
            </w:r>
            <w:proofErr w:type="spellEnd"/>
            <w:r w:rsidRPr="00753290">
              <w:rPr>
                <w:rFonts w:ascii="Times New Roman" w:eastAsia="Times New Roman" w:hAnsi="Times New Roman"/>
                <w:color w:val="000000"/>
                <w:sz w:val="22"/>
                <w:szCs w:val="22"/>
              </w:rPr>
              <w:t xml:space="preserve"> de </w:t>
            </w:r>
            <w:proofErr w:type="spellStart"/>
            <w:r w:rsidRPr="00753290">
              <w:rPr>
                <w:rFonts w:ascii="Times New Roman" w:eastAsia="Times New Roman" w:hAnsi="Times New Roman"/>
                <w:color w:val="000000"/>
                <w:sz w:val="22"/>
                <w:szCs w:val="22"/>
              </w:rPr>
              <w:t>turism</w:t>
            </w:r>
            <w:proofErr w:type="spellEnd"/>
            <w:r w:rsidRPr="00753290">
              <w:rPr>
                <w:rFonts w:ascii="Times New Roman" w:eastAsia="Times New Roman" w:hAnsi="Times New Roman"/>
                <w:color w:val="000000"/>
                <w:sz w:val="22"/>
                <w:szCs w:val="22"/>
              </w:rPr>
              <w:t>.</w:t>
            </w:r>
          </w:p>
          <w:p w14:paraId="1E1701AF" w14:textId="77777777" w:rsidR="00A47430" w:rsidRPr="00753290" w:rsidRDefault="00A47430" w:rsidP="00A47430">
            <w:pPr>
              <w:jc w:val="both"/>
              <w:rPr>
                <w:rFonts w:ascii="Times New Roman" w:eastAsia="Times New Roman" w:hAnsi="Times New Roman"/>
                <w:color w:val="000000"/>
                <w:sz w:val="22"/>
                <w:szCs w:val="22"/>
              </w:rPr>
            </w:pPr>
            <w:bookmarkStart w:id="1" w:name="_Hlk207792037"/>
            <w:proofErr w:type="spellStart"/>
            <w:r w:rsidRPr="00753290">
              <w:rPr>
                <w:rFonts w:ascii="Times New Roman" w:eastAsia="Times New Roman" w:hAnsi="Times New Roman"/>
                <w:color w:val="000000"/>
                <w:sz w:val="22"/>
                <w:szCs w:val="22"/>
              </w:rPr>
              <w:t>Localizare</w:t>
            </w:r>
            <w:proofErr w:type="spellEnd"/>
            <w:r w:rsidRPr="00753290">
              <w:rPr>
                <w:rFonts w:ascii="Times New Roman" w:eastAsia="Times New Roman" w:hAnsi="Times New Roman"/>
                <w:color w:val="000000"/>
                <w:sz w:val="22"/>
                <w:szCs w:val="22"/>
              </w:rPr>
              <w:t xml:space="preserve"> hotel: </w:t>
            </w:r>
            <w:proofErr w:type="spellStart"/>
            <w:r w:rsidRPr="00753290">
              <w:rPr>
                <w:rFonts w:ascii="Times New Roman" w:eastAsia="Times New Roman" w:hAnsi="Times New Roman"/>
                <w:color w:val="000000"/>
                <w:sz w:val="22"/>
                <w:szCs w:val="22"/>
              </w:rPr>
              <w:t>Municipiul</w:t>
            </w:r>
            <w:proofErr w:type="spellEnd"/>
            <w:r w:rsidRPr="00753290">
              <w:rPr>
                <w:rFonts w:ascii="Times New Roman" w:eastAsia="Times New Roman" w:hAnsi="Times New Roman"/>
                <w:color w:val="000000"/>
                <w:sz w:val="22"/>
                <w:szCs w:val="22"/>
              </w:rPr>
              <w:t xml:space="preserve"> </w:t>
            </w:r>
            <w:proofErr w:type="spellStart"/>
            <w:r w:rsidRPr="00753290">
              <w:rPr>
                <w:rFonts w:ascii="Times New Roman" w:eastAsia="Times New Roman" w:hAnsi="Times New Roman"/>
                <w:color w:val="000000"/>
                <w:sz w:val="22"/>
                <w:szCs w:val="22"/>
              </w:rPr>
              <w:t>Galați</w:t>
            </w:r>
            <w:proofErr w:type="spellEnd"/>
            <w:r w:rsidRPr="00753290">
              <w:rPr>
                <w:rFonts w:ascii="Times New Roman" w:eastAsia="Times New Roman" w:hAnsi="Times New Roman"/>
                <w:color w:val="000000"/>
                <w:sz w:val="22"/>
                <w:szCs w:val="22"/>
              </w:rPr>
              <w:t xml:space="preserve">, </w:t>
            </w:r>
            <w:proofErr w:type="spellStart"/>
            <w:r w:rsidRPr="00753290">
              <w:rPr>
                <w:rFonts w:ascii="Times New Roman" w:eastAsia="Times New Roman" w:hAnsi="Times New Roman"/>
                <w:color w:val="000000"/>
                <w:sz w:val="22"/>
                <w:szCs w:val="22"/>
              </w:rPr>
              <w:t>distanţă</w:t>
            </w:r>
            <w:proofErr w:type="spellEnd"/>
            <w:r w:rsidRPr="00753290">
              <w:rPr>
                <w:rFonts w:ascii="Times New Roman" w:eastAsia="Times New Roman" w:hAnsi="Times New Roman"/>
                <w:color w:val="000000"/>
                <w:sz w:val="22"/>
                <w:szCs w:val="22"/>
              </w:rPr>
              <w:t xml:space="preserve"> </w:t>
            </w:r>
            <w:proofErr w:type="spellStart"/>
            <w:r w:rsidRPr="00753290">
              <w:rPr>
                <w:rFonts w:ascii="Times New Roman" w:eastAsia="Times New Roman" w:hAnsi="Times New Roman"/>
                <w:color w:val="000000"/>
                <w:sz w:val="22"/>
                <w:szCs w:val="22"/>
              </w:rPr>
              <w:t>rutiera</w:t>
            </w:r>
            <w:proofErr w:type="spellEnd"/>
            <w:r w:rsidRPr="00753290">
              <w:rPr>
                <w:rFonts w:ascii="Times New Roman" w:eastAsia="Times New Roman" w:hAnsi="Times New Roman"/>
                <w:color w:val="000000"/>
                <w:sz w:val="22"/>
                <w:szCs w:val="22"/>
              </w:rPr>
              <w:t xml:space="preserve"> (auto) de maxim 2,5 km de </w:t>
            </w:r>
            <w:proofErr w:type="spellStart"/>
            <w:r w:rsidRPr="00753290">
              <w:rPr>
                <w:rFonts w:ascii="Times New Roman" w:eastAsia="Times New Roman" w:hAnsi="Times New Roman"/>
                <w:color w:val="000000"/>
                <w:sz w:val="22"/>
                <w:szCs w:val="22"/>
              </w:rPr>
              <w:t>sediul</w:t>
            </w:r>
            <w:proofErr w:type="spellEnd"/>
            <w:r w:rsidRPr="00753290">
              <w:rPr>
                <w:rFonts w:ascii="Times New Roman" w:eastAsia="Times New Roman" w:hAnsi="Times New Roman"/>
                <w:color w:val="000000"/>
                <w:sz w:val="22"/>
                <w:szCs w:val="22"/>
              </w:rPr>
              <w:t xml:space="preserve"> </w:t>
            </w:r>
            <w:proofErr w:type="spellStart"/>
            <w:r w:rsidRPr="00753290">
              <w:rPr>
                <w:rFonts w:ascii="Times New Roman" w:eastAsia="Times New Roman" w:hAnsi="Times New Roman"/>
                <w:color w:val="000000"/>
                <w:sz w:val="22"/>
                <w:szCs w:val="22"/>
              </w:rPr>
              <w:t>Universității</w:t>
            </w:r>
            <w:proofErr w:type="spellEnd"/>
            <w:r w:rsidRPr="00753290">
              <w:rPr>
                <w:rFonts w:ascii="Times New Roman" w:eastAsia="Times New Roman" w:hAnsi="Times New Roman"/>
                <w:color w:val="000000"/>
                <w:sz w:val="22"/>
                <w:szCs w:val="22"/>
              </w:rPr>
              <w:t xml:space="preserve"> „</w:t>
            </w:r>
            <w:proofErr w:type="spellStart"/>
            <w:r w:rsidRPr="00753290">
              <w:rPr>
                <w:rFonts w:ascii="Times New Roman" w:eastAsia="Times New Roman" w:hAnsi="Times New Roman"/>
                <w:color w:val="000000"/>
                <w:sz w:val="22"/>
                <w:szCs w:val="22"/>
              </w:rPr>
              <w:t>Dunărea</w:t>
            </w:r>
            <w:proofErr w:type="spellEnd"/>
            <w:r w:rsidRPr="00753290">
              <w:rPr>
                <w:rFonts w:ascii="Times New Roman" w:eastAsia="Times New Roman" w:hAnsi="Times New Roman"/>
                <w:color w:val="000000"/>
                <w:sz w:val="22"/>
                <w:szCs w:val="22"/>
              </w:rPr>
              <w:t xml:space="preserve"> de Jos” </w:t>
            </w:r>
            <w:proofErr w:type="spellStart"/>
            <w:r w:rsidRPr="00753290">
              <w:rPr>
                <w:rFonts w:ascii="Times New Roman" w:eastAsia="Times New Roman" w:hAnsi="Times New Roman"/>
                <w:color w:val="000000"/>
                <w:sz w:val="22"/>
                <w:szCs w:val="22"/>
              </w:rPr>
              <w:t>Galați</w:t>
            </w:r>
            <w:proofErr w:type="spellEnd"/>
            <w:r w:rsidRPr="00753290">
              <w:rPr>
                <w:rFonts w:ascii="Times New Roman" w:eastAsia="Times New Roman" w:hAnsi="Times New Roman"/>
                <w:color w:val="000000"/>
                <w:sz w:val="22"/>
                <w:szCs w:val="22"/>
              </w:rPr>
              <w:t xml:space="preserve"> (Str. </w:t>
            </w:r>
            <w:proofErr w:type="spellStart"/>
            <w:r w:rsidRPr="00753290">
              <w:rPr>
                <w:rFonts w:ascii="Times New Roman" w:eastAsia="Times New Roman" w:hAnsi="Times New Roman"/>
                <w:color w:val="000000"/>
                <w:sz w:val="22"/>
                <w:szCs w:val="22"/>
              </w:rPr>
              <w:t>Domnească</w:t>
            </w:r>
            <w:proofErr w:type="spellEnd"/>
            <w:r w:rsidRPr="00753290">
              <w:rPr>
                <w:rFonts w:ascii="Times New Roman" w:eastAsia="Times New Roman" w:hAnsi="Times New Roman"/>
                <w:color w:val="000000"/>
                <w:sz w:val="22"/>
                <w:szCs w:val="22"/>
              </w:rPr>
              <w:t xml:space="preserve"> nr. 47), care </w:t>
            </w:r>
            <w:proofErr w:type="spellStart"/>
            <w:r w:rsidRPr="00753290">
              <w:rPr>
                <w:rFonts w:ascii="Times New Roman" w:eastAsia="Times New Roman" w:hAnsi="Times New Roman"/>
                <w:color w:val="000000"/>
                <w:sz w:val="22"/>
                <w:szCs w:val="22"/>
              </w:rPr>
              <w:t>să</w:t>
            </w:r>
            <w:proofErr w:type="spellEnd"/>
            <w:r w:rsidRPr="00753290">
              <w:rPr>
                <w:rFonts w:ascii="Times New Roman" w:eastAsia="Times New Roman" w:hAnsi="Times New Roman"/>
                <w:color w:val="000000"/>
                <w:sz w:val="22"/>
                <w:szCs w:val="22"/>
              </w:rPr>
              <w:t xml:space="preserve"> </w:t>
            </w:r>
            <w:proofErr w:type="spellStart"/>
            <w:r w:rsidRPr="00753290">
              <w:rPr>
                <w:rFonts w:ascii="Times New Roman" w:eastAsia="Times New Roman" w:hAnsi="Times New Roman"/>
                <w:color w:val="000000"/>
                <w:sz w:val="22"/>
                <w:szCs w:val="22"/>
              </w:rPr>
              <w:t>permită</w:t>
            </w:r>
            <w:proofErr w:type="spellEnd"/>
            <w:r w:rsidRPr="00753290">
              <w:rPr>
                <w:rFonts w:ascii="Times New Roman" w:eastAsia="Times New Roman" w:hAnsi="Times New Roman"/>
                <w:color w:val="000000"/>
                <w:sz w:val="22"/>
                <w:szCs w:val="22"/>
              </w:rPr>
              <w:t xml:space="preserve"> </w:t>
            </w:r>
            <w:proofErr w:type="spellStart"/>
            <w:r w:rsidRPr="00753290">
              <w:rPr>
                <w:rFonts w:ascii="Times New Roman" w:eastAsia="Times New Roman" w:hAnsi="Times New Roman"/>
                <w:color w:val="000000"/>
                <w:sz w:val="22"/>
                <w:szCs w:val="22"/>
              </w:rPr>
              <w:lastRenderedPageBreak/>
              <w:t>accesul</w:t>
            </w:r>
            <w:proofErr w:type="spellEnd"/>
            <w:r w:rsidRPr="00753290">
              <w:rPr>
                <w:rFonts w:ascii="Times New Roman" w:eastAsia="Times New Roman" w:hAnsi="Times New Roman"/>
                <w:color w:val="000000"/>
                <w:sz w:val="22"/>
                <w:szCs w:val="22"/>
              </w:rPr>
              <w:t xml:space="preserve"> cu </w:t>
            </w:r>
            <w:proofErr w:type="spellStart"/>
            <w:r w:rsidRPr="00753290">
              <w:rPr>
                <w:rFonts w:ascii="Times New Roman" w:eastAsia="Times New Roman" w:hAnsi="Times New Roman"/>
                <w:color w:val="000000"/>
                <w:sz w:val="22"/>
                <w:szCs w:val="22"/>
              </w:rPr>
              <w:t>ușurință</w:t>
            </w:r>
            <w:proofErr w:type="spellEnd"/>
            <w:r w:rsidRPr="00753290">
              <w:rPr>
                <w:rFonts w:ascii="Times New Roman" w:eastAsia="Times New Roman" w:hAnsi="Times New Roman"/>
                <w:color w:val="000000"/>
                <w:sz w:val="22"/>
                <w:szCs w:val="22"/>
              </w:rPr>
              <w:t xml:space="preserve"> - </w:t>
            </w:r>
            <w:proofErr w:type="spellStart"/>
            <w:r w:rsidRPr="00753290">
              <w:rPr>
                <w:rFonts w:ascii="Times New Roman" w:eastAsia="Times New Roman" w:hAnsi="Times New Roman"/>
                <w:color w:val="000000"/>
                <w:sz w:val="22"/>
                <w:szCs w:val="22"/>
              </w:rPr>
              <w:t>deplasarea</w:t>
            </w:r>
            <w:proofErr w:type="spellEnd"/>
            <w:r w:rsidRPr="00753290">
              <w:rPr>
                <w:rFonts w:ascii="Times New Roman" w:eastAsia="Times New Roman" w:hAnsi="Times New Roman"/>
                <w:color w:val="000000"/>
                <w:sz w:val="22"/>
                <w:szCs w:val="22"/>
              </w:rPr>
              <w:t xml:space="preserve"> de la </w:t>
            </w:r>
            <w:proofErr w:type="spellStart"/>
            <w:r w:rsidRPr="00753290">
              <w:rPr>
                <w:rFonts w:ascii="Times New Roman" w:eastAsia="Times New Roman" w:hAnsi="Times New Roman"/>
                <w:color w:val="000000"/>
                <w:sz w:val="22"/>
                <w:szCs w:val="22"/>
              </w:rPr>
              <w:t>unitatea</w:t>
            </w:r>
            <w:proofErr w:type="spellEnd"/>
            <w:r w:rsidRPr="00753290">
              <w:rPr>
                <w:rFonts w:ascii="Times New Roman" w:eastAsia="Times New Roman" w:hAnsi="Times New Roman"/>
                <w:color w:val="000000"/>
                <w:sz w:val="22"/>
                <w:szCs w:val="22"/>
              </w:rPr>
              <w:t xml:space="preserve"> de </w:t>
            </w:r>
            <w:proofErr w:type="spellStart"/>
            <w:r w:rsidRPr="00753290">
              <w:rPr>
                <w:rFonts w:ascii="Times New Roman" w:eastAsia="Times New Roman" w:hAnsi="Times New Roman"/>
                <w:color w:val="000000"/>
                <w:sz w:val="22"/>
                <w:szCs w:val="22"/>
              </w:rPr>
              <w:t>cazare</w:t>
            </w:r>
            <w:proofErr w:type="spellEnd"/>
            <w:r w:rsidRPr="00753290">
              <w:rPr>
                <w:rFonts w:ascii="Times New Roman" w:eastAsia="Times New Roman" w:hAnsi="Times New Roman"/>
                <w:color w:val="000000"/>
                <w:sz w:val="22"/>
                <w:szCs w:val="22"/>
              </w:rPr>
              <w:t xml:space="preserve"> la </w:t>
            </w:r>
            <w:proofErr w:type="spellStart"/>
            <w:r w:rsidRPr="00753290">
              <w:rPr>
                <w:rFonts w:ascii="Times New Roman" w:eastAsia="Times New Roman" w:hAnsi="Times New Roman"/>
                <w:color w:val="000000"/>
                <w:sz w:val="22"/>
                <w:szCs w:val="22"/>
              </w:rPr>
              <w:t>sediul</w:t>
            </w:r>
            <w:proofErr w:type="spellEnd"/>
            <w:r w:rsidRPr="00753290">
              <w:rPr>
                <w:rFonts w:ascii="Times New Roman" w:eastAsia="Times New Roman" w:hAnsi="Times New Roman"/>
                <w:color w:val="000000"/>
                <w:sz w:val="22"/>
                <w:szCs w:val="22"/>
              </w:rPr>
              <w:t xml:space="preserve"> </w:t>
            </w:r>
            <w:proofErr w:type="spellStart"/>
            <w:r w:rsidRPr="00753290">
              <w:rPr>
                <w:rFonts w:ascii="Times New Roman" w:eastAsia="Times New Roman" w:hAnsi="Times New Roman"/>
                <w:color w:val="000000"/>
                <w:sz w:val="22"/>
                <w:szCs w:val="22"/>
              </w:rPr>
              <w:t>autorității</w:t>
            </w:r>
            <w:proofErr w:type="spellEnd"/>
            <w:r w:rsidRPr="00753290">
              <w:rPr>
                <w:rFonts w:ascii="Times New Roman" w:eastAsia="Times New Roman" w:hAnsi="Times New Roman"/>
                <w:color w:val="000000"/>
                <w:sz w:val="22"/>
                <w:szCs w:val="22"/>
              </w:rPr>
              <w:t xml:space="preserve"> </w:t>
            </w:r>
            <w:proofErr w:type="spellStart"/>
            <w:r w:rsidRPr="00753290">
              <w:rPr>
                <w:rFonts w:ascii="Times New Roman" w:eastAsia="Times New Roman" w:hAnsi="Times New Roman"/>
                <w:color w:val="000000"/>
                <w:sz w:val="22"/>
                <w:szCs w:val="22"/>
              </w:rPr>
              <w:t>contractante</w:t>
            </w:r>
            <w:proofErr w:type="spellEnd"/>
            <w:r w:rsidRPr="00753290">
              <w:rPr>
                <w:rFonts w:ascii="Times New Roman" w:eastAsia="Times New Roman" w:hAnsi="Times New Roman"/>
                <w:color w:val="000000"/>
                <w:sz w:val="22"/>
                <w:szCs w:val="22"/>
              </w:rPr>
              <w:t>.</w:t>
            </w:r>
            <w:bookmarkEnd w:id="1"/>
          </w:p>
          <w:p w14:paraId="7A1E8113" w14:textId="73A860FA" w:rsidR="00E203DA" w:rsidRPr="00753290" w:rsidRDefault="00A47430" w:rsidP="00A47430">
            <w:pPr>
              <w:jc w:val="both"/>
              <w:rPr>
                <w:rFonts w:ascii="Times New Roman" w:eastAsia="Times New Roman" w:hAnsi="Times New Roman"/>
                <w:color w:val="000000" w:themeColor="text1"/>
                <w:sz w:val="22"/>
                <w:szCs w:val="22"/>
              </w:rPr>
            </w:pPr>
            <w:r w:rsidRPr="00753290">
              <w:rPr>
                <w:rFonts w:ascii="Times New Roman" w:eastAsia="Times New Roman" w:hAnsi="Times New Roman"/>
                <w:sz w:val="22"/>
                <w:szCs w:val="22"/>
              </w:rPr>
              <w:t xml:space="preserve">Capacitate de </w:t>
            </w:r>
            <w:proofErr w:type="spellStart"/>
            <w:r w:rsidRPr="00753290">
              <w:rPr>
                <w:rFonts w:ascii="Times New Roman" w:eastAsia="Times New Roman" w:hAnsi="Times New Roman"/>
                <w:sz w:val="22"/>
                <w:szCs w:val="22"/>
              </w:rPr>
              <w:t>cazare</w:t>
            </w:r>
            <w:proofErr w:type="spellEnd"/>
            <w:r w:rsidRPr="00753290">
              <w:rPr>
                <w:rFonts w:ascii="Times New Roman" w:eastAsia="Times New Roman" w:hAnsi="Times New Roman"/>
                <w:sz w:val="22"/>
                <w:szCs w:val="22"/>
              </w:rPr>
              <w:t xml:space="preserve"> hotel: minim 8 </w:t>
            </w:r>
            <w:proofErr w:type="spellStart"/>
            <w:r w:rsidRPr="00753290">
              <w:rPr>
                <w:rFonts w:ascii="Times New Roman" w:eastAsia="Times New Roman" w:hAnsi="Times New Roman"/>
                <w:sz w:val="22"/>
                <w:szCs w:val="22"/>
              </w:rPr>
              <w:t>camere</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duble</w:t>
            </w:r>
            <w:proofErr w:type="spellEnd"/>
            <w:r w:rsidRPr="00753290">
              <w:rPr>
                <w:rFonts w:ascii="Times New Roman" w:eastAsia="Times New Roman" w:hAnsi="Times New Roman"/>
                <w:sz w:val="22"/>
                <w:szCs w:val="22"/>
              </w:rPr>
              <w:t xml:space="preserve"> twin (2 </w:t>
            </w:r>
            <w:proofErr w:type="spellStart"/>
            <w:r w:rsidRPr="00753290">
              <w:rPr>
                <w:rFonts w:ascii="Times New Roman" w:eastAsia="Times New Roman" w:hAnsi="Times New Roman"/>
                <w:sz w:val="22"/>
                <w:szCs w:val="22"/>
              </w:rPr>
              <w:t>paturi</w:t>
            </w:r>
            <w:proofErr w:type="spellEnd"/>
            <w:r w:rsidRPr="00753290">
              <w:rPr>
                <w:rFonts w:ascii="Times New Roman" w:eastAsia="Times New Roman" w:hAnsi="Times New Roman"/>
                <w:sz w:val="22"/>
                <w:szCs w:val="22"/>
              </w:rPr>
              <w:t xml:space="preserve"> separate) </w:t>
            </w:r>
            <w:proofErr w:type="spellStart"/>
            <w:r w:rsidRPr="00753290">
              <w:rPr>
                <w:rFonts w:ascii="Times New Roman" w:eastAsia="Times New Roman" w:hAnsi="Times New Roman"/>
                <w:sz w:val="22"/>
                <w:szCs w:val="22"/>
              </w:rPr>
              <w:t>și</w:t>
            </w:r>
            <w:proofErr w:type="spellEnd"/>
            <w:r w:rsidRPr="00753290">
              <w:rPr>
                <w:rFonts w:ascii="Times New Roman" w:eastAsia="Times New Roman" w:hAnsi="Times New Roman"/>
                <w:sz w:val="22"/>
                <w:szCs w:val="22"/>
              </w:rPr>
              <w:t xml:space="preserve"> 4 </w:t>
            </w:r>
            <w:proofErr w:type="spellStart"/>
            <w:r w:rsidRPr="00753290">
              <w:rPr>
                <w:rFonts w:ascii="Times New Roman" w:eastAsia="Times New Roman" w:hAnsi="Times New Roman"/>
                <w:sz w:val="22"/>
                <w:szCs w:val="22"/>
              </w:rPr>
              <w:t>camere</w:t>
            </w:r>
            <w:proofErr w:type="spellEnd"/>
            <w:r w:rsidRPr="00753290">
              <w:rPr>
                <w:rFonts w:ascii="Times New Roman" w:eastAsia="Times New Roman" w:hAnsi="Times New Roman"/>
                <w:sz w:val="22"/>
                <w:szCs w:val="22"/>
              </w:rPr>
              <w:t xml:space="preserve"> single, </w:t>
            </w:r>
            <w:proofErr w:type="spellStart"/>
            <w:r w:rsidRPr="00753290">
              <w:rPr>
                <w:rFonts w:ascii="Times New Roman" w:eastAsia="Times New Roman" w:hAnsi="Times New Roman"/>
                <w:sz w:val="22"/>
                <w:szCs w:val="22"/>
              </w:rPr>
              <w:t>pentru</w:t>
            </w:r>
            <w:proofErr w:type="spellEnd"/>
            <w:r w:rsidRPr="00753290">
              <w:rPr>
                <w:rFonts w:ascii="Times New Roman" w:eastAsia="Times New Roman" w:hAnsi="Times New Roman"/>
                <w:sz w:val="22"/>
                <w:szCs w:val="22"/>
              </w:rPr>
              <w:t xml:space="preserve"> </w:t>
            </w:r>
            <w:proofErr w:type="gramStart"/>
            <w:r w:rsidRPr="00753290">
              <w:rPr>
                <w:rFonts w:ascii="Times New Roman" w:eastAsia="Times New Roman" w:hAnsi="Times New Roman"/>
                <w:sz w:val="22"/>
                <w:szCs w:val="22"/>
              </w:rPr>
              <w:t>a</w:t>
            </w:r>
            <w:proofErr w:type="gram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asigura</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necesarul</w:t>
            </w:r>
            <w:proofErr w:type="spellEnd"/>
            <w:r w:rsidRPr="00753290">
              <w:rPr>
                <w:rFonts w:ascii="Times New Roman" w:eastAsia="Times New Roman" w:hAnsi="Times New Roman"/>
                <w:sz w:val="22"/>
                <w:szCs w:val="22"/>
              </w:rPr>
              <w:t xml:space="preserve"> de </w:t>
            </w:r>
            <w:proofErr w:type="spellStart"/>
            <w:r w:rsidRPr="00753290">
              <w:rPr>
                <w:rFonts w:ascii="Times New Roman" w:eastAsia="Times New Roman" w:hAnsi="Times New Roman"/>
                <w:sz w:val="22"/>
                <w:szCs w:val="22"/>
              </w:rPr>
              <w:t>cazare</w:t>
            </w:r>
            <w:proofErr w:type="spellEnd"/>
            <w:r w:rsidRPr="00753290">
              <w:rPr>
                <w:rFonts w:ascii="Times New Roman" w:eastAsia="Times New Roman" w:hAnsi="Times New Roman"/>
                <w:sz w:val="22"/>
                <w:szCs w:val="22"/>
              </w:rPr>
              <w:t xml:space="preserve"> al </w:t>
            </w:r>
            <w:proofErr w:type="spellStart"/>
            <w:r w:rsidRPr="00753290">
              <w:rPr>
                <w:rFonts w:ascii="Times New Roman" w:eastAsia="Times New Roman" w:hAnsi="Times New Roman"/>
                <w:sz w:val="22"/>
                <w:szCs w:val="22"/>
              </w:rPr>
              <w:t>participanților</w:t>
            </w:r>
            <w:proofErr w:type="spellEnd"/>
            <w:r w:rsidRPr="00753290">
              <w:rPr>
                <w:rFonts w:ascii="Times New Roman" w:eastAsia="Times New Roman" w:hAnsi="Times New Roman"/>
                <w:sz w:val="22"/>
                <w:szCs w:val="22"/>
              </w:rPr>
              <w:t xml:space="preserve"> la </w:t>
            </w:r>
            <w:proofErr w:type="spellStart"/>
            <w:r w:rsidRPr="00753290">
              <w:rPr>
                <w:rFonts w:ascii="Times New Roman" w:eastAsia="Times New Roman" w:hAnsi="Times New Roman"/>
                <w:sz w:val="22"/>
                <w:szCs w:val="22"/>
              </w:rPr>
              <w:t>eveniment</w:t>
            </w:r>
            <w:proofErr w:type="spellEnd"/>
            <w:r w:rsidRPr="00753290">
              <w:rPr>
                <w:rFonts w:ascii="Times New Roman" w:eastAsia="Times New Roman" w:hAnsi="Times New Roman"/>
                <w:sz w:val="22"/>
                <w:szCs w:val="22"/>
              </w:rPr>
              <w:t>.</w:t>
            </w:r>
          </w:p>
        </w:tc>
        <w:tc>
          <w:tcPr>
            <w:tcW w:w="4581" w:type="dxa"/>
            <w:tcMar>
              <w:left w:w="57" w:type="dxa"/>
              <w:right w:w="57" w:type="dxa"/>
            </w:tcMar>
          </w:tcPr>
          <w:p w14:paraId="7F4AB20E" w14:textId="29D0C34B" w:rsidR="00EC77F7" w:rsidRPr="00753290" w:rsidRDefault="00EC77F7" w:rsidP="00F06917">
            <w:pPr>
              <w:rPr>
                <w:rFonts w:ascii="Times New Roman" w:eastAsia="Calibri" w:hAnsi="Times New Roman"/>
                <w:b/>
                <w:i/>
                <w:color w:val="000000" w:themeColor="text1"/>
                <w:sz w:val="22"/>
                <w:szCs w:val="22"/>
                <w:lang w:val="ro-RO"/>
              </w:rPr>
            </w:pPr>
          </w:p>
        </w:tc>
      </w:tr>
      <w:tr w:rsidR="00DC7DDA" w:rsidRPr="00753290" w14:paraId="51B9C4CE" w14:textId="77777777" w:rsidTr="00753290">
        <w:trPr>
          <w:trHeight w:val="566"/>
        </w:trPr>
        <w:tc>
          <w:tcPr>
            <w:tcW w:w="720" w:type="dxa"/>
            <w:tcMar>
              <w:left w:w="57" w:type="dxa"/>
              <w:right w:w="57" w:type="dxa"/>
            </w:tcMar>
            <w:vAlign w:val="center"/>
          </w:tcPr>
          <w:p w14:paraId="2C859CB3" w14:textId="77777777" w:rsidR="00DC7DDA" w:rsidRPr="00753290" w:rsidRDefault="00DC7DDA" w:rsidP="00F06917">
            <w:pPr>
              <w:rPr>
                <w:rFonts w:ascii="Times New Roman" w:hAnsi="Times New Roman"/>
                <w:color w:val="000000" w:themeColor="text1"/>
                <w:sz w:val="22"/>
                <w:szCs w:val="22"/>
                <w:lang w:val="it-IT"/>
              </w:rPr>
            </w:pPr>
          </w:p>
        </w:tc>
        <w:tc>
          <w:tcPr>
            <w:tcW w:w="5095" w:type="dxa"/>
            <w:tcMar>
              <w:left w:w="57" w:type="dxa"/>
              <w:right w:w="57" w:type="dxa"/>
            </w:tcMar>
          </w:tcPr>
          <w:p w14:paraId="355C1EFD" w14:textId="77777777" w:rsidR="00A47430" w:rsidRPr="00753290" w:rsidRDefault="00A47430" w:rsidP="00A47430">
            <w:pPr>
              <w:spacing w:before="120"/>
              <w:ind w:right="282"/>
              <w:jc w:val="both"/>
              <w:rPr>
                <w:rFonts w:ascii="Times New Roman" w:eastAsia="Times New Roman" w:hAnsi="Times New Roman"/>
                <w:sz w:val="22"/>
                <w:szCs w:val="22"/>
              </w:rPr>
            </w:pPr>
            <w:proofErr w:type="spellStart"/>
            <w:r w:rsidRPr="00753290">
              <w:rPr>
                <w:rFonts w:ascii="Times New Roman" w:eastAsia="Times New Roman" w:hAnsi="Times New Roman"/>
                <w:sz w:val="22"/>
                <w:szCs w:val="22"/>
              </w:rPr>
              <w:t>Facilități</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minime</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în</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camere</w:t>
            </w:r>
            <w:proofErr w:type="spellEnd"/>
            <w:r w:rsidRPr="00753290">
              <w:rPr>
                <w:rFonts w:ascii="Times New Roman" w:eastAsia="Times New Roman" w:hAnsi="Times New Roman"/>
                <w:sz w:val="22"/>
                <w:szCs w:val="22"/>
              </w:rPr>
              <w:t>:</w:t>
            </w:r>
          </w:p>
          <w:p w14:paraId="2A1D97FE" w14:textId="77777777" w:rsidR="00A47430" w:rsidRPr="00753290" w:rsidRDefault="00A47430" w:rsidP="00A47430">
            <w:pPr>
              <w:numPr>
                <w:ilvl w:val="0"/>
                <w:numId w:val="5"/>
              </w:numPr>
              <w:overflowPunct/>
              <w:autoSpaceDE/>
              <w:autoSpaceDN/>
              <w:adjustRightInd/>
              <w:spacing w:line="276" w:lineRule="auto"/>
              <w:ind w:right="282"/>
              <w:jc w:val="both"/>
              <w:textAlignment w:val="auto"/>
              <w:rPr>
                <w:rFonts w:ascii="Times New Roman" w:hAnsi="Times New Roman"/>
                <w:sz w:val="22"/>
                <w:szCs w:val="22"/>
              </w:rPr>
            </w:pPr>
            <w:r w:rsidRPr="00753290">
              <w:rPr>
                <w:rFonts w:ascii="Times New Roman" w:eastAsia="Times New Roman" w:hAnsi="Times New Roman"/>
                <w:sz w:val="22"/>
                <w:szCs w:val="22"/>
              </w:rPr>
              <w:t xml:space="preserve">Aer </w:t>
            </w:r>
            <w:proofErr w:type="spellStart"/>
            <w:r w:rsidRPr="00753290">
              <w:rPr>
                <w:rFonts w:ascii="Times New Roman" w:eastAsia="Times New Roman" w:hAnsi="Times New Roman"/>
                <w:sz w:val="22"/>
                <w:szCs w:val="22"/>
              </w:rPr>
              <w:t>condiționat</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pentru</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fiecare</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cameră</w:t>
            </w:r>
            <w:proofErr w:type="spellEnd"/>
            <w:r w:rsidRPr="00753290">
              <w:rPr>
                <w:rFonts w:ascii="Times New Roman" w:eastAsia="Times New Roman" w:hAnsi="Times New Roman"/>
                <w:sz w:val="22"/>
                <w:szCs w:val="22"/>
              </w:rPr>
              <w:t xml:space="preserve">, cu control individual al </w:t>
            </w:r>
            <w:proofErr w:type="spellStart"/>
            <w:r w:rsidRPr="00753290">
              <w:rPr>
                <w:rFonts w:ascii="Times New Roman" w:eastAsia="Times New Roman" w:hAnsi="Times New Roman"/>
                <w:sz w:val="22"/>
                <w:szCs w:val="22"/>
              </w:rPr>
              <w:t>temperaturii</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și</w:t>
            </w:r>
            <w:proofErr w:type="spellEnd"/>
            <w:r w:rsidRPr="00753290">
              <w:rPr>
                <w:rFonts w:ascii="Times New Roman" w:eastAsia="Times New Roman" w:hAnsi="Times New Roman"/>
                <w:sz w:val="22"/>
                <w:szCs w:val="22"/>
              </w:rPr>
              <w:t xml:space="preserve"> </w:t>
            </w:r>
            <w:proofErr w:type="spellStart"/>
            <w:proofErr w:type="gramStart"/>
            <w:r w:rsidRPr="00753290">
              <w:rPr>
                <w:rFonts w:ascii="Times New Roman" w:eastAsia="Times New Roman" w:hAnsi="Times New Roman"/>
                <w:sz w:val="22"/>
                <w:szCs w:val="22"/>
              </w:rPr>
              <w:t>umidității</w:t>
            </w:r>
            <w:proofErr w:type="spellEnd"/>
            <w:r w:rsidRPr="00753290">
              <w:rPr>
                <w:rFonts w:ascii="Times New Roman" w:eastAsia="Times New Roman" w:hAnsi="Times New Roman"/>
                <w:sz w:val="22"/>
                <w:szCs w:val="22"/>
              </w:rPr>
              <w:t>;</w:t>
            </w:r>
            <w:proofErr w:type="gramEnd"/>
          </w:p>
          <w:p w14:paraId="4C5CBB12" w14:textId="77777777" w:rsidR="00A47430" w:rsidRPr="00753290" w:rsidRDefault="00A47430" w:rsidP="00A47430">
            <w:pPr>
              <w:numPr>
                <w:ilvl w:val="0"/>
                <w:numId w:val="5"/>
              </w:numPr>
              <w:overflowPunct/>
              <w:autoSpaceDE/>
              <w:autoSpaceDN/>
              <w:adjustRightInd/>
              <w:spacing w:line="276" w:lineRule="auto"/>
              <w:ind w:right="282"/>
              <w:jc w:val="both"/>
              <w:textAlignment w:val="auto"/>
              <w:rPr>
                <w:rFonts w:ascii="Times New Roman" w:hAnsi="Times New Roman"/>
                <w:sz w:val="22"/>
                <w:szCs w:val="22"/>
              </w:rPr>
            </w:pPr>
            <w:proofErr w:type="spellStart"/>
            <w:r w:rsidRPr="00753290">
              <w:rPr>
                <w:rFonts w:ascii="Times New Roman" w:eastAsia="Times New Roman" w:hAnsi="Times New Roman"/>
                <w:sz w:val="22"/>
                <w:szCs w:val="22"/>
              </w:rPr>
              <w:t>Televizor</w:t>
            </w:r>
            <w:proofErr w:type="spellEnd"/>
            <w:r w:rsidRPr="00753290">
              <w:rPr>
                <w:rFonts w:ascii="Times New Roman" w:eastAsia="Times New Roman" w:hAnsi="Times New Roman"/>
                <w:sz w:val="22"/>
                <w:szCs w:val="22"/>
              </w:rPr>
              <w:t xml:space="preserve"> </w:t>
            </w:r>
            <w:proofErr w:type="gramStart"/>
            <w:r w:rsidRPr="00753290">
              <w:rPr>
                <w:rFonts w:ascii="Times New Roman" w:eastAsia="Times New Roman" w:hAnsi="Times New Roman"/>
                <w:sz w:val="22"/>
                <w:szCs w:val="22"/>
              </w:rPr>
              <w:t>LED;</w:t>
            </w:r>
            <w:proofErr w:type="gramEnd"/>
          </w:p>
          <w:p w14:paraId="1C818C8A" w14:textId="77777777" w:rsidR="00A47430" w:rsidRPr="00753290" w:rsidRDefault="00A47430" w:rsidP="00A47430">
            <w:pPr>
              <w:numPr>
                <w:ilvl w:val="0"/>
                <w:numId w:val="5"/>
              </w:numPr>
              <w:overflowPunct/>
              <w:autoSpaceDE/>
              <w:autoSpaceDN/>
              <w:adjustRightInd/>
              <w:spacing w:line="276" w:lineRule="auto"/>
              <w:ind w:right="282"/>
              <w:jc w:val="both"/>
              <w:textAlignment w:val="auto"/>
              <w:rPr>
                <w:rFonts w:ascii="Times New Roman" w:hAnsi="Times New Roman"/>
                <w:sz w:val="22"/>
                <w:szCs w:val="22"/>
              </w:rPr>
            </w:pPr>
            <w:proofErr w:type="spellStart"/>
            <w:r w:rsidRPr="00753290">
              <w:rPr>
                <w:rFonts w:ascii="Times New Roman" w:eastAsia="Times New Roman" w:hAnsi="Times New Roman"/>
                <w:sz w:val="22"/>
                <w:szCs w:val="22"/>
              </w:rPr>
              <w:t>Televiziune</w:t>
            </w:r>
            <w:proofErr w:type="spellEnd"/>
            <w:r w:rsidRPr="00753290">
              <w:rPr>
                <w:rFonts w:ascii="Times New Roman" w:eastAsia="Times New Roman" w:hAnsi="Times New Roman"/>
                <w:sz w:val="22"/>
                <w:szCs w:val="22"/>
              </w:rPr>
              <w:t xml:space="preserve"> </w:t>
            </w:r>
            <w:proofErr w:type="spellStart"/>
            <w:proofErr w:type="gramStart"/>
            <w:r w:rsidRPr="00753290">
              <w:rPr>
                <w:rFonts w:ascii="Times New Roman" w:eastAsia="Times New Roman" w:hAnsi="Times New Roman"/>
                <w:sz w:val="22"/>
                <w:szCs w:val="22"/>
              </w:rPr>
              <w:t>digitală</w:t>
            </w:r>
            <w:proofErr w:type="spellEnd"/>
            <w:r w:rsidRPr="00753290">
              <w:rPr>
                <w:rFonts w:ascii="Times New Roman" w:eastAsia="Times New Roman" w:hAnsi="Times New Roman"/>
                <w:sz w:val="22"/>
                <w:szCs w:val="22"/>
              </w:rPr>
              <w:t>;</w:t>
            </w:r>
            <w:proofErr w:type="gramEnd"/>
          </w:p>
          <w:p w14:paraId="30F94C4C" w14:textId="77777777" w:rsidR="00A47430" w:rsidRPr="00753290" w:rsidRDefault="00A47430" w:rsidP="00A47430">
            <w:pPr>
              <w:numPr>
                <w:ilvl w:val="0"/>
                <w:numId w:val="5"/>
              </w:numPr>
              <w:overflowPunct/>
              <w:autoSpaceDE/>
              <w:autoSpaceDN/>
              <w:adjustRightInd/>
              <w:spacing w:line="276" w:lineRule="auto"/>
              <w:ind w:right="282"/>
              <w:jc w:val="both"/>
              <w:textAlignment w:val="auto"/>
              <w:rPr>
                <w:rFonts w:ascii="Times New Roman" w:hAnsi="Times New Roman"/>
                <w:sz w:val="22"/>
                <w:szCs w:val="22"/>
              </w:rPr>
            </w:pPr>
            <w:proofErr w:type="spellStart"/>
            <w:r w:rsidRPr="00753290">
              <w:rPr>
                <w:rFonts w:ascii="Times New Roman" w:eastAsia="Times New Roman" w:hAnsi="Times New Roman"/>
                <w:sz w:val="22"/>
                <w:szCs w:val="22"/>
              </w:rPr>
              <w:t>Telefon</w:t>
            </w:r>
            <w:proofErr w:type="spellEnd"/>
            <w:r w:rsidRPr="00753290">
              <w:rPr>
                <w:rFonts w:ascii="Times New Roman" w:eastAsia="Times New Roman" w:hAnsi="Times New Roman"/>
                <w:sz w:val="22"/>
                <w:szCs w:val="22"/>
              </w:rPr>
              <w:t xml:space="preserve"> cu </w:t>
            </w:r>
            <w:proofErr w:type="spellStart"/>
            <w:r w:rsidRPr="00753290">
              <w:rPr>
                <w:rFonts w:ascii="Times New Roman" w:eastAsia="Times New Roman" w:hAnsi="Times New Roman"/>
                <w:sz w:val="22"/>
                <w:szCs w:val="22"/>
              </w:rPr>
              <w:t>acces</w:t>
            </w:r>
            <w:proofErr w:type="spellEnd"/>
            <w:r w:rsidRPr="00753290">
              <w:rPr>
                <w:rFonts w:ascii="Times New Roman" w:eastAsia="Times New Roman" w:hAnsi="Times New Roman"/>
                <w:sz w:val="22"/>
                <w:szCs w:val="22"/>
              </w:rPr>
              <w:t xml:space="preserve"> direct la </w:t>
            </w:r>
            <w:proofErr w:type="spellStart"/>
            <w:r w:rsidRPr="00753290">
              <w:rPr>
                <w:rFonts w:ascii="Times New Roman" w:eastAsia="Times New Roman" w:hAnsi="Times New Roman"/>
                <w:sz w:val="22"/>
                <w:szCs w:val="22"/>
              </w:rPr>
              <w:t>liniile</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naționale</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și</w:t>
            </w:r>
            <w:proofErr w:type="spellEnd"/>
            <w:r w:rsidRPr="00753290">
              <w:rPr>
                <w:rFonts w:ascii="Times New Roman" w:eastAsia="Times New Roman" w:hAnsi="Times New Roman"/>
                <w:sz w:val="22"/>
                <w:szCs w:val="22"/>
              </w:rPr>
              <w:t xml:space="preserve"> </w:t>
            </w:r>
            <w:proofErr w:type="spellStart"/>
            <w:proofErr w:type="gramStart"/>
            <w:r w:rsidRPr="00753290">
              <w:rPr>
                <w:rFonts w:ascii="Times New Roman" w:eastAsia="Times New Roman" w:hAnsi="Times New Roman"/>
                <w:sz w:val="22"/>
                <w:szCs w:val="22"/>
              </w:rPr>
              <w:t>internaționale</w:t>
            </w:r>
            <w:proofErr w:type="spellEnd"/>
            <w:r w:rsidRPr="00753290">
              <w:rPr>
                <w:rFonts w:ascii="Times New Roman" w:eastAsia="Times New Roman" w:hAnsi="Times New Roman"/>
                <w:sz w:val="22"/>
                <w:szCs w:val="22"/>
              </w:rPr>
              <w:t>;</w:t>
            </w:r>
            <w:proofErr w:type="gramEnd"/>
          </w:p>
          <w:p w14:paraId="66F0C1FE" w14:textId="77777777" w:rsidR="00A47430" w:rsidRPr="00753290" w:rsidRDefault="00A47430" w:rsidP="00A47430">
            <w:pPr>
              <w:numPr>
                <w:ilvl w:val="0"/>
                <w:numId w:val="5"/>
              </w:numPr>
              <w:overflowPunct/>
              <w:autoSpaceDE/>
              <w:autoSpaceDN/>
              <w:adjustRightInd/>
              <w:spacing w:line="276" w:lineRule="auto"/>
              <w:ind w:right="282"/>
              <w:jc w:val="both"/>
              <w:textAlignment w:val="auto"/>
              <w:rPr>
                <w:rFonts w:ascii="Times New Roman" w:hAnsi="Times New Roman"/>
                <w:sz w:val="22"/>
                <w:szCs w:val="22"/>
              </w:rPr>
            </w:pPr>
            <w:proofErr w:type="spellStart"/>
            <w:r w:rsidRPr="00753290">
              <w:rPr>
                <w:rFonts w:ascii="Times New Roman" w:eastAsia="Times New Roman" w:hAnsi="Times New Roman"/>
                <w:sz w:val="22"/>
                <w:szCs w:val="22"/>
              </w:rPr>
              <w:t>Facilități</w:t>
            </w:r>
            <w:proofErr w:type="spellEnd"/>
            <w:r w:rsidRPr="00753290">
              <w:rPr>
                <w:rFonts w:ascii="Times New Roman" w:eastAsia="Times New Roman" w:hAnsi="Times New Roman"/>
                <w:sz w:val="22"/>
                <w:szCs w:val="22"/>
              </w:rPr>
              <w:t xml:space="preserve"> de </w:t>
            </w:r>
            <w:proofErr w:type="spellStart"/>
            <w:r w:rsidRPr="00753290">
              <w:rPr>
                <w:rFonts w:ascii="Times New Roman" w:eastAsia="Times New Roman" w:hAnsi="Times New Roman"/>
                <w:sz w:val="22"/>
                <w:szCs w:val="22"/>
              </w:rPr>
              <w:t>preparare</w:t>
            </w:r>
            <w:proofErr w:type="spellEnd"/>
            <w:r w:rsidRPr="00753290">
              <w:rPr>
                <w:rFonts w:ascii="Times New Roman" w:eastAsia="Times New Roman" w:hAnsi="Times New Roman"/>
                <w:sz w:val="22"/>
                <w:szCs w:val="22"/>
              </w:rPr>
              <w:t xml:space="preserve"> a </w:t>
            </w:r>
            <w:proofErr w:type="spellStart"/>
            <w:r w:rsidRPr="00753290">
              <w:rPr>
                <w:rFonts w:ascii="Times New Roman" w:eastAsia="Times New Roman" w:hAnsi="Times New Roman"/>
                <w:sz w:val="22"/>
                <w:szCs w:val="22"/>
              </w:rPr>
              <w:t>cafelei</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și</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ceaiului</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în</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cameră</w:t>
            </w:r>
            <w:proofErr w:type="spellEnd"/>
            <w:r w:rsidRPr="00753290">
              <w:rPr>
                <w:rFonts w:ascii="Times New Roman" w:eastAsia="Times New Roman" w:hAnsi="Times New Roman"/>
                <w:sz w:val="22"/>
                <w:szCs w:val="22"/>
              </w:rPr>
              <w:t xml:space="preserve"> - </w:t>
            </w:r>
            <w:proofErr w:type="spellStart"/>
            <w:proofErr w:type="gramStart"/>
            <w:r w:rsidRPr="00753290">
              <w:rPr>
                <w:rFonts w:ascii="Times New Roman" w:eastAsia="Times New Roman" w:hAnsi="Times New Roman"/>
                <w:sz w:val="22"/>
                <w:szCs w:val="22"/>
              </w:rPr>
              <w:t>gratuit</w:t>
            </w:r>
            <w:proofErr w:type="spellEnd"/>
            <w:r w:rsidRPr="00753290">
              <w:rPr>
                <w:rFonts w:ascii="Times New Roman" w:eastAsia="Times New Roman" w:hAnsi="Times New Roman"/>
                <w:sz w:val="22"/>
                <w:szCs w:val="22"/>
              </w:rPr>
              <w:t>;</w:t>
            </w:r>
            <w:proofErr w:type="gramEnd"/>
          </w:p>
          <w:p w14:paraId="3D4F2AEE" w14:textId="77777777" w:rsidR="00A47430" w:rsidRPr="00753290" w:rsidRDefault="00A47430" w:rsidP="00A47430">
            <w:pPr>
              <w:numPr>
                <w:ilvl w:val="0"/>
                <w:numId w:val="5"/>
              </w:numPr>
              <w:overflowPunct/>
              <w:autoSpaceDE/>
              <w:autoSpaceDN/>
              <w:adjustRightInd/>
              <w:spacing w:line="276" w:lineRule="auto"/>
              <w:ind w:right="282"/>
              <w:jc w:val="both"/>
              <w:textAlignment w:val="auto"/>
              <w:rPr>
                <w:rFonts w:ascii="Times New Roman" w:hAnsi="Times New Roman"/>
                <w:sz w:val="22"/>
                <w:szCs w:val="22"/>
              </w:rPr>
            </w:pPr>
            <w:proofErr w:type="spellStart"/>
            <w:r w:rsidRPr="00753290">
              <w:rPr>
                <w:rFonts w:ascii="Times New Roman" w:eastAsia="Times New Roman" w:hAnsi="Times New Roman"/>
                <w:sz w:val="22"/>
                <w:szCs w:val="22"/>
              </w:rPr>
              <w:t>Uscător</w:t>
            </w:r>
            <w:proofErr w:type="spellEnd"/>
            <w:r w:rsidRPr="00753290">
              <w:rPr>
                <w:rFonts w:ascii="Times New Roman" w:eastAsia="Times New Roman" w:hAnsi="Times New Roman"/>
                <w:sz w:val="22"/>
                <w:szCs w:val="22"/>
              </w:rPr>
              <w:t xml:space="preserve"> </w:t>
            </w:r>
            <w:proofErr w:type="spellStart"/>
            <w:proofErr w:type="gramStart"/>
            <w:r w:rsidRPr="00753290">
              <w:rPr>
                <w:rFonts w:ascii="Times New Roman" w:eastAsia="Times New Roman" w:hAnsi="Times New Roman"/>
                <w:sz w:val="22"/>
                <w:szCs w:val="22"/>
              </w:rPr>
              <w:t>păr</w:t>
            </w:r>
            <w:proofErr w:type="spellEnd"/>
            <w:r w:rsidRPr="00753290">
              <w:rPr>
                <w:rFonts w:ascii="Times New Roman" w:eastAsia="Times New Roman" w:hAnsi="Times New Roman"/>
                <w:sz w:val="22"/>
                <w:szCs w:val="22"/>
              </w:rPr>
              <w:t>;</w:t>
            </w:r>
            <w:proofErr w:type="gramEnd"/>
          </w:p>
          <w:p w14:paraId="212EB764" w14:textId="77777777" w:rsidR="00A47430" w:rsidRPr="00753290" w:rsidRDefault="00A47430" w:rsidP="00A47430">
            <w:pPr>
              <w:numPr>
                <w:ilvl w:val="0"/>
                <w:numId w:val="5"/>
              </w:numPr>
              <w:overflowPunct/>
              <w:autoSpaceDE/>
              <w:autoSpaceDN/>
              <w:adjustRightInd/>
              <w:spacing w:line="276" w:lineRule="auto"/>
              <w:ind w:right="282"/>
              <w:jc w:val="both"/>
              <w:textAlignment w:val="auto"/>
              <w:rPr>
                <w:rFonts w:ascii="Times New Roman" w:hAnsi="Times New Roman"/>
                <w:sz w:val="22"/>
                <w:szCs w:val="22"/>
              </w:rPr>
            </w:pPr>
            <w:proofErr w:type="spellStart"/>
            <w:r w:rsidRPr="00753290">
              <w:rPr>
                <w:rFonts w:ascii="Times New Roman" w:eastAsia="Times New Roman" w:hAnsi="Times New Roman"/>
                <w:sz w:val="22"/>
                <w:szCs w:val="22"/>
              </w:rPr>
              <w:t>Cabină</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duș</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în</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toate</w:t>
            </w:r>
            <w:proofErr w:type="spellEnd"/>
            <w:r w:rsidRPr="00753290">
              <w:rPr>
                <w:rFonts w:ascii="Times New Roman" w:eastAsia="Times New Roman" w:hAnsi="Times New Roman"/>
                <w:sz w:val="22"/>
                <w:szCs w:val="22"/>
              </w:rPr>
              <w:t xml:space="preserve"> </w:t>
            </w:r>
            <w:proofErr w:type="spellStart"/>
            <w:proofErr w:type="gramStart"/>
            <w:r w:rsidRPr="00753290">
              <w:rPr>
                <w:rFonts w:ascii="Times New Roman" w:eastAsia="Times New Roman" w:hAnsi="Times New Roman"/>
                <w:sz w:val="22"/>
                <w:szCs w:val="22"/>
              </w:rPr>
              <w:t>camerele</w:t>
            </w:r>
            <w:proofErr w:type="spellEnd"/>
            <w:r w:rsidRPr="00753290">
              <w:rPr>
                <w:rFonts w:ascii="Times New Roman" w:eastAsia="Times New Roman" w:hAnsi="Times New Roman"/>
                <w:sz w:val="22"/>
                <w:szCs w:val="22"/>
              </w:rPr>
              <w:t>;</w:t>
            </w:r>
            <w:proofErr w:type="gramEnd"/>
          </w:p>
          <w:p w14:paraId="183E4362" w14:textId="77777777" w:rsidR="00A47430" w:rsidRPr="00753290" w:rsidRDefault="00A47430" w:rsidP="00A47430">
            <w:pPr>
              <w:numPr>
                <w:ilvl w:val="0"/>
                <w:numId w:val="5"/>
              </w:numPr>
              <w:overflowPunct/>
              <w:autoSpaceDE/>
              <w:autoSpaceDN/>
              <w:adjustRightInd/>
              <w:spacing w:line="276" w:lineRule="auto"/>
              <w:ind w:right="282"/>
              <w:jc w:val="both"/>
              <w:textAlignment w:val="auto"/>
              <w:rPr>
                <w:rFonts w:ascii="Times New Roman" w:hAnsi="Times New Roman"/>
                <w:sz w:val="22"/>
                <w:szCs w:val="22"/>
              </w:rPr>
            </w:pPr>
            <w:proofErr w:type="spellStart"/>
            <w:r w:rsidRPr="00753290">
              <w:rPr>
                <w:rFonts w:ascii="Times New Roman" w:eastAsia="Times New Roman" w:hAnsi="Times New Roman"/>
                <w:sz w:val="22"/>
                <w:szCs w:val="22"/>
              </w:rPr>
              <w:t>Acces</w:t>
            </w:r>
            <w:proofErr w:type="spellEnd"/>
            <w:r w:rsidRPr="00753290">
              <w:rPr>
                <w:rFonts w:ascii="Times New Roman" w:eastAsia="Times New Roman" w:hAnsi="Times New Roman"/>
                <w:sz w:val="22"/>
                <w:szCs w:val="22"/>
              </w:rPr>
              <w:t xml:space="preserve"> internet Wi-Fi </w:t>
            </w:r>
            <w:proofErr w:type="spellStart"/>
            <w:r w:rsidRPr="00753290">
              <w:rPr>
                <w:rFonts w:ascii="Times New Roman" w:eastAsia="Times New Roman" w:hAnsi="Times New Roman"/>
                <w:sz w:val="22"/>
                <w:szCs w:val="22"/>
              </w:rPr>
              <w:t>si</w:t>
            </w:r>
            <w:proofErr w:type="spellEnd"/>
            <w:r w:rsidRPr="00753290">
              <w:rPr>
                <w:rFonts w:ascii="Times New Roman" w:eastAsia="Times New Roman" w:hAnsi="Times New Roman"/>
                <w:sz w:val="22"/>
                <w:szCs w:val="22"/>
              </w:rPr>
              <w:t xml:space="preserve"> LAN </w:t>
            </w:r>
            <w:proofErr w:type="spellStart"/>
            <w:r w:rsidRPr="00753290">
              <w:rPr>
                <w:rFonts w:ascii="Times New Roman" w:eastAsia="Times New Roman" w:hAnsi="Times New Roman"/>
                <w:sz w:val="22"/>
                <w:szCs w:val="22"/>
              </w:rPr>
              <w:t>în</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toate</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camerele</w:t>
            </w:r>
            <w:proofErr w:type="spellEnd"/>
            <w:r w:rsidRPr="00753290">
              <w:rPr>
                <w:rFonts w:ascii="Times New Roman" w:eastAsia="Times New Roman" w:hAnsi="Times New Roman"/>
                <w:sz w:val="22"/>
                <w:szCs w:val="22"/>
              </w:rPr>
              <w:t xml:space="preserve"> – </w:t>
            </w:r>
            <w:proofErr w:type="spellStart"/>
            <w:r w:rsidRPr="00753290">
              <w:rPr>
                <w:rFonts w:ascii="Times New Roman" w:eastAsia="Times New Roman" w:hAnsi="Times New Roman"/>
                <w:sz w:val="22"/>
                <w:szCs w:val="22"/>
              </w:rPr>
              <w:t>gratuit</w:t>
            </w:r>
            <w:proofErr w:type="spellEnd"/>
            <w:r w:rsidRPr="00753290">
              <w:rPr>
                <w:rFonts w:ascii="Times New Roman" w:eastAsia="Times New Roman" w:hAnsi="Times New Roman"/>
                <w:sz w:val="22"/>
                <w:szCs w:val="22"/>
              </w:rPr>
              <w:t>.</w:t>
            </w:r>
          </w:p>
          <w:p w14:paraId="27ABC817" w14:textId="77777777" w:rsidR="00A47430" w:rsidRPr="00753290" w:rsidRDefault="00A47430" w:rsidP="00A47430">
            <w:pPr>
              <w:ind w:right="282"/>
              <w:jc w:val="both"/>
              <w:rPr>
                <w:rFonts w:ascii="Times New Roman" w:eastAsia="Times New Roman" w:hAnsi="Times New Roman"/>
                <w:sz w:val="22"/>
                <w:szCs w:val="22"/>
              </w:rPr>
            </w:pPr>
            <w:proofErr w:type="spellStart"/>
            <w:r w:rsidRPr="00753290">
              <w:rPr>
                <w:rFonts w:ascii="Times New Roman" w:eastAsia="Times New Roman" w:hAnsi="Times New Roman"/>
                <w:sz w:val="22"/>
                <w:szCs w:val="22"/>
              </w:rPr>
              <w:t>Facilități</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minime</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în</w:t>
            </w:r>
            <w:proofErr w:type="spellEnd"/>
            <w:r w:rsidRPr="00753290">
              <w:rPr>
                <w:rFonts w:ascii="Times New Roman" w:eastAsia="Times New Roman" w:hAnsi="Times New Roman"/>
                <w:sz w:val="22"/>
                <w:szCs w:val="22"/>
              </w:rPr>
              <w:t xml:space="preserve"> hotel: </w:t>
            </w:r>
          </w:p>
          <w:p w14:paraId="0427EAC2" w14:textId="77777777" w:rsidR="00A47430" w:rsidRPr="00753290" w:rsidRDefault="00A47430" w:rsidP="00A47430">
            <w:pPr>
              <w:numPr>
                <w:ilvl w:val="0"/>
                <w:numId w:val="6"/>
              </w:numPr>
              <w:overflowPunct/>
              <w:autoSpaceDE/>
              <w:autoSpaceDN/>
              <w:adjustRightInd/>
              <w:spacing w:line="276" w:lineRule="auto"/>
              <w:ind w:right="282"/>
              <w:jc w:val="both"/>
              <w:textAlignment w:val="auto"/>
              <w:rPr>
                <w:rFonts w:ascii="Times New Roman" w:hAnsi="Times New Roman"/>
                <w:sz w:val="22"/>
                <w:szCs w:val="22"/>
              </w:rPr>
            </w:pPr>
            <w:proofErr w:type="spellStart"/>
            <w:r w:rsidRPr="00753290">
              <w:rPr>
                <w:rFonts w:ascii="Times New Roman" w:eastAsia="Times New Roman" w:hAnsi="Times New Roman"/>
                <w:sz w:val="22"/>
                <w:szCs w:val="22"/>
              </w:rPr>
              <w:t>Spațiu</w:t>
            </w:r>
            <w:proofErr w:type="spellEnd"/>
            <w:r w:rsidRPr="00753290">
              <w:rPr>
                <w:rFonts w:ascii="Times New Roman" w:eastAsia="Times New Roman" w:hAnsi="Times New Roman"/>
                <w:sz w:val="22"/>
                <w:szCs w:val="22"/>
              </w:rPr>
              <w:t xml:space="preserve"> de </w:t>
            </w:r>
            <w:proofErr w:type="spellStart"/>
            <w:r w:rsidRPr="00753290">
              <w:rPr>
                <w:rFonts w:ascii="Times New Roman" w:eastAsia="Times New Roman" w:hAnsi="Times New Roman"/>
                <w:sz w:val="22"/>
                <w:szCs w:val="22"/>
              </w:rPr>
              <w:t>depozitare</w:t>
            </w:r>
            <w:proofErr w:type="spellEnd"/>
            <w:r w:rsidRPr="00753290">
              <w:rPr>
                <w:rFonts w:ascii="Times New Roman" w:eastAsia="Times New Roman" w:hAnsi="Times New Roman"/>
                <w:sz w:val="22"/>
                <w:szCs w:val="22"/>
              </w:rPr>
              <w:t xml:space="preserve"> al </w:t>
            </w:r>
            <w:proofErr w:type="spellStart"/>
            <w:proofErr w:type="gramStart"/>
            <w:r w:rsidRPr="00753290">
              <w:rPr>
                <w:rFonts w:ascii="Times New Roman" w:eastAsia="Times New Roman" w:hAnsi="Times New Roman"/>
                <w:sz w:val="22"/>
                <w:szCs w:val="22"/>
              </w:rPr>
              <w:t>bagajelor</w:t>
            </w:r>
            <w:proofErr w:type="spellEnd"/>
            <w:r w:rsidRPr="00753290">
              <w:rPr>
                <w:rFonts w:ascii="Times New Roman" w:eastAsia="Times New Roman" w:hAnsi="Times New Roman"/>
                <w:sz w:val="22"/>
                <w:szCs w:val="22"/>
              </w:rPr>
              <w:t>;</w:t>
            </w:r>
            <w:proofErr w:type="gramEnd"/>
          </w:p>
          <w:p w14:paraId="0A65C422" w14:textId="77777777" w:rsidR="00A47430" w:rsidRPr="00753290" w:rsidRDefault="00A47430" w:rsidP="00A47430">
            <w:pPr>
              <w:numPr>
                <w:ilvl w:val="0"/>
                <w:numId w:val="6"/>
              </w:numPr>
              <w:overflowPunct/>
              <w:autoSpaceDE/>
              <w:autoSpaceDN/>
              <w:adjustRightInd/>
              <w:spacing w:line="276" w:lineRule="auto"/>
              <w:ind w:right="282"/>
              <w:jc w:val="both"/>
              <w:textAlignment w:val="auto"/>
              <w:rPr>
                <w:rFonts w:ascii="Times New Roman" w:hAnsi="Times New Roman"/>
                <w:sz w:val="22"/>
                <w:szCs w:val="22"/>
              </w:rPr>
            </w:pPr>
            <w:proofErr w:type="spellStart"/>
            <w:proofErr w:type="gramStart"/>
            <w:r w:rsidRPr="00753290">
              <w:rPr>
                <w:rFonts w:ascii="Times New Roman" w:eastAsia="Times New Roman" w:hAnsi="Times New Roman"/>
                <w:sz w:val="22"/>
                <w:szCs w:val="22"/>
              </w:rPr>
              <w:t>Spălătorie</w:t>
            </w:r>
            <w:proofErr w:type="spellEnd"/>
            <w:r w:rsidRPr="00753290">
              <w:rPr>
                <w:rFonts w:ascii="Times New Roman" w:eastAsia="Times New Roman" w:hAnsi="Times New Roman"/>
                <w:sz w:val="22"/>
                <w:szCs w:val="22"/>
              </w:rPr>
              <w:t>;</w:t>
            </w:r>
            <w:proofErr w:type="gramEnd"/>
          </w:p>
          <w:p w14:paraId="7D2213E8" w14:textId="77777777" w:rsidR="00A47430" w:rsidRPr="00753290" w:rsidRDefault="00A47430" w:rsidP="00A47430">
            <w:pPr>
              <w:numPr>
                <w:ilvl w:val="0"/>
                <w:numId w:val="6"/>
              </w:numPr>
              <w:overflowPunct/>
              <w:autoSpaceDE/>
              <w:autoSpaceDN/>
              <w:adjustRightInd/>
              <w:spacing w:line="276" w:lineRule="auto"/>
              <w:ind w:right="282"/>
              <w:jc w:val="both"/>
              <w:textAlignment w:val="auto"/>
              <w:rPr>
                <w:rFonts w:ascii="Times New Roman" w:hAnsi="Times New Roman"/>
                <w:sz w:val="22"/>
                <w:szCs w:val="22"/>
              </w:rPr>
            </w:pPr>
            <w:r w:rsidRPr="00753290">
              <w:rPr>
                <w:rFonts w:ascii="Times New Roman" w:eastAsia="Times New Roman" w:hAnsi="Times New Roman"/>
                <w:sz w:val="22"/>
                <w:szCs w:val="22"/>
              </w:rPr>
              <w:t xml:space="preserve">Room </w:t>
            </w:r>
            <w:proofErr w:type="gramStart"/>
            <w:r w:rsidRPr="00753290">
              <w:rPr>
                <w:rFonts w:ascii="Times New Roman" w:eastAsia="Times New Roman" w:hAnsi="Times New Roman"/>
                <w:sz w:val="22"/>
                <w:szCs w:val="22"/>
              </w:rPr>
              <w:t>service;</w:t>
            </w:r>
            <w:proofErr w:type="gramEnd"/>
          </w:p>
          <w:p w14:paraId="1F629708" w14:textId="77777777" w:rsidR="00A47430" w:rsidRPr="00753290" w:rsidRDefault="00A47430" w:rsidP="00A47430">
            <w:pPr>
              <w:numPr>
                <w:ilvl w:val="0"/>
                <w:numId w:val="6"/>
              </w:numPr>
              <w:overflowPunct/>
              <w:autoSpaceDE/>
              <w:autoSpaceDN/>
              <w:adjustRightInd/>
              <w:spacing w:line="276" w:lineRule="auto"/>
              <w:ind w:right="282"/>
              <w:jc w:val="both"/>
              <w:textAlignment w:val="auto"/>
              <w:rPr>
                <w:rFonts w:ascii="Times New Roman" w:hAnsi="Times New Roman"/>
                <w:sz w:val="22"/>
                <w:szCs w:val="22"/>
              </w:rPr>
            </w:pPr>
            <w:proofErr w:type="spellStart"/>
            <w:r w:rsidRPr="00753290">
              <w:rPr>
                <w:rFonts w:ascii="Times New Roman" w:eastAsia="Times New Roman" w:hAnsi="Times New Roman"/>
                <w:sz w:val="22"/>
                <w:szCs w:val="22"/>
              </w:rPr>
              <w:t>Trezirea</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clienților</w:t>
            </w:r>
            <w:proofErr w:type="spellEnd"/>
            <w:r w:rsidRPr="00753290">
              <w:rPr>
                <w:rFonts w:ascii="Times New Roman" w:eastAsia="Times New Roman" w:hAnsi="Times New Roman"/>
                <w:sz w:val="22"/>
                <w:szCs w:val="22"/>
              </w:rPr>
              <w:t xml:space="preserve"> la </w:t>
            </w:r>
            <w:proofErr w:type="spellStart"/>
            <w:r w:rsidRPr="00753290">
              <w:rPr>
                <w:rFonts w:ascii="Times New Roman" w:eastAsia="Times New Roman" w:hAnsi="Times New Roman"/>
                <w:sz w:val="22"/>
                <w:szCs w:val="22"/>
              </w:rPr>
              <w:t>ora</w:t>
            </w:r>
            <w:proofErr w:type="spellEnd"/>
            <w:r w:rsidRPr="00753290">
              <w:rPr>
                <w:rFonts w:ascii="Times New Roman" w:eastAsia="Times New Roman" w:hAnsi="Times New Roman"/>
                <w:sz w:val="22"/>
                <w:szCs w:val="22"/>
              </w:rPr>
              <w:t xml:space="preserve"> </w:t>
            </w:r>
            <w:proofErr w:type="spellStart"/>
            <w:proofErr w:type="gramStart"/>
            <w:r w:rsidRPr="00753290">
              <w:rPr>
                <w:rFonts w:ascii="Times New Roman" w:eastAsia="Times New Roman" w:hAnsi="Times New Roman"/>
                <w:sz w:val="22"/>
                <w:szCs w:val="22"/>
              </w:rPr>
              <w:t>solicitată</w:t>
            </w:r>
            <w:proofErr w:type="spellEnd"/>
            <w:r w:rsidRPr="00753290">
              <w:rPr>
                <w:rFonts w:ascii="Times New Roman" w:eastAsia="Times New Roman" w:hAnsi="Times New Roman"/>
                <w:sz w:val="22"/>
                <w:szCs w:val="22"/>
              </w:rPr>
              <w:t>;</w:t>
            </w:r>
            <w:proofErr w:type="gramEnd"/>
          </w:p>
          <w:p w14:paraId="2448C92D" w14:textId="77777777" w:rsidR="00A47430" w:rsidRPr="00753290" w:rsidRDefault="00A47430" w:rsidP="00A47430">
            <w:pPr>
              <w:numPr>
                <w:ilvl w:val="0"/>
                <w:numId w:val="6"/>
              </w:numPr>
              <w:overflowPunct/>
              <w:autoSpaceDE/>
              <w:autoSpaceDN/>
              <w:adjustRightInd/>
              <w:spacing w:line="276" w:lineRule="auto"/>
              <w:ind w:right="282"/>
              <w:jc w:val="both"/>
              <w:textAlignment w:val="auto"/>
              <w:rPr>
                <w:rFonts w:ascii="Times New Roman" w:hAnsi="Times New Roman"/>
                <w:sz w:val="22"/>
                <w:szCs w:val="22"/>
              </w:rPr>
            </w:pPr>
            <w:proofErr w:type="spellStart"/>
            <w:r w:rsidRPr="00753290">
              <w:rPr>
                <w:rFonts w:ascii="Times New Roman" w:eastAsia="Times New Roman" w:hAnsi="Times New Roman"/>
                <w:sz w:val="22"/>
                <w:szCs w:val="22"/>
              </w:rPr>
              <w:t>Facilități</w:t>
            </w:r>
            <w:proofErr w:type="spellEnd"/>
            <w:r w:rsidRPr="00753290">
              <w:rPr>
                <w:rFonts w:ascii="Times New Roman" w:eastAsia="Times New Roman" w:hAnsi="Times New Roman"/>
                <w:sz w:val="22"/>
                <w:szCs w:val="22"/>
              </w:rPr>
              <w:t xml:space="preserve"> de </w:t>
            </w:r>
            <w:proofErr w:type="spellStart"/>
            <w:r w:rsidRPr="00753290">
              <w:rPr>
                <w:rFonts w:ascii="Times New Roman" w:eastAsia="Times New Roman" w:hAnsi="Times New Roman"/>
                <w:sz w:val="22"/>
                <w:szCs w:val="22"/>
              </w:rPr>
              <w:t>acces</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pentru</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persoane</w:t>
            </w:r>
            <w:proofErr w:type="spellEnd"/>
            <w:r w:rsidRPr="00753290">
              <w:rPr>
                <w:rFonts w:ascii="Times New Roman" w:eastAsia="Times New Roman" w:hAnsi="Times New Roman"/>
                <w:sz w:val="22"/>
                <w:szCs w:val="22"/>
              </w:rPr>
              <w:t xml:space="preserve"> cu </w:t>
            </w:r>
            <w:proofErr w:type="spellStart"/>
            <w:proofErr w:type="gramStart"/>
            <w:r w:rsidRPr="00753290">
              <w:rPr>
                <w:rFonts w:ascii="Times New Roman" w:eastAsia="Times New Roman" w:hAnsi="Times New Roman"/>
                <w:sz w:val="22"/>
                <w:szCs w:val="22"/>
              </w:rPr>
              <w:t>dizabilități</w:t>
            </w:r>
            <w:proofErr w:type="spellEnd"/>
            <w:r w:rsidRPr="00753290">
              <w:rPr>
                <w:rFonts w:ascii="Times New Roman" w:eastAsia="Times New Roman" w:hAnsi="Times New Roman"/>
                <w:sz w:val="22"/>
                <w:szCs w:val="22"/>
              </w:rPr>
              <w:t>;</w:t>
            </w:r>
            <w:proofErr w:type="gramEnd"/>
          </w:p>
          <w:p w14:paraId="175A90D4" w14:textId="77777777" w:rsidR="00A47430" w:rsidRPr="00753290" w:rsidRDefault="00A47430" w:rsidP="00A47430">
            <w:pPr>
              <w:numPr>
                <w:ilvl w:val="0"/>
                <w:numId w:val="6"/>
              </w:numPr>
              <w:overflowPunct/>
              <w:autoSpaceDE/>
              <w:autoSpaceDN/>
              <w:adjustRightInd/>
              <w:spacing w:line="276" w:lineRule="auto"/>
              <w:ind w:right="282"/>
              <w:jc w:val="both"/>
              <w:textAlignment w:val="auto"/>
              <w:rPr>
                <w:rFonts w:ascii="Times New Roman" w:hAnsi="Times New Roman"/>
                <w:sz w:val="22"/>
                <w:szCs w:val="22"/>
              </w:rPr>
            </w:pPr>
            <w:proofErr w:type="spellStart"/>
            <w:r w:rsidRPr="00753290">
              <w:rPr>
                <w:rFonts w:ascii="Times New Roman" w:eastAsia="Times New Roman" w:hAnsi="Times New Roman"/>
                <w:sz w:val="22"/>
                <w:szCs w:val="22"/>
              </w:rPr>
              <w:t>Parcare</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păzită</w:t>
            </w:r>
            <w:proofErr w:type="spellEnd"/>
            <w:r w:rsidRPr="00753290">
              <w:rPr>
                <w:rFonts w:ascii="Times New Roman" w:eastAsia="Times New Roman" w:hAnsi="Times New Roman"/>
                <w:sz w:val="22"/>
                <w:szCs w:val="22"/>
              </w:rPr>
              <w:t>/</w:t>
            </w:r>
            <w:proofErr w:type="spellStart"/>
            <w:r w:rsidRPr="00753290">
              <w:rPr>
                <w:rFonts w:ascii="Times New Roman" w:eastAsia="Times New Roman" w:hAnsi="Times New Roman"/>
                <w:sz w:val="22"/>
                <w:szCs w:val="22"/>
              </w:rPr>
              <w:t>supravegheată</w:t>
            </w:r>
            <w:proofErr w:type="spellEnd"/>
            <w:r w:rsidRPr="00753290">
              <w:rPr>
                <w:rFonts w:ascii="Times New Roman" w:eastAsia="Times New Roman" w:hAnsi="Times New Roman"/>
                <w:sz w:val="22"/>
                <w:szCs w:val="22"/>
              </w:rPr>
              <w:t xml:space="preserve"> </w:t>
            </w:r>
            <w:proofErr w:type="gramStart"/>
            <w:r w:rsidRPr="00753290">
              <w:rPr>
                <w:rFonts w:ascii="Times New Roman" w:eastAsia="Times New Roman" w:hAnsi="Times New Roman"/>
                <w:sz w:val="22"/>
                <w:szCs w:val="22"/>
              </w:rPr>
              <w:t>video;</w:t>
            </w:r>
            <w:proofErr w:type="gramEnd"/>
          </w:p>
          <w:p w14:paraId="0872C174" w14:textId="77777777" w:rsidR="00A47430" w:rsidRPr="00753290" w:rsidRDefault="00A47430" w:rsidP="00A47430">
            <w:pPr>
              <w:numPr>
                <w:ilvl w:val="0"/>
                <w:numId w:val="6"/>
              </w:numPr>
              <w:overflowPunct/>
              <w:autoSpaceDE/>
              <w:autoSpaceDN/>
              <w:adjustRightInd/>
              <w:spacing w:line="276" w:lineRule="auto"/>
              <w:ind w:right="282"/>
              <w:jc w:val="both"/>
              <w:textAlignment w:val="auto"/>
              <w:rPr>
                <w:rFonts w:ascii="Times New Roman" w:hAnsi="Times New Roman"/>
                <w:sz w:val="22"/>
                <w:szCs w:val="22"/>
              </w:rPr>
            </w:pPr>
            <w:r w:rsidRPr="00753290">
              <w:rPr>
                <w:rFonts w:ascii="Times New Roman" w:eastAsia="Times New Roman" w:hAnsi="Times New Roman"/>
                <w:sz w:val="22"/>
                <w:szCs w:val="22"/>
              </w:rPr>
              <w:t xml:space="preserve">Check-in </w:t>
            </w:r>
            <w:proofErr w:type="spellStart"/>
            <w:r w:rsidRPr="00753290">
              <w:rPr>
                <w:rFonts w:ascii="Times New Roman" w:eastAsia="Times New Roman" w:hAnsi="Times New Roman"/>
                <w:sz w:val="22"/>
                <w:szCs w:val="22"/>
              </w:rPr>
              <w:t>începând</w:t>
            </w:r>
            <w:proofErr w:type="spellEnd"/>
            <w:r w:rsidRPr="00753290">
              <w:rPr>
                <w:rFonts w:ascii="Times New Roman" w:eastAsia="Times New Roman" w:hAnsi="Times New Roman"/>
                <w:sz w:val="22"/>
                <w:szCs w:val="22"/>
              </w:rPr>
              <w:t xml:space="preserve"> cu </w:t>
            </w:r>
            <w:proofErr w:type="spellStart"/>
            <w:r w:rsidRPr="00753290">
              <w:rPr>
                <w:rFonts w:ascii="Times New Roman" w:eastAsia="Times New Roman" w:hAnsi="Times New Roman"/>
                <w:sz w:val="22"/>
                <w:szCs w:val="22"/>
              </w:rPr>
              <w:t>ora</w:t>
            </w:r>
            <w:proofErr w:type="spellEnd"/>
            <w:r w:rsidRPr="00753290">
              <w:rPr>
                <w:rFonts w:ascii="Times New Roman" w:eastAsia="Times New Roman" w:hAnsi="Times New Roman"/>
                <w:sz w:val="22"/>
                <w:szCs w:val="22"/>
              </w:rPr>
              <w:t xml:space="preserve"> 12.00, check-out </w:t>
            </w:r>
            <w:proofErr w:type="spellStart"/>
            <w:r w:rsidRPr="00753290">
              <w:rPr>
                <w:rFonts w:ascii="Times New Roman" w:eastAsia="Times New Roman" w:hAnsi="Times New Roman"/>
                <w:sz w:val="22"/>
                <w:szCs w:val="22"/>
              </w:rPr>
              <w:t>ora</w:t>
            </w:r>
            <w:proofErr w:type="spellEnd"/>
            <w:r w:rsidRPr="00753290">
              <w:rPr>
                <w:rFonts w:ascii="Times New Roman" w:eastAsia="Times New Roman" w:hAnsi="Times New Roman"/>
                <w:sz w:val="22"/>
                <w:szCs w:val="22"/>
              </w:rPr>
              <w:t xml:space="preserve"> </w:t>
            </w:r>
            <w:proofErr w:type="gramStart"/>
            <w:r w:rsidRPr="00753290">
              <w:rPr>
                <w:rFonts w:ascii="Times New Roman" w:eastAsia="Times New Roman" w:hAnsi="Times New Roman"/>
                <w:sz w:val="22"/>
                <w:szCs w:val="22"/>
              </w:rPr>
              <w:t>14.00;</w:t>
            </w:r>
            <w:proofErr w:type="gramEnd"/>
          </w:p>
          <w:p w14:paraId="3574279A" w14:textId="77777777" w:rsidR="00A47430" w:rsidRPr="00753290" w:rsidRDefault="00A47430" w:rsidP="00A47430">
            <w:pPr>
              <w:numPr>
                <w:ilvl w:val="0"/>
                <w:numId w:val="6"/>
              </w:numPr>
              <w:overflowPunct/>
              <w:autoSpaceDE/>
              <w:autoSpaceDN/>
              <w:adjustRightInd/>
              <w:spacing w:line="276" w:lineRule="auto"/>
              <w:ind w:right="282"/>
              <w:jc w:val="both"/>
              <w:textAlignment w:val="auto"/>
              <w:rPr>
                <w:rFonts w:ascii="Times New Roman" w:hAnsi="Times New Roman"/>
                <w:sz w:val="22"/>
                <w:szCs w:val="22"/>
              </w:rPr>
            </w:pPr>
            <w:proofErr w:type="spellStart"/>
            <w:r w:rsidRPr="00753290">
              <w:rPr>
                <w:rFonts w:ascii="Times New Roman" w:eastAsia="Times New Roman" w:hAnsi="Times New Roman"/>
                <w:sz w:val="22"/>
                <w:szCs w:val="22"/>
              </w:rPr>
              <w:t>Hotelul</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trebuie</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să</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dispună</w:t>
            </w:r>
            <w:proofErr w:type="spellEnd"/>
            <w:r w:rsidRPr="00753290">
              <w:rPr>
                <w:rFonts w:ascii="Times New Roman" w:eastAsia="Times New Roman" w:hAnsi="Times New Roman"/>
                <w:sz w:val="22"/>
                <w:szCs w:val="22"/>
              </w:rPr>
              <w:t xml:space="preserve"> de bar de zi </w:t>
            </w:r>
            <w:proofErr w:type="spellStart"/>
            <w:r w:rsidRPr="00753290">
              <w:rPr>
                <w:rFonts w:ascii="Times New Roman" w:eastAsia="Times New Roman" w:hAnsi="Times New Roman"/>
                <w:sz w:val="22"/>
                <w:szCs w:val="22"/>
              </w:rPr>
              <w:t>clasificat</w:t>
            </w:r>
            <w:proofErr w:type="spellEnd"/>
            <w:r w:rsidRPr="00753290">
              <w:rPr>
                <w:rFonts w:ascii="Times New Roman" w:eastAsia="Times New Roman" w:hAnsi="Times New Roman"/>
                <w:sz w:val="22"/>
                <w:szCs w:val="22"/>
              </w:rPr>
              <w:t xml:space="preserve"> 3 (</w:t>
            </w:r>
            <w:proofErr w:type="spellStart"/>
            <w:r w:rsidRPr="00753290">
              <w:rPr>
                <w:rFonts w:ascii="Times New Roman" w:eastAsia="Times New Roman" w:hAnsi="Times New Roman"/>
                <w:sz w:val="22"/>
                <w:szCs w:val="22"/>
              </w:rPr>
              <w:t>trei</w:t>
            </w:r>
            <w:proofErr w:type="spellEnd"/>
            <w:r w:rsidRPr="00753290">
              <w:rPr>
                <w:rFonts w:ascii="Times New Roman" w:eastAsia="Times New Roman" w:hAnsi="Times New Roman"/>
                <w:sz w:val="22"/>
                <w:szCs w:val="22"/>
              </w:rPr>
              <w:t xml:space="preserve">) stele/restaurant </w:t>
            </w:r>
            <w:proofErr w:type="spellStart"/>
            <w:r w:rsidRPr="00753290">
              <w:rPr>
                <w:rFonts w:ascii="Times New Roman" w:eastAsia="Times New Roman" w:hAnsi="Times New Roman"/>
                <w:sz w:val="22"/>
                <w:szCs w:val="22"/>
              </w:rPr>
              <w:t>clasificat</w:t>
            </w:r>
            <w:proofErr w:type="spellEnd"/>
            <w:r w:rsidRPr="00753290">
              <w:rPr>
                <w:rFonts w:ascii="Times New Roman" w:eastAsia="Times New Roman" w:hAnsi="Times New Roman"/>
                <w:sz w:val="22"/>
                <w:szCs w:val="22"/>
              </w:rPr>
              <w:t xml:space="preserve"> 3 (</w:t>
            </w:r>
            <w:proofErr w:type="spellStart"/>
            <w:r w:rsidRPr="00753290">
              <w:rPr>
                <w:rFonts w:ascii="Times New Roman" w:eastAsia="Times New Roman" w:hAnsi="Times New Roman"/>
                <w:sz w:val="22"/>
                <w:szCs w:val="22"/>
              </w:rPr>
              <w:t>trei</w:t>
            </w:r>
            <w:proofErr w:type="spellEnd"/>
            <w:r w:rsidRPr="00753290">
              <w:rPr>
                <w:rFonts w:ascii="Times New Roman" w:eastAsia="Times New Roman" w:hAnsi="Times New Roman"/>
                <w:sz w:val="22"/>
                <w:szCs w:val="22"/>
              </w:rPr>
              <w:t xml:space="preserve">) stele </w:t>
            </w:r>
            <w:proofErr w:type="spellStart"/>
            <w:r w:rsidRPr="00753290">
              <w:rPr>
                <w:rFonts w:ascii="Times New Roman" w:eastAsia="Times New Roman" w:hAnsi="Times New Roman"/>
                <w:sz w:val="22"/>
                <w:szCs w:val="22"/>
              </w:rPr>
              <w:t>în</w:t>
            </w:r>
            <w:proofErr w:type="spellEnd"/>
            <w:r w:rsidRPr="00753290">
              <w:rPr>
                <w:rFonts w:ascii="Times New Roman" w:eastAsia="Times New Roman" w:hAnsi="Times New Roman"/>
                <w:sz w:val="22"/>
                <w:szCs w:val="22"/>
              </w:rPr>
              <w:t xml:space="preserve"> care </w:t>
            </w:r>
            <w:proofErr w:type="spellStart"/>
            <w:r w:rsidRPr="00753290">
              <w:rPr>
                <w:rFonts w:ascii="Times New Roman" w:eastAsia="Times New Roman" w:hAnsi="Times New Roman"/>
                <w:sz w:val="22"/>
                <w:szCs w:val="22"/>
              </w:rPr>
              <w:t>sa</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asigure</w:t>
            </w:r>
            <w:proofErr w:type="spellEnd"/>
            <w:r w:rsidRPr="00753290">
              <w:rPr>
                <w:rFonts w:ascii="Times New Roman" w:eastAsia="Times New Roman" w:hAnsi="Times New Roman"/>
                <w:sz w:val="22"/>
                <w:szCs w:val="22"/>
              </w:rPr>
              <w:t xml:space="preserve"> mic </w:t>
            </w:r>
            <w:proofErr w:type="spellStart"/>
            <w:r w:rsidRPr="00753290">
              <w:rPr>
                <w:rFonts w:ascii="Times New Roman" w:eastAsia="Times New Roman" w:hAnsi="Times New Roman"/>
                <w:sz w:val="22"/>
                <w:szCs w:val="22"/>
              </w:rPr>
              <w:t>dejun</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inclus</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pentru</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fiecare</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persoanaă</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cazată</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în</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concordanță</w:t>
            </w:r>
            <w:proofErr w:type="spellEnd"/>
            <w:r w:rsidRPr="00753290">
              <w:rPr>
                <w:rFonts w:ascii="Times New Roman" w:eastAsia="Times New Roman" w:hAnsi="Times New Roman"/>
                <w:sz w:val="22"/>
                <w:szCs w:val="22"/>
              </w:rPr>
              <w:t xml:space="preserve"> cu </w:t>
            </w:r>
            <w:proofErr w:type="spellStart"/>
            <w:r w:rsidRPr="00753290">
              <w:rPr>
                <w:rFonts w:ascii="Times New Roman" w:eastAsia="Times New Roman" w:hAnsi="Times New Roman"/>
                <w:sz w:val="22"/>
                <w:szCs w:val="22"/>
              </w:rPr>
              <w:t>perioada</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aferentă</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cazării</w:t>
            </w:r>
            <w:proofErr w:type="spellEnd"/>
            <w:r w:rsidRPr="00753290">
              <w:rPr>
                <w:rFonts w:ascii="Times New Roman" w:eastAsia="Times New Roman" w:hAnsi="Times New Roman"/>
                <w:sz w:val="22"/>
                <w:szCs w:val="22"/>
              </w:rPr>
              <w:t xml:space="preserve">. </w:t>
            </w:r>
          </w:p>
          <w:p w14:paraId="1CD95BDE" w14:textId="26ADD191" w:rsidR="00DC7DDA" w:rsidRPr="00753290" w:rsidRDefault="00DC7DDA" w:rsidP="00F06917">
            <w:pPr>
              <w:ind w:right="282"/>
              <w:jc w:val="both"/>
              <w:rPr>
                <w:rFonts w:ascii="Times New Roman" w:eastAsia="Times New Roman" w:hAnsi="Times New Roman"/>
                <w:snapToGrid w:val="0"/>
                <w:color w:val="000000"/>
                <w:sz w:val="22"/>
                <w:szCs w:val="22"/>
              </w:rPr>
            </w:pPr>
          </w:p>
        </w:tc>
        <w:tc>
          <w:tcPr>
            <w:tcW w:w="4581" w:type="dxa"/>
            <w:tcMar>
              <w:left w:w="57" w:type="dxa"/>
              <w:right w:w="57" w:type="dxa"/>
            </w:tcMar>
          </w:tcPr>
          <w:p w14:paraId="59A60925" w14:textId="77777777" w:rsidR="00DC7DDA" w:rsidRPr="00753290" w:rsidRDefault="00DC7DDA" w:rsidP="00F06917">
            <w:pPr>
              <w:rPr>
                <w:rFonts w:ascii="Times New Roman" w:eastAsia="Calibri" w:hAnsi="Times New Roman"/>
                <w:b/>
                <w:i/>
                <w:color w:val="000000" w:themeColor="text1"/>
                <w:sz w:val="22"/>
                <w:szCs w:val="22"/>
                <w:lang w:val="it-IT"/>
              </w:rPr>
            </w:pPr>
          </w:p>
        </w:tc>
      </w:tr>
      <w:tr w:rsidR="00652F1E" w:rsidRPr="00753290" w14:paraId="19730C3F" w14:textId="77777777" w:rsidTr="00753290">
        <w:trPr>
          <w:trHeight w:val="566"/>
        </w:trPr>
        <w:tc>
          <w:tcPr>
            <w:tcW w:w="720" w:type="dxa"/>
            <w:tcMar>
              <w:left w:w="57" w:type="dxa"/>
              <w:right w:w="57" w:type="dxa"/>
            </w:tcMar>
            <w:vAlign w:val="center"/>
          </w:tcPr>
          <w:p w14:paraId="6266B5F4" w14:textId="666B3CF7" w:rsidR="00652F1E" w:rsidRPr="00753290" w:rsidRDefault="00E203DA" w:rsidP="00F06917">
            <w:pPr>
              <w:rPr>
                <w:rFonts w:ascii="Times New Roman" w:hAnsi="Times New Roman"/>
                <w:color w:val="000000" w:themeColor="text1"/>
                <w:sz w:val="22"/>
                <w:szCs w:val="22"/>
                <w:lang w:val="it-IT"/>
              </w:rPr>
            </w:pPr>
            <w:r w:rsidRPr="00753290">
              <w:rPr>
                <w:rFonts w:ascii="Times New Roman" w:hAnsi="Times New Roman"/>
                <w:color w:val="000000" w:themeColor="text1"/>
                <w:sz w:val="22"/>
                <w:szCs w:val="22"/>
                <w:lang w:val="it-IT"/>
              </w:rPr>
              <w:t>3</w:t>
            </w:r>
          </w:p>
        </w:tc>
        <w:tc>
          <w:tcPr>
            <w:tcW w:w="5095" w:type="dxa"/>
            <w:tcMar>
              <w:left w:w="57" w:type="dxa"/>
              <w:right w:w="57" w:type="dxa"/>
            </w:tcMar>
          </w:tcPr>
          <w:p w14:paraId="3C885E88" w14:textId="77777777" w:rsidR="00A47430" w:rsidRPr="00753290" w:rsidRDefault="00A47430" w:rsidP="00A47430">
            <w:pPr>
              <w:numPr>
                <w:ilvl w:val="0"/>
                <w:numId w:val="11"/>
              </w:numPr>
              <w:overflowPunct/>
              <w:autoSpaceDE/>
              <w:autoSpaceDN/>
              <w:adjustRightInd/>
              <w:spacing w:after="160" w:line="276" w:lineRule="auto"/>
              <w:jc w:val="both"/>
              <w:textAlignment w:val="auto"/>
              <w:rPr>
                <w:rFonts w:ascii="Times New Roman" w:eastAsia="Times New Roman" w:hAnsi="Times New Roman"/>
                <w:b/>
                <w:sz w:val="22"/>
                <w:szCs w:val="22"/>
              </w:rPr>
            </w:pPr>
            <w:proofErr w:type="spellStart"/>
            <w:r w:rsidRPr="00753290">
              <w:rPr>
                <w:rFonts w:ascii="Times New Roman" w:eastAsia="Times New Roman" w:hAnsi="Times New Roman"/>
                <w:b/>
                <w:sz w:val="22"/>
                <w:szCs w:val="22"/>
              </w:rPr>
              <w:t>Servicii</w:t>
            </w:r>
            <w:proofErr w:type="spellEnd"/>
            <w:r w:rsidRPr="00753290">
              <w:rPr>
                <w:rFonts w:ascii="Times New Roman" w:eastAsia="Times New Roman" w:hAnsi="Times New Roman"/>
                <w:b/>
                <w:sz w:val="22"/>
                <w:szCs w:val="22"/>
              </w:rPr>
              <w:t xml:space="preserve"> de </w:t>
            </w:r>
            <w:proofErr w:type="spellStart"/>
            <w:r w:rsidRPr="00753290">
              <w:rPr>
                <w:rFonts w:ascii="Times New Roman" w:eastAsia="Times New Roman" w:hAnsi="Times New Roman"/>
                <w:b/>
                <w:sz w:val="22"/>
                <w:szCs w:val="22"/>
              </w:rPr>
              <w:t>servire</w:t>
            </w:r>
            <w:proofErr w:type="spellEnd"/>
            <w:r w:rsidRPr="00753290">
              <w:rPr>
                <w:rFonts w:ascii="Times New Roman" w:eastAsia="Times New Roman" w:hAnsi="Times New Roman"/>
                <w:b/>
                <w:sz w:val="22"/>
                <w:szCs w:val="22"/>
              </w:rPr>
              <w:t xml:space="preserve"> </w:t>
            </w:r>
            <w:proofErr w:type="spellStart"/>
            <w:r w:rsidRPr="00753290">
              <w:rPr>
                <w:rFonts w:ascii="Times New Roman" w:eastAsia="Times New Roman" w:hAnsi="Times New Roman"/>
                <w:b/>
                <w:sz w:val="22"/>
                <w:szCs w:val="22"/>
              </w:rPr>
              <w:t>masă</w:t>
            </w:r>
            <w:proofErr w:type="spellEnd"/>
            <w:r w:rsidRPr="00753290">
              <w:rPr>
                <w:rFonts w:ascii="Times New Roman" w:eastAsia="Times New Roman" w:hAnsi="Times New Roman"/>
                <w:b/>
                <w:sz w:val="22"/>
                <w:szCs w:val="22"/>
              </w:rPr>
              <w:t xml:space="preserve"> (</w:t>
            </w:r>
            <w:proofErr w:type="spellStart"/>
            <w:r w:rsidRPr="00753290">
              <w:rPr>
                <w:rFonts w:ascii="Times New Roman" w:eastAsia="Times New Roman" w:hAnsi="Times New Roman"/>
                <w:b/>
                <w:sz w:val="22"/>
                <w:szCs w:val="22"/>
              </w:rPr>
              <w:t>prânz</w:t>
            </w:r>
            <w:proofErr w:type="spellEnd"/>
            <w:r w:rsidRPr="00753290">
              <w:rPr>
                <w:rFonts w:ascii="Times New Roman" w:eastAsia="Times New Roman" w:hAnsi="Times New Roman"/>
                <w:b/>
                <w:sz w:val="22"/>
                <w:szCs w:val="22"/>
              </w:rPr>
              <w:t xml:space="preserve"> </w:t>
            </w:r>
            <w:proofErr w:type="spellStart"/>
            <w:r w:rsidRPr="00753290">
              <w:rPr>
                <w:rFonts w:ascii="Times New Roman" w:eastAsia="Times New Roman" w:hAnsi="Times New Roman"/>
                <w:b/>
                <w:sz w:val="22"/>
                <w:szCs w:val="22"/>
              </w:rPr>
              <w:t>și</w:t>
            </w:r>
            <w:proofErr w:type="spellEnd"/>
            <w:r w:rsidRPr="00753290">
              <w:rPr>
                <w:rFonts w:ascii="Times New Roman" w:eastAsia="Times New Roman" w:hAnsi="Times New Roman"/>
                <w:b/>
                <w:sz w:val="22"/>
                <w:szCs w:val="22"/>
              </w:rPr>
              <w:t xml:space="preserve"> </w:t>
            </w:r>
            <w:proofErr w:type="spellStart"/>
            <w:r w:rsidRPr="00753290">
              <w:rPr>
                <w:rFonts w:ascii="Times New Roman" w:eastAsia="Times New Roman" w:hAnsi="Times New Roman"/>
                <w:b/>
                <w:sz w:val="22"/>
                <w:szCs w:val="22"/>
              </w:rPr>
              <w:t>cină</w:t>
            </w:r>
            <w:proofErr w:type="spellEnd"/>
            <w:r w:rsidRPr="00753290">
              <w:rPr>
                <w:rFonts w:ascii="Times New Roman" w:eastAsia="Times New Roman" w:hAnsi="Times New Roman"/>
                <w:b/>
                <w:sz w:val="22"/>
                <w:szCs w:val="22"/>
              </w:rPr>
              <w:t>)</w:t>
            </w:r>
          </w:p>
          <w:p w14:paraId="569F55A1" w14:textId="77777777" w:rsidR="00A47430" w:rsidRPr="00753290" w:rsidRDefault="00A47430" w:rsidP="00A47430">
            <w:pPr>
              <w:spacing w:line="276" w:lineRule="auto"/>
              <w:jc w:val="both"/>
              <w:rPr>
                <w:rFonts w:ascii="Times New Roman" w:eastAsia="Times New Roman" w:hAnsi="Times New Roman"/>
                <w:b/>
                <w:bCs/>
                <w:sz w:val="22"/>
                <w:szCs w:val="22"/>
              </w:rPr>
            </w:pPr>
            <w:proofErr w:type="spellStart"/>
            <w:r w:rsidRPr="00753290">
              <w:rPr>
                <w:rFonts w:ascii="Times New Roman" w:eastAsia="Times New Roman" w:hAnsi="Times New Roman"/>
                <w:sz w:val="22"/>
                <w:szCs w:val="22"/>
              </w:rPr>
              <w:t>Perioada</w:t>
            </w:r>
            <w:proofErr w:type="spellEnd"/>
            <w:r w:rsidRPr="00753290">
              <w:rPr>
                <w:rFonts w:ascii="Times New Roman" w:eastAsia="Times New Roman" w:hAnsi="Times New Roman"/>
                <w:sz w:val="22"/>
                <w:szCs w:val="22"/>
              </w:rPr>
              <w:t xml:space="preserve">: 15-17 </w:t>
            </w:r>
            <w:proofErr w:type="spellStart"/>
            <w:r w:rsidRPr="00753290">
              <w:rPr>
                <w:rFonts w:ascii="Times New Roman" w:eastAsia="Times New Roman" w:hAnsi="Times New Roman"/>
                <w:sz w:val="22"/>
                <w:szCs w:val="22"/>
              </w:rPr>
              <w:t>octombrie</w:t>
            </w:r>
            <w:proofErr w:type="spellEnd"/>
            <w:r w:rsidRPr="00753290">
              <w:rPr>
                <w:rFonts w:ascii="Times New Roman" w:eastAsia="Times New Roman" w:hAnsi="Times New Roman"/>
                <w:sz w:val="22"/>
                <w:szCs w:val="22"/>
              </w:rPr>
              <w:t xml:space="preserve"> 2025 (3 </w:t>
            </w:r>
            <w:proofErr w:type="spellStart"/>
            <w:r w:rsidRPr="00753290">
              <w:rPr>
                <w:rFonts w:ascii="Times New Roman" w:eastAsia="Times New Roman" w:hAnsi="Times New Roman"/>
                <w:sz w:val="22"/>
                <w:szCs w:val="22"/>
              </w:rPr>
              <w:t>zile</w:t>
            </w:r>
            <w:proofErr w:type="spellEnd"/>
            <w:r w:rsidRPr="00753290">
              <w:rPr>
                <w:rFonts w:ascii="Times New Roman" w:eastAsia="Times New Roman" w:hAnsi="Times New Roman"/>
                <w:sz w:val="22"/>
                <w:szCs w:val="22"/>
              </w:rPr>
              <w:t xml:space="preserve">): </w:t>
            </w:r>
            <w:r w:rsidRPr="00753290">
              <w:rPr>
                <w:rFonts w:ascii="Times New Roman" w:eastAsia="Times New Roman" w:hAnsi="Times New Roman"/>
                <w:b/>
                <w:bCs/>
                <w:sz w:val="22"/>
                <w:szCs w:val="22"/>
              </w:rPr>
              <w:t xml:space="preserve">3 </w:t>
            </w:r>
            <w:proofErr w:type="spellStart"/>
            <w:r w:rsidRPr="00753290">
              <w:rPr>
                <w:rFonts w:ascii="Times New Roman" w:eastAsia="Times New Roman" w:hAnsi="Times New Roman"/>
                <w:b/>
                <w:bCs/>
                <w:sz w:val="22"/>
                <w:szCs w:val="22"/>
              </w:rPr>
              <w:t>prânzuri</w:t>
            </w:r>
            <w:proofErr w:type="spellEnd"/>
            <w:r w:rsidRPr="00753290">
              <w:rPr>
                <w:rFonts w:ascii="Times New Roman" w:eastAsia="Times New Roman" w:hAnsi="Times New Roman"/>
                <w:b/>
                <w:bCs/>
                <w:sz w:val="22"/>
                <w:szCs w:val="22"/>
              </w:rPr>
              <w:t xml:space="preserve"> </w:t>
            </w:r>
            <w:proofErr w:type="spellStart"/>
            <w:r w:rsidRPr="00753290">
              <w:rPr>
                <w:rFonts w:ascii="Times New Roman" w:eastAsia="Times New Roman" w:hAnsi="Times New Roman"/>
                <w:b/>
                <w:bCs/>
                <w:sz w:val="22"/>
                <w:szCs w:val="22"/>
              </w:rPr>
              <w:t>și</w:t>
            </w:r>
            <w:proofErr w:type="spellEnd"/>
            <w:r w:rsidRPr="00753290">
              <w:rPr>
                <w:rFonts w:ascii="Times New Roman" w:eastAsia="Times New Roman" w:hAnsi="Times New Roman"/>
                <w:b/>
                <w:bCs/>
                <w:sz w:val="22"/>
                <w:szCs w:val="22"/>
              </w:rPr>
              <w:t xml:space="preserve"> 3 cine</w:t>
            </w:r>
          </w:p>
          <w:p w14:paraId="39A4F39B" w14:textId="77777777" w:rsidR="00A47430" w:rsidRPr="00753290" w:rsidRDefault="00A47430" w:rsidP="00A47430">
            <w:pPr>
              <w:spacing w:line="276" w:lineRule="auto"/>
              <w:jc w:val="both"/>
              <w:rPr>
                <w:rFonts w:ascii="Times New Roman" w:eastAsia="Times New Roman" w:hAnsi="Times New Roman"/>
                <w:b/>
                <w:bCs/>
                <w:sz w:val="22"/>
                <w:szCs w:val="22"/>
              </w:rPr>
            </w:pPr>
            <w:proofErr w:type="spellStart"/>
            <w:r w:rsidRPr="00753290">
              <w:rPr>
                <w:rFonts w:ascii="Times New Roman" w:eastAsia="Times New Roman" w:hAnsi="Times New Roman"/>
                <w:sz w:val="22"/>
                <w:szCs w:val="22"/>
              </w:rPr>
              <w:t>Perioada</w:t>
            </w:r>
            <w:proofErr w:type="spellEnd"/>
            <w:r w:rsidRPr="00753290">
              <w:rPr>
                <w:rFonts w:ascii="Times New Roman" w:eastAsia="Times New Roman" w:hAnsi="Times New Roman"/>
                <w:sz w:val="22"/>
                <w:szCs w:val="22"/>
              </w:rPr>
              <w:t xml:space="preserve">: 22-24 </w:t>
            </w:r>
            <w:proofErr w:type="spellStart"/>
            <w:r w:rsidRPr="00753290">
              <w:rPr>
                <w:rFonts w:ascii="Times New Roman" w:eastAsia="Times New Roman" w:hAnsi="Times New Roman"/>
                <w:sz w:val="22"/>
                <w:szCs w:val="22"/>
              </w:rPr>
              <w:t>octombrie</w:t>
            </w:r>
            <w:proofErr w:type="spellEnd"/>
            <w:r w:rsidRPr="00753290">
              <w:rPr>
                <w:rFonts w:ascii="Times New Roman" w:eastAsia="Times New Roman" w:hAnsi="Times New Roman"/>
                <w:sz w:val="22"/>
                <w:szCs w:val="22"/>
              </w:rPr>
              <w:t xml:space="preserve"> 2025 (3 </w:t>
            </w:r>
            <w:proofErr w:type="spellStart"/>
            <w:r w:rsidRPr="00753290">
              <w:rPr>
                <w:rFonts w:ascii="Times New Roman" w:eastAsia="Times New Roman" w:hAnsi="Times New Roman"/>
                <w:sz w:val="22"/>
                <w:szCs w:val="22"/>
              </w:rPr>
              <w:t>zile</w:t>
            </w:r>
            <w:proofErr w:type="spellEnd"/>
            <w:r w:rsidRPr="00753290">
              <w:rPr>
                <w:rFonts w:ascii="Times New Roman" w:eastAsia="Times New Roman" w:hAnsi="Times New Roman"/>
                <w:sz w:val="22"/>
                <w:szCs w:val="22"/>
              </w:rPr>
              <w:t xml:space="preserve">): </w:t>
            </w:r>
            <w:r w:rsidRPr="00753290">
              <w:rPr>
                <w:rFonts w:ascii="Times New Roman" w:eastAsia="Times New Roman" w:hAnsi="Times New Roman"/>
                <w:b/>
                <w:bCs/>
                <w:sz w:val="22"/>
                <w:szCs w:val="22"/>
              </w:rPr>
              <w:t xml:space="preserve">3 </w:t>
            </w:r>
            <w:proofErr w:type="spellStart"/>
            <w:r w:rsidRPr="00753290">
              <w:rPr>
                <w:rFonts w:ascii="Times New Roman" w:eastAsia="Times New Roman" w:hAnsi="Times New Roman"/>
                <w:b/>
                <w:bCs/>
                <w:sz w:val="22"/>
                <w:szCs w:val="22"/>
              </w:rPr>
              <w:t>prânzuri</w:t>
            </w:r>
            <w:proofErr w:type="spellEnd"/>
            <w:r w:rsidRPr="00753290">
              <w:rPr>
                <w:rFonts w:ascii="Times New Roman" w:eastAsia="Times New Roman" w:hAnsi="Times New Roman"/>
                <w:b/>
                <w:bCs/>
                <w:sz w:val="22"/>
                <w:szCs w:val="22"/>
              </w:rPr>
              <w:t xml:space="preserve"> </w:t>
            </w:r>
            <w:proofErr w:type="spellStart"/>
            <w:r w:rsidRPr="00753290">
              <w:rPr>
                <w:rFonts w:ascii="Times New Roman" w:eastAsia="Times New Roman" w:hAnsi="Times New Roman"/>
                <w:b/>
                <w:bCs/>
                <w:sz w:val="22"/>
                <w:szCs w:val="22"/>
              </w:rPr>
              <w:t>și</w:t>
            </w:r>
            <w:proofErr w:type="spellEnd"/>
            <w:r w:rsidRPr="00753290">
              <w:rPr>
                <w:rFonts w:ascii="Times New Roman" w:eastAsia="Times New Roman" w:hAnsi="Times New Roman"/>
                <w:b/>
                <w:bCs/>
                <w:sz w:val="22"/>
                <w:szCs w:val="22"/>
              </w:rPr>
              <w:t xml:space="preserve"> 3 cine</w:t>
            </w:r>
          </w:p>
          <w:p w14:paraId="08224D4A" w14:textId="77777777" w:rsidR="00A47430" w:rsidRPr="00753290" w:rsidRDefault="00A47430" w:rsidP="00A47430">
            <w:pPr>
              <w:spacing w:line="276" w:lineRule="auto"/>
              <w:jc w:val="both"/>
              <w:rPr>
                <w:rFonts w:ascii="Times New Roman" w:eastAsia="Times New Roman" w:hAnsi="Times New Roman"/>
                <w:b/>
                <w:bCs/>
                <w:sz w:val="22"/>
                <w:szCs w:val="22"/>
              </w:rPr>
            </w:pPr>
            <w:proofErr w:type="spellStart"/>
            <w:r w:rsidRPr="00753290">
              <w:rPr>
                <w:rFonts w:ascii="Times New Roman" w:eastAsia="Times New Roman" w:hAnsi="Times New Roman"/>
                <w:sz w:val="22"/>
                <w:szCs w:val="22"/>
              </w:rPr>
              <w:t>Perioada</w:t>
            </w:r>
            <w:proofErr w:type="spellEnd"/>
            <w:r w:rsidRPr="00753290">
              <w:rPr>
                <w:rFonts w:ascii="Times New Roman" w:eastAsia="Times New Roman" w:hAnsi="Times New Roman"/>
                <w:sz w:val="22"/>
                <w:szCs w:val="22"/>
              </w:rPr>
              <w:t xml:space="preserve">: 29-31 </w:t>
            </w:r>
            <w:proofErr w:type="spellStart"/>
            <w:r w:rsidRPr="00753290">
              <w:rPr>
                <w:rFonts w:ascii="Times New Roman" w:eastAsia="Times New Roman" w:hAnsi="Times New Roman"/>
                <w:sz w:val="22"/>
                <w:szCs w:val="22"/>
              </w:rPr>
              <w:t>octombrie</w:t>
            </w:r>
            <w:proofErr w:type="spellEnd"/>
            <w:r w:rsidRPr="00753290">
              <w:rPr>
                <w:rFonts w:ascii="Times New Roman" w:eastAsia="Times New Roman" w:hAnsi="Times New Roman"/>
                <w:sz w:val="22"/>
                <w:szCs w:val="22"/>
              </w:rPr>
              <w:t xml:space="preserve"> 2025 (3 </w:t>
            </w:r>
            <w:proofErr w:type="spellStart"/>
            <w:r w:rsidRPr="00753290">
              <w:rPr>
                <w:rFonts w:ascii="Times New Roman" w:eastAsia="Times New Roman" w:hAnsi="Times New Roman"/>
                <w:sz w:val="22"/>
                <w:szCs w:val="22"/>
              </w:rPr>
              <w:t>zile</w:t>
            </w:r>
            <w:proofErr w:type="spellEnd"/>
            <w:r w:rsidRPr="00753290">
              <w:rPr>
                <w:rFonts w:ascii="Times New Roman" w:eastAsia="Times New Roman" w:hAnsi="Times New Roman"/>
                <w:sz w:val="22"/>
                <w:szCs w:val="22"/>
              </w:rPr>
              <w:t xml:space="preserve">): </w:t>
            </w:r>
            <w:r w:rsidRPr="00753290">
              <w:rPr>
                <w:rFonts w:ascii="Times New Roman" w:eastAsia="Times New Roman" w:hAnsi="Times New Roman"/>
                <w:b/>
                <w:bCs/>
                <w:sz w:val="22"/>
                <w:szCs w:val="22"/>
              </w:rPr>
              <w:t xml:space="preserve">3 </w:t>
            </w:r>
            <w:proofErr w:type="spellStart"/>
            <w:r w:rsidRPr="00753290">
              <w:rPr>
                <w:rFonts w:ascii="Times New Roman" w:eastAsia="Times New Roman" w:hAnsi="Times New Roman"/>
                <w:b/>
                <w:bCs/>
                <w:sz w:val="22"/>
                <w:szCs w:val="22"/>
              </w:rPr>
              <w:t>prânzuri</w:t>
            </w:r>
            <w:proofErr w:type="spellEnd"/>
            <w:r w:rsidRPr="00753290">
              <w:rPr>
                <w:rFonts w:ascii="Times New Roman" w:eastAsia="Times New Roman" w:hAnsi="Times New Roman"/>
                <w:b/>
                <w:bCs/>
                <w:sz w:val="22"/>
                <w:szCs w:val="22"/>
              </w:rPr>
              <w:t xml:space="preserve"> </w:t>
            </w:r>
            <w:proofErr w:type="spellStart"/>
            <w:r w:rsidRPr="00753290">
              <w:rPr>
                <w:rFonts w:ascii="Times New Roman" w:eastAsia="Times New Roman" w:hAnsi="Times New Roman"/>
                <w:b/>
                <w:bCs/>
                <w:sz w:val="22"/>
                <w:szCs w:val="22"/>
              </w:rPr>
              <w:t>și</w:t>
            </w:r>
            <w:proofErr w:type="spellEnd"/>
            <w:r w:rsidRPr="00753290">
              <w:rPr>
                <w:rFonts w:ascii="Times New Roman" w:eastAsia="Times New Roman" w:hAnsi="Times New Roman"/>
                <w:b/>
                <w:bCs/>
                <w:sz w:val="22"/>
                <w:szCs w:val="22"/>
              </w:rPr>
              <w:t xml:space="preserve"> 3 cine</w:t>
            </w:r>
          </w:p>
          <w:p w14:paraId="26FBCA67" w14:textId="77777777" w:rsidR="00A47430" w:rsidRPr="00753290" w:rsidRDefault="00A47430" w:rsidP="00A47430">
            <w:pPr>
              <w:spacing w:line="276" w:lineRule="auto"/>
              <w:jc w:val="both"/>
              <w:rPr>
                <w:rFonts w:ascii="Times New Roman" w:eastAsia="Times New Roman" w:hAnsi="Times New Roman"/>
                <w:b/>
                <w:bCs/>
                <w:sz w:val="22"/>
                <w:szCs w:val="22"/>
              </w:rPr>
            </w:pPr>
            <w:proofErr w:type="spellStart"/>
            <w:r w:rsidRPr="00753290">
              <w:rPr>
                <w:rFonts w:ascii="Times New Roman" w:eastAsia="Times New Roman" w:hAnsi="Times New Roman"/>
                <w:sz w:val="22"/>
                <w:szCs w:val="22"/>
              </w:rPr>
              <w:t>Perioada</w:t>
            </w:r>
            <w:proofErr w:type="spellEnd"/>
            <w:r w:rsidRPr="00753290">
              <w:rPr>
                <w:rFonts w:ascii="Times New Roman" w:eastAsia="Times New Roman" w:hAnsi="Times New Roman"/>
                <w:sz w:val="22"/>
                <w:szCs w:val="22"/>
              </w:rPr>
              <w:t xml:space="preserve">: 5-7 </w:t>
            </w:r>
            <w:proofErr w:type="spellStart"/>
            <w:r w:rsidRPr="00753290">
              <w:rPr>
                <w:rFonts w:ascii="Times New Roman" w:eastAsia="Times New Roman" w:hAnsi="Times New Roman"/>
                <w:sz w:val="22"/>
                <w:szCs w:val="22"/>
              </w:rPr>
              <w:t>noiembrie</w:t>
            </w:r>
            <w:proofErr w:type="spellEnd"/>
            <w:r w:rsidRPr="00753290">
              <w:rPr>
                <w:rFonts w:ascii="Times New Roman" w:eastAsia="Times New Roman" w:hAnsi="Times New Roman"/>
                <w:sz w:val="22"/>
                <w:szCs w:val="22"/>
              </w:rPr>
              <w:t xml:space="preserve"> 2025 (3 </w:t>
            </w:r>
            <w:proofErr w:type="spellStart"/>
            <w:r w:rsidRPr="00753290">
              <w:rPr>
                <w:rFonts w:ascii="Times New Roman" w:eastAsia="Times New Roman" w:hAnsi="Times New Roman"/>
                <w:sz w:val="22"/>
                <w:szCs w:val="22"/>
              </w:rPr>
              <w:t>zile</w:t>
            </w:r>
            <w:proofErr w:type="spellEnd"/>
            <w:r w:rsidRPr="00753290">
              <w:rPr>
                <w:rFonts w:ascii="Times New Roman" w:eastAsia="Times New Roman" w:hAnsi="Times New Roman"/>
                <w:sz w:val="22"/>
                <w:szCs w:val="22"/>
              </w:rPr>
              <w:t xml:space="preserve">): </w:t>
            </w:r>
            <w:r w:rsidRPr="00753290">
              <w:rPr>
                <w:rFonts w:ascii="Times New Roman" w:eastAsia="Times New Roman" w:hAnsi="Times New Roman"/>
                <w:b/>
                <w:bCs/>
                <w:sz w:val="22"/>
                <w:szCs w:val="22"/>
              </w:rPr>
              <w:t xml:space="preserve">3 </w:t>
            </w:r>
            <w:proofErr w:type="spellStart"/>
            <w:r w:rsidRPr="00753290">
              <w:rPr>
                <w:rFonts w:ascii="Times New Roman" w:eastAsia="Times New Roman" w:hAnsi="Times New Roman"/>
                <w:b/>
                <w:bCs/>
                <w:sz w:val="22"/>
                <w:szCs w:val="22"/>
              </w:rPr>
              <w:t>prânzuri</w:t>
            </w:r>
            <w:proofErr w:type="spellEnd"/>
            <w:r w:rsidRPr="00753290">
              <w:rPr>
                <w:rFonts w:ascii="Times New Roman" w:eastAsia="Times New Roman" w:hAnsi="Times New Roman"/>
                <w:b/>
                <w:bCs/>
                <w:sz w:val="22"/>
                <w:szCs w:val="22"/>
              </w:rPr>
              <w:t xml:space="preserve"> </w:t>
            </w:r>
            <w:proofErr w:type="spellStart"/>
            <w:r w:rsidRPr="00753290">
              <w:rPr>
                <w:rFonts w:ascii="Times New Roman" w:eastAsia="Times New Roman" w:hAnsi="Times New Roman"/>
                <w:b/>
                <w:bCs/>
                <w:sz w:val="22"/>
                <w:szCs w:val="22"/>
              </w:rPr>
              <w:t>și</w:t>
            </w:r>
            <w:proofErr w:type="spellEnd"/>
            <w:r w:rsidRPr="00753290">
              <w:rPr>
                <w:rFonts w:ascii="Times New Roman" w:eastAsia="Times New Roman" w:hAnsi="Times New Roman"/>
                <w:b/>
                <w:bCs/>
                <w:sz w:val="22"/>
                <w:szCs w:val="22"/>
              </w:rPr>
              <w:t xml:space="preserve"> 3 cine</w:t>
            </w:r>
          </w:p>
          <w:p w14:paraId="2490A5F0" w14:textId="77777777" w:rsidR="00A47430" w:rsidRPr="00753290" w:rsidRDefault="00A47430" w:rsidP="00A47430">
            <w:pPr>
              <w:spacing w:line="276" w:lineRule="auto"/>
              <w:jc w:val="both"/>
              <w:rPr>
                <w:rFonts w:ascii="Times New Roman" w:eastAsia="Times New Roman" w:hAnsi="Times New Roman"/>
                <w:sz w:val="22"/>
                <w:szCs w:val="22"/>
              </w:rPr>
            </w:pPr>
            <w:proofErr w:type="spellStart"/>
            <w:r w:rsidRPr="00753290">
              <w:rPr>
                <w:rFonts w:ascii="Times New Roman" w:eastAsia="Times New Roman" w:hAnsi="Times New Roman"/>
                <w:sz w:val="22"/>
                <w:szCs w:val="22"/>
              </w:rPr>
              <w:t>Perioada</w:t>
            </w:r>
            <w:proofErr w:type="spellEnd"/>
            <w:r w:rsidRPr="00753290">
              <w:rPr>
                <w:rFonts w:ascii="Times New Roman" w:eastAsia="Times New Roman" w:hAnsi="Times New Roman"/>
                <w:sz w:val="22"/>
                <w:szCs w:val="22"/>
              </w:rPr>
              <w:t xml:space="preserve">: 12-14 </w:t>
            </w:r>
            <w:proofErr w:type="spellStart"/>
            <w:r w:rsidRPr="00753290">
              <w:rPr>
                <w:rFonts w:ascii="Times New Roman" w:eastAsia="Times New Roman" w:hAnsi="Times New Roman"/>
                <w:sz w:val="22"/>
                <w:szCs w:val="22"/>
              </w:rPr>
              <w:t>noiembrie</w:t>
            </w:r>
            <w:proofErr w:type="spellEnd"/>
            <w:r w:rsidRPr="00753290">
              <w:rPr>
                <w:rFonts w:ascii="Times New Roman" w:eastAsia="Times New Roman" w:hAnsi="Times New Roman"/>
                <w:sz w:val="22"/>
                <w:szCs w:val="22"/>
              </w:rPr>
              <w:t xml:space="preserve"> 2025 (3 </w:t>
            </w:r>
            <w:proofErr w:type="spellStart"/>
            <w:r w:rsidRPr="00753290">
              <w:rPr>
                <w:rFonts w:ascii="Times New Roman" w:eastAsia="Times New Roman" w:hAnsi="Times New Roman"/>
                <w:sz w:val="22"/>
                <w:szCs w:val="22"/>
              </w:rPr>
              <w:t>zile</w:t>
            </w:r>
            <w:proofErr w:type="spellEnd"/>
            <w:r w:rsidRPr="00753290">
              <w:rPr>
                <w:rFonts w:ascii="Times New Roman" w:eastAsia="Times New Roman" w:hAnsi="Times New Roman"/>
                <w:sz w:val="22"/>
                <w:szCs w:val="22"/>
              </w:rPr>
              <w:t xml:space="preserve">): </w:t>
            </w:r>
            <w:r w:rsidRPr="00753290">
              <w:rPr>
                <w:rFonts w:ascii="Times New Roman" w:eastAsia="Times New Roman" w:hAnsi="Times New Roman"/>
                <w:b/>
                <w:bCs/>
                <w:sz w:val="22"/>
                <w:szCs w:val="22"/>
              </w:rPr>
              <w:t xml:space="preserve">3 </w:t>
            </w:r>
            <w:proofErr w:type="spellStart"/>
            <w:r w:rsidRPr="00753290">
              <w:rPr>
                <w:rFonts w:ascii="Times New Roman" w:eastAsia="Times New Roman" w:hAnsi="Times New Roman"/>
                <w:b/>
                <w:bCs/>
                <w:sz w:val="22"/>
                <w:szCs w:val="22"/>
              </w:rPr>
              <w:t>prânzuri</w:t>
            </w:r>
            <w:proofErr w:type="spellEnd"/>
            <w:r w:rsidRPr="00753290">
              <w:rPr>
                <w:rFonts w:ascii="Times New Roman" w:eastAsia="Times New Roman" w:hAnsi="Times New Roman"/>
                <w:b/>
                <w:bCs/>
                <w:sz w:val="22"/>
                <w:szCs w:val="22"/>
              </w:rPr>
              <w:t xml:space="preserve"> </w:t>
            </w:r>
            <w:proofErr w:type="spellStart"/>
            <w:r w:rsidRPr="00753290">
              <w:rPr>
                <w:rFonts w:ascii="Times New Roman" w:eastAsia="Times New Roman" w:hAnsi="Times New Roman"/>
                <w:b/>
                <w:bCs/>
                <w:sz w:val="22"/>
                <w:szCs w:val="22"/>
              </w:rPr>
              <w:t>și</w:t>
            </w:r>
            <w:proofErr w:type="spellEnd"/>
            <w:r w:rsidRPr="00753290">
              <w:rPr>
                <w:rFonts w:ascii="Times New Roman" w:eastAsia="Times New Roman" w:hAnsi="Times New Roman"/>
                <w:b/>
                <w:bCs/>
                <w:sz w:val="22"/>
                <w:szCs w:val="22"/>
              </w:rPr>
              <w:t xml:space="preserve"> 3 cine</w:t>
            </w:r>
          </w:p>
          <w:p w14:paraId="2D1847DD" w14:textId="77777777" w:rsidR="00A47430" w:rsidRPr="00753290" w:rsidRDefault="00A47430" w:rsidP="00A47430">
            <w:pPr>
              <w:spacing w:line="276" w:lineRule="auto"/>
              <w:jc w:val="both"/>
              <w:rPr>
                <w:rFonts w:ascii="Times New Roman" w:eastAsia="Times New Roman" w:hAnsi="Times New Roman"/>
                <w:sz w:val="22"/>
                <w:szCs w:val="22"/>
              </w:rPr>
            </w:pPr>
            <w:r w:rsidRPr="00753290">
              <w:rPr>
                <w:rFonts w:ascii="Times New Roman" w:eastAsia="Times New Roman" w:hAnsi="Times New Roman"/>
                <w:sz w:val="22"/>
                <w:szCs w:val="22"/>
              </w:rPr>
              <w:t xml:space="preserve">Intervale </w:t>
            </w:r>
            <w:proofErr w:type="spellStart"/>
            <w:r w:rsidRPr="00753290">
              <w:rPr>
                <w:rFonts w:ascii="Times New Roman" w:eastAsia="Times New Roman" w:hAnsi="Times New Roman"/>
                <w:sz w:val="22"/>
                <w:szCs w:val="22"/>
              </w:rPr>
              <w:t>orare</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vor</w:t>
            </w:r>
            <w:proofErr w:type="spellEnd"/>
            <w:r w:rsidRPr="00753290">
              <w:rPr>
                <w:rFonts w:ascii="Times New Roman" w:eastAsia="Times New Roman" w:hAnsi="Times New Roman"/>
                <w:sz w:val="22"/>
                <w:szCs w:val="22"/>
              </w:rPr>
              <w:t xml:space="preserve"> fi </w:t>
            </w:r>
            <w:proofErr w:type="spellStart"/>
            <w:r w:rsidRPr="00753290">
              <w:rPr>
                <w:rFonts w:ascii="Times New Roman" w:eastAsia="Times New Roman" w:hAnsi="Times New Roman"/>
                <w:sz w:val="22"/>
                <w:szCs w:val="22"/>
              </w:rPr>
              <w:t>stabilite</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și</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comunicate</w:t>
            </w:r>
            <w:proofErr w:type="spellEnd"/>
            <w:r w:rsidRPr="00753290">
              <w:rPr>
                <w:rFonts w:ascii="Times New Roman" w:eastAsia="Times New Roman" w:hAnsi="Times New Roman"/>
                <w:sz w:val="22"/>
                <w:szCs w:val="22"/>
              </w:rPr>
              <w:t xml:space="preserve"> cu minim 48 de ore </w:t>
            </w:r>
            <w:proofErr w:type="spellStart"/>
            <w:r w:rsidRPr="00753290">
              <w:rPr>
                <w:rFonts w:ascii="Times New Roman" w:eastAsia="Times New Roman" w:hAnsi="Times New Roman"/>
                <w:sz w:val="22"/>
                <w:szCs w:val="22"/>
              </w:rPr>
              <w:t>înaintea</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evenimentului</w:t>
            </w:r>
            <w:proofErr w:type="spellEnd"/>
          </w:p>
          <w:p w14:paraId="1789C1EE" w14:textId="77777777" w:rsidR="00A47430" w:rsidRPr="00753290" w:rsidRDefault="00A47430" w:rsidP="00A47430">
            <w:pPr>
              <w:spacing w:line="276" w:lineRule="auto"/>
              <w:jc w:val="both"/>
              <w:rPr>
                <w:rFonts w:ascii="Times New Roman" w:eastAsia="Times New Roman" w:hAnsi="Times New Roman"/>
                <w:sz w:val="22"/>
                <w:szCs w:val="22"/>
              </w:rPr>
            </w:pPr>
            <w:r w:rsidRPr="00753290">
              <w:rPr>
                <w:rFonts w:ascii="Times New Roman" w:eastAsia="Times New Roman" w:hAnsi="Times New Roman"/>
                <w:sz w:val="22"/>
                <w:szCs w:val="22"/>
              </w:rPr>
              <w:t xml:space="preserve">Program </w:t>
            </w:r>
            <w:proofErr w:type="spellStart"/>
            <w:r w:rsidRPr="00753290">
              <w:rPr>
                <w:rFonts w:ascii="Times New Roman" w:eastAsia="Times New Roman" w:hAnsi="Times New Roman"/>
                <w:sz w:val="22"/>
                <w:szCs w:val="22"/>
              </w:rPr>
              <w:t>servire</w:t>
            </w:r>
            <w:proofErr w:type="spellEnd"/>
            <w:r w:rsidRPr="00753290">
              <w:rPr>
                <w:rFonts w:ascii="Times New Roman" w:eastAsia="Times New Roman" w:hAnsi="Times New Roman"/>
                <w:sz w:val="22"/>
                <w:szCs w:val="22"/>
              </w:rPr>
              <w:t xml:space="preserve"> masa de </w:t>
            </w:r>
            <w:proofErr w:type="spellStart"/>
            <w:r w:rsidRPr="00753290">
              <w:rPr>
                <w:rFonts w:ascii="Times New Roman" w:eastAsia="Times New Roman" w:hAnsi="Times New Roman"/>
                <w:sz w:val="22"/>
                <w:szCs w:val="22"/>
              </w:rPr>
              <w:t>prânz</w:t>
            </w:r>
            <w:proofErr w:type="spellEnd"/>
            <w:r w:rsidRPr="00753290">
              <w:rPr>
                <w:rFonts w:ascii="Times New Roman" w:eastAsia="Times New Roman" w:hAnsi="Times New Roman"/>
                <w:sz w:val="22"/>
                <w:szCs w:val="22"/>
              </w:rPr>
              <w:t>: 12.00 – 14.00</w:t>
            </w:r>
          </w:p>
          <w:p w14:paraId="1AE1765E" w14:textId="77777777" w:rsidR="00A47430" w:rsidRPr="00753290" w:rsidRDefault="00A47430" w:rsidP="00A47430">
            <w:pPr>
              <w:spacing w:line="276" w:lineRule="auto"/>
              <w:jc w:val="both"/>
              <w:rPr>
                <w:rFonts w:ascii="Times New Roman" w:eastAsia="Times New Roman" w:hAnsi="Times New Roman"/>
                <w:sz w:val="22"/>
                <w:szCs w:val="22"/>
              </w:rPr>
            </w:pPr>
            <w:r w:rsidRPr="00753290">
              <w:rPr>
                <w:rFonts w:ascii="Times New Roman" w:eastAsia="Times New Roman" w:hAnsi="Times New Roman"/>
                <w:sz w:val="22"/>
                <w:szCs w:val="22"/>
              </w:rPr>
              <w:t xml:space="preserve">Program </w:t>
            </w:r>
            <w:proofErr w:type="spellStart"/>
            <w:r w:rsidRPr="00753290">
              <w:rPr>
                <w:rFonts w:ascii="Times New Roman" w:eastAsia="Times New Roman" w:hAnsi="Times New Roman"/>
                <w:sz w:val="22"/>
                <w:szCs w:val="22"/>
              </w:rPr>
              <w:t>servire</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cină</w:t>
            </w:r>
            <w:proofErr w:type="spellEnd"/>
            <w:r w:rsidRPr="00753290">
              <w:rPr>
                <w:rFonts w:ascii="Times New Roman" w:eastAsia="Times New Roman" w:hAnsi="Times New Roman"/>
                <w:sz w:val="22"/>
                <w:szCs w:val="22"/>
              </w:rPr>
              <w:t>: 19.00 – 20.30</w:t>
            </w:r>
          </w:p>
          <w:p w14:paraId="5686C2BF" w14:textId="77777777" w:rsidR="00A47430" w:rsidRPr="00753290" w:rsidRDefault="00A47430" w:rsidP="00A47430">
            <w:pPr>
              <w:spacing w:line="276" w:lineRule="auto"/>
              <w:jc w:val="both"/>
              <w:rPr>
                <w:rFonts w:ascii="Times New Roman" w:eastAsia="Times New Roman" w:hAnsi="Times New Roman"/>
                <w:sz w:val="22"/>
                <w:szCs w:val="22"/>
              </w:rPr>
            </w:pPr>
            <w:proofErr w:type="spellStart"/>
            <w:r w:rsidRPr="00753290">
              <w:rPr>
                <w:rFonts w:ascii="Times New Roman" w:eastAsia="Times New Roman" w:hAnsi="Times New Roman"/>
                <w:sz w:val="22"/>
                <w:szCs w:val="22"/>
              </w:rPr>
              <w:t>Număr</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participanți</w:t>
            </w:r>
            <w:proofErr w:type="spellEnd"/>
            <w:r w:rsidRPr="00753290">
              <w:rPr>
                <w:rFonts w:ascii="Times New Roman" w:eastAsia="Times New Roman" w:hAnsi="Times New Roman"/>
                <w:sz w:val="22"/>
                <w:szCs w:val="22"/>
              </w:rPr>
              <w:t xml:space="preserve">: 20 </w:t>
            </w:r>
            <w:proofErr w:type="spellStart"/>
            <w:r w:rsidRPr="00753290">
              <w:rPr>
                <w:rFonts w:ascii="Times New Roman" w:eastAsia="Times New Roman" w:hAnsi="Times New Roman"/>
                <w:sz w:val="22"/>
                <w:szCs w:val="22"/>
              </w:rPr>
              <w:t>persoane</w:t>
            </w:r>
            <w:proofErr w:type="spellEnd"/>
            <w:r w:rsidRPr="00753290">
              <w:rPr>
                <w:rFonts w:ascii="Times New Roman" w:eastAsia="Times New Roman" w:hAnsi="Times New Roman"/>
                <w:sz w:val="22"/>
                <w:szCs w:val="22"/>
              </w:rPr>
              <w:t xml:space="preserve"> / zi</w:t>
            </w:r>
          </w:p>
          <w:p w14:paraId="0AEA07FC" w14:textId="77777777" w:rsidR="00A47430" w:rsidRPr="00753290" w:rsidRDefault="00A47430" w:rsidP="00A47430">
            <w:pPr>
              <w:spacing w:line="276" w:lineRule="auto"/>
              <w:jc w:val="both"/>
              <w:rPr>
                <w:rFonts w:ascii="Times New Roman" w:eastAsia="Times New Roman" w:hAnsi="Times New Roman"/>
                <w:sz w:val="22"/>
                <w:szCs w:val="22"/>
              </w:rPr>
            </w:pPr>
            <w:r w:rsidRPr="00753290">
              <w:rPr>
                <w:rFonts w:ascii="Times New Roman" w:eastAsia="Times New Roman" w:hAnsi="Times New Roman"/>
                <w:sz w:val="22"/>
                <w:szCs w:val="22"/>
              </w:rPr>
              <w:t xml:space="preserve">Tip </w:t>
            </w:r>
            <w:proofErr w:type="spellStart"/>
            <w:r w:rsidRPr="00753290">
              <w:rPr>
                <w:rFonts w:ascii="Times New Roman" w:eastAsia="Times New Roman" w:hAnsi="Times New Roman"/>
                <w:sz w:val="22"/>
                <w:szCs w:val="22"/>
              </w:rPr>
              <w:t>servicii</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prânz</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și</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cină</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persoană</w:t>
            </w:r>
            <w:proofErr w:type="spellEnd"/>
            <w:r w:rsidRPr="00753290">
              <w:rPr>
                <w:rFonts w:ascii="Times New Roman" w:eastAsia="Times New Roman" w:hAnsi="Times New Roman"/>
                <w:sz w:val="22"/>
                <w:szCs w:val="22"/>
              </w:rPr>
              <w:t xml:space="preserve">/zi; </w:t>
            </w:r>
            <w:proofErr w:type="spellStart"/>
            <w:r w:rsidRPr="00753290">
              <w:rPr>
                <w:rFonts w:ascii="Times New Roman" w:eastAsia="Times New Roman" w:hAnsi="Times New Roman"/>
                <w:sz w:val="22"/>
                <w:szCs w:val="22"/>
              </w:rPr>
              <w:t>cină</w:t>
            </w:r>
            <w:proofErr w:type="spellEnd"/>
            <w:r w:rsidRPr="00753290">
              <w:rPr>
                <w:rFonts w:ascii="Times New Roman" w:eastAsia="Times New Roman" w:hAnsi="Times New Roman"/>
                <w:sz w:val="22"/>
                <w:szCs w:val="22"/>
              </w:rPr>
              <w:t>/</w:t>
            </w:r>
            <w:proofErr w:type="spellStart"/>
            <w:r w:rsidRPr="00753290">
              <w:rPr>
                <w:rFonts w:ascii="Times New Roman" w:eastAsia="Times New Roman" w:hAnsi="Times New Roman"/>
                <w:sz w:val="22"/>
                <w:szCs w:val="22"/>
              </w:rPr>
              <w:t>persoană</w:t>
            </w:r>
            <w:proofErr w:type="spellEnd"/>
            <w:r w:rsidRPr="00753290">
              <w:rPr>
                <w:rFonts w:ascii="Times New Roman" w:eastAsia="Times New Roman" w:hAnsi="Times New Roman"/>
                <w:sz w:val="22"/>
                <w:szCs w:val="22"/>
              </w:rPr>
              <w:t>/zi</w:t>
            </w:r>
          </w:p>
          <w:p w14:paraId="195F2C4E" w14:textId="12F72F02" w:rsidR="00E203DA" w:rsidRPr="00753290" w:rsidRDefault="00A47430" w:rsidP="00A47430">
            <w:pPr>
              <w:spacing w:line="276" w:lineRule="auto"/>
              <w:jc w:val="both"/>
              <w:rPr>
                <w:rFonts w:ascii="Times New Roman" w:eastAsia="Times New Roman" w:hAnsi="Times New Roman"/>
                <w:sz w:val="22"/>
                <w:szCs w:val="22"/>
              </w:rPr>
            </w:pPr>
            <w:r w:rsidRPr="00753290">
              <w:rPr>
                <w:rFonts w:ascii="Times New Roman" w:eastAsia="Times New Roman" w:hAnsi="Times New Roman"/>
                <w:sz w:val="22"/>
                <w:szCs w:val="22"/>
              </w:rPr>
              <w:t xml:space="preserve">Tip </w:t>
            </w:r>
            <w:proofErr w:type="spellStart"/>
            <w:r w:rsidRPr="00753290">
              <w:rPr>
                <w:rFonts w:ascii="Times New Roman" w:eastAsia="Times New Roman" w:hAnsi="Times New Roman"/>
                <w:sz w:val="22"/>
                <w:szCs w:val="22"/>
              </w:rPr>
              <w:t>servire</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cină</w:t>
            </w:r>
            <w:proofErr w:type="spellEnd"/>
            <w:r w:rsidRPr="00753290">
              <w:rPr>
                <w:rFonts w:ascii="Times New Roman" w:eastAsia="Times New Roman" w:hAnsi="Times New Roman"/>
                <w:sz w:val="22"/>
                <w:szCs w:val="22"/>
              </w:rPr>
              <w:t xml:space="preserve"> set-</w:t>
            </w:r>
            <w:proofErr w:type="spellStart"/>
            <w:r w:rsidRPr="00753290">
              <w:rPr>
                <w:rFonts w:ascii="Times New Roman" w:eastAsia="Times New Roman" w:hAnsi="Times New Roman"/>
                <w:sz w:val="22"/>
                <w:szCs w:val="22"/>
              </w:rPr>
              <w:t>meniu</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prânz</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meniu</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bufet</w:t>
            </w:r>
            <w:proofErr w:type="spellEnd"/>
          </w:p>
        </w:tc>
        <w:tc>
          <w:tcPr>
            <w:tcW w:w="4581" w:type="dxa"/>
            <w:tcMar>
              <w:left w:w="57" w:type="dxa"/>
              <w:right w:w="57" w:type="dxa"/>
            </w:tcMar>
          </w:tcPr>
          <w:p w14:paraId="73337DEE" w14:textId="76EFA11C" w:rsidR="00652F1E" w:rsidRPr="00753290" w:rsidRDefault="00652F1E" w:rsidP="00F06917">
            <w:pPr>
              <w:rPr>
                <w:rFonts w:ascii="Times New Roman" w:eastAsia="Calibri" w:hAnsi="Times New Roman"/>
                <w:b/>
                <w:i/>
                <w:color w:val="000000" w:themeColor="text1"/>
                <w:sz w:val="22"/>
                <w:szCs w:val="22"/>
                <w:lang w:val="it-IT"/>
              </w:rPr>
            </w:pPr>
          </w:p>
        </w:tc>
      </w:tr>
      <w:tr w:rsidR="00220821" w:rsidRPr="00753290" w14:paraId="5C61F8E0" w14:textId="77777777" w:rsidTr="00753290">
        <w:trPr>
          <w:trHeight w:val="566"/>
        </w:trPr>
        <w:tc>
          <w:tcPr>
            <w:tcW w:w="720" w:type="dxa"/>
            <w:tcMar>
              <w:left w:w="57" w:type="dxa"/>
              <w:right w:w="57" w:type="dxa"/>
            </w:tcMar>
            <w:vAlign w:val="center"/>
          </w:tcPr>
          <w:p w14:paraId="0BE112EE" w14:textId="5691CE75" w:rsidR="00220821" w:rsidRPr="00753290" w:rsidRDefault="004F78DE" w:rsidP="00F06917">
            <w:pPr>
              <w:jc w:val="center"/>
              <w:rPr>
                <w:rFonts w:ascii="Times New Roman" w:hAnsi="Times New Roman"/>
                <w:color w:val="000000" w:themeColor="text1"/>
                <w:sz w:val="22"/>
                <w:szCs w:val="22"/>
              </w:rPr>
            </w:pPr>
            <w:r w:rsidRPr="00753290">
              <w:rPr>
                <w:rFonts w:ascii="Times New Roman" w:hAnsi="Times New Roman"/>
                <w:color w:val="000000" w:themeColor="text1"/>
                <w:sz w:val="22"/>
                <w:szCs w:val="22"/>
              </w:rPr>
              <w:lastRenderedPageBreak/>
              <w:t>4</w:t>
            </w:r>
          </w:p>
        </w:tc>
        <w:tc>
          <w:tcPr>
            <w:tcW w:w="5095" w:type="dxa"/>
            <w:tcMar>
              <w:left w:w="57" w:type="dxa"/>
              <w:right w:w="57" w:type="dxa"/>
            </w:tcMar>
          </w:tcPr>
          <w:p w14:paraId="5CDB35AF" w14:textId="77777777" w:rsidR="00A47430" w:rsidRPr="00753290" w:rsidRDefault="00A47430" w:rsidP="00A47430">
            <w:pPr>
              <w:spacing w:line="276" w:lineRule="auto"/>
              <w:jc w:val="both"/>
              <w:rPr>
                <w:rFonts w:ascii="Times New Roman" w:eastAsia="Times New Roman" w:hAnsi="Times New Roman"/>
                <w:sz w:val="22"/>
                <w:szCs w:val="22"/>
              </w:rPr>
            </w:pPr>
            <w:proofErr w:type="spellStart"/>
            <w:r w:rsidRPr="00753290">
              <w:rPr>
                <w:rFonts w:ascii="Times New Roman" w:eastAsia="Times New Roman" w:hAnsi="Times New Roman"/>
                <w:sz w:val="22"/>
                <w:szCs w:val="22"/>
                <w:lang w:eastAsia="ro-RO"/>
              </w:rPr>
              <w:t>Structură</w:t>
            </w:r>
            <w:proofErr w:type="spellEnd"/>
            <w:r w:rsidRPr="00753290">
              <w:rPr>
                <w:rFonts w:ascii="Times New Roman" w:eastAsia="Times New Roman" w:hAnsi="Times New Roman"/>
                <w:sz w:val="22"/>
                <w:szCs w:val="22"/>
                <w:lang w:eastAsia="ro-RO"/>
              </w:rPr>
              <w:t xml:space="preserve"> </w:t>
            </w:r>
            <w:proofErr w:type="spellStart"/>
            <w:r w:rsidRPr="00753290">
              <w:rPr>
                <w:rFonts w:ascii="Times New Roman" w:eastAsia="Times New Roman" w:hAnsi="Times New Roman"/>
                <w:sz w:val="22"/>
                <w:szCs w:val="22"/>
                <w:lang w:eastAsia="ro-RO"/>
              </w:rPr>
              <w:t>meniu</w:t>
            </w:r>
            <w:proofErr w:type="spellEnd"/>
            <w:r w:rsidRPr="00753290">
              <w:rPr>
                <w:rFonts w:ascii="Times New Roman" w:eastAsia="Times New Roman" w:hAnsi="Times New Roman"/>
                <w:sz w:val="22"/>
                <w:szCs w:val="22"/>
                <w:lang w:eastAsia="ro-RO"/>
              </w:rPr>
              <w:t xml:space="preserve"> </w:t>
            </w:r>
            <w:proofErr w:type="spellStart"/>
            <w:r w:rsidRPr="00753290">
              <w:rPr>
                <w:rFonts w:ascii="Times New Roman" w:eastAsia="Times New Roman" w:hAnsi="Times New Roman"/>
                <w:sz w:val="22"/>
                <w:szCs w:val="22"/>
                <w:lang w:eastAsia="ro-RO"/>
              </w:rPr>
              <w:t>prânz</w:t>
            </w:r>
            <w:proofErr w:type="spellEnd"/>
            <w:r w:rsidRPr="00753290">
              <w:rPr>
                <w:rFonts w:ascii="Times New Roman" w:eastAsia="Times New Roman" w:hAnsi="Times New Roman"/>
                <w:sz w:val="22"/>
                <w:szCs w:val="22"/>
                <w:lang w:eastAsia="ro-RO"/>
              </w:rPr>
              <w:t>/</w:t>
            </w:r>
            <w:proofErr w:type="spellStart"/>
            <w:r w:rsidRPr="00753290">
              <w:rPr>
                <w:rFonts w:ascii="Times New Roman" w:eastAsia="Times New Roman" w:hAnsi="Times New Roman"/>
                <w:sz w:val="22"/>
                <w:szCs w:val="22"/>
                <w:lang w:eastAsia="ro-RO"/>
              </w:rPr>
              <w:t>persoană</w:t>
            </w:r>
            <w:proofErr w:type="spellEnd"/>
            <w:r w:rsidRPr="00753290">
              <w:rPr>
                <w:rFonts w:ascii="Times New Roman" w:eastAsia="Times New Roman" w:hAnsi="Times New Roman"/>
                <w:sz w:val="22"/>
                <w:szCs w:val="22"/>
                <w:lang w:eastAsia="ro-RO"/>
              </w:rPr>
              <w:t>/zi (</w:t>
            </w:r>
            <w:proofErr w:type="spellStart"/>
            <w:r w:rsidRPr="00753290">
              <w:rPr>
                <w:rFonts w:ascii="Times New Roman" w:eastAsia="Times New Roman" w:hAnsi="Times New Roman"/>
                <w:sz w:val="22"/>
                <w:szCs w:val="22"/>
                <w:lang w:eastAsia="ro-RO"/>
              </w:rPr>
              <w:t>cantitati</w:t>
            </w:r>
            <w:proofErr w:type="spellEnd"/>
            <w:r w:rsidRPr="00753290">
              <w:rPr>
                <w:rFonts w:ascii="Times New Roman" w:eastAsia="Times New Roman" w:hAnsi="Times New Roman"/>
                <w:sz w:val="22"/>
                <w:szCs w:val="22"/>
                <w:lang w:eastAsia="ro-RO"/>
              </w:rPr>
              <w:t xml:space="preserve"> finite, </w:t>
            </w:r>
            <w:proofErr w:type="spellStart"/>
            <w:r w:rsidRPr="00753290">
              <w:rPr>
                <w:rFonts w:ascii="Times New Roman" w:eastAsia="Times New Roman" w:hAnsi="Times New Roman"/>
                <w:sz w:val="22"/>
                <w:szCs w:val="22"/>
                <w:lang w:eastAsia="ro-RO"/>
              </w:rPr>
              <w:t>dupa</w:t>
            </w:r>
            <w:proofErr w:type="spellEnd"/>
            <w:r w:rsidRPr="00753290">
              <w:rPr>
                <w:rFonts w:ascii="Times New Roman" w:eastAsia="Times New Roman" w:hAnsi="Times New Roman"/>
                <w:sz w:val="22"/>
                <w:szCs w:val="22"/>
                <w:lang w:eastAsia="ro-RO"/>
              </w:rPr>
              <w:t xml:space="preserve"> </w:t>
            </w:r>
            <w:proofErr w:type="spellStart"/>
            <w:r w:rsidRPr="00753290">
              <w:rPr>
                <w:rFonts w:ascii="Times New Roman" w:eastAsia="Times New Roman" w:hAnsi="Times New Roman"/>
                <w:sz w:val="22"/>
                <w:szCs w:val="22"/>
                <w:lang w:eastAsia="ro-RO"/>
              </w:rPr>
              <w:t>procesarea</w:t>
            </w:r>
            <w:proofErr w:type="spellEnd"/>
            <w:r w:rsidRPr="00753290">
              <w:rPr>
                <w:rFonts w:ascii="Times New Roman" w:eastAsia="Times New Roman" w:hAnsi="Times New Roman"/>
                <w:sz w:val="22"/>
                <w:szCs w:val="22"/>
                <w:lang w:eastAsia="ro-RO"/>
              </w:rPr>
              <w:t xml:space="preserve"> </w:t>
            </w:r>
            <w:proofErr w:type="spellStart"/>
            <w:r w:rsidRPr="00753290">
              <w:rPr>
                <w:rFonts w:ascii="Times New Roman" w:eastAsia="Times New Roman" w:hAnsi="Times New Roman"/>
                <w:sz w:val="22"/>
                <w:szCs w:val="22"/>
                <w:lang w:eastAsia="ro-RO"/>
              </w:rPr>
              <w:t>termica</w:t>
            </w:r>
            <w:proofErr w:type="spellEnd"/>
            <w:r w:rsidRPr="00753290">
              <w:rPr>
                <w:rFonts w:ascii="Times New Roman" w:eastAsia="Times New Roman" w:hAnsi="Times New Roman"/>
                <w:sz w:val="22"/>
                <w:szCs w:val="22"/>
                <w:lang w:eastAsia="ro-RO"/>
              </w:rPr>
              <w:t xml:space="preserve"> a </w:t>
            </w:r>
            <w:proofErr w:type="spellStart"/>
            <w:r w:rsidRPr="00753290">
              <w:rPr>
                <w:rFonts w:ascii="Times New Roman" w:eastAsia="Times New Roman" w:hAnsi="Times New Roman"/>
                <w:sz w:val="22"/>
                <w:szCs w:val="22"/>
                <w:lang w:eastAsia="ro-RO"/>
              </w:rPr>
              <w:t>materiilor</w:t>
            </w:r>
            <w:proofErr w:type="spellEnd"/>
            <w:r w:rsidRPr="00753290">
              <w:rPr>
                <w:rFonts w:ascii="Times New Roman" w:eastAsia="Times New Roman" w:hAnsi="Times New Roman"/>
                <w:sz w:val="22"/>
                <w:szCs w:val="22"/>
                <w:lang w:eastAsia="ro-RO"/>
              </w:rPr>
              <w:t xml:space="preserve"> prime):</w:t>
            </w:r>
          </w:p>
          <w:p w14:paraId="60A75828" w14:textId="77777777" w:rsidR="00A47430" w:rsidRPr="00753290" w:rsidRDefault="00A47430" w:rsidP="00A47430">
            <w:pPr>
              <w:spacing w:line="276" w:lineRule="auto"/>
              <w:jc w:val="both"/>
              <w:rPr>
                <w:rFonts w:ascii="Times New Roman" w:eastAsia="Times New Roman" w:hAnsi="Times New Roman"/>
                <w:sz w:val="22"/>
                <w:szCs w:val="22"/>
                <w:lang w:eastAsia="ro-RO"/>
              </w:rPr>
            </w:pPr>
            <w:r w:rsidRPr="00753290">
              <w:rPr>
                <w:rFonts w:ascii="Times New Roman" w:eastAsia="Times New Roman" w:hAnsi="Times New Roman"/>
                <w:sz w:val="22"/>
                <w:szCs w:val="22"/>
                <w:lang w:eastAsia="ro-RO"/>
              </w:rPr>
              <w:t xml:space="preserve">- </w:t>
            </w:r>
            <w:proofErr w:type="spellStart"/>
            <w:r w:rsidRPr="00753290">
              <w:rPr>
                <w:rFonts w:ascii="Times New Roman" w:eastAsia="Times New Roman" w:hAnsi="Times New Roman"/>
                <w:sz w:val="22"/>
                <w:szCs w:val="22"/>
                <w:lang w:eastAsia="ro-RO"/>
              </w:rPr>
              <w:t>asortiment</w:t>
            </w:r>
            <w:proofErr w:type="spellEnd"/>
            <w:r w:rsidRPr="00753290">
              <w:rPr>
                <w:rFonts w:ascii="Times New Roman" w:eastAsia="Times New Roman" w:hAnsi="Times New Roman"/>
                <w:sz w:val="22"/>
                <w:szCs w:val="22"/>
                <w:lang w:eastAsia="ro-RO"/>
              </w:rPr>
              <w:t xml:space="preserve"> de aperitive, </w:t>
            </w:r>
            <w:proofErr w:type="spellStart"/>
            <w:r w:rsidRPr="00753290">
              <w:rPr>
                <w:rFonts w:ascii="Times New Roman" w:eastAsia="Times New Roman" w:hAnsi="Times New Roman"/>
                <w:sz w:val="22"/>
                <w:szCs w:val="22"/>
                <w:lang w:eastAsia="ro-RO"/>
              </w:rPr>
              <w:t>gustari</w:t>
            </w:r>
            <w:proofErr w:type="spellEnd"/>
            <w:r w:rsidRPr="00753290">
              <w:rPr>
                <w:rFonts w:ascii="Times New Roman" w:eastAsia="Times New Roman" w:hAnsi="Times New Roman"/>
                <w:sz w:val="22"/>
                <w:szCs w:val="22"/>
                <w:lang w:eastAsia="ro-RO"/>
              </w:rPr>
              <w:t xml:space="preserve"> </w:t>
            </w:r>
            <w:proofErr w:type="spellStart"/>
            <w:r w:rsidRPr="00753290">
              <w:rPr>
                <w:rFonts w:ascii="Times New Roman" w:eastAsia="Times New Roman" w:hAnsi="Times New Roman"/>
                <w:sz w:val="22"/>
                <w:szCs w:val="22"/>
                <w:lang w:eastAsia="ro-RO"/>
              </w:rPr>
              <w:t>calde</w:t>
            </w:r>
            <w:proofErr w:type="spellEnd"/>
            <w:r w:rsidRPr="00753290">
              <w:rPr>
                <w:rFonts w:ascii="Times New Roman" w:eastAsia="Times New Roman" w:hAnsi="Times New Roman"/>
                <w:sz w:val="22"/>
                <w:szCs w:val="22"/>
                <w:lang w:eastAsia="ro-RO"/>
              </w:rPr>
              <w:t xml:space="preserve"> </w:t>
            </w:r>
            <w:proofErr w:type="spellStart"/>
            <w:r w:rsidRPr="00753290">
              <w:rPr>
                <w:rFonts w:ascii="Times New Roman" w:eastAsia="Times New Roman" w:hAnsi="Times New Roman"/>
                <w:sz w:val="22"/>
                <w:szCs w:val="22"/>
                <w:lang w:eastAsia="ro-RO"/>
              </w:rPr>
              <w:t>si</w:t>
            </w:r>
            <w:proofErr w:type="spellEnd"/>
            <w:r w:rsidRPr="00753290">
              <w:rPr>
                <w:rFonts w:ascii="Times New Roman" w:eastAsia="Times New Roman" w:hAnsi="Times New Roman"/>
                <w:sz w:val="22"/>
                <w:szCs w:val="22"/>
                <w:lang w:eastAsia="ro-RO"/>
              </w:rPr>
              <w:t xml:space="preserve"> </w:t>
            </w:r>
            <w:proofErr w:type="spellStart"/>
            <w:r w:rsidRPr="00753290">
              <w:rPr>
                <w:rFonts w:ascii="Times New Roman" w:eastAsia="Times New Roman" w:hAnsi="Times New Roman"/>
                <w:sz w:val="22"/>
                <w:szCs w:val="22"/>
                <w:lang w:eastAsia="ro-RO"/>
              </w:rPr>
              <w:t>reci</w:t>
            </w:r>
            <w:proofErr w:type="spellEnd"/>
            <w:r w:rsidRPr="00753290">
              <w:rPr>
                <w:rFonts w:ascii="Times New Roman" w:eastAsia="Times New Roman" w:hAnsi="Times New Roman"/>
                <w:sz w:val="22"/>
                <w:szCs w:val="22"/>
                <w:lang w:eastAsia="ro-RO"/>
              </w:rPr>
              <w:t xml:space="preserve">, pe </w:t>
            </w:r>
            <w:proofErr w:type="spellStart"/>
            <w:r w:rsidRPr="00753290">
              <w:rPr>
                <w:rFonts w:ascii="Times New Roman" w:eastAsia="Times New Roman" w:hAnsi="Times New Roman"/>
                <w:sz w:val="22"/>
                <w:szCs w:val="22"/>
                <w:lang w:eastAsia="ro-RO"/>
              </w:rPr>
              <w:t>baza</w:t>
            </w:r>
            <w:proofErr w:type="spellEnd"/>
            <w:r w:rsidRPr="00753290">
              <w:rPr>
                <w:rFonts w:ascii="Times New Roman" w:eastAsia="Times New Roman" w:hAnsi="Times New Roman"/>
                <w:sz w:val="22"/>
                <w:szCs w:val="22"/>
                <w:lang w:eastAsia="ro-RO"/>
              </w:rPr>
              <w:t xml:space="preserve"> de </w:t>
            </w:r>
            <w:proofErr w:type="spellStart"/>
            <w:r w:rsidRPr="00753290">
              <w:rPr>
                <w:rFonts w:ascii="Times New Roman" w:eastAsia="Times New Roman" w:hAnsi="Times New Roman"/>
                <w:sz w:val="22"/>
                <w:szCs w:val="22"/>
                <w:lang w:eastAsia="ro-RO"/>
              </w:rPr>
              <w:t>branzeturi</w:t>
            </w:r>
            <w:proofErr w:type="spellEnd"/>
            <w:r w:rsidRPr="00753290">
              <w:rPr>
                <w:rFonts w:ascii="Times New Roman" w:eastAsia="Times New Roman" w:hAnsi="Times New Roman"/>
                <w:sz w:val="22"/>
                <w:szCs w:val="22"/>
                <w:lang w:eastAsia="ro-RO"/>
              </w:rPr>
              <w:t xml:space="preserve">, carne </w:t>
            </w:r>
            <w:proofErr w:type="spellStart"/>
            <w:r w:rsidRPr="00753290">
              <w:rPr>
                <w:rFonts w:ascii="Times New Roman" w:eastAsia="Times New Roman" w:hAnsi="Times New Roman"/>
                <w:sz w:val="22"/>
                <w:szCs w:val="22"/>
                <w:lang w:eastAsia="ro-RO"/>
              </w:rPr>
              <w:t>si</w:t>
            </w:r>
            <w:proofErr w:type="spellEnd"/>
            <w:r w:rsidRPr="00753290">
              <w:rPr>
                <w:rFonts w:ascii="Times New Roman" w:eastAsia="Times New Roman" w:hAnsi="Times New Roman"/>
                <w:sz w:val="22"/>
                <w:szCs w:val="22"/>
                <w:lang w:eastAsia="ro-RO"/>
              </w:rPr>
              <w:t xml:space="preserve"> </w:t>
            </w:r>
            <w:proofErr w:type="spellStart"/>
            <w:r w:rsidRPr="00753290">
              <w:rPr>
                <w:rFonts w:ascii="Times New Roman" w:eastAsia="Times New Roman" w:hAnsi="Times New Roman"/>
                <w:sz w:val="22"/>
                <w:szCs w:val="22"/>
                <w:lang w:eastAsia="ro-RO"/>
              </w:rPr>
              <w:t>peste</w:t>
            </w:r>
            <w:proofErr w:type="spellEnd"/>
            <w:r w:rsidRPr="00753290">
              <w:rPr>
                <w:rFonts w:ascii="Times New Roman" w:eastAsia="Times New Roman" w:hAnsi="Times New Roman"/>
                <w:sz w:val="22"/>
                <w:szCs w:val="22"/>
                <w:lang w:eastAsia="ro-RO"/>
              </w:rPr>
              <w:t xml:space="preserve">, 250 g </w:t>
            </w:r>
          </w:p>
          <w:p w14:paraId="0EEDF1B7" w14:textId="77777777" w:rsidR="00A47430" w:rsidRPr="00753290" w:rsidRDefault="00A47430" w:rsidP="00A47430">
            <w:pPr>
              <w:spacing w:line="276" w:lineRule="auto"/>
              <w:jc w:val="both"/>
              <w:rPr>
                <w:rFonts w:ascii="Times New Roman" w:eastAsia="Times New Roman" w:hAnsi="Times New Roman"/>
                <w:sz w:val="22"/>
                <w:szCs w:val="22"/>
                <w:lang w:eastAsia="ro-RO"/>
              </w:rPr>
            </w:pPr>
            <w:r w:rsidRPr="00753290">
              <w:rPr>
                <w:rFonts w:ascii="Times New Roman" w:eastAsia="Times New Roman" w:hAnsi="Times New Roman"/>
                <w:sz w:val="22"/>
                <w:szCs w:val="22"/>
                <w:lang w:eastAsia="ro-RO"/>
              </w:rPr>
              <w:t xml:space="preserve">- </w:t>
            </w:r>
            <w:proofErr w:type="spellStart"/>
            <w:r w:rsidRPr="00753290">
              <w:rPr>
                <w:rFonts w:ascii="Times New Roman" w:eastAsia="Times New Roman" w:hAnsi="Times New Roman"/>
                <w:sz w:val="22"/>
                <w:szCs w:val="22"/>
                <w:lang w:eastAsia="ro-RO"/>
              </w:rPr>
              <w:t>asortiment</w:t>
            </w:r>
            <w:proofErr w:type="spellEnd"/>
            <w:r w:rsidRPr="00753290">
              <w:rPr>
                <w:rFonts w:ascii="Times New Roman" w:eastAsia="Times New Roman" w:hAnsi="Times New Roman"/>
                <w:sz w:val="22"/>
                <w:szCs w:val="22"/>
                <w:lang w:eastAsia="ro-RO"/>
              </w:rPr>
              <w:t xml:space="preserve"> de preparate </w:t>
            </w:r>
            <w:proofErr w:type="spellStart"/>
            <w:r w:rsidRPr="00753290">
              <w:rPr>
                <w:rFonts w:ascii="Times New Roman" w:eastAsia="Times New Roman" w:hAnsi="Times New Roman"/>
                <w:sz w:val="22"/>
                <w:szCs w:val="22"/>
                <w:lang w:eastAsia="ro-RO"/>
              </w:rPr>
              <w:t>vegetariene</w:t>
            </w:r>
            <w:proofErr w:type="spellEnd"/>
            <w:r w:rsidRPr="00753290">
              <w:rPr>
                <w:rFonts w:ascii="Times New Roman" w:eastAsia="Times New Roman" w:hAnsi="Times New Roman"/>
                <w:sz w:val="22"/>
                <w:szCs w:val="22"/>
                <w:lang w:eastAsia="ro-RO"/>
              </w:rPr>
              <w:t xml:space="preserve">, 150 g </w:t>
            </w:r>
          </w:p>
          <w:p w14:paraId="595EC4A2" w14:textId="77777777" w:rsidR="00A47430" w:rsidRPr="00753290" w:rsidRDefault="00A47430" w:rsidP="00A47430">
            <w:pPr>
              <w:spacing w:line="276" w:lineRule="auto"/>
              <w:jc w:val="both"/>
              <w:rPr>
                <w:rFonts w:ascii="Times New Roman" w:eastAsia="Times New Roman" w:hAnsi="Times New Roman"/>
                <w:sz w:val="22"/>
                <w:szCs w:val="22"/>
                <w:lang w:eastAsia="ro-RO"/>
              </w:rPr>
            </w:pPr>
            <w:r w:rsidRPr="00753290">
              <w:rPr>
                <w:rFonts w:ascii="Times New Roman" w:eastAsia="Times New Roman" w:hAnsi="Times New Roman"/>
                <w:sz w:val="22"/>
                <w:szCs w:val="22"/>
                <w:lang w:eastAsia="ro-RO"/>
              </w:rPr>
              <w:t xml:space="preserve">- bar de </w:t>
            </w:r>
            <w:proofErr w:type="spellStart"/>
            <w:r w:rsidRPr="00753290">
              <w:rPr>
                <w:rFonts w:ascii="Times New Roman" w:eastAsia="Times New Roman" w:hAnsi="Times New Roman"/>
                <w:sz w:val="22"/>
                <w:szCs w:val="22"/>
                <w:lang w:eastAsia="ro-RO"/>
              </w:rPr>
              <w:t>salate</w:t>
            </w:r>
            <w:proofErr w:type="spellEnd"/>
            <w:r w:rsidRPr="00753290">
              <w:rPr>
                <w:rFonts w:ascii="Times New Roman" w:eastAsia="Times New Roman" w:hAnsi="Times New Roman"/>
                <w:sz w:val="22"/>
                <w:szCs w:val="22"/>
                <w:lang w:eastAsia="ro-RO"/>
              </w:rPr>
              <w:t xml:space="preserve"> </w:t>
            </w:r>
            <w:proofErr w:type="spellStart"/>
            <w:r w:rsidRPr="00753290">
              <w:rPr>
                <w:rFonts w:ascii="Times New Roman" w:eastAsia="Times New Roman" w:hAnsi="Times New Roman"/>
                <w:sz w:val="22"/>
                <w:szCs w:val="22"/>
                <w:lang w:eastAsia="ro-RO"/>
              </w:rPr>
              <w:t>aperitiv</w:t>
            </w:r>
            <w:proofErr w:type="spellEnd"/>
            <w:r w:rsidRPr="00753290">
              <w:rPr>
                <w:rFonts w:ascii="Times New Roman" w:eastAsia="Times New Roman" w:hAnsi="Times New Roman"/>
                <w:sz w:val="22"/>
                <w:szCs w:val="22"/>
                <w:lang w:eastAsia="ro-RO"/>
              </w:rPr>
              <w:t xml:space="preserve">, 200 g </w:t>
            </w:r>
          </w:p>
          <w:p w14:paraId="23AA5BD0" w14:textId="77777777" w:rsidR="00A47430" w:rsidRPr="00753290" w:rsidRDefault="00A47430" w:rsidP="00A47430">
            <w:pPr>
              <w:spacing w:line="276" w:lineRule="auto"/>
              <w:jc w:val="both"/>
              <w:rPr>
                <w:rFonts w:ascii="Times New Roman" w:eastAsia="Times New Roman" w:hAnsi="Times New Roman"/>
                <w:sz w:val="22"/>
                <w:szCs w:val="22"/>
                <w:lang w:eastAsia="ro-RO"/>
              </w:rPr>
            </w:pPr>
            <w:r w:rsidRPr="00753290">
              <w:rPr>
                <w:rFonts w:ascii="Times New Roman" w:eastAsia="Times New Roman" w:hAnsi="Times New Roman"/>
                <w:sz w:val="22"/>
                <w:szCs w:val="22"/>
                <w:lang w:eastAsia="ro-RO"/>
              </w:rPr>
              <w:t xml:space="preserve">- preparate de </w:t>
            </w:r>
            <w:proofErr w:type="spellStart"/>
            <w:r w:rsidRPr="00753290">
              <w:rPr>
                <w:rFonts w:ascii="Times New Roman" w:eastAsia="Times New Roman" w:hAnsi="Times New Roman"/>
                <w:sz w:val="22"/>
                <w:szCs w:val="22"/>
                <w:lang w:eastAsia="ro-RO"/>
              </w:rPr>
              <w:t>baza</w:t>
            </w:r>
            <w:proofErr w:type="spellEnd"/>
            <w:r w:rsidRPr="00753290">
              <w:rPr>
                <w:rFonts w:ascii="Times New Roman" w:eastAsia="Times New Roman" w:hAnsi="Times New Roman"/>
                <w:sz w:val="22"/>
                <w:szCs w:val="22"/>
                <w:lang w:eastAsia="ro-RO"/>
              </w:rPr>
              <w:t xml:space="preserve"> </w:t>
            </w:r>
            <w:proofErr w:type="spellStart"/>
            <w:r w:rsidRPr="00753290">
              <w:rPr>
                <w:rFonts w:ascii="Times New Roman" w:eastAsia="Times New Roman" w:hAnsi="Times New Roman"/>
                <w:sz w:val="22"/>
                <w:szCs w:val="22"/>
                <w:lang w:eastAsia="ro-RO"/>
              </w:rPr>
              <w:t>calde</w:t>
            </w:r>
            <w:proofErr w:type="spellEnd"/>
            <w:r w:rsidRPr="00753290">
              <w:rPr>
                <w:rFonts w:ascii="Times New Roman" w:eastAsia="Times New Roman" w:hAnsi="Times New Roman"/>
                <w:sz w:val="22"/>
                <w:szCs w:val="22"/>
                <w:lang w:eastAsia="ro-RO"/>
              </w:rPr>
              <w:t xml:space="preserve"> din carne de </w:t>
            </w:r>
            <w:proofErr w:type="spellStart"/>
            <w:r w:rsidRPr="00753290">
              <w:rPr>
                <w:rFonts w:ascii="Times New Roman" w:eastAsia="Times New Roman" w:hAnsi="Times New Roman"/>
                <w:sz w:val="22"/>
                <w:szCs w:val="22"/>
                <w:lang w:eastAsia="ro-RO"/>
              </w:rPr>
              <w:t>pasare</w:t>
            </w:r>
            <w:proofErr w:type="spellEnd"/>
            <w:r w:rsidRPr="00753290">
              <w:rPr>
                <w:rFonts w:ascii="Times New Roman" w:eastAsia="Times New Roman" w:hAnsi="Times New Roman"/>
                <w:sz w:val="22"/>
                <w:szCs w:val="22"/>
                <w:lang w:eastAsia="ro-RO"/>
              </w:rPr>
              <w:t xml:space="preserve">, </w:t>
            </w:r>
            <w:proofErr w:type="spellStart"/>
            <w:r w:rsidRPr="00753290">
              <w:rPr>
                <w:rFonts w:ascii="Times New Roman" w:eastAsia="Times New Roman" w:hAnsi="Times New Roman"/>
                <w:sz w:val="22"/>
                <w:szCs w:val="22"/>
                <w:lang w:eastAsia="ro-RO"/>
              </w:rPr>
              <w:t>porc</w:t>
            </w:r>
            <w:proofErr w:type="spellEnd"/>
            <w:r w:rsidRPr="00753290">
              <w:rPr>
                <w:rFonts w:ascii="Times New Roman" w:eastAsia="Times New Roman" w:hAnsi="Times New Roman"/>
                <w:sz w:val="22"/>
                <w:szCs w:val="22"/>
                <w:lang w:eastAsia="ro-RO"/>
              </w:rPr>
              <w:t xml:space="preserve">, vita </w:t>
            </w:r>
            <w:proofErr w:type="spellStart"/>
            <w:r w:rsidRPr="00753290">
              <w:rPr>
                <w:rFonts w:ascii="Times New Roman" w:eastAsia="Times New Roman" w:hAnsi="Times New Roman"/>
                <w:sz w:val="22"/>
                <w:szCs w:val="22"/>
                <w:lang w:eastAsia="ro-RO"/>
              </w:rPr>
              <w:t>si</w:t>
            </w:r>
            <w:proofErr w:type="spellEnd"/>
            <w:r w:rsidRPr="00753290">
              <w:rPr>
                <w:rFonts w:ascii="Times New Roman" w:eastAsia="Times New Roman" w:hAnsi="Times New Roman"/>
                <w:sz w:val="22"/>
                <w:szCs w:val="22"/>
                <w:lang w:eastAsia="ro-RO"/>
              </w:rPr>
              <w:t xml:space="preserve"> </w:t>
            </w:r>
            <w:proofErr w:type="spellStart"/>
            <w:r w:rsidRPr="00753290">
              <w:rPr>
                <w:rFonts w:ascii="Times New Roman" w:eastAsia="Times New Roman" w:hAnsi="Times New Roman"/>
                <w:sz w:val="22"/>
                <w:szCs w:val="22"/>
                <w:lang w:eastAsia="ro-RO"/>
              </w:rPr>
              <w:t>peste</w:t>
            </w:r>
            <w:proofErr w:type="spellEnd"/>
            <w:r w:rsidRPr="00753290">
              <w:rPr>
                <w:rFonts w:ascii="Times New Roman" w:eastAsia="Times New Roman" w:hAnsi="Times New Roman"/>
                <w:sz w:val="22"/>
                <w:szCs w:val="22"/>
                <w:lang w:eastAsia="ro-RO"/>
              </w:rPr>
              <w:t>, 250 g</w:t>
            </w:r>
          </w:p>
          <w:p w14:paraId="5990EFAF" w14:textId="77777777" w:rsidR="00A47430" w:rsidRPr="00753290" w:rsidRDefault="00A47430" w:rsidP="00A47430">
            <w:pPr>
              <w:spacing w:line="276" w:lineRule="auto"/>
              <w:jc w:val="both"/>
              <w:rPr>
                <w:rFonts w:ascii="Times New Roman" w:eastAsia="Times New Roman" w:hAnsi="Times New Roman"/>
                <w:sz w:val="22"/>
                <w:szCs w:val="22"/>
                <w:lang w:eastAsia="ro-RO"/>
              </w:rPr>
            </w:pPr>
            <w:r w:rsidRPr="00753290">
              <w:rPr>
                <w:rFonts w:ascii="Times New Roman" w:eastAsia="Times New Roman" w:hAnsi="Times New Roman"/>
                <w:sz w:val="22"/>
                <w:szCs w:val="22"/>
                <w:lang w:eastAsia="ro-RO"/>
              </w:rPr>
              <w:t xml:space="preserve">- </w:t>
            </w:r>
            <w:proofErr w:type="spellStart"/>
            <w:r w:rsidRPr="00753290">
              <w:rPr>
                <w:rFonts w:ascii="Times New Roman" w:eastAsia="Times New Roman" w:hAnsi="Times New Roman"/>
                <w:sz w:val="22"/>
                <w:szCs w:val="22"/>
                <w:lang w:eastAsia="ro-RO"/>
              </w:rPr>
              <w:t>garnituri</w:t>
            </w:r>
            <w:proofErr w:type="spellEnd"/>
            <w:r w:rsidRPr="00753290">
              <w:rPr>
                <w:rFonts w:ascii="Times New Roman" w:eastAsia="Times New Roman" w:hAnsi="Times New Roman"/>
                <w:sz w:val="22"/>
                <w:szCs w:val="22"/>
                <w:lang w:eastAsia="ro-RO"/>
              </w:rPr>
              <w:t xml:space="preserve">, 250 g </w:t>
            </w:r>
          </w:p>
          <w:p w14:paraId="28480476" w14:textId="77777777" w:rsidR="00A47430" w:rsidRPr="00753290" w:rsidRDefault="00A47430" w:rsidP="00A47430">
            <w:pPr>
              <w:spacing w:line="276" w:lineRule="auto"/>
              <w:jc w:val="both"/>
              <w:rPr>
                <w:rFonts w:ascii="Times New Roman" w:eastAsia="Times New Roman" w:hAnsi="Times New Roman"/>
                <w:sz w:val="22"/>
                <w:szCs w:val="22"/>
                <w:lang w:eastAsia="ro-RO"/>
              </w:rPr>
            </w:pPr>
            <w:r w:rsidRPr="00753290">
              <w:rPr>
                <w:rFonts w:ascii="Times New Roman" w:eastAsia="Times New Roman" w:hAnsi="Times New Roman"/>
                <w:sz w:val="22"/>
                <w:szCs w:val="22"/>
                <w:lang w:eastAsia="ro-RO"/>
              </w:rPr>
              <w:t xml:space="preserve">- </w:t>
            </w:r>
            <w:proofErr w:type="spellStart"/>
            <w:r w:rsidRPr="00753290">
              <w:rPr>
                <w:rFonts w:ascii="Times New Roman" w:eastAsia="Times New Roman" w:hAnsi="Times New Roman"/>
                <w:sz w:val="22"/>
                <w:szCs w:val="22"/>
                <w:lang w:eastAsia="ro-RO"/>
              </w:rPr>
              <w:t>deserturi</w:t>
            </w:r>
            <w:proofErr w:type="spellEnd"/>
            <w:r w:rsidRPr="00753290">
              <w:rPr>
                <w:rFonts w:ascii="Times New Roman" w:eastAsia="Times New Roman" w:hAnsi="Times New Roman"/>
                <w:sz w:val="22"/>
                <w:szCs w:val="22"/>
                <w:lang w:eastAsia="ro-RO"/>
              </w:rPr>
              <w:t xml:space="preserve"> (cu </w:t>
            </w:r>
            <w:proofErr w:type="spellStart"/>
            <w:r w:rsidRPr="00753290">
              <w:rPr>
                <w:rFonts w:ascii="Times New Roman" w:eastAsia="Times New Roman" w:hAnsi="Times New Roman"/>
                <w:sz w:val="22"/>
                <w:szCs w:val="22"/>
                <w:lang w:eastAsia="ro-RO"/>
              </w:rPr>
              <w:t>continut</w:t>
            </w:r>
            <w:proofErr w:type="spellEnd"/>
            <w:r w:rsidRPr="00753290">
              <w:rPr>
                <w:rFonts w:ascii="Times New Roman" w:eastAsia="Times New Roman" w:hAnsi="Times New Roman"/>
                <w:sz w:val="22"/>
                <w:szCs w:val="22"/>
                <w:lang w:eastAsia="ro-RO"/>
              </w:rPr>
              <w:t xml:space="preserve"> de </w:t>
            </w:r>
            <w:proofErr w:type="spellStart"/>
            <w:r w:rsidRPr="00753290">
              <w:rPr>
                <w:rFonts w:ascii="Times New Roman" w:eastAsia="Times New Roman" w:hAnsi="Times New Roman"/>
                <w:sz w:val="22"/>
                <w:szCs w:val="22"/>
                <w:lang w:eastAsia="ro-RO"/>
              </w:rPr>
              <w:t>zahar</w:t>
            </w:r>
            <w:proofErr w:type="spellEnd"/>
            <w:r w:rsidRPr="00753290">
              <w:rPr>
                <w:rFonts w:ascii="Times New Roman" w:eastAsia="Times New Roman" w:hAnsi="Times New Roman"/>
                <w:sz w:val="22"/>
                <w:szCs w:val="22"/>
                <w:lang w:eastAsia="ro-RO"/>
              </w:rPr>
              <w:t xml:space="preserve"> </w:t>
            </w:r>
            <w:proofErr w:type="spellStart"/>
            <w:r w:rsidRPr="00753290">
              <w:rPr>
                <w:rFonts w:ascii="Times New Roman" w:eastAsia="Times New Roman" w:hAnsi="Times New Roman"/>
                <w:sz w:val="22"/>
                <w:szCs w:val="22"/>
                <w:lang w:eastAsia="ro-RO"/>
              </w:rPr>
              <w:t>mai</w:t>
            </w:r>
            <w:proofErr w:type="spellEnd"/>
            <w:r w:rsidRPr="00753290">
              <w:rPr>
                <w:rFonts w:ascii="Times New Roman" w:eastAsia="Times New Roman" w:hAnsi="Times New Roman"/>
                <w:sz w:val="22"/>
                <w:szCs w:val="22"/>
                <w:lang w:eastAsia="ro-RO"/>
              </w:rPr>
              <w:t xml:space="preserve"> mic de 10g/100 g </w:t>
            </w:r>
            <w:proofErr w:type="spellStart"/>
            <w:r w:rsidRPr="00753290">
              <w:rPr>
                <w:rFonts w:ascii="Times New Roman" w:eastAsia="Times New Roman" w:hAnsi="Times New Roman"/>
                <w:sz w:val="22"/>
                <w:szCs w:val="22"/>
                <w:lang w:eastAsia="ro-RO"/>
              </w:rPr>
              <w:t>produs</w:t>
            </w:r>
            <w:proofErr w:type="spellEnd"/>
            <w:r w:rsidRPr="00753290">
              <w:rPr>
                <w:rFonts w:ascii="Times New Roman" w:eastAsia="Times New Roman" w:hAnsi="Times New Roman"/>
                <w:sz w:val="22"/>
                <w:szCs w:val="22"/>
                <w:lang w:eastAsia="ro-RO"/>
              </w:rPr>
              <w:t xml:space="preserve">), 200 g </w:t>
            </w:r>
          </w:p>
          <w:p w14:paraId="6DDFEE51" w14:textId="77777777" w:rsidR="00A47430" w:rsidRPr="00753290" w:rsidRDefault="00A47430" w:rsidP="00A47430">
            <w:pPr>
              <w:spacing w:line="276" w:lineRule="auto"/>
              <w:jc w:val="both"/>
              <w:rPr>
                <w:rFonts w:ascii="Times New Roman" w:eastAsia="Times New Roman" w:hAnsi="Times New Roman"/>
                <w:sz w:val="22"/>
                <w:szCs w:val="22"/>
                <w:lang w:eastAsia="ro-RO"/>
              </w:rPr>
            </w:pPr>
            <w:r w:rsidRPr="00753290">
              <w:rPr>
                <w:rFonts w:ascii="Times New Roman" w:eastAsia="Times New Roman" w:hAnsi="Times New Roman"/>
                <w:sz w:val="22"/>
                <w:szCs w:val="22"/>
                <w:lang w:eastAsia="ro-RO"/>
              </w:rPr>
              <w:t xml:space="preserve">- </w:t>
            </w:r>
            <w:proofErr w:type="spellStart"/>
            <w:r w:rsidRPr="00753290">
              <w:rPr>
                <w:rFonts w:ascii="Times New Roman" w:eastAsia="Times New Roman" w:hAnsi="Times New Roman"/>
                <w:sz w:val="22"/>
                <w:szCs w:val="22"/>
                <w:lang w:eastAsia="ro-RO"/>
              </w:rPr>
              <w:t>fructe</w:t>
            </w:r>
            <w:proofErr w:type="spellEnd"/>
            <w:r w:rsidRPr="00753290">
              <w:rPr>
                <w:rFonts w:ascii="Times New Roman" w:eastAsia="Times New Roman" w:hAnsi="Times New Roman"/>
                <w:sz w:val="22"/>
                <w:szCs w:val="22"/>
                <w:lang w:eastAsia="ro-RO"/>
              </w:rPr>
              <w:t xml:space="preserve">, 250 g </w:t>
            </w:r>
          </w:p>
          <w:p w14:paraId="42C69642" w14:textId="77777777" w:rsidR="00A47430" w:rsidRPr="00753290" w:rsidRDefault="00A47430" w:rsidP="00A47430">
            <w:pPr>
              <w:spacing w:line="276" w:lineRule="auto"/>
              <w:jc w:val="both"/>
              <w:rPr>
                <w:rFonts w:ascii="Times New Roman" w:eastAsia="Times New Roman" w:hAnsi="Times New Roman"/>
                <w:sz w:val="22"/>
                <w:szCs w:val="22"/>
                <w:lang w:eastAsia="ro-RO"/>
              </w:rPr>
            </w:pPr>
            <w:r w:rsidRPr="00753290">
              <w:rPr>
                <w:rFonts w:ascii="Times New Roman" w:eastAsia="Times New Roman" w:hAnsi="Times New Roman"/>
                <w:sz w:val="22"/>
                <w:szCs w:val="22"/>
                <w:lang w:eastAsia="ro-RO"/>
              </w:rPr>
              <w:t xml:space="preserve">- </w:t>
            </w:r>
            <w:proofErr w:type="spellStart"/>
            <w:r w:rsidRPr="00753290">
              <w:rPr>
                <w:rFonts w:ascii="Times New Roman" w:eastAsia="Times New Roman" w:hAnsi="Times New Roman"/>
                <w:sz w:val="22"/>
                <w:szCs w:val="22"/>
                <w:lang w:eastAsia="ro-RO"/>
              </w:rPr>
              <w:t>paine</w:t>
            </w:r>
            <w:proofErr w:type="spellEnd"/>
            <w:r w:rsidRPr="00753290">
              <w:rPr>
                <w:rFonts w:ascii="Times New Roman" w:eastAsia="Times New Roman" w:hAnsi="Times New Roman"/>
                <w:sz w:val="22"/>
                <w:szCs w:val="22"/>
                <w:lang w:eastAsia="ro-RO"/>
              </w:rPr>
              <w:t>, 100 g</w:t>
            </w:r>
          </w:p>
          <w:p w14:paraId="577F2D21" w14:textId="77777777" w:rsidR="00A47430" w:rsidRPr="00753290" w:rsidRDefault="00A47430" w:rsidP="00A47430">
            <w:pPr>
              <w:spacing w:line="276" w:lineRule="auto"/>
              <w:jc w:val="both"/>
              <w:rPr>
                <w:rFonts w:ascii="Times New Roman" w:eastAsia="Times New Roman" w:hAnsi="Times New Roman"/>
                <w:sz w:val="22"/>
                <w:szCs w:val="22"/>
                <w:lang w:eastAsia="ro-RO"/>
              </w:rPr>
            </w:pPr>
            <w:r w:rsidRPr="00753290">
              <w:rPr>
                <w:rFonts w:ascii="Times New Roman" w:eastAsia="Times New Roman" w:hAnsi="Times New Roman"/>
                <w:sz w:val="22"/>
                <w:szCs w:val="22"/>
                <w:lang w:eastAsia="ro-RO"/>
              </w:rPr>
              <w:t xml:space="preserve">- </w:t>
            </w:r>
            <w:proofErr w:type="spellStart"/>
            <w:r w:rsidRPr="00753290">
              <w:rPr>
                <w:rFonts w:ascii="Times New Roman" w:eastAsia="Times New Roman" w:hAnsi="Times New Roman"/>
                <w:sz w:val="22"/>
                <w:szCs w:val="22"/>
                <w:lang w:eastAsia="ro-RO"/>
              </w:rPr>
              <w:t>apa</w:t>
            </w:r>
            <w:proofErr w:type="spellEnd"/>
            <w:r w:rsidRPr="00753290">
              <w:rPr>
                <w:rFonts w:ascii="Times New Roman" w:eastAsia="Times New Roman" w:hAnsi="Times New Roman"/>
                <w:sz w:val="22"/>
                <w:szCs w:val="22"/>
                <w:lang w:eastAsia="ro-RO"/>
              </w:rPr>
              <w:t xml:space="preserve"> </w:t>
            </w:r>
            <w:proofErr w:type="spellStart"/>
            <w:r w:rsidRPr="00753290">
              <w:rPr>
                <w:rFonts w:ascii="Times New Roman" w:eastAsia="Times New Roman" w:hAnsi="Times New Roman"/>
                <w:sz w:val="22"/>
                <w:szCs w:val="22"/>
                <w:lang w:eastAsia="ro-RO"/>
              </w:rPr>
              <w:t>minerala</w:t>
            </w:r>
            <w:proofErr w:type="spellEnd"/>
            <w:r w:rsidRPr="00753290">
              <w:rPr>
                <w:rFonts w:ascii="Times New Roman" w:eastAsia="Times New Roman" w:hAnsi="Times New Roman"/>
                <w:sz w:val="22"/>
                <w:szCs w:val="22"/>
                <w:lang w:eastAsia="ro-RO"/>
              </w:rPr>
              <w:t xml:space="preserve"> </w:t>
            </w:r>
            <w:proofErr w:type="spellStart"/>
            <w:r w:rsidRPr="00753290">
              <w:rPr>
                <w:rFonts w:ascii="Times New Roman" w:eastAsia="Times New Roman" w:hAnsi="Times New Roman"/>
                <w:sz w:val="22"/>
                <w:szCs w:val="22"/>
                <w:lang w:eastAsia="ro-RO"/>
              </w:rPr>
              <w:t>carbogazoasa</w:t>
            </w:r>
            <w:proofErr w:type="spellEnd"/>
            <w:r w:rsidRPr="00753290">
              <w:rPr>
                <w:rFonts w:ascii="Times New Roman" w:eastAsia="Times New Roman" w:hAnsi="Times New Roman"/>
                <w:sz w:val="22"/>
                <w:szCs w:val="22"/>
                <w:lang w:eastAsia="ro-RO"/>
              </w:rPr>
              <w:t xml:space="preserve"> </w:t>
            </w:r>
            <w:proofErr w:type="spellStart"/>
            <w:r w:rsidRPr="00753290">
              <w:rPr>
                <w:rFonts w:ascii="Times New Roman" w:eastAsia="Times New Roman" w:hAnsi="Times New Roman"/>
                <w:sz w:val="22"/>
                <w:szCs w:val="22"/>
                <w:lang w:eastAsia="ro-RO"/>
              </w:rPr>
              <w:t>si</w:t>
            </w:r>
            <w:proofErr w:type="spellEnd"/>
            <w:r w:rsidRPr="00753290">
              <w:rPr>
                <w:rFonts w:ascii="Times New Roman" w:eastAsia="Times New Roman" w:hAnsi="Times New Roman"/>
                <w:sz w:val="22"/>
                <w:szCs w:val="22"/>
                <w:lang w:eastAsia="ro-RO"/>
              </w:rPr>
              <w:t xml:space="preserve"> </w:t>
            </w:r>
            <w:proofErr w:type="spellStart"/>
            <w:r w:rsidRPr="00753290">
              <w:rPr>
                <w:rFonts w:ascii="Times New Roman" w:eastAsia="Times New Roman" w:hAnsi="Times New Roman"/>
                <w:sz w:val="22"/>
                <w:szCs w:val="22"/>
                <w:lang w:eastAsia="ro-RO"/>
              </w:rPr>
              <w:t>plata</w:t>
            </w:r>
            <w:proofErr w:type="spellEnd"/>
            <w:r w:rsidRPr="00753290">
              <w:rPr>
                <w:rFonts w:ascii="Times New Roman" w:eastAsia="Times New Roman" w:hAnsi="Times New Roman"/>
                <w:sz w:val="22"/>
                <w:szCs w:val="22"/>
                <w:lang w:eastAsia="ro-RO"/>
              </w:rPr>
              <w:t>, 500 ml + 500 ml</w:t>
            </w:r>
            <w:r w:rsidRPr="00753290">
              <w:rPr>
                <w:rFonts w:ascii="Times New Roman" w:eastAsia="Times New Roman" w:hAnsi="Times New Roman"/>
                <w:sz w:val="22"/>
                <w:szCs w:val="22"/>
                <w:lang w:eastAsia="ro-RO"/>
              </w:rPr>
              <w:tab/>
            </w:r>
          </w:p>
          <w:p w14:paraId="44F32BF2" w14:textId="77777777" w:rsidR="00A47430" w:rsidRPr="00753290" w:rsidRDefault="00A47430" w:rsidP="00A47430">
            <w:pPr>
              <w:spacing w:line="276" w:lineRule="auto"/>
              <w:jc w:val="both"/>
              <w:rPr>
                <w:rFonts w:ascii="Times New Roman" w:eastAsia="Times New Roman" w:hAnsi="Times New Roman"/>
                <w:sz w:val="22"/>
                <w:szCs w:val="22"/>
                <w:lang w:eastAsia="ro-RO"/>
              </w:rPr>
            </w:pPr>
            <w:r w:rsidRPr="00753290">
              <w:rPr>
                <w:rFonts w:ascii="Times New Roman" w:eastAsia="Times New Roman" w:hAnsi="Times New Roman"/>
                <w:sz w:val="22"/>
                <w:szCs w:val="22"/>
                <w:lang w:eastAsia="ro-RO"/>
              </w:rPr>
              <w:t xml:space="preserve">- </w:t>
            </w:r>
            <w:proofErr w:type="spellStart"/>
            <w:r w:rsidRPr="00753290">
              <w:rPr>
                <w:rFonts w:ascii="Times New Roman" w:eastAsia="Times New Roman" w:hAnsi="Times New Roman"/>
                <w:sz w:val="22"/>
                <w:szCs w:val="22"/>
                <w:lang w:eastAsia="ro-RO"/>
              </w:rPr>
              <w:t>bauturi</w:t>
            </w:r>
            <w:proofErr w:type="spellEnd"/>
            <w:r w:rsidRPr="00753290">
              <w:rPr>
                <w:rFonts w:ascii="Times New Roman" w:eastAsia="Times New Roman" w:hAnsi="Times New Roman"/>
                <w:sz w:val="22"/>
                <w:szCs w:val="22"/>
                <w:lang w:eastAsia="ro-RO"/>
              </w:rPr>
              <w:t xml:space="preserve"> </w:t>
            </w:r>
            <w:proofErr w:type="spellStart"/>
            <w:r w:rsidRPr="00753290">
              <w:rPr>
                <w:rFonts w:ascii="Times New Roman" w:eastAsia="Times New Roman" w:hAnsi="Times New Roman"/>
                <w:sz w:val="22"/>
                <w:szCs w:val="22"/>
                <w:lang w:eastAsia="ro-RO"/>
              </w:rPr>
              <w:t>racoritoare</w:t>
            </w:r>
            <w:proofErr w:type="spellEnd"/>
            <w:r w:rsidRPr="00753290">
              <w:rPr>
                <w:rFonts w:ascii="Times New Roman" w:eastAsia="Times New Roman" w:hAnsi="Times New Roman"/>
                <w:sz w:val="22"/>
                <w:szCs w:val="22"/>
                <w:lang w:eastAsia="ro-RO"/>
              </w:rPr>
              <w:t xml:space="preserve">, </w:t>
            </w:r>
            <w:proofErr w:type="spellStart"/>
            <w:r w:rsidRPr="00753290">
              <w:rPr>
                <w:rFonts w:ascii="Times New Roman" w:eastAsia="Times New Roman" w:hAnsi="Times New Roman"/>
                <w:sz w:val="22"/>
                <w:szCs w:val="22"/>
                <w:lang w:eastAsia="ro-RO"/>
              </w:rPr>
              <w:t>nectaruri</w:t>
            </w:r>
            <w:proofErr w:type="spellEnd"/>
            <w:r w:rsidRPr="00753290">
              <w:rPr>
                <w:rFonts w:ascii="Times New Roman" w:eastAsia="Times New Roman" w:hAnsi="Times New Roman"/>
                <w:sz w:val="22"/>
                <w:szCs w:val="22"/>
                <w:lang w:eastAsia="ro-RO"/>
              </w:rPr>
              <w:t xml:space="preserve"> din </w:t>
            </w:r>
            <w:proofErr w:type="spellStart"/>
            <w:r w:rsidRPr="00753290">
              <w:rPr>
                <w:rFonts w:ascii="Times New Roman" w:eastAsia="Times New Roman" w:hAnsi="Times New Roman"/>
                <w:sz w:val="22"/>
                <w:szCs w:val="22"/>
                <w:lang w:eastAsia="ro-RO"/>
              </w:rPr>
              <w:t>fructe</w:t>
            </w:r>
            <w:proofErr w:type="spellEnd"/>
            <w:r w:rsidRPr="00753290">
              <w:rPr>
                <w:rFonts w:ascii="Times New Roman" w:eastAsia="Times New Roman" w:hAnsi="Times New Roman"/>
                <w:sz w:val="22"/>
                <w:szCs w:val="22"/>
                <w:lang w:eastAsia="ro-RO"/>
              </w:rPr>
              <w:t xml:space="preserve"> (</w:t>
            </w:r>
            <w:proofErr w:type="spellStart"/>
            <w:r w:rsidRPr="00753290">
              <w:rPr>
                <w:rFonts w:ascii="Times New Roman" w:eastAsia="Times New Roman" w:hAnsi="Times New Roman"/>
                <w:sz w:val="22"/>
                <w:szCs w:val="22"/>
                <w:lang w:eastAsia="ro-RO"/>
              </w:rPr>
              <w:t>fara</w:t>
            </w:r>
            <w:proofErr w:type="spellEnd"/>
            <w:r w:rsidRPr="00753290">
              <w:rPr>
                <w:rFonts w:ascii="Times New Roman" w:eastAsia="Times New Roman" w:hAnsi="Times New Roman"/>
                <w:sz w:val="22"/>
                <w:szCs w:val="22"/>
                <w:lang w:eastAsia="ro-RO"/>
              </w:rPr>
              <w:t xml:space="preserve"> </w:t>
            </w:r>
            <w:proofErr w:type="spellStart"/>
            <w:r w:rsidRPr="00753290">
              <w:rPr>
                <w:rFonts w:ascii="Times New Roman" w:eastAsia="Times New Roman" w:hAnsi="Times New Roman"/>
                <w:sz w:val="22"/>
                <w:szCs w:val="22"/>
                <w:lang w:eastAsia="ro-RO"/>
              </w:rPr>
              <w:t>continut</w:t>
            </w:r>
            <w:proofErr w:type="spellEnd"/>
            <w:r w:rsidRPr="00753290">
              <w:rPr>
                <w:rFonts w:ascii="Times New Roman" w:eastAsia="Times New Roman" w:hAnsi="Times New Roman"/>
                <w:sz w:val="22"/>
                <w:szCs w:val="22"/>
                <w:lang w:eastAsia="ro-RO"/>
              </w:rPr>
              <w:t xml:space="preserve"> de </w:t>
            </w:r>
            <w:proofErr w:type="spellStart"/>
            <w:r w:rsidRPr="00753290">
              <w:rPr>
                <w:rFonts w:ascii="Times New Roman" w:eastAsia="Times New Roman" w:hAnsi="Times New Roman"/>
                <w:sz w:val="22"/>
                <w:szCs w:val="22"/>
                <w:lang w:eastAsia="ro-RO"/>
              </w:rPr>
              <w:t>zahar</w:t>
            </w:r>
            <w:proofErr w:type="spellEnd"/>
            <w:r w:rsidRPr="00753290">
              <w:rPr>
                <w:rFonts w:ascii="Times New Roman" w:eastAsia="Times New Roman" w:hAnsi="Times New Roman"/>
                <w:sz w:val="22"/>
                <w:szCs w:val="22"/>
                <w:lang w:eastAsia="ro-RO"/>
              </w:rPr>
              <w:t xml:space="preserve"> </w:t>
            </w:r>
            <w:proofErr w:type="spellStart"/>
            <w:r w:rsidRPr="00753290">
              <w:rPr>
                <w:rFonts w:ascii="Times New Roman" w:eastAsia="Times New Roman" w:hAnsi="Times New Roman"/>
                <w:sz w:val="22"/>
                <w:szCs w:val="22"/>
                <w:lang w:eastAsia="ro-RO"/>
              </w:rPr>
              <w:t>sau</w:t>
            </w:r>
            <w:proofErr w:type="spellEnd"/>
            <w:r w:rsidRPr="00753290">
              <w:rPr>
                <w:rFonts w:ascii="Times New Roman" w:eastAsia="Times New Roman" w:hAnsi="Times New Roman"/>
                <w:sz w:val="22"/>
                <w:szCs w:val="22"/>
                <w:lang w:eastAsia="ro-RO"/>
              </w:rPr>
              <w:t xml:space="preserve"> alti </w:t>
            </w:r>
            <w:proofErr w:type="spellStart"/>
            <w:r w:rsidRPr="00753290">
              <w:rPr>
                <w:rFonts w:ascii="Times New Roman" w:eastAsia="Times New Roman" w:hAnsi="Times New Roman"/>
                <w:sz w:val="22"/>
                <w:szCs w:val="22"/>
                <w:lang w:eastAsia="ro-RO"/>
              </w:rPr>
              <w:t>indulcitori</w:t>
            </w:r>
            <w:proofErr w:type="spellEnd"/>
            <w:r w:rsidRPr="00753290">
              <w:rPr>
                <w:rFonts w:ascii="Times New Roman" w:eastAsia="Times New Roman" w:hAnsi="Times New Roman"/>
                <w:sz w:val="22"/>
                <w:szCs w:val="22"/>
                <w:lang w:eastAsia="ro-RO"/>
              </w:rPr>
              <w:t xml:space="preserve"> </w:t>
            </w:r>
            <w:proofErr w:type="spellStart"/>
            <w:r w:rsidRPr="00753290">
              <w:rPr>
                <w:rFonts w:ascii="Times New Roman" w:eastAsia="Times New Roman" w:hAnsi="Times New Roman"/>
                <w:sz w:val="22"/>
                <w:szCs w:val="22"/>
                <w:lang w:eastAsia="ro-RO"/>
              </w:rPr>
              <w:t>sau</w:t>
            </w:r>
            <w:proofErr w:type="spellEnd"/>
            <w:r w:rsidRPr="00753290">
              <w:rPr>
                <w:rFonts w:ascii="Times New Roman" w:eastAsia="Times New Roman" w:hAnsi="Times New Roman"/>
                <w:sz w:val="22"/>
                <w:szCs w:val="22"/>
                <w:lang w:eastAsia="ro-RO"/>
              </w:rPr>
              <w:t xml:space="preserve"> </w:t>
            </w:r>
            <w:proofErr w:type="spellStart"/>
            <w:r w:rsidRPr="00753290">
              <w:rPr>
                <w:rFonts w:ascii="Times New Roman" w:eastAsia="Times New Roman" w:hAnsi="Times New Roman"/>
                <w:sz w:val="22"/>
                <w:szCs w:val="22"/>
                <w:lang w:eastAsia="ro-RO"/>
              </w:rPr>
              <w:t>aromatizate</w:t>
            </w:r>
            <w:proofErr w:type="spellEnd"/>
            <w:r w:rsidRPr="00753290">
              <w:rPr>
                <w:rFonts w:ascii="Times New Roman" w:eastAsia="Times New Roman" w:hAnsi="Times New Roman"/>
                <w:sz w:val="22"/>
                <w:szCs w:val="22"/>
                <w:lang w:eastAsia="ro-RO"/>
              </w:rPr>
              <w:t xml:space="preserve">) </w:t>
            </w:r>
            <w:proofErr w:type="spellStart"/>
            <w:r w:rsidRPr="00753290">
              <w:rPr>
                <w:rFonts w:ascii="Times New Roman" w:eastAsia="Times New Roman" w:hAnsi="Times New Roman"/>
                <w:sz w:val="22"/>
                <w:szCs w:val="22"/>
                <w:lang w:eastAsia="ro-RO"/>
              </w:rPr>
              <w:t>si</w:t>
            </w:r>
            <w:proofErr w:type="spellEnd"/>
            <w:r w:rsidRPr="00753290">
              <w:rPr>
                <w:rFonts w:ascii="Times New Roman" w:eastAsia="Times New Roman" w:hAnsi="Times New Roman"/>
                <w:sz w:val="22"/>
                <w:szCs w:val="22"/>
                <w:lang w:eastAsia="ro-RO"/>
              </w:rPr>
              <w:t xml:space="preserve"> fresh-</w:t>
            </w:r>
            <w:proofErr w:type="spellStart"/>
            <w:r w:rsidRPr="00753290">
              <w:rPr>
                <w:rFonts w:ascii="Times New Roman" w:eastAsia="Times New Roman" w:hAnsi="Times New Roman"/>
                <w:sz w:val="22"/>
                <w:szCs w:val="22"/>
                <w:lang w:eastAsia="ro-RO"/>
              </w:rPr>
              <w:t>uri</w:t>
            </w:r>
            <w:proofErr w:type="spellEnd"/>
            <w:r w:rsidRPr="00753290">
              <w:rPr>
                <w:rFonts w:ascii="Times New Roman" w:eastAsia="Times New Roman" w:hAnsi="Times New Roman"/>
                <w:sz w:val="22"/>
                <w:szCs w:val="22"/>
                <w:lang w:eastAsia="ro-RO"/>
              </w:rPr>
              <w:t xml:space="preserve"> din </w:t>
            </w:r>
            <w:proofErr w:type="spellStart"/>
            <w:r w:rsidRPr="00753290">
              <w:rPr>
                <w:rFonts w:ascii="Times New Roman" w:eastAsia="Times New Roman" w:hAnsi="Times New Roman"/>
                <w:sz w:val="22"/>
                <w:szCs w:val="22"/>
                <w:lang w:eastAsia="ro-RO"/>
              </w:rPr>
              <w:t>fructe</w:t>
            </w:r>
            <w:proofErr w:type="spellEnd"/>
            <w:r w:rsidRPr="00753290">
              <w:rPr>
                <w:rFonts w:ascii="Times New Roman" w:eastAsia="Times New Roman" w:hAnsi="Times New Roman"/>
                <w:sz w:val="22"/>
                <w:szCs w:val="22"/>
                <w:lang w:eastAsia="ro-RO"/>
              </w:rPr>
              <w:t>, 500 ml</w:t>
            </w:r>
          </w:p>
          <w:p w14:paraId="3FE9BE67" w14:textId="77777777" w:rsidR="00A47430" w:rsidRPr="00753290" w:rsidRDefault="00A47430" w:rsidP="00A47430">
            <w:pPr>
              <w:spacing w:line="276" w:lineRule="auto"/>
              <w:jc w:val="both"/>
              <w:rPr>
                <w:rFonts w:ascii="Times New Roman" w:eastAsia="Times New Roman" w:hAnsi="Times New Roman"/>
                <w:sz w:val="22"/>
                <w:szCs w:val="22"/>
                <w:lang w:eastAsia="ro-RO"/>
              </w:rPr>
            </w:pPr>
            <w:r w:rsidRPr="00753290">
              <w:rPr>
                <w:rFonts w:ascii="Times New Roman" w:eastAsia="Times New Roman" w:hAnsi="Times New Roman"/>
                <w:sz w:val="22"/>
                <w:szCs w:val="22"/>
                <w:lang w:eastAsia="ro-RO"/>
              </w:rPr>
              <w:t xml:space="preserve">- </w:t>
            </w:r>
            <w:proofErr w:type="spellStart"/>
            <w:r w:rsidRPr="00753290">
              <w:rPr>
                <w:rFonts w:ascii="Times New Roman" w:eastAsia="Times New Roman" w:hAnsi="Times New Roman"/>
                <w:sz w:val="22"/>
                <w:szCs w:val="22"/>
                <w:lang w:eastAsia="ro-RO"/>
              </w:rPr>
              <w:t>cafea</w:t>
            </w:r>
            <w:proofErr w:type="spellEnd"/>
            <w:r w:rsidRPr="00753290">
              <w:rPr>
                <w:rFonts w:ascii="Times New Roman" w:eastAsia="Times New Roman" w:hAnsi="Times New Roman"/>
                <w:sz w:val="22"/>
                <w:szCs w:val="22"/>
                <w:lang w:eastAsia="ro-RO"/>
              </w:rPr>
              <w:t xml:space="preserve"> espresso </w:t>
            </w:r>
            <w:proofErr w:type="spellStart"/>
            <w:r w:rsidRPr="00753290">
              <w:rPr>
                <w:rFonts w:ascii="Times New Roman" w:eastAsia="Times New Roman" w:hAnsi="Times New Roman"/>
                <w:sz w:val="22"/>
                <w:szCs w:val="22"/>
                <w:lang w:eastAsia="ro-RO"/>
              </w:rPr>
              <w:t>si</w:t>
            </w:r>
            <w:proofErr w:type="spellEnd"/>
            <w:r w:rsidRPr="00753290">
              <w:rPr>
                <w:rFonts w:ascii="Times New Roman" w:eastAsia="Times New Roman" w:hAnsi="Times New Roman"/>
                <w:sz w:val="22"/>
                <w:szCs w:val="22"/>
                <w:lang w:eastAsia="ro-RO"/>
              </w:rPr>
              <w:t xml:space="preserve"> cappuccino, 150 ml</w:t>
            </w:r>
          </w:p>
          <w:p w14:paraId="053A46F2" w14:textId="77777777" w:rsidR="00A47430" w:rsidRPr="00753290" w:rsidRDefault="00A47430" w:rsidP="00A47430">
            <w:pPr>
              <w:jc w:val="both"/>
              <w:rPr>
                <w:rFonts w:ascii="Times New Roman" w:eastAsia="Times New Roman" w:hAnsi="Times New Roman"/>
                <w:sz w:val="22"/>
                <w:szCs w:val="22"/>
                <w:highlight w:val="yellow"/>
                <w:lang w:eastAsia="ro-RO"/>
              </w:rPr>
            </w:pPr>
            <w:r w:rsidRPr="00753290">
              <w:rPr>
                <w:rFonts w:ascii="Times New Roman" w:eastAsia="Times New Roman" w:hAnsi="Times New Roman"/>
                <w:sz w:val="22"/>
                <w:szCs w:val="22"/>
                <w:lang w:eastAsia="ro-RO"/>
              </w:rPr>
              <w:t xml:space="preserve">- </w:t>
            </w:r>
            <w:proofErr w:type="spellStart"/>
            <w:r w:rsidRPr="00753290">
              <w:rPr>
                <w:rFonts w:ascii="Times New Roman" w:eastAsia="Times New Roman" w:hAnsi="Times New Roman"/>
                <w:sz w:val="22"/>
                <w:szCs w:val="22"/>
                <w:lang w:eastAsia="ro-RO"/>
              </w:rPr>
              <w:t>ceai</w:t>
            </w:r>
            <w:proofErr w:type="spellEnd"/>
            <w:r w:rsidRPr="00753290">
              <w:rPr>
                <w:rFonts w:ascii="Times New Roman" w:eastAsia="Times New Roman" w:hAnsi="Times New Roman"/>
                <w:sz w:val="22"/>
                <w:szCs w:val="22"/>
                <w:lang w:eastAsia="ro-RO"/>
              </w:rPr>
              <w:t xml:space="preserve"> (minim 4 </w:t>
            </w:r>
            <w:proofErr w:type="spellStart"/>
            <w:r w:rsidRPr="00753290">
              <w:rPr>
                <w:rFonts w:ascii="Times New Roman" w:eastAsia="Times New Roman" w:hAnsi="Times New Roman"/>
                <w:sz w:val="22"/>
                <w:szCs w:val="22"/>
                <w:lang w:eastAsia="ro-RO"/>
              </w:rPr>
              <w:t>sortimente</w:t>
            </w:r>
            <w:proofErr w:type="spellEnd"/>
            <w:r w:rsidRPr="00753290">
              <w:rPr>
                <w:rFonts w:ascii="Times New Roman" w:eastAsia="Times New Roman" w:hAnsi="Times New Roman"/>
                <w:sz w:val="22"/>
                <w:szCs w:val="22"/>
                <w:lang w:eastAsia="ro-RO"/>
              </w:rPr>
              <w:t xml:space="preserve">), </w:t>
            </w:r>
            <w:proofErr w:type="spellStart"/>
            <w:r w:rsidRPr="00753290">
              <w:rPr>
                <w:rFonts w:ascii="Times New Roman" w:eastAsia="Times New Roman" w:hAnsi="Times New Roman"/>
                <w:sz w:val="22"/>
                <w:szCs w:val="22"/>
                <w:lang w:eastAsia="ro-RO"/>
              </w:rPr>
              <w:t>nelimitat</w:t>
            </w:r>
            <w:proofErr w:type="spellEnd"/>
          </w:p>
          <w:p w14:paraId="27C05701" w14:textId="77777777" w:rsidR="00A47430" w:rsidRPr="00753290" w:rsidRDefault="00A47430" w:rsidP="00A47430">
            <w:pPr>
              <w:jc w:val="both"/>
              <w:rPr>
                <w:rFonts w:ascii="Times New Roman" w:eastAsia="Times New Roman" w:hAnsi="Times New Roman"/>
                <w:sz w:val="22"/>
                <w:szCs w:val="22"/>
                <w:highlight w:val="yellow"/>
                <w:lang w:eastAsia="ro-RO"/>
              </w:rPr>
            </w:pPr>
          </w:p>
          <w:p w14:paraId="18D697D5" w14:textId="77777777" w:rsidR="00A47430" w:rsidRPr="00753290" w:rsidRDefault="00A47430" w:rsidP="00A47430">
            <w:pPr>
              <w:jc w:val="both"/>
              <w:rPr>
                <w:rFonts w:ascii="Times New Roman" w:eastAsia="Times New Roman" w:hAnsi="Times New Roman"/>
                <w:sz w:val="22"/>
                <w:szCs w:val="22"/>
                <w:lang w:eastAsia="ro-RO"/>
              </w:rPr>
            </w:pPr>
            <w:proofErr w:type="spellStart"/>
            <w:r w:rsidRPr="00753290">
              <w:rPr>
                <w:rFonts w:ascii="Times New Roman" w:eastAsia="Times New Roman" w:hAnsi="Times New Roman"/>
                <w:sz w:val="22"/>
                <w:szCs w:val="22"/>
                <w:lang w:eastAsia="ro-RO"/>
              </w:rPr>
              <w:t>Structura</w:t>
            </w:r>
            <w:proofErr w:type="spellEnd"/>
            <w:r w:rsidRPr="00753290">
              <w:rPr>
                <w:rFonts w:ascii="Times New Roman" w:eastAsia="Times New Roman" w:hAnsi="Times New Roman"/>
                <w:sz w:val="22"/>
                <w:szCs w:val="22"/>
                <w:lang w:eastAsia="ro-RO"/>
              </w:rPr>
              <w:t xml:space="preserve"> set-</w:t>
            </w:r>
            <w:proofErr w:type="spellStart"/>
            <w:r w:rsidRPr="00753290">
              <w:rPr>
                <w:rFonts w:ascii="Times New Roman" w:eastAsia="Times New Roman" w:hAnsi="Times New Roman"/>
                <w:sz w:val="22"/>
                <w:szCs w:val="22"/>
                <w:lang w:eastAsia="ro-RO"/>
              </w:rPr>
              <w:t>meniu</w:t>
            </w:r>
            <w:proofErr w:type="spellEnd"/>
            <w:r w:rsidRPr="00753290">
              <w:rPr>
                <w:rFonts w:ascii="Times New Roman" w:eastAsia="Times New Roman" w:hAnsi="Times New Roman"/>
                <w:sz w:val="22"/>
                <w:szCs w:val="22"/>
                <w:lang w:eastAsia="ro-RO"/>
              </w:rPr>
              <w:t xml:space="preserve"> </w:t>
            </w:r>
            <w:proofErr w:type="spellStart"/>
            <w:r w:rsidRPr="00753290">
              <w:rPr>
                <w:rFonts w:ascii="Times New Roman" w:eastAsia="Times New Roman" w:hAnsi="Times New Roman"/>
                <w:sz w:val="22"/>
                <w:szCs w:val="22"/>
                <w:lang w:eastAsia="ro-RO"/>
              </w:rPr>
              <w:t>cină</w:t>
            </w:r>
            <w:proofErr w:type="spellEnd"/>
            <w:r w:rsidRPr="00753290">
              <w:rPr>
                <w:rFonts w:ascii="Times New Roman" w:eastAsia="Times New Roman" w:hAnsi="Times New Roman"/>
                <w:sz w:val="22"/>
                <w:szCs w:val="22"/>
                <w:lang w:eastAsia="ro-RO"/>
              </w:rPr>
              <w:t xml:space="preserve"> /</w:t>
            </w:r>
            <w:proofErr w:type="spellStart"/>
            <w:r w:rsidRPr="00753290">
              <w:rPr>
                <w:rFonts w:ascii="Times New Roman" w:eastAsia="Times New Roman" w:hAnsi="Times New Roman"/>
                <w:sz w:val="22"/>
                <w:szCs w:val="22"/>
                <w:lang w:eastAsia="ro-RO"/>
              </w:rPr>
              <w:t>persoană</w:t>
            </w:r>
            <w:proofErr w:type="spellEnd"/>
            <w:r w:rsidRPr="00753290">
              <w:rPr>
                <w:rFonts w:ascii="Times New Roman" w:eastAsia="Times New Roman" w:hAnsi="Times New Roman"/>
                <w:sz w:val="22"/>
                <w:szCs w:val="22"/>
                <w:lang w:eastAsia="ro-RO"/>
              </w:rPr>
              <w:t xml:space="preserve"> (</w:t>
            </w:r>
            <w:proofErr w:type="spellStart"/>
            <w:r w:rsidRPr="00753290">
              <w:rPr>
                <w:rFonts w:ascii="Times New Roman" w:eastAsia="Times New Roman" w:hAnsi="Times New Roman"/>
                <w:sz w:val="22"/>
                <w:szCs w:val="22"/>
                <w:lang w:eastAsia="ro-RO"/>
              </w:rPr>
              <w:t>cantități</w:t>
            </w:r>
            <w:proofErr w:type="spellEnd"/>
            <w:r w:rsidRPr="00753290">
              <w:rPr>
                <w:rFonts w:ascii="Times New Roman" w:eastAsia="Times New Roman" w:hAnsi="Times New Roman"/>
                <w:sz w:val="22"/>
                <w:szCs w:val="22"/>
                <w:lang w:eastAsia="ro-RO"/>
              </w:rPr>
              <w:t xml:space="preserve"> finite, </w:t>
            </w:r>
            <w:proofErr w:type="spellStart"/>
            <w:r w:rsidRPr="00753290">
              <w:rPr>
                <w:rFonts w:ascii="Times New Roman" w:eastAsia="Times New Roman" w:hAnsi="Times New Roman"/>
                <w:sz w:val="22"/>
                <w:szCs w:val="22"/>
                <w:lang w:eastAsia="ro-RO"/>
              </w:rPr>
              <w:t>după</w:t>
            </w:r>
            <w:proofErr w:type="spellEnd"/>
            <w:r w:rsidRPr="00753290">
              <w:rPr>
                <w:rFonts w:ascii="Times New Roman" w:eastAsia="Times New Roman" w:hAnsi="Times New Roman"/>
                <w:sz w:val="22"/>
                <w:szCs w:val="22"/>
                <w:lang w:eastAsia="ro-RO"/>
              </w:rPr>
              <w:t xml:space="preserve"> </w:t>
            </w:r>
            <w:proofErr w:type="spellStart"/>
            <w:r w:rsidRPr="00753290">
              <w:rPr>
                <w:rFonts w:ascii="Times New Roman" w:eastAsia="Times New Roman" w:hAnsi="Times New Roman"/>
                <w:sz w:val="22"/>
                <w:szCs w:val="22"/>
                <w:lang w:eastAsia="ro-RO"/>
              </w:rPr>
              <w:t>procesarea</w:t>
            </w:r>
            <w:proofErr w:type="spellEnd"/>
            <w:r w:rsidRPr="00753290">
              <w:rPr>
                <w:rFonts w:ascii="Times New Roman" w:eastAsia="Times New Roman" w:hAnsi="Times New Roman"/>
                <w:sz w:val="22"/>
                <w:szCs w:val="22"/>
                <w:lang w:eastAsia="ro-RO"/>
              </w:rPr>
              <w:t xml:space="preserve"> </w:t>
            </w:r>
            <w:proofErr w:type="spellStart"/>
            <w:r w:rsidRPr="00753290">
              <w:rPr>
                <w:rFonts w:ascii="Times New Roman" w:eastAsia="Times New Roman" w:hAnsi="Times New Roman"/>
                <w:sz w:val="22"/>
                <w:szCs w:val="22"/>
                <w:lang w:eastAsia="ro-RO"/>
              </w:rPr>
              <w:t>termică</w:t>
            </w:r>
            <w:proofErr w:type="spellEnd"/>
            <w:r w:rsidRPr="00753290">
              <w:rPr>
                <w:rFonts w:ascii="Times New Roman" w:eastAsia="Times New Roman" w:hAnsi="Times New Roman"/>
                <w:sz w:val="22"/>
                <w:szCs w:val="22"/>
                <w:lang w:eastAsia="ro-RO"/>
              </w:rPr>
              <w:t xml:space="preserve"> a </w:t>
            </w:r>
            <w:proofErr w:type="spellStart"/>
            <w:r w:rsidRPr="00753290">
              <w:rPr>
                <w:rFonts w:ascii="Times New Roman" w:eastAsia="Times New Roman" w:hAnsi="Times New Roman"/>
                <w:sz w:val="22"/>
                <w:szCs w:val="22"/>
                <w:lang w:eastAsia="ro-RO"/>
              </w:rPr>
              <w:t>materiilor</w:t>
            </w:r>
            <w:proofErr w:type="spellEnd"/>
            <w:r w:rsidRPr="00753290">
              <w:rPr>
                <w:rFonts w:ascii="Times New Roman" w:eastAsia="Times New Roman" w:hAnsi="Times New Roman"/>
                <w:sz w:val="22"/>
                <w:szCs w:val="22"/>
                <w:lang w:eastAsia="ro-RO"/>
              </w:rPr>
              <w:t xml:space="preserve"> prime):</w:t>
            </w:r>
          </w:p>
          <w:p w14:paraId="7B8B9161" w14:textId="77777777" w:rsidR="00A47430" w:rsidRPr="00753290" w:rsidRDefault="00A47430" w:rsidP="00A47430">
            <w:pPr>
              <w:spacing w:line="276" w:lineRule="auto"/>
              <w:jc w:val="both"/>
              <w:rPr>
                <w:rFonts w:ascii="Times New Roman" w:eastAsia="Calibri" w:hAnsi="Times New Roman"/>
                <w:sz w:val="22"/>
                <w:szCs w:val="22"/>
              </w:rPr>
            </w:pPr>
            <w:r w:rsidRPr="00753290">
              <w:rPr>
                <w:rFonts w:ascii="Times New Roman" w:eastAsia="Calibri" w:hAnsi="Times New Roman"/>
                <w:sz w:val="22"/>
                <w:szCs w:val="22"/>
              </w:rPr>
              <w:t>- starter/antre, 350 g</w:t>
            </w:r>
          </w:p>
          <w:p w14:paraId="34552FA0" w14:textId="77777777" w:rsidR="00A47430" w:rsidRPr="00753290" w:rsidRDefault="00A47430" w:rsidP="00A47430">
            <w:pPr>
              <w:spacing w:line="276" w:lineRule="auto"/>
              <w:jc w:val="both"/>
              <w:rPr>
                <w:rFonts w:ascii="Times New Roman" w:eastAsia="Calibri" w:hAnsi="Times New Roman"/>
                <w:sz w:val="22"/>
                <w:szCs w:val="22"/>
              </w:rPr>
            </w:pPr>
            <w:r w:rsidRPr="00753290">
              <w:rPr>
                <w:rFonts w:ascii="Times New Roman" w:eastAsia="Calibri" w:hAnsi="Times New Roman"/>
                <w:sz w:val="22"/>
                <w:szCs w:val="22"/>
              </w:rPr>
              <w:t xml:space="preserve">- </w:t>
            </w:r>
            <w:proofErr w:type="spellStart"/>
            <w:r w:rsidRPr="00753290">
              <w:rPr>
                <w:rFonts w:ascii="Times New Roman" w:eastAsia="Calibri" w:hAnsi="Times New Roman"/>
                <w:sz w:val="22"/>
                <w:szCs w:val="22"/>
              </w:rPr>
              <w:t>fel</w:t>
            </w:r>
            <w:proofErr w:type="spellEnd"/>
            <w:r w:rsidRPr="00753290">
              <w:rPr>
                <w:rFonts w:ascii="Times New Roman" w:eastAsia="Calibri" w:hAnsi="Times New Roman"/>
                <w:sz w:val="22"/>
                <w:szCs w:val="22"/>
              </w:rPr>
              <w:t xml:space="preserve"> de </w:t>
            </w:r>
            <w:proofErr w:type="spellStart"/>
            <w:r w:rsidRPr="00753290">
              <w:rPr>
                <w:rFonts w:ascii="Times New Roman" w:eastAsia="Calibri" w:hAnsi="Times New Roman"/>
                <w:sz w:val="22"/>
                <w:szCs w:val="22"/>
              </w:rPr>
              <w:t>bază</w:t>
            </w:r>
            <w:proofErr w:type="spellEnd"/>
            <w:r w:rsidRPr="00753290">
              <w:rPr>
                <w:rFonts w:ascii="Times New Roman" w:eastAsia="Calibri" w:hAnsi="Times New Roman"/>
                <w:sz w:val="22"/>
                <w:szCs w:val="22"/>
              </w:rPr>
              <w:t xml:space="preserve"> din carne cu </w:t>
            </w:r>
            <w:proofErr w:type="spellStart"/>
            <w:r w:rsidRPr="00753290">
              <w:rPr>
                <w:rFonts w:ascii="Times New Roman" w:eastAsia="Calibri" w:hAnsi="Times New Roman"/>
                <w:sz w:val="22"/>
                <w:szCs w:val="22"/>
              </w:rPr>
              <w:t>garnitură</w:t>
            </w:r>
            <w:proofErr w:type="spellEnd"/>
            <w:r w:rsidRPr="00753290">
              <w:rPr>
                <w:rFonts w:ascii="Times New Roman" w:eastAsia="Calibri" w:hAnsi="Times New Roman"/>
                <w:sz w:val="22"/>
                <w:szCs w:val="22"/>
              </w:rPr>
              <w:t xml:space="preserve"> </w:t>
            </w:r>
            <w:proofErr w:type="spellStart"/>
            <w:r w:rsidRPr="00753290">
              <w:rPr>
                <w:rFonts w:ascii="Times New Roman" w:eastAsia="Calibri" w:hAnsi="Times New Roman"/>
                <w:sz w:val="22"/>
                <w:szCs w:val="22"/>
              </w:rPr>
              <w:t>și</w:t>
            </w:r>
            <w:proofErr w:type="spellEnd"/>
            <w:r w:rsidRPr="00753290">
              <w:rPr>
                <w:rFonts w:ascii="Times New Roman" w:eastAsia="Calibri" w:hAnsi="Times New Roman"/>
                <w:sz w:val="22"/>
                <w:szCs w:val="22"/>
              </w:rPr>
              <w:t xml:space="preserve"> </w:t>
            </w:r>
            <w:proofErr w:type="spellStart"/>
            <w:r w:rsidRPr="00753290">
              <w:rPr>
                <w:rFonts w:ascii="Times New Roman" w:eastAsia="Calibri" w:hAnsi="Times New Roman"/>
                <w:sz w:val="22"/>
                <w:szCs w:val="22"/>
              </w:rPr>
              <w:t>sos</w:t>
            </w:r>
            <w:proofErr w:type="spellEnd"/>
            <w:r w:rsidRPr="00753290">
              <w:rPr>
                <w:rFonts w:ascii="Times New Roman" w:eastAsia="Calibri" w:hAnsi="Times New Roman"/>
                <w:sz w:val="22"/>
                <w:szCs w:val="22"/>
              </w:rPr>
              <w:t>, 450 g</w:t>
            </w:r>
          </w:p>
          <w:p w14:paraId="4310CA7E" w14:textId="77777777" w:rsidR="00A47430" w:rsidRPr="00753290" w:rsidRDefault="00A47430" w:rsidP="00A47430">
            <w:pPr>
              <w:spacing w:line="276" w:lineRule="auto"/>
              <w:jc w:val="both"/>
              <w:rPr>
                <w:rFonts w:ascii="Times New Roman" w:eastAsia="Calibri" w:hAnsi="Times New Roman"/>
                <w:sz w:val="22"/>
                <w:szCs w:val="22"/>
              </w:rPr>
            </w:pPr>
            <w:r w:rsidRPr="00753290">
              <w:rPr>
                <w:rFonts w:ascii="Times New Roman" w:eastAsia="Calibri" w:hAnsi="Times New Roman"/>
                <w:sz w:val="22"/>
                <w:szCs w:val="22"/>
              </w:rPr>
              <w:t xml:space="preserve">- desert (cu </w:t>
            </w:r>
            <w:proofErr w:type="spellStart"/>
            <w:r w:rsidRPr="00753290">
              <w:rPr>
                <w:rFonts w:ascii="Times New Roman" w:eastAsia="Calibri" w:hAnsi="Times New Roman"/>
                <w:sz w:val="22"/>
                <w:szCs w:val="22"/>
              </w:rPr>
              <w:t>conținut</w:t>
            </w:r>
            <w:proofErr w:type="spellEnd"/>
            <w:r w:rsidRPr="00753290">
              <w:rPr>
                <w:rFonts w:ascii="Times New Roman" w:eastAsia="Calibri" w:hAnsi="Times New Roman"/>
                <w:sz w:val="22"/>
                <w:szCs w:val="22"/>
              </w:rPr>
              <w:t xml:space="preserve"> de </w:t>
            </w:r>
            <w:proofErr w:type="spellStart"/>
            <w:r w:rsidRPr="00753290">
              <w:rPr>
                <w:rFonts w:ascii="Times New Roman" w:eastAsia="Calibri" w:hAnsi="Times New Roman"/>
                <w:sz w:val="22"/>
                <w:szCs w:val="22"/>
              </w:rPr>
              <w:t>zahăr</w:t>
            </w:r>
            <w:proofErr w:type="spellEnd"/>
            <w:r w:rsidRPr="00753290">
              <w:rPr>
                <w:rFonts w:ascii="Times New Roman" w:eastAsia="Calibri" w:hAnsi="Times New Roman"/>
                <w:sz w:val="22"/>
                <w:szCs w:val="22"/>
              </w:rPr>
              <w:t xml:space="preserve"> </w:t>
            </w:r>
            <w:proofErr w:type="spellStart"/>
            <w:r w:rsidRPr="00753290">
              <w:rPr>
                <w:rFonts w:ascii="Times New Roman" w:eastAsia="Calibri" w:hAnsi="Times New Roman"/>
                <w:sz w:val="22"/>
                <w:szCs w:val="22"/>
              </w:rPr>
              <w:t>mai</w:t>
            </w:r>
            <w:proofErr w:type="spellEnd"/>
            <w:r w:rsidRPr="00753290">
              <w:rPr>
                <w:rFonts w:ascii="Times New Roman" w:eastAsia="Calibri" w:hAnsi="Times New Roman"/>
                <w:sz w:val="22"/>
                <w:szCs w:val="22"/>
              </w:rPr>
              <w:t xml:space="preserve"> mic de 10g/100 g </w:t>
            </w:r>
            <w:proofErr w:type="spellStart"/>
            <w:r w:rsidRPr="00753290">
              <w:rPr>
                <w:rFonts w:ascii="Times New Roman" w:eastAsia="Calibri" w:hAnsi="Times New Roman"/>
                <w:sz w:val="22"/>
                <w:szCs w:val="22"/>
              </w:rPr>
              <w:t>produs</w:t>
            </w:r>
            <w:proofErr w:type="spellEnd"/>
            <w:r w:rsidRPr="00753290">
              <w:rPr>
                <w:rFonts w:ascii="Times New Roman" w:eastAsia="Calibri" w:hAnsi="Times New Roman"/>
                <w:sz w:val="22"/>
                <w:szCs w:val="22"/>
              </w:rPr>
              <w:t>), 200 g</w:t>
            </w:r>
          </w:p>
          <w:p w14:paraId="7635148B" w14:textId="77777777" w:rsidR="00A47430" w:rsidRPr="00753290" w:rsidRDefault="00A47430" w:rsidP="00A47430">
            <w:pPr>
              <w:spacing w:line="276" w:lineRule="auto"/>
              <w:jc w:val="both"/>
              <w:rPr>
                <w:rFonts w:ascii="Times New Roman" w:eastAsia="Calibri" w:hAnsi="Times New Roman"/>
                <w:sz w:val="22"/>
                <w:szCs w:val="22"/>
              </w:rPr>
            </w:pPr>
            <w:r w:rsidRPr="00753290">
              <w:rPr>
                <w:rFonts w:ascii="Times New Roman" w:eastAsia="Calibri" w:hAnsi="Times New Roman"/>
                <w:sz w:val="22"/>
                <w:szCs w:val="22"/>
              </w:rPr>
              <w:t xml:space="preserve">- </w:t>
            </w:r>
            <w:proofErr w:type="spellStart"/>
            <w:r w:rsidRPr="00753290">
              <w:rPr>
                <w:rFonts w:ascii="Times New Roman" w:eastAsia="Calibri" w:hAnsi="Times New Roman"/>
                <w:sz w:val="22"/>
                <w:szCs w:val="22"/>
              </w:rPr>
              <w:t>apă</w:t>
            </w:r>
            <w:proofErr w:type="spellEnd"/>
            <w:r w:rsidRPr="00753290">
              <w:rPr>
                <w:rFonts w:ascii="Times New Roman" w:eastAsia="Calibri" w:hAnsi="Times New Roman"/>
                <w:sz w:val="22"/>
                <w:szCs w:val="22"/>
              </w:rPr>
              <w:t xml:space="preserve"> </w:t>
            </w:r>
            <w:proofErr w:type="spellStart"/>
            <w:r w:rsidRPr="00753290">
              <w:rPr>
                <w:rFonts w:ascii="Times New Roman" w:eastAsia="Calibri" w:hAnsi="Times New Roman"/>
                <w:sz w:val="22"/>
                <w:szCs w:val="22"/>
              </w:rPr>
              <w:t>minerală</w:t>
            </w:r>
            <w:proofErr w:type="spellEnd"/>
            <w:r w:rsidRPr="00753290">
              <w:rPr>
                <w:rFonts w:ascii="Times New Roman" w:eastAsia="Calibri" w:hAnsi="Times New Roman"/>
                <w:sz w:val="22"/>
                <w:szCs w:val="22"/>
              </w:rPr>
              <w:t xml:space="preserve"> </w:t>
            </w:r>
            <w:proofErr w:type="spellStart"/>
            <w:r w:rsidRPr="00753290">
              <w:rPr>
                <w:rFonts w:ascii="Times New Roman" w:eastAsia="Calibri" w:hAnsi="Times New Roman"/>
                <w:sz w:val="22"/>
                <w:szCs w:val="22"/>
              </w:rPr>
              <w:t>carbogazoasă</w:t>
            </w:r>
            <w:proofErr w:type="spellEnd"/>
            <w:r w:rsidRPr="00753290">
              <w:rPr>
                <w:rFonts w:ascii="Times New Roman" w:eastAsia="Calibri" w:hAnsi="Times New Roman"/>
                <w:sz w:val="22"/>
                <w:szCs w:val="22"/>
              </w:rPr>
              <w:t>/</w:t>
            </w:r>
            <w:proofErr w:type="spellStart"/>
            <w:r w:rsidRPr="00753290">
              <w:rPr>
                <w:rFonts w:ascii="Times New Roman" w:eastAsia="Calibri" w:hAnsi="Times New Roman"/>
                <w:sz w:val="22"/>
                <w:szCs w:val="22"/>
              </w:rPr>
              <w:t>plată</w:t>
            </w:r>
            <w:proofErr w:type="spellEnd"/>
            <w:r w:rsidRPr="00753290">
              <w:rPr>
                <w:rFonts w:ascii="Times New Roman" w:eastAsia="Calibri" w:hAnsi="Times New Roman"/>
                <w:sz w:val="22"/>
                <w:szCs w:val="22"/>
              </w:rPr>
              <w:t>, 500 ml</w:t>
            </w:r>
          </w:p>
          <w:p w14:paraId="549FED08" w14:textId="4C473533" w:rsidR="00220821" w:rsidRPr="00753290" w:rsidRDefault="00A47430" w:rsidP="00A47430">
            <w:pPr>
              <w:spacing w:line="276" w:lineRule="auto"/>
              <w:jc w:val="both"/>
              <w:rPr>
                <w:rFonts w:ascii="Times New Roman" w:eastAsia="Calibri" w:hAnsi="Times New Roman"/>
                <w:sz w:val="22"/>
                <w:szCs w:val="22"/>
              </w:rPr>
            </w:pPr>
            <w:r w:rsidRPr="00753290">
              <w:rPr>
                <w:rFonts w:ascii="Times New Roman" w:eastAsia="Calibri" w:hAnsi="Times New Roman"/>
                <w:sz w:val="22"/>
                <w:szCs w:val="22"/>
              </w:rPr>
              <w:t xml:space="preserve">- fresh din </w:t>
            </w:r>
            <w:proofErr w:type="spellStart"/>
            <w:r w:rsidRPr="00753290">
              <w:rPr>
                <w:rFonts w:ascii="Times New Roman" w:eastAsia="Calibri" w:hAnsi="Times New Roman"/>
                <w:sz w:val="22"/>
                <w:szCs w:val="22"/>
              </w:rPr>
              <w:t>fructe</w:t>
            </w:r>
            <w:proofErr w:type="spellEnd"/>
            <w:r w:rsidRPr="00753290">
              <w:rPr>
                <w:rFonts w:ascii="Times New Roman" w:eastAsia="Calibri" w:hAnsi="Times New Roman"/>
                <w:sz w:val="22"/>
                <w:szCs w:val="22"/>
              </w:rPr>
              <w:t>, 500 ml</w:t>
            </w:r>
          </w:p>
        </w:tc>
        <w:tc>
          <w:tcPr>
            <w:tcW w:w="4581" w:type="dxa"/>
            <w:tcMar>
              <w:left w:w="57" w:type="dxa"/>
              <w:right w:w="57" w:type="dxa"/>
            </w:tcMar>
          </w:tcPr>
          <w:p w14:paraId="16552B11" w14:textId="69B47D04" w:rsidR="00220821" w:rsidRPr="00753290" w:rsidRDefault="00220821" w:rsidP="00F06917">
            <w:pPr>
              <w:rPr>
                <w:rFonts w:ascii="Times New Roman" w:hAnsi="Times New Roman"/>
                <w:color w:val="000000" w:themeColor="text1"/>
                <w:sz w:val="22"/>
                <w:szCs w:val="22"/>
                <w:lang w:val="it-IT"/>
              </w:rPr>
            </w:pPr>
          </w:p>
        </w:tc>
      </w:tr>
      <w:tr w:rsidR="00E203DA" w:rsidRPr="00753290" w14:paraId="5CC7FECC" w14:textId="77777777" w:rsidTr="00753290">
        <w:trPr>
          <w:trHeight w:val="566"/>
        </w:trPr>
        <w:tc>
          <w:tcPr>
            <w:tcW w:w="720" w:type="dxa"/>
            <w:tcMar>
              <w:left w:w="57" w:type="dxa"/>
              <w:right w:w="57" w:type="dxa"/>
            </w:tcMar>
            <w:vAlign w:val="center"/>
          </w:tcPr>
          <w:p w14:paraId="7D635E0D" w14:textId="3B0EBABB" w:rsidR="00E203DA" w:rsidRPr="00753290" w:rsidRDefault="00E203DA" w:rsidP="00F06917">
            <w:pPr>
              <w:jc w:val="center"/>
              <w:rPr>
                <w:rFonts w:ascii="Times New Roman" w:hAnsi="Times New Roman"/>
                <w:color w:val="000000" w:themeColor="text1"/>
                <w:sz w:val="22"/>
                <w:szCs w:val="22"/>
              </w:rPr>
            </w:pPr>
            <w:r w:rsidRPr="00753290">
              <w:rPr>
                <w:rFonts w:ascii="Times New Roman" w:hAnsi="Times New Roman"/>
                <w:color w:val="000000" w:themeColor="text1"/>
                <w:sz w:val="22"/>
                <w:szCs w:val="22"/>
              </w:rPr>
              <w:t>5</w:t>
            </w:r>
          </w:p>
        </w:tc>
        <w:tc>
          <w:tcPr>
            <w:tcW w:w="5095" w:type="dxa"/>
            <w:tcMar>
              <w:left w:w="57" w:type="dxa"/>
              <w:right w:w="57" w:type="dxa"/>
            </w:tcMar>
          </w:tcPr>
          <w:p w14:paraId="681C1C5F" w14:textId="60F73F71" w:rsidR="00E203DA" w:rsidRPr="00753290" w:rsidRDefault="000228BA" w:rsidP="00A47430">
            <w:pPr>
              <w:spacing w:line="276" w:lineRule="auto"/>
              <w:jc w:val="both"/>
              <w:rPr>
                <w:rFonts w:ascii="Times New Roman" w:eastAsia="Times New Roman" w:hAnsi="Times New Roman"/>
                <w:sz w:val="22"/>
                <w:szCs w:val="22"/>
              </w:rPr>
            </w:pPr>
            <w:proofErr w:type="spellStart"/>
            <w:r w:rsidRPr="00753290">
              <w:rPr>
                <w:rFonts w:ascii="Times New Roman" w:eastAsia="Times New Roman" w:hAnsi="Times New Roman"/>
                <w:sz w:val="22"/>
                <w:szCs w:val="22"/>
              </w:rPr>
              <w:t>Localizare</w:t>
            </w:r>
            <w:proofErr w:type="spellEnd"/>
            <w:r w:rsidRPr="00753290">
              <w:rPr>
                <w:rFonts w:ascii="Times New Roman" w:eastAsia="Times New Roman" w:hAnsi="Times New Roman"/>
                <w:sz w:val="22"/>
                <w:szCs w:val="22"/>
              </w:rPr>
              <w:t xml:space="preserve"> restaurant: </w:t>
            </w:r>
            <w:proofErr w:type="spellStart"/>
            <w:r w:rsidRPr="00753290">
              <w:rPr>
                <w:rFonts w:ascii="Times New Roman" w:eastAsia="Times New Roman" w:hAnsi="Times New Roman"/>
                <w:sz w:val="22"/>
                <w:szCs w:val="22"/>
              </w:rPr>
              <w:t>Municipiul</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Galați</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distanţă</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rutiera</w:t>
            </w:r>
            <w:proofErr w:type="spellEnd"/>
            <w:r w:rsidRPr="00753290">
              <w:rPr>
                <w:rFonts w:ascii="Times New Roman" w:eastAsia="Times New Roman" w:hAnsi="Times New Roman"/>
                <w:sz w:val="22"/>
                <w:szCs w:val="22"/>
              </w:rPr>
              <w:t xml:space="preserve"> (auto) de maxim 2,5 km de </w:t>
            </w:r>
            <w:proofErr w:type="spellStart"/>
            <w:r w:rsidRPr="00753290">
              <w:rPr>
                <w:rFonts w:ascii="Times New Roman" w:eastAsia="Times New Roman" w:hAnsi="Times New Roman"/>
                <w:sz w:val="22"/>
                <w:szCs w:val="22"/>
              </w:rPr>
              <w:t>sediul</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Universității</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Dunărea</w:t>
            </w:r>
            <w:proofErr w:type="spellEnd"/>
            <w:r w:rsidRPr="00753290">
              <w:rPr>
                <w:rFonts w:ascii="Times New Roman" w:eastAsia="Times New Roman" w:hAnsi="Times New Roman"/>
                <w:sz w:val="22"/>
                <w:szCs w:val="22"/>
              </w:rPr>
              <w:t xml:space="preserve"> de Jos” </w:t>
            </w:r>
            <w:proofErr w:type="spellStart"/>
            <w:r w:rsidRPr="00753290">
              <w:rPr>
                <w:rFonts w:ascii="Times New Roman" w:eastAsia="Times New Roman" w:hAnsi="Times New Roman"/>
                <w:sz w:val="22"/>
                <w:szCs w:val="22"/>
              </w:rPr>
              <w:t>Galați</w:t>
            </w:r>
            <w:proofErr w:type="spellEnd"/>
            <w:r w:rsidRPr="00753290">
              <w:rPr>
                <w:rFonts w:ascii="Times New Roman" w:eastAsia="Times New Roman" w:hAnsi="Times New Roman"/>
                <w:sz w:val="22"/>
                <w:szCs w:val="22"/>
              </w:rPr>
              <w:t xml:space="preserve"> (Str. </w:t>
            </w:r>
            <w:proofErr w:type="spellStart"/>
            <w:r w:rsidRPr="00753290">
              <w:rPr>
                <w:rFonts w:ascii="Times New Roman" w:eastAsia="Times New Roman" w:hAnsi="Times New Roman"/>
                <w:sz w:val="22"/>
                <w:szCs w:val="22"/>
              </w:rPr>
              <w:t>Domnească</w:t>
            </w:r>
            <w:proofErr w:type="spellEnd"/>
            <w:r w:rsidRPr="00753290">
              <w:rPr>
                <w:rFonts w:ascii="Times New Roman" w:eastAsia="Times New Roman" w:hAnsi="Times New Roman"/>
                <w:sz w:val="22"/>
                <w:szCs w:val="22"/>
              </w:rPr>
              <w:t xml:space="preserve"> nr. 47), care </w:t>
            </w:r>
            <w:proofErr w:type="spellStart"/>
            <w:r w:rsidRPr="00753290">
              <w:rPr>
                <w:rFonts w:ascii="Times New Roman" w:eastAsia="Times New Roman" w:hAnsi="Times New Roman"/>
                <w:sz w:val="22"/>
                <w:szCs w:val="22"/>
              </w:rPr>
              <w:t>să</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permită</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accesul</w:t>
            </w:r>
            <w:proofErr w:type="spellEnd"/>
            <w:r w:rsidRPr="00753290">
              <w:rPr>
                <w:rFonts w:ascii="Times New Roman" w:eastAsia="Times New Roman" w:hAnsi="Times New Roman"/>
                <w:sz w:val="22"/>
                <w:szCs w:val="22"/>
              </w:rPr>
              <w:t xml:space="preserve"> cu </w:t>
            </w:r>
            <w:proofErr w:type="spellStart"/>
            <w:r w:rsidRPr="00753290">
              <w:rPr>
                <w:rFonts w:ascii="Times New Roman" w:eastAsia="Times New Roman" w:hAnsi="Times New Roman"/>
                <w:sz w:val="22"/>
                <w:szCs w:val="22"/>
              </w:rPr>
              <w:t>ușurință</w:t>
            </w:r>
            <w:proofErr w:type="spellEnd"/>
            <w:r w:rsidRPr="00753290">
              <w:rPr>
                <w:rFonts w:ascii="Times New Roman" w:eastAsia="Times New Roman" w:hAnsi="Times New Roman"/>
                <w:sz w:val="22"/>
                <w:szCs w:val="22"/>
              </w:rPr>
              <w:t xml:space="preserve"> - </w:t>
            </w:r>
            <w:proofErr w:type="spellStart"/>
            <w:r w:rsidRPr="00753290">
              <w:rPr>
                <w:rFonts w:ascii="Times New Roman" w:eastAsia="Times New Roman" w:hAnsi="Times New Roman"/>
                <w:sz w:val="22"/>
                <w:szCs w:val="22"/>
              </w:rPr>
              <w:t>deplasarea</w:t>
            </w:r>
            <w:proofErr w:type="spellEnd"/>
            <w:r w:rsidRPr="00753290">
              <w:rPr>
                <w:rFonts w:ascii="Times New Roman" w:eastAsia="Times New Roman" w:hAnsi="Times New Roman"/>
                <w:sz w:val="22"/>
                <w:szCs w:val="22"/>
              </w:rPr>
              <w:t xml:space="preserve"> de la </w:t>
            </w:r>
            <w:proofErr w:type="spellStart"/>
            <w:r w:rsidRPr="00753290">
              <w:rPr>
                <w:rFonts w:ascii="Times New Roman" w:eastAsia="Times New Roman" w:hAnsi="Times New Roman"/>
                <w:sz w:val="22"/>
                <w:szCs w:val="22"/>
              </w:rPr>
              <w:t>unitatea</w:t>
            </w:r>
            <w:proofErr w:type="spellEnd"/>
            <w:r w:rsidRPr="00753290">
              <w:rPr>
                <w:rFonts w:ascii="Times New Roman" w:eastAsia="Times New Roman" w:hAnsi="Times New Roman"/>
                <w:sz w:val="22"/>
                <w:szCs w:val="22"/>
              </w:rPr>
              <w:t xml:space="preserve"> de </w:t>
            </w:r>
            <w:proofErr w:type="spellStart"/>
            <w:r w:rsidRPr="00753290">
              <w:rPr>
                <w:rFonts w:ascii="Times New Roman" w:eastAsia="Times New Roman" w:hAnsi="Times New Roman"/>
                <w:sz w:val="22"/>
                <w:szCs w:val="22"/>
              </w:rPr>
              <w:t>cazare</w:t>
            </w:r>
            <w:proofErr w:type="spellEnd"/>
            <w:r w:rsidRPr="00753290">
              <w:rPr>
                <w:rFonts w:ascii="Times New Roman" w:eastAsia="Times New Roman" w:hAnsi="Times New Roman"/>
                <w:sz w:val="22"/>
                <w:szCs w:val="22"/>
              </w:rPr>
              <w:t xml:space="preserve"> la </w:t>
            </w:r>
            <w:proofErr w:type="spellStart"/>
            <w:r w:rsidRPr="00753290">
              <w:rPr>
                <w:rFonts w:ascii="Times New Roman" w:eastAsia="Times New Roman" w:hAnsi="Times New Roman"/>
                <w:sz w:val="22"/>
                <w:szCs w:val="22"/>
              </w:rPr>
              <w:t>sediul</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autorității</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contractante</w:t>
            </w:r>
            <w:proofErr w:type="spellEnd"/>
            <w:r w:rsidRPr="00753290">
              <w:rPr>
                <w:rFonts w:ascii="Times New Roman" w:eastAsia="Times New Roman" w:hAnsi="Times New Roman"/>
                <w:sz w:val="22"/>
                <w:szCs w:val="22"/>
              </w:rPr>
              <w:t>.</w:t>
            </w:r>
          </w:p>
        </w:tc>
        <w:tc>
          <w:tcPr>
            <w:tcW w:w="4581" w:type="dxa"/>
            <w:tcMar>
              <w:left w:w="57" w:type="dxa"/>
              <w:right w:w="57" w:type="dxa"/>
            </w:tcMar>
          </w:tcPr>
          <w:p w14:paraId="197947E6" w14:textId="77777777" w:rsidR="00E203DA" w:rsidRPr="00753290" w:rsidRDefault="00E203DA" w:rsidP="00F06917">
            <w:pPr>
              <w:rPr>
                <w:rFonts w:ascii="Times New Roman" w:hAnsi="Times New Roman"/>
                <w:color w:val="000000" w:themeColor="text1"/>
                <w:sz w:val="22"/>
                <w:szCs w:val="22"/>
                <w:lang w:val="it-IT"/>
              </w:rPr>
            </w:pPr>
          </w:p>
        </w:tc>
      </w:tr>
      <w:tr w:rsidR="00DC7DDA" w:rsidRPr="00753290" w14:paraId="65F6A197" w14:textId="77777777" w:rsidTr="00753290">
        <w:trPr>
          <w:trHeight w:val="566"/>
        </w:trPr>
        <w:tc>
          <w:tcPr>
            <w:tcW w:w="720" w:type="dxa"/>
            <w:tcMar>
              <w:left w:w="57" w:type="dxa"/>
              <w:right w:w="57" w:type="dxa"/>
            </w:tcMar>
            <w:vAlign w:val="center"/>
          </w:tcPr>
          <w:p w14:paraId="6426FF53" w14:textId="77777777" w:rsidR="00DC7DDA" w:rsidRPr="00753290" w:rsidRDefault="00DC7DDA" w:rsidP="00F06917">
            <w:pPr>
              <w:jc w:val="center"/>
              <w:rPr>
                <w:rFonts w:ascii="Times New Roman" w:hAnsi="Times New Roman"/>
                <w:color w:val="000000" w:themeColor="text1"/>
                <w:sz w:val="22"/>
                <w:szCs w:val="22"/>
              </w:rPr>
            </w:pPr>
          </w:p>
        </w:tc>
        <w:tc>
          <w:tcPr>
            <w:tcW w:w="5095" w:type="dxa"/>
            <w:tcMar>
              <w:left w:w="57" w:type="dxa"/>
              <w:right w:w="57" w:type="dxa"/>
            </w:tcMar>
          </w:tcPr>
          <w:p w14:paraId="42D94B75" w14:textId="77777777" w:rsidR="00A47430" w:rsidRPr="00753290" w:rsidRDefault="00A47430" w:rsidP="00A47430">
            <w:pPr>
              <w:spacing w:line="276" w:lineRule="auto"/>
              <w:jc w:val="both"/>
              <w:rPr>
                <w:rFonts w:ascii="Times New Roman" w:eastAsia="Times New Roman" w:hAnsi="Times New Roman"/>
                <w:sz w:val="22"/>
                <w:szCs w:val="22"/>
              </w:rPr>
            </w:pPr>
            <w:r w:rsidRPr="00753290">
              <w:rPr>
                <w:rFonts w:ascii="Times New Roman" w:eastAsia="Times New Roman" w:hAnsi="Times New Roman"/>
                <w:sz w:val="22"/>
                <w:szCs w:val="22"/>
              </w:rPr>
              <w:t xml:space="preserve">Meniuri solicitate </w:t>
            </w:r>
            <w:proofErr w:type="spellStart"/>
            <w:r w:rsidRPr="00753290">
              <w:rPr>
                <w:rFonts w:ascii="Times New Roman" w:eastAsia="Times New Roman" w:hAnsi="Times New Roman"/>
                <w:sz w:val="22"/>
                <w:szCs w:val="22"/>
              </w:rPr>
              <w:t>pentru</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servire</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masă</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prânz</w:t>
            </w:r>
            <w:proofErr w:type="spellEnd"/>
            <w:r w:rsidRPr="00753290">
              <w:rPr>
                <w:rFonts w:ascii="Times New Roman" w:eastAsia="Times New Roman" w:hAnsi="Times New Roman"/>
                <w:sz w:val="22"/>
                <w:szCs w:val="22"/>
              </w:rPr>
              <w:t>/</w:t>
            </w:r>
            <w:proofErr w:type="spellStart"/>
            <w:r w:rsidRPr="00753290">
              <w:rPr>
                <w:rFonts w:ascii="Times New Roman" w:eastAsia="Times New Roman" w:hAnsi="Times New Roman"/>
                <w:sz w:val="22"/>
                <w:szCs w:val="22"/>
              </w:rPr>
              <w:t>persoana</w:t>
            </w:r>
            <w:proofErr w:type="spellEnd"/>
            <w:r w:rsidRPr="00753290">
              <w:rPr>
                <w:rFonts w:ascii="Times New Roman" w:eastAsia="Times New Roman" w:hAnsi="Times New Roman"/>
                <w:sz w:val="22"/>
                <w:szCs w:val="22"/>
              </w:rPr>
              <w:t xml:space="preserve">/zi: </w:t>
            </w:r>
          </w:p>
          <w:p w14:paraId="2530A46B" w14:textId="77777777" w:rsidR="00A47430" w:rsidRPr="00753290" w:rsidRDefault="00A47430" w:rsidP="00A47430">
            <w:pPr>
              <w:jc w:val="both"/>
              <w:rPr>
                <w:rFonts w:ascii="Times New Roman" w:eastAsia="Times New Roman" w:hAnsi="Times New Roman"/>
                <w:b/>
                <w:sz w:val="22"/>
                <w:szCs w:val="22"/>
                <w:u w:val="single"/>
                <w:lang w:eastAsia="ro-RO"/>
              </w:rPr>
            </w:pPr>
            <w:r w:rsidRPr="00753290">
              <w:rPr>
                <w:rFonts w:ascii="Times New Roman" w:eastAsia="Times New Roman" w:hAnsi="Times New Roman"/>
                <w:b/>
                <w:sz w:val="22"/>
                <w:szCs w:val="22"/>
                <w:u w:val="single"/>
                <w:lang w:eastAsia="ro-RO"/>
              </w:rPr>
              <w:t>ZIUA 1:</w:t>
            </w:r>
          </w:p>
          <w:p w14:paraId="56205956" w14:textId="77777777" w:rsidR="00A47430" w:rsidRPr="00753290" w:rsidRDefault="00A47430" w:rsidP="00A47430">
            <w:pPr>
              <w:rPr>
                <w:rFonts w:ascii="Times New Roman" w:hAnsi="Times New Roman"/>
                <w:b/>
                <w:bCs/>
                <w:i/>
                <w:iCs/>
                <w:color w:val="000000"/>
                <w:sz w:val="22"/>
                <w:szCs w:val="22"/>
                <w:lang w:val="it-IT"/>
              </w:rPr>
            </w:pPr>
            <w:bookmarkStart w:id="2" w:name="_Hlk190085815"/>
            <w:r w:rsidRPr="00753290">
              <w:rPr>
                <w:rFonts w:ascii="Times New Roman" w:hAnsi="Times New Roman"/>
                <w:b/>
                <w:bCs/>
                <w:i/>
                <w:iCs/>
                <w:sz w:val="22"/>
                <w:szCs w:val="22"/>
                <w:lang w:val="it-IT"/>
              </w:rPr>
              <w:t>Aperitive:</w:t>
            </w:r>
          </w:p>
          <w:bookmarkEnd w:id="2"/>
          <w:p w14:paraId="3210287C" w14:textId="77777777" w:rsidR="00A47430" w:rsidRPr="00753290" w:rsidRDefault="00A47430" w:rsidP="00A47430">
            <w:pPr>
              <w:pStyle w:val="ListParagraph"/>
              <w:numPr>
                <w:ilvl w:val="0"/>
                <w:numId w:val="12"/>
              </w:numPr>
              <w:spacing w:after="160" w:line="259" w:lineRule="auto"/>
              <w:rPr>
                <w:sz w:val="22"/>
                <w:szCs w:val="22"/>
                <w:lang w:val="it-IT"/>
              </w:rPr>
            </w:pPr>
            <w:r w:rsidRPr="00753290">
              <w:rPr>
                <w:sz w:val="22"/>
                <w:szCs w:val="22"/>
                <w:lang w:val="it-IT"/>
              </w:rPr>
              <w:t>Ciorba a la Grec</w:t>
            </w:r>
          </w:p>
          <w:p w14:paraId="30EDFAA2" w14:textId="77777777" w:rsidR="00A47430" w:rsidRPr="00753290" w:rsidRDefault="00A47430" w:rsidP="00A47430">
            <w:pPr>
              <w:pStyle w:val="ListParagraph"/>
              <w:numPr>
                <w:ilvl w:val="0"/>
                <w:numId w:val="12"/>
              </w:numPr>
              <w:spacing w:after="160" w:line="259" w:lineRule="auto"/>
              <w:rPr>
                <w:sz w:val="22"/>
                <w:szCs w:val="22"/>
                <w:lang w:val="it-IT"/>
              </w:rPr>
            </w:pPr>
            <w:r w:rsidRPr="00753290">
              <w:rPr>
                <w:sz w:val="22"/>
                <w:szCs w:val="22"/>
                <w:lang w:val="it-IT"/>
              </w:rPr>
              <w:t>Mini Vol au vent cu icre de crap</w:t>
            </w:r>
          </w:p>
          <w:p w14:paraId="34B4EDAC" w14:textId="77777777" w:rsidR="00A47430" w:rsidRPr="00753290" w:rsidRDefault="00A47430" w:rsidP="00A47430">
            <w:pPr>
              <w:pStyle w:val="ListParagraph"/>
              <w:numPr>
                <w:ilvl w:val="0"/>
                <w:numId w:val="12"/>
              </w:numPr>
              <w:spacing w:after="160" w:line="259" w:lineRule="auto"/>
              <w:rPr>
                <w:sz w:val="22"/>
                <w:szCs w:val="22"/>
                <w:lang w:val="it-IT"/>
              </w:rPr>
            </w:pPr>
            <w:r w:rsidRPr="00753290">
              <w:rPr>
                <w:sz w:val="22"/>
                <w:szCs w:val="22"/>
                <w:lang w:val="it-IT"/>
              </w:rPr>
              <w:t>Chiftelute cu carne de curcan, spanac si branza feta</w:t>
            </w:r>
          </w:p>
          <w:p w14:paraId="1C0EAAA4" w14:textId="77777777" w:rsidR="00A47430" w:rsidRPr="00753290" w:rsidRDefault="00A47430" w:rsidP="00A47430">
            <w:pPr>
              <w:pStyle w:val="ListParagraph"/>
              <w:numPr>
                <w:ilvl w:val="0"/>
                <w:numId w:val="12"/>
              </w:numPr>
              <w:spacing w:after="160" w:line="259" w:lineRule="auto"/>
              <w:rPr>
                <w:sz w:val="22"/>
                <w:szCs w:val="22"/>
                <w:lang w:val="it-IT"/>
              </w:rPr>
            </w:pPr>
            <w:r w:rsidRPr="00753290">
              <w:rPr>
                <w:sz w:val="22"/>
                <w:szCs w:val="22"/>
                <w:lang w:val="it-IT"/>
              </w:rPr>
              <w:t>Rulada din carne de porc cu branza</w:t>
            </w:r>
          </w:p>
          <w:p w14:paraId="79B5102B" w14:textId="77777777" w:rsidR="00A47430" w:rsidRPr="00753290" w:rsidRDefault="00A47430" w:rsidP="00A47430">
            <w:pPr>
              <w:pStyle w:val="ListParagraph"/>
              <w:numPr>
                <w:ilvl w:val="0"/>
                <w:numId w:val="12"/>
              </w:numPr>
              <w:spacing w:after="160" w:line="259" w:lineRule="auto"/>
              <w:rPr>
                <w:sz w:val="22"/>
                <w:szCs w:val="22"/>
                <w:lang w:val="it-IT"/>
              </w:rPr>
            </w:pPr>
            <w:r w:rsidRPr="00753290">
              <w:rPr>
                <w:sz w:val="22"/>
                <w:szCs w:val="22"/>
                <w:lang w:val="it-IT"/>
              </w:rPr>
              <w:t>Chiftelute vegetariene (V)</w:t>
            </w:r>
          </w:p>
          <w:p w14:paraId="323A4379" w14:textId="77777777" w:rsidR="00A47430" w:rsidRPr="00753290" w:rsidRDefault="00A47430" w:rsidP="00A47430">
            <w:pPr>
              <w:rPr>
                <w:rFonts w:ascii="Times New Roman" w:hAnsi="Times New Roman"/>
                <w:b/>
                <w:bCs/>
                <w:i/>
                <w:iCs/>
                <w:color w:val="000000"/>
                <w:sz w:val="22"/>
                <w:szCs w:val="22"/>
                <w:lang w:val="it-IT"/>
              </w:rPr>
            </w:pPr>
            <w:r w:rsidRPr="00753290">
              <w:rPr>
                <w:rFonts w:ascii="Times New Roman" w:hAnsi="Times New Roman"/>
                <w:b/>
                <w:bCs/>
                <w:i/>
                <w:iCs/>
                <w:sz w:val="22"/>
                <w:szCs w:val="22"/>
                <w:lang w:val="it-IT"/>
              </w:rPr>
              <w:t>Main Course</w:t>
            </w:r>
            <w:r w:rsidRPr="00753290">
              <w:rPr>
                <w:rFonts w:ascii="Times New Roman" w:hAnsi="Times New Roman"/>
                <w:b/>
                <w:bCs/>
                <w:i/>
                <w:iCs/>
                <w:color w:val="000000"/>
                <w:sz w:val="22"/>
                <w:szCs w:val="22"/>
                <w:lang w:val="it-IT"/>
              </w:rPr>
              <w:t>:</w:t>
            </w:r>
          </w:p>
          <w:p w14:paraId="003B4A8F" w14:textId="77777777" w:rsidR="00A47430" w:rsidRPr="00753290" w:rsidRDefault="00A47430" w:rsidP="00A47430">
            <w:pPr>
              <w:pStyle w:val="ListParagraph"/>
              <w:numPr>
                <w:ilvl w:val="0"/>
                <w:numId w:val="12"/>
              </w:numPr>
              <w:spacing w:after="160" w:line="259" w:lineRule="auto"/>
              <w:rPr>
                <w:sz w:val="22"/>
                <w:szCs w:val="22"/>
                <w:lang w:val="it-IT"/>
              </w:rPr>
            </w:pPr>
            <w:r w:rsidRPr="00753290">
              <w:rPr>
                <w:sz w:val="22"/>
                <w:szCs w:val="22"/>
                <w:lang w:val="it-IT"/>
              </w:rPr>
              <w:t>Antricot Roast Beef</w:t>
            </w:r>
          </w:p>
          <w:p w14:paraId="7DA7FC01" w14:textId="77777777" w:rsidR="00A47430" w:rsidRPr="00753290" w:rsidRDefault="00A47430" w:rsidP="00A47430">
            <w:pPr>
              <w:pStyle w:val="ListParagraph"/>
              <w:numPr>
                <w:ilvl w:val="0"/>
                <w:numId w:val="12"/>
              </w:numPr>
              <w:spacing w:after="160" w:line="259" w:lineRule="auto"/>
              <w:rPr>
                <w:sz w:val="22"/>
                <w:szCs w:val="22"/>
                <w:lang w:val="it-IT"/>
              </w:rPr>
            </w:pPr>
            <w:r w:rsidRPr="00753290">
              <w:rPr>
                <w:sz w:val="22"/>
                <w:szCs w:val="22"/>
                <w:lang w:val="it-IT"/>
              </w:rPr>
              <w:t>Pulpe de pui la gratar</w:t>
            </w:r>
          </w:p>
          <w:p w14:paraId="307BAB13" w14:textId="77777777" w:rsidR="00A47430" w:rsidRPr="00753290" w:rsidRDefault="00A47430" w:rsidP="00A47430">
            <w:pPr>
              <w:pStyle w:val="ListParagraph"/>
              <w:numPr>
                <w:ilvl w:val="0"/>
                <w:numId w:val="12"/>
              </w:numPr>
              <w:spacing w:after="160" w:line="259" w:lineRule="auto"/>
              <w:rPr>
                <w:sz w:val="22"/>
                <w:szCs w:val="22"/>
                <w:lang w:val="it-IT"/>
              </w:rPr>
            </w:pPr>
            <w:r w:rsidRPr="00753290">
              <w:rPr>
                <w:sz w:val="22"/>
                <w:szCs w:val="22"/>
                <w:lang w:val="it-IT"/>
              </w:rPr>
              <w:t>File de crap in crusta aurie si lamaie</w:t>
            </w:r>
          </w:p>
          <w:p w14:paraId="135ED1BF" w14:textId="77777777" w:rsidR="00A47430" w:rsidRPr="00753290" w:rsidRDefault="00A47430" w:rsidP="00A47430">
            <w:pPr>
              <w:pStyle w:val="ListParagraph"/>
              <w:numPr>
                <w:ilvl w:val="0"/>
                <w:numId w:val="12"/>
              </w:numPr>
              <w:spacing w:after="160" w:line="259" w:lineRule="auto"/>
              <w:rPr>
                <w:sz w:val="22"/>
                <w:szCs w:val="22"/>
                <w:lang w:val="it-IT"/>
              </w:rPr>
            </w:pPr>
            <w:r w:rsidRPr="00753290">
              <w:rPr>
                <w:sz w:val="22"/>
                <w:szCs w:val="22"/>
                <w:lang w:val="it-IT"/>
              </w:rPr>
              <w:t>Cartofi aurii cu ierburi aromate (V)</w:t>
            </w:r>
          </w:p>
          <w:p w14:paraId="37A137B2" w14:textId="77777777" w:rsidR="00A47430" w:rsidRPr="00753290" w:rsidRDefault="00A47430" w:rsidP="00A47430">
            <w:pPr>
              <w:pStyle w:val="ListParagraph"/>
              <w:numPr>
                <w:ilvl w:val="0"/>
                <w:numId w:val="12"/>
              </w:numPr>
              <w:spacing w:after="160" w:line="259" w:lineRule="auto"/>
              <w:rPr>
                <w:sz w:val="22"/>
                <w:szCs w:val="22"/>
                <w:lang w:val="it-IT"/>
              </w:rPr>
            </w:pPr>
            <w:r w:rsidRPr="00753290">
              <w:rPr>
                <w:sz w:val="22"/>
                <w:szCs w:val="22"/>
                <w:lang w:val="it-IT"/>
              </w:rPr>
              <w:t>Legume tempura (V)</w:t>
            </w:r>
          </w:p>
          <w:p w14:paraId="3EE2810E" w14:textId="77777777" w:rsidR="00A47430" w:rsidRPr="00753290" w:rsidRDefault="00A47430" w:rsidP="00A47430">
            <w:pPr>
              <w:pStyle w:val="ListParagraph"/>
              <w:numPr>
                <w:ilvl w:val="0"/>
                <w:numId w:val="12"/>
              </w:numPr>
              <w:spacing w:after="160" w:line="259" w:lineRule="auto"/>
              <w:rPr>
                <w:sz w:val="22"/>
                <w:szCs w:val="22"/>
                <w:lang w:val="it-IT"/>
              </w:rPr>
            </w:pPr>
            <w:r w:rsidRPr="00753290">
              <w:rPr>
                <w:sz w:val="22"/>
                <w:szCs w:val="22"/>
                <w:lang w:val="it-IT"/>
              </w:rPr>
              <w:t>Salata de varza alba cu morcov (V)</w:t>
            </w:r>
          </w:p>
          <w:p w14:paraId="127DC450" w14:textId="77777777" w:rsidR="00A47430" w:rsidRPr="00753290" w:rsidRDefault="00A47430" w:rsidP="00A47430">
            <w:pPr>
              <w:pStyle w:val="ListParagraph"/>
              <w:numPr>
                <w:ilvl w:val="0"/>
                <w:numId w:val="12"/>
              </w:numPr>
              <w:spacing w:after="160" w:line="259" w:lineRule="auto"/>
              <w:rPr>
                <w:sz w:val="22"/>
                <w:szCs w:val="22"/>
                <w:lang w:val="it-IT"/>
              </w:rPr>
            </w:pPr>
            <w:r w:rsidRPr="00753290">
              <w:rPr>
                <w:sz w:val="22"/>
                <w:szCs w:val="22"/>
                <w:lang w:val="it-IT"/>
              </w:rPr>
              <w:t>Salata de rosii cu branza telemea</w:t>
            </w:r>
          </w:p>
          <w:p w14:paraId="7DE0FCD0" w14:textId="77777777" w:rsidR="00A47430" w:rsidRPr="00753290" w:rsidRDefault="00A47430" w:rsidP="00A47430">
            <w:pPr>
              <w:pStyle w:val="ListParagraph"/>
              <w:ind w:left="0"/>
              <w:rPr>
                <w:sz w:val="22"/>
                <w:szCs w:val="22"/>
                <w:lang w:val="it-IT"/>
              </w:rPr>
            </w:pPr>
            <w:r w:rsidRPr="00753290">
              <w:rPr>
                <w:sz w:val="22"/>
                <w:szCs w:val="22"/>
                <w:lang w:val="it-IT"/>
              </w:rPr>
              <w:t>Cosul brutarului</w:t>
            </w:r>
          </w:p>
          <w:p w14:paraId="3B4FA9E7" w14:textId="77777777" w:rsidR="00A47430" w:rsidRPr="00753290" w:rsidRDefault="00A47430" w:rsidP="00A47430">
            <w:pPr>
              <w:ind w:left="360"/>
              <w:rPr>
                <w:rFonts w:ascii="Times New Roman" w:hAnsi="Times New Roman"/>
                <w:b/>
                <w:bCs/>
                <w:sz w:val="22"/>
                <w:szCs w:val="22"/>
                <w:lang w:val="it-IT"/>
              </w:rPr>
            </w:pPr>
            <w:bookmarkStart w:id="3" w:name="_Hlk190086208"/>
            <w:r w:rsidRPr="00753290">
              <w:rPr>
                <w:rFonts w:ascii="Times New Roman" w:hAnsi="Times New Roman"/>
                <w:b/>
                <w:bCs/>
                <w:sz w:val="22"/>
                <w:szCs w:val="22"/>
                <w:lang w:val="it-IT"/>
              </w:rPr>
              <w:t xml:space="preserve">Mini deserturi asortate (home made) </w:t>
            </w:r>
          </w:p>
          <w:p w14:paraId="7A35E3F2" w14:textId="77777777" w:rsidR="00A47430" w:rsidRPr="00753290" w:rsidRDefault="00A47430" w:rsidP="00A47430">
            <w:pPr>
              <w:ind w:left="360"/>
              <w:rPr>
                <w:rFonts w:ascii="Times New Roman" w:eastAsia="Calibri" w:hAnsi="Times New Roman"/>
                <w:b/>
                <w:bCs/>
                <w:color w:val="212120"/>
                <w:sz w:val="22"/>
                <w:szCs w:val="22"/>
                <w:lang w:val="it-IT"/>
              </w:rPr>
            </w:pPr>
            <w:r w:rsidRPr="00753290">
              <w:rPr>
                <w:rFonts w:ascii="Times New Roman" w:hAnsi="Times New Roman"/>
                <w:b/>
                <w:bCs/>
                <w:sz w:val="22"/>
                <w:szCs w:val="22"/>
                <w:lang w:val="it-IT"/>
              </w:rPr>
              <w:t>Apa minerala / plata</w:t>
            </w:r>
            <w:r w:rsidRPr="00753290">
              <w:rPr>
                <w:rFonts w:ascii="Times New Roman" w:eastAsia="Calibri" w:hAnsi="Times New Roman"/>
                <w:b/>
                <w:bCs/>
                <w:color w:val="212120"/>
                <w:sz w:val="22"/>
                <w:szCs w:val="22"/>
                <w:lang w:val="it-IT"/>
              </w:rPr>
              <w:t xml:space="preserve"> </w:t>
            </w:r>
          </w:p>
          <w:bookmarkEnd w:id="3"/>
          <w:p w14:paraId="0076C3BD" w14:textId="77777777" w:rsidR="00A47430" w:rsidRPr="00753290" w:rsidRDefault="00A47430" w:rsidP="00A47430">
            <w:pPr>
              <w:pStyle w:val="NoSpacing"/>
              <w:rPr>
                <w:rFonts w:ascii="Times New Roman" w:hAnsi="Times New Roman"/>
                <w:sz w:val="22"/>
                <w:szCs w:val="22"/>
              </w:rPr>
            </w:pPr>
          </w:p>
          <w:p w14:paraId="673FD0D8" w14:textId="77777777" w:rsidR="00A47430" w:rsidRPr="00753290" w:rsidRDefault="00A47430" w:rsidP="00A47430">
            <w:pPr>
              <w:jc w:val="both"/>
              <w:rPr>
                <w:rFonts w:ascii="Times New Roman" w:eastAsia="Times New Roman" w:hAnsi="Times New Roman"/>
                <w:b/>
                <w:sz w:val="22"/>
                <w:szCs w:val="22"/>
                <w:u w:val="single"/>
                <w:lang w:eastAsia="ro-RO"/>
              </w:rPr>
            </w:pPr>
            <w:r w:rsidRPr="00753290">
              <w:rPr>
                <w:rFonts w:ascii="Times New Roman" w:eastAsia="Times New Roman" w:hAnsi="Times New Roman"/>
                <w:b/>
                <w:sz w:val="22"/>
                <w:szCs w:val="22"/>
                <w:u w:val="single"/>
                <w:lang w:eastAsia="ro-RO"/>
              </w:rPr>
              <w:lastRenderedPageBreak/>
              <w:t>ZIUA 2:</w:t>
            </w:r>
          </w:p>
          <w:p w14:paraId="163BEE9A" w14:textId="77777777" w:rsidR="00A47430" w:rsidRPr="00753290" w:rsidRDefault="00A47430" w:rsidP="00A47430">
            <w:pPr>
              <w:rPr>
                <w:rFonts w:ascii="Times New Roman" w:hAnsi="Times New Roman"/>
                <w:b/>
                <w:bCs/>
                <w:i/>
                <w:iCs/>
                <w:color w:val="000000"/>
                <w:sz w:val="22"/>
                <w:szCs w:val="22"/>
                <w:lang w:val="it-IT"/>
              </w:rPr>
            </w:pPr>
            <w:r w:rsidRPr="00753290">
              <w:rPr>
                <w:rFonts w:ascii="Times New Roman" w:hAnsi="Times New Roman"/>
                <w:b/>
                <w:bCs/>
                <w:i/>
                <w:iCs/>
                <w:sz w:val="22"/>
                <w:szCs w:val="22"/>
                <w:lang w:val="it-IT"/>
              </w:rPr>
              <w:t>Aperitive:</w:t>
            </w:r>
          </w:p>
          <w:p w14:paraId="143D39C1" w14:textId="77777777" w:rsidR="00A47430" w:rsidRPr="00753290" w:rsidRDefault="00A47430" w:rsidP="00A47430">
            <w:pPr>
              <w:pStyle w:val="ListParagraph"/>
              <w:numPr>
                <w:ilvl w:val="0"/>
                <w:numId w:val="12"/>
              </w:numPr>
              <w:spacing w:after="160" w:line="259" w:lineRule="auto"/>
              <w:rPr>
                <w:sz w:val="22"/>
                <w:szCs w:val="22"/>
                <w:lang w:val="it-IT"/>
              </w:rPr>
            </w:pPr>
            <w:r w:rsidRPr="00753290">
              <w:rPr>
                <w:sz w:val="22"/>
                <w:szCs w:val="22"/>
                <w:lang w:val="it-IT"/>
              </w:rPr>
              <w:t>Ciorba a la Grec</w:t>
            </w:r>
          </w:p>
          <w:p w14:paraId="0BDD503F" w14:textId="77777777" w:rsidR="00A47430" w:rsidRPr="00753290" w:rsidRDefault="00A47430" w:rsidP="00A47430">
            <w:pPr>
              <w:pStyle w:val="ListParagraph"/>
              <w:numPr>
                <w:ilvl w:val="0"/>
                <w:numId w:val="12"/>
              </w:numPr>
              <w:spacing w:after="160" w:line="259" w:lineRule="auto"/>
              <w:rPr>
                <w:sz w:val="22"/>
                <w:szCs w:val="22"/>
                <w:lang w:val="it-IT"/>
              </w:rPr>
            </w:pPr>
            <w:r w:rsidRPr="00753290">
              <w:rPr>
                <w:sz w:val="22"/>
                <w:szCs w:val="22"/>
                <w:lang w:val="it-IT"/>
              </w:rPr>
              <w:t>Mini Vol au vent cu icre de crap</w:t>
            </w:r>
          </w:p>
          <w:p w14:paraId="445C3E07" w14:textId="77777777" w:rsidR="00A47430" w:rsidRPr="00753290" w:rsidRDefault="00A47430" w:rsidP="00A47430">
            <w:pPr>
              <w:pStyle w:val="ListParagraph"/>
              <w:numPr>
                <w:ilvl w:val="0"/>
                <w:numId w:val="12"/>
              </w:numPr>
              <w:spacing w:after="160" w:line="259" w:lineRule="auto"/>
              <w:rPr>
                <w:sz w:val="22"/>
                <w:szCs w:val="22"/>
                <w:lang w:val="it-IT"/>
              </w:rPr>
            </w:pPr>
            <w:r w:rsidRPr="00753290">
              <w:rPr>
                <w:sz w:val="22"/>
                <w:szCs w:val="22"/>
                <w:lang w:val="it-IT"/>
              </w:rPr>
              <w:t>Chiftelute cu carne de curcan, spanac si branza feta</w:t>
            </w:r>
          </w:p>
          <w:p w14:paraId="21C474C7" w14:textId="77777777" w:rsidR="00A47430" w:rsidRPr="00753290" w:rsidRDefault="00A47430" w:rsidP="00A47430">
            <w:pPr>
              <w:pStyle w:val="ListParagraph"/>
              <w:numPr>
                <w:ilvl w:val="0"/>
                <w:numId w:val="12"/>
              </w:numPr>
              <w:spacing w:after="160" w:line="259" w:lineRule="auto"/>
              <w:rPr>
                <w:sz w:val="22"/>
                <w:szCs w:val="22"/>
                <w:lang w:val="it-IT"/>
              </w:rPr>
            </w:pPr>
            <w:r w:rsidRPr="00753290">
              <w:rPr>
                <w:sz w:val="22"/>
                <w:szCs w:val="22"/>
                <w:lang w:val="it-IT"/>
              </w:rPr>
              <w:t>Rulada din carne de porc cu branza</w:t>
            </w:r>
          </w:p>
          <w:p w14:paraId="08C0AECB" w14:textId="77777777" w:rsidR="00A47430" w:rsidRPr="00753290" w:rsidRDefault="00A47430" w:rsidP="00A47430">
            <w:pPr>
              <w:pStyle w:val="ListParagraph"/>
              <w:numPr>
                <w:ilvl w:val="0"/>
                <w:numId w:val="12"/>
              </w:numPr>
              <w:spacing w:after="160" w:line="259" w:lineRule="auto"/>
              <w:rPr>
                <w:sz w:val="22"/>
                <w:szCs w:val="22"/>
                <w:lang w:val="it-IT"/>
              </w:rPr>
            </w:pPr>
            <w:r w:rsidRPr="00753290">
              <w:rPr>
                <w:sz w:val="22"/>
                <w:szCs w:val="22"/>
                <w:lang w:val="it-IT"/>
              </w:rPr>
              <w:t>Chiftelute vegetariene (V)</w:t>
            </w:r>
          </w:p>
          <w:p w14:paraId="62FE5392" w14:textId="77777777" w:rsidR="00A47430" w:rsidRPr="00753290" w:rsidRDefault="00A47430" w:rsidP="00A47430">
            <w:pPr>
              <w:rPr>
                <w:rFonts w:ascii="Times New Roman" w:hAnsi="Times New Roman"/>
                <w:b/>
                <w:bCs/>
                <w:i/>
                <w:iCs/>
                <w:color w:val="000000"/>
                <w:sz w:val="22"/>
                <w:szCs w:val="22"/>
                <w:lang w:val="it-IT"/>
              </w:rPr>
            </w:pPr>
            <w:r w:rsidRPr="00753290">
              <w:rPr>
                <w:rFonts w:ascii="Times New Roman" w:hAnsi="Times New Roman"/>
                <w:b/>
                <w:bCs/>
                <w:i/>
                <w:iCs/>
                <w:sz w:val="22"/>
                <w:szCs w:val="22"/>
                <w:lang w:val="it-IT"/>
              </w:rPr>
              <w:t>Main Course</w:t>
            </w:r>
            <w:r w:rsidRPr="00753290">
              <w:rPr>
                <w:rFonts w:ascii="Times New Roman" w:hAnsi="Times New Roman"/>
                <w:b/>
                <w:bCs/>
                <w:i/>
                <w:iCs/>
                <w:color w:val="000000"/>
                <w:sz w:val="22"/>
                <w:szCs w:val="22"/>
                <w:lang w:val="it-IT"/>
              </w:rPr>
              <w:t>:</w:t>
            </w:r>
          </w:p>
          <w:p w14:paraId="51D90039" w14:textId="77777777" w:rsidR="00A47430" w:rsidRPr="00753290" w:rsidRDefault="00A47430" w:rsidP="00A47430">
            <w:pPr>
              <w:pStyle w:val="ListParagraph"/>
              <w:numPr>
                <w:ilvl w:val="0"/>
                <w:numId w:val="12"/>
              </w:numPr>
              <w:spacing w:after="160" w:line="259" w:lineRule="auto"/>
              <w:rPr>
                <w:sz w:val="22"/>
                <w:szCs w:val="22"/>
                <w:lang w:val="it-IT"/>
              </w:rPr>
            </w:pPr>
            <w:r w:rsidRPr="00753290">
              <w:rPr>
                <w:sz w:val="22"/>
                <w:szCs w:val="22"/>
                <w:lang w:val="it-IT"/>
              </w:rPr>
              <w:t>Antricot Roast Beef</w:t>
            </w:r>
          </w:p>
          <w:p w14:paraId="0CEA7209" w14:textId="77777777" w:rsidR="00A47430" w:rsidRPr="00753290" w:rsidRDefault="00A47430" w:rsidP="00A47430">
            <w:pPr>
              <w:pStyle w:val="ListParagraph"/>
              <w:numPr>
                <w:ilvl w:val="0"/>
                <w:numId w:val="12"/>
              </w:numPr>
              <w:spacing w:after="160" w:line="259" w:lineRule="auto"/>
              <w:rPr>
                <w:sz w:val="22"/>
                <w:szCs w:val="22"/>
                <w:lang w:val="it-IT"/>
              </w:rPr>
            </w:pPr>
            <w:r w:rsidRPr="00753290">
              <w:rPr>
                <w:sz w:val="22"/>
                <w:szCs w:val="22"/>
                <w:lang w:val="it-IT"/>
              </w:rPr>
              <w:t>Pulpe de pui la gratar</w:t>
            </w:r>
          </w:p>
          <w:p w14:paraId="19258941" w14:textId="77777777" w:rsidR="00A47430" w:rsidRPr="00753290" w:rsidRDefault="00A47430" w:rsidP="00A47430">
            <w:pPr>
              <w:pStyle w:val="ListParagraph"/>
              <w:numPr>
                <w:ilvl w:val="0"/>
                <w:numId w:val="12"/>
              </w:numPr>
              <w:spacing w:after="160" w:line="259" w:lineRule="auto"/>
              <w:rPr>
                <w:sz w:val="22"/>
                <w:szCs w:val="22"/>
                <w:lang w:val="it-IT"/>
              </w:rPr>
            </w:pPr>
            <w:r w:rsidRPr="00753290">
              <w:rPr>
                <w:sz w:val="22"/>
                <w:szCs w:val="22"/>
                <w:lang w:val="it-IT"/>
              </w:rPr>
              <w:t>File de crap in crusta aurie si lamaie</w:t>
            </w:r>
          </w:p>
          <w:p w14:paraId="500F4F1D" w14:textId="77777777" w:rsidR="00A47430" w:rsidRPr="00753290" w:rsidRDefault="00A47430" w:rsidP="00A47430">
            <w:pPr>
              <w:pStyle w:val="ListParagraph"/>
              <w:numPr>
                <w:ilvl w:val="0"/>
                <w:numId w:val="12"/>
              </w:numPr>
              <w:spacing w:after="160" w:line="259" w:lineRule="auto"/>
              <w:rPr>
                <w:sz w:val="22"/>
                <w:szCs w:val="22"/>
                <w:lang w:val="it-IT"/>
              </w:rPr>
            </w:pPr>
            <w:r w:rsidRPr="00753290">
              <w:rPr>
                <w:sz w:val="22"/>
                <w:szCs w:val="22"/>
                <w:lang w:val="it-IT"/>
              </w:rPr>
              <w:t>Cartofi aurii cu ierburi aromate (V)</w:t>
            </w:r>
          </w:p>
          <w:p w14:paraId="765AF6D4" w14:textId="77777777" w:rsidR="00A47430" w:rsidRPr="00753290" w:rsidRDefault="00A47430" w:rsidP="00A47430">
            <w:pPr>
              <w:pStyle w:val="ListParagraph"/>
              <w:numPr>
                <w:ilvl w:val="0"/>
                <w:numId w:val="12"/>
              </w:numPr>
              <w:spacing w:after="160" w:line="259" w:lineRule="auto"/>
              <w:rPr>
                <w:sz w:val="22"/>
                <w:szCs w:val="22"/>
                <w:lang w:val="it-IT"/>
              </w:rPr>
            </w:pPr>
            <w:r w:rsidRPr="00753290">
              <w:rPr>
                <w:sz w:val="22"/>
                <w:szCs w:val="22"/>
                <w:lang w:val="it-IT"/>
              </w:rPr>
              <w:t>Legume tempura (V)</w:t>
            </w:r>
          </w:p>
          <w:p w14:paraId="1ABC276B" w14:textId="77777777" w:rsidR="00A47430" w:rsidRPr="00753290" w:rsidRDefault="00A47430" w:rsidP="00A47430">
            <w:pPr>
              <w:pStyle w:val="ListParagraph"/>
              <w:numPr>
                <w:ilvl w:val="0"/>
                <w:numId w:val="12"/>
              </w:numPr>
              <w:spacing w:after="160" w:line="259" w:lineRule="auto"/>
              <w:rPr>
                <w:sz w:val="22"/>
                <w:szCs w:val="22"/>
                <w:lang w:val="it-IT"/>
              </w:rPr>
            </w:pPr>
            <w:r w:rsidRPr="00753290">
              <w:rPr>
                <w:sz w:val="22"/>
                <w:szCs w:val="22"/>
                <w:lang w:val="it-IT"/>
              </w:rPr>
              <w:t>Salata de varza alba cu morcov (V)</w:t>
            </w:r>
          </w:p>
          <w:p w14:paraId="3F40E5D9" w14:textId="77777777" w:rsidR="00A47430" w:rsidRPr="00753290" w:rsidRDefault="00A47430" w:rsidP="00A47430">
            <w:pPr>
              <w:pStyle w:val="ListParagraph"/>
              <w:numPr>
                <w:ilvl w:val="0"/>
                <w:numId w:val="12"/>
              </w:numPr>
              <w:spacing w:after="160" w:line="259" w:lineRule="auto"/>
              <w:rPr>
                <w:sz w:val="22"/>
                <w:szCs w:val="22"/>
                <w:lang w:val="it-IT"/>
              </w:rPr>
            </w:pPr>
            <w:r w:rsidRPr="00753290">
              <w:rPr>
                <w:sz w:val="22"/>
                <w:szCs w:val="22"/>
                <w:lang w:val="it-IT"/>
              </w:rPr>
              <w:t>Salata de rosii cu branza telemea</w:t>
            </w:r>
          </w:p>
          <w:p w14:paraId="37BE9597" w14:textId="77777777" w:rsidR="00A47430" w:rsidRPr="00753290" w:rsidRDefault="00A47430" w:rsidP="00A47430">
            <w:pPr>
              <w:pStyle w:val="ListParagraph"/>
              <w:ind w:left="0"/>
              <w:rPr>
                <w:sz w:val="22"/>
                <w:szCs w:val="22"/>
                <w:lang w:val="it-IT"/>
              </w:rPr>
            </w:pPr>
            <w:r w:rsidRPr="00753290">
              <w:rPr>
                <w:sz w:val="22"/>
                <w:szCs w:val="22"/>
                <w:lang w:val="it-IT"/>
              </w:rPr>
              <w:t>Cosul brutarului</w:t>
            </w:r>
          </w:p>
          <w:p w14:paraId="257DA0F1" w14:textId="77777777" w:rsidR="00A47430" w:rsidRPr="00753290" w:rsidRDefault="00A47430" w:rsidP="00A47430">
            <w:pPr>
              <w:ind w:left="360"/>
              <w:rPr>
                <w:rFonts w:ascii="Times New Roman" w:hAnsi="Times New Roman"/>
                <w:b/>
                <w:bCs/>
                <w:sz w:val="22"/>
                <w:szCs w:val="22"/>
                <w:lang w:val="it-IT"/>
              </w:rPr>
            </w:pPr>
            <w:r w:rsidRPr="00753290">
              <w:rPr>
                <w:rFonts w:ascii="Times New Roman" w:hAnsi="Times New Roman"/>
                <w:b/>
                <w:bCs/>
                <w:sz w:val="22"/>
                <w:szCs w:val="22"/>
                <w:lang w:val="it-IT"/>
              </w:rPr>
              <w:t xml:space="preserve">Mini deserturi asortate (home made) </w:t>
            </w:r>
          </w:p>
          <w:p w14:paraId="5F940448" w14:textId="77777777" w:rsidR="00A47430" w:rsidRPr="00753290" w:rsidRDefault="00A47430" w:rsidP="00A47430">
            <w:pPr>
              <w:ind w:left="360"/>
              <w:rPr>
                <w:rFonts w:ascii="Times New Roman" w:eastAsia="Calibri" w:hAnsi="Times New Roman"/>
                <w:b/>
                <w:bCs/>
                <w:color w:val="212120"/>
                <w:sz w:val="22"/>
                <w:szCs w:val="22"/>
                <w:lang w:val="it-IT"/>
              </w:rPr>
            </w:pPr>
            <w:r w:rsidRPr="00753290">
              <w:rPr>
                <w:rFonts w:ascii="Times New Roman" w:hAnsi="Times New Roman"/>
                <w:b/>
                <w:bCs/>
                <w:sz w:val="22"/>
                <w:szCs w:val="22"/>
                <w:lang w:val="it-IT"/>
              </w:rPr>
              <w:t>Apa minerala / plata</w:t>
            </w:r>
            <w:r w:rsidRPr="00753290">
              <w:rPr>
                <w:rFonts w:ascii="Times New Roman" w:eastAsia="Calibri" w:hAnsi="Times New Roman"/>
                <w:b/>
                <w:bCs/>
                <w:color w:val="212120"/>
                <w:sz w:val="22"/>
                <w:szCs w:val="22"/>
                <w:lang w:val="it-IT"/>
              </w:rPr>
              <w:t xml:space="preserve"> </w:t>
            </w:r>
          </w:p>
          <w:p w14:paraId="4C7529FA" w14:textId="77777777" w:rsidR="00A47430" w:rsidRPr="00753290" w:rsidRDefault="00A47430" w:rsidP="00A47430">
            <w:pPr>
              <w:pStyle w:val="NoSpacing"/>
              <w:rPr>
                <w:rFonts w:ascii="Times New Roman" w:hAnsi="Times New Roman"/>
                <w:sz w:val="22"/>
                <w:szCs w:val="22"/>
              </w:rPr>
            </w:pPr>
          </w:p>
          <w:p w14:paraId="45D84445" w14:textId="77777777" w:rsidR="00A47430" w:rsidRPr="00753290" w:rsidRDefault="00A47430" w:rsidP="00A47430">
            <w:pPr>
              <w:jc w:val="both"/>
              <w:rPr>
                <w:rFonts w:ascii="Times New Roman" w:eastAsia="Times New Roman" w:hAnsi="Times New Roman"/>
                <w:b/>
                <w:sz w:val="22"/>
                <w:szCs w:val="22"/>
                <w:u w:val="single"/>
                <w:lang w:eastAsia="ro-RO"/>
              </w:rPr>
            </w:pPr>
            <w:r w:rsidRPr="00753290">
              <w:rPr>
                <w:rFonts w:ascii="Times New Roman" w:eastAsia="Times New Roman" w:hAnsi="Times New Roman"/>
                <w:b/>
                <w:sz w:val="22"/>
                <w:szCs w:val="22"/>
                <w:u w:val="single"/>
                <w:lang w:eastAsia="ro-RO"/>
              </w:rPr>
              <w:t>ZIUA 3:</w:t>
            </w:r>
          </w:p>
          <w:p w14:paraId="14BFECDA" w14:textId="77777777" w:rsidR="00A47430" w:rsidRPr="00753290" w:rsidRDefault="00A47430" w:rsidP="00A47430">
            <w:pPr>
              <w:rPr>
                <w:rFonts w:ascii="Times New Roman" w:hAnsi="Times New Roman"/>
                <w:b/>
                <w:bCs/>
                <w:i/>
                <w:iCs/>
                <w:color w:val="000000"/>
                <w:sz w:val="22"/>
                <w:szCs w:val="22"/>
                <w:lang w:val="it-IT"/>
              </w:rPr>
            </w:pPr>
            <w:r w:rsidRPr="00753290">
              <w:rPr>
                <w:rFonts w:ascii="Times New Roman" w:hAnsi="Times New Roman"/>
                <w:b/>
                <w:bCs/>
                <w:i/>
                <w:iCs/>
                <w:sz w:val="22"/>
                <w:szCs w:val="22"/>
                <w:lang w:val="it-IT"/>
              </w:rPr>
              <w:t>Aperitive:</w:t>
            </w:r>
          </w:p>
          <w:p w14:paraId="21EE1C3F" w14:textId="77777777" w:rsidR="00A47430" w:rsidRPr="00753290" w:rsidRDefault="00A47430" w:rsidP="00A47430">
            <w:pPr>
              <w:pStyle w:val="ListParagraph"/>
              <w:numPr>
                <w:ilvl w:val="0"/>
                <w:numId w:val="12"/>
              </w:numPr>
              <w:spacing w:after="160" w:line="259" w:lineRule="auto"/>
              <w:rPr>
                <w:sz w:val="22"/>
                <w:szCs w:val="22"/>
                <w:lang w:val="it-IT"/>
              </w:rPr>
            </w:pPr>
            <w:r w:rsidRPr="00753290">
              <w:rPr>
                <w:sz w:val="22"/>
                <w:szCs w:val="22"/>
                <w:lang w:val="it-IT"/>
              </w:rPr>
              <w:t>Ciorba a la Grec</w:t>
            </w:r>
          </w:p>
          <w:p w14:paraId="46BE6771" w14:textId="77777777" w:rsidR="00A47430" w:rsidRPr="00753290" w:rsidRDefault="00A47430" w:rsidP="00A47430">
            <w:pPr>
              <w:pStyle w:val="ListParagraph"/>
              <w:numPr>
                <w:ilvl w:val="0"/>
                <w:numId w:val="12"/>
              </w:numPr>
              <w:spacing w:after="160" w:line="259" w:lineRule="auto"/>
              <w:rPr>
                <w:sz w:val="22"/>
                <w:szCs w:val="22"/>
                <w:lang w:val="it-IT"/>
              </w:rPr>
            </w:pPr>
            <w:r w:rsidRPr="00753290">
              <w:rPr>
                <w:sz w:val="22"/>
                <w:szCs w:val="22"/>
                <w:lang w:val="it-IT"/>
              </w:rPr>
              <w:t>Mini Vol au vent cu icre de crap</w:t>
            </w:r>
          </w:p>
          <w:p w14:paraId="119329A1" w14:textId="77777777" w:rsidR="00A47430" w:rsidRPr="00753290" w:rsidRDefault="00A47430" w:rsidP="00A47430">
            <w:pPr>
              <w:pStyle w:val="ListParagraph"/>
              <w:numPr>
                <w:ilvl w:val="0"/>
                <w:numId w:val="12"/>
              </w:numPr>
              <w:spacing w:after="160" w:line="259" w:lineRule="auto"/>
              <w:rPr>
                <w:sz w:val="22"/>
                <w:szCs w:val="22"/>
                <w:lang w:val="it-IT"/>
              </w:rPr>
            </w:pPr>
            <w:r w:rsidRPr="00753290">
              <w:rPr>
                <w:sz w:val="22"/>
                <w:szCs w:val="22"/>
                <w:lang w:val="it-IT"/>
              </w:rPr>
              <w:t>Chiftelute cu carne de curcan, spanac si branza feta</w:t>
            </w:r>
          </w:p>
          <w:p w14:paraId="55B0B537" w14:textId="77777777" w:rsidR="00A47430" w:rsidRPr="00753290" w:rsidRDefault="00A47430" w:rsidP="00A47430">
            <w:pPr>
              <w:pStyle w:val="ListParagraph"/>
              <w:numPr>
                <w:ilvl w:val="0"/>
                <w:numId w:val="12"/>
              </w:numPr>
              <w:spacing w:after="160" w:line="259" w:lineRule="auto"/>
              <w:rPr>
                <w:sz w:val="22"/>
                <w:szCs w:val="22"/>
                <w:lang w:val="it-IT"/>
              </w:rPr>
            </w:pPr>
            <w:r w:rsidRPr="00753290">
              <w:rPr>
                <w:sz w:val="22"/>
                <w:szCs w:val="22"/>
                <w:lang w:val="it-IT"/>
              </w:rPr>
              <w:t>Rulada din carne de porc cu branza</w:t>
            </w:r>
          </w:p>
          <w:p w14:paraId="7724F3DE" w14:textId="77777777" w:rsidR="00A47430" w:rsidRPr="00753290" w:rsidRDefault="00A47430" w:rsidP="00A47430">
            <w:pPr>
              <w:pStyle w:val="ListParagraph"/>
              <w:numPr>
                <w:ilvl w:val="0"/>
                <w:numId w:val="12"/>
              </w:numPr>
              <w:spacing w:after="160" w:line="259" w:lineRule="auto"/>
              <w:rPr>
                <w:sz w:val="22"/>
                <w:szCs w:val="22"/>
                <w:lang w:val="it-IT"/>
              </w:rPr>
            </w:pPr>
            <w:r w:rsidRPr="00753290">
              <w:rPr>
                <w:sz w:val="22"/>
                <w:szCs w:val="22"/>
                <w:lang w:val="it-IT"/>
              </w:rPr>
              <w:t>Chiftelute vegetariene (V)</w:t>
            </w:r>
          </w:p>
          <w:p w14:paraId="5FAC7346" w14:textId="77777777" w:rsidR="00A47430" w:rsidRPr="00753290" w:rsidRDefault="00A47430" w:rsidP="00A47430">
            <w:pPr>
              <w:rPr>
                <w:rFonts w:ascii="Times New Roman" w:hAnsi="Times New Roman"/>
                <w:b/>
                <w:bCs/>
                <w:i/>
                <w:iCs/>
                <w:color w:val="000000"/>
                <w:sz w:val="22"/>
                <w:szCs w:val="22"/>
                <w:lang w:val="it-IT"/>
              </w:rPr>
            </w:pPr>
            <w:r w:rsidRPr="00753290">
              <w:rPr>
                <w:rFonts w:ascii="Times New Roman" w:hAnsi="Times New Roman"/>
                <w:b/>
                <w:bCs/>
                <w:i/>
                <w:iCs/>
                <w:sz w:val="22"/>
                <w:szCs w:val="22"/>
                <w:lang w:val="it-IT"/>
              </w:rPr>
              <w:t>Main Course</w:t>
            </w:r>
            <w:r w:rsidRPr="00753290">
              <w:rPr>
                <w:rFonts w:ascii="Times New Roman" w:hAnsi="Times New Roman"/>
                <w:b/>
                <w:bCs/>
                <w:i/>
                <w:iCs/>
                <w:color w:val="000000"/>
                <w:sz w:val="22"/>
                <w:szCs w:val="22"/>
                <w:lang w:val="it-IT"/>
              </w:rPr>
              <w:t>:</w:t>
            </w:r>
          </w:p>
          <w:p w14:paraId="75CF265C" w14:textId="77777777" w:rsidR="00A47430" w:rsidRPr="00753290" w:rsidRDefault="00A47430" w:rsidP="00A47430">
            <w:pPr>
              <w:pStyle w:val="ListParagraph"/>
              <w:numPr>
                <w:ilvl w:val="0"/>
                <w:numId w:val="12"/>
              </w:numPr>
              <w:spacing w:after="160" w:line="259" w:lineRule="auto"/>
              <w:rPr>
                <w:sz w:val="22"/>
                <w:szCs w:val="22"/>
                <w:lang w:val="it-IT"/>
              </w:rPr>
            </w:pPr>
            <w:r w:rsidRPr="00753290">
              <w:rPr>
                <w:sz w:val="22"/>
                <w:szCs w:val="22"/>
                <w:lang w:val="it-IT"/>
              </w:rPr>
              <w:t>Antricot Roast Beef</w:t>
            </w:r>
          </w:p>
          <w:p w14:paraId="26FF80C6" w14:textId="77777777" w:rsidR="00A47430" w:rsidRPr="00753290" w:rsidRDefault="00A47430" w:rsidP="00A47430">
            <w:pPr>
              <w:pStyle w:val="ListParagraph"/>
              <w:numPr>
                <w:ilvl w:val="0"/>
                <w:numId w:val="12"/>
              </w:numPr>
              <w:spacing w:after="160" w:line="259" w:lineRule="auto"/>
              <w:rPr>
                <w:sz w:val="22"/>
                <w:szCs w:val="22"/>
                <w:lang w:val="it-IT"/>
              </w:rPr>
            </w:pPr>
            <w:r w:rsidRPr="00753290">
              <w:rPr>
                <w:sz w:val="22"/>
                <w:szCs w:val="22"/>
                <w:lang w:val="it-IT"/>
              </w:rPr>
              <w:t>Pulpe de pui la gratar</w:t>
            </w:r>
          </w:p>
          <w:p w14:paraId="32FBEE64" w14:textId="77777777" w:rsidR="00A47430" w:rsidRPr="00753290" w:rsidRDefault="00A47430" w:rsidP="00A47430">
            <w:pPr>
              <w:pStyle w:val="ListParagraph"/>
              <w:numPr>
                <w:ilvl w:val="0"/>
                <w:numId w:val="12"/>
              </w:numPr>
              <w:spacing w:after="160" w:line="259" w:lineRule="auto"/>
              <w:rPr>
                <w:sz w:val="22"/>
                <w:szCs w:val="22"/>
                <w:lang w:val="it-IT"/>
              </w:rPr>
            </w:pPr>
            <w:r w:rsidRPr="00753290">
              <w:rPr>
                <w:sz w:val="22"/>
                <w:szCs w:val="22"/>
                <w:lang w:val="it-IT"/>
              </w:rPr>
              <w:t>File de crap in crusta aurie si lamaie</w:t>
            </w:r>
          </w:p>
          <w:p w14:paraId="05F55097" w14:textId="77777777" w:rsidR="00A47430" w:rsidRPr="00753290" w:rsidRDefault="00A47430" w:rsidP="00A47430">
            <w:pPr>
              <w:pStyle w:val="ListParagraph"/>
              <w:numPr>
                <w:ilvl w:val="0"/>
                <w:numId w:val="12"/>
              </w:numPr>
              <w:spacing w:after="160" w:line="259" w:lineRule="auto"/>
              <w:rPr>
                <w:sz w:val="22"/>
                <w:szCs w:val="22"/>
                <w:lang w:val="it-IT"/>
              </w:rPr>
            </w:pPr>
            <w:r w:rsidRPr="00753290">
              <w:rPr>
                <w:sz w:val="22"/>
                <w:szCs w:val="22"/>
                <w:lang w:val="it-IT"/>
              </w:rPr>
              <w:t>Cartofi aurii cu ierburi aromate (V)</w:t>
            </w:r>
          </w:p>
          <w:p w14:paraId="2F2177AA" w14:textId="77777777" w:rsidR="00A47430" w:rsidRPr="00753290" w:rsidRDefault="00A47430" w:rsidP="00A47430">
            <w:pPr>
              <w:pStyle w:val="ListParagraph"/>
              <w:numPr>
                <w:ilvl w:val="0"/>
                <w:numId w:val="12"/>
              </w:numPr>
              <w:spacing w:after="160" w:line="259" w:lineRule="auto"/>
              <w:rPr>
                <w:sz w:val="22"/>
                <w:szCs w:val="22"/>
                <w:lang w:val="it-IT"/>
              </w:rPr>
            </w:pPr>
            <w:r w:rsidRPr="00753290">
              <w:rPr>
                <w:sz w:val="22"/>
                <w:szCs w:val="22"/>
                <w:lang w:val="it-IT"/>
              </w:rPr>
              <w:t>Legume tempura (V)</w:t>
            </w:r>
          </w:p>
          <w:p w14:paraId="31F88130" w14:textId="77777777" w:rsidR="00A47430" w:rsidRPr="00753290" w:rsidRDefault="00A47430" w:rsidP="00A47430">
            <w:pPr>
              <w:pStyle w:val="ListParagraph"/>
              <w:numPr>
                <w:ilvl w:val="0"/>
                <w:numId w:val="12"/>
              </w:numPr>
              <w:spacing w:after="160" w:line="259" w:lineRule="auto"/>
              <w:rPr>
                <w:sz w:val="22"/>
                <w:szCs w:val="22"/>
                <w:lang w:val="it-IT"/>
              </w:rPr>
            </w:pPr>
            <w:r w:rsidRPr="00753290">
              <w:rPr>
                <w:sz w:val="22"/>
                <w:szCs w:val="22"/>
                <w:lang w:val="it-IT"/>
              </w:rPr>
              <w:t>Salata de varza alba cu morcov (V)</w:t>
            </w:r>
          </w:p>
          <w:p w14:paraId="2580CC68" w14:textId="77777777" w:rsidR="00A47430" w:rsidRPr="00753290" w:rsidRDefault="00A47430" w:rsidP="00A47430">
            <w:pPr>
              <w:pStyle w:val="ListParagraph"/>
              <w:numPr>
                <w:ilvl w:val="0"/>
                <w:numId w:val="12"/>
              </w:numPr>
              <w:spacing w:after="160" w:line="259" w:lineRule="auto"/>
              <w:rPr>
                <w:sz w:val="22"/>
                <w:szCs w:val="22"/>
                <w:lang w:val="it-IT"/>
              </w:rPr>
            </w:pPr>
            <w:r w:rsidRPr="00753290">
              <w:rPr>
                <w:sz w:val="22"/>
                <w:szCs w:val="22"/>
                <w:lang w:val="it-IT"/>
              </w:rPr>
              <w:t>Salata de rosii cu branza telemea</w:t>
            </w:r>
          </w:p>
          <w:p w14:paraId="592E6D93" w14:textId="77777777" w:rsidR="00A47430" w:rsidRPr="00753290" w:rsidRDefault="00A47430" w:rsidP="00A47430">
            <w:pPr>
              <w:pStyle w:val="ListParagraph"/>
              <w:ind w:left="0"/>
              <w:rPr>
                <w:sz w:val="22"/>
                <w:szCs w:val="22"/>
                <w:lang w:val="it-IT"/>
              </w:rPr>
            </w:pPr>
            <w:r w:rsidRPr="00753290">
              <w:rPr>
                <w:sz w:val="22"/>
                <w:szCs w:val="22"/>
                <w:lang w:val="it-IT"/>
              </w:rPr>
              <w:t>Cosul brutarului</w:t>
            </w:r>
          </w:p>
          <w:p w14:paraId="652E784B" w14:textId="77777777" w:rsidR="00A47430" w:rsidRPr="00753290" w:rsidRDefault="00A47430" w:rsidP="00A47430">
            <w:pPr>
              <w:ind w:left="360"/>
              <w:rPr>
                <w:rFonts w:ascii="Times New Roman" w:hAnsi="Times New Roman"/>
                <w:b/>
                <w:bCs/>
                <w:sz w:val="22"/>
                <w:szCs w:val="22"/>
                <w:lang w:val="it-IT"/>
              </w:rPr>
            </w:pPr>
            <w:r w:rsidRPr="00753290">
              <w:rPr>
                <w:rFonts w:ascii="Times New Roman" w:hAnsi="Times New Roman"/>
                <w:b/>
                <w:bCs/>
                <w:sz w:val="22"/>
                <w:szCs w:val="22"/>
                <w:lang w:val="it-IT"/>
              </w:rPr>
              <w:t xml:space="preserve">Mini deserturi asortate (home made) </w:t>
            </w:r>
          </w:p>
          <w:p w14:paraId="471DFDED" w14:textId="422A528B" w:rsidR="00DC7DDA" w:rsidRPr="00753290" w:rsidRDefault="00A47430" w:rsidP="00A47430">
            <w:pPr>
              <w:ind w:left="360"/>
              <w:rPr>
                <w:rFonts w:ascii="Times New Roman" w:eastAsia="Calibri" w:hAnsi="Times New Roman"/>
                <w:b/>
                <w:bCs/>
                <w:color w:val="212120"/>
                <w:sz w:val="22"/>
                <w:szCs w:val="22"/>
                <w:lang w:val="it-IT"/>
              </w:rPr>
            </w:pPr>
            <w:r w:rsidRPr="00753290">
              <w:rPr>
                <w:rFonts w:ascii="Times New Roman" w:hAnsi="Times New Roman"/>
                <w:b/>
                <w:bCs/>
                <w:sz w:val="22"/>
                <w:szCs w:val="22"/>
                <w:lang w:val="it-IT"/>
              </w:rPr>
              <w:t>Apa minerala / plata</w:t>
            </w:r>
            <w:r w:rsidRPr="00753290">
              <w:rPr>
                <w:rFonts w:ascii="Times New Roman" w:eastAsia="Calibri" w:hAnsi="Times New Roman"/>
                <w:b/>
                <w:bCs/>
                <w:color w:val="212120"/>
                <w:sz w:val="22"/>
                <w:szCs w:val="22"/>
                <w:lang w:val="it-IT"/>
              </w:rPr>
              <w:t xml:space="preserve"> </w:t>
            </w:r>
          </w:p>
        </w:tc>
        <w:tc>
          <w:tcPr>
            <w:tcW w:w="4581" w:type="dxa"/>
            <w:tcMar>
              <w:left w:w="57" w:type="dxa"/>
              <w:right w:w="57" w:type="dxa"/>
            </w:tcMar>
          </w:tcPr>
          <w:p w14:paraId="64A340B7" w14:textId="77777777" w:rsidR="00DC7DDA" w:rsidRPr="00753290" w:rsidRDefault="00DC7DDA" w:rsidP="00F06917">
            <w:pPr>
              <w:rPr>
                <w:rFonts w:ascii="Times New Roman" w:hAnsi="Times New Roman"/>
                <w:color w:val="000000" w:themeColor="text1"/>
                <w:sz w:val="22"/>
                <w:szCs w:val="22"/>
                <w:lang w:val="it-IT"/>
              </w:rPr>
            </w:pPr>
          </w:p>
        </w:tc>
      </w:tr>
      <w:tr w:rsidR="00E203DA" w:rsidRPr="00753290" w14:paraId="55FBDB01" w14:textId="77777777" w:rsidTr="00753290">
        <w:trPr>
          <w:trHeight w:val="566"/>
        </w:trPr>
        <w:tc>
          <w:tcPr>
            <w:tcW w:w="720" w:type="dxa"/>
            <w:tcMar>
              <w:left w:w="57" w:type="dxa"/>
              <w:right w:w="57" w:type="dxa"/>
            </w:tcMar>
            <w:vAlign w:val="center"/>
          </w:tcPr>
          <w:p w14:paraId="60199137" w14:textId="3F1E5A18" w:rsidR="00E203DA" w:rsidRPr="00753290" w:rsidRDefault="00E203DA" w:rsidP="00F06917">
            <w:pPr>
              <w:jc w:val="center"/>
              <w:rPr>
                <w:rFonts w:ascii="Times New Roman" w:hAnsi="Times New Roman"/>
                <w:color w:val="000000" w:themeColor="text1"/>
                <w:sz w:val="22"/>
                <w:szCs w:val="22"/>
              </w:rPr>
            </w:pPr>
            <w:r w:rsidRPr="00753290">
              <w:rPr>
                <w:rFonts w:ascii="Times New Roman" w:hAnsi="Times New Roman"/>
                <w:color w:val="000000" w:themeColor="text1"/>
                <w:sz w:val="22"/>
                <w:szCs w:val="22"/>
              </w:rPr>
              <w:t>6</w:t>
            </w:r>
          </w:p>
        </w:tc>
        <w:tc>
          <w:tcPr>
            <w:tcW w:w="5095" w:type="dxa"/>
            <w:tcMar>
              <w:left w:w="57" w:type="dxa"/>
              <w:right w:w="57" w:type="dxa"/>
            </w:tcMar>
          </w:tcPr>
          <w:p w14:paraId="204C28D0" w14:textId="77777777" w:rsidR="00A47430" w:rsidRPr="00753290" w:rsidRDefault="00A47430" w:rsidP="00A47430">
            <w:pPr>
              <w:spacing w:line="276" w:lineRule="auto"/>
              <w:jc w:val="both"/>
              <w:rPr>
                <w:rFonts w:ascii="Times New Roman" w:eastAsia="Times New Roman" w:hAnsi="Times New Roman"/>
                <w:sz w:val="22"/>
                <w:szCs w:val="22"/>
              </w:rPr>
            </w:pPr>
            <w:r w:rsidRPr="00753290">
              <w:rPr>
                <w:rFonts w:ascii="Times New Roman" w:eastAsia="Times New Roman" w:hAnsi="Times New Roman"/>
                <w:sz w:val="22"/>
                <w:szCs w:val="22"/>
              </w:rPr>
              <w:t xml:space="preserve">Meniuri solicitate </w:t>
            </w:r>
            <w:proofErr w:type="spellStart"/>
            <w:r w:rsidRPr="00753290">
              <w:rPr>
                <w:rFonts w:ascii="Times New Roman" w:eastAsia="Times New Roman" w:hAnsi="Times New Roman"/>
                <w:sz w:val="22"/>
                <w:szCs w:val="22"/>
              </w:rPr>
              <w:t>pentru</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servire</w:t>
            </w:r>
            <w:proofErr w:type="spellEnd"/>
            <w:r w:rsidRPr="00753290">
              <w:rPr>
                <w:rFonts w:ascii="Times New Roman" w:eastAsia="Times New Roman" w:hAnsi="Times New Roman"/>
                <w:sz w:val="22"/>
                <w:szCs w:val="22"/>
              </w:rPr>
              <w:t xml:space="preserve"> </w:t>
            </w:r>
            <w:proofErr w:type="spellStart"/>
            <w:r w:rsidRPr="00753290">
              <w:rPr>
                <w:rFonts w:ascii="Times New Roman" w:eastAsia="Times New Roman" w:hAnsi="Times New Roman"/>
                <w:sz w:val="22"/>
                <w:szCs w:val="22"/>
              </w:rPr>
              <w:t>cină</w:t>
            </w:r>
            <w:proofErr w:type="spellEnd"/>
            <w:r w:rsidRPr="00753290">
              <w:rPr>
                <w:rFonts w:ascii="Times New Roman" w:eastAsia="Times New Roman" w:hAnsi="Times New Roman"/>
                <w:sz w:val="22"/>
                <w:szCs w:val="22"/>
              </w:rPr>
              <w:t>/</w:t>
            </w:r>
            <w:proofErr w:type="spellStart"/>
            <w:r w:rsidRPr="00753290">
              <w:rPr>
                <w:rFonts w:ascii="Times New Roman" w:eastAsia="Times New Roman" w:hAnsi="Times New Roman"/>
                <w:sz w:val="22"/>
                <w:szCs w:val="22"/>
              </w:rPr>
              <w:t>persoană</w:t>
            </w:r>
            <w:proofErr w:type="spellEnd"/>
            <w:r w:rsidRPr="00753290">
              <w:rPr>
                <w:rFonts w:ascii="Times New Roman" w:eastAsia="Times New Roman" w:hAnsi="Times New Roman"/>
                <w:sz w:val="22"/>
                <w:szCs w:val="22"/>
              </w:rPr>
              <w:t>/zi:</w:t>
            </w:r>
          </w:p>
          <w:p w14:paraId="24C66970" w14:textId="77777777" w:rsidR="00A47430" w:rsidRPr="00753290" w:rsidRDefault="00A47430" w:rsidP="00A47430">
            <w:pPr>
              <w:jc w:val="both"/>
              <w:rPr>
                <w:rFonts w:ascii="Times New Roman" w:eastAsia="Times New Roman" w:hAnsi="Times New Roman"/>
                <w:b/>
                <w:sz w:val="22"/>
                <w:szCs w:val="22"/>
                <w:u w:val="single"/>
                <w:lang w:eastAsia="ro-RO"/>
              </w:rPr>
            </w:pPr>
            <w:r w:rsidRPr="00753290">
              <w:rPr>
                <w:rFonts w:ascii="Times New Roman" w:eastAsia="Times New Roman" w:hAnsi="Times New Roman"/>
                <w:b/>
                <w:sz w:val="22"/>
                <w:szCs w:val="22"/>
                <w:u w:val="single"/>
                <w:lang w:eastAsia="ro-RO"/>
              </w:rPr>
              <w:t>ZIUA 1:</w:t>
            </w:r>
          </w:p>
          <w:p w14:paraId="6AC7B82A" w14:textId="77777777" w:rsidR="00A47430" w:rsidRPr="00753290" w:rsidRDefault="00A47430" w:rsidP="00A47430">
            <w:pPr>
              <w:rPr>
                <w:rFonts w:ascii="Times New Roman" w:hAnsi="Times New Roman"/>
                <w:b/>
                <w:bCs/>
                <w:i/>
                <w:iCs/>
                <w:sz w:val="22"/>
                <w:szCs w:val="22"/>
                <w:lang w:val="it-IT"/>
              </w:rPr>
            </w:pPr>
            <w:r w:rsidRPr="00753290">
              <w:rPr>
                <w:rFonts w:ascii="Times New Roman" w:hAnsi="Times New Roman"/>
                <w:b/>
                <w:bCs/>
                <w:i/>
                <w:iCs/>
                <w:sz w:val="22"/>
                <w:szCs w:val="22"/>
                <w:lang w:val="it-IT"/>
              </w:rPr>
              <w:t>Aperitive:</w:t>
            </w:r>
          </w:p>
          <w:p w14:paraId="0AF1123B" w14:textId="77777777" w:rsidR="00A47430" w:rsidRPr="00753290" w:rsidRDefault="00A47430" w:rsidP="00A47430">
            <w:pPr>
              <w:numPr>
                <w:ilvl w:val="0"/>
                <w:numId w:val="12"/>
              </w:numPr>
              <w:overflowPunct/>
              <w:autoSpaceDE/>
              <w:autoSpaceDN/>
              <w:adjustRightInd/>
              <w:textAlignment w:val="auto"/>
              <w:rPr>
                <w:rFonts w:ascii="Times New Roman" w:hAnsi="Times New Roman"/>
                <w:sz w:val="22"/>
                <w:szCs w:val="22"/>
                <w:lang w:val="it-IT"/>
              </w:rPr>
            </w:pPr>
            <w:r w:rsidRPr="00753290">
              <w:rPr>
                <w:rFonts w:ascii="Times New Roman" w:hAnsi="Times New Roman"/>
                <w:sz w:val="22"/>
                <w:szCs w:val="22"/>
                <w:lang w:val="it-IT"/>
              </w:rPr>
              <w:t>Chiftelute de pui cu sos dulce picant</w:t>
            </w:r>
          </w:p>
          <w:p w14:paraId="5D55155C" w14:textId="77777777" w:rsidR="00A47430" w:rsidRPr="00753290" w:rsidRDefault="00A47430" w:rsidP="00A47430">
            <w:pPr>
              <w:numPr>
                <w:ilvl w:val="0"/>
                <w:numId w:val="12"/>
              </w:numPr>
              <w:overflowPunct/>
              <w:autoSpaceDE/>
              <w:autoSpaceDN/>
              <w:adjustRightInd/>
              <w:textAlignment w:val="auto"/>
              <w:rPr>
                <w:rFonts w:ascii="Times New Roman" w:hAnsi="Times New Roman"/>
                <w:sz w:val="22"/>
                <w:szCs w:val="22"/>
                <w:lang w:val="it-IT"/>
              </w:rPr>
            </w:pPr>
            <w:r w:rsidRPr="00753290">
              <w:rPr>
                <w:rFonts w:ascii="Times New Roman" w:hAnsi="Times New Roman"/>
                <w:sz w:val="22"/>
                <w:szCs w:val="22"/>
                <w:lang w:val="it-IT"/>
              </w:rPr>
              <w:t>Bruschete cu crema de branza si sunca</w:t>
            </w:r>
          </w:p>
          <w:p w14:paraId="24213F8B" w14:textId="77777777" w:rsidR="00A47430" w:rsidRPr="00753290" w:rsidRDefault="00A47430" w:rsidP="00A47430">
            <w:pPr>
              <w:numPr>
                <w:ilvl w:val="0"/>
                <w:numId w:val="12"/>
              </w:numPr>
              <w:overflowPunct/>
              <w:autoSpaceDE/>
              <w:autoSpaceDN/>
              <w:adjustRightInd/>
              <w:textAlignment w:val="auto"/>
              <w:rPr>
                <w:rFonts w:ascii="Times New Roman" w:hAnsi="Times New Roman"/>
                <w:sz w:val="22"/>
                <w:szCs w:val="22"/>
                <w:lang w:val="it-IT"/>
              </w:rPr>
            </w:pPr>
            <w:r w:rsidRPr="00753290">
              <w:rPr>
                <w:rFonts w:ascii="Times New Roman" w:hAnsi="Times New Roman"/>
                <w:sz w:val="22"/>
                <w:szCs w:val="22"/>
                <w:lang w:val="it-IT"/>
              </w:rPr>
              <w:t>Rulada de porc cu bacon</w:t>
            </w:r>
          </w:p>
          <w:p w14:paraId="2A8F7829" w14:textId="77777777" w:rsidR="00A47430" w:rsidRPr="00753290" w:rsidRDefault="00A47430" w:rsidP="00A47430">
            <w:pPr>
              <w:numPr>
                <w:ilvl w:val="0"/>
                <w:numId w:val="12"/>
              </w:numPr>
              <w:overflowPunct/>
              <w:autoSpaceDE/>
              <w:autoSpaceDN/>
              <w:adjustRightInd/>
              <w:textAlignment w:val="auto"/>
              <w:rPr>
                <w:rFonts w:ascii="Times New Roman" w:hAnsi="Times New Roman"/>
                <w:sz w:val="22"/>
                <w:szCs w:val="22"/>
                <w:lang w:val="it-IT"/>
              </w:rPr>
            </w:pPr>
            <w:r w:rsidRPr="00753290">
              <w:rPr>
                <w:rFonts w:ascii="Times New Roman" w:hAnsi="Times New Roman"/>
                <w:sz w:val="22"/>
                <w:szCs w:val="22"/>
                <w:lang w:val="it-IT"/>
              </w:rPr>
              <w:t>Inele de ceapa (V)</w:t>
            </w:r>
          </w:p>
          <w:p w14:paraId="5D018D5E" w14:textId="77777777" w:rsidR="00A47430" w:rsidRPr="00753290" w:rsidRDefault="00A47430" w:rsidP="00A47430">
            <w:pPr>
              <w:numPr>
                <w:ilvl w:val="0"/>
                <w:numId w:val="12"/>
              </w:numPr>
              <w:overflowPunct/>
              <w:autoSpaceDE/>
              <w:autoSpaceDN/>
              <w:adjustRightInd/>
              <w:textAlignment w:val="auto"/>
              <w:rPr>
                <w:rFonts w:ascii="Times New Roman" w:hAnsi="Times New Roman"/>
                <w:sz w:val="22"/>
                <w:szCs w:val="22"/>
              </w:rPr>
            </w:pPr>
            <w:r w:rsidRPr="00753290">
              <w:rPr>
                <w:rFonts w:ascii="Times New Roman" w:hAnsi="Times New Roman"/>
                <w:sz w:val="22"/>
                <w:szCs w:val="22"/>
                <w:lang w:val="it-IT"/>
              </w:rPr>
              <w:t>Tapenada cu rosii (V)</w:t>
            </w:r>
          </w:p>
          <w:p w14:paraId="1F992C23" w14:textId="77777777" w:rsidR="00A47430" w:rsidRPr="00753290" w:rsidRDefault="00A47430" w:rsidP="00A47430">
            <w:pPr>
              <w:numPr>
                <w:ilvl w:val="0"/>
                <w:numId w:val="12"/>
              </w:numPr>
              <w:overflowPunct/>
              <w:autoSpaceDE/>
              <w:autoSpaceDN/>
              <w:adjustRightInd/>
              <w:textAlignment w:val="auto"/>
              <w:rPr>
                <w:rFonts w:ascii="Times New Roman" w:hAnsi="Times New Roman"/>
                <w:sz w:val="22"/>
                <w:szCs w:val="22"/>
                <w:lang w:val="it-IT"/>
              </w:rPr>
            </w:pPr>
            <w:r w:rsidRPr="00753290">
              <w:rPr>
                <w:rFonts w:ascii="Times New Roman" w:hAnsi="Times New Roman"/>
                <w:sz w:val="22"/>
                <w:szCs w:val="22"/>
                <w:lang w:val="it-IT"/>
              </w:rPr>
              <w:t>Lipie cu telina (V)</w:t>
            </w:r>
          </w:p>
          <w:p w14:paraId="523EFE26" w14:textId="77777777" w:rsidR="00A47430" w:rsidRPr="00753290" w:rsidRDefault="00A47430" w:rsidP="00A47430">
            <w:pPr>
              <w:pStyle w:val="NoSpacing"/>
              <w:rPr>
                <w:rFonts w:ascii="Times New Roman" w:hAnsi="Times New Roman"/>
                <w:sz w:val="22"/>
                <w:szCs w:val="22"/>
              </w:rPr>
            </w:pPr>
          </w:p>
          <w:p w14:paraId="55A8E3ED" w14:textId="77777777" w:rsidR="00A47430" w:rsidRPr="00753290" w:rsidRDefault="00A47430" w:rsidP="00A47430">
            <w:pPr>
              <w:rPr>
                <w:rFonts w:ascii="Times New Roman" w:hAnsi="Times New Roman"/>
                <w:b/>
                <w:bCs/>
                <w:i/>
                <w:iCs/>
                <w:sz w:val="22"/>
                <w:szCs w:val="22"/>
              </w:rPr>
            </w:pPr>
            <w:r w:rsidRPr="00753290">
              <w:rPr>
                <w:rFonts w:ascii="Times New Roman" w:hAnsi="Times New Roman"/>
                <w:b/>
                <w:bCs/>
                <w:i/>
                <w:iCs/>
                <w:sz w:val="22"/>
                <w:szCs w:val="22"/>
              </w:rPr>
              <w:t>Main Course:</w:t>
            </w:r>
          </w:p>
          <w:p w14:paraId="4B3CD90F" w14:textId="77777777" w:rsidR="00A47430" w:rsidRPr="00753290" w:rsidRDefault="00A47430" w:rsidP="00A47430">
            <w:pPr>
              <w:numPr>
                <w:ilvl w:val="0"/>
                <w:numId w:val="13"/>
              </w:numPr>
              <w:overflowPunct/>
              <w:autoSpaceDE/>
              <w:autoSpaceDN/>
              <w:adjustRightInd/>
              <w:textAlignment w:val="auto"/>
              <w:rPr>
                <w:rFonts w:ascii="Times New Roman" w:hAnsi="Times New Roman"/>
                <w:sz w:val="22"/>
                <w:szCs w:val="22"/>
                <w:lang w:val="it-IT"/>
              </w:rPr>
            </w:pPr>
            <w:r w:rsidRPr="00753290">
              <w:rPr>
                <w:rFonts w:ascii="Times New Roman" w:hAnsi="Times New Roman"/>
                <w:sz w:val="22"/>
                <w:szCs w:val="22"/>
                <w:lang w:val="it-IT"/>
              </w:rPr>
              <w:t>Ceafa de porc la gratar cu sos de vin </w:t>
            </w:r>
          </w:p>
          <w:p w14:paraId="785FE5BE" w14:textId="77777777" w:rsidR="00A47430" w:rsidRPr="00753290" w:rsidRDefault="00A47430" w:rsidP="00A47430">
            <w:pPr>
              <w:numPr>
                <w:ilvl w:val="0"/>
                <w:numId w:val="13"/>
              </w:numPr>
              <w:overflowPunct/>
              <w:autoSpaceDE/>
              <w:autoSpaceDN/>
              <w:adjustRightInd/>
              <w:textAlignment w:val="auto"/>
              <w:rPr>
                <w:rFonts w:ascii="Times New Roman" w:hAnsi="Times New Roman"/>
                <w:sz w:val="22"/>
                <w:szCs w:val="22"/>
                <w:lang w:val="it-IT"/>
              </w:rPr>
            </w:pPr>
            <w:r w:rsidRPr="00753290">
              <w:rPr>
                <w:rFonts w:ascii="Times New Roman" w:hAnsi="Times New Roman"/>
                <w:sz w:val="22"/>
                <w:szCs w:val="22"/>
                <w:lang w:val="it-IT"/>
              </w:rPr>
              <w:t>Piept de pui cu sos de branzeturi</w:t>
            </w:r>
          </w:p>
          <w:p w14:paraId="11FDAD4D" w14:textId="77777777" w:rsidR="00A47430" w:rsidRPr="00753290" w:rsidRDefault="00A47430" w:rsidP="00A47430">
            <w:pPr>
              <w:numPr>
                <w:ilvl w:val="0"/>
                <w:numId w:val="13"/>
              </w:numPr>
              <w:overflowPunct/>
              <w:autoSpaceDE/>
              <w:autoSpaceDN/>
              <w:adjustRightInd/>
              <w:textAlignment w:val="auto"/>
              <w:rPr>
                <w:rFonts w:ascii="Times New Roman" w:hAnsi="Times New Roman"/>
                <w:sz w:val="22"/>
                <w:szCs w:val="22"/>
                <w:lang w:val="it-IT"/>
              </w:rPr>
            </w:pPr>
            <w:r w:rsidRPr="00753290">
              <w:rPr>
                <w:rFonts w:ascii="Times New Roman" w:hAnsi="Times New Roman"/>
                <w:sz w:val="22"/>
                <w:szCs w:val="22"/>
                <w:lang w:val="it-IT"/>
              </w:rPr>
              <w:t>File de crap in crusta aurie si lamaie</w:t>
            </w:r>
          </w:p>
          <w:p w14:paraId="4BEE1F70" w14:textId="77777777" w:rsidR="00A47430" w:rsidRPr="00753290" w:rsidRDefault="00A47430" w:rsidP="00A47430">
            <w:pPr>
              <w:numPr>
                <w:ilvl w:val="0"/>
                <w:numId w:val="13"/>
              </w:numPr>
              <w:overflowPunct/>
              <w:autoSpaceDE/>
              <w:autoSpaceDN/>
              <w:adjustRightInd/>
              <w:textAlignment w:val="auto"/>
              <w:rPr>
                <w:rFonts w:ascii="Times New Roman" w:hAnsi="Times New Roman"/>
                <w:sz w:val="22"/>
                <w:szCs w:val="22"/>
                <w:lang w:val="it-IT"/>
              </w:rPr>
            </w:pPr>
            <w:r w:rsidRPr="00753290">
              <w:rPr>
                <w:rFonts w:ascii="Times New Roman" w:hAnsi="Times New Roman"/>
                <w:sz w:val="22"/>
                <w:szCs w:val="22"/>
                <w:lang w:val="it-IT"/>
              </w:rPr>
              <w:t>Cartofi copti in coaja cu cascaval</w:t>
            </w:r>
          </w:p>
          <w:p w14:paraId="0938FBEF" w14:textId="77777777" w:rsidR="00A47430" w:rsidRPr="00753290" w:rsidRDefault="00A47430" w:rsidP="00A47430">
            <w:pPr>
              <w:numPr>
                <w:ilvl w:val="0"/>
                <w:numId w:val="13"/>
              </w:numPr>
              <w:overflowPunct/>
              <w:autoSpaceDE/>
              <w:autoSpaceDN/>
              <w:adjustRightInd/>
              <w:textAlignment w:val="auto"/>
              <w:rPr>
                <w:rFonts w:ascii="Times New Roman" w:hAnsi="Times New Roman"/>
                <w:sz w:val="22"/>
                <w:szCs w:val="22"/>
                <w:lang w:val="it-IT"/>
              </w:rPr>
            </w:pPr>
            <w:r w:rsidRPr="00753290">
              <w:rPr>
                <w:rFonts w:ascii="Times New Roman" w:hAnsi="Times New Roman"/>
                <w:sz w:val="22"/>
                <w:szCs w:val="22"/>
                <w:lang w:val="it-IT"/>
              </w:rPr>
              <w:t>Orez sarbesc (V)</w:t>
            </w:r>
          </w:p>
          <w:p w14:paraId="6A25B70B" w14:textId="77777777" w:rsidR="00A47430" w:rsidRPr="00753290" w:rsidRDefault="00A47430" w:rsidP="00A47430">
            <w:pPr>
              <w:numPr>
                <w:ilvl w:val="0"/>
                <w:numId w:val="13"/>
              </w:numPr>
              <w:overflowPunct/>
              <w:autoSpaceDE/>
              <w:autoSpaceDN/>
              <w:adjustRightInd/>
              <w:textAlignment w:val="auto"/>
              <w:rPr>
                <w:rFonts w:ascii="Times New Roman" w:hAnsi="Times New Roman"/>
                <w:sz w:val="22"/>
                <w:szCs w:val="22"/>
              </w:rPr>
            </w:pPr>
            <w:r w:rsidRPr="00753290">
              <w:rPr>
                <w:rFonts w:ascii="Times New Roman" w:hAnsi="Times New Roman"/>
                <w:sz w:val="22"/>
                <w:szCs w:val="22"/>
              </w:rPr>
              <w:lastRenderedPageBreak/>
              <w:t xml:space="preserve">Legume la </w:t>
            </w:r>
            <w:proofErr w:type="spellStart"/>
            <w:r w:rsidRPr="00753290">
              <w:rPr>
                <w:rFonts w:ascii="Times New Roman" w:hAnsi="Times New Roman"/>
                <w:sz w:val="22"/>
                <w:szCs w:val="22"/>
              </w:rPr>
              <w:t>gratar</w:t>
            </w:r>
            <w:proofErr w:type="spellEnd"/>
            <w:r w:rsidRPr="00753290">
              <w:rPr>
                <w:rFonts w:ascii="Times New Roman" w:hAnsi="Times New Roman"/>
                <w:sz w:val="22"/>
                <w:szCs w:val="22"/>
              </w:rPr>
              <w:t xml:space="preserve"> </w:t>
            </w:r>
            <w:proofErr w:type="spellStart"/>
            <w:r w:rsidRPr="00753290">
              <w:rPr>
                <w:rFonts w:ascii="Times New Roman" w:hAnsi="Times New Roman"/>
                <w:sz w:val="22"/>
                <w:szCs w:val="22"/>
              </w:rPr>
              <w:t>si</w:t>
            </w:r>
            <w:proofErr w:type="spellEnd"/>
            <w:r w:rsidRPr="00753290">
              <w:rPr>
                <w:rFonts w:ascii="Times New Roman" w:hAnsi="Times New Roman"/>
                <w:sz w:val="22"/>
                <w:szCs w:val="22"/>
              </w:rPr>
              <w:t xml:space="preserve"> couscous (V)</w:t>
            </w:r>
          </w:p>
          <w:p w14:paraId="43EC1C2E" w14:textId="77777777" w:rsidR="00A47430" w:rsidRPr="00753290" w:rsidRDefault="00A47430" w:rsidP="00A47430">
            <w:pPr>
              <w:numPr>
                <w:ilvl w:val="0"/>
                <w:numId w:val="13"/>
              </w:numPr>
              <w:overflowPunct/>
              <w:autoSpaceDE/>
              <w:autoSpaceDN/>
              <w:adjustRightInd/>
              <w:textAlignment w:val="auto"/>
              <w:rPr>
                <w:rFonts w:ascii="Times New Roman" w:hAnsi="Times New Roman"/>
                <w:sz w:val="22"/>
                <w:szCs w:val="22"/>
                <w:lang w:val="it-IT"/>
              </w:rPr>
            </w:pPr>
            <w:r w:rsidRPr="00753290">
              <w:rPr>
                <w:rFonts w:ascii="Times New Roman" w:hAnsi="Times New Roman"/>
                <w:sz w:val="22"/>
                <w:szCs w:val="22"/>
                <w:lang w:val="it-IT"/>
              </w:rPr>
              <w:t>Salata Caesar (V)</w:t>
            </w:r>
          </w:p>
          <w:p w14:paraId="5401DBDD" w14:textId="77777777" w:rsidR="00A47430" w:rsidRPr="00753290" w:rsidRDefault="00A47430" w:rsidP="00A47430">
            <w:pPr>
              <w:numPr>
                <w:ilvl w:val="0"/>
                <w:numId w:val="13"/>
              </w:numPr>
              <w:overflowPunct/>
              <w:autoSpaceDE/>
              <w:autoSpaceDN/>
              <w:adjustRightInd/>
              <w:textAlignment w:val="auto"/>
              <w:rPr>
                <w:rFonts w:ascii="Times New Roman" w:hAnsi="Times New Roman"/>
                <w:sz w:val="22"/>
                <w:szCs w:val="22"/>
                <w:lang w:val="it-IT"/>
              </w:rPr>
            </w:pPr>
            <w:r w:rsidRPr="00753290">
              <w:rPr>
                <w:rFonts w:ascii="Times New Roman" w:hAnsi="Times New Roman"/>
                <w:sz w:val="22"/>
                <w:szCs w:val="22"/>
                <w:lang w:val="it-IT"/>
              </w:rPr>
              <w:t>Salata de cruditati (V)</w:t>
            </w:r>
          </w:p>
          <w:p w14:paraId="665C8E3E" w14:textId="77777777" w:rsidR="00A47430" w:rsidRPr="00753290" w:rsidRDefault="00A47430" w:rsidP="00A47430">
            <w:pPr>
              <w:rPr>
                <w:rFonts w:ascii="Times New Roman" w:hAnsi="Times New Roman"/>
                <w:sz w:val="22"/>
                <w:szCs w:val="22"/>
                <w:lang w:val="it-IT"/>
              </w:rPr>
            </w:pPr>
            <w:r w:rsidRPr="00753290">
              <w:rPr>
                <w:rFonts w:ascii="Times New Roman" w:hAnsi="Times New Roman"/>
                <w:sz w:val="22"/>
                <w:szCs w:val="22"/>
                <w:lang w:val="it-IT"/>
              </w:rPr>
              <w:t>Cosul brutarului</w:t>
            </w:r>
          </w:p>
          <w:p w14:paraId="07C9BC04" w14:textId="77777777" w:rsidR="00A47430" w:rsidRPr="00753290" w:rsidRDefault="00A47430" w:rsidP="00A47430">
            <w:pPr>
              <w:rPr>
                <w:rFonts w:ascii="Times New Roman" w:hAnsi="Times New Roman"/>
                <w:sz w:val="22"/>
                <w:szCs w:val="22"/>
                <w:lang w:val="it-IT"/>
              </w:rPr>
            </w:pPr>
            <w:r w:rsidRPr="00753290">
              <w:rPr>
                <w:rFonts w:ascii="Times New Roman" w:hAnsi="Times New Roman"/>
                <w:b/>
                <w:bCs/>
                <w:sz w:val="22"/>
                <w:szCs w:val="22"/>
                <w:lang w:val="it-IT"/>
              </w:rPr>
              <w:t>Mini deserturi asortate (home made) -120g/p</w:t>
            </w:r>
          </w:p>
          <w:p w14:paraId="613E909C" w14:textId="77777777" w:rsidR="00A47430" w:rsidRPr="00753290" w:rsidRDefault="00A47430" w:rsidP="00A47430">
            <w:pPr>
              <w:rPr>
                <w:rFonts w:ascii="Times New Roman" w:hAnsi="Times New Roman"/>
                <w:sz w:val="22"/>
                <w:szCs w:val="22"/>
                <w:lang w:val="it-IT"/>
              </w:rPr>
            </w:pPr>
            <w:r w:rsidRPr="00753290">
              <w:rPr>
                <w:rFonts w:ascii="Times New Roman" w:hAnsi="Times New Roman"/>
                <w:b/>
                <w:bCs/>
                <w:sz w:val="22"/>
                <w:szCs w:val="22"/>
                <w:lang w:val="it-IT"/>
              </w:rPr>
              <w:t>Apa minerala / plata 0.5l/p</w:t>
            </w:r>
          </w:p>
          <w:p w14:paraId="383EA27D" w14:textId="77777777" w:rsidR="00A47430" w:rsidRPr="00753290" w:rsidRDefault="00A47430" w:rsidP="00A47430">
            <w:pPr>
              <w:jc w:val="both"/>
              <w:rPr>
                <w:rFonts w:ascii="Times New Roman" w:eastAsia="Times New Roman" w:hAnsi="Times New Roman"/>
                <w:sz w:val="22"/>
                <w:szCs w:val="22"/>
                <w:highlight w:val="yellow"/>
                <w:lang w:eastAsia="ro-RO"/>
              </w:rPr>
            </w:pPr>
          </w:p>
          <w:p w14:paraId="55EC6BE0" w14:textId="77777777" w:rsidR="00A47430" w:rsidRPr="00753290" w:rsidRDefault="00A47430" w:rsidP="00A47430">
            <w:pPr>
              <w:jc w:val="both"/>
              <w:rPr>
                <w:rFonts w:ascii="Times New Roman" w:eastAsia="Times New Roman" w:hAnsi="Times New Roman"/>
                <w:b/>
                <w:sz w:val="22"/>
                <w:szCs w:val="22"/>
                <w:u w:val="single"/>
                <w:lang w:eastAsia="ro-RO"/>
              </w:rPr>
            </w:pPr>
            <w:r w:rsidRPr="00753290">
              <w:rPr>
                <w:rFonts w:ascii="Times New Roman" w:eastAsia="Times New Roman" w:hAnsi="Times New Roman"/>
                <w:b/>
                <w:sz w:val="22"/>
                <w:szCs w:val="22"/>
                <w:u w:val="single"/>
                <w:lang w:eastAsia="ro-RO"/>
              </w:rPr>
              <w:t>ZIUA 2:</w:t>
            </w:r>
          </w:p>
          <w:p w14:paraId="69F361BD" w14:textId="77777777" w:rsidR="00A47430" w:rsidRPr="00753290" w:rsidRDefault="00A47430" w:rsidP="00A47430">
            <w:pPr>
              <w:rPr>
                <w:rFonts w:ascii="Times New Roman" w:hAnsi="Times New Roman"/>
                <w:b/>
                <w:bCs/>
                <w:i/>
                <w:iCs/>
                <w:sz w:val="22"/>
                <w:szCs w:val="22"/>
                <w:lang w:val="it-IT"/>
              </w:rPr>
            </w:pPr>
            <w:r w:rsidRPr="00753290">
              <w:rPr>
                <w:rFonts w:ascii="Times New Roman" w:hAnsi="Times New Roman"/>
                <w:b/>
                <w:bCs/>
                <w:i/>
                <w:iCs/>
                <w:sz w:val="22"/>
                <w:szCs w:val="22"/>
                <w:lang w:val="it-IT"/>
              </w:rPr>
              <w:t>Aperitive:</w:t>
            </w:r>
          </w:p>
          <w:p w14:paraId="38F9890B" w14:textId="77777777" w:rsidR="00A47430" w:rsidRPr="00753290" w:rsidRDefault="00A47430" w:rsidP="00A47430">
            <w:pPr>
              <w:numPr>
                <w:ilvl w:val="0"/>
                <w:numId w:val="12"/>
              </w:numPr>
              <w:overflowPunct/>
              <w:autoSpaceDE/>
              <w:autoSpaceDN/>
              <w:adjustRightInd/>
              <w:textAlignment w:val="auto"/>
              <w:rPr>
                <w:rFonts w:ascii="Times New Roman" w:hAnsi="Times New Roman"/>
                <w:sz w:val="22"/>
                <w:szCs w:val="22"/>
                <w:lang w:val="it-IT"/>
              </w:rPr>
            </w:pPr>
            <w:r w:rsidRPr="00753290">
              <w:rPr>
                <w:rFonts w:ascii="Times New Roman" w:hAnsi="Times New Roman"/>
                <w:sz w:val="22"/>
                <w:szCs w:val="22"/>
                <w:lang w:val="it-IT"/>
              </w:rPr>
              <w:t>Chiftelute de pui cu sos dulce picant</w:t>
            </w:r>
          </w:p>
          <w:p w14:paraId="580B4EB9" w14:textId="77777777" w:rsidR="00A47430" w:rsidRPr="00753290" w:rsidRDefault="00A47430" w:rsidP="00A47430">
            <w:pPr>
              <w:numPr>
                <w:ilvl w:val="0"/>
                <w:numId w:val="12"/>
              </w:numPr>
              <w:overflowPunct/>
              <w:autoSpaceDE/>
              <w:autoSpaceDN/>
              <w:adjustRightInd/>
              <w:textAlignment w:val="auto"/>
              <w:rPr>
                <w:rFonts w:ascii="Times New Roman" w:hAnsi="Times New Roman"/>
                <w:sz w:val="22"/>
                <w:szCs w:val="22"/>
                <w:lang w:val="it-IT"/>
              </w:rPr>
            </w:pPr>
            <w:r w:rsidRPr="00753290">
              <w:rPr>
                <w:rFonts w:ascii="Times New Roman" w:hAnsi="Times New Roman"/>
                <w:sz w:val="22"/>
                <w:szCs w:val="22"/>
                <w:lang w:val="it-IT"/>
              </w:rPr>
              <w:t>Bruschete cu crema de branza si sunca</w:t>
            </w:r>
          </w:p>
          <w:p w14:paraId="44D80658" w14:textId="77777777" w:rsidR="00A47430" w:rsidRPr="00753290" w:rsidRDefault="00A47430" w:rsidP="00A47430">
            <w:pPr>
              <w:numPr>
                <w:ilvl w:val="0"/>
                <w:numId w:val="12"/>
              </w:numPr>
              <w:overflowPunct/>
              <w:autoSpaceDE/>
              <w:autoSpaceDN/>
              <w:adjustRightInd/>
              <w:textAlignment w:val="auto"/>
              <w:rPr>
                <w:rFonts w:ascii="Times New Roman" w:hAnsi="Times New Roman"/>
                <w:sz w:val="22"/>
                <w:szCs w:val="22"/>
                <w:lang w:val="it-IT"/>
              </w:rPr>
            </w:pPr>
            <w:r w:rsidRPr="00753290">
              <w:rPr>
                <w:rFonts w:ascii="Times New Roman" w:hAnsi="Times New Roman"/>
                <w:sz w:val="22"/>
                <w:szCs w:val="22"/>
                <w:lang w:val="it-IT"/>
              </w:rPr>
              <w:t>Rulada de porc cu bacon</w:t>
            </w:r>
          </w:p>
          <w:p w14:paraId="2E783077" w14:textId="77777777" w:rsidR="00A47430" w:rsidRPr="00753290" w:rsidRDefault="00A47430" w:rsidP="00A47430">
            <w:pPr>
              <w:numPr>
                <w:ilvl w:val="0"/>
                <w:numId w:val="12"/>
              </w:numPr>
              <w:overflowPunct/>
              <w:autoSpaceDE/>
              <w:autoSpaceDN/>
              <w:adjustRightInd/>
              <w:textAlignment w:val="auto"/>
              <w:rPr>
                <w:rFonts w:ascii="Times New Roman" w:hAnsi="Times New Roman"/>
                <w:sz w:val="22"/>
                <w:szCs w:val="22"/>
                <w:lang w:val="it-IT"/>
              </w:rPr>
            </w:pPr>
            <w:r w:rsidRPr="00753290">
              <w:rPr>
                <w:rFonts w:ascii="Times New Roman" w:hAnsi="Times New Roman"/>
                <w:sz w:val="22"/>
                <w:szCs w:val="22"/>
                <w:lang w:val="it-IT"/>
              </w:rPr>
              <w:t>Inele de ceapa (V)</w:t>
            </w:r>
          </w:p>
          <w:p w14:paraId="53E81E8B" w14:textId="77777777" w:rsidR="00A47430" w:rsidRPr="00753290" w:rsidRDefault="00A47430" w:rsidP="00A47430">
            <w:pPr>
              <w:numPr>
                <w:ilvl w:val="0"/>
                <w:numId w:val="12"/>
              </w:numPr>
              <w:overflowPunct/>
              <w:autoSpaceDE/>
              <w:autoSpaceDN/>
              <w:adjustRightInd/>
              <w:textAlignment w:val="auto"/>
              <w:rPr>
                <w:rFonts w:ascii="Times New Roman" w:hAnsi="Times New Roman"/>
                <w:sz w:val="22"/>
                <w:szCs w:val="22"/>
              </w:rPr>
            </w:pPr>
            <w:r w:rsidRPr="00753290">
              <w:rPr>
                <w:rFonts w:ascii="Times New Roman" w:hAnsi="Times New Roman"/>
                <w:sz w:val="22"/>
                <w:szCs w:val="22"/>
                <w:lang w:val="it-IT"/>
              </w:rPr>
              <w:t>Tapenada cu rosii (V)</w:t>
            </w:r>
          </w:p>
          <w:p w14:paraId="0AE8A81F" w14:textId="77777777" w:rsidR="00A47430" w:rsidRPr="00753290" w:rsidRDefault="00A47430" w:rsidP="00A47430">
            <w:pPr>
              <w:numPr>
                <w:ilvl w:val="0"/>
                <w:numId w:val="12"/>
              </w:numPr>
              <w:overflowPunct/>
              <w:autoSpaceDE/>
              <w:autoSpaceDN/>
              <w:adjustRightInd/>
              <w:textAlignment w:val="auto"/>
              <w:rPr>
                <w:rFonts w:ascii="Times New Roman" w:hAnsi="Times New Roman"/>
                <w:sz w:val="22"/>
                <w:szCs w:val="22"/>
                <w:lang w:val="it-IT"/>
              </w:rPr>
            </w:pPr>
            <w:r w:rsidRPr="00753290">
              <w:rPr>
                <w:rFonts w:ascii="Times New Roman" w:hAnsi="Times New Roman"/>
                <w:sz w:val="22"/>
                <w:szCs w:val="22"/>
                <w:lang w:val="it-IT"/>
              </w:rPr>
              <w:t>Lipie cu telina (V)</w:t>
            </w:r>
          </w:p>
          <w:p w14:paraId="1A8656C6" w14:textId="77777777" w:rsidR="00A47430" w:rsidRPr="00753290" w:rsidRDefault="00A47430" w:rsidP="00A47430">
            <w:pPr>
              <w:pStyle w:val="NoSpacing"/>
              <w:rPr>
                <w:rFonts w:ascii="Times New Roman" w:hAnsi="Times New Roman"/>
                <w:sz w:val="22"/>
                <w:szCs w:val="22"/>
              </w:rPr>
            </w:pPr>
          </w:p>
          <w:p w14:paraId="2EBBB589" w14:textId="77777777" w:rsidR="00A47430" w:rsidRPr="00753290" w:rsidRDefault="00A47430" w:rsidP="00A47430">
            <w:pPr>
              <w:rPr>
                <w:rFonts w:ascii="Times New Roman" w:hAnsi="Times New Roman"/>
                <w:b/>
                <w:bCs/>
                <w:i/>
                <w:iCs/>
                <w:sz w:val="22"/>
                <w:szCs w:val="22"/>
              </w:rPr>
            </w:pPr>
            <w:r w:rsidRPr="00753290">
              <w:rPr>
                <w:rFonts w:ascii="Times New Roman" w:hAnsi="Times New Roman"/>
                <w:b/>
                <w:bCs/>
                <w:i/>
                <w:iCs/>
                <w:sz w:val="22"/>
                <w:szCs w:val="22"/>
              </w:rPr>
              <w:t>Main Course:</w:t>
            </w:r>
          </w:p>
          <w:p w14:paraId="723006CF" w14:textId="77777777" w:rsidR="00A47430" w:rsidRPr="00753290" w:rsidRDefault="00A47430" w:rsidP="00A47430">
            <w:pPr>
              <w:numPr>
                <w:ilvl w:val="0"/>
                <w:numId w:val="13"/>
              </w:numPr>
              <w:overflowPunct/>
              <w:autoSpaceDE/>
              <w:autoSpaceDN/>
              <w:adjustRightInd/>
              <w:textAlignment w:val="auto"/>
              <w:rPr>
                <w:rFonts w:ascii="Times New Roman" w:hAnsi="Times New Roman"/>
                <w:sz w:val="22"/>
                <w:szCs w:val="22"/>
                <w:lang w:val="it-IT"/>
              </w:rPr>
            </w:pPr>
            <w:r w:rsidRPr="00753290">
              <w:rPr>
                <w:rFonts w:ascii="Times New Roman" w:hAnsi="Times New Roman"/>
                <w:sz w:val="22"/>
                <w:szCs w:val="22"/>
                <w:lang w:val="it-IT"/>
              </w:rPr>
              <w:t>Ceafa de porc la gratar cu sos de vin </w:t>
            </w:r>
          </w:p>
          <w:p w14:paraId="37821C53" w14:textId="77777777" w:rsidR="00A47430" w:rsidRPr="00753290" w:rsidRDefault="00A47430" w:rsidP="00A47430">
            <w:pPr>
              <w:numPr>
                <w:ilvl w:val="0"/>
                <w:numId w:val="13"/>
              </w:numPr>
              <w:overflowPunct/>
              <w:autoSpaceDE/>
              <w:autoSpaceDN/>
              <w:adjustRightInd/>
              <w:textAlignment w:val="auto"/>
              <w:rPr>
                <w:rFonts w:ascii="Times New Roman" w:hAnsi="Times New Roman"/>
                <w:sz w:val="22"/>
                <w:szCs w:val="22"/>
                <w:lang w:val="it-IT"/>
              </w:rPr>
            </w:pPr>
            <w:r w:rsidRPr="00753290">
              <w:rPr>
                <w:rFonts w:ascii="Times New Roman" w:hAnsi="Times New Roman"/>
                <w:sz w:val="22"/>
                <w:szCs w:val="22"/>
                <w:lang w:val="it-IT"/>
              </w:rPr>
              <w:t>Piept de pui cu sos de branzeturi</w:t>
            </w:r>
          </w:p>
          <w:p w14:paraId="15857000" w14:textId="77777777" w:rsidR="00A47430" w:rsidRPr="00753290" w:rsidRDefault="00A47430" w:rsidP="00A47430">
            <w:pPr>
              <w:numPr>
                <w:ilvl w:val="0"/>
                <w:numId w:val="13"/>
              </w:numPr>
              <w:overflowPunct/>
              <w:autoSpaceDE/>
              <w:autoSpaceDN/>
              <w:adjustRightInd/>
              <w:textAlignment w:val="auto"/>
              <w:rPr>
                <w:rFonts w:ascii="Times New Roman" w:hAnsi="Times New Roman"/>
                <w:sz w:val="22"/>
                <w:szCs w:val="22"/>
                <w:lang w:val="it-IT"/>
              </w:rPr>
            </w:pPr>
            <w:r w:rsidRPr="00753290">
              <w:rPr>
                <w:rFonts w:ascii="Times New Roman" w:hAnsi="Times New Roman"/>
                <w:sz w:val="22"/>
                <w:szCs w:val="22"/>
                <w:lang w:val="it-IT"/>
              </w:rPr>
              <w:t>File de crap in crusta aurie si lamaie</w:t>
            </w:r>
          </w:p>
          <w:p w14:paraId="3B266D4B" w14:textId="77777777" w:rsidR="00A47430" w:rsidRPr="00753290" w:rsidRDefault="00A47430" w:rsidP="00A47430">
            <w:pPr>
              <w:numPr>
                <w:ilvl w:val="0"/>
                <w:numId w:val="13"/>
              </w:numPr>
              <w:overflowPunct/>
              <w:autoSpaceDE/>
              <w:autoSpaceDN/>
              <w:adjustRightInd/>
              <w:textAlignment w:val="auto"/>
              <w:rPr>
                <w:rFonts w:ascii="Times New Roman" w:hAnsi="Times New Roman"/>
                <w:sz w:val="22"/>
                <w:szCs w:val="22"/>
                <w:lang w:val="it-IT"/>
              </w:rPr>
            </w:pPr>
            <w:r w:rsidRPr="00753290">
              <w:rPr>
                <w:rFonts w:ascii="Times New Roman" w:hAnsi="Times New Roman"/>
                <w:sz w:val="22"/>
                <w:szCs w:val="22"/>
                <w:lang w:val="it-IT"/>
              </w:rPr>
              <w:t>Cartofi copti in coaja cu cascaval</w:t>
            </w:r>
          </w:p>
          <w:p w14:paraId="4C3BA00D" w14:textId="77777777" w:rsidR="00A47430" w:rsidRPr="00753290" w:rsidRDefault="00A47430" w:rsidP="00A47430">
            <w:pPr>
              <w:numPr>
                <w:ilvl w:val="0"/>
                <w:numId w:val="13"/>
              </w:numPr>
              <w:overflowPunct/>
              <w:autoSpaceDE/>
              <w:autoSpaceDN/>
              <w:adjustRightInd/>
              <w:textAlignment w:val="auto"/>
              <w:rPr>
                <w:rFonts w:ascii="Times New Roman" w:hAnsi="Times New Roman"/>
                <w:sz w:val="22"/>
                <w:szCs w:val="22"/>
                <w:lang w:val="it-IT"/>
              </w:rPr>
            </w:pPr>
            <w:r w:rsidRPr="00753290">
              <w:rPr>
                <w:rFonts w:ascii="Times New Roman" w:hAnsi="Times New Roman"/>
                <w:sz w:val="22"/>
                <w:szCs w:val="22"/>
                <w:lang w:val="it-IT"/>
              </w:rPr>
              <w:t>Orez sarbesc (V)</w:t>
            </w:r>
          </w:p>
          <w:p w14:paraId="2677E957" w14:textId="77777777" w:rsidR="00A47430" w:rsidRPr="00753290" w:rsidRDefault="00A47430" w:rsidP="00A47430">
            <w:pPr>
              <w:numPr>
                <w:ilvl w:val="0"/>
                <w:numId w:val="13"/>
              </w:numPr>
              <w:overflowPunct/>
              <w:autoSpaceDE/>
              <w:autoSpaceDN/>
              <w:adjustRightInd/>
              <w:textAlignment w:val="auto"/>
              <w:rPr>
                <w:rFonts w:ascii="Times New Roman" w:hAnsi="Times New Roman"/>
                <w:sz w:val="22"/>
                <w:szCs w:val="22"/>
              </w:rPr>
            </w:pPr>
            <w:r w:rsidRPr="00753290">
              <w:rPr>
                <w:rFonts w:ascii="Times New Roman" w:hAnsi="Times New Roman"/>
                <w:sz w:val="22"/>
                <w:szCs w:val="22"/>
              </w:rPr>
              <w:t xml:space="preserve">Legume la </w:t>
            </w:r>
            <w:proofErr w:type="spellStart"/>
            <w:r w:rsidRPr="00753290">
              <w:rPr>
                <w:rFonts w:ascii="Times New Roman" w:hAnsi="Times New Roman"/>
                <w:sz w:val="22"/>
                <w:szCs w:val="22"/>
              </w:rPr>
              <w:t>gratar</w:t>
            </w:r>
            <w:proofErr w:type="spellEnd"/>
            <w:r w:rsidRPr="00753290">
              <w:rPr>
                <w:rFonts w:ascii="Times New Roman" w:hAnsi="Times New Roman"/>
                <w:sz w:val="22"/>
                <w:szCs w:val="22"/>
              </w:rPr>
              <w:t xml:space="preserve"> </w:t>
            </w:r>
            <w:proofErr w:type="spellStart"/>
            <w:r w:rsidRPr="00753290">
              <w:rPr>
                <w:rFonts w:ascii="Times New Roman" w:hAnsi="Times New Roman"/>
                <w:sz w:val="22"/>
                <w:szCs w:val="22"/>
              </w:rPr>
              <w:t>si</w:t>
            </w:r>
            <w:proofErr w:type="spellEnd"/>
            <w:r w:rsidRPr="00753290">
              <w:rPr>
                <w:rFonts w:ascii="Times New Roman" w:hAnsi="Times New Roman"/>
                <w:sz w:val="22"/>
                <w:szCs w:val="22"/>
              </w:rPr>
              <w:t xml:space="preserve"> couscous (V)</w:t>
            </w:r>
          </w:p>
          <w:p w14:paraId="613F878B" w14:textId="77777777" w:rsidR="00A47430" w:rsidRPr="00753290" w:rsidRDefault="00A47430" w:rsidP="00A47430">
            <w:pPr>
              <w:numPr>
                <w:ilvl w:val="0"/>
                <w:numId w:val="13"/>
              </w:numPr>
              <w:overflowPunct/>
              <w:autoSpaceDE/>
              <w:autoSpaceDN/>
              <w:adjustRightInd/>
              <w:textAlignment w:val="auto"/>
              <w:rPr>
                <w:rFonts w:ascii="Times New Roman" w:hAnsi="Times New Roman"/>
                <w:sz w:val="22"/>
                <w:szCs w:val="22"/>
                <w:lang w:val="it-IT"/>
              </w:rPr>
            </w:pPr>
            <w:r w:rsidRPr="00753290">
              <w:rPr>
                <w:rFonts w:ascii="Times New Roman" w:hAnsi="Times New Roman"/>
                <w:sz w:val="22"/>
                <w:szCs w:val="22"/>
                <w:lang w:val="it-IT"/>
              </w:rPr>
              <w:t>Salata Caesar (V)</w:t>
            </w:r>
          </w:p>
          <w:p w14:paraId="5D3FD0A3" w14:textId="77777777" w:rsidR="00A47430" w:rsidRPr="00753290" w:rsidRDefault="00A47430" w:rsidP="00A47430">
            <w:pPr>
              <w:numPr>
                <w:ilvl w:val="0"/>
                <w:numId w:val="13"/>
              </w:numPr>
              <w:overflowPunct/>
              <w:autoSpaceDE/>
              <w:autoSpaceDN/>
              <w:adjustRightInd/>
              <w:textAlignment w:val="auto"/>
              <w:rPr>
                <w:rFonts w:ascii="Times New Roman" w:hAnsi="Times New Roman"/>
                <w:sz w:val="22"/>
                <w:szCs w:val="22"/>
                <w:lang w:val="it-IT"/>
              </w:rPr>
            </w:pPr>
            <w:r w:rsidRPr="00753290">
              <w:rPr>
                <w:rFonts w:ascii="Times New Roman" w:hAnsi="Times New Roman"/>
                <w:sz w:val="22"/>
                <w:szCs w:val="22"/>
                <w:lang w:val="it-IT"/>
              </w:rPr>
              <w:t>Salata de cruditati (V)</w:t>
            </w:r>
          </w:p>
          <w:p w14:paraId="7433E1B1" w14:textId="77777777" w:rsidR="00A47430" w:rsidRPr="00753290" w:rsidRDefault="00A47430" w:rsidP="00A47430">
            <w:pPr>
              <w:rPr>
                <w:rFonts w:ascii="Times New Roman" w:hAnsi="Times New Roman"/>
                <w:sz w:val="22"/>
                <w:szCs w:val="22"/>
                <w:lang w:val="it-IT"/>
              </w:rPr>
            </w:pPr>
            <w:r w:rsidRPr="00753290">
              <w:rPr>
                <w:rFonts w:ascii="Times New Roman" w:hAnsi="Times New Roman"/>
                <w:sz w:val="22"/>
                <w:szCs w:val="22"/>
                <w:lang w:val="it-IT"/>
              </w:rPr>
              <w:t>Cosul brutarului</w:t>
            </w:r>
          </w:p>
          <w:p w14:paraId="05663366" w14:textId="77777777" w:rsidR="00A47430" w:rsidRPr="00753290" w:rsidRDefault="00A47430" w:rsidP="00A47430">
            <w:pPr>
              <w:rPr>
                <w:rFonts w:ascii="Times New Roman" w:hAnsi="Times New Roman"/>
                <w:sz w:val="22"/>
                <w:szCs w:val="22"/>
                <w:lang w:val="it-IT"/>
              </w:rPr>
            </w:pPr>
            <w:r w:rsidRPr="00753290">
              <w:rPr>
                <w:rFonts w:ascii="Times New Roman" w:hAnsi="Times New Roman"/>
                <w:b/>
                <w:bCs/>
                <w:sz w:val="22"/>
                <w:szCs w:val="22"/>
                <w:lang w:val="it-IT"/>
              </w:rPr>
              <w:t>Mini deserturi asortate (home made) -120g/p</w:t>
            </w:r>
          </w:p>
          <w:p w14:paraId="3CCE7957" w14:textId="77777777" w:rsidR="00A47430" w:rsidRDefault="00A47430" w:rsidP="00A47430">
            <w:pPr>
              <w:rPr>
                <w:rFonts w:ascii="Times New Roman" w:hAnsi="Times New Roman"/>
                <w:b/>
                <w:bCs/>
                <w:sz w:val="22"/>
                <w:szCs w:val="22"/>
                <w:lang w:val="it-IT"/>
              </w:rPr>
            </w:pPr>
            <w:r w:rsidRPr="00753290">
              <w:rPr>
                <w:rFonts w:ascii="Times New Roman" w:hAnsi="Times New Roman"/>
                <w:b/>
                <w:bCs/>
                <w:sz w:val="22"/>
                <w:szCs w:val="22"/>
                <w:lang w:val="it-IT"/>
              </w:rPr>
              <w:t>Apa minerala / plata 0.5l/p</w:t>
            </w:r>
          </w:p>
          <w:p w14:paraId="5A104BB2" w14:textId="77777777" w:rsidR="00BE0EA3" w:rsidRPr="00753290" w:rsidRDefault="00BE0EA3" w:rsidP="00A47430">
            <w:pPr>
              <w:rPr>
                <w:rFonts w:ascii="Times New Roman" w:hAnsi="Times New Roman"/>
                <w:b/>
                <w:bCs/>
                <w:sz w:val="22"/>
                <w:szCs w:val="22"/>
                <w:lang w:val="it-IT"/>
              </w:rPr>
            </w:pPr>
          </w:p>
          <w:p w14:paraId="59721CF2" w14:textId="77777777" w:rsidR="00BE0EA3" w:rsidRPr="00BE0EA3" w:rsidRDefault="00BE0EA3" w:rsidP="00BE0EA3">
            <w:pPr>
              <w:jc w:val="both"/>
              <w:rPr>
                <w:rFonts w:ascii="Times New Roman" w:eastAsia="Times New Roman" w:hAnsi="Times New Roman"/>
                <w:b/>
                <w:sz w:val="22"/>
                <w:szCs w:val="22"/>
                <w:u w:val="single"/>
                <w:lang w:eastAsia="ro-RO"/>
              </w:rPr>
            </w:pPr>
            <w:r w:rsidRPr="00BE0EA3">
              <w:rPr>
                <w:rFonts w:ascii="Times New Roman" w:eastAsia="Times New Roman" w:hAnsi="Times New Roman"/>
                <w:b/>
                <w:sz w:val="22"/>
                <w:szCs w:val="22"/>
                <w:u w:val="single"/>
                <w:lang w:eastAsia="ro-RO"/>
              </w:rPr>
              <w:t>ZIUA 3:</w:t>
            </w:r>
          </w:p>
          <w:p w14:paraId="09CD43B0" w14:textId="77777777" w:rsidR="00BE0EA3" w:rsidRPr="00BE0EA3" w:rsidRDefault="00BE0EA3" w:rsidP="00BE0EA3">
            <w:pPr>
              <w:ind w:left="360"/>
              <w:jc w:val="both"/>
              <w:rPr>
                <w:rFonts w:ascii="Times New Roman" w:hAnsi="Times New Roman"/>
                <w:color w:val="000000"/>
                <w:sz w:val="22"/>
                <w:szCs w:val="22"/>
              </w:rPr>
            </w:pPr>
            <w:r w:rsidRPr="00BE0EA3">
              <w:rPr>
                <w:rFonts w:ascii="Times New Roman" w:hAnsi="Times New Roman"/>
                <w:b/>
                <w:color w:val="000000"/>
                <w:sz w:val="22"/>
                <w:szCs w:val="22"/>
              </w:rPr>
              <w:t xml:space="preserve">Tip </w:t>
            </w:r>
            <w:proofErr w:type="spellStart"/>
            <w:r w:rsidRPr="00BE0EA3">
              <w:rPr>
                <w:rFonts w:ascii="Times New Roman" w:hAnsi="Times New Roman"/>
                <w:b/>
                <w:color w:val="000000"/>
                <w:sz w:val="22"/>
                <w:szCs w:val="22"/>
              </w:rPr>
              <w:t>servire</w:t>
            </w:r>
            <w:proofErr w:type="spellEnd"/>
            <w:r w:rsidRPr="00BE0EA3">
              <w:rPr>
                <w:rFonts w:ascii="Times New Roman" w:hAnsi="Times New Roman"/>
                <w:color w:val="000000"/>
                <w:sz w:val="22"/>
                <w:szCs w:val="22"/>
              </w:rPr>
              <w:t xml:space="preserve">: </w:t>
            </w:r>
            <w:proofErr w:type="spellStart"/>
            <w:r w:rsidRPr="00BE0EA3">
              <w:rPr>
                <w:rFonts w:ascii="Times New Roman" w:hAnsi="Times New Roman"/>
                <w:b/>
                <w:bCs/>
                <w:color w:val="000000"/>
                <w:sz w:val="22"/>
                <w:szCs w:val="22"/>
              </w:rPr>
              <w:t>pachet</w:t>
            </w:r>
            <w:proofErr w:type="spellEnd"/>
            <w:r w:rsidRPr="00BE0EA3">
              <w:rPr>
                <w:rFonts w:ascii="Times New Roman" w:hAnsi="Times New Roman"/>
                <w:b/>
                <w:bCs/>
                <w:color w:val="000000"/>
                <w:sz w:val="22"/>
                <w:szCs w:val="22"/>
              </w:rPr>
              <w:t xml:space="preserve"> takeaway</w:t>
            </w:r>
          </w:p>
          <w:p w14:paraId="22AA6D43" w14:textId="77777777" w:rsidR="00BE0EA3" w:rsidRPr="00BE0EA3" w:rsidRDefault="00BE0EA3" w:rsidP="00BE0EA3">
            <w:pPr>
              <w:ind w:left="360"/>
              <w:jc w:val="both"/>
              <w:rPr>
                <w:rFonts w:ascii="Times New Roman" w:hAnsi="Times New Roman"/>
                <w:b/>
                <w:bCs/>
                <w:color w:val="000000"/>
                <w:sz w:val="22"/>
                <w:szCs w:val="22"/>
              </w:rPr>
            </w:pPr>
            <w:proofErr w:type="spellStart"/>
            <w:r w:rsidRPr="00BE0EA3">
              <w:rPr>
                <w:rFonts w:ascii="Times New Roman" w:hAnsi="Times New Roman"/>
                <w:b/>
                <w:color w:val="000000"/>
                <w:sz w:val="22"/>
                <w:szCs w:val="22"/>
              </w:rPr>
              <w:t>Mențiune</w:t>
            </w:r>
            <w:proofErr w:type="spellEnd"/>
            <w:r w:rsidRPr="00BE0EA3">
              <w:rPr>
                <w:rFonts w:ascii="Times New Roman" w:hAnsi="Times New Roman"/>
                <w:color w:val="000000"/>
                <w:sz w:val="22"/>
                <w:szCs w:val="22"/>
              </w:rPr>
              <w:t xml:space="preserve">: </w:t>
            </w:r>
            <w:proofErr w:type="spellStart"/>
            <w:r w:rsidRPr="00BE0EA3">
              <w:rPr>
                <w:rFonts w:ascii="Times New Roman" w:hAnsi="Times New Roman"/>
                <w:color w:val="000000"/>
                <w:sz w:val="22"/>
                <w:szCs w:val="22"/>
              </w:rPr>
              <w:t>pachetele</w:t>
            </w:r>
            <w:proofErr w:type="spellEnd"/>
            <w:r w:rsidRPr="00BE0EA3">
              <w:rPr>
                <w:rFonts w:ascii="Times New Roman" w:hAnsi="Times New Roman"/>
                <w:color w:val="000000"/>
                <w:sz w:val="22"/>
                <w:szCs w:val="22"/>
              </w:rPr>
              <w:t xml:space="preserve"> </w:t>
            </w:r>
            <w:proofErr w:type="spellStart"/>
            <w:r w:rsidRPr="00BE0EA3">
              <w:rPr>
                <w:rFonts w:ascii="Times New Roman" w:hAnsi="Times New Roman"/>
                <w:color w:val="000000"/>
                <w:sz w:val="22"/>
                <w:szCs w:val="22"/>
              </w:rPr>
              <w:t>trebuie</w:t>
            </w:r>
            <w:proofErr w:type="spellEnd"/>
            <w:r w:rsidRPr="00BE0EA3">
              <w:rPr>
                <w:rFonts w:ascii="Times New Roman" w:hAnsi="Times New Roman"/>
                <w:color w:val="000000"/>
                <w:sz w:val="22"/>
                <w:szCs w:val="22"/>
              </w:rPr>
              <w:t xml:space="preserve"> </w:t>
            </w:r>
            <w:proofErr w:type="spellStart"/>
            <w:r w:rsidRPr="00BE0EA3">
              <w:rPr>
                <w:rFonts w:ascii="Times New Roman" w:hAnsi="Times New Roman"/>
                <w:color w:val="000000"/>
                <w:sz w:val="22"/>
                <w:szCs w:val="22"/>
              </w:rPr>
              <w:t>să</w:t>
            </w:r>
            <w:proofErr w:type="spellEnd"/>
            <w:r w:rsidRPr="00BE0EA3">
              <w:rPr>
                <w:rFonts w:ascii="Times New Roman" w:hAnsi="Times New Roman"/>
                <w:color w:val="000000"/>
                <w:sz w:val="22"/>
                <w:szCs w:val="22"/>
              </w:rPr>
              <w:t xml:space="preserve"> fie </w:t>
            </w:r>
            <w:r w:rsidRPr="00BE0EA3">
              <w:rPr>
                <w:rFonts w:ascii="Times New Roman" w:hAnsi="Times New Roman"/>
                <w:b/>
                <w:bCs/>
                <w:color w:val="000000"/>
                <w:sz w:val="22"/>
                <w:szCs w:val="22"/>
              </w:rPr>
              <w:t xml:space="preserve">gata de </w:t>
            </w:r>
            <w:proofErr w:type="spellStart"/>
            <w:r w:rsidRPr="00BE0EA3">
              <w:rPr>
                <w:rFonts w:ascii="Times New Roman" w:hAnsi="Times New Roman"/>
                <w:b/>
                <w:bCs/>
                <w:color w:val="000000"/>
                <w:sz w:val="22"/>
                <w:szCs w:val="22"/>
              </w:rPr>
              <w:t>distribuire</w:t>
            </w:r>
            <w:proofErr w:type="spellEnd"/>
            <w:r w:rsidRPr="00BE0EA3">
              <w:rPr>
                <w:rFonts w:ascii="Times New Roman" w:hAnsi="Times New Roman"/>
                <w:b/>
                <w:bCs/>
                <w:color w:val="000000"/>
                <w:sz w:val="22"/>
                <w:szCs w:val="22"/>
              </w:rPr>
              <w:t xml:space="preserve"> </w:t>
            </w:r>
            <w:proofErr w:type="spellStart"/>
            <w:r w:rsidRPr="00BE0EA3">
              <w:rPr>
                <w:rFonts w:ascii="Times New Roman" w:hAnsi="Times New Roman"/>
                <w:b/>
                <w:bCs/>
                <w:color w:val="000000"/>
                <w:sz w:val="22"/>
                <w:szCs w:val="22"/>
              </w:rPr>
              <w:t>către</w:t>
            </w:r>
            <w:proofErr w:type="spellEnd"/>
            <w:r w:rsidRPr="00BE0EA3">
              <w:rPr>
                <w:rFonts w:ascii="Times New Roman" w:hAnsi="Times New Roman"/>
                <w:b/>
                <w:bCs/>
                <w:color w:val="000000"/>
                <w:sz w:val="22"/>
                <w:szCs w:val="22"/>
              </w:rPr>
              <w:t xml:space="preserve"> </w:t>
            </w:r>
            <w:proofErr w:type="spellStart"/>
            <w:r w:rsidRPr="00BE0EA3">
              <w:rPr>
                <w:rFonts w:ascii="Times New Roman" w:hAnsi="Times New Roman"/>
                <w:b/>
                <w:bCs/>
                <w:color w:val="000000"/>
                <w:sz w:val="22"/>
                <w:szCs w:val="22"/>
              </w:rPr>
              <w:t>participanți</w:t>
            </w:r>
            <w:proofErr w:type="spellEnd"/>
            <w:r w:rsidRPr="00BE0EA3">
              <w:rPr>
                <w:rFonts w:ascii="Times New Roman" w:hAnsi="Times New Roman"/>
                <w:b/>
                <w:bCs/>
                <w:color w:val="000000"/>
                <w:sz w:val="22"/>
                <w:szCs w:val="22"/>
              </w:rPr>
              <w:t xml:space="preserve">, la </w:t>
            </w:r>
            <w:proofErr w:type="spellStart"/>
            <w:r w:rsidRPr="00BE0EA3">
              <w:rPr>
                <w:rFonts w:ascii="Times New Roman" w:hAnsi="Times New Roman"/>
                <w:b/>
                <w:bCs/>
                <w:color w:val="000000"/>
                <w:sz w:val="22"/>
                <w:szCs w:val="22"/>
              </w:rPr>
              <w:t>ora</w:t>
            </w:r>
            <w:proofErr w:type="spellEnd"/>
            <w:r w:rsidRPr="00BE0EA3">
              <w:rPr>
                <w:rFonts w:ascii="Times New Roman" w:hAnsi="Times New Roman"/>
                <w:b/>
                <w:bCs/>
                <w:color w:val="000000"/>
                <w:sz w:val="22"/>
                <w:szCs w:val="22"/>
              </w:rPr>
              <w:t xml:space="preserve"> 18.00</w:t>
            </w:r>
          </w:p>
          <w:p w14:paraId="7F2E7143" w14:textId="77777777" w:rsidR="00BE0EA3" w:rsidRPr="00BE0EA3" w:rsidRDefault="00BE0EA3" w:rsidP="00BE0EA3">
            <w:pPr>
              <w:spacing w:line="276" w:lineRule="auto"/>
              <w:ind w:left="360"/>
              <w:jc w:val="both"/>
              <w:rPr>
                <w:rFonts w:ascii="Times New Roman" w:eastAsia="Times New Roman" w:hAnsi="Times New Roman"/>
                <w:b/>
                <w:sz w:val="22"/>
                <w:szCs w:val="22"/>
              </w:rPr>
            </w:pPr>
            <w:proofErr w:type="spellStart"/>
            <w:r w:rsidRPr="00BE0EA3">
              <w:rPr>
                <w:rFonts w:ascii="Times New Roman" w:eastAsia="Times New Roman" w:hAnsi="Times New Roman"/>
                <w:b/>
                <w:sz w:val="22"/>
                <w:szCs w:val="22"/>
              </w:rPr>
              <w:t>Locație</w:t>
            </w:r>
            <w:proofErr w:type="spellEnd"/>
            <w:r w:rsidRPr="00BE0EA3">
              <w:rPr>
                <w:rFonts w:ascii="Times New Roman" w:eastAsia="Times New Roman" w:hAnsi="Times New Roman"/>
                <w:b/>
                <w:sz w:val="22"/>
                <w:szCs w:val="22"/>
              </w:rPr>
              <w:t xml:space="preserve"> </w:t>
            </w:r>
            <w:proofErr w:type="spellStart"/>
            <w:r w:rsidRPr="00BE0EA3">
              <w:rPr>
                <w:rFonts w:ascii="Times New Roman" w:eastAsia="Times New Roman" w:hAnsi="Times New Roman"/>
                <w:b/>
                <w:sz w:val="22"/>
                <w:szCs w:val="22"/>
              </w:rPr>
              <w:t>servire</w:t>
            </w:r>
            <w:proofErr w:type="spellEnd"/>
            <w:r w:rsidRPr="00BE0EA3">
              <w:rPr>
                <w:rFonts w:ascii="Times New Roman" w:eastAsia="Times New Roman" w:hAnsi="Times New Roman"/>
                <w:b/>
                <w:sz w:val="22"/>
                <w:szCs w:val="22"/>
              </w:rPr>
              <w:t xml:space="preserve"> </w:t>
            </w:r>
            <w:proofErr w:type="spellStart"/>
            <w:r w:rsidRPr="00BE0EA3">
              <w:rPr>
                <w:rFonts w:ascii="Times New Roman" w:eastAsia="Times New Roman" w:hAnsi="Times New Roman"/>
                <w:b/>
                <w:sz w:val="22"/>
                <w:szCs w:val="22"/>
              </w:rPr>
              <w:t>pachete</w:t>
            </w:r>
            <w:proofErr w:type="spellEnd"/>
            <w:r w:rsidRPr="00BE0EA3">
              <w:rPr>
                <w:rFonts w:ascii="Times New Roman" w:eastAsia="Times New Roman" w:hAnsi="Times New Roman"/>
                <w:b/>
                <w:sz w:val="22"/>
                <w:szCs w:val="22"/>
              </w:rPr>
              <w:t xml:space="preserve">: </w:t>
            </w:r>
            <w:proofErr w:type="spellStart"/>
            <w:r w:rsidRPr="00BE0EA3">
              <w:rPr>
                <w:rFonts w:ascii="Times New Roman" w:eastAsia="Times New Roman" w:hAnsi="Times New Roman"/>
                <w:bCs/>
                <w:sz w:val="22"/>
                <w:szCs w:val="22"/>
              </w:rPr>
              <w:t>sediul</w:t>
            </w:r>
            <w:proofErr w:type="spellEnd"/>
            <w:r w:rsidRPr="00BE0EA3">
              <w:rPr>
                <w:rFonts w:ascii="Times New Roman" w:eastAsia="Times New Roman" w:hAnsi="Times New Roman"/>
                <w:bCs/>
                <w:sz w:val="22"/>
                <w:szCs w:val="22"/>
              </w:rPr>
              <w:t xml:space="preserve"> </w:t>
            </w:r>
            <w:proofErr w:type="spellStart"/>
            <w:r w:rsidRPr="00BE0EA3">
              <w:rPr>
                <w:rFonts w:ascii="Times New Roman" w:eastAsia="Times New Roman" w:hAnsi="Times New Roman"/>
                <w:bCs/>
                <w:sz w:val="22"/>
                <w:szCs w:val="22"/>
              </w:rPr>
              <w:t>administrativ</w:t>
            </w:r>
            <w:proofErr w:type="spellEnd"/>
            <w:r w:rsidRPr="00BE0EA3">
              <w:rPr>
                <w:rFonts w:ascii="Times New Roman" w:eastAsia="Times New Roman" w:hAnsi="Times New Roman"/>
                <w:bCs/>
                <w:sz w:val="22"/>
                <w:szCs w:val="22"/>
              </w:rPr>
              <w:t xml:space="preserve"> al </w:t>
            </w:r>
            <w:proofErr w:type="spellStart"/>
            <w:r w:rsidRPr="00BE0EA3">
              <w:rPr>
                <w:rFonts w:ascii="Times New Roman" w:eastAsia="Times New Roman" w:hAnsi="Times New Roman"/>
                <w:bCs/>
                <w:sz w:val="22"/>
                <w:szCs w:val="22"/>
              </w:rPr>
              <w:t>Universității</w:t>
            </w:r>
            <w:proofErr w:type="spellEnd"/>
            <w:r w:rsidRPr="00BE0EA3">
              <w:rPr>
                <w:rFonts w:ascii="Times New Roman" w:eastAsia="Times New Roman" w:hAnsi="Times New Roman"/>
                <w:bCs/>
                <w:sz w:val="22"/>
                <w:szCs w:val="22"/>
              </w:rPr>
              <w:t xml:space="preserve"> „</w:t>
            </w:r>
            <w:proofErr w:type="spellStart"/>
            <w:r w:rsidRPr="00BE0EA3">
              <w:rPr>
                <w:rFonts w:ascii="Times New Roman" w:eastAsia="Times New Roman" w:hAnsi="Times New Roman"/>
                <w:bCs/>
                <w:sz w:val="22"/>
                <w:szCs w:val="22"/>
              </w:rPr>
              <w:t>Dunărea</w:t>
            </w:r>
            <w:proofErr w:type="spellEnd"/>
            <w:r w:rsidRPr="00BE0EA3">
              <w:rPr>
                <w:rFonts w:ascii="Times New Roman" w:eastAsia="Times New Roman" w:hAnsi="Times New Roman"/>
                <w:bCs/>
                <w:sz w:val="22"/>
                <w:szCs w:val="22"/>
              </w:rPr>
              <w:t xml:space="preserve"> de Jos” din </w:t>
            </w:r>
            <w:proofErr w:type="spellStart"/>
            <w:r w:rsidRPr="00BE0EA3">
              <w:rPr>
                <w:rFonts w:ascii="Times New Roman" w:eastAsia="Times New Roman" w:hAnsi="Times New Roman"/>
                <w:bCs/>
                <w:sz w:val="22"/>
                <w:szCs w:val="22"/>
              </w:rPr>
              <w:t>Galați</w:t>
            </w:r>
            <w:proofErr w:type="spellEnd"/>
            <w:r w:rsidRPr="00BE0EA3">
              <w:rPr>
                <w:rFonts w:ascii="Times New Roman" w:eastAsia="Times New Roman" w:hAnsi="Times New Roman"/>
                <w:bCs/>
                <w:sz w:val="22"/>
                <w:szCs w:val="22"/>
              </w:rPr>
              <w:t xml:space="preserve"> (</w:t>
            </w:r>
            <w:proofErr w:type="spellStart"/>
            <w:r w:rsidRPr="00BE0EA3">
              <w:rPr>
                <w:rFonts w:ascii="Times New Roman" w:eastAsia="Times New Roman" w:hAnsi="Times New Roman"/>
                <w:bCs/>
                <w:sz w:val="22"/>
                <w:szCs w:val="22"/>
              </w:rPr>
              <w:t>corpul</w:t>
            </w:r>
            <w:proofErr w:type="spellEnd"/>
            <w:r w:rsidRPr="00BE0EA3">
              <w:rPr>
                <w:rFonts w:ascii="Times New Roman" w:eastAsia="Times New Roman" w:hAnsi="Times New Roman"/>
                <w:bCs/>
                <w:sz w:val="22"/>
                <w:szCs w:val="22"/>
              </w:rPr>
              <w:t xml:space="preserve"> U, str. </w:t>
            </w:r>
            <w:proofErr w:type="spellStart"/>
            <w:r w:rsidRPr="00BE0EA3">
              <w:rPr>
                <w:rFonts w:ascii="Times New Roman" w:eastAsia="Times New Roman" w:hAnsi="Times New Roman"/>
                <w:bCs/>
                <w:sz w:val="22"/>
                <w:szCs w:val="22"/>
              </w:rPr>
              <w:t>Domnească</w:t>
            </w:r>
            <w:proofErr w:type="spellEnd"/>
            <w:r w:rsidRPr="00BE0EA3">
              <w:rPr>
                <w:rFonts w:ascii="Times New Roman" w:eastAsia="Times New Roman" w:hAnsi="Times New Roman"/>
                <w:bCs/>
                <w:sz w:val="22"/>
                <w:szCs w:val="22"/>
              </w:rPr>
              <w:t>, nr. 47)</w:t>
            </w:r>
          </w:p>
          <w:p w14:paraId="33BC13F2" w14:textId="77777777" w:rsidR="00BE0EA3" w:rsidRPr="00BE0EA3" w:rsidRDefault="00BE0EA3" w:rsidP="00BE0EA3">
            <w:pPr>
              <w:jc w:val="both"/>
              <w:rPr>
                <w:rFonts w:ascii="Times New Roman" w:hAnsi="Times New Roman"/>
                <w:b/>
                <w:color w:val="000000"/>
                <w:sz w:val="22"/>
                <w:szCs w:val="22"/>
                <w:highlight w:val="yellow"/>
              </w:rPr>
            </w:pPr>
          </w:p>
          <w:p w14:paraId="51560773" w14:textId="77777777" w:rsidR="00BE0EA3" w:rsidRPr="00BE0EA3" w:rsidRDefault="00BE0EA3" w:rsidP="00BE0EA3">
            <w:pPr>
              <w:jc w:val="both"/>
              <w:rPr>
                <w:rFonts w:ascii="Times New Roman" w:hAnsi="Times New Roman"/>
                <w:b/>
                <w:color w:val="000000"/>
                <w:sz w:val="22"/>
                <w:szCs w:val="22"/>
              </w:rPr>
            </w:pPr>
            <w:r w:rsidRPr="00BE0EA3">
              <w:rPr>
                <w:rFonts w:ascii="Times New Roman" w:hAnsi="Times New Roman"/>
                <w:b/>
                <w:color w:val="000000"/>
                <w:sz w:val="22"/>
                <w:szCs w:val="22"/>
              </w:rPr>
              <w:t xml:space="preserve">Logistica </w:t>
            </w:r>
            <w:proofErr w:type="spellStart"/>
            <w:r w:rsidRPr="00BE0EA3">
              <w:rPr>
                <w:rFonts w:ascii="Times New Roman" w:hAnsi="Times New Roman"/>
                <w:b/>
                <w:color w:val="000000"/>
                <w:sz w:val="22"/>
                <w:szCs w:val="22"/>
              </w:rPr>
              <w:t>asigurată</w:t>
            </w:r>
            <w:proofErr w:type="spellEnd"/>
            <w:r w:rsidRPr="00BE0EA3">
              <w:rPr>
                <w:rFonts w:ascii="Times New Roman" w:hAnsi="Times New Roman"/>
                <w:b/>
                <w:color w:val="000000"/>
                <w:sz w:val="22"/>
                <w:szCs w:val="22"/>
              </w:rPr>
              <w:t xml:space="preserve">, </w:t>
            </w:r>
            <w:r w:rsidRPr="00BE0EA3">
              <w:rPr>
                <w:rFonts w:ascii="Times New Roman" w:hAnsi="Times New Roman"/>
                <w:color w:val="000000"/>
                <w:sz w:val="22"/>
                <w:szCs w:val="22"/>
              </w:rPr>
              <w:t xml:space="preserve">cu </w:t>
            </w:r>
            <w:proofErr w:type="spellStart"/>
            <w:r w:rsidRPr="00BE0EA3">
              <w:rPr>
                <w:rFonts w:ascii="Times New Roman" w:hAnsi="Times New Roman"/>
                <w:color w:val="000000"/>
                <w:sz w:val="22"/>
                <w:szCs w:val="22"/>
              </w:rPr>
              <w:t>respectarea</w:t>
            </w:r>
            <w:proofErr w:type="spellEnd"/>
            <w:r w:rsidRPr="00BE0EA3">
              <w:rPr>
                <w:rFonts w:ascii="Times New Roman" w:hAnsi="Times New Roman"/>
                <w:color w:val="000000"/>
                <w:sz w:val="22"/>
                <w:szCs w:val="22"/>
              </w:rPr>
              <w:t xml:space="preserve"> </w:t>
            </w:r>
            <w:proofErr w:type="spellStart"/>
            <w:r w:rsidRPr="00BE0EA3">
              <w:rPr>
                <w:rFonts w:ascii="Times New Roman" w:hAnsi="Times New Roman"/>
                <w:color w:val="000000"/>
                <w:sz w:val="22"/>
                <w:szCs w:val="22"/>
              </w:rPr>
              <w:t>normelor</w:t>
            </w:r>
            <w:proofErr w:type="spellEnd"/>
            <w:r w:rsidRPr="00BE0EA3">
              <w:rPr>
                <w:rFonts w:ascii="Times New Roman" w:hAnsi="Times New Roman"/>
                <w:color w:val="000000"/>
                <w:sz w:val="22"/>
                <w:szCs w:val="22"/>
              </w:rPr>
              <w:t xml:space="preserve"> de </w:t>
            </w:r>
            <w:proofErr w:type="spellStart"/>
            <w:r w:rsidRPr="00BE0EA3">
              <w:rPr>
                <w:rFonts w:ascii="Times New Roman" w:hAnsi="Times New Roman"/>
                <w:color w:val="000000"/>
                <w:sz w:val="22"/>
                <w:szCs w:val="22"/>
              </w:rPr>
              <w:t>împachetare</w:t>
            </w:r>
            <w:proofErr w:type="spellEnd"/>
            <w:r w:rsidRPr="00BE0EA3">
              <w:rPr>
                <w:rFonts w:ascii="Times New Roman" w:hAnsi="Times New Roman"/>
                <w:color w:val="000000"/>
                <w:sz w:val="22"/>
                <w:szCs w:val="22"/>
              </w:rPr>
              <w:t xml:space="preserve"> a </w:t>
            </w:r>
            <w:proofErr w:type="spellStart"/>
            <w:r w:rsidRPr="00BE0EA3">
              <w:rPr>
                <w:rFonts w:ascii="Times New Roman" w:hAnsi="Times New Roman"/>
                <w:color w:val="000000"/>
                <w:sz w:val="22"/>
                <w:szCs w:val="22"/>
              </w:rPr>
              <w:t>mâncării</w:t>
            </w:r>
            <w:proofErr w:type="spellEnd"/>
            <w:r w:rsidRPr="00BE0EA3">
              <w:rPr>
                <w:rFonts w:ascii="Times New Roman" w:hAnsi="Times New Roman"/>
                <w:color w:val="000000"/>
                <w:sz w:val="22"/>
                <w:szCs w:val="22"/>
              </w:rPr>
              <w:t xml:space="preserve"> </w:t>
            </w:r>
            <w:proofErr w:type="spellStart"/>
            <w:r w:rsidRPr="00BE0EA3">
              <w:rPr>
                <w:rFonts w:ascii="Times New Roman" w:hAnsi="Times New Roman"/>
                <w:color w:val="000000"/>
                <w:sz w:val="22"/>
                <w:szCs w:val="22"/>
              </w:rPr>
              <w:t>aplicabile</w:t>
            </w:r>
            <w:proofErr w:type="spellEnd"/>
            <w:r w:rsidRPr="00BE0EA3">
              <w:rPr>
                <w:rFonts w:ascii="Times New Roman" w:hAnsi="Times New Roman"/>
                <w:color w:val="000000"/>
                <w:sz w:val="22"/>
                <w:szCs w:val="22"/>
              </w:rPr>
              <w:t xml:space="preserve"> la </w:t>
            </w:r>
            <w:proofErr w:type="spellStart"/>
            <w:r w:rsidRPr="00BE0EA3">
              <w:rPr>
                <w:rFonts w:ascii="Times New Roman" w:hAnsi="Times New Roman"/>
                <w:color w:val="000000"/>
                <w:sz w:val="22"/>
                <w:szCs w:val="22"/>
              </w:rPr>
              <w:t>momentul</w:t>
            </w:r>
            <w:proofErr w:type="spellEnd"/>
            <w:r w:rsidRPr="00BE0EA3">
              <w:rPr>
                <w:rFonts w:ascii="Times New Roman" w:hAnsi="Times New Roman"/>
                <w:color w:val="000000"/>
                <w:sz w:val="22"/>
                <w:szCs w:val="22"/>
              </w:rPr>
              <w:t xml:space="preserve"> </w:t>
            </w:r>
            <w:proofErr w:type="spellStart"/>
            <w:r w:rsidRPr="00BE0EA3">
              <w:rPr>
                <w:rFonts w:ascii="Times New Roman" w:hAnsi="Times New Roman"/>
                <w:color w:val="000000"/>
                <w:sz w:val="22"/>
                <w:szCs w:val="22"/>
              </w:rPr>
              <w:t>respectiv</w:t>
            </w:r>
            <w:proofErr w:type="spellEnd"/>
            <w:r w:rsidRPr="00BE0EA3">
              <w:rPr>
                <w:rFonts w:ascii="Times New Roman" w:hAnsi="Times New Roman"/>
                <w:b/>
                <w:color w:val="000000"/>
                <w:sz w:val="22"/>
                <w:szCs w:val="22"/>
              </w:rPr>
              <w:t>:</w:t>
            </w:r>
          </w:p>
          <w:p w14:paraId="6C68AD21" w14:textId="77777777" w:rsidR="00BE0EA3" w:rsidRPr="00BE0EA3" w:rsidRDefault="00BE0EA3" w:rsidP="00BE0EA3">
            <w:pPr>
              <w:ind w:left="360"/>
              <w:jc w:val="both"/>
              <w:rPr>
                <w:rFonts w:ascii="Times New Roman" w:hAnsi="Times New Roman"/>
                <w:color w:val="000000"/>
                <w:sz w:val="22"/>
                <w:szCs w:val="22"/>
              </w:rPr>
            </w:pPr>
            <w:r w:rsidRPr="00BE0EA3">
              <w:rPr>
                <w:rFonts w:ascii="Times New Roman" w:hAnsi="Times New Roman"/>
                <w:color w:val="000000"/>
                <w:sz w:val="22"/>
                <w:szCs w:val="22"/>
              </w:rPr>
              <w:t xml:space="preserve">- </w:t>
            </w:r>
            <w:proofErr w:type="spellStart"/>
            <w:r w:rsidRPr="00BE0EA3">
              <w:rPr>
                <w:rFonts w:ascii="Times New Roman" w:hAnsi="Times New Roman"/>
                <w:color w:val="000000"/>
                <w:sz w:val="22"/>
                <w:szCs w:val="22"/>
              </w:rPr>
              <w:t>caserole</w:t>
            </w:r>
            <w:proofErr w:type="spellEnd"/>
            <w:r w:rsidRPr="00BE0EA3">
              <w:rPr>
                <w:rFonts w:ascii="Times New Roman" w:hAnsi="Times New Roman"/>
                <w:color w:val="000000"/>
                <w:sz w:val="22"/>
                <w:szCs w:val="22"/>
              </w:rPr>
              <w:t>/</w:t>
            </w:r>
            <w:proofErr w:type="spellStart"/>
            <w:r w:rsidRPr="00BE0EA3">
              <w:rPr>
                <w:rFonts w:ascii="Times New Roman" w:hAnsi="Times New Roman"/>
                <w:color w:val="000000"/>
                <w:sz w:val="22"/>
                <w:szCs w:val="22"/>
              </w:rPr>
              <w:t>cutii</w:t>
            </w:r>
            <w:proofErr w:type="spellEnd"/>
            <w:r w:rsidRPr="00BE0EA3">
              <w:rPr>
                <w:rFonts w:ascii="Times New Roman" w:hAnsi="Times New Roman"/>
                <w:color w:val="000000"/>
                <w:sz w:val="22"/>
                <w:szCs w:val="22"/>
              </w:rPr>
              <w:t>/</w:t>
            </w:r>
            <w:proofErr w:type="spellStart"/>
            <w:r w:rsidRPr="00BE0EA3">
              <w:rPr>
                <w:rFonts w:ascii="Times New Roman" w:hAnsi="Times New Roman"/>
                <w:color w:val="000000"/>
                <w:sz w:val="22"/>
                <w:szCs w:val="22"/>
              </w:rPr>
              <w:t>sacoșe</w:t>
            </w:r>
            <w:proofErr w:type="spellEnd"/>
            <w:r w:rsidRPr="00BE0EA3">
              <w:rPr>
                <w:rFonts w:ascii="Times New Roman" w:hAnsi="Times New Roman"/>
                <w:color w:val="000000"/>
                <w:sz w:val="22"/>
                <w:szCs w:val="22"/>
              </w:rPr>
              <w:t xml:space="preserve"> </w:t>
            </w:r>
            <w:proofErr w:type="spellStart"/>
            <w:r w:rsidRPr="00BE0EA3">
              <w:rPr>
                <w:rFonts w:ascii="Times New Roman" w:hAnsi="Times New Roman"/>
                <w:color w:val="000000"/>
                <w:sz w:val="22"/>
                <w:szCs w:val="22"/>
              </w:rPr>
              <w:t>ambalare</w:t>
            </w:r>
            <w:proofErr w:type="spellEnd"/>
            <w:r w:rsidRPr="00BE0EA3">
              <w:rPr>
                <w:rFonts w:ascii="Times New Roman" w:hAnsi="Times New Roman"/>
                <w:color w:val="000000"/>
                <w:sz w:val="22"/>
                <w:szCs w:val="22"/>
              </w:rPr>
              <w:t xml:space="preserve"> </w:t>
            </w:r>
            <w:proofErr w:type="spellStart"/>
            <w:r w:rsidRPr="00BE0EA3">
              <w:rPr>
                <w:rFonts w:ascii="Times New Roman" w:hAnsi="Times New Roman"/>
                <w:color w:val="000000"/>
                <w:sz w:val="22"/>
                <w:szCs w:val="22"/>
              </w:rPr>
              <w:t>mâncare</w:t>
            </w:r>
            <w:proofErr w:type="spellEnd"/>
            <w:r w:rsidRPr="00BE0EA3">
              <w:rPr>
                <w:rFonts w:ascii="Times New Roman" w:hAnsi="Times New Roman"/>
                <w:color w:val="000000"/>
                <w:sz w:val="22"/>
                <w:szCs w:val="22"/>
              </w:rPr>
              <w:t xml:space="preserve"> </w:t>
            </w:r>
            <w:proofErr w:type="spellStart"/>
            <w:r w:rsidRPr="00BE0EA3">
              <w:rPr>
                <w:rFonts w:ascii="Times New Roman" w:hAnsi="Times New Roman"/>
                <w:color w:val="000000"/>
                <w:sz w:val="22"/>
                <w:szCs w:val="22"/>
              </w:rPr>
              <w:t>pentru</w:t>
            </w:r>
            <w:proofErr w:type="spellEnd"/>
            <w:r w:rsidRPr="00BE0EA3">
              <w:rPr>
                <w:rFonts w:ascii="Times New Roman" w:hAnsi="Times New Roman"/>
                <w:color w:val="000000"/>
                <w:sz w:val="22"/>
                <w:szCs w:val="22"/>
              </w:rPr>
              <w:t xml:space="preserve"> </w:t>
            </w:r>
            <w:proofErr w:type="spellStart"/>
            <w:r w:rsidRPr="00BE0EA3">
              <w:rPr>
                <w:rFonts w:ascii="Times New Roman" w:hAnsi="Times New Roman"/>
                <w:color w:val="000000"/>
                <w:sz w:val="22"/>
                <w:szCs w:val="22"/>
              </w:rPr>
              <w:t>distribuire</w:t>
            </w:r>
            <w:proofErr w:type="spellEnd"/>
            <w:r w:rsidRPr="00BE0EA3">
              <w:rPr>
                <w:rFonts w:ascii="Times New Roman" w:hAnsi="Times New Roman"/>
                <w:color w:val="000000"/>
                <w:sz w:val="22"/>
                <w:szCs w:val="22"/>
              </w:rPr>
              <w:t xml:space="preserve"> </w:t>
            </w:r>
            <w:proofErr w:type="spellStart"/>
            <w:r w:rsidRPr="00BE0EA3">
              <w:rPr>
                <w:rFonts w:ascii="Times New Roman" w:hAnsi="Times New Roman"/>
                <w:color w:val="000000"/>
                <w:sz w:val="22"/>
                <w:szCs w:val="22"/>
              </w:rPr>
              <w:t>către</w:t>
            </w:r>
            <w:proofErr w:type="spellEnd"/>
            <w:r w:rsidRPr="00BE0EA3">
              <w:rPr>
                <w:rFonts w:ascii="Times New Roman" w:hAnsi="Times New Roman"/>
                <w:color w:val="000000"/>
                <w:sz w:val="22"/>
                <w:szCs w:val="22"/>
              </w:rPr>
              <w:t xml:space="preserve"> </w:t>
            </w:r>
            <w:proofErr w:type="spellStart"/>
            <w:proofErr w:type="gramStart"/>
            <w:r w:rsidRPr="00BE0EA3">
              <w:rPr>
                <w:rFonts w:ascii="Times New Roman" w:hAnsi="Times New Roman"/>
                <w:color w:val="000000"/>
                <w:sz w:val="22"/>
                <w:szCs w:val="22"/>
              </w:rPr>
              <w:t>participanți</w:t>
            </w:r>
            <w:proofErr w:type="spellEnd"/>
            <w:r w:rsidRPr="00BE0EA3">
              <w:rPr>
                <w:rFonts w:ascii="Times New Roman" w:hAnsi="Times New Roman"/>
                <w:color w:val="000000"/>
                <w:sz w:val="22"/>
                <w:szCs w:val="22"/>
              </w:rPr>
              <w:t>;</w:t>
            </w:r>
            <w:proofErr w:type="gramEnd"/>
          </w:p>
          <w:p w14:paraId="06C6A97A" w14:textId="77777777" w:rsidR="00BE0EA3" w:rsidRPr="00BE0EA3" w:rsidRDefault="00BE0EA3" w:rsidP="00BE0EA3">
            <w:pPr>
              <w:ind w:left="360"/>
              <w:jc w:val="both"/>
              <w:rPr>
                <w:rFonts w:ascii="Times New Roman" w:hAnsi="Times New Roman"/>
                <w:color w:val="000000"/>
                <w:sz w:val="22"/>
                <w:szCs w:val="22"/>
              </w:rPr>
            </w:pPr>
            <w:r w:rsidRPr="00BE0EA3">
              <w:rPr>
                <w:rFonts w:ascii="Times New Roman" w:hAnsi="Times New Roman"/>
                <w:color w:val="000000"/>
                <w:sz w:val="22"/>
                <w:szCs w:val="22"/>
              </w:rPr>
              <w:t xml:space="preserve">- </w:t>
            </w:r>
            <w:proofErr w:type="spellStart"/>
            <w:r w:rsidRPr="00BE0EA3">
              <w:rPr>
                <w:rFonts w:ascii="Times New Roman" w:hAnsi="Times New Roman"/>
                <w:color w:val="000000"/>
                <w:sz w:val="22"/>
                <w:szCs w:val="22"/>
              </w:rPr>
              <w:t>tacâmuri</w:t>
            </w:r>
            <w:proofErr w:type="spellEnd"/>
            <w:r w:rsidRPr="00BE0EA3">
              <w:rPr>
                <w:rFonts w:ascii="Times New Roman" w:hAnsi="Times New Roman"/>
                <w:color w:val="000000"/>
                <w:sz w:val="22"/>
                <w:szCs w:val="22"/>
              </w:rPr>
              <w:t xml:space="preserve"> plastic, </w:t>
            </w:r>
            <w:proofErr w:type="spellStart"/>
            <w:r w:rsidRPr="00BE0EA3">
              <w:rPr>
                <w:rFonts w:ascii="Times New Roman" w:hAnsi="Times New Roman"/>
                <w:color w:val="000000"/>
                <w:sz w:val="22"/>
                <w:szCs w:val="22"/>
              </w:rPr>
              <w:t>șervețele</w:t>
            </w:r>
            <w:proofErr w:type="spellEnd"/>
            <w:r w:rsidRPr="00BE0EA3">
              <w:rPr>
                <w:rFonts w:ascii="Times New Roman" w:hAnsi="Times New Roman"/>
                <w:color w:val="000000"/>
                <w:sz w:val="22"/>
                <w:szCs w:val="22"/>
              </w:rPr>
              <w:t>.</w:t>
            </w:r>
          </w:p>
          <w:p w14:paraId="0E6062BF" w14:textId="77777777" w:rsidR="00BE0EA3" w:rsidRPr="00BE0EA3" w:rsidRDefault="00BE0EA3" w:rsidP="00BE0EA3">
            <w:pPr>
              <w:ind w:left="360"/>
              <w:jc w:val="both"/>
              <w:rPr>
                <w:rFonts w:ascii="Times New Roman" w:hAnsi="Times New Roman"/>
                <w:color w:val="000000"/>
                <w:sz w:val="22"/>
                <w:szCs w:val="22"/>
              </w:rPr>
            </w:pPr>
          </w:p>
          <w:p w14:paraId="22B9006C" w14:textId="77777777" w:rsidR="00BE0EA3" w:rsidRPr="00BE0EA3" w:rsidRDefault="00BE0EA3" w:rsidP="00BE0EA3">
            <w:pPr>
              <w:jc w:val="both"/>
              <w:rPr>
                <w:rFonts w:ascii="Times New Roman" w:hAnsi="Times New Roman"/>
                <w:color w:val="000000"/>
                <w:sz w:val="22"/>
                <w:szCs w:val="22"/>
              </w:rPr>
            </w:pPr>
            <w:proofErr w:type="spellStart"/>
            <w:r w:rsidRPr="00BE0EA3">
              <w:rPr>
                <w:rFonts w:ascii="Times New Roman" w:hAnsi="Times New Roman"/>
                <w:b/>
                <w:bCs/>
                <w:color w:val="000000"/>
                <w:sz w:val="22"/>
                <w:szCs w:val="22"/>
              </w:rPr>
              <w:t>Structură</w:t>
            </w:r>
            <w:proofErr w:type="spellEnd"/>
            <w:r w:rsidRPr="00BE0EA3">
              <w:rPr>
                <w:rFonts w:ascii="Times New Roman" w:hAnsi="Times New Roman"/>
                <w:b/>
                <w:bCs/>
                <w:color w:val="000000"/>
                <w:sz w:val="22"/>
                <w:szCs w:val="22"/>
              </w:rPr>
              <w:t xml:space="preserve"> </w:t>
            </w:r>
            <w:proofErr w:type="spellStart"/>
            <w:r w:rsidRPr="00BE0EA3">
              <w:rPr>
                <w:rFonts w:ascii="Times New Roman" w:hAnsi="Times New Roman"/>
                <w:b/>
                <w:bCs/>
                <w:color w:val="000000"/>
                <w:sz w:val="22"/>
                <w:szCs w:val="22"/>
              </w:rPr>
              <w:t>meniu</w:t>
            </w:r>
            <w:proofErr w:type="spellEnd"/>
            <w:r w:rsidRPr="00BE0EA3">
              <w:rPr>
                <w:rFonts w:ascii="Times New Roman" w:hAnsi="Times New Roman"/>
                <w:color w:val="000000"/>
                <w:sz w:val="22"/>
                <w:szCs w:val="22"/>
              </w:rPr>
              <w:t>: Sandwich (</w:t>
            </w:r>
            <w:proofErr w:type="spellStart"/>
            <w:r w:rsidRPr="00BE0EA3">
              <w:rPr>
                <w:rFonts w:ascii="Times New Roman" w:hAnsi="Times New Roman"/>
                <w:color w:val="000000"/>
                <w:sz w:val="22"/>
                <w:szCs w:val="22"/>
              </w:rPr>
              <w:t>chiflă</w:t>
            </w:r>
            <w:proofErr w:type="spellEnd"/>
            <w:r w:rsidRPr="00BE0EA3">
              <w:rPr>
                <w:rFonts w:ascii="Times New Roman" w:hAnsi="Times New Roman"/>
                <w:color w:val="000000"/>
                <w:sz w:val="22"/>
                <w:szCs w:val="22"/>
              </w:rPr>
              <w:t xml:space="preserve">, </w:t>
            </w:r>
            <w:proofErr w:type="spellStart"/>
            <w:r w:rsidRPr="00BE0EA3">
              <w:rPr>
                <w:rFonts w:ascii="Times New Roman" w:hAnsi="Times New Roman"/>
                <w:color w:val="000000"/>
                <w:sz w:val="22"/>
                <w:szCs w:val="22"/>
              </w:rPr>
              <w:t>șnițel</w:t>
            </w:r>
            <w:proofErr w:type="spellEnd"/>
            <w:r w:rsidRPr="00BE0EA3">
              <w:rPr>
                <w:rFonts w:ascii="Times New Roman" w:hAnsi="Times New Roman"/>
                <w:color w:val="000000"/>
                <w:sz w:val="22"/>
                <w:szCs w:val="22"/>
              </w:rPr>
              <w:t xml:space="preserve"> de </w:t>
            </w:r>
            <w:proofErr w:type="spellStart"/>
            <w:r w:rsidRPr="00BE0EA3">
              <w:rPr>
                <w:rFonts w:ascii="Times New Roman" w:hAnsi="Times New Roman"/>
                <w:color w:val="000000"/>
                <w:sz w:val="22"/>
                <w:szCs w:val="22"/>
              </w:rPr>
              <w:t>pui</w:t>
            </w:r>
            <w:proofErr w:type="spellEnd"/>
            <w:r w:rsidRPr="00BE0EA3">
              <w:rPr>
                <w:rFonts w:ascii="Times New Roman" w:hAnsi="Times New Roman"/>
                <w:color w:val="000000"/>
                <w:sz w:val="22"/>
                <w:szCs w:val="22"/>
              </w:rPr>
              <w:t xml:space="preserve"> din </w:t>
            </w:r>
            <w:proofErr w:type="spellStart"/>
            <w:r w:rsidRPr="00BE0EA3">
              <w:rPr>
                <w:rFonts w:ascii="Times New Roman" w:hAnsi="Times New Roman"/>
                <w:color w:val="000000"/>
                <w:sz w:val="22"/>
                <w:szCs w:val="22"/>
              </w:rPr>
              <w:t>piept</w:t>
            </w:r>
            <w:proofErr w:type="spellEnd"/>
            <w:r w:rsidRPr="00BE0EA3">
              <w:rPr>
                <w:rFonts w:ascii="Times New Roman" w:hAnsi="Times New Roman"/>
                <w:color w:val="000000"/>
                <w:sz w:val="22"/>
                <w:szCs w:val="22"/>
              </w:rPr>
              <w:t xml:space="preserve"> de </w:t>
            </w:r>
            <w:proofErr w:type="spellStart"/>
            <w:r w:rsidRPr="00BE0EA3">
              <w:rPr>
                <w:rFonts w:ascii="Times New Roman" w:hAnsi="Times New Roman"/>
                <w:color w:val="000000"/>
                <w:sz w:val="22"/>
                <w:szCs w:val="22"/>
              </w:rPr>
              <w:t>pasăre</w:t>
            </w:r>
            <w:proofErr w:type="spellEnd"/>
            <w:r w:rsidRPr="00BE0EA3">
              <w:rPr>
                <w:rFonts w:ascii="Times New Roman" w:hAnsi="Times New Roman"/>
                <w:color w:val="000000"/>
                <w:sz w:val="22"/>
                <w:szCs w:val="22"/>
              </w:rPr>
              <w:t xml:space="preserve">, </w:t>
            </w:r>
            <w:proofErr w:type="spellStart"/>
            <w:r w:rsidRPr="00BE0EA3">
              <w:rPr>
                <w:rFonts w:ascii="Times New Roman" w:hAnsi="Times New Roman"/>
                <w:color w:val="000000"/>
                <w:sz w:val="22"/>
                <w:szCs w:val="22"/>
              </w:rPr>
              <w:t>salată</w:t>
            </w:r>
            <w:proofErr w:type="spellEnd"/>
            <w:r w:rsidRPr="00BE0EA3">
              <w:rPr>
                <w:rFonts w:ascii="Times New Roman" w:hAnsi="Times New Roman"/>
                <w:color w:val="000000"/>
                <w:sz w:val="22"/>
                <w:szCs w:val="22"/>
              </w:rPr>
              <w:t xml:space="preserve"> coleslaw), Sandwich toast (humus/ton, </w:t>
            </w:r>
            <w:proofErr w:type="spellStart"/>
            <w:r w:rsidRPr="00BE0EA3">
              <w:rPr>
                <w:rFonts w:ascii="Times New Roman" w:hAnsi="Times New Roman"/>
                <w:color w:val="000000"/>
                <w:sz w:val="22"/>
                <w:szCs w:val="22"/>
              </w:rPr>
              <w:t>salată</w:t>
            </w:r>
            <w:proofErr w:type="spellEnd"/>
            <w:r w:rsidRPr="00BE0EA3">
              <w:rPr>
                <w:rFonts w:ascii="Times New Roman" w:hAnsi="Times New Roman"/>
                <w:color w:val="000000"/>
                <w:sz w:val="22"/>
                <w:szCs w:val="22"/>
              </w:rPr>
              <w:t xml:space="preserve"> </w:t>
            </w:r>
            <w:proofErr w:type="spellStart"/>
            <w:r w:rsidRPr="00BE0EA3">
              <w:rPr>
                <w:rFonts w:ascii="Times New Roman" w:hAnsi="Times New Roman"/>
                <w:color w:val="000000"/>
                <w:sz w:val="22"/>
                <w:szCs w:val="22"/>
              </w:rPr>
              <w:t>verde</w:t>
            </w:r>
            <w:proofErr w:type="spellEnd"/>
            <w:r w:rsidRPr="00BE0EA3">
              <w:rPr>
                <w:rFonts w:ascii="Times New Roman" w:hAnsi="Times New Roman"/>
                <w:color w:val="000000"/>
                <w:sz w:val="22"/>
                <w:szCs w:val="22"/>
              </w:rPr>
              <w:t xml:space="preserve">, </w:t>
            </w:r>
            <w:proofErr w:type="spellStart"/>
            <w:r w:rsidRPr="00BE0EA3">
              <w:rPr>
                <w:rFonts w:ascii="Times New Roman" w:hAnsi="Times New Roman"/>
                <w:color w:val="000000"/>
                <w:sz w:val="22"/>
                <w:szCs w:val="22"/>
              </w:rPr>
              <w:t>roșii</w:t>
            </w:r>
            <w:proofErr w:type="spellEnd"/>
            <w:r w:rsidRPr="00BE0EA3">
              <w:rPr>
                <w:rFonts w:ascii="Times New Roman" w:hAnsi="Times New Roman"/>
                <w:color w:val="000000"/>
                <w:sz w:val="22"/>
                <w:szCs w:val="22"/>
              </w:rPr>
              <w:t xml:space="preserve">, </w:t>
            </w:r>
            <w:proofErr w:type="spellStart"/>
            <w:r w:rsidRPr="00BE0EA3">
              <w:rPr>
                <w:rFonts w:ascii="Times New Roman" w:hAnsi="Times New Roman"/>
                <w:color w:val="000000"/>
                <w:sz w:val="22"/>
                <w:szCs w:val="22"/>
              </w:rPr>
              <w:t>castraveți</w:t>
            </w:r>
            <w:proofErr w:type="spellEnd"/>
            <w:r w:rsidRPr="00BE0EA3">
              <w:rPr>
                <w:rFonts w:ascii="Times New Roman" w:hAnsi="Times New Roman"/>
                <w:color w:val="000000"/>
                <w:sz w:val="22"/>
                <w:szCs w:val="22"/>
              </w:rPr>
              <w:t xml:space="preserve">); Sandwich </w:t>
            </w:r>
            <w:proofErr w:type="spellStart"/>
            <w:r w:rsidRPr="00BE0EA3">
              <w:rPr>
                <w:rFonts w:ascii="Times New Roman" w:hAnsi="Times New Roman"/>
                <w:color w:val="000000"/>
                <w:sz w:val="22"/>
                <w:szCs w:val="22"/>
              </w:rPr>
              <w:t>baghetă</w:t>
            </w:r>
            <w:proofErr w:type="spellEnd"/>
            <w:r w:rsidRPr="00BE0EA3">
              <w:rPr>
                <w:rFonts w:ascii="Times New Roman" w:hAnsi="Times New Roman"/>
                <w:color w:val="000000"/>
                <w:sz w:val="22"/>
                <w:szCs w:val="22"/>
              </w:rPr>
              <w:t xml:space="preserve"> (</w:t>
            </w:r>
            <w:proofErr w:type="spellStart"/>
            <w:r w:rsidRPr="00BE0EA3">
              <w:rPr>
                <w:rFonts w:ascii="Times New Roman" w:hAnsi="Times New Roman"/>
                <w:color w:val="000000"/>
                <w:sz w:val="22"/>
                <w:szCs w:val="22"/>
              </w:rPr>
              <w:t>șuncă</w:t>
            </w:r>
            <w:proofErr w:type="spellEnd"/>
            <w:r w:rsidRPr="00BE0EA3">
              <w:rPr>
                <w:rFonts w:ascii="Times New Roman" w:hAnsi="Times New Roman"/>
                <w:color w:val="000000"/>
                <w:sz w:val="22"/>
                <w:szCs w:val="22"/>
              </w:rPr>
              <w:t xml:space="preserve"> </w:t>
            </w:r>
            <w:proofErr w:type="spellStart"/>
            <w:r w:rsidRPr="00BE0EA3">
              <w:rPr>
                <w:rFonts w:ascii="Times New Roman" w:hAnsi="Times New Roman"/>
                <w:color w:val="000000"/>
                <w:sz w:val="22"/>
                <w:szCs w:val="22"/>
              </w:rPr>
              <w:t>pui</w:t>
            </w:r>
            <w:proofErr w:type="spellEnd"/>
            <w:r w:rsidRPr="00BE0EA3">
              <w:rPr>
                <w:rFonts w:ascii="Times New Roman" w:hAnsi="Times New Roman"/>
                <w:color w:val="000000"/>
                <w:sz w:val="22"/>
                <w:szCs w:val="22"/>
              </w:rPr>
              <w:t xml:space="preserve">, </w:t>
            </w:r>
            <w:proofErr w:type="spellStart"/>
            <w:r w:rsidRPr="00BE0EA3">
              <w:rPr>
                <w:rFonts w:ascii="Times New Roman" w:hAnsi="Times New Roman"/>
                <w:color w:val="000000"/>
                <w:sz w:val="22"/>
                <w:szCs w:val="22"/>
              </w:rPr>
              <w:t>cașcaval</w:t>
            </w:r>
            <w:proofErr w:type="spellEnd"/>
            <w:r w:rsidRPr="00BE0EA3">
              <w:rPr>
                <w:rFonts w:ascii="Times New Roman" w:hAnsi="Times New Roman"/>
                <w:color w:val="000000"/>
                <w:sz w:val="22"/>
                <w:szCs w:val="22"/>
              </w:rPr>
              <w:t xml:space="preserve">, </w:t>
            </w:r>
            <w:proofErr w:type="spellStart"/>
            <w:r w:rsidRPr="00BE0EA3">
              <w:rPr>
                <w:rFonts w:ascii="Times New Roman" w:hAnsi="Times New Roman"/>
                <w:color w:val="000000"/>
                <w:sz w:val="22"/>
                <w:szCs w:val="22"/>
              </w:rPr>
              <w:t>asortiment</w:t>
            </w:r>
            <w:proofErr w:type="spellEnd"/>
            <w:r w:rsidRPr="00BE0EA3">
              <w:rPr>
                <w:rFonts w:ascii="Times New Roman" w:hAnsi="Times New Roman"/>
                <w:color w:val="000000"/>
                <w:sz w:val="22"/>
                <w:szCs w:val="22"/>
              </w:rPr>
              <w:t xml:space="preserve"> legume </w:t>
            </w:r>
            <w:proofErr w:type="spellStart"/>
            <w:r w:rsidRPr="00BE0EA3">
              <w:rPr>
                <w:rFonts w:ascii="Times New Roman" w:hAnsi="Times New Roman"/>
                <w:color w:val="000000"/>
                <w:sz w:val="22"/>
                <w:szCs w:val="22"/>
              </w:rPr>
              <w:t>și</w:t>
            </w:r>
            <w:proofErr w:type="spellEnd"/>
            <w:r w:rsidRPr="00BE0EA3">
              <w:rPr>
                <w:rFonts w:ascii="Times New Roman" w:hAnsi="Times New Roman"/>
                <w:color w:val="000000"/>
                <w:sz w:val="22"/>
                <w:szCs w:val="22"/>
              </w:rPr>
              <w:t xml:space="preserve"> </w:t>
            </w:r>
            <w:proofErr w:type="spellStart"/>
            <w:r w:rsidRPr="00BE0EA3">
              <w:rPr>
                <w:rFonts w:ascii="Times New Roman" w:hAnsi="Times New Roman"/>
                <w:color w:val="000000"/>
                <w:sz w:val="22"/>
                <w:szCs w:val="22"/>
              </w:rPr>
              <w:t>salată</w:t>
            </w:r>
            <w:proofErr w:type="spellEnd"/>
            <w:r w:rsidRPr="00BE0EA3">
              <w:rPr>
                <w:rFonts w:ascii="Times New Roman" w:hAnsi="Times New Roman"/>
                <w:color w:val="000000"/>
                <w:sz w:val="22"/>
                <w:szCs w:val="22"/>
              </w:rPr>
              <w:t xml:space="preserve"> Lolo) 200 g; </w:t>
            </w:r>
            <w:proofErr w:type="spellStart"/>
            <w:r w:rsidRPr="00BE0EA3">
              <w:rPr>
                <w:rFonts w:ascii="Times New Roman" w:hAnsi="Times New Roman"/>
                <w:color w:val="000000"/>
                <w:sz w:val="22"/>
                <w:szCs w:val="22"/>
              </w:rPr>
              <w:t>clatită</w:t>
            </w:r>
            <w:proofErr w:type="spellEnd"/>
            <w:r w:rsidRPr="00BE0EA3">
              <w:rPr>
                <w:rFonts w:ascii="Times New Roman" w:hAnsi="Times New Roman"/>
                <w:color w:val="000000"/>
                <w:sz w:val="22"/>
                <w:szCs w:val="22"/>
              </w:rPr>
              <w:t xml:space="preserve"> </w:t>
            </w:r>
            <w:proofErr w:type="spellStart"/>
            <w:r w:rsidRPr="00BE0EA3">
              <w:rPr>
                <w:rFonts w:ascii="Times New Roman" w:hAnsi="Times New Roman"/>
                <w:color w:val="000000"/>
                <w:sz w:val="22"/>
                <w:szCs w:val="22"/>
              </w:rPr>
              <w:t>aperitiv</w:t>
            </w:r>
            <w:proofErr w:type="spellEnd"/>
            <w:r w:rsidRPr="00BE0EA3">
              <w:rPr>
                <w:rFonts w:ascii="Times New Roman" w:hAnsi="Times New Roman"/>
                <w:color w:val="000000"/>
                <w:sz w:val="22"/>
                <w:szCs w:val="22"/>
              </w:rPr>
              <w:t xml:space="preserve"> cu </w:t>
            </w:r>
            <w:proofErr w:type="spellStart"/>
            <w:r w:rsidRPr="00BE0EA3">
              <w:rPr>
                <w:rFonts w:ascii="Times New Roman" w:hAnsi="Times New Roman"/>
                <w:color w:val="000000"/>
                <w:sz w:val="22"/>
                <w:szCs w:val="22"/>
              </w:rPr>
              <w:t>pui</w:t>
            </w:r>
            <w:proofErr w:type="spellEnd"/>
            <w:r w:rsidRPr="00BE0EA3">
              <w:rPr>
                <w:rFonts w:ascii="Times New Roman" w:hAnsi="Times New Roman"/>
                <w:color w:val="000000"/>
                <w:sz w:val="22"/>
                <w:szCs w:val="22"/>
              </w:rPr>
              <w:t xml:space="preserve">, </w:t>
            </w:r>
            <w:proofErr w:type="spellStart"/>
            <w:r w:rsidRPr="00BE0EA3">
              <w:rPr>
                <w:rFonts w:ascii="Times New Roman" w:hAnsi="Times New Roman"/>
                <w:color w:val="000000"/>
                <w:sz w:val="22"/>
                <w:szCs w:val="22"/>
              </w:rPr>
              <w:t>ciuperci</w:t>
            </w:r>
            <w:proofErr w:type="spellEnd"/>
            <w:r w:rsidRPr="00BE0EA3">
              <w:rPr>
                <w:rFonts w:ascii="Times New Roman" w:hAnsi="Times New Roman"/>
                <w:color w:val="000000"/>
                <w:sz w:val="22"/>
                <w:szCs w:val="22"/>
              </w:rPr>
              <w:t xml:space="preserve"> </w:t>
            </w:r>
            <w:proofErr w:type="spellStart"/>
            <w:r w:rsidRPr="00BE0EA3">
              <w:rPr>
                <w:rFonts w:ascii="Times New Roman" w:hAnsi="Times New Roman"/>
                <w:color w:val="000000"/>
                <w:sz w:val="22"/>
                <w:szCs w:val="22"/>
              </w:rPr>
              <w:t>și</w:t>
            </w:r>
            <w:proofErr w:type="spellEnd"/>
            <w:r w:rsidRPr="00BE0EA3">
              <w:rPr>
                <w:rFonts w:ascii="Times New Roman" w:hAnsi="Times New Roman"/>
                <w:color w:val="000000"/>
                <w:sz w:val="22"/>
                <w:szCs w:val="22"/>
              </w:rPr>
              <w:t xml:space="preserve"> </w:t>
            </w:r>
            <w:proofErr w:type="spellStart"/>
            <w:r w:rsidRPr="00BE0EA3">
              <w:rPr>
                <w:rFonts w:ascii="Times New Roman" w:hAnsi="Times New Roman"/>
                <w:color w:val="000000"/>
                <w:sz w:val="22"/>
                <w:szCs w:val="22"/>
              </w:rPr>
              <w:t>cașcaval</w:t>
            </w:r>
            <w:proofErr w:type="spellEnd"/>
            <w:r w:rsidRPr="00BE0EA3">
              <w:rPr>
                <w:rFonts w:ascii="Times New Roman" w:hAnsi="Times New Roman"/>
                <w:color w:val="000000"/>
                <w:sz w:val="22"/>
                <w:szCs w:val="22"/>
              </w:rPr>
              <w:t xml:space="preserve">, desert de </w:t>
            </w:r>
            <w:proofErr w:type="spellStart"/>
            <w:r w:rsidRPr="00BE0EA3">
              <w:rPr>
                <w:rFonts w:ascii="Times New Roman" w:hAnsi="Times New Roman"/>
                <w:color w:val="000000"/>
                <w:sz w:val="22"/>
                <w:szCs w:val="22"/>
              </w:rPr>
              <w:t>casă</w:t>
            </w:r>
            <w:proofErr w:type="spellEnd"/>
            <w:r w:rsidRPr="00BE0EA3">
              <w:rPr>
                <w:rFonts w:ascii="Times New Roman" w:hAnsi="Times New Roman"/>
                <w:color w:val="000000"/>
                <w:sz w:val="22"/>
                <w:szCs w:val="22"/>
              </w:rPr>
              <w:t xml:space="preserve"> 100 g; </w:t>
            </w:r>
            <w:proofErr w:type="spellStart"/>
            <w:r w:rsidRPr="00BE0EA3">
              <w:rPr>
                <w:rFonts w:ascii="Times New Roman" w:hAnsi="Times New Roman"/>
                <w:color w:val="000000"/>
                <w:sz w:val="22"/>
                <w:szCs w:val="22"/>
              </w:rPr>
              <w:t>fructe</w:t>
            </w:r>
            <w:proofErr w:type="spellEnd"/>
            <w:r w:rsidRPr="00BE0EA3">
              <w:rPr>
                <w:rFonts w:ascii="Times New Roman" w:hAnsi="Times New Roman"/>
                <w:color w:val="000000"/>
                <w:sz w:val="22"/>
                <w:szCs w:val="22"/>
              </w:rPr>
              <w:t xml:space="preserve"> 250 g; </w:t>
            </w:r>
            <w:proofErr w:type="spellStart"/>
            <w:r w:rsidRPr="00BE0EA3">
              <w:rPr>
                <w:rFonts w:ascii="Times New Roman" w:hAnsi="Times New Roman"/>
                <w:color w:val="000000"/>
                <w:sz w:val="22"/>
                <w:szCs w:val="22"/>
              </w:rPr>
              <w:t>apă</w:t>
            </w:r>
            <w:proofErr w:type="spellEnd"/>
            <w:r w:rsidRPr="00BE0EA3">
              <w:rPr>
                <w:rFonts w:ascii="Times New Roman" w:hAnsi="Times New Roman"/>
                <w:color w:val="000000"/>
                <w:sz w:val="22"/>
                <w:szCs w:val="22"/>
              </w:rPr>
              <w:t xml:space="preserve"> </w:t>
            </w:r>
            <w:proofErr w:type="spellStart"/>
            <w:r w:rsidRPr="00BE0EA3">
              <w:rPr>
                <w:rFonts w:ascii="Times New Roman" w:hAnsi="Times New Roman"/>
                <w:color w:val="000000"/>
                <w:sz w:val="22"/>
                <w:szCs w:val="22"/>
              </w:rPr>
              <w:t>minerală</w:t>
            </w:r>
            <w:proofErr w:type="spellEnd"/>
            <w:r w:rsidRPr="00BE0EA3">
              <w:rPr>
                <w:rFonts w:ascii="Times New Roman" w:hAnsi="Times New Roman"/>
                <w:color w:val="000000"/>
                <w:sz w:val="22"/>
                <w:szCs w:val="22"/>
              </w:rPr>
              <w:t xml:space="preserve"> </w:t>
            </w:r>
            <w:proofErr w:type="spellStart"/>
            <w:r w:rsidRPr="00BE0EA3">
              <w:rPr>
                <w:rFonts w:ascii="Times New Roman" w:hAnsi="Times New Roman"/>
                <w:color w:val="000000"/>
                <w:sz w:val="22"/>
                <w:szCs w:val="22"/>
              </w:rPr>
              <w:t>și</w:t>
            </w:r>
            <w:proofErr w:type="spellEnd"/>
            <w:r w:rsidRPr="00BE0EA3">
              <w:rPr>
                <w:rFonts w:ascii="Times New Roman" w:hAnsi="Times New Roman"/>
                <w:color w:val="000000"/>
                <w:sz w:val="22"/>
                <w:szCs w:val="22"/>
              </w:rPr>
              <w:t xml:space="preserve"> </w:t>
            </w:r>
            <w:proofErr w:type="spellStart"/>
            <w:r w:rsidRPr="00BE0EA3">
              <w:rPr>
                <w:rFonts w:ascii="Times New Roman" w:hAnsi="Times New Roman"/>
                <w:color w:val="000000"/>
                <w:sz w:val="22"/>
                <w:szCs w:val="22"/>
              </w:rPr>
              <w:t>plata</w:t>
            </w:r>
            <w:proofErr w:type="spellEnd"/>
            <w:r w:rsidRPr="00BE0EA3">
              <w:rPr>
                <w:rFonts w:ascii="Times New Roman" w:hAnsi="Times New Roman"/>
                <w:color w:val="000000"/>
                <w:sz w:val="22"/>
                <w:szCs w:val="22"/>
              </w:rPr>
              <w:t xml:space="preserve"> 500 ml; </w:t>
            </w:r>
            <w:proofErr w:type="spellStart"/>
            <w:r w:rsidRPr="00BE0EA3">
              <w:rPr>
                <w:rFonts w:ascii="Times New Roman" w:hAnsi="Times New Roman"/>
                <w:color w:val="000000"/>
                <w:sz w:val="22"/>
                <w:szCs w:val="22"/>
              </w:rPr>
              <w:t>suc</w:t>
            </w:r>
            <w:proofErr w:type="spellEnd"/>
            <w:r w:rsidRPr="00BE0EA3">
              <w:rPr>
                <w:rFonts w:ascii="Times New Roman" w:hAnsi="Times New Roman"/>
                <w:color w:val="000000"/>
                <w:sz w:val="22"/>
                <w:szCs w:val="22"/>
              </w:rPr>
              <w:t xml:space="preserve"> </w:t>
            </w:r>
            <w:proofErr w:type="spellStart"/>
            <w:r w:rsidRPr="00BE0EA3">
              <w:rPr>
                <w:rFonts w:ascii="Times New Roman" w:hAnsi="Times New Roman"/>
                <w:color w:val="000000"/>
                <w:sz w:val="22"/>
                <w:szCs w:val="22"/>
              </w:rPr>
              <w:t>neacidulat</w:t>
            </w:r>
            <w:proofErr w:type="spellEnd"/>
            <w:r w:rsidRPr="00BE0EA3">
              <w:rPr>
                <w:rFonts w:ascii="Times New Roman" w:hAnsi="Times New Roman"/>
                <w:color w:val="000000"/>
                <w:sz w:val="22"/>
                <w:szCs w:val="22"/>
              </w:rPr>
              <w:t xml:space="preserve"> 500 ml.</w:t>
            </w:r>
          </w:p>
          <w:p w14:paraId="4FE4E21E" w14:textId="3628E1FB" w:rsidR="00E203DA" w:rsidRPr="00753290" w:rsidRDefault="00E203DA" w:rsidP="00A47430">
            <w:pPr>
              <w:rPr>
                <w:rFonts w:ascii="Times New Roman" w:hAnsi="Times New Roman"/>
                <w:b/>
                <w:bCs/>
                <w:sz w:val="22"/>
                <w:szCs w:val="22"/>
                <w:lang w:val="it-IT"/>
              </w:rPr>
            </w:pPr>
          </w:p>
        </w:tc>
        <w:tc>
          <w:tcPr>
            <w:tcW w:w="4581" w:type="dxa"/>
            <w:tcMar>
              <w:left w:w="57" w:type="dxa"/>
              <w:right w:w="57" w:type="dxa"/>
            </w:tcMar>
          </w:tcPr>
          <w:p w14:paraId="1AC36B66" w14:textId="77777777" w:rsidR="00E203DA" w:rsidRPr="00753290" w:rsidRDefault="00E203DA" w:rsidP="00F06917">
            <w:pPr>
              <w:rPr>
                <w:rFonts w:ascii="Times New Roman" w:hAnsi="Times New Roman"/>
                <w:color w:val="000000" w:themeColor="text1"/>
                <w:sz w:val="22"/>
                <w:szCs w:val="22"/>
                <w:lang w:val="it-IT"/>
              </w:rPr>
            </w:pPr>
          </w:p>
        </w:tc>
      </w:tr>
      <w:tr w:rsidR="00A47430" w:rsidRPr="00753290" w14:paraId="21EFD6A2" w14:textId="77777777" w:rsidTr="00753290">
        <w:trPr>
          <w:trHeight w:val="566"/>
        </w:trPr>
        <w:tc>
          <w:tcPr>
            <w:tcW w:w="720" w:type="dxa"/>
            <w:tcMar>
              <w:left w:w="57" w:type="dxa"/>
              <w:right w:w="57" w:type="dxa"/>
            </w:tcMar>
            <w:vAlign w:val="center"/>
          </w:tcPr>
          <w:p w14:paraId="5B8ED77D" w14:textId="77777777" w:rsidR="00A47430" w:rsidRPr="00753290" w:rsidRDefault="00A47430" w:rsidP="00F06917">
            <w:pPr>
              <w:jc w:val="center"/>
              <w:rPr>
                <w:rFonts w:ascii="Times New Roman" w:hAnsi="Times New Roman"/>
                <w:color w:val="000000" w:themeColor="text1"/>
                <w:sz w:val="22"/>
                <w:szCs w:val="22"/>
              </w:rPr>
            </w:pPr>
          </w:p>
        </w:tc>
        <w:tc>
          <w:tcPr>
            <w:tcW w:w="5095" w:type="dxa"/>
            <w:tcMar>
              <w:left w:w="57" w:type="dxa"/>
              <w:right w:w="57" w:type="dxa"/>
            </w:tcMar>
          </w:tcPr>
          <w:p w14:paraId="457D4471" w14:textId="77777777" w:rsidR="00A47430" w:rsidRPr="00753290" w:rsidRDefault="00A47430" w:rsidP="00A47430">
            <w:pPr>
              <w:pStyle w:val="NoSpacing"/>
              <w:spacing w:line="276" w:lineRule="auto"/>
              <w:ind w:right="198"/>
              <w:jc w:val="both"/>
              <w:rPr>
                <w:rFonts w:ascii="Times New Roman" w:hAnsi="Times New Roman"/>
                <w:color w:val="000000"/>
                <w:sz w:val="22"/>
                <w:szCs w:val="22"/>
              </w:rPr>
            </w:pPr>
            <w:r w:rsidRPr="00753290">
              <w:rPr>
                <w:rFonts w:ascii="Times New Roman" w:hAnsi="Times New Roman"/>
                <w:b/>
                <w:bCs/>
                <w:color w:val="000000"/>
                <w:sz w:val="22"/>
                <w:szCs w:val="22"/>
                <w:u w:val="single"/>
              </w:rPr>
              <w:t xml:space="preserve">Nu se </w:t>
            </w:r>
            <w:proofErr w:type="spellStart"/>
            <w:r w:rsidRPr="00753290">
              <w:rPr>
                <w:rFonts w:ascii="Times New Roman" w:hAnsi="Times New Roman"/>
                <w:b/>
                <w:bCs/>
                <w:color w:val="000000"/>
                <w:sz w:val="22"/>
                <w:szCs w:val="22"/>
                <w:u w:val="single"/>
              </w:rPr>
              <w:t>acceptă</w:t>
            </w:r>
            <w:proofErr w:type="spellEnd"/>
            <w:r w:rsidRPr="00753290">
              <w:rPr>
                <w:rFonts w:ascii="Times New Roman" w:hAnsi="Times New Roman"/>
                <w:b/>
                <w:bCs/>
                <w:color w:val="000000"/>
                <w:sz w:val="22"/>
                <w:szCs w:val="22"/>
                <w:u w:val="single"/>
              </w:rPr>
              <w:t>:</w:t>
            </w:r>
          </w:p>
          <w:p w14:paraId="71B77013" w14:textId="77777777" w:rsidR="00A47430" w:rsidRPr="00753290" w:rsidRDefault="00A47430" w:rsidP="00A47430">
            <w:pPr>
              <w:numPr>
                <w:ilvl w:val="0"/>
                <w:numId w:val="4"/>
              </w:numPr>
              <w:shd w:val="clear" w:color="auto" w:fill="FFFFFF"/>
              <w:overflowPunct/>
              <w:autoSpaceDE/>
              <w:autoSpaceDN/>
              <w:adjustRightInd/>
              <w:spacing w:before="100" w:beforeAutospacing="1" w:after="100" w:afterAutospacing="1" w:line="276" w:lineRule="auto"/>
              <w:jc w:val="both"/>
              <w:textAlignment w:val="auto"/>
              <w:rPr>
                <w:rFonts w:ascii="Times New Roman" w:hAnsi="Times New Roman"/>
                <w:color w:val="000000"/>
                <w:sz w:val="22"/>
                <w:szCs w:val="22"/>
              </w:rPr>
            </w:pPr>
            <w:proofErr w:type="spellStart"/>
            <w:r w:rsidRPr="00753290">
              <w:rPr>
                <w:rFonts w:ascii="Times New Roman" w:hAnsi="Times New Roman"/>
                <w:b/>
                <w:bCs/>
                <w:color w:val="000000"/>
                <w:sz w:val="22"/>
                <w:szCs w:val="22"/>
              </w:rPr>
              <w:t>băuturi</w:t>
            </w:r>
            <w:proofErr w:type="spellEnd"/>
            <w:r w:rsidRPr="00753290">
              <w:rPr>
                <w:rFonts w:ascii="Times New Roman" w:hAnsi="Times New Roman"/>
                <w:b/>
                <w:bCs/>
                <w:color w:val="000000"/>
                <w:sz w:val="22"/>
                <w:szCs w:val="22"/>
              </w:rPr>
              <w:t xml:space="preserve"> </w:t>
            </w:r>
            <w:proofErr w:type="spellStart"/>
            <w:r w:rsidRPr="00753290">
              <w:rPr>
                <w:rFonts w:ascii="Times New Roman" w:hAnsi="Times New Roman"/>
                <w:b/>
                <w:bCs/>
                <w:color w:val="000000"/>
                <w:sz w:val="22"/>
                <w:szCs w:val="22"/>
              </w:rPr>
              <w:t>nealcoolice</w:t>
            </w:r>
            <w:proofErr w:type="spellEnd"/>
            <w:r w:rsidRPr="00753290">
              <w:rPr>
                <w:rFonts w:ascii="Times New Roman" w:hAnsi="Times New Roman"/>
                <w:b/>
                <w:bCs/>
                <w:color w:val="000000"/>
                <w:sz w:val="22"/>
                <w:szCs w:val="22"/>
              </w:rPr>
              <w:t xml:space="preserve"> care se </w:t>
            </w:r>
            <w:proofErr w:type="spellStart"/>
            <w:r w:rsidRPr="00753290">
              <w:rPr>
                <w:rFonts w:ascii="Times New Roman" w:hAnsi="Times New Roman"/>
                <w:b/>
                <w:bCs/>
                <w:color w:val="000000"/>
                <w:sz w:val="22"/>
                <w:szCs w:val="22"/>
              </w:rPr>
              <w:t>încadrează</w:t>
            </w:r>
            <w:proofErr w:type="spellEnd"/>
            <w:r w:rsidRPr="00753290">
              <w:rPr>
                <w:rFonts w:ascii="Times New Roman" w:hAnsi="Times New Roman"/>
                <w:b/>
                <w:bCs/>
                <w:color w:val="000000"/>
                <w:sz w:val="22"/>
                <w:szCs w:val="22"/>
              </w:rPr>
              <w:t xml:space="preserve"> la </w:t>
            </w:r>
            <w:proofErr w:type="spellStart"/>
            <w:r w:rsidRPr="00753290">
              <w:rPr>
                <w:rFonts w:ascii="Times New Roman" w:hAnsi="Times New Roman"/>
                <w:b/>
                <w:bCs/>
                <w:color w:val="000000"/>
                <w:sz w:val="22"/>
                <w:szCs w:val="22"/>
              </w:rPr>
              <w:t>codul</w:t>
            </w:r>
            <w:proofErr w:type="spellEnd"/>
            <w:r w:rsidRPr="00753290">
              <w:rPr>
                <w:rFonts w:ascii="Times New Roman" w:hAnsi="Times New Roman"/>
                <w:b/>
                <w:bCs/>
                <w:color w:val="000000"/>
                <w:sz w:val="22"/>
                <w:szCs w:val="22"/>
              </w:rPr>
              <w:t xml:space="preserve"> NC </w:t>
            </w:r>
            <w:proofErr w:type="gramStart"/>
            <w:r w:rsidRPr="00753290">
              <w:rPr>
                <w:rFonts w:ascii="Times New Roman" w:hAnsi="Times New Roman"/>
                <w:b/>
                <w:bCs/>
                <w:color w:val="000000"/>
                <w:sz w:val="22"/>
                <w:szCs w:val="22"/>
              </w:rPr>
              <w:t>2202;</w:t>
            </w:r>
            <w:proofErr w:type="gramEnd"/>
          </w:p>
          <w:p w14:paraId="25537E9E" w14:textId="77777777" w:rsidR="00A47430" w:rsidRPr="00753290" w:rsidRDefault="00A47430" w:rsidP="00A47430">
            <w:pPr>
              <w:numPr>
                <w:ilvl w:val="0"/>
                <w:numId w:val="4"/>
              </w:numPr>
              <w:shd w:val="clear" w:color="auto" w:fill="FFFFFF"/>
              <w:overflowPunct/>
              <w:autoSpaceDE/>
              <w:autoSpaceDN/>
              <w:adjustRightInd/>
              <w:spacing w:before="100" w:beforeAutospacing="1" w:line="276" w:lineRule="auto"/>
              <w:jc w:val="both"/>
              <w:textAlignment w:val="auto"/>
              <w:rPr>
                <w:rFonts w:ascii="Times New Roman" w:hAnsi="Times New Roman"/>
                <w:color w:val="000000"/>
                <w:sz w:val="22"/>
                <w:szCs w:val="22"/>
              </w:rPr>
            </w:pPr>
            <w:proofErr w:type="spellStart"/>
            <w:r w:rsidRPr="00753290">
              <w:rPr>
                <w:rFonts w:ascii="Times New Roman" w:hAnsi="Times New Roman"/>
                <w:b/>
                <w:bCs/>
                <w:color w:val="000000"/>
                <w:sz w:val="22"/>
                <w:szCs w:val="22"/>
              </w:rPr>
              <w:t>alimente</w:t>
            </w:r>
            <w:proofErr w:type="spellEnd"/>
            <w:r w:rsidRPr="00753290">
              <w:rPr>
                <w:rFonts w:ascii="Times New Roman" w:hAnsi="Times New Roman"/>
                <w:b/>
                <w:bCs/>
                <w:color w:val="000000"/>
                <w:sz w:val="22"/>
                <w:szCs w:val="22"/>
              </w:rPr>
              <w:t xml:space="preserve"> cu </w:t>
            </w:r>
            <w:proofErr w:type="spellStart"/>
            <w:r w:rsidRPr="00753290">
              <w:rPr>
                <w:rFonts w:ascii="Times New Roman" w:hAnsi="Times New Roman"/>
                <w:b/>
                <w:bCs/>
                <w:color w:val="000000"/>
                <w:sz w:val="22"/>
                <w:szCs w:val="22"/>
              </w:rPr>
              <w:t>zahăr</w:t>
            </w:r>
            <w:proofErr w:type="spellEnd"/>
            <w:r w:rsidRPr="00753290">
              <w:rPr>
                <w:rFonts w:ascii="Times New Roman" w:hAnsi="Times New Roman"/>
                <w:b/>
                <w:bCs/>
                <w:color w:val="000000"/>
                <w:sz w:val="22"/>
                <w:szCs w:val="22"/>
              </w:rPr>
              <w:t xml:space="preserve"> </w:t>
            </w:r>
            <w:proofErr w:type="spellStart"/>
            <w:r w:rsidRPr="00753290">
              <w:rPr>
                <w:rFonts w:ascii="Times New Roman" w:hAnsi="Times New Roman"/>
                <w:b/>
                <w:bCs/>
                <w:color w:val="000000"/>
                <w:sz w:val="22"/>
                <w:szCs w:val="22"/>
              </w:rPr>
              <w:t>adăugat</w:t>
            </w:r>
            <w:proofErr w:type="spellEnd"/>
            <w:r w:rsidRPr="00753290">
              <w:rPr>
                <w:rFonts w:ascii="Times New Roman" w:hAnsi="Times New Roman"/>
                <w:b/>
                <w:bCs/>
                <w:color w:val="000000"/>
                <w:sz w:val="22"/>
                <w:szCs w:val="22"/>
              </w:rPr>
              <w:t xml:space="preserve">, al </w:t>
            </w:r>
            <w:proofErr w:type="spellStart"/>
            <w:r w:rsidRPr="00753290">
              <w:rPr>
                <w:rFonts w:ascii="Times New Roman" w:hAnsi="Times New Roman"/>
                <w:b/>
                <w:bCs/>
                <w:color w:val="000000"/>
                <w:sz w:val="22"/>
                <w:szCs w:val="22"/>
              </w:rPr>
              <w:t>căror</w:t>
            </w:r>
            <w:proofErr w:type="spellEnd"/>
            <w:r w:rsidRPr="00753290">
              <w:rPr>
                <w:rFonts w:ascii="Times New Roman" w:hAnsi="Times New Roman"/>
                <w:b/>
                <w:bCs/>
                <w:color w:val="000000"/>
                <w:sz w:val="22"/>
                <w:szCs w:val="22"/>
              </w:rPr>
              <w:t xml:space="preserve"> </w:t>
            </w:r>
            <w:proofErr w:type="spellStart"/>
            <w:r w:rsidRPr="00753290">
              <w:rPr>
                <w:rFonts w:ascii="Times New Roman" w:hAnsi="Times New Roman"/>
                <w:b/>
                <w:bCs/>
                <w:color w:val="000000"/>
                <w:sz w:val="22"/>
                <w:szCs w:val="22"/>
              </w:rPr>
              <w:t>conţinut</w:t>
            </w:r>
            <w:proofErr w:type="spellEnd"/>
            <w:r w:rsidRPr="00753290">
              <w:rPr>
                <w:rFonts w:ascii="Times New Roman" w:hAnsi="Times New Roman"/>
                <w:b/>
                <w:bCs/>
                <w:color w:val="000000"/>
                <w:sz w:val="22"/>
                <w:szCs w:val="22"/>
              </w:rPr>
              <w:t xml:space="preserve"> total de </w:t>
            </w:r>
            <w:proofErr w:type="spellStart"/>
            <w:r w:rsidRPr="00753290">
              <w:rPr>
                <w:rFonts w:ascii="Times New Roman" w:hAnsi="Times New Roman"/>
                <w:b/>
                <w:bCs/>
                <w:color w:val="000000"/>
                <w:sz w:val="22"/>
                <w:szCs w:val="22"/>
              </w:rPr>
              <w:t>zahăr</w:t>
            </w:r>
            <w:proofErr w:type="spellEnd"/>
            <w:r w:rsidRPr="00753290">
              <w:rPr>
                <w:rFonts w:ascii="Times New Roman" w:hAnsi="Times New Roman"/>
                <w:b/>
                <w:bCs/>
                <w:color w:val="000000"/>
                <w:sz w:val="22"/>
                <w:szCs w:val="22"/>
              </w:rPr>
              <w:t xml:space="preserve"> </w:t>
            </w:r>
            <w:proofErr w:type="spellStart"/>
            <w:r w:rsidRPr="00753290">
              <w:rPr>
                <w:rFonts w:ascii="Times New Roman" w:hAnsi="Times New Roman"/>
                <w:b/>
                <w:bCs/>
                <w:color w:val="000000"/>
                <w:sz w:val="22"/>
                <w:szCs w:val="22"/>
              </w:rPr>
              <w:t>este</w:t>
            </w:r>
            <w:proofErr w:type="spellEnd"/>
            <w:r w:rsidRPr="00753290">
              <w:rPr>
                <w:rFonts w:ascii="Times New Roman" w:hAnsi="Times New Roman"/>
                <w:b/>
                <w:bCs/>
                <w:color w:val="000000"/>
                <w:sz w:val="22"/>
                <w:szCs w:val="22"/>
              </w:rPr>
              <w:t xml:space="preserve"> </w:t>
            </w:r>
            <w:proofErr w:type="spellStart"/>
            <w:r w:rsidRPr="00753290">
              <w:rPr>
                <w:rFonts w:ascii="Times New Roman" w:hAnsi="Times New Roman"/>
                <w:b/>
                <w:bCs/>
                <w:color w:val="000000"/>
                <w:sz w:val="22"/>
                <w:szCs w:val="22"/>
              </w:rPr>
              <w:t>mai</w:t>
            </w:r>
            <w:proofErr w:type="spellEnd"/>
            <w:r w:rsidRPr="00753290">
              <w:rPr>
                <w:rFonts w:ascii="Times New Roman" w:hAnsi="Times New Roman"/>
                <w:b/>
                <w:bCs/>
                <w:color w:val="000000"/>
                <w:sz w:val="22"/>
                <w:szCs w:val="22"/>
              </w:rPr>
              <w:t xml:space="preserve"> mare de 10 g/100 g </w:t>
            </w:r>
            <w:proofErr w:type="spellStart"/>
            <w:r w:rsidRPr="00753290">
              <w:rPr>
                <w:rFonts w:ascii="Times New Roman" w:hAnsi="Times New Roman"/>
                <w:b/>
                <w:bCs/>
                <w:color w:val="000000"/>
                <w:sz w:val="22"/>
                <w:szCs w:val="22"/>
              </w:rPr>
              <w:t>produs</w:t>
            </w:r>
            <w:proofErr w:type="spellEnd"/>
            <w:r w:rsidRPr="00753290">
              <w:rPr>
                <w:rFonts w:ascii="Times New Roman" w:hAnsi="Times New Roman"/>
                <w:b/>
                <w:bCs/>
                <w:color w:val="000000"/>
                <w:sz w:val="22"/>
                <w:szCs w:val="22"/>
              </w:rPr>
              <w:t xml:space="preserve">, </w:t>
            </w:r>
            <w:proofErr w:type="spellStart"/>
            <w:r w:rsidRPr="00753290">
              <w:rPr>
                <w:rFonts w:ascii="Times New Roman" w:hAnsi="Times New Roman"/>
                <w:b/>
                <w:bCs/>
                <w:color w:val="000000"/>
                <w:sz w:val="22"/>
                <w:szCs w:val="22"/>
              </w:rPr>
              <w:t>altele</w:t>
            </w:r>
            <w:proofErr w:type="spellEnd"/>
            <w:r w:rsidRPr="00753290">
              <w:rPr>
                <w:rFonts w:ascii="Times New Roman" w:hAnsi="Times New Roman"/>
                <w:b/>
                <w:bCs/>
                <w:color w:val="000000"/>
                <w:sz w:val="22"/>
                <w:szCs w:val="22"/>
              </w:rPr>
              <w:t xml:space="preserve"> </w:t>
            </w:r>
            <w:proofErr w:type="spellStart"/>
            <w:r w:rsidRPr="00753290">
              <w:rPr>
                <w:rFonts w:ascii="Times New Roman" w:hAnsi="Times New Roman"/>
                <w:b/>
                <w:bCs/>
                <w:color w:val="000000"/>
                <w:sz w:val="22"/>
                <w:szCs w:val="22"/>
              </w:rPr>
              <w:t>decât</w:t>
            </w:r>
            <w:proofErr w:type="spellEnd"/>
            <w:r w:rsidRPr="00753290">
              <w:rPr>
                <w:rFonts w:ascii="Times New Roman" w:hAnsi="Times New Roman"/>
                <w:b/>
                <w:bCs/>
                <w:color w:val="000000"/>
                <w:sz w:val="22"/>
                <w:szCs w:val="22"/>
              </w:rPr>
              <w:t xml:space="preserve"> </w:t>
            </w:r>
            <w:proofErr w:type="spellStart"/>
            <w:r w:rsidRPr="00753290">
              <w:rPr>
                <w:rFonts w:ascii="Times New Roman" w:hAnsi="Times New Roman"/>
                <w:b/>
                <w:bCs/>
                <w:color w:val="000000"/>
                <w:sz w:val="22"/>
                <w:szCs w:val="22"/>
              </w:rPr>
              <w:t>cozonacul</w:t>
            </w:r>
            <w:proofErr w:type="spellEnd"/>
            <w:r w:rsidRPr="00753290">
              <w:rPr>
                <w:rFonts w:ascii="Times New Roman" w:hAnsi="Times New Roman"/>
                <w:b/>
                <w:bCs/>
                <w:color w:val="000000"/>
                <w:sz w:val="22"/>
                <w:szCs w:val="22"/>
              </w:rPr>
              <w:t xml:space="preserve"> </w:t>
            </w:r>
            <w:proofErr w:type="spellStart"/>
            <w:r w:rsidRPr="00753290">
              <w:rPr>
                <w:rFonts w:ascii="Times New Roman" w:hAnsi="Times New Roman"/>
                <w:b/>
                <w:bCs/>
                <w:color w:val="000000"/>
                <w:sz w:val="22"/>
                <w:szCs w:val="22"/>
              </w:rPr>
              <w:t>şi</w:t>
            </w:r>
            <w:proofErr w:type="spellEnd"/>
            <w:r w:rsidRPr="00753290">
              <w:rPr>
                <w:rFonts w:ascii="Times New Roman" w:hAnsi="Times New Roman"/>
                <w:b/>
                <w:bCs/>
                <w:color w:val="000000"/>
                <w:sz w:val="22"/>
                <w:szCs w:val="22"/>
              </w:rPr>
              <w:t xml:space="preserve"> </w:t>
            </w:r>
            <w:proofErr w:type="spellStart"/>
            <w:r w:rsidRPr="00753290">
              <w:rPr>
                <w:rFonts w:ascii="Times New Roman" w:hAnsi="Times New Roman"/>
                <w:b/>
                <w:bCs/>
                <w:color w:val="000000"/>
                <w:sz w:val="22"/>
                <w:szCs w:val="22"/>
              </w:rPr>
              <w:t>biscuiţii</w:t>
            </w:r>
            <w:proofErr w:type="spellEnd"/>
            <w:r w:rsidRPr="00753290">
              <w:rPr>
                <w:rFonts w:ascii="Times New Roman" w:hAnsi="Times New Roman"/>
                <w:b/>
                <w:bCs/>
                <w:color w:val="000000"/>
                <w:sz w:val="22"/>
                <w:szCs w:val="22"/>
              </w:rPr>
              <w:t>.</w:t>
            </w:r>
          </w:p>
          <w:p w14:paraId="0F2D34AA" w14:textId="77777777" w:rsidR="00A47430" w:rsidRPr="00753290" w:rsidRDefault="00A47430" w:rsidP="00A47430">
            <w:pPr>
              <w:shd w:val="clear" w:color="auto" w:fill="FFFFFF"/>
              <w:spacing w:before="100" w:beforeAutospacing="1" w:line="276" w:lineRule="auto"/>
              <w:jc w:val="both"/>
              <w:rPr>
                <w:rFonts w:ascii="Times New Roman" w:hAnsi="Times New Roman"/>
                <w:b/>
                <w:bCs/>
                <w:color w:val="000000"/>
                <w:sz w:val="22"/>
                <w:szCs w:val="22"/>
              </w:rPr>
            </w:pPr>
            <w:proofErr w:type="spellStart"/>
            <w:r w:rsidRPr="00753290">
              <w:rPr>
                <w:rFonts w:ascii="Times New Roman" w:hAnsi="Times New Roman"/>
                <w:b/>
                <w:bCs/>
                <w:color w:val="000000"/>
                <w:sz w:val="22"/>
                <w:szCs w:val="22"/>
              </w:rPr>
              <w:lastRenderedPageBreak/>
              <w:t>Zahăr</w:t>
            </w:r>
            <w:proofErr w:type="spellEnd"/>
            <w:r w:rsidRPr="00753290">
              <w:rPr>
                <w:rFonts w:ascii="Times New Roman" w:hAnsi="Times New Roman"/>
                <w:b/>
                <w:bCs/>
                <w:color w:val="000000"/>
                <w:sz w:val="22"/>
                <w:szCs w:val="22"/>
              </w:rPr>
              <w:t xml:space="preserve"> </w:t>
            </w:r>
            <w:proofErr w:type="spellStart"/>
            <w:r w:rsidRPr="00753290">
              <w:rPr>
                <w:rFonts w:ascii="Times New Roman" w:hAnsi="Times New Roman"/>
                <w:b/>
                <w:bCs/>
                <w:color w:val="000000"/>
                <w:sz w:val="22"/>
                <w:szCs w:val="22"/>
              </w:rPr>
              <w:t>adăugat</w:t>
            </w:r>
            <w:proofErr w:type="spellEnd"/>
            <w:r w:rsidRPr="00753290">
              <w:rPr>
                <w:rFonts w:ascii="Times New Roman" w:hAnsi="Times New Roman"/>
                <w:b/>
                <w:bCs/>
                <w:color w:val="000000"/>
                <w:sz w:val="22"/>
                <w:szCs w:val="22"/>
              </w:rPr>
              <w:t xml:space="preserve"> = se </w:t>
            </w:r>
            <w:proofErr w:type="spellStart"/>
            <w:r w:rsidRPr="00753290">
              <w:rPr>
                <w:rFonts w:ascii="Times New Roman" w:hAnsi="Times New Roman"/>
                <w:b/>
                <w:bCs/>
                <w:color w:val="000000"/>
                <w:sz w:val="22"/>
                <w:szCs w:val="22"/>
              </w:rPr>
              <w:t>înţelege</w:t>
            </w:r>
            <w:proofErr w:type="spellEnd"/>
            <w:r w:rsidRPr="00753290">
              <w:rPr>
                <w:rFonts w:ascii="Times New Roman" w:hAnsi="Times New Roman"/>
                <w:b/>
                <w:bCs/>
                <w:color w:val="000000"/>
                <w:sz w:val="22"/>
                <w:szCs w:val="22"/>
              </w:rPr>
              <w:t xml:space="preserve"> </w:t>
            </w:r>
            <w:proofErr w:type="spellStart"/>
            <w:r w:rsidRPr="00753290">
              <w:rPr>
                <w:rFonts w:ascii="Times New Roman" w:hAnsi="Times New Roman"/>
                <w:b/>
                <w:bCs/>
                <w:color w:val="000000"/>
                <w:sz w:val="22"/>
                <w:szCs w:val="22"/>
              </w:rPr>
              <w:t>zahăr</w:t>
            </w:r>
            <w:proofErr w:type="spellEnd"/>
            <w:r w:rsidRPr="00753290">
              <w:rPr>
                <w:rFonts w:ascii="Times New Roman" w:hAnsi="Times New Roman"/>
                <w:b/>
                <w:bCs/>
                <w:color w:val="000000"/>
                <w:sz w:val="22"/>
                <w:szCs w:val="22"/>
              </w:rPr>
              <w:t xml:space="preserve"> din </w:t>
            </w:r>
            <w:proofErr w:type="spellStart"/>
            <w:r w:rsidRPr="00753290">
              <w:rPr>
                <w:rFonts w:ascii="Times New Roman" w:hAnsi="Times New Roman"/>
                <w:b/>
                <w:bCs/>
                <w:color w:val="000000"/>
                <w:sz w:val="22"/>
                <w:szCs w:val="22"/>
              </w:rPr>
              <w:t>trestie</w:t>
            </w:r>
            <w:proofErr w:type="spellEnd"/>
            <w:r w:rsidRPr="00753290">
              <w:rPr>
                <w:rFonts w:ascii="Times New Roman" w:hAnsi="Times New Roman"/>
                <w:b/>
                <w:bCs/>
                <w:color w:val="000000"/>
                <w:sz w:val="22"/>
                <w:szCs w:val="22"/>
              </w:rPr>
              <w:t xml:space="preserve">, </w:t>
            </w:r>
            <w:proofErr w:type="spellStart"/>
            <w:r w:rsidRPr="00753290">
              <w:rPr>
                <w:rFonts w:ascii="Times New Roman" w:hAnsi="Times New Roman"/>
                <w:b/>
                <w:bCs/>
                <w:color w:val="000000"/>
                <w:sz w:val="22"/>
                <w:szCs w:val="22"/>
              </w:rPr>
              <w:t>zahăr</w:t>
            </w:r>
            <w:proofErr w:type="spellEnd"/>
            <w:r w:rsidRPr="00753290">
              <w:rPr>
                <w:rFonts w:ascii="Times New Roman" w:hAnsi="Times New Roman"/>
                <w:b/>
                <w:bCs/>
                <w:color w:val="000000"/>
                <w:sz w:val="22"/>
                <w:szCs w:val="22"/>
              </w:rPr>
              <w:t xml:space="preserve"> </w:t>
            </w:r>
            <w:proofErr w:type="spellStart"/>
            <w:r w:rsidRPr="00753290">
              <w:rPr>
                <w:rFonts w:ascii="Times New Roman" w:hAnsi="Times New Roman"/>
                <w:b/>
                <w:bCs/>
                <w:color w:val="000000"/>
                <w:sz w:val="22"/>
                <w:szCs w:val="22"/>
              </w:rPr>
              <w:t>brun</w:t>
            </w:r>
            <w:proofErr w:type="spellEnd"/>
            <w:r w:rsidRPr="00753290">
              <w:rPr>
                <w:rFonts w:ascii="Times New Roman" w:hAnsi="Times New Roman"/>
                <w:b/>
                <w:bCs/>
                <w:color w:val="000000"/>
                <w:sz w:val="22"/>
                <w:szCs w:val="22"/>
              </w:rPr>
              <w:t xml:space="preserve">, </w:t>
            </w:r>
            <w:proofErr w:type="spellStart"/>
            <w:r w:rsidRPr="00753290">
              <w:rPr>
                <w:rFonts w:ascii="Times New Roman" w:hAnsi="Times New Roman"/>
                <w:b/>
                <w:bCs/>
                <w:color w:val="000000"/>
                <w:sz w:val="22"/>
                <w:szCs w:val="22"/>
              </w:rPr>
              <w:t>zaharoză</w:t>
            </w:r>
            <w:proofErr w:type="spellEnd"/>
            <w:r w:rsidRPr="00753290">
              <w:rPr>
                <w:rFonts w:ascii="Times New Roman" w:hAnsi="Times New Roman"/>
                <w:b/>
                <w:bCs/>
                <w:color w:val="000000"/>
                <w:sz w:val="22"/>
                <w:szCs w:val="22"/>
              </w:rPr>
              <w:t xml:space="preserve"> </w:t>
            </w:r>
            <w:proofErr w:type="spellStart"/>
            <w:r w:rsidRPr="00753290">
              <w:rPr>
                <w:rFonts w:ascii="Times New Roman" w:hAnsi="Times New Roman"/>
                <w:b/>
                <w:bCs/>
                <w:color w:val="000000"/>
                <w:sz w:val="22"/>
                <w:szCs w:val="22"/>
              </w:rPr>
              <w:t>cristalină</w:t>
            </w:r>
            <w:proofErr w:type="spellEnd"/>
            <w:r w:rsidRPr="00753290">
              <w:rPr>
                <w:rFonts w:ascii="Times New Roman" w:hAnsi="Times New Roman"/>
                <w:b/>
                <w:bCs/>
                <w:color w:val="000000"/>
                <w:sz w:val="22"/>
                <w:szCs w:val="22"/>
              </w:rPr>
              <w:t xml:space="preserve">, </w:t>
            </w:r>
            <w:proofErr w:type="spellStart"/>
            <w:r w:rsidRPr="00753290">
              <w:rPr>
                <w:rFonts w:ascii="Times New Roman" w:hAnsi="Times New Roman"/>
                <w:b/>
                <w:bCs/>
                <w:color w:val="000000"/>
                <w:sz w:val="22"/>
                <w:szCs w:val="22"/>
              </w:rPr>
              <w:t>zahăr</w:t>
            </w:r>
            <w:proofErr w:type="spellEnd"/>
            <w:r w:rsidRPr="00753290">
              <w:rPr>
                <w:rFonts w:ascii="Times New Roman" w:hAnsi="Times New Roman"/>
                <w:b/>
                <w:bCs/>
                <w:color w:val="000000"/>
                <w:sz w:val="22"/>
                <w:szCs w:val="22"/>
              </w:rPr>
              <w:t xml:space="preserve"> </w:t>
            </w:r>
            <w:proofErr w:type="spellStart"/>
            <w:r w:rsidRPr="00753290">
              <w:rPr>
                <w:rFonts w:ascii="Times New Roman" w:hAnsi="Times New Roman"/>
                <w:b/>
                <w:bCs/>
                <w:color w:val="000000"/>
                <w:sz w:val="22"/>
                <w:szCs w:val="22"/>
              </w:rPr>
              <w:t>invertit</w:t>
            </w:r>
            <w:proofErr w:type="spellEnd"/>
            <w:r w:rsidRPr="00753290">
              <w:rPr>
                <w:rFonts w:ascii="Times New Roman" w:hAnsi="Times New Roman"/>
                <w:b/>
                <w:bCs/>
                <w:color w:val="000000"/>
                <w:sz w:val="22"/>
                <w:szCs w:val="22"/>
              </w:rPr>
              <w:t xml:space="preserve">, </w:t>
            </w:r>
            <w:proofErr w:type="spellStart"/>
            <w:r w:rsidRPr="00753290">
              <w:rPr>
                <w:rFonts w:ascii="Times New Roman" w:hAnsi="Times New Roman"/>
                <w:b/>
                <w:bCs/>
                <w:color w:val="000000"/>
                <w:sz w:val="22"/>
                <w:szCs w:val="22"/>
              </w:rPr>
              <w:t>dextroză</w:t>
            </w:r>
            <w:proofErr w:type="spellEnd"/>
            <w:r w:rsidRPr="00753290">
              <w:rPr>
                <w:rFonts w:ascii="Times New Roman" w:hAnsi="Times New Roman"/>
                <w:b/>
                <w:bCs/>
                <w:color w:val="000000"/>
                <w:sz w:val="22"/>
                <w:szCs w:val="22"/>
              </w:rPr>
              <w:t xml:space="preserve">, </w:t>
            </w:r>
            <w:proofErr w:type="spellStart"/>
            <w:r w:rsidRPr="00753290">
              <w:rPr>
                <w:rFonts w:ascii="Times New Roman" w:hAnsi="Times New Roman"/>
                <w:b/>
                <w:bCs/>
                <w:color w:val="000000"/>
                <w:sz w:val="22"/>
                <w:szCs w:val="22"/>
              </w:rPr>
              <w:t>melasă</w:t>
            </w:r>
            <w:proofErr w:type="spellEnd"/>
            <w:r w:rsidRPr="00753290">
              <w:rPr>
                <w:rFonts w:ascii="Times New Roman" w:hAnsi="Times New Roman"/>
                <w:b/>
                <w:bCs/>
                <w:color w:val="000000"/>
                <w:sz w:val="22"/>
                <w:szCs w:val="22"/>
              </w:rPr>
              <w:t xml:space="preserve">, </w:t>
            </w:r>
            <w:proofErr w:type="spellStart"/>
            <w:r w:rsidRPr="00753290">
              <w:rPr>
                <w:rFonts w:ascii="Times New Roman" w:hAnsi="Times New Roman"/>
                <w:b/>
                <w:bCs/>
                <w:color w:val="000000"/>
                <w:sz w:val="22"/>
                <w:szCs w:val="22"/>
              </w:rPr>
              <w:t>zaharuri</w:t>
            </w:r>
            <w:proofErr w:type="spellEnd"/>
            <w:r w:rsidRPr="00753290">
              <w:rPr>
                <w:rFonts w:ascii="Times New Roman" w:hAnsi="Times New Roman"/>
                <w:b/>
                <w:bCs/>
                <w:color w:val="000000"/>
                <w:sz w:val="22"/>
                <w:szCs w:val="22"/>
              </w:rPr>
              <w:t xml:space="preserve"> din </w:t>
            </w:r>
            <w:proofErr w:type="spellStart"/>
            <w:r w:rsidRPr="00753290">
              <w:rPr>
                <w:rFonts w:ascii="Times New Roman" w:hAnsi="Times New Roman"/>
                <w:b/>
                <w:bCs/>
                <w:color w:val="000000"/>
                <w:sz w:val="22"/>
                <w:szCs w:val="22"/>
              </w:rPr>
              <w:t>miere</w:t>
            </w:r>
            <w:proofErr w:type="spellEnd"/>
            <w:r w:rsidRPr="00753290">
              <w:rPr>
                <w:rFonts w:ascii="Times New Roman" w:hAnsi="Times New Roman"/>
                <w:b/>
                <w:bCs/>
                <w:color w:val="000000"/>
                <w:sz w:val="22"/>
                <w:szCs w:val="22"/>
              </w:rPr>
              <w:t xml:space="preserve">, </w:t>
            </w:r>
            <w:proofErr w:type="spellStart"/>
            <w:r w:rsidRPr="00753290">
              <w:rPr>
                <w:rFonts w:ascii="Times New Roman" w:hAnsi="Times New Roman"/>
                <w:b/>
                <w:bCs/>
                <w:color w:val="000000"/>
                <w:sz w:val="22"/>
                <w:szCs w:val="22"/>
              </w:rPr>
              <w:t>melasă</w:t>
            </w:r>
            <w:proofErr w:type="spellEnd"/>
            <w:r w:rsidRPr="00753290">
              <w:rPr>
                <w:rFonts w:ascii="Times New Roman" w:hAnsi="Times New Roman"/>
                <w:b/>
                <w:bCs/>
                <w:color w:val="000000"/>
                <w:sz w:val="22"/>
                <w:szCs w:val="22"/>
              </w:rPr>
              <w:t xml:space="preserve"> </w:t>
            </w:r>
            <w:proofErr w:type="spellStart"/>
            <w:r w:rsidRPr="00753290">
              <w:rPr>
                <w:rFonts w:ascii="Times New Roman" w:hAnsi="Times New Roman"/>
                <w:b/>
                <w:bCs/>
                <w:color w:val="000000"/>
                <w:sz w:val="22"/>
                <w:szCs w:val="22"/>
              </w:rPr>
              <w:t>şi</w:t>
            </w:r>
            <w:proofErr w:type="spellEnd"/>
            <w:r w:rsidRPr="00753290">
              <w:rPr>
                <w:rFonts w:ascii="Times New Roman" w:hAnsi="Times New Roman"/>
                <w:b/>
                <w:bCs/>
                <w:color w:val="000000"/>
                <w:sz w:val="22"/>
                <w:szCs w:val="22"/>
              </w:rPr>
              <w:t xml:space="preserve"> </w:t>
            </w:r>
            <w:proofErr w:type="spellStart"/>
            <w:r w:rsidRPr="00753290">
              <w:rPr>
                <w:rFonts w:ascii="Times New Roman" w:hAnsi="Times New Roman"/>
                <w:b/>
                <w:bCs/>
                <w:color w:val="000000"/>
                <w:sz w:val="22"/>
                <w:szCs w:val="22"/>
              </w:rPr>
              <w:t>siropuri</w:t>
            </w:r>
            <w:proofErr w:type="spellEnd"/>
            <w:r w:rsidRPr="00753290">
              <w:rPr>
                <w:rFonts w:ascii="Times New Roman" w:hAnsi="Times New Roman"/>
                <w:b/>
                <w:bCs/>
                <w:color w:val="000000"/>
                <w:sz w:val="22"/>
                <w:szCs w:val="22"/>
              </w:rPr>
              <w:t xml:space="preserve">, cum </w:t>
            </w:r>
            <w:proofErr w:type="spellStart"/>
            <w:r w:rsidRPr="00753290">
              <w:rPr>
                <w:rFonts w:ascii="Times New Roman" w:hAnsi="Times New Roman"/>
                <w:b/>
                <w:bCs/>
                <w:color w:val="000000"/>
                <w:sz w:val="22"/>
                <w:szCs w:val="22"/>
              </w:rPr>
              <w:t>ar</w:t>
            </w:r>
            <w:proofErr w:type="spellEnd"/>
            <w:r w:rsidRPr="00753290">
              <w:rPr>
                <w:rFonts w:ascii="Times New Roman" w:hAnsi="Times New Roman"/>
                <w:b/>
                <w:bCs/>
                <w:color w:val="000000"/>
                <w:sz w:val="22"/>
                <w:szCs w:val="22"/>
              </w:rPr>
              <w:t xml:space="preserve"> fi sirop de </w:t>
            </w:r>
            <w:proofErr w:type="spellStart"/>
            <w:r w:rsidRPr="00753290">
              <w:rPr>
                <w:rFonts w:ascii="Times New Roman" w:hAnsi="Times New Roman"/>
                <w:b/>
                <w:bCs/>
                <w:color w:val="000000"/>
                <w:sz w:val="22"/>
                <w:szCs w:val="22"/>
              </w:rPr>
              <w:t>malţ</w:t>
            </w:r>
            <w:proofErr w:type="spellEnd"/>
            <w:r w:rsidRPr="00753290">
              <w:rPr>
                <w:rFonts w:ascii="Times New Roman" w:hAnsi="Times New Roman"/>
                <w:b/>
                <w:bCs/>
                <w:color w:val="000000"/>
                <w:sz w:val="22"/>
                <w:szCs w:val="22"/>
              </w:rPr>
              <w:t xml:space="preserve">, sirop de </w:t>
            </w:r>
            <w:proofErr w:type="spellStart"/>
            <w:r w:rsidRPr="00753290">
              <w:rPr>
                <w:rFonts w:ascii="Times New Roman" w:hAnsi="Times New Roman"/>
                <w:b/>
                <w:bCs/>
                <w:color w:val="000000"/>
                <w:sz w:val="22"/>
                <w:szCs w:val="22"/>
              </w:rPr>
              <w:t>fructe</w:t>
            </w:r>
            <w:proofErr w:type="spellEnd"/>
            <w:r w:rsidRPr="00753290">
              <w:rPr>
                <w:rFonts w:ascii="Times New Roman" w:hAnsi="Times New Roman"/>
                <w:b/>
                <w:bCs/>
                <w:color w:val="000000"/>
                <w:sz w:val="22"/>
                <w:szCs w:val="22"/>
              </w:rPr>
              <w:t xml:space="preserve">, sirop de </w:t>
            </w:r>
            <w:proofErr w:type="spellStart"/>
            <w:r w:rsidRPr="00753290">
              <w:rPr>
                <w:rFonts w:ascii="Times New Roman" w:hAnsi="Times New Roman"/>
                <w:b/>
                <w:bCs/>
                <w:color w:val="000000"/>
                <w:sz w:val="22"/>
                <w:szCs w:val="22"/>
              </w:rPr>
              <w:t>malţ</w:t>
            </w:r>
            <w:proofErr w:type="spellEnd"/>
            <w:r w:rsidRPr="00753290">
              <w:rPr>
                <w:rFonts w:ascii="Times New Roman" w:hAnsi="Times New Roman"/>
                <w:b/>
                <w:bCs/>
                <w:color w:val="000000"/>
                <w:sz w:val="22"/>
                <w:szCs w:val="22"/>
              </w:rPr>
              <w:t xml:space="preserve"> de </w:t>
            </w:r>
            <w:proofErr w:type="spellStart"/>
            <w:r w:rsidRPr="00753290">
              <w:rPr>
                <w:rFonts w:ascii="Times New Roman" w:hAnsi="Times New Roman"/>
                <w:b/>
                <w:bCs/>
                <w:color w:val="000000"/>
                <w:sz w:val="22"/>
                <w:szCs w:val="22"/>
              </w:rPr>
              <w:t>orez</w:t>
            </w:r>
            <w:proofErr w:type="spellEnd"/>
            <w:r w:rsidRPr="00753290">
              <w:rPr>
                <w:rFonts w:ascii="Times New Roman" w:hAnsi="Times New Roman"/>
                <w:b/>
                <w:bCs/>
                <w:color w:val="000000"/>
                <w:sz w:val="22"/>
                <w:szCs w:val="22"/>
              </w:rPr>
              <w:t xml:space="preserve">, sirop de </w:t>
            </w:r>
            <w:proofErr w:type="spellStart"/>
            <w:r w:rsidRPr="00753290">
              <w:rPr>
                <w:rFonts w:ascii="Times New Roman" w:hAnsi="Times New Roman"/>
                <w:b/>
                <w:bCs/>
                <w:color w:val="000000"/>
                <w:sz w:val="22"/>
                <w:szCs w:val="22"/>
              </w:rPr>
              <w:t>porumb</w:t>
            </w:r>
            <w:proofErr w:type="spellEnd"/>
            <w:r w:rsidRPr="00753290">
              <w:rPr>
                <w:rFonts w:ascii="Times New Roman" w:hAnsi="Times New Roman"/>
                <w:b/>
                <w:bCs/>
                <w:color w:val="000000"/>
                <w:sz w:val="22"/>
                <w:szCs w:val="22"/>
              </w:rPr>
              <w:t xml:space="preserve">, sirop de </w:t>
            </w:r>
            <w:proofErr w:type="spellStart"/>
            <w:r w:rsidRPr="00753290">
              <w:rPr>
                <w:rFonts w:ascii="Times New Roman" w:hAnsi="Times New Roman"/>
                <w:b/>
                <w:bCs/>
                <w:color w:val="000000"/>
                <w:sz w:val="22"/>
                <w:szCs w:val="22"/>
              </w:rPr>
              <w:t>porumb</w:t>
            </w:r>
            <w:proofErr w:type="spellEnd"/>
            <w:r w:rsidRPr="00753290">
              <w:rPr>
                <w:rFonts w:ascii="Times New Roman" w:hAnsi="Times New Roman"/>
                <w:b/>
                <w:bCs/>
                <w:color w:val="000000"/>
                <w:sz w:val="22"/>
                <w:szCs w:val="22"/>
              </w:rPr>
              <w:t xml:space="preserve"> </w:t>
            </w:r>
            <w:proofErr w:type="spellStart"/>
            <w:r w:rsidRPr="00753290">
              <w:rPr>
                <w:rFonts w:ascii="Times New Roman" w:hAnsi="Times New Roman"/>
                <w:b/>
                <w:bCs/>
                <w:color w:val="000000"/>
                <w:sz w:val="22"/>
                <w:szCs w:val="22"/>
              </w:rPr>
              <w:t>bogat</w:t>
            </w:r>
            <w:proofErr w:type="spellEnd"/>
            <w:r w:rsidRPr="00753290">
              <w:rPr>
                <w:rFonts w:ascii="Times New Roman" w:hAnsi="Times New Roman"/>
                <w:b/>
                <w:bCs/>
                <w:color w:val="000000"/>
                <w:sz w:val="22"/>
                <w:szCs w:val="22"/>
              </w:rPr>
              <w:t xml:space="preserve"> </w:t>
            </w:r>
            <w:proofErr w:type="spellStart"/>
            <w:r w:rsidRPr="00753290">
              <w:rPr>
                <w:rFonts w:ascii="Times New Roman" w:hAnsi="Times New Roman"/>
                <w:b/>
                <w:bCs/>
                <w:color w:val="000000"/>
                <w:sz w:val="22"/>
                <w:szCs w:val="22"/>
              </w:rPr>
              <w:t>în</w:t>
            </w:r>
            <w:proofErr w:type="spellEnd"/>
            <w:r w:rsidRPr="00753290">
              <w:rPr>
                <w:rFonts w:ascii="Times New Roman" w:hAnsi="Times New Roman"/>
                <w:b/>
                <w:bCs/>
                <w:color w:val="000000"/>
                <w:sz w:val="22"/>
                <w:szCs w:val="22"/>
              </w:rPr>
              <w:t xml:space="preserve"> </w:t>
            </w:r>
            <w:proofErr w:type="spellStart"/>
            <w:r w:rsidRPr="00753290">
              <w:rPr>
                <w:rFonts w:ascii="Times New Roman" w:hAnsi="Times New Roman"/>
                <w:b/>
                <w:bCs/>
                <w:color w:val="000000"/>
                <w:sz w:val="22"/>
                <w:szCs w:val="22"/>
              </w:rPr>
              <w:t>fructoză</w:t>
            </w:r>
            <w:proofErr w:type="spellEnd"/>
            <w:r w:rsidRPr="00753290">
              <w:rPr>
                <w:rFonts w:ascii="Times New Roman" w:hAnsi="Times New Roman"/>
                <w:b/>
                <w:bCs/>
                <w:color w:val="000000"/>
                <w:sz w:val="22"/>
                <w:szCs w:val="22"/>
              </w:rPr>
              <w:t xml:space="preserve">, sirop de </w:t>
            </w:r>
            <w:proofErr w:type="spellStart"/>
            <w:r w:rsidRPr="00753290">
              <w:rPr>
                <w:rFonts w:ascii="Times New Roman" w:hAnsi="Times New Roman"/>
                <w:b/>
                <w:bCs/>
                <w:color w:val="000000"/>
                <w:sz w:val="22"/>
                <w:szCs w:val="22"/>
              </w:rPr>
              <w:t>arţar</w:t>
            </w:r>
            <w:proofErr w:type="spellEnd"/>
            <w:r w:rsidRPr="00753290">
              <w:rPr>
                <w:rFonts w:ascii="Times New Roman" w:hAnsi="Times New Roman"/>
                <w:b/>
                <w:bCs/>
                <w:color w:val="000000"/>
                <w:sz w:val="22"/>
                <w:szCs w:val="22"/>
              </w:rPr>
              <w:t xml:space="preserve">, sirop de </w:t>
            </w:r>
            <w:proofErr w:type="spellStart"/>
            <w:r w:rsidRPr="00753290">
              <w:rPr>
                <w:rFonts w:ascii="Times New Roman" w:hAnsi="Times New Roman"/>
                <w:b/>
                <w:bCs/>
                <w:color w:val="000000"/>
                <w:sz w:val="22"/>
                <w:szCs w:val="22"/>
              </w:rPr>
              <w:t>glucoză</w:t>
            </w:r>
            <w:proofErr w:type="spellEnd"/>
            <w:r w:rsidRPr="00753290">
              <w:rPr>
                <w:rFonts w:ascii="Times New Roman" w:hAnsi="Times New Roman"/>
                <w:b/>
                <w:bCs/>
                <w:color w:val="000000"/>
                <w:sz w:val="22"/>
                <w:szCs w:val="22"/>
              </w:rPr>
              <w:t xml:space="preserve">, </w:t>
            </w:r>
            <w:proofErr w:type="spellStart"/>
            <w:r w:rsidRPr="00753290">
              <w:rPr>
                <w:rFonts w:ascii="Times New Roman" w:hAnsi="Times New Roman"/>
                <w:b/>
                <w:bCs/>
                <w:color w:val="000000"/>
                <w:sz w:val="22"/>
                <w:szCs w:val="22"/>
              </w:rPr>
              <w:t>glucoză-fructoză</w:t>
            </w:r>
            <w:proofErr w:type="spellEnd"/>
            <w:r w:rsidRPr="00753290">
              <w:rPr>
                <w:rFonts w:ascii="Times New Roman" w:hAnsi="Times New Roman"/>
                <w:b/>
                <w:bCs/>
                <w:color w:val="000000"/>
                <w:sz w:val="22"/>
                <w:szCs w:val="22"/>
              </w:rPr>
              <w:t xml:space="preserve">, </w:t>
            </w:r>
            <w:proofErr w:type="spellStart"/>
            <w:r w:rsidRPr="00753290">
              <w:rPr>
                <w:rFonts w:ascii="Times New Roman" w:hAnsi="Times New Roman"/>
                <w:b/>
                <w:bCs/>
                <w:color w:val="000000"/>
                <w:sz w:val="22"/>
                <w:szCs w:val="22"/>
              </w:rPr>
              <w:t>fructoză</w:t>
            </w:r>
            <w:proofErr w:type="spellEnd"/>
            <w:r w:rsidRPr="00753290">
              <w:rPr>
                <w:rFonts w:ascii="Times New Roman" w:hAnsi="Times New Roman"/>
                <w:b/>
                <w:bCs/>
                <w:color w:val="000000"/>
                <w:sz w:val="22"/>
                <w:szCs w:val="22"/>
              </w:rPr>
              <w:t xml:space="preserve">, </w:t>
            </w:r>
            <w:proofErr w:type="spellStart"/>
            <w:r w:rsidRPr="00753290">
              <w:rPr>
                <w:rFonts w:ascii="Times New Roman" w:hAnsi="Times New Roman"/>
                <w:b/>
                <w:bCs/>
                <w:color w:val="000000"/>
                <w:sz w:val="22"/>
                <w:szCs w:val="22"/>
              </w:rPr>
              <w:t>zaharoză</w:t>
            </w:r>
            <w:proofErr w:type="spellEnd"/>
            <w:r w:rsidRPr="00753290">
              <w:rPr>
                <w:rFonts w:ascii="Times New Roman" w:hAnsi="Times New Roman"/>
                <w:b/>
                <w:bCs/>
                <w:color w:val="000000"/>
                <w:sz w:val="22"/>
                <w:szCs w:val="22"/>
              </w:rPr>
              <w:t xml:space="preserve">, </w:t>
            </w:r>
            <w:proofErr w:type="spellStart"/>
            <w:r w:rsidRPr="00753290">
              <w:rPr>
                <w:rFonts w:ascii="Times New Roman" w:hAnsi="Times New Roman"/>
                <w:b/>
                <w:bCs/>
                <w:color w:val="000000"/>
                <w:sz w:val="22"/>
                <w:szCs w:val="22"/>
              </w:rPr>
              <w:t>glucoză</w:t>
            </w:r>
            <w:proofErr w:type="spellEnd"/>
            <w:r w:rsidRPr="00753290">
              <w:rPr>
                <w:rFonts w:ascii="Times New Roman" w:hAnsi="Times New Roman"/>
                <w:b/>
                <w:bCs/>
                <w:color w:val="000000"/>
                <w:sz w:val="22"/>
                <w:szCs w:val="22"/>
              </w:rPr>
              <w:t xml:space="preserve">, </w:t>
            </w:r>
            <w:proofErr w:type="spellStart"/>
            <w:r w:rsidRPr="00753290">
              <w:rPr>
                <w:rFonts w:ascii="Times New Roman" w:hAnsi="Times New Roman"/>
                <w:b/>
                <w:bCs/>
                <w:color w:val="000000"/>
                <w:sz w:val="22"/>
                <w:szCs w:val="22"/>
              </w:rPr>
              <w:t>lactoză</w:t>
            </w:r>
            <w:proofErr w:type="spellEnd"/>
            <w:r w:rsidRPr="00753290">
              <w:rPr>
                <w:rFonts w:ascii="Times New Roman" w:hAnsi="Times New Roman"/>
                <w:b/>
                <w:bCs/>
                <w:color w:val="000000"/>
                <w:sz w:val="22"/>
                <w:szCs w:val="22"/>
              </w:rPr>
              <w:t xml:space="preserve">, </w:t>
            </w:r>
            <w:proofErr w:type="spellStart"/>
            <w:r w:rsidRPr="00753290">
              <w:rPr>
                <w:rFonts w:ascii="Times New Roman" w:hAnsi="Times New Roman"/>
                <w:b/>
                <w:bCs/>
                <w:color w:val="000000"/>
                <w:sz w:val="22"/>
                <w:szCs w:val="22"/>
              </w:rPr>
              <w:t>lactoză</w:t>
            </w:r>
            <w:proofErr w:type="spellEnd"/>
            <w:r w:rsidRPr="00753290">
              <w:rPr>
                <w:rFonts w:ascii="Times New Roman" w:hAnsi="Times New Roman"/>
                <w:b/>
                <w:bCs/>
                <w:color w:val="000000"/>
                <w:sz w:val="22"/>
                <w:szCs w:val="22"/>
              </w:rPr>
              <w:t xml:space="preserve"> </w:t>
            </w:r>
            <w:proofErr w:type="spellStart"/>
            <w:r w:rsidRPr="00753290">
              <w:rPr>
                <w:rFonts w:ascii="Times New Roman" w:hAnsi="Times New Roman"/>
                <w:b/>
                <w:bCs/>
                <w:color w:val="000000"/>
                <w:sz w:val="22"/>
                <w:szCs w:val="22"/>
              </w:rPr>
              <w:t>hidrolizată</w:t>
            </w:r>
            <w:proofErr w:type="spellEnd"/>
            <w:r w:rsidRPr="00753290">
              <w:rPr>
                <w:rFonts w:ascii="Times New Roman" w:hAnsi="Times New Roman"/>
                <w:b/>
                <w:bCs/>
                <w:color w:val="000000"/>
                <w:sz w:val="22"/>
                <w:szCs w:val="22"/>
              </w:rPr>
              <w:t xml:space="preserve"> </w:t>
            </w:r>
            <w:proofErr w:type="spellStart"/>
            <w:r w:rsidRPr="00753290">
              <w:rPr>
                <w:rFonts w:ascii="Times New Roman" w:hAnsi="Times New Roman"/>
                <w:b/>
                <w:bCs/>
                <w:color w:val="000000"/>
                <w:sz w:val="22"/>
                <w:szCs w:val="22"/>
              </w:rPr>
              <w:t>şi</w:t>
            </w:r>
            <w:proofErr w:type="spellEnd"/>
            <w:r w:rsidRPr="00753290">
              <w:rPr>
                <w:rFonts w:ascii="Times New Roman" w:hAnsi="Times New Roman"/>
                <w:b/>
                <w:bCs/>
                <w:color w:val="000000"/>
                <w:sz w:val="22"/>
                <w:szCs w:val="22"/>
              </w:rPr>
              <w:t xml:space="preserve"> </w:t>
            </w:r>
            <w:proofErr w:type="spellStart"/>
            <w:r w:rsidRPr="00753290">
              <w:rPr>
                <w:rFonts w:ascii="Times New Roman" w:hAnsi="Times New Roman"/>
                <w:b/>
                <w:bCs/>
                <w:color w:val="000000"/>
                <w:sz w:val="22"/>
                <w:szCs w:val="22"/>
              </w:rPr>
              <w:t>galactoză</w:t>
            </w:r>
            <w:proofErr w:type="spellEnd"/>
            <w:r w:rsidRPr="00753290">
              <w:rPr>
                <w:rFonts w:ascii="Times New Roman" w:hAnsi="Times New Roman"/>
                <w:b/>
                <w:bCs/>
                <w:color w:val="000000"/>
                <w:sz w:val="22"/>
                <w:szCs w:val="22"/>
              </w:rPr>
              <w:t xml:space="preserve"> </w:t>
            </w:r>
            <w:proofErr w:type="spellStart"/>
            <w:r w:rsidRPr="00753290">
              <w:rPr>
                <w:rFonts w:ascii="Times New Roman" w:hAnsi="Times New Roman"/>
                <w:b/>
                <w:bCs/>
                <w:color w:val="000000"/>
                <w:sz w:val="22"/>
                <w:szCs w:val="22"/>
              </w:rPr>
              <w:t>adăugate</w:t>
            </w:r>
            <w:proofErr w:type="spellEnd"/>
            <w:r w:rsidRPr="00753290">
              <w:rPr>
                <w:rFonts w:ascii="Times New Roman" w:hAnsi="Times New Roman"/>
                <w:b/>
                <w:bCs/>
                <w:color w:val="000000"/>
                <w:sz w:val="22"/>
                <w:szCs w:val="22"/>
              </w:rPr>
              <w:t xml:space="preserve"> ca </w:t>
            </w:r>
            <w:proofErr w:type="spellStart"/>
            <w:r w:rsidRPr="00753290">
              <w:rPr>
                <w:rFonts w:ascii="Times New Roman" w:hAnsi="Times New Roman"/>
                <w:b/>
                <w:bCs/>
                <w:color w:val="000000"/>
                <w:sz w:val="22"/>
                <w:szCs w:val="22"/>
              </w:rPr>
              <w:t>ingrediente</w:t>
            </w:r>
            <w:proofErr w:type="spellEnd"/>
            <w:r w:rsidRPr="00753290">
              <w:rPr>
                <w:rFonts w:ascii="Times New Roman" w:hAnsi="Times New Roman"/>
                <w:b/>
                <w:bCs/>
                <w:color w:val="000000"/>
                <w:sz w:val="22"/>
                <w:szCs w:val="22"/>
              </w:rPr>
              <w:t xml:space="preserve">, </w:t>
            </w:r>
            <w:proofErr w:type="spellStart"/>
            <w:r w:rsidRPr="00753290">
              <w:rPr>
                <w:rFonts w:ascii="Times New Roman" w:hAnsi="Times New Roman"/>
                <w:b/>
                <w:bCs/>
                <w:color w:val="000000"/>
                <w:sz w:val="22"/>
                <w:szCs w:val="22"/>
              </w:rPr>
              <w:t>zaharuri</w:t>
            </w:r>
            <w:proofErr w:type="spellEnd"/>
            <w:r w:rsidRPr="00753290">
              <w:rPr>
                <w:rFonts w:ascii="Times New Roman" w:hAnsi="Times New Roman"/>
                <w:b/>
                <w:bCs/>
                <w:color w:val="000000"/>
                <w:sz w:val="22"/>
                <w:szCs w:val="22"/>
              </w:rPr>
              <w:t xml:space="preserve"> </w:t>
            </w:r>
            <w:proofErr w:type="spellStart"/>
            <w:r w:rsidRPr="00753290">
              <w:rPr>
                <w:rFonts w:ascii="Times New Roman" w:hAnsi="Times New Roman"/>
                <w:b/>
                <w:bCs/>
                <w:color w:val="000000"/>
                <w:sz w:val="22"/>
                <w:szCs w:val="22"/>
              </w:rPr>
              <w:t>în</w:t>
            </w:r>
            <w:proofErr w:type="spellEnd"/>
            <w:r w:rsidRPr="00753290">
              <w:rPr>
                <w:rFonts w:ascii="Times New Roman" w:hAnsi="Times New Roman"/>
                <w:b/>
                <w:bCs/>
                <w:color w:val="000000"/>
                <w:sz w:val="22"/>
                <w:szCs w:val="22"/>
              </w:rPr>
              <w:t xml:space="preserve"> </w:t>
            </w:r>
            <w:proofErr w:type="spellStart"/>
            <w:r w:rsidRPr="00753290">
              <w:rPr>
                <w:rFonts w:ascii="Times New Roman" w:hAnsi="Times New Roman"/>
                <w:b/>
                <w:bCs/>
                <w:color w:val="000000"/>
                <w:sz w:val="22"/>
                <w:szCs w:val="22"/>
              </w:rPr>
              <w:t>nectaruri</w:t>
            </w:r>
            <w:proofErr w:type="spellEnd"/>
            <w:r w:rsidRPr="00753290">
              <w:rPr>
                <w:rFonts w:ascii="Times New Roman" w:hAnsi="Times New Roman"/>
                <w:b/>
                <w:bCs/>
                <w:color w:val="000000"/>
                <w:sz w:val="22"/>
                <w:szCs w:val="22"/>
              </w:rPr>
              <w:t xml:space="preserve">, cum </w:t>
            </w:r>
            <w:proofErr w:type="spellStart"/>
            <w:r w:rsidRPr="00753290">
              <w:rPr>
                <w:rFonts w:ascii="Times New Roman" w:hAnsi="Times New Roman"/>
                <w:b/>
                <w:bCs/>
                <w:color w:val="000000"/>
                <w:sz w:val="22"/>
                <w:szCs w:val="22"/>
              </w:rPr>
              <w:t>ar</w:t>
            </w:r>
            <w:proofErr w:type="spellEnd"/>
            <w:r w:rsidRPr="00753290">
              <w:rPr>
                <w:rFonts w:ascii="Times New Roman" w:hAnsi="Times New Roman"/>
                <w:b/>
                <w:bCs/>
                <w:color w:val="000000"/>
                <w:sz w:val="22"/>
                <w:szCs w:val="22"/>
              </w:rPr>
              <w:t xml:space="preserve"> fi </w:t>
            </w:r>
            <w:proofErr w:type="spellStart"/>
            <w:r w:rsidRPr="00753290">
              <w:rPr>
                <w:rFonts w:ascii="Times New Roman" w:hAnsi="Times New Roman"/>
                <w:b/>
                <w:bCs/>
                <w:color w:val="000000"/>
                <w:sz w:val="22"/>
                <w:szCs w:val="22"/>
              </w:rPr>
              <w:t>nectarul</w:t>
            </w:r>
            <w:proofErr w:type="spellEnd"/>
            <w:r w:rsidRPr="00753290">
              <w:rPr>
                <w:rFonts w:ascii="Times New Roman" w:hAnsi="Times New Roman"/>
                <w:b/>
                <w:bCs/>
                <w:color w:val="000000"/>
                <w:sz w:val="22"/>
                <w:szCs w:val="22"/>
              </w:rPr>
              <w:t xml:space="preserve"> de </w:t>
            </w:r>
            <w:proofErr w:type="spellStart"/>
            <w:r w:rsidRPr="00753290">
              <w:rPr>
                <w:rFonts w:ascii="Times New Roman" w:hAnsi="Times New Roman"/>
                <w:b/>
                <w:bCs/>
                <w:color w:val="000000"/>
                <w:sz w:val="22"/>
                <w:szCs w:val="22"/>
              </w:rPr>
              <w:t>flori</w:t>
            </w:r>
            <w:proofErr w:type="spellEnd"/>
            <w:r w:rsidRPr="00753290">
              <w:rPr>
                <w:rFonts w:ascii="Times New Roman" w:hAnsi="Times New Roman"/>
                <w:b/>
                <w:bCs/>
                <w:color w:val="000000"/>
                <w:sz w:val="22"/>
                <w:szCs w:val="22"/>
              </w:rPr>
              <w:t xml:space="preserve"> de cocos, </w:t>
            </w:r>
            <w:proofErr w:type="spellStart"/>
            <w:r w:rsidRPr="00753290">
              <w:rPr>
                <w:rFonts w:ascii="Times New Roman" w:hAnsi="Times New Roman"/>
                <w:b/>
                <w:bCs/>
                <w:color w:val="000000"/>
                <w:sz w:val="22"/>
                <w:szCs w:val="22"/>
              </w:rPr>
              <w:t>nectarul</w:t>
            </w:r>
            <w:proofErr w:type="spellEnd"/>
            <w:r w:rsidRPr="00753290">
              <w:rPr>
                <w:rFonts w:ascii="Times New Roman" w:hAnsi="Times New Roman"/>
                <w:b/>
                <w:bCs/>
                <w:color w:val="000000"/>
                <w:sz w:val="22"/>
                <w:szCs w:val="22"/>
              </w:rPr>
              <w:t xml:space="preserve"> de </w:t>
            </w:r>
            <w:proofErr w:type="spellStart"/>
            <w:r w:rsidRPr="00753290">
              <w:rPr>
                <w:rFonts w:ascii="Times New Roman" w:hAnsi="Times New Roman"/>
                <w:b/>
                <w:bCs/>
                <w:color w:val="000000"/>
                <w:sz w:val="22"/>
                <w:szCs w:val="22"/>
              </w:rPr>
              <w:t>curmale</w:t>
            </w:r>
            <w:proofErr w:type="spellEnd"/>
            <w:r w:rsidRPr="00753290">
              <w:rPr>
                <w:rFonts w:ascii="Times New Roman" w:hAnsi="Times New Roman"/>
                <w:b/>
                <w:bCs/>
                <w:color w:val="000000"/>
                <w:sz w:val="22"/>
                <w:szCs w:val="22"/>
              </w:rPr>
              <w:t xml:space="preserve">, </w:t>
            </w:r>
            <w:proofErr w:type="spellStart"/>
            <w:r w:rsidRPr="00753290">
              <w:rPr>
                <w:rFonts w:ascii="Times New Roman" w:hAnsi="Times New Roman"/>
                <w:b/>
                <w:bCs/>
                <w:color w:val="000000"/>
                <w:sz w:val="22"/>
                <w:szCs w:val="22"/>
              </w:rPr>
              <w:t>nectarul</w:t>
            </w:r>
            <w:proofErr w:type="spellEnd"/>
            <w:r w:rsidRPr="00753290">
              <w:rPr>
                <w:rFonts w:ascii="Times New Roman" w:hAnsi="Times New Roman"/>
                <w:b/>
                <w:bCs/>
                <w:color w:val="000000"/>
                <w:sz w:val="22"/>
                <w:szCs w:val="22"/>
              </w:rPr>
              <w:t xml:space="preserve"> de agave, </w:t>
            </w:r>
            <w:proofErr w:type="spellStart"/>
            <w:r w:rsidRPr="00753290">
              <w:rPr>
                <w:rFonts w:ascii="Times New Roman" w:hAnsi="Times New Roman"/>
                <w:b/>
                <w:bCs/>
                <w:color w:val="000000"/>
                <w:sz w:val="22"/>
                <w:szCs w:val="22"/>
              </w:rPr>
              <w:t>zaharuri</w:t>
            </w:r>
            <w:proofErr w:type="spellEnd"/>
            <w:r w:rsidRPr="00753290">
              <w:rPr>
                <w:rFonts w:ascii="Times New Roman" w:hAnsi="Times New Roman"/>
                <w:b/>
                <w:bCs/>
                <w:color w:val="000000"/>
                <w:sz w:val="22"/>
                <w:szCs w:val="22"/>
              </w:rPr>
              <w:t xml:space="preserve"> din </w:t>
            </w:r>
            <w:proofErr w:type="spellStart"/>
            <w:r w:rsidRPr="00753290">
              <w:rPr>
                <w:rFonts w:ascii="Times New Roman" w:hAnsi="Times New Roman"/>
                <w:b/>
                <w:bCs/>
                <w:color w:val="000000"/>
                <w:sz w:val="22"/>
                <w:szCs w:val="22"/>
              </w:rPr>
              <w:t>sucurile</w:t>
            </w:r>
            <w:proofErr w:type="spellEnd"/>
            <w:r w:rsidRPr="00753290">
              <w:rPr>
                <w:rFonts w:ascii="Times New Roman" w:hAnsi="Times New Roman"/>
                <w:b/>
                <w:bCs/>
                <w:color w:val="000000"/>
                <w:sz w:val="22"/>
                <w:szCs w:val="22"/>
              </w:rPr>
              <w:t xml:space="preserve"> de </w:t>
            </w:r>
            <w:proofErr w:type="spellStart"/>
            <w:r w:rsidRPr="00753290">
              <w:rPr>
                <w:rFonts w:ascii="Times New Roman" w:hAnsi="Times New Roman"/>
                <w:b/>
                <w:bCs/>
                <w:color w:val="000000"/>
                <w:sz w:val="22"/>
                <w:szCs w:val="22"/>
              </w:rPr>
              <w:t>fructe</w:t>
            </w:r>
            <w:proofErr w:type="spellEnd"/>
            <w:r w:rsidRPr="00753290">
              <w:rPr>
                <w:rFonts w:ascii="Times New Roman" w:hAnsi="Times New Roman"/>
                <w:b/>
                <w:bCs/>
                <w:color w:val="000000"/>
                <w:sz w:val="22"/>
                <w:szCs w:val="22"/>
              </w:rPr>
              <w:t xml:space="preserve"> </w:t>
            </w:r>
            <w:proofErr w:type="spellStart"/>
            <w:r w:rsidRPr="00753290">
              <w:rPr>
                <w:rFonts w:ascii="Times New Roman" w:hAnsi="Times New Roman"/>
                <w:b/>
                <w:bCs/>
                <w:color w:val="000000"/>
                <w:sz w:val="22"/>
                <w:szCs w:val="22"/>
              </w:rPr>
              <w:t>neîndulcite</w:t>
            </w:r>
            <w:proofErr w:type="spellEnd"/>
            <w:r w:rsidRPr="00753290">
              <w:rPr>
                <w:rFonts w:ascii="Times New Roman" w:hAnsi="Times New Roman"/>
                <w:b/>
                <w:bCs/>
                <w:color w:val="000000"/>
                <w:sz w:val="22"/>
                <w:szCs w:val="22"/>
              </w:rPr>
              <w:t xml:space="preserve">, </w:t>
            </w:r>
            <w:proofErr w:type="spellStart"/>
            <w:r w:rsidRPr="00753290">
              <w:rPr>
                <w:rFonts w:ascii="Times New Roman" w:hAnsi="Times New Roman"/>
                <w:b/>
                <w:bCs/>
                <w:color w:val="000000"/>
                <w:sz w:val="22"/>
                <w:szCs w:val="22"/>
              </w:rPr>
              <w:t>concentrat</w:t>
            </w:r>
            <w:proofErr w:type="spellEnd"/>
            <w:r w:rsidRPr="00753290">
              <w:rPr>
                <w:rFonts w:ascii="Times New Roman" w:hAnsi="Times New Roman"/>
                <w:b/>
                <w:bCs/>
                <w:color w:val="000000"/>
                <w:sz w:val="22"/>
                <w:szCs w:val="22"/>
              </w:rPr>
              <w:t xml:space="preserve"> de </w:t>
            </w:r>
            <w:proofErr w:type="spellStart"/>
            <w:r w:rsidRPr="00753290">
              <w:rPr>
                <w:rFonts w:ascii="Times New Roman" w:hAnsi="Times New Roman"/>
                <w:b/>
                <w:bCs/>
                <w:color w:val="000000"/>
                <w:sz w:val="22"/>
                <w:szCs w:val="22"/>
              </w:rPr>
              <w:t>suc</w:t>
            </w:r>
            <w:proofErr w:type="spellEnd"/>
            <w:r w:rsidRPr="00753290">
              <w:rPr>
                <w:rFonts w:ascii="Times New Roman" w:hAnsi="Times New Roman"/>
                <w:b/>
                <w:bCs/>
                <w:color w:val="000000"/>
                <w:sz w:val="22"/>
                <w:szCs w:val="22"/>
              </w:rPr>
              <w:t xml:space="preserve"> de </w:t>
            </w:r>
            <w:proofErr w:type="spellStart"/>
            <w:r w:rsidRPr="00753290">
              <w:rPr>
                <w:rFonts w:ascii="Times New Roman" w:hAnsi="Times New Roman"/>
                <w:b/>
                <w:bCs/>
                <w:color w:val="000000"/>
                <w:sz w:val="22"/>
                <w:szCs w:val="22"/>
              </w:rPr>
              <w:t>fructe</w:t>
            </w:r>
            <w:proofErr w:type="spellEnd"/>
            <w:r w:rsidRPr="00753290">
              <w:rPr>
                <w:rFonts w:ascii="Times New Roman" w:hAnsi="Times New Roman"/>
                <w:b/>
                <w:bCs/>
                <w:color w:val="000000"/>
                <w:sz w:val="22"/>
                <w:szCs w:val="22"/>
              </w:rPr>
              <w:t xml:space="preserve">, </w:t>
            </w:r>
            <w:proofErr w:type="spellStart"/>
            <w:r w:rsidRPr="00753290">
              <w:rPr>
                <w:rFonts w:ascii="Times New Roman" w:hAnsi="Times New Roman"/>
                <w:b/>
                <w:bCs/>
                <w:color w:val="000000"/>
                <w:sz w:val="22"/>
                <w:szCs w:val="22"/>
              </w:rPr>
              <w:t>zaharuri</w:t>
            </w:r>
            <w:proofErr w:type="spellEnd"/>
            <w:r w:rsidRPr="00753290">
              <w:rPr>
                <w:rFonts w:ascii="Times New Roman" w:hAnsi="Times New Roman"/>
                <w:b/>
                <w:bCs/>
                <w:color w:val="000000"/>
                <w:sz w:val="22"/>
                <w:szCs w:val="22"/>
              </w:rPr>
              <w:t xml:space="preserve"> din </w:t>
            </w:r>
            <w:proofErr w:type="spellStart"/>
            <w:r w:rsidRPr="00753290">
              <w:rPr>
                <w:rFonts w:ascii="Times New Roman" w:hAnsi="Times New Roman"/>
                <w:b/>
                <w:bCs/>
                <w:color w:val="000000"/>
                <w:sz w:val="22"/>
                <w:szCs w:val="22"/>
              </w:rPr>
              <w:t>piureuri</w:t>
            </w:r>
            <w:proofErr w:type="spellEnd"/>
            <w:r w:rsidRPr="00753290">
              <w:rPr>
                <w:rFonts w:ascii="Times New Roman" w:hAnsi="Times New Roman"/>
                <w:b/>
                <w:bCs/>
                <w:color w:val="000000"/>
                <w:sz w:val="22"/>
                <w:szCs w:val="22"/>
              </w:rPr>
              <w:t xml:space="preserve"> de </w:t>
            </w:r>
            <w:proofErr w:type="spellStart"/>
            <w:r w:rsidRPr="00753290">
              <w:rPr>
                <w:rFonts w:ascii="Times New Roman" w:hAnsi="Times New Roman"/>
                <w:b/>
                <w:bCs/>
                <w:color w:val="000000"/>
                <w:sz w:val="22"/>
                <w:szCs w:val="22"/>
              </w:rPr>
              <w:t>fructe</w:t>
            </w:r>
            <w:proofErr w:type="spellEnd"/>
            <w:r w:rsidRPr="00753290">
              <w:rPr>
                <w:rFonts w:ascii="Times New Roman" w:hAnsi="Times New Roman"/>
                <w:b/>
                <w:bCs/>
                <w:color w:val="000000"/>
                <w:sz w:val="22"/>
                <w:szCs w:val="22"/>
              </w:rPr>
              <w:t xml:space="preserve"> </w:t>
            </w:r>
            <w:proofErr w:type="spellStart"/>
            <w:r w:rsidRPr="00753290">
              <w:rPr>
                <w:rFonts w:ascii="Times New Roman" w:hAnsi="Times New Roman"/>
                <w:b/>
                <w:bCs/>
                <w:color w:val="000000"/>
                <w:sz w:val="22"/>
                <w:szCs w:val="22"/>
              </w:rPr>
              <w:t>şi</w:t>
            </w:r>
            <w:proofErr w:type="spellEnd"/>
            <w:r w:rsidRPr="00753290">
              <w:rPr>
                <w:rFonts w:ascii="Times New Roman" w:hAnsi="Times New Roman"/>
                <w:b/>
                <w:bCs/>
                <w:color w:val="000000"/>
                <w:sz w:val="22"/>
                <w:szCs w:val="22"/>
              </w:rPr>
              <w:t xml:space="preserve"> </w:t>
            </w:r>
            <w:proofErr w:type="spellStart"/>
            <w:r w:rsidRPr="00753290">
              <w:rPr>
                <w:rFonts w:ascii="Times New Roman" w:hAnsi="Times New Roman"/>
                <w:b/>
                <w:bCs/>
                <w:color w:val="000000"/>
                <w:sz w:val="22"/>
                <w:szCs w:val="22"/>
              </w:rPr>
              <w:t>dulceaţă</w:t>
            </w:r>
            <w:proofErr w:type="spellEnd"/>
            <w:r w:rsidRPr="00753290">
              <w:rPr>
                <w:rFonts w:ascii="Times New Roman" w:hAnsi="Times New Roman"/>
                <w:b/>
                <w:bCs/>
                <w:color w:val="000000"/>
                <w:sz w:val="22"/>
                <w:szCs w:val="22"/>
              </w:rPr>
              <w:t xml:space="preserve">. [art. 266 </w:t>
            </w:r>
            <w:proofErr w:type="spellStart"/>
            <w:r w:rsidRPr="00753290">
              <w:rPr>
                <w:rFonts w:ascii="Times New Roman" w:hAnsi="Times New Roman"/>
                <w:b/>
                <w:bCs/>
                <w:color w:val="000000"/>
                <w:sz w:val="22"/>
                <w:szCs w:val="22"/>
              </w:rPr>
              <w:t>alin</w:t>
            </w:r>
            <w:proofErr w:type="spellEnd"/>
            <w:r w:rsidRPr="00753290">
              <w:rPr>
                <w:rFonts w:ascii="Times New Roman" w:hAnsi="Times New Roman"/>
                <w:b/>
                <w:bCs/>
                <w:color w:val="000000"/>
                <w:sz w:val="22"/>
                <w:szCs w:val="22"/>
              </w:rPr>
              <w:t xml:space="preserve">. (1) pct. 37 CF: </w:t>
            </w:r>
            <w:proofErr w:type="spellStart"/>
            <w:r w:rsidRPr="00753290">
              <w:rPr>
                <w:rFonts w:ascii="Times New Roman" w:hAnsi="Times New Roman"/>
                <w:b/>
                <w:bCs/>
                <w:color w:val="000000"/>
                <w:sz w:val="22"/>
                <w:szCs w:val="22"/>
              </w:rPr>
              <w:t>zahăr</w:t>
            </w:r>
            <w:proofErr w:type="spellEnd"/>
            <w:r w:rsidRPr="00753290">
              <w:rPr>
                <w:rFonts w:ascii="Times New Roman" w:hAnsi="Times New Roman"/>
                <w:b/>
                <w:bCs/>
                <w:color w:val="000000"/>
                <w:sz w:val="22"/>
                <w:szCs w:val="22"/>
              </w:rPr>
              <w:t xml:space="preserve"> </w:t>
            </w:r>
            <w:proofErr w:type="spellStart"/>
            <w:r w:rsidRPr="00753290">
              <w:rPr>
                <w:rFonts w:ascii="Times New Roman" w:hAnsi="Times New Roman"/>
                <w:b/>
                <w:bCs/>
                <w:color w:val="000000"/>
                <w:sz w:val="22"/>
                <w:szCs w:val="22"/>
              </w:rPr>
              <w:t>adăugat</w:t>
            </w:r>
            <w:proofErr w:type="spellEnd"/>
            <w:r w:rsidRPr="00753290">
              <w:rPr>
                <w:rFonts w:ascii="Times New Roman" w:hAnsi="Times New Roman"/>
                <w:b/>
                <w:bCs/>
                <w:color w:val="000000"/>
                <w:sz w:val="22"/>
                <w:szCs w:val="22"/>
              </w:rPr>
              <w:t xml:space="preserve">, </w:t>
            </w:r>
            <w:proofErr w:type="spellStart"/>
            <w:r w:rsidRPr="00753290">
              <w:rPr>
                <w:rFonts w:ascii="Times New Roman" w:hAnsi="Times New Roman"/>
                <w:b/>
                <w:bCs/>
                <w:color w:val="000000"/>
                <w:sz w:val="22"/>
                <w:szCs w:val="22"/>
              </w:rPr>
              <w:t>în</w:t>
            </w:r>
            <w:proofErr w:type="spellEnd"/>
            <w:r w:rsidRPr="00753290">
              <w:rPr>
                <w:rFonts w:ascii="Times New Roman" w:hAnsi="Times New Roman"/>
                <w:b/>
                <w:bCs/>
                <w:color w:val="000000"/>
                <w:sz w:val="22"/>
                <w:szCs w:val="22"/>
              </w:rPr>
              <w:t xml:space="preserve"> </w:t>
            </w:r>
            <w:proofErr w:type="spellStart"/>
            <w:r w:rsidRPr="00753290">
              <w:rPr>
                <w:rFonts w:ascii="Times New Roman" w:hAnsi="Times New Roman"/>
                <w:b/>
                <w:bCs/>
                <w:color w:val="000000"/>
                <w:sz w:val="22"/>
                <w:szCs w:val="22"/>
              </w:rPr>
              <w:t>sensul</w:t>
            </w:r>
            <w:proofErr w:type="spellEnd"/>
            <w:r w:rsidRPr="00753290">
              <w:rPr>
                <w:rFonts w:ascii="Times New Roman" w:hAnsi="Times New Roman"/>
                <w:b/>
                <w:bCs/>
                <w:color w:val="000000"/>
                <w:sz w:val="22"/>
                <w:szCs w:val="22"/>
              </w:rPr>
              <w:t xml:space="preserve"> art. 291 </w:t>
            </w:r>
            <w:proofErr w:type="spellStart"/>
            <w:r w:rsidRPr="00753290">
              <w:rPr>
                <w:rFonts w:ascii="Times New Roman" w:hAnsi="Times New Roman"/>
                <w:b/>
                <w:bCs/>
                <w:color w:val="000000"/>
                <w:sz w:val="22"/>
                <w:szCs w:val="22"/>
              </w:rPr>
              <w:t>alin</w:t>
            </w:r>
            <w:proofErr w:type="spellEnd"/>
            <w:r w:rsidRPr="00753290">
              <w:rPr>
                <w:rFonts w:ascii="Times New Roman" w:hAnsi="Times New Roman"/>
                <w:b/>
                <w:bCs/>
                <w:color w:val="000000"/>
                <w:sz w:val="22"/>
                <w:szCs w:val="22"/>
              </w:rPr>
              <w:t xml:space="preserve">. (2) lit. e) pct. 3, are </w:t>
            </w:r>
            <w:proofErr w:type="spellStart"/>
            <w:r w:rsidRPr="00753290">
              <w:rPr>
                <w:rFonts w:ascii="Times New Roman" w:hAnsi="Times New Roman"/>
                <w:b/>
                <w:bCs/>
                <w:color w:val="000000"/>
                <w:sz w:val="22"/>
                <w:szCs w:val="22"/>
              </w:rPr>
              <w:t>înţelesul</w:t>
            </w:r>
            <w:proofErr w:type="spellEnd"/>
            <w:r w:rsidRPr="00753290">
              <w:rPr>
                <w:rFonts w:ascii="Times New Roman" w:hAnsi="Times New Roman"/>
                <w:b/>
                <w:bCs/>
                <w:color w:val="000000"/>
                <w:sz w:val="22"/>
                <w:szCs w:val="22"/>
              </w:rPr>
              <w:t xml:space="preserve"> </w:t>
            </w:r>
            <w:proofErr w:type="spellStart"/>
            <w:r w:rsidRPr="00753290">
              <w:rPr>
                <w:rFonts w:ascii="Times New Roman" w:hAnsi="Times New Roman"/>
                <w:b/>
                <w:bCs/>
                <w:color w:val="000000"/>
                <w:sz w:val="22"/>
                <w:szCs w:val="22"/>
              </w:rPr>
              <w:t>prevăzut</w:t>
            </w:r>
            <w:proofErr w:type="spellEnd"/>
            <w:r w:rsidRPr="00753290">
              <w:rPr>
                <w:rFonts w:ascii="Times New Roman" w:hAnsi="Times New Roman"/>
                <w:b/>
                <w:bCs/>
                <w:color w:val="000000"/>
                <w:sz w:val="22"/>
                <w:szCs w:val="22"/>
              </w:rPr>
              <w:t xml:space="preserve"> la art. 439 </w:t>
            </w:r>
            <w:proofErr w:type="spellStart"/>
            <w:r w:rsidRPr="00753290">
              <w:rPr>
                <w:rFonts w:ascii="Times New Roman" w:hAnsi="Times New Roman"/>
                <w:b/>
                <w:bCs/>
                <w:color w:val="000000"/>
                <w:sz w:val="22"/>
                <w:szCs w:val="22"/>
              </w:rPr>
              <w:t>alin</w:t>
            </w:r>
            <w:proofErr w:type="spellEnd"/>
            <w:r w:rsidRPr="00753290">
              <w:rPr>
                <w:rFonts w:ascii="Times New Roman" w:hAnsi="Times New Roman"/>
                <w:b/>
                <w:bCs/>
                <w:color w:val="000000"/>
                <w:sz w:val="22"/>
                <w:szCs w:val="22"/>
              </w:rPr>
              <w:t xml:space="preserve">. (4) Cod fiscal </w:t>
            </w:r>
            <w:proofErr w:type="spellStart"/>
            <w:r w:rsidRPr="00753290">
              <w:rPr>
                <w:rFonts w:ascii="Times New Roman" w:hAnsi="Times New Roman"/>
                <w:b/>
                <w:bCs/>
                <w:color w:val="000000"/>
                <w:sz w:val="22"/>
                <w:szCs w:val="22"/>
              </w:rPr>
              <w:t>redat</w:t>
            </w:r>
            <w:proofErr w:type="spellEnd"/>
            <w:r w:rsidRPr="00753290">
              <w:rPr>
                <w:rFonts w:ascii="Times New Roman" w:hAnsi="Times New Roman"/>
                <w:b/>
                <w:bCs/>
                <w:color w:val="000000"/>
                <w:sz w:val="22"/>
                <w:szCs w:val="22"/>
              </w:rPr>
              <w:t xml:space="preserve"> anterior.</w:t>
            </w:r>
          </w:p>
          <w:p w14:paraId="11EDC109" w14:textId="544A1940" w:rsidR="00A47430" w:rsidRPr="00753290" w:rsidRDefault="00A47430" w:rsidP="00A47430">
            <w:pPr>
              <w:spacing w:line="276" w:lineRule="auto"/>
              <w:jc w:val="both"/>
              <w:rPr>
                <w:rFonts w:ascii="Times New Roman" w:eastAsia="Times New Roman" w:hAnsi="Times New Roman"/>
                <w:sz w:val="22"/>
                <w:szCs w:val="22"/>
              </w:rPr>
            </w:pPr>
            <w:proofErr w:type="spellStart"/>
            <w:r w:rsidRPr="00753290">
              <w:rPr>
                <w:rFonts w:ascii="Times New Roman" w:eastAsia="Times New Roman" w:hAnsi="Times New Roman"/>
                <w:b/>
                <w:bCs/>
                <w:snapToGrid w:val="0"/>
                <w:sz w:val="22"/>
                <w:szCs w:val="22"/>
              </w:rPr>
              <w:t>Ofertanții</w:t>
            </w:r>
            <w:proofErr w:type="spellEnd"/>
            <w:r w:rsidRPr="00753290">
              <w:rPr>
                <w:rFonts w:ascii="Times New Roman" w:eastAsia="Times New Roman" w:hAnsi="Times New Roman"/>
                <w:b/>
                <w:bCs/>
                <w:snapToGrid w:val="0"/>
                <w:sz w:val="22"/>
                <w:szCs w:val="22"/>
              </w:rPr>
              <w:t xml:space="preserve"> </w:t>
            </w:r>
            <w:proofErr w:type="spellStart"/>
            <w:r w:rsidRPr="00753290">
              <w:rPr>
                <w:rFonts w:ascii="Times New Roman" w:eastAsia="Times New Roman" w:hAnsi="Times New Roman"/>
                <w:b/>
                <w:bCs/>
                <w:snapToGrid w:val="0"/>
                <w:sz w:val="22"/>
                <w:szCs w:val="22"/>
              </w:rPr>
              <w:t>trebuie</w:t>
            </w:r>
            <w:proofErr w:type="spellEnd"/>
            <w:r w:rsidRPr="00753290">
              <w:rPr>
                <w:rFonts w:ascii="Times New Roman" w:eastAsia="Times New Roman" w:hAnsi="Times New Roman"/>
                <w:b/>
                <w:bCs/>
                <w:snapToGrid w:val="0"/>
                <w:sz w:val="22"/>
                <w:szCs w:val="22"/>
              </w:rPr>
              <w:t xml:space="preserve"> </w:t>
            </w:r>
            <w:proofErr w:type="spellStart"/>
            <w:r w:rsidRPr="00753290">
              <w:rPr>
                <w:rFonts w:ascii="Times New Roman" w:eastAsia="Times New Roman" w:hAnsi="Times New Roman"/>
                <w:b/>
                <w:bCs/>
                <w:snapToGrid w:val="0"/>
                <w:sz w:val="22"/>
                <w:szCs w:val="22"/>
              </w:rPr>
              <w:t>să</w:t>
            </w:r>
            <w:proofErr w:type="spellEnd"/>
            <w:r w:rsidRPr="00753290">
              <w:rPr>
                <w:rFonts w:ascii="Times New Roman" w:eastAsia="Times New Roman" w:hAnsi="Times New Roman"/>
                <w:b/>
                <w:bCs/>
                <w:snapToGrid w:val="0"/>
                <w:sz w:val="22"/>
                <w:szCs w:val="22"/>
              </w:rPr>
              <w:t xml:space="preserve"> </w:t>
            </w:r>
            <w:proofErr w:type="spellStart"/>
            <w:r w:rsidRPr="00753290">
              <w:rPr>
                <w:rFonts w:ascii="Times New Roman" w:eastAsia="Times New Roman" w:hAnsi="Times New Roman"/>
                <w:b/>
                <w:bCs/>
                <w:snapToGrid w:val="0"/>
                <w:sz w:val="22"/>
                <w:szCs w:val="22"/>
              </w:rPr>
              <w:t>depună</w:t>
            </w:r>
            <w:proofErr w:type="spellEnd"/>
            <w:r w:rsidRPr="00753290">
              <w:rPr>
                <w:rFonts w:ascii="Times New Roman" w:eastAsia="Times New Roman" w:hAnsi="Times New Roman"/>
                <w:b/>
                <w:bCs/>
                <w:snapToGrid w:val="0"/>
                <w:sz w:val="22"/>
                <w:szCs w:val="22"/>
              </w:rPr>
              <w:t xml:space="preserve"> (</w:t>
            </w:r>
            <w:proofErr w:type="spellStart"/>
            <w:r w:rsidRPr="00753290">
              <w:rPr>
                <w:rFonts w:ascii="Times New Roman" w:eastAsia="Times New Roman" w:hAnsi="Times New Roman"/>
                <w:b/>
                <w:bCs/>
                <w:snapToGrid w:val="0"/>
                <w:sz w:val="22"/>
                <w:szCs w:val="22"/>
              </w:rPr>
              <w:t>adaptat</w:t>
            </w:r>
            <w:proofErr w:type="spellEnd"/>
            <w:r w:rsidRPr="00753290">
              <w:rPr>
                <w:rFonts w:ascii="Times New Roman" w:eastAsia="Times New Roman" w:hAnsi="Times New Roman"/>
                <w:b/>
                <w:bCs/>
                <w:snapToGrid w:val="0"/>
                <w:sz w:val="22"/>
                <w:szCs w:val="22"/>
              </w:rPr>
              <w:t xml:space="preserve"> </w:t>
            </w:r>
            <w:proofErr w:type="spellStart"/>
            <w:r w:rsidRPr="00753290">
              <w:rPr>
                <w:rFonts w:ascii="Times New Roman" w:eastAsia="Times New Roman" w:hAnsi="Times New Roman"/>
                <w:b/>
                <w:bCs/>
                <w:snapToGrid w:val="0"/>
                <w:sz w:val="22"/>
                <w:szCs w:val="22"/>
              </w:rPr>
              <w:t>în</w:t>
            </w:r>
            <w:proofErr w:type="spellEnd"/>
            <w:r w:rsidRPr="00753290">
              <w:rPr>
                <w:rFonts w:ascii="Times New Roman" w:eastAsia="Times New Roman" w:hAnsi="Times New Roman"/>
                <w:b/>
                <w:bCs/>
                <w:snapToGrid w:val="0"/>
                <w:sz w:val="22"/>
                <w:szCs w:val="22"/>
              </w:rPr>
              <w:t xml:space="preserve"> </w:t>
            </w:r>
            <w:proofErr w:type="spellStart"/>
            <w:r w:rsidRPr="00753290">
              <w:rPr>
                <w:rFonts w:ascii="Times New Roman" w:eastAsia="Times New Roman" w:hAnsi="Times New Roman"/>
                <w:b/>
                <w:bCs/>
                <w:snapToGrid w:val="0"/>
                <w:sz w:val="22"/>
                <w:szCs w:val="22"/>
              </w:rPr>
              <w:t>funcție</w:t>
            </w:r>
            <w:proofErr w:type="spellEnd"/>
            <w:r w:rsidRPr="00753290">
              <w:rPr>
                <w:rFonts w:ascii="Times New Roman" w:eastAsia="Times New Roman" w:hAnsi="Times New Roman"/>
                <w:b/>
                <w:bCs/>
                <w:snapToGrid w:val="0"/>
                <w:sz w:val="22"/>
                <w:szCs w:val="22"/>
              </w:rPr>
              <w:t xml:space="preserve"> de </w:t>
            </w:r>
            <w:proofErr w:type="spellStart"/>
            <w:r w:rsidRPr="00753290">
              <w:rPr>
                <w:rFonts w:ascii="Times New Roman" w:eastAsia="Times New Roman" w:hAnsi="Times New Roman"/>
                <w:b/>
                <w:bCs/>
                <w:snapToGrid w:val="0"/>
                <w:sz w:val="22"/>
                <w:szCs w:val="22"/>
              </w:rPr>
              <w:t>loturile</w:t>
            </w:r>
            <w:proofErr w:type="spellEnd"/>
            <w:r w:rsidRPr="00753290">
              <w:rPr>
                <w:rFonts w:ascii="Times New Roman" w:eastAsia="Times New Roman" w:hAnsi="Times New Roman"/>
                <w:b/>
                <w:bCs/>
                <w:snapToGrid w:val="0"/>
                <w:sz w:val="22"/>
                <w:szCs w:val="22"/>
              </w:rPr>
              <w:t xml:space="preserve"> la care </w:t>
            </w:r>
            <w:proofErr w:type="spellStart"/>
            <w:r w:rsidRPr="00753290">
              <w:rPr>
                <w:rFonts w:ascii="Times New Roman" w:eastAsia="Times New Roman" w:hAnsi="Times New Roman"/>
                <w:b/>
                <w:bCs/>
                <w:snapToGrid w:val="0"/>
                <w:sz w:val="22"/>
                <w:szCs w:val="22"/>
              </w:rPr>
              <w:t>participă</w:t>
            </w:r>
            <w:proofErr w:type="spellEnd"/>
            <w:r w:rsidRPr="00753290">
              <w:rPr>
                <w:rFonts w:ascii="Times New Roman" w:eastAsia="Times New Roman" w:hAnsi="Times New Roman"/>
                <w:b/>
                <w:bCs/>
                <w:snapToGrid w:val="0"/>
                <w:sz w:val="22"/>
                <w:szCs w:val="22"/>
              </w:rPr>
              <w:t xml:space="preserve">), </w:t>
            </w:r>
            <w:proofErr w:type="spellStart"/>
            <w:r w:rsidRPr="00753290">
              <w:rPr>
                <w:rFonts w:ascii="Times New Roman" w:eastAsia="Times New Roman" w:hAnsi="Times New Roman"/>
                <w:b/>
                <w:bCs/>
                <w:snapToGrid w:val="0"/>
                <w:sz w:val="22"/>
                <w:szCs w:val="22"/>
              </w:rPr>
              <w:t>în</w:t>
            </w:r>
            <w:proofErr w:type="spellEnd"/>
            <w:r w:rsidRPr="00753290">
              <w:rPr>
                <w:rFonts w:ascii="Times New Roman" w:eastAsia="Times New Roman" w:hAnsi="Times New Roman"/>
                <w:b/>
                <w:bCs/>
                <w:snapToGrid w:val="0"/>
                <w:sz w:val="22"/>
                <w:szCs w:val="22"/>
              </w:rPr>
              <w:t xml:space="preserve"> </w:t>
            </w:r>
            <w:proofErr w:type="spellStart"/>
            <w:r w:rsidRPr="00753290">
              <w:rPr>
                <w:rFonts w:ascii="Times New Roman" w:eastAsia="Times New Roman" w:hAnsi="Times New Roman"/>
                <w:b/>
                <w:bCs/>
                <w:snapToGrid w:val="0"/>
                <w:sz w:val="22"/>
                <w:szCs w:val="22"/>
              </w:rPr>
              <w:t>susținerea</w:t>
            </w:r>
            <w:proofErr w:type="spellEnd"/>
            <w:r w:rsidRPr="00753290">
              <w:rPr>
                <w:rFonts w:ascii="Times New Roman" w:eastAsia="Times New Roman" w:hAnsi="Times New Roman"/>
                <w:b/>
                <w:bCs/>
                <w:snapToGrid w:val="0"/>
                <w:sz w:val="22"/>
                <w:szCs w:val="22"/>
              </w:rPr>
              <w:t xml:space="preserve"> </w:t>
            </w:r>
            <w:proofErr w:type="spellStart"/>
            <w:r w:rsidRPr="00753290">
              <w:rPr>
                <w:rFonts w:ascii="Times New Roman" w:eastAsia="Times New Roman" w:hAnsi="Times New Roman"/>
                <w:b/>
                <w:bCs/>
                <w:snapToGrid w:val="0"/>
                <w:sz w:val="22"/>
                <w:szCs w:val="22"/>
              </w:rPr>
              <w:t>celor</w:t>
            </w:r>
            <w:proofErr w:type="spellEnd"/>
            <w:r w:rsidRPr="00753290">
              <w:rPr>
                <w:rFonts w:ascii="Times New Roman" w:eastAsia="Times New Roman" w:hAnsi="Times New Roman"/>
                <w:b/>
                <w:bCs/>
                <w:snapToGrid w:val="0"/>
                <w:sz w:val="22"/>
                <w:szCs w:val="22"/>
              </w:rPr>
              <w:t xml:space="preserve"> </w:t>
            </w:r>
            <w:proofErr w:type="spellStart"/>
            <w:r w:rsidRPr="00753290">
              <w:rPr>
                <w:rFonts w:ascii="Times New Roman" w:eastAsia="Times New Roman" w:hAnsi="Times New Roman"/>
                <w:b/>
                <w:bCs/>
                <w:snapToGrid w:val="0"/>
                <w:sz w:val="22"/>
                <w:szCs w:val="22"/>
              </w:rPr>
              <w:t>precizate</w:t>
            </w:r>
            <w:proofErr w:type="spellEnd"/>
            <w:r w:rsidRPr="00753290">
              <w:rPr>
                <w:rFonts w:ascii="Times New Roman" w:eastAsia="Times New Roman" w:hAnsi="Times New Roman"/>
                <w:b/>
                <w:bCs/>
                <w:snapToGrid w:val="0"/>
                <w:sz w:val="22"/>
                <w:szCs w:val="22"/>
              </w:rPr>
              <w:t xml:space="preserve"> </w:t>
            </w:r>
            <w:proofErr w:type="spellStart"/>
            <w:r w:rsidRPr="00753290">
              <w:rPr>
                <w:rFonts w:ascii="Times New Roman" w:eastAsia="Times New Roman" w:hAnsi="Times New Roman"/>
                <w:b/>
                <w:bCs/>
                <w:snapToGrid w:val="0"/>
                <w:sz w:val="22"/>
                <w:szCs w:val="22"/>
              </w:rPr>
              <w:t>în</w:t>
            </w:r>
            <w:proofErr w:type="spellEnd"/>
            <w:r w:rsidRPr="00753290">
              <w:rPr>
                <w:rFonts w:ascii="Times New Roman" w:eastAsia="Times New Roman" w:hAnsi="Times New Roman"/>
                <w:b/>
                <w:bCs/>
                <w:snapToGrid w:val="0"/>
                <w:sz w:val="22"/>
                <w:szCs w:val="22"/>
              </w:rPr>
              <w:t xml:space="preserve"> </w:t>
            </w:r>
            <w:proofErr w:type="spellStart"/>
            <w:r w:rsidRPr="00753290">
              <w:rPr>
                <w:rFonts w:ascii="Times New Roman" w:eastAsia="Times New Roman" w:hAnsi="Times New Roman"/>
                <w:b/>
                <w:bCs/>
                <w:snapToGrid w:val="0"/>
                <w:sz w:val="22"/>
                <w:szCs w:val="22"/>
              </w:rPr>
              <w:t>ofertă</w:t>
            </w:r>
            <w:proofErr w:type="spellEnd"/>
            <w:r w:rsidRPr="00753290">
              <w:rPr>
                <w:rFonts w:ascii="Times New Roman" w:eastAsia="Times New Roman" w:hAnsi="Times New Roman"/>
                <w:b/>
                <w:bCs/>
                <w:snapToGrid w:val="0"/>
                <w:sz w:val="22"/>
                <w:szCs w:val="22"/>
              </w:rPr>
              <w:t xml:space="preserve">, </w:t>
            </w:r>
            <w:proofErr w:type="spellStart"/>
            <w:r w:rsidRPr="00753290">
              <w:rPr>
                <w:rFonts w:ascii="Times New Roman" w:eastAsia="Times New Roman" w:hAnsi="Times New Roman"/>
                <w:b/>
                <w:bCs/>
                <w:snapToGrid w:val="0"/>
                <w:sz w:val="22"/>
                <w:szCs w:val="22"/>
              </w:rPr>
              <w:t>documentele</w:t>
            </w:r>
            <w:proofErr w:type="spellEnd"/>
            <w:r w:rsidRPr="00753290">
              <w:rPr>
                <w:rFonts w:ascii="Times New Roman" w:eastAsia="Times New Roman" w:hAnsi="Times New Roman"/>
                <w:b/>
                <w:bCs/>
                <w:snapToGrid w:val="0"/>
                <w:sz w:val="22"/>
                <w:szCs w:val="22"/>
              </w:rPr>
              <w:t xml:space="preserve"> </w:t>
            </w:r>
            <w:proofErr w:type="spellStart"/>
            <w:r w:rsidRPr="00753290">
              <w:rPr>
                <w:rFonts w:ascii="Times New Roman" w:eastAsia="Times New Roman" w:hAnsi="Times New Roman"/>
                <w:b/>
                <w:bCs/>
                <w:snapToGrid w:val="0"/>
                <w:sz w:val="22"/>
                <w:szCs w:val="22"/>
              </w:rPr>
              <w:t>menționate</w:t>
            </w:r>
            <w:proofErr w:type="spellEnd"/>
            <w:r w:rsidRPr="00753290">
              <w:rPr>
                <w:rFonts w:ascii="Times New Roman" w:eastAsia="Times New Roman" w:hAnsi="Times New Roman"/>
                <w:b/>
                <w:bCs/>
                <w:snapToGrid w:val="0"/>
                <w:sz w:val="22"/>
                <w:szCs w:val="22"/>
              </w:rPr>
              <w:t xml:space="preserve"> </w:t>
            </w:r>
            <w:proofErr w:type="spellStart"/>
            <w:r w:rsidRPr="00753290">
              <w:rPr>
                <w:rFonts w:ascii="Times New Roman" w:eastAsia="Times New Roman" w:hAnsi="Times New Roman"/>
                <w:b/>
                <w:bCs/>
                <w:snapToGrid w:val="0"/>
                <w:sz w:val="22"/>
                <w:szCs w:val="22"/>
              </w:rPr>
              <w:t>mai</w:t>
            </w:r>
            <w:proofErr w:type="spellEnd"/>
            <w:r w:rsidRPr="00753290">
              <w:rPr>
                <w:rFonts w:ascii="Times New Roman" w:eastAsia="Times New Roman" w:hAnsi="Times New Roman"/>
                <w:b/>
                <w:bCs/>
                <w:snapToGrid w:val="0"/>
                <w:sz w:val="22"/>
                <w:szCs w:val="22"/>
              </w:rPr>
              <w:t xml:space="preserve"> </w:t>
            </w:r>
            <w:proofErr w:type="spellStart"/>
            <w:r w:rsidRPr="00753290">
              <w:rPr>
                <w:rFonts w:ascii="Times New Roman" w:eastAsia="Times New Roman" w:hAnsi="Times New Roman"/>
                <w:b/>
                <w:bCs/>
                <w:snapToGrid w:val="0"/>
                <w:sz w:val="22"/>
                <w:szCs w:val="22"/>
              </w:rPr>
              <w:t>jos</w:t>
            </w:r>
            <w:proofErr w:type="spellEnd"/>
            <w:r w:rsidRPr="00753290">
              <w:rPr>
                <w:rFonts w:ascii="Times New Roman" w:eastAsia="Times New Roman" w:hAnsi="Times New Roman"/>
                <w:b/>
                <w:bCs/>
                <w:snapToGrid w:val="0"/>
                <w:sz w:val="22"/>
                <w:szCs w:val="22"/>
              </w:rPr>
              <w:t>:</w:t>
            </w:r>
          </w:p>
        </w:tc>
        <w:tc>
          <w:tcPr>
            <w:tcW w:w="4581" w:type="dxa"/>
            <w:tcMar>
              <w:left w:w="57" w:type="dxa"/>
              <w:right w:w="57" w:type="dxa"/>
            </w:tcMar>
          </w:tcPr>
          <w:p w14:paraId="69133BF3" w14:textId="77777777" w:rsidR="00A47430" w:rsidRPr="00753290" w:rsidRDefault="00A47430" w:rsidP="00F06917">
            <w:pPr>
              <w:rPr>
                <w:rFonts w:ascii="Times New Roman" w:hAnsi="Times New Roman"/>
                <w:color w:val="000000" w:themeColor="text1"/>
                <w:sz w:val="22"/>
                <w:szCs w:val="22"/>
                <w:lang w:val="it-IT"/>
              </w:rPr>
            </w:pPr>
          </w:p>
        </w:tc>
      </w:tr>
    </w:tbl>
    <w:p w14:paraId="4CC21922" w14:textId="77777777" w:rsidR="007C253D" w:rsidRPr="00F6757C" w:rsidRDefault="007C253D" w:rsidP="007C253D">
      <w:pPr>
        <w:spacing w:line="360" w:lineRule="auto"/>
        <w:ind w:firstLine="708"/>
        <w:rPr>
          <w:rFonts w:ascii="Arial Narrow" w:hAnsi="Arial Narrow"/>
          <w:i/>
          <w:color w:val="000000" w:themeColor="text1"/>
          <w:sz w:val="24"/>
          <w:szCs w:val="24"/>
          <w:lang w:val="it-IT"/>
        </w:rPr>
      </w:pPr>
    </w:p>
    <w:p w14:paraId="4D4B1CD8" w14:textId="77777777" w:rsidR="00CD3BF8" w:rsidRPr="00F6757C" w:rsidRDefault="00CD3BF8" w:rsidP="007C253D">
      <w:pPr>
        <w:spacing w:line="360" w:lineRule="auto"/>
        <w:ind w:firstLine="708"/>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Semnătura ofertantului sau a reprezentantului ofertantului                    .....................................................</w:t>
      </w:r>
    </w:p>
    <w:p w14:paraId="559E6F19"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Numele  şi prenumele semnatarului</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3A18E9C0"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Capacitate de semnătura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68CC3228" w14:textId="77777777" w:rsidR="00CD3BF8" w:rsidRPr="00F6757C" w:rsidRDefault="00CD3BF8" w:rsidP="007C253D">
      <w:pPr>
        <w:spacing w:line="360" w:lineRule="auto"/>
        <w:ind w:firstLine="708"/>
        <w:jc w:val="both"/>
        <w:rPr>
          <w:rFonts w:ascii="Arial Narrow" w:hAnsi="Arial Narrow"/>
          <w:b/>
          <w:i/>
          <w:color w:val="000000" w:themeColor="text1"/>
          <w:sz w:val="24"/>
          <w:szCs w:val="24"/>
          <w:lang w:val="it-IT"/>
        </w:rPr>
      </w:pPr>
      <w:r w:rsidRPr="00F6757C">
        <w:rPr>
          <w:rFonts w:ascii="Arial Narrow" w:hAnsi="Arial Narrow"/>
          <w:b/>
          <w:i/>
          <w:color w:val="000000" w:themeColor="text1"/>
          <w:sz w:val="24"/>
          <w:szCs w:val="24"/>
          <w:lang w:val="it-IT"/>
        </w:rPr>
        <w:t xml:space="preserve">Detalii despre ofertant </w:t>
      </w:r>
    </w:p>
    <w:p w14:paraId="7CAD0657"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Numele ofertantului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14D92155"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Ţara de reşedinţă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68E078BE"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0684FA14"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corespondenţă (dacă este diferită)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367A77B4"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e-mail                                                                                    .....................................................</w:t>
      </w:r>
    </w:p>
    <w:p w14:paraId="134F1533"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Telefon / Fax</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5BED1314" w14:textId="77777777" w:rsidR="008D4A5E" w:rsidRPr="00F6757C" w:rsidRDefault="00CD3BF8" w:rsidP="007C253D">
      <w:pPr>
        <w:spacing w:line="360" w:lineRule="auto"/>
        <w:ind w:firstLine="708"/>
        <w:jc w:val="both"/>
        <w:rPr>
          <w:rStyle w:val="PageNumbe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Data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2B30BD9D" w14:textId="77777777" w:rsidR="00C533AC" w:rsidRPr="00F6757C" w:rsidRDefault="00C533AC" w:rsidP="007C253D">
      <w:pPr>
        <w:spacing w:line="360" w:lineRule="auto"/>
        <w:rPr>
          <w:rFonts w:ascii="Arial Narrow" w:hAnsi="Arial Narrow"/>
          <w:b/>
          <w:i/>
          <w:noProof/>
          <w:color w:val="000000" w:themeColor="text1"/>
          <w:sz w:val="24"/>
          <w:szCs w:val="24"/>
          <w:lang w:val="it-IT"/>
        </w:rPr>
        <w:sectPr w:rsidR="00C533AC" w:rsidRPr="00F6757C" w:rsidSect="00E15741">
          <w:pgSz w:w="11906" w:h="16838"/>
          <w:pgMar w:top="806" w:right="720" w:bottom="432" w:left="720" w:header="432" w:footer="706" w:gutter="0"/>
          <w:cols w:space="708"/>
          <w:docGrid w:linePitch="360"/>
        </w:sectPr>
      </w:pPr>
    </w:p>
    <w:p w14:paraId="07E6E730" w14:textId="77777777" w:rsidR="00557393" w:rsidRPr="00F6757C" w:rsidRDefault="00557393" w:rsidP="00557393">
      <w:pPr>
        <w:jc w:val="right"/>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lastRenderedPageBreak/>
        <w:t>FORMULARUL nr.</w:t>
      </w:r>
      <w:r w:rsidR="00256212" w:rsidRPr="00F6757C">
        <w:rPr>
          <w:rFonts w:ascii="Arial Narrow" w:hAnsi="Arial Narrow"/>
          <w:b/>
          <w:i/>
          <w:noProof/>
          <w:color w:val="000000" w:themeColor="text1"/>
          <w:sz w:val="24"/>
          <w:szCs w:val="24"/>
          <w:lang w:val="it-IT"/>
        </w:rPr>
        <w:t>4</w:t>
      </w:r>
    </w:p>
    <w:p w14:paraId="403FC3ED" w14:textId="77777777" w:rsidR="00557393" w:rsidRPr="00F6757C" w:rsidRDefault="00557393" w:rsidP="00557393">
      <w:pPr>
        <w:pStyle w:val="Heading2"/>
        <w:numPr>
          <w:ilvl w:val="0"/>
          <w:numId w:val="0"/>
        </w:numPr>
        <w:spacing w:line="276" w:lineRule="auto"/>
        <w:ind w:left="1080"/>
        <w:rPr>
          <w:rFonts w:ascii="Arial Narrow" w:hAnsi="Arial Narrow"/>
          <w:caps/>
          <w:color w:val="000000" w:themeColor="text1"/>
          <w:sz w:val="24"/>
          <w:szCs w:val="24"/>
        </w:rPr>
      </w:pPr>
    </w:p>
    <w:p w14:paraId="694C2A5F" w14:textId="77777777" w:rsidR="00557393" w:rsidRPr="00F6757C" w:rsidRDefault="00557393" w:rsidP="00557393">
      <w:pPr>
        <w:pStyle w:val="Heading2"/>
        <w:numPr>
          <w:ilvl w:val="0"/>
          <w:numId w:val="0"/>
        </w:numPr>
        <w:spacing w:line="276" w:lineRule="auto"/>
        <w:ind w:left="1080"/>
        <w:rPr>
          <w:rFonts w:ascii="Arial Narrow" w:hAnsi="Arial Narrow"/>
          <w:caps/>
          <w:color w:val="000000" w:themeColor="text1"/>
          <w:sz w:val="24"/>
          <w:szCs w:val="24"/>
        </w:rPr>
      </w:pPr>
    </w:p>
    <w:p w14:paraId="2A025F19" w14:textId="77777777" w:rsidR="00557393" w:rsidRPr="00F6757C" w:rsidRDefault="00EE1476" w:rsidP="00557393">
      <w:pPr>
        <w:pStyle w:val="Heading2"/>
        <w:numPr>
          <w:ilvl w:val="0"/>
          <w:numId w:val="0"/>
        </w:numPr>
        <w:spacing w:line="276" w:lineRule="auto"/>
        <w:ind w:left="1080"/>
        <w:rPr>
          <w:rFonts w:ascii="Arial Narrow" w:hAnsi="Arial Narrow"/>
          <w:i/>
          <w:iCs/>
          <w:caps/>
          <w:color w:val="000000" w:themeColor="text1"/>
          <w:sz w:val="24"/>
          <w:szCs w:val="24"/>
        </w:rPr>
      </w:pPr>
      <w:r w:rsidRPr="00F6757C">
        <w:rPr>
          <w:rFonts w:ascii="Arial Narrow" w:hAnsi="Arial Narrow"/>
          <w:caps/>
          <w:color w:val="000000" w:themeColor="text1"/>
          <w:sz w:val="24"/>
          <w:szCs w:val="24"/>
        </w:rPr>
        <w:t xml:space="preserve">         declaratie privind SĂNATATEA Ș</w:t>
      </w:r>
      <w:r w:rsidR="00557393" w:rsidRPr="00F6757C">
        <w:rPr>
          <w:rFonts w:ascii="Arial Narrow" w:hAnsi="Arial Narrow"/>
          <w:caps/>
          <w:color w:val="000000" w:themeColor="text1"/>
          <w:sz w:val="24"/>
          <w:szCs w:val="24"/>
        </w:rPr>
        <w:t>I SECURITATEA ÎN munc</w:t>
      </w:r>
      <w:r w:rsidRPr="00F6757C">
        <w:rPr>
          <w:rFonts w:ascii="Arial Narrow" w:hAnsi="Arial Narrow"/>
          <w:caps/>
          <w:color w:val="000000" w:themeColor="text1"/>
          <w:sz w:val="24"/>
          <w:szCs w:val="24"/>
        </w:rPr>
        <w:t>Ă</w:t>
      </w:r>
    </w:p>
    <w:p w14:paraId="3806FABB" w14:textId="77777777" w:rsidR="00557393" w:rsidRPr="00F6757C" w:rsidRDefault="00557393" w:rsidP="00557393">
      <w:pPr>
        <w:spacing w:line="276" w:lineRule="auto"/>
        <w:jc w:val="both"/>
        <w:rPr>
          <w:rFonts w:ascii="Arial Narrow" w:hAnsi="Arial Narrow"/>
          <w:i/>
          <w:noProof/>
          <w:color w:val="000000" w:themeColor="text1"/>
          <w:sz w:val="24"/>
          <w:szCs w:val="24"/>
          <w:lang w:val="it-IT"/>
        </w:rPr>
      </w:pPr>
    </w:p>
    <w:p w14:paraId="7ECD97B2" w14:textId="77777777" w:rsidR="00557393" w:rsidRPr="00F6757C" w:rsidRDefault="00557393" w:rsidP="00557393">
      <w:pPr>
        <w:spacing w:line="276" w:lineRule="auto"/>
        <w:jc w:val="both"/>
        <w:rPr>
          <w:rFonts w:ascii="Arial Narrow" w:hAnsi="Arial Narrow"/>
          <w:i/>
          <w:noProof/>
          <w:color w:val="000000" w:themeColor="text1"/>
          <w:sz w:val="24"/>
          <w:szCs w:val="24"/>
          <w:lang w:val="it-IT"/>
        </w:rPr>
      </w:pPr>
    </w:p>
    <w:p w14:paraId="3041779C" w14:textId="77777777" w:rsidR="00557393" w:rsidRPr="00F6757C" w:rsidRDefault="00557393" w:rsidP="00557393">
      <w:pPr>
        <w:spacing w:line="276" w:lineRule="auto"/>
        <w:jc w:val="both"/>
        <w:rPr>
          <w:rFonts w:ascii="Arial Narrow" w:hAnsi="Arial Narrow"/>
          <w:i/>
          <w:noProof/>
          <w:color w:val="000000" w:themeColor="text1"/>
          <w:sz w:val="24"/>
          <w:szCs w:val="24"/>
          <w:lang w:val="it-IT"/>
        </w:rPr>
      </w:pPr>
    </w:p>
    <w:p w14:paraId="5A965D88" w14:textId="4C4F127B" w:rsidR="00557393" w:rsidRPr="00F6757C" w:rsidRDefault="00557393" w:rsidP="00652F1E">
      <w:pPr>
        <w:pStyle w:val="Subtitle"/>
        <w:ind w:firstLine="708"/>
        <w:jc w:val="both"/>
        <w:rPr>
          <w:rFonts w:ascii="Arial Narrow" w:hAnsi="Arial Narrow"/>
          <w:i/>
          <w:color w:val="000000" w:themeColor="text1"/>
          <w:sz w:val="24"/>
          <w:szCs w:val="24"/>
          <w:lang w:val="pt-BR"/>
        </w:rPr>
      </w:pPr>
      <w:r w:rsidRPr="00F6757C">
        <w:rPr>
          <w:rFonts w:ascii="Arial Narrow" w:hAnsi="Arial Narrow"/>
          <w:i/>
          <w:noProof/>
          <w:color w:val="000000" w:themeColor="text1"/>
          <w:sz w:val="24"/>
          <w:szCs w:val="24"/>
        </w:rPr>
        <w:t>Subsemnatul</w:t>
      </w:r>
      <w:r w:rsidR="00EE1476" w:rsidRPr="00F6757C">
        <w:rPr>
          <w:rFonts w:ascii="Arial Narrow" w:hAnsi="Arial Narrow"/>
          <w:i/>
          <w:noProof/>
          <w:color w:val="000000" w:themeColor="text1"/>
          <w:sz w:val="24"/>
          <w:szCs w:val="24"/>
        </w:rPr>
        <w:t>,</w:t>
      </w:r>
      <w:r w:rsidRPr="00F6757C">
        <w:rPr>
          <w:rFonts w:ascii="Arial Narrow" w:hAnsi="Arial Narrow"/>
          <w:i/>
          <w:noProof/>
          <w:color w:val="000000" w:themeColor="text1"/>
          <w:sz w:val="24"/>
          <w:szCs w:val="24"/>
        </w:rPr>
        <w:t xml:space="preserve"> ...</w:t>
      </w:r>
      <w:r w:rsidR="00EE1476" w:rsidRPr="00F6757C">
        <w:rPr>
          <w:rFonts w:ascii="Arial Narrow" w:hAnsi="Arial Narrow"/>
          <w:i/>
          <w:noProof/>
          <w:color w:val="000000" w:themeColor="text1"/>
          <w:sz w:val="24"/>
          <w:szCs w:val="24"/>
        </w:rPr>
        <w:t>........................ (nume și prenume), reprezentant î</w:t>
      </w:r>
      <w:r w:rsidRPr="00F6757C">
        <w:rPr>
          <w:rFonts w:ascii="Arial Narrow" w:hAnsi="Arial Narrow"/>
          <w:i/>
          <w:noProof/>
          <w:color w:val="000000" w:themeColor="text1"/>
          <w:sz w:val="24"/>
          <w:szCs w:val="24"/>
        </w:rPr>
        <w:t>mputernicit al ………………………..</w:t>
      </w:r>
      <w:r w:rsidRPr="00F6757C" w:rsidDel="007C1DA6">
        <w:rPr>
          <w:rFonts w:ascii="Arial Narrow" w:hAnsi="Arial Narrow"/>
          <w:i/>
          <w:noProof/>
          <w:color w:val="000000" w:themeColor="text1"/>
          <w:sz w:val="24"/>
          <w:szCs w:val="24"/>
        </w:rPr>
        <w:t xml:space="preserve"> </w:t>
      </w:r>
      <w:r w:rsidRPr="00F6757C">
        <w:rPr>
          <w:rFonts w:ascii="Arial Narrow" w:hAnsi="Arial Narrow"/>
          <w:i/>
          <w:noProof/>
          <w:color w:val="000000" w:themeColor="text1"/>
          <w:sz w:val="24"/>
          <w:szCs w:val="24"/>
        </w:rPr>
        <w:t>(denumirea operatorului</w:t>
      </w:r>
      <w:r w:rsidR="00EE1476" w:rsidRPr="00F6757C">
        <w:rPr>
          <w:rFonts w:ascii="Arial Narrow" w:hAnsi="Arial Narrow"/>
          <w:i/>
          <w:noProof/>
          <w:color w:val="000000" w:themeColor="text1"/>
          <w:sz w:val="24"/>
          <w:szCs w:val="24"/>
        </w:rPr>
        <w:t xml:space="preserve"> economic), declar pe propria răspundere că mă anagajez să</w:t>
      </w:r>
      <w:r w:rsidRPr="00F6757C">
        <w:rPr>
          <w:rFonts w:ascii="Arial Narrow" w:hAnsi="Arial Narrow"/>
          <w:i/>
          <w:noProof/>
          <w:color w:val="000000" w:themeColor="text1"/>
          <w:sz w:val="24"/>
          <w:szCs w:val="24"/>
        </w:rPr>
        <w:t xml:space="preserve"> prestez </w:t>
      </w:r>
      <w:r w:rsidR="00652F1E" w:rsidRPr="00F6757C">
        <w:rPr>
          <w:rFonts w:ascii="Arial Narrow" w:hAnsi="Arial Narrow"/>
          <w:i/>
          <w:color w:val="000000" w:themeColor="text1"/>
          <w:sz w:val="24"/>
          <w:szCs w:val="24"/>
          <w:lang w:val="pt-BR"/>
        </w:rPr>
        <w:t>Servicii servire mas</w:t>
      </w:r>
      <w:r w:rsidR="00652F1E" w:rsidRPr="00F6757C">
        <w:rPr>
          <w:rFonts w:ascii="Arial Narrow" w:hAnsi="Arial Narrow" w:hint="cs"/>
          <w:i/>
          <w:color w:val="000000" w:themeColor="text1"/>
          <w:sz w:val="24"/>
          <w:szCs w:val="24"/>
          <w:lang w:val="pt-BR"/>
        </w:rPr>
        <w:t>ă</w:t>
      </w:r>
      <w:r w:rsidR="00652F1E" w:rsidRPr="00F6757C">
        <w:rPr>
          <w:rFonts w:ascii="Arial Narrow" w:hAnsi="Arial Narrow"/>
          <w:i/>
          <w:color w:val="000000" w:themeColor="text1"/>
          <w:sz w:val="24"/>
          <w:szCs w:val="24"/>
          <w:lang w:val="pt-BR"/>
        </w:rPr>
        <w:t xml:space="preserve"> în orașul Cahul, Republica Moldova </w:t>
      </w:r>
      <w:r w:rsidR="00652F1E" w:rsidRPr="00F6757C">
        <w:rPr>
          <w:rFonts w:ascii="Arial Narrow" w:hAnsi="Arial Narrow" w:hint="eastAsia"/>
          <w:i/>
          <w:color w:val="000000" w:themeColor="text1"/>
          <w:sz w:val="24"/>
          <w:szCs w:val="24"/>
          <w:lang w:val="pt-BR"/>
        </w:rPr>
        <w:t>î</w:t>
      </w:r>
      <w:r w:rsidR="00652F1E" w:rsidRPr="00F6757C">
        <w:rPr>
          <w:rFonts w:ascii="Arial Narrow" w:hAnsi="Arial Narrow"/>
          <w:i/>
          <w:color w:val="000000" w:themeColor="text1"/>
          <w:sz w:val="24"/>
          <w:szCs w:val="24"/>
          <w:lang w:val="pt-BR"/>
        </w:rPr>
        <w:t>n cadrul Activit</w:t>
      </w:r>
      <w:r w:rsidR="00652F1E" w:rsidRPr="00F6757C">
        <w:rPr>
          <w:rFonts w:ascii="Arial Narrow" w:hAnsi="Arial Narrow" w:hint="cs"/>
          <w:i/>
          <w:color w:val="000000" w:themeColor="text1"/>
          <w:sz w:val="24"/>
          <w:szCs w:val="24"/>
          <w:lang w:val="pt-BR"/>
        </w:rPr>
        <w:t>ă</w:t>
      </w:r>
      <w:r w:rsidR="00652F1E" w:rsidRPr="00F6757C">
        <w:rPr>
          <w:rFonts w:ascii="Arial Narrow" w:hAnsi="Arial Narrow"/>
          <w:i/>
          <w:color w:val="000000" w:themeColor="text1"/>
          <w:sz w:val="24"/>
          <w:szCs w:val="24"/>
          <w:lang w:val="pt-BR"/>
        </w:rPr>
        <w:t>ții extracurriculare nr.2 din lista aprobat</w:t>
      </w:r>
      <w:r w:rsidR="00652F1E" w:rsidRPr="00F6757C">
        <w:rPr>
          <w:rFonts w:ascii="Arial Narrow" w:hAnsi="Arial Narrow" w:hint="cs"/>
          <w:i/>
          <w:color w:val="000000" w:themeColor="text1"/>
          <w:sz w:val="24"/>
          <w:szCs w:val="24"/>
          <w:lang w:val="pt-BR"/>
        </w:rPr>
        <w:t>ă</w:t>
      </w:r>
      <w:r w:rsidR="00652F1E" w:rsidRPr="00F6757C">
        <w:rPr>
          <w:rFonts w:ascii="Arial Narrow" w:hAnsi="Arial Narrow"/>
          <w:i/>
          <w:color w:val="000000" w:themeColor="text1"/>
          <w:sz w:val="24"/>
          <w:szCs w:val="24"/>
          <w:lang w:val="pt-BR"/>
        </w:rPr>
        <w:t>, Viitorul t</w:t>
      </w:r>
      <w:r w:rsidR="00652F1E" w:rsidRPr="00F6757C">
        <w:rPr>
          <w:rFonts w:ascii="Arial Narrow" w:hAnsi="Arial Narrow" w:hint="cs"/>
          <w:i/>
          <w:color w:val="000000" w:themeColor="text1"/>
          <w:sz w:val="24"/>
          <w:szCs w:val="24"/>
          <w:lang w:val="pt-BR"/>
        </w:rPr>
        <w:t>ă</w:t>
      </w:r>
      <w:r w:rsidR="00652F1E" w:rsidRPr="00F6757C">
        <w:rPr>
          <w:rFonts w:ascii="Arial Narrow" w:hAnsi="Arial Narrow"/>
          <w:i/>
          <w:color w:val="000000" w:themeColor="text1"/>
          <w:sz w:val="24"/>
          <w:szCs w:val="24"/>
          <w:lang w:val="pt-BR"/>
        </w:rPr>
        <w:t xml:space="preserve">u dincolo de </w:t>
      </w:r>
      <w:proofErr w:type="gramStart"/>
      <w:r w:rsidR="00652F1E" w:rsidRPr="00F6757C">
        <w:rPr>
          <w:rFonts w:ascii="Arial Narrow" w:hAnsi="Arial Narrow"/>
          <w:i/>
          <w:color w:val="000000" w:themeColor="text1"/>
          <w:sz w:val="24"/>
          <w:szCs w:val="24"/>
          <w:lang w:val="pt-BR"/>
        </w:rPr>
        <w:t>frontiere!</w:t>
      </w:r>
      <w:proofErr w:type="gramEnd"/>
      <w:r w:rsidR="00652F1E" w:rsidRPr="00F6757C">
        <w:rPr>
          <w:rFonts w:ascii="Arial Narrow" w:hAnsi="Arial Narrow"/>
          <w:i/>
          <w:color w:val="000000" w:themeColor="text1"/>
          <w:sz w:val="24"/>
          <w:szCs w:val="24"/>
          <w:lang w:val="pt-BR"/>
        </w:rPr>
        <w:t xml:space="preserve"> Caravan</w:t>
      </w:r>
      <w:r w:rsidR="00652F1E" w:rsidRPr="00F6757C">
        <w:rPr>
          <w:rFonts w:ascii="Arial Narrow" w:hAnsi="Arial Narrow" w:hint="cs"/>
          <w:i/>
          <w:color w:val="000000" w:themeColor="text1"/>
          <w:sz w:val="24"/>
          <w:szCs w:val="24"/>
          <w:lang w:val="pt-BR"/>
        </w:rPr>
        <w:t>ă</w:t>
      </w:r>
      <w:r w:rsidR="00652F1E" w:rsidRPr="00F6757C">
        <w:rPr>
          <w:rFonts w:ascii="Arial Narrow" w:hAnsi="Arial Narrow"/>
          <w:i/>
          <w:color w:val="000000" w:themeColor="text1"/>
          <w:sz w:val="24"/>
          <w:szCs w:val="24"/>
          <w:lang w:val="pt-BR"/>
        </w:rPr>
        <w:t xml:space="preserve"> educațional</w:t>
      </w:r>
      <w:r w:rsidR="00652F1E" w:rsidRPr="00F6757C">
        <w:rPr>
          <w:rFonts w:ascii="Arial Narrow" w:hAnsi="Arial Narrow" w:hint="cs"/>
          <w:i/>
          <w:color w:val="000000" w:themeColor="text1"/>
          <w:sz w:val="24"/>
          <w:szCs w:val="24"/>
          <w:lang w:val="pt-BR"/>
        </w:rPr>
        <w:t>ă</w:t>
      </w:r>
      <w:r w:rsidR="00652F1E" w:rsidRPr="00F6757C">
        <w:rPr>
          <w:rFonts w:ascii="Arial Narrow" w:hAnsi="Arial Narrow"/>
          <w:i/>
          <w:color w:val="000000" w:themeColor="text1"/>
          <w:sz w:val="24"/>
          <w:szCs w:val="24"/>
          <w:lang w:val="pt-BR"/>
        </w:rPr>
        <w:t xml:space="preserve"> în Republica Moldova</w:t>
      </w:r>
      <w:r w:rsidRPr="00F6757C">
        <w:rPr>
          <w:rFonts w:ascii="Arial Narrow" w:eastAsia="Calibri" w:hAnsi="Arial Narrow"/>
          <w:color w:val="000000" w:themeColor="text1"/>
          <w:sz w:val="24"/>
          <w:szCs w:val="24"/>
        </w:rPr>
        <w:t xml:space="preserve"> </w:t>
      </w:r>
      <w:r w:rsidR="00EE1476" w:rsidRPr="00F6757C">
        <w:rPr>
          <w:rFonts w:ascii="Arial Narrow" w:hAnsi="Arial Narrow"/>
          <w:i/>
          <w:noProof/>
          <w:color w:val="000000" w:themeColor="text1"/>
          <w:sz w:val="24"/>
          <w:szCs w:val="24"/>
        </w:rPr>
        <w:t>pe parcursul îndeplinirii contractului, î</w:t>
      </w:r>
      <w:r w:rsidRPr="00F6757C">
        <w:rPr>
          <w:rFonts w:ascii="Arial Narrow" w:hAnsi="Arial Narrow"/>
          <w:i/>
          <w:noProof/>
          <w:color w:val="000000" w:themeColor="text1"/>
          <w:sz w:val="24"/>
          <w:szCs w:val="24"/>
        </w:rPr>
        <w:t>n conformitate cu regulile o</w:t>
      </w:r>
      <w:r w:rsidR="00EE1476" w:rsidRPr="00F6757C">
        <w:rPr>
          <w:rFonts w:ascii="Arial Narrow" w:hAnsi="Arial Narrow"/>
          <w:i/>
          <w:noProof/>
          <w:color w:val="000000" w:themeColor="text1"/>
          <w:sz w:val="24"/>
          <w:szCs w:val="24"/>
        </w:rPr>
        <w:t>bligatorii referitoare la condițiile de muncă și de protecție a muncii, care sunt în vigoare în Româ</w:t>
      </w:r>
      <w:r w:rsidRPr="00F6757C">
        <w:rPr>
          <w:rFonts w:ascii="Arial Narrow" w:hAnsi="Arial Narrow"/>
          <w:i/>
          <w:noProof/>
          <w:color w:val="000000" w:themeColor="text1"/>
          <w:sz w:val="24"/>
          <w:szCs w:val="24"/>
        </w:rPr>
        <w:t>nia.</w:t>
      </w:r>
    </w:p>
    <w:p w14:paraId="558F1DA5" w14:textId="77777777" w:rsidR="00557393" w:rsidRPr="00F6757C" w:rsidRDefault="00557393" w:rsidP="00557393">
      <w:pPr>
        <w:spacing w:line="276" w:lineRule="auto"/>
        <w:ind w:firstLine="708"/>
        <w:jc w:val="both"/>
        <w:rPr>
          <w:rFonts w:ascii="Arial Narrow" w:hAnsi="Arial Narrow"/>
          <w:i/>
          <w:noProof/>
          <w:color w:val="000000" w:themeColor="text1"/>
          <w:sz w:val="24"/>
          <w:szCs w:val="24"/>
          <w:lang w:val="fr-BE"/>
        </w:rPr>
      </w:pPr>
      <w:r w:rsidRPr="00F6757C">
        <w:rPr>
          <w:rFonts w:ascii="Arial Narrow" w:hAnsi="Arial Narrow"/>
          <w:i/>
          <w:noProof/>
          <w:color w:val="000000" w:themeColor="text1"/>
          <w:sz w:val="24"/>
          <w:szCs w:val="24"/>
          <w:lang w:val="fr-BE"/>
        </w:rPr>
        <w:t>D</w:t>
      </w:r>
      <w:r w:rsidR="00EE1476" w:rsidRPr="00F6757C">
        <w:rPr>
          <w:rFonts w:ascii="Arial Narrow" w:hAnsi="Arial Narrow"/>
          <w:i/>
          <w:noProof/>
          <w:color w:val="000000" w:themeColor="text1"/>
          <w:sz w:val="24"/>
          <w:szCs w:val="24"/>
          <w:lang w:val="fr-BE"/>
        </w:rPr>
        <w:t>e asemenea, declar pe propria răspundere că</w:t>
      </w:r>
      <w:r w:rsidRPr="00F6757C">
        <w:rPr>
          <w:rFonts w:ascii="Arial Narrow" w:hAnsi="Arial Narrow"/>
          <w:i/>
          <w:noProof/>
          <w:color w:val="000000" w:themeColor="text1"/>
          <w:sz w:val="24"/>
          <w:szCs w:val="24"/>
          <w:lang w:val="fr-BE"/>
        </w:rPr>
        <w:t xml:space="preserve"> la </w:t>
      </w:r>
      <w:r w:rsidR="00EE1476" w:rsidRPr="00F6757C">
        <w:rPr>
          <w:rFonts w:ascii="Arial Narrow" w:hAnsi="Arial Narrow"/>
          <w:i/>
          <w:noProof/>
          <w:color w:val="000000" w:themeColor="text1"/>
          <w:sz w:val="24"/>
          <w:szCs w:val="24"/>
          <w:lang w:val="fr-BE"/>
        </w:rPr>
        <w:t>elaborare ofertei am ținut cont de obligațiile referitoare la condițiile de muncă și de protecție a muncii, și am inclus costul pentru îndeplinirea acestor obligaț</w:t>
      </w:r>
      <w:r w:rsidRPr="00F6757C">
        <w:rPr>
          <w:rFonts w:ascii="Arial Narrow" w:hAnsi="Arial Narrow"/>
          <w:i/>
          <w:noProof/>
          <w:color w:val="000000" w:themeColor="text1"/>
          <w:sz w:val="24"/>
          <w:szCs w:val="24"/>
          <w:lang w:val="fr-BE"/>
        </w:rPr>
        <w:t>ii.</w:t>
      </w:r>
    </w:p>
    <w:p w14:paraId="6E712AB7" w14:textId="77777777" w:rsidR="00557393" w:rsidRPr="00F6757C" w:rsidRDefault="00EE1476" w:rsidP="00EE1476">
      <w:pPr>
        <w:spacing w:after="120" w:line="276" w:lineRule="auto"/>
        <w:ind w:firstLine="708"/>
        <w:jc w:val="both"/>
        <w:rPr>
          <w:rFonts w:ascii="Arial Narrow" w:hAnsi="Arial Narrow"/>
          <w:i/>
          <w:color w:val="000000" w:themeColor="text1"/>
          <w:sz w:val="24"/>
          <w:szCs w:val="24"/>
          <w:lang w:val="fr-BE"/>
        </w:rPr>
      </w:pPr>
      <w:proofErr w:type="spellStart"/>
      <w:r w:rsidRPr="00F6757C">
        <w:rPr>
          <w:rFonts w:ascii="Arial Narrow" w:hAnsi="Arial Narrow"/>
          <w:i/>
          <w:color w:val="000000" w:themeColor="text1"/>
          <w:sz w:val="24"/>
          <w:szCs w:val="24"/>
          <w:lang w:val="fr-BE"/>
        </w:rPr>
        <w:t>Totodată</w:t>
      </w:r>
      <w:proofErr w:type="spellEnd"/>
      <w:r w:rsidRPr="00F6757C">
        <w:rPr>
          <w:rFonts w:ascii="Arial Narrow" w:hAnsi="Arial Narrow"/>
          <w:i/>
          <w:color w:val="000000" w:themeColor="text1"/>
          <w:sz w:val="24"/>
          <w:szCs w:val="24"/>
          <w:lang w:val="fr-BE"/>
        </w:rPr>
        <w:t xml:space="preserve">, </w:t>
      </w:r>
      <w:proofErr w:type="spellStart"/>
      <w:r w:rsidRPr="00F6757C">
        <w:rPr>
          <w:rFonts w:ascii="Arial Narrow" w:hAnsi="Arial Narrow"/>
          <w:i/>
          <w:color w:val="000000" w:themeColor="text1"/>
          <w:sz w:val="24"/>
          <w:szCs w:val="24"/>
          <w:lang w:val="fr-BE"/>
        </w:rPr>
        <w:t>declar</w:t>
      </w:r>
      <w:proofErr w:type="spellEnd"/>
      <w:r w:rsidRPr="00F6757C">
        <w:rPr>
          <w:rFonts w:ascii="Arial Narrow" w:hAnsi="Arial Narrow"/>
          <w:i/>
          <w:color w:val="000000" w:themeColor="text1"/>
          <w:sz w:val="24"/>
          <w:szCs w:val="24"/>
          <w:lang w:val="fr-BE"/>
        </w:rPr>
        <w:t xml:space="preserve"> </w:t>
      </w:r>
      <w:proofErr w:type="spellStart"/>
      <w:r w:rsidRPr="00F6757C">
        <w:rPr>
          <w:rFonts w:ascii="Arial Narrow" w:hAnsi="Arial Narrow"/>
          <w:i/>
          <w:color w:val="000000" w:themeColor="text1"/>
          <w:sz w:val="24"/>
          <w:szCs w:val="24"/>
          <w:lang w:val="fr-BE"/>
        </w:rPr>
        <w:t>că</w:t>
      </w:r>
      <w:proofErr w:type="spellEnd"/>
      <w:r w:rsidRPr="00F6757C">
        <w:rPr>
          <w:rFonts w:ascii="Arial Narrow" w:hAnsi="Arial Narrow"/>
          <w:i/>
          <w:color w:val="000000" w:themeColor="text1"/>
          <w:sz w:val="24"/>
          <w:szCs w:val="24"/>
          <w:lang w:val="fr-BE"/>
        </w:rPr>
        <w:t xml:space="preserve"> </w:t>
      </w:r>
      <w:proofErr w:type="spellStart"/>
      <w:r w:rsidRPr="00F6757C">
        <w:rPr>
          <w:rFonts w:ascii="Arial Narrow" w:hAnsi="Arial Narrow"/>
          <w:i/>
          <w:color w:val="000000" w:themeColor="text1"/>
          <w:sz w:val="24"/>
          <w:szCs w:val="24"/>
          <w:lang w:val="fr-BE"/>
        </w:rPr>
        <w:t>am</w:t>
      </w:r>
      <w:proofErr w:type="spellEnd"/>
      <w:r w:rsidRPr="00F6757C">
        <w:rPr>
          <w:rFonts w:ascii="Arial Narrow" w:hAnsi="Arial Narrow"/>
          <w:i/>
          <w:color w:val="000000" w:themeColor="text1"/>
          <w:sz w:val="24"/>
          <w:szCs w:val="24"/>
          <w:lang w:val="fr-BE"/>
        </w:rPr>
        <w:t xml:space="preserve"> </w:t>
      </w:r>
      <w:proofErr w:type="spellStart"/>
      <w:r w:rsidRPr="00F6757C">
        <w:rPr>
          <w:rFonts w:ascii="Arial Narrow" w:hAnsi="Arial Narrow"/>
          <w:i/>
          <w:color w:val="000000" w:themeColor="text1"/>
          <w:sz w:val="24"/>
          <w:szCs w:val="24"/>
          <w:lang w:val="fr-BE"/>
        </w:rPr>
        <w:t>luat</w:t>
      </w:r>
      <w:proofErr w:type="spellEnd"/>
      <w:r w:rsidRPr="00F6757C">
        <w:rPr>
          <w:rFonts w:ascii="Arial Narrow" w:hAnsi="Arial Narrow"/>
          <w:i/>
          <w:color w:val="000000" w:themeColor="text1"/>
          <w:sz w:val="24"/>
          <w:szCs w:val="24"/>
          <w:lang w:val="fr-BE"/>
        </w:rPr>
        <w:t xml:space="preserve"> la </w:t>
      </w:r>
      <w:proofErr w:type="spellStart"/>
      <w:r w:rsidRPr="00F6757C">
        <w:rPr>
          <w:rFonts w:ascii="Arial Narrow" w:hAnsi="Arial Narrow"/>
          <w:i/>
          <w:color w:val="000000" w:themeColor="text1"/>
          <w:sz w:val="24"/>
          <w:szCs w:val="24"/>
          <w:lang w:val="fr-BE"/>
        </w:rPr>
        <w:t>cunoştinţă</w:t>
      </w:r>
      <w:proofErr w:type="spellEnd"/>
      <w:r w:rsidR="00557393" w:rsidRPr="00F6757C">
        <w:rPr>
          <w:rFonts w:ascii="Arial Narrow" w:hAnsi="Arial Narrow"/>
          <w:i/>
          <w:color w:val="000000" w:themeColor="text1"/>
          <w:sz w:val="24"/>
          <w:szCs w:val="24"/>
          <w:lang w:val="fr-BE"/>
        </w:rPr>
        <w:t xml:space="preserve"> de </w:t>
      </w:r>
      <w:proofErr w:type="spellStart"/>
      <w:r w:rsidR="00557393" w:rsidRPr="00F6757C">
        <w:rPr>
          <w:rFonts w:ascii="Arial Narrow" w:hAnsi="Arial Narrow"/>
          <w:i/>
          <w:color w:val="000000" w:themeColor="text1"/>
          <w:sz w:val="24"/>
          <w:szCs w:val="24"/>
          <w:lang w:val="fr-BE"/>
        </w:rPr>
        <w:t>prevederile</w:t>
      </w:r>
      <w:proofErr w:type="spellEnd"/>
      <w:r w:rsidR="00557393" w:rsidRPr="00F6757C">
        <w:rPr>
          <w:rFonts w:ascii="Arial Narrow" w:hAnsi="Arial Narrow"/>
          <w:i/>
          <w:color w:val="000000" w:themeColor="text1"/>
          <w:sz w:val="24"/>
          <w:szCs w:val="24"/>
          <w:lang w:val="fr-BE"/>
        </w:rPr>
        <w:t xml:space="preserve"> art 326 « </w:t>
      </w:r>
      <w:proofErr w:type="spellStart"/>
      <w:r w:rsidR="00557393" w:rsidRPr="00F6757C">
        <w:rPr>
          <w:rFonts w:ascii="Arial Narrow" w:hAnsi="Arial Narrow"/>
          <w:i/>
          <w:color w:val="000000" w:themeColor="text1"/>
          <w:sz w:val="24"/>
          <w:szCs w:val="24"/>
          <w:lang w:val="fr-BE"/>
        </w:rPr>
        <w:t>Falsul</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în</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Declaraţii</w:t>
      </w:r>
      <w:proofErr w:type="spellEnd"/>
      <w:r w:rsidR="00557393" w:rsidRPr="00F6757C">
        <w:rPr>
          <w:rFonts w:ascii="Arial Narrow" w:hAnsi="Arial Narrow"/>
          <w:i/>
          <w:color w:val="000000" w:themeColor="text1"/>
          <w:sz w:val="24"/>
          <w:szCs w:val="24"/>
          <w:lang w:val="fr-BE"/>
        </w:rPr>
        <w:t xml:space="preserve"> » </w:t>
      </w:r>
      <w:proofErr w:type="spellStart"/>
      <w:r w:rsidR="00557393" w:rsidRPr="00F6757C">
        <w:rPr>
          <w:rFonts w:ascii="Arial Narrow" w:hAnsi="Arial Narrow"/>
          <w:i/>
          <w:color w:val="000000" w:themeColor="text1"/>
          <w:sz w:val="24"/>
          <w:szCs w:val="24"/>
          <w:lang w:val="fr-BE"/>
        </w:rPr>
        <w:t>din</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Codul</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Penal</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referitor</w:t>
      </w:r>
      <w:proofErr w:type="spellEnd"/>
      <w:r w:rsidR="00557393" w:rsidRPr="00F6757C">
        <w:rPr>
          <w:rFonts w:ascii="Arial Narrow" w:hAnsi="Arial Narrow"/>
          <w:i/>
          <w:color w:val="000000" w:themeColor="text1"/>
          <w:sz w:val="24"/>
          <w:szCs w:val="24"/>
          <w:lang w:val="fr-BE"/>
        </w:rPr>
        <w:t xml:space="preserve"> la « </w:t>
      </w:r>
      <w:proofErr w:type="spellStart"/>
      <w:r w:rsidR="00557393" w:rsidRPr="00F6757C">
        <w:rPr>
          <w:rFonts w:ascii="Arial Narrow" w:hAnsi="Arial Narrow"/>
          <w:i/>
          <w:color w:val="000000" w:themeColor="text1"/>
          <w:sz w:val="24"/>
          <w:szCs w:val="24"/>
          <w:lang w:val="fr-BE"/>
        </w:rPr>
        <w:t>Declararea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necore</w:t>
      </w:r>
      <w:r w:rsidR="00EF7D0D" w:rsidRPr="00F6757C">
        <w:rPr>
          <w:rFonts w:ascii="Arial Narrow" w:hAnsi="Arial Narrow"/>
          <w:i/>
          <w:color w:val="000000" w:themeColor="text1"/>
          <w:sz w:val="24"/>
          <w:szCs w:val="24"/>
          <w:lang w:val="fr-BE"/>
        </w:rPr>
        <w:t>spunzătoare</w:t>
      </w:r>
      <w:proofErr w:type="spellEnd"/>
      <w:r w:rsidR="00EF7D0D" w:rsidRPr="00F6757C">
        <w:rPr>
          <w:rFonts w:ascii="Arial Narrow" w:hAnsi="Arial Narrow"/>
          <w:i/>
          <w:color w:val="000000" w:themeColor="text1"/>
          <w:sz w:val="24"/>
          <w:szCs w:val="24"/>
          <w:lang w:val="fr-BE"/>
        </w:rPr>
        <w:t xml:space="preserve"> a </w:t>
      </w:r>
      <w:proofErr w:type="spellStart"/>
      <w:r w:rsidR="00EF7D0D" w:rsidRPr="00F6757C">
        <w:rPr>
          <w:rFonts w:ascii="Arial Narrow" w:hAnsi="Arial Narrow"/>
          <w:i/>
          <w:color w:val="000000" w:themeColor="text1"/>
          <w:sz w:val="24"/>
          <w:szCs w:val="24"/>
          <w:lang w:val="fr-BE"/>
        </w:rPr>
        <w:t>adevărului</w:t>
      </w:r>
      <w:proofErr w:type="spellEnd"/>
      <w:r w:rsidR="00EF7D0D" w:rsidRPr="00F6757C">
        <w:rPr>
          <w:rFonts w:ascii="Arial Narrow" w:hAnsi="Arial Narrow"/>
          <w:i/>
          <w:color w:val="000000" w:themeColor="text1"/>
          <w:sz w:val="24"/>
          <w:szCs w:val="24"/>
          <w:lang w:val="fr-BE"/>
        </w:rPr>
        <w:t xml:space="preserve">, </w:t>
      </w:r>
      <w:proofErr w:type="spellStart"/>
      <w:r w:rsidR="00EF7D0D" w:rsidRPr="00F6757C">
        <w:rPr>
          <w:rFonts w:ascii="Arial Narrow" w:hAnsi="Arial Narrow"/>
          <w:i/>
          <w:color w:val="000000" w:themeColor="text1"/>
          <w:sz w:val="24"/>
          <w:szCs w:val="24"/>
          <w:lang w:val="fr-BE"/>
        </w:rPr>
        <w:t>făcută</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unui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organ</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sau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instituţii</w:t>
      </w:r>
      <w:proofErr w:type="spellEnd"/>
      <w:r w:rsidR="00557393" w:rsidRPr="00F6757C">
        <w:rPr>
          <w:rFonts w:ascii="Arial Narrow" w:hAnsi="Arial Narrow"/>
          <w:i/>
          <w:color w:val="000000" w:themeColor="text1"/>
          <w:sz w:val="24"/>
          <w:szCs w:val="24"/>
          <w:lang w:val="fr-BE"/>
        </w:rPr>
        <w:t xml:space="preserve"> de stat </w:t>
      </w:r>
      <w:proofErr w:type="spellStart"/>
      <w:r w:rsidR="00557393" w:rsidRPr="00F6757C">
        <w:rPr>
          <w:rFonts w:ascii="Arial Narrow" w:hAnsi="Arial Narrow"/>
          <w:i/>
          <w:color w:val="000000" w:themeColor="text1"/>
          <w:sz w:val="24"/>
          <w:szCs w:val="24"/>
          <w:lang w:val="fr-BE"/>
        </w:rPr>
        <w:t>ori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unei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alte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unităţi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în</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vederea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producerii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unei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consecinţe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juridice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pentru</w:t>
      </w:r>
      <w:proofErr w:type="spellEnd"/>
      <w:r w:rsidR="00557393" w:rsidRPr="00F6757C">
        <w:rPr>
          <w:rFonts w:ascii="Arial Narrow" w:hAnsi="Arial Narrow"/>
          <w:i/>
          <w:color w:val="000000" w:themeColor="text1"/>
          <w:sz w:val="24"/>
          <w:szCs w:val="24"/>
          <w:lang w:val="fr-BE"/>
        </w:rPr>
        <w:t xml:space="preserve"> sine </w:t>
      </w:r>
      <w:proofErr w:type="spellStart"/>
      <w:r w:rsidR="00557393" w:rsidRPr="00F6757C">
        <w:rPr>
          <w:rFonts w:ascii="Arial Narrow" w:hAnsi="Arial Narrow"/>
          <w:i/>
          <w:color w:val="000000" w:themeColor="text1"/>
          <w:sz w:val="24"/>
          <w:szCs w:val="24"/>
          <w:lang w:val="fr-BE"/>
        </w:rPr>
        <w:t>sau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pentru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altul</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atunci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când</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potrivit</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legii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ori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împrejurărilor</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declaraţia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făcuta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serveşte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pentru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producerea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acelei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consecinţe</w:t>
      </w:r>
      <w:proofErr w:type="spellEnd"/>
      <w:r w:rsidR="00557393" w:rsidRPr="00F6757C">
        <w:rPr>
          <w:rFonts w:ascii="Arial Narrow" w:hAnsi="Arial Narrow"/>
          <w:i/>
          <w:color w:val="000000" w:themeColor="text1"/>
          <w:sz w:val="24"/>
          <w:szCs w:val="24"/>
          <w:lang w:val="fr-BE"/>
        </w:rPr>
        <w:t xml:space="preserve">, se </w:t>
      </w:r>
      <w:proofErr w:type="spellStart"/>
      <w:r w:rsidR="00557393" w:rsidRPr="00F6757C">
        <w:rPr>
          <w:rFonts w:ascii="Arial Narrow" w:hAnsi="Arial Narrow"/>
          <w:i/>
          <w:color w:val="000000" w:themeColor="text1"/>
          <w:sz w:val="24"/>
          <w:szCs w:val="24"/>
          <w:lang w:val="fr-BE"/>
        </w:rPr>
        <w:t>pedepseşte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închisoare</w:t>
      </w:r>
      <w:proofErr w:type="spellEnd"/>
      <w:r w:rsidR="00557393" w:rsidRPr="00F6757C">
        <w:rPr>
          <w:rFonts w:ascii="Arial Narrow" w:hAnsi="Arial Narrow"/>
          <w:i/>
          <w:color w:val="000000" w:themeColor="text1"/>
          <w:sz w:val="24"/>
          <w:szCs w:val="24"/>
          <w:lang w:val="fr-BE"/>
        </w:rPr>
        <w:t xml:space="preserve"> de la 3 </w:t>
      </w:r>
      <w:proofErr w:type="spellStart"/>
      <w:r w:rsidR="00557393" w:rsidRPr="00F6757C">
        <w:rPr>
          <w:rFonts w:ascii="Arial Narrow" w:hAnsi="Arial Narrow"/>
          <w:i/>
          <w:color w:val="000000" w:themeColor="text1"/>
          <w:sz w:val="24"/>
          <w:szCs w:val="24"/>
          <w:lang w:val="fr-BE"/>
        </w:rPr>
        <w:t>luni</w:t>
      </w:r>
      <w:proofErr w:type="spellEnd"/>
      <w:r w:rsidR="00557393" w:rsidRPr="00F6757C">
        <w:rPr>
          <w:rFonts w:ascii="Arial Narrow" w:hAnsi="Arial Narrow"/>
          <w:i/>
          <w:color w:val="000000" w:themeColor="text1"/>
          <w:sz w:val="24"/>
          <w:szCs w:val="24"/>
          <w:lang w:val="fr-BE"/>
        </w:rPr>
        <w:t xml:space="preserve"> la 2 </w:t>
      </w:r>
      <w:proofErr w:type="spellStart"/>
      <w:r w:rsidR="00557393" w:rsidRPr="00F6757C">
        <w:rPr>
          <w:rFonts w:ascii="Arial Narrow" w:hAnsi="Arial Narrow"/>
          <w:i/>
          <w:color w:val="000000" w:themeColor="text1"/>
          <w:sz w:val="24"/>
          <w:szCs w:val="24"/>
          <w:lang w:val="fr-BE"/>
        </w:rPr>
        <w:t>ani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sau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cu</w:t>
      </w:r>
      <w:proofErr w:type="spellEnd"/>
      <w:r w:rsidR="00557393" w:rsidRPr="00F6757C">
        <w:rPr>
          <w:rFonts w:ascii="Arial Narrow" w:hAnsi="Arial Narrow"/>
          <w:i/>
          <w:color w:val="000000" w:themeColor="text1"/>
          <w:sz w:val="24"/>
          <w:szCs w:val="24"/>
          <w:lang w:val="fr-BE"/>
        </w:rPr>
        <w:t xml:space="preserve"> amenda »</w:t>
      </w:r>
    </w:p>
    <w:p w14:paraId="06809E47" w14:textId="77777777" w:rsidR="00557393" w:rsidRPr="00F6757C" w:rsidRDefault="00557393" w:rsidP="00557393">
      <w:pPr>
        <w:spacing w:after="120" w:line="276" w:lineRule="auto"/>
        <w:jc w:val="both"/>
        <w:rPr>
          <w:rFonts w:ascii="Arial Narrow" w:hAnsi="Arial Narrow"/>
          <w:i/>
          <w:color w:val="000000" w:themeColor="text1"/>
          <w:sz w:val="24"/>
          <w:szCs w:val="24"/>
          <w:lang w:val="fr-BE"/>
        </w:rPr>
      </w:pPr>
    </w:p>
    <w:p w14:paraId="0F44BD92" w14:textId="77777777" w:rsidR="00557393" w:rsidRPr="00F6757C" w:rsidRDefault="00557393" w:rsidP="00557393">
      <w:pPr>
        <w:spacing w:after="120" w:line="276" w:lineRule="auto"/>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Semnătura ofertantului sau a reprezentantului ofertantului                     .....................................................</w:t>
      </w:r>
    </w:p>
    <w:p w14:paraId="5B295138"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Numele  şi prenumele semnatarului</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5B1DC09C"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Capacitate de semnătura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1F7316C3" w14:textId="77777777" w:rsidR="00557393" w:rsidRPr="00F6757C" w:rsidRDefault="00557393" w:rsidP="00557393">
      <w:pPr>
        <w:spacing w:after="120" w:line="276" w:lineRule="auto"/>
        <w:jc w:val="both"/>
        <w:rPr>
          <w:rFonts w:ascii="Arial Narrow" w:hAnsi="Arial Narrow"/>
          <w:b/>
          <w:i/>
          <w:color w:val="000000" w:themeColor="text1"/>
          <w:sz w:val="24"/>
          <w:szCs w:val="24"/>
          <w:lang w:val="it-IT"/>
        </w:rPr>
      </w:pPr>
      <w:r w:rsidRPr="00F6757C">
        <w:rPr>
          <w:rFonts w:ascii="Arial Narrow" w:hAnsi="Arial Narrow"/>
          <w:b/>
          <w:i/>
          <w:color w:val="000000" w:themeColor="text1"/>
          <w:sz w:val="24"/>
          <w:szCs w:val="24"/>
          <w:lang w:val="it-IT"/>
        </w:rPr>
        <w:t xml:space="preserve">Detalii despre ofertant </w:t>
      </w:r>
    </w:p>
    <w:p w14:paraId="1D3CF482"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Numele ofertantului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467CE582"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Ţara de reşedinţă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407D949A"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2CBAB2C3"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corespondenţă (dacă este diferită)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11689C03"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e-mail                                                                                    .....................................................</w:t>
      </w:r>
    </w:p>
    <w:p w14:paraId="7535E944"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Telefon / Fax</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3042CF2A" w14:textId="77777777" w:rsidR="00557393" w:rsidRPr="00F6757C" w:rsidRDefault="00557393" w:rsidP="00557393">
      <w:pPr>
        <w:spacing w:line="276" w:lineRule="auto"/>
        <w:jc w:val="both"/>
        <w:rPr>
          <w:rStyle w:val="ln2tparagraf"/>
          <w:rFonts w:ascii="Arial Narrow" w:hAnsi="Arial Narrow" w:cs="Arial"/>
          <w:color w:val="000000" w:themeColor="text1"/>
          <w:sz w:val="24"/>
          <w:szCs w:val="24"/>
          <w:lang w:val="fr-FR"/>
        </w:rPr>
      </w:pPr>
      <w:r w:rsidRPr="00F6757C">
        <w:rPr>
          <w:rFonts w:ascii="Arial Narrow" w:hAnsi="Arial Narrow"/>
          <w:i/>
          <w:color w:val="000000" w:themeColor="text1"/>
          <w:sz w:val="24"/>
          <w:szCs w:val="24"/>
          <w:lang w:val="it-IT"/>
        </w:rPr>
        <w:t xml:space="preserve">Data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0E1242AC" w14:textId="77777777" w:rsidR="00557393" w:rsidRPr="00F6757C" w:rsidRDefault="00557393" w:rsidP="00557393">
      <w:pPr>
        <w:spacing w:line="276" w:lineRule="auto"/>
        <w:ind w:firstLine="720"/>
        <w:jc w:val="both"/>
        <w:outlineLvl w:val="0"/>
        <w:rPr>
          <w:rFonts w:ascii="Arial Narrow" w:hAnsi="Arial Narrow"/>
          <w:b/>
          <w:i/>
          <w:color w:val="000000" w:themeColor="text1"/>
          <w:sz w:val="24"/>
          <w:szCs w:val="24"/>
          <w:u w:val="single"/>
          <w:lang w:val="it-IT"/>
        </w:rPr>
      </w:pPr>
    </w:p>
    <w:p w14:paraId="6D946DBD"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7242E0C5"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0AB5E22D"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7EB28E84"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23126AAC"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149300C2"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6690D5C3"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5D657806"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18BA6462"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41A9D426"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2B3C99C3"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055F1C69" w14:textId="77777777" w:rsidR="00805706" w:rsidRPr="00F6757C" w:rsidRDefault="00805706" w:rsidP="00557393">
      <w:pPr>
        <w:spacing w:line="276" w:lineRule="auto"/>
        <w:ind w:firstLine="720"/>
        <w:jc w:val="both"/>
        <w:outlineLvl w:val="0"/>
        <w:rPr>
          <w:rFonts w:ascii="Arial Narrow" w:hAnsi="Arial Narrow"/>
          <w:b/>
          <w:i/>
          <w:color w:val="000000" w:themeColor="text1"/>
          <w:sz w:val="24"/>
          <w:szCs w:val="24"/>
          <w:u w:val="single"/>
          <w:lang w:val="it-IT"/>
        </w:rPr>
      </w:pPr>
    </w:p>
    <w:p w14:paraId="0AAAFDAB" w14:textId="77777777" w:rsidR="00256212" w:rsidRPr="00F6757C" w:rsidRDefault="00256212" w:rsidP="00256212">
      <w:pPr>
        <w:jc w:val="right"/>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lastRenderedPageBreak/>
        <w:t>FORMULARUL nr.5</w:t>
      </w:r>
    </w:p>
    <w:p w14:paraId="5CD23D32" w14:textId="77777777" w:rsidR="00256212" w:rsidRPr="00F6757C" w:rsidRDefault="00256212" w:rsidP="00256212">
      <w:pPr>
        <w:rPr>
          <w:rFonts w:ascii="Arial Narrow" w:eastAsia="Calibri" w:hAnsi="Arial Narrow"/>
          <w:b/>
          <w:bCs/>
          <w:color w:val="000000" w:themeColor="text1"/>
          <w:sz w:val="24"/>
          <w:szCs w:val="24"/>
          <w:lang w:val="it-IT"/>
        </w:rPr>
      </w:pPr>
    </w:p>
    <w:p w14:paraId="08828A39" w14:textId="77777777" w:rsidR="00256212" w:rsidRPr="00F6757C" w:rsidRDefault="00256212" w:rsidP="00256212">
      <w:pPr>
        <w:overflowPunct/>
        <w:spacing w:after="200" w:line="276" w:lineRule="auto"/>
        <w:ind w:right="48"/>
        <w:jc w:val="center"/>
        <w:textAlignment w:val="auto"/>
        <w:rPr>
          <w:rFonts w:ascii="Times New Roman" w:eastAsia="Calibri" w:hAnsi="Times New Roman"/>
          <w:color w:val="000000" w:themeColor="text1"/>
          <w:sz w:val="22"/>
          <w:szCs w:val="22"/>
          <w:lang w:val="ro-RO"/>
        </w:rPr>
      </w:pPr>
      <w:r w:rsidRPr="00F6757C">
        <w:rPr>
          <w:rFonts w:ascii="Times New Roman" w:eastAsia="Calibri" w:hAnsi="Times New Roman"/>
          <w:b/>
          <w:bCs/>
          <w:color w:val="000000" w:themeColor="text1"/>
          <w:sz w:val="22"/>
          <w:szCs w:val="22"/>
          <w:lang w:val="ro-RO"/>
        </w:rPr>
        <w:t>DECLARAȚIE</w:t>
      </w:r>
    </w:p>
    <w:p w14:paraId="12FD6522" w14:textId="77777777" w:rsidR="00256212" w:rsidRPr="00F6757C" w:rsidRDefault="00256212" w:rsidP="00256212">
      <w:pPr>
        <w:overflowPunct/>
        <w:spacing w:after="200" w:line="276" w:lineRule="auto"/>
        <w:ind w:right="48"/>
        <w:jc w:val="center"/>
        <w:textAlignment w:val="auto"/>
        <w:rPr>
          <w:rFonts w:ascii="Times New Roman" w:eastAsia="Calibri" w:hAnsi="Times New Roman"/>
          <w:b/>
          <w:bCs/>
          <w:color w:val="000000" w:themeColor="text1"/>
          <w:sz w:val="22"/>
          <w:szCs w:val="22"/>
          <w:lang w:val="ro-RO"/>
        </w:rPr>
      </w:pPr>
      <w:r w:rsidRPr="00F6757C">
        <w:rPr>
          <w:rFonts w:ascii="Times New Roman" w:eastAsia="Calibri" w:hAnsi="Times New Roman"/>
          <w:b/>
          <w:bCs/>
          <w:color w:val="000000" w:themeColor="text1"/>
          <w:sz w:val="22"/>
          <w:szCs w:val="22"/>
          <w:lang w:val="ro-RO"/>
        </w:rPr>
        <w:t xml:space="preserve"> privind conflictul de interese</w:t>
      </w:r>
    </w:p>
    <w:p w14:paraId="1E1D7437" w14:textId="77777777" w:rsidR="00256212" w:rsidRPr="00F6757C" w:rsidRDefault="00256212" w:rsidP="00256212">
      <w:pPr>
        <w:overflowPunct/>
        <w:spacing w:after="200" w:line="276" w:lineRule="auto"/>
        <w:ind w:right="48"/>
        <w:jc w:val="center"/>
        <w:textAlignment w:val="auto"/>
        <w:rPr>
          <w:rFonts w:ascii="Times New Roman" w:eastAsia="Calibri" w:hAnsi="Times New Roman"/>
          <w:b/>
          <w:color w:val="000000" w:themeColor="text1"/>
          <w:sz w:val="22"/>
          <w:szCs w:val="22"/>
          <w:lang w:val="ro-RO"/>
        </w:rPr>
      </w:pPr>
      <w:r w:rsidRPr="00F6757C">
        <w:rPr>
          <w:rFonts w:ascii="Times New Roman" w:eastAsia="Calibri" w:hAnsi="Times New Roman"/>
          <w:b/>
          <w:color w:val="000000" w:themeColor="text1"/>
          <w:sz w:val="22"/>
          <w:szCs w:val="22"/>
          <w:lang w:val="ro-RO"/>
        </w:rPr>
        <w:t>pentru</w:t>
      </w:r>
      <w:r w:rsidRPr="00F6757C">
        <w:rPr>
          <w:rFonts w:ascii="Times New Roman" w:eastAsia="Calibri" w:hAnsi="Times New Roman"/>
          <w:b/>
          <w:iCs/>
          <w:color w:val="000000" w:themeColor="text1"/>
          <w:sz w:val="22"/>
          <w:szCs w:val="22"/>
          <w:lang w:val="ro-RO" w:eastAsia="ro-RO"/>
        </w:rPr>
        <w:t xml:space="preserve"> ofertanţi/ ofertanţi asociaţi/ subcontractanţi/terţi susţinători</w:t>
      </w:r>
    </w:p>
    <w:p w14:paraId="6B00118F" w14:textId="77777777" w:rsidR="00256212" w:rsidRPr="00F6757C" w:rsidRDefault="00256212" w:rsidP="00256212">
      <w:pPr>
        <w:overflowPunct/>
        <w:spacing w:after="200" w:line="276" w:lineRule="auto"/>
        <w:ind w:right="48"/>
        <w:jc w:val="both"/>
        <w:textAlignment w:val="auto"/>
        <w:rPr>
          <w:rFonts w:ascii="Times New Roman" w:eastAsia="Calibri" w:hAnsi="Times New Roman"/>
          <w:color w:val="000000" w:themeColor="text1"/>
          <w:sz w:val="22"/>
          <w:szCs w:val="22"/>
          <w:lang w:val="ro-RO"/>
        </w:rPr>
      </w:pPr>
      <w:r w:rsidRPr="00F6757C">
        <w:rPr>
          <w:rFonts w:ascii="Times New Roman" w:eastAsia="Calibri" w:hAnsi="Times New Roman"/>
          <w:color w:val="000000" w:themeColor="text1"/>
          <w:sz w:val="22"/>
          <w:szCs w:val="22"/>
          <w:lang w:val="ro-RO"/>
        </w:rPr>
        <w:t xml:space="preserve">Subsemnatul,_______________________________ </w:t>
      </w:r>
      <w:r w:rsidRPr="00F6757C">
        <w:rPr>
          <w:rFonts w:ascii="Times New Roman" w:eastAsia="Calibri" w:hAnsi="Times New Roman"/>
          <w:i/>
          <w:color w:val="000000" w:themeColor="text1"/>
          <w:sz w:val="22"/>
          <w:szCs w:val="22"/>
          <w:lang w:val="ro-RO"/>
        </w:rPr>
        <w:t>(nume și prenume),</w:t>
      </w:r>
      <w:r w:rsidRPr="00F6757C">
        <w:rPr>
          <w:rFonts w:ascii="Times New Roman" w:eastAsia="Calibri" w:hAnsi="Times New Roman"/>
          <w:color w:val="000000" w:themeColor="text1"/>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F6757C">
        <w:rPr>
          <w:rFonts w:ascii="Times New Roman" w:eastAsia="Calibri" w:hAnsi="Times New Roman"/>
          <w:i/>
          <w:color w:val="000000" w:themeColor="text1"/>
          <w:sz w:val="22"/>
          <w:szCs w:val="22"/>
          <w:lang w:val="ro-RO"/>
        </w:rPr>
        <w:t>(denumirea/numele şi sediul/adresa ofertantului)</w:t>
      </w:r>
      <w:r w:rsidRPr="00F6757C">
        <w:rPr>
          <w:rFonts w:ascii="Times New Roman" w:eastAsia="Calibri" w:hAnsi="Times New Roman"/>
          <w:color w:val="000000" w:themeColor="text1"/>
          <w:sz w:val="22"/>
          <w:szCs w:val="22"/>
          <w:lang w:val="ro-RO"/>
        </w:rPr>
        <w:t xml:space="preserve">, în calitate de ofertant/ ofertant asociat/ subcontractant /terţ susţinător( după caz), la procedura de atribuire a contractului de achiziţie publică având ca obiect </w:t>
      </w:r>
      <w:r w:rsidRPr="00F6757C">
        <w:rPr>
          <w:rFonts w:ascii="Times New Roman" w:eastAsia="Calibri" w:hAnsi="Times New Roman"/>
          <w:b/>
          <w:color w:val="000000" w:themeColor="text1"/>
          <w:sz w:val="22"/>
          <w:szCs w:val="22"/>
          <w:lang w:val="ro-RO" w:eastAsia="ro-RO"/>
        </w:rPr>
        <w:t xml:space="preserve">……………………………………………………. </w:t>
      </w:r>
      <w:r w:rsidRPr="00F6757C">
        <w:rPr>
          <w:rFonts w:ascii="Times New Roman" w:eastAsia="Calibri" w:hAnsi="Times New Roman"/>
          <w:color w:val="000000" w:themeColor="text1"/>
          <w:sz w:val="22"/>
          <w:szCs w:val="22"/>
          <w:lang w:val="ro-RO"/>
        </w:rPr>
        <w:t xml:space="preserve">la data de .................. (zi/lună/an), organizată de …………………………, </w:t>
      </w:r>
      <w:r w:rsidRPr="00F6757C">
        <w:rPr>
          <w:rFonts w:ascii="Times New Roman" w:eastAsia="Calibri" w:hAnsi="Times New Roman"/>
          <w:iCs/>
          <w:color w:val="000000" w:themeColor="text1"/>
          <w:sz w:val="22"/>
          <w:szCs w:val="22"/>
          <w:lang w:val="ro-RO"/>
        </w:rPr>
        <w:t xml:space="preserve">declar pe proprie răspundere, sub sancţiunea excluderii din procedură şi sub sancţiunile aplicate faptei de fals în acte publice, că în calitate de participant la acestă procedură </w:t>
      </w:r>
      <w:r w:rsidRPr="00F6757C">
        <w:rPr>
          <w:rFonts w:ascii="Times New Roman" w:eastAsia="Calibri" w:hAnsi="Times New Roman"/>
          <w:bCs/>
          <w:iCs/>
          <w:color w:val="000000" w:themeColor="text1"/>
          <w:sz w:val="22"/>
          <w:szCs w:val="22"/>
          <w:lang w:val="ro-RO"/>
        </w:rPr>
        <w:t>nu ne aflăm într-o situație de conflict de interese în sensul art. 59 și art.60 din Legea nr. 98/2016</w:t>
      </w:r>
      <w:r w:rsidRPr="00F6757C">
        <w:rPr>
          <w:rFonts w:ascii="Times New Roman" w:eastAsia="Calibri" w:hAnsi="Times New Roman"/>
          <w:color w:val="000000" w:themeColor="text1"/>
          <w:sz w:val="22"/>
          <w:szCs w:val="22"/>
          <w:lang w:val="ro-RO"/>
        </w:rPr>
        <w:t xml:space="preserve"> privind achizițiile publice, cu modificările și completările ulterioare.</w:t>
      </w:r>
    </w:p>
    <w:p w14:paraId="7CAE81E6" w14:textId="77777777" w:rsidR="00256212" w:rsidRPr="00F6757C" w:rsidRDefault="00256212" w:rsidP="00256212">
      <w:pPr>
        <w:overflowPunct/>
        <w:spacing w:after="200" w:line="276" w:lineRule="auto"/>
        <w:ind w:right="48"/>
        <w:jc w:val="both"/>
        <w:textAlignment w:val="auto"/>
        <w:rPr>
          <w:rFonts w:ascii="Times New Roman" w:eastAsia="Calibri" w:hAnsi="Times New Roman"/>
          <w:bCs/>
          <w:i/>
          <w:iCs/>
          <w:color w:val="000000" w:themeColor="text1"/>
          <w:sz w:val="22"/>
          <w:szCs w:val="22"/>
          <w:lang w:val="ro-RO"/>
        </w:rPr>
      </w:pPr>
      <w:r w:rsidRPr="00F6757C">
        <w:rPr>
          <w:rFonts w:ascii="Times New Roman" w:eastAsia="Calibri" w:hAnsi="Times New Roman"/>
          <w:bCs/>
          <w:iCs/>
          <w:color w:val="000000" w:themeColor="text1"/>
          <w:sz w:val="22"/>
          <w:szCs w:val="22"/>
          <w:lang w:val="ro-RO"/>
        </w:rPr>
        <w:t>-</w:t>
      </w:r>
      <w:r w:rsidRPr="00F6757C">
        <w:rPr>
          <w:rFonts w:ascii="Times New Roman" w:eastAsia="Calibri" w:hAnsi="Times New Roman"/>
          <w:bCs/>
          <w:i/>
          <w:iCs/>
          <w:color w:val="000000" w:themeColor="text1"/>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F6757C" w:rsidRDefault="00256212" w:rsidP="00256212">
      <w:pPr>
        <w:overflowPunct/>
        <w:spacing w:after="200" w:line="276" w:lineRule="auto"/>
        <w:ind w:right="48"/>
        <w:jc w:val="both"/>
        <w:textAlignment w:val="auto"/>
        <w:rPr>
          <w:rFonts w:ascii="Times New Roman" w:eastAsia="Calibri" w:hAnsi="Times New Roman"/>
          <w:bCs/>
          <w:iCs/>
          <w:color w:val="000000" w:themeColor="text1"/>
          <w:sz w:val="22"/>
          <w:szCs w:val="22"/>
          <w:lang w:val="ro-RO"/>
        </w:rPr>
      </w:pPr>
      <w:r w:rsidRPr="00F6757C">
        <w:rPr>
          <w:rFonts w:ascii="Times New Roman" w:eastAsia="Calibri" w:hAnsi="Times New Roman"/>
          <w:bCs/>
          <w:i/>
          <w:iCs/>
          <w:color w:val="000000" w:themeColor="text1"/>
          <w:sz w:val="22"/>
          <w:szCs w:val="22"/>
          <w:lang w:val="ro-RO"/>
        </w:rPr>
        <w:t>-</w:t>
      </w:r>
      <w:r w:rsidRPr="00F6757C">
        <w:rPr>
          <w:rFonts w:ascii="Times New Roman" w:eastAsia="Calibri" w:hAnsi="Times New Roman"/>
          <w:bCs/>
          <w:i/>
          <w:iCs/>
          <w:color w:val="000000" w:themeColor="text1"/>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F6757C" w:rsidRDefault="00256212" w:rsidP="00256212">
      <w:pPr>
        <w:spacing w:after="200" w:line="276" w:lineRule="auto"/>
        <w:ind w:right="48" w:firstLine="720"/>
        <w:jc w:val="both"/>
        <w:rPr>
          <w:rFonts w:ascii="Times New Roman" w:eastAsia="Calibri" w:hAnsi="Times New Roman"/>
          <w:color w:val="000000" w:themeColor="text1"/>
          <w:sz w:val="22"/>
          <w:szCs w:val="22"/>
          <w:lang w:val="ro-RO"/>
        </w:rPr>
      </w:pPr>
      <w:r w:rsidRPr="00F6757C">
        <w:rPr>
          <w:rFonts w:ascii="Times New Roman" w:eastAsia="Calibri" w:hAnsi="Times New Roman"/>
          <w:color w:val="000000" w:themeColor="text1"/>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F6757C" w:rsidRDefault="00256212" w:rsidP="00256212">
      <w:pPr>
        <w:overflowPunct/>
        <w:spacing w:after="200" w:line="276" w:lineRule="auto"/>
        <w:ind w:right="48" w:firstLine="720"/>
        <w:jc w:val="both"/>
        <w:textAlignment w:val="auto"/>
        <w:rPr>
          <w:rFonts w:ascii="Times New Roman" w:eastAsia="Calibri" w:hAnsi="Times New Roman"/>
          <w:color w:val="000000" w:themeColor="text1"/>
          <w:sz w:val="22"/>
          <w:szCs w:val="22"/>
          <w:lang w:val="ro-RO"/>
        </w:rPr>
      </w:pPr>
      <w:r w:rsidRPr="00F6757C">
        <w:rPr>
          <w:rFonts w:ascii="Times New Roman" w:eastAsia="Calibri" w:hAnsi="Times New Roman"/>
          <w:color w:val="000000" w:themeColor="text1"/>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Semnătura ofertantului sau a reprezentantului ofertantului                  .....................................................</w:t>
      </w:r>
    </w:p>
    <w:p w14:paraId="2269E753"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Numele  şi prenumele semnatarului</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r w:rsidR="002357CF" w:rsidRPr="00F6757C">
        <w:rPr>
          <w:rFonts w:ascii="Times New Roman" w:eastAsia="Calibri" w:hAnsi="Times New Roman"/>
          <w:i/>
          <w:color w:val="000000" w:themeColor="text1"/>
          <w:sz w:val="22"/>
          <w:szCs w:val="22"/>
          <w:lang w:val="pt-BR"/>
        </w:rPr>
        <w:t xml:space="preserve">  </w:t>
      </w:r>
      <w:r w:rsidRPr="00F6757C">
        <w:rPr>
          <w:rFonts w:ascii="Times New Roman" w:eastAsia="Calibri" w:hAnsi="Times New Roman"/>
          <w:i/>
          <w:color w:val="000000" w:themeColor="text1"/>
          <w:sz w:val="22"/>
          <w:szCs w:val="22"/>
          <w:lang w:val="pt-BR"/>
        </w:rPr>
        <w:t xml:space="preserve"> ......................................................</w:t>
      </w:r>
    </w:p>
    <w:p w14:paraId="53DC1BF7"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Capacitate de semnătură                                                                       ......................................................</w:t>
      </w:r>
    </w:p>
    <w:p w14:paraId="3E29B124" w14:textId="77777777" w:rsidR="00256212" w:rsidRPr="00F6757C" w:rsidRDefault="00256212" w:rsidP="002357CF">
      <w:pPr>
        <w:overflowPunct/>
        <w:autoSpaceDE/>
        <w:autoSpaceDN/>
        <w:adjustRightInd/>
        <w:spacing w:after="200"/>
        <w:textAlignment w:val="auto"/>
        <w:rPr>
          <w:rFonts w:ascii="Times New Roman" w:eastAsia="Calibri" w:hAnsi="Times New Roman"/>
          <w:b/>
          <w:i/>
          <w:color w:val="000000" w:themeColor="text1"/>
          <w:sz w:val="22"/>
          <w:szCs w:val="22"/>
          <w:u w:val="single"/>
          <w:lang w:val="pt-BR"/>
        </w:rPr>
      </w:pPr>
      <w:r w:rsidRPr="00F6757C">
        <w:rPr>
          <w:rFonts w:ascii="Times New Roman" w:eastAsia="Calibri" w:hAnsi="Times New Roman"/>
          <w:b/>
          <w:i/>
          <w:color w:val="000000" w:themeColor="text1"/>
          <w:sz w:val="22"/>
          <w:szCs w:val="22"/>
          <w:u w:val="single"/>
          <w:lang w:val="pt-BR"/>
        </w:rPr>
        <w:t xml:space="preserve">Detalii despre ofertant </w:t>
      </w:r>
    </w:p>
    <w:p w14:paraId="607D86D2"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 xml:space="preserve">Numele ofertantului  </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4AAA10D6"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Ţara de reşedinţă</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7954C6D1"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Adresa</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445C4167"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Adresa de corespondenţă (dacă este diferită)</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2245E177"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Telefon / Fax</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6DE74BEC" w14:textId="77777777" w:rsidR="00256212" w:rsidRPr="00F6757C" w:rsidRDefault="00256212" w:rsidP="002357CF">
      <w:pPr>
        <w:rPr>
          <w:rFonts w:ascii="Times New Roman" w:hAnsi="Times New Roman"/>
          <w:color w:val="000000" w:themeColor="text1"/>
          <w:sz w:val="22"/>
          <w:szCs w:val="22"/>
          <w:lang w:val="pt-BR"/>
        </w:rPr>
      </w:pPr>
      <w:r w:rsidRPr="00F6757C">
        <w:rPr>
          <w:rFonts w:ascii="Times New Roman" w:eastAsia="Calibri" w:hAnsi="Times New Roman"/>
          <w:i/>
          <w:color w:val="000000" w:themeColor="text1"/>
          <w:sz w:val="22"/>
          <w:szCs w:val="22"/>
          <w:lang w:val="pt-BR"/>
        </w:rPr>
        <w:t xml:space="preserve">Data </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5D5897B1" w14:textId="77777777" w:rsidR="00750D30" w:rsidRPr="00F6757C" w:rsidRDefault="00750D30" w:rsidP="00256212">
      <w:pPr>
        <w:widowControl w:val="0"/>
        <w:suppressAutoHyphens/>
        <w:overflowPunct/>
        <w:autoSpaceDE/>
        <w:autoSpaceDN/>
        <w:adjustRightInd/>
        <w:spacing w:after="120"/>
        <w:jc w:val="both"/>
        <w:textAlignment w:val="auto"/>
        <w:rPr>
          <w:rFonts w:ascii="Times New Roman" w:eastAsia="Calibri" w:hAnsi="Times New Roman"/>
          <w:color w:val="000000" w:themeColor="text1"/>
          <w:sz w:val="22"/>
          <w:szCs w:val="22"/>
          <w:lang w:val="ro-RO"/>
        </w:rPr>
      </w:pPr>
    </w:p>
    <w:p w14:paraId="2AC03DFD" w14:textId="77777777" w:rsidR="00256212" w:rsidRPr="00F6757C"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color w:val="000000" w:themeColor="text1"/>
          <w:kern w:val="1"/>
          <w:sz w:val="22"/>
          <w:szCs w:val="22"/>
          <w:lang w:val="it-IT" w:eastAsia="hi-IN" w:bidi="hi-IN"/>
        </w:rPr>
      </w:pPr>
      <w:r w:rsidRPr="00F6757C">
        <w:rPr>
          <w:rFonts w:ascii="Times New Roman" w:eastAsia="Calibri" w:hAnsi="Times New Roman"/>
          <w:color w:val="000000" w:themeColor="text1"/>
          <w:sz w:val="22"/>
          <w:szCs w:val="22"/>
          <w:lang w:val="ro-RO"/>
        </w:rPr>
        <w:lastRenderedPageBreak/>
        <w:t>Lista acţionari/asociaţi /membri în consiliul de administraţie/organ de conducere sau de supervizare / persoane împuternicite din cadrul Universitatii “Dunarea de Jos” din Galati</w:t>
      </w:r>
      <w:r w:rsidRPr="00F6757C">
        <w:rPr>
          <w:rFonts w:ascii="Calibri" w:eastAsia="Calibri" w:hAnsi="Calibri"/>
          <w:color w:val="000000" w:themeColor="text1"/>
          <w:sz w:val="22"/>
          <w:szCs w:val="22"/>
          <w:lang w:val="ro-RO"/>
        </w:rPr>
        <w:t>:</w:t>
      </w: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050"/>
        <w:gridCol w:w="5866"/>
      </w:tblGrid>
      <w:tr w:rsidR="004F78DE" w:rsidRPr="00F6757C" w14:paraId="2F9A260F"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hideMark/>
          </w:tcPr>
          <w:p w14:paraId="6E8C6CD7" w14:textId="77777777" w:rsidR="004F78DE" w:rsidRPr="00F6757C" w:rsidRDefault="004F78DE" w:rsidP="00FF3B92">
            <w:pPr>
              <w:jc w:val="both"/>
              <w:rPr>
                <w:rFonts w:ascii="Times New Roman" w:hAnsi="Times New Roman"/>
                <w:b/>
                <w:i/>
                <w:iCs/>
                <w:color w:val="000000" w:themeColor="text1"/>
                <w:sz w:val="18"/>
                <w:szCs w:val="18"/>
              </w:rPr>
            </w:pPr>
            <w:r w:rsidRPr="00F6757C">
              <w:rPr>
                <w:rFonts w:ascii="Times New Roman" w:hAnsi="Times New Roman"/>
                <w:b/>
                <w:i/>
                <w:iCs/>
                <w:color w:val="000000" w:themeColor="text1"/>
                <w:sz w:val="18"/>
                <w:szCs w:val="18"/>
              </w:rPr>
              <w:t xml:space="preserve">Nr. </w:t>
            </w:r>
            <w:proofErr w:type="spellStart"/>
            <w:r w:rsidRPr="00F6757C">
              <w:rPr>
                <w:rFonts w:ascii="Times New Roman" w:hAnsi="Times New Roman"/>
                <w:b/>
                <w:i/>
                <w:iCs/>
                <w:color w:val="000000" w:themeColor="text1"/>
                <w:sz w:val="18"/>
                <w:szCs w:val="18"/>
              </w:rPr>
              <w:t>Crt</w:t>
            </w:r>
            <w:proofErr w:type="spellEnd"/>
            <w:r w:rsidRPr="00F6757C">
              <w:rPr>
                <w:rFonts w:ascii="Times New Roman" w:hAnsi="Times New Roman"/>
                <w:b/>
                <w:i/>
                <w:iCs/>
                <w:color w:val="000000" w:themeColor="text1"/>
                <w:sz w:val="18"/>
                <w:szCs w:val="18"/>
              </w:rPr>
              <w:t>.</w:t>
            </w:r>
          </w:p>
        </w:tc>
        <w:tc>
          <w:tcPr>
            <w:tcW w:w="4050" w:type="dxa"/>
            <w:tcBorders>
              <w:top w:val="single" w:sz="4" w:space="0" w:color="auto"/>
              <w:left w:val="single" w:sz="4" w:space="0" w:color="auto"/>
              <w:bottom w:val="single" w:sz="4" w:space="0" w:color="auto"/>
              <w:right w:val="single" w:sz="4" w:space="0" w:color="auto"/>
            </w:tcBorders>
            <w:hideMark/>
          </w:tcPr>
          <w:p w14:paraId="1C3864F3" w14:textId="77777777" w:rsidR="004F78DE" w:rsidRPr="00F6757C" w:rsidRDefault="004F78DE" w:rsidP="00FF3B92">
            <w:pPr>
              <w:jc w:val="both"/>
              <w:rPr>
                <w:rFonts w:ascii="Times New Roman" w:hAnsi="Times New Roman"/>
                <w:b/>
                <w:i/>
                <w:iCs/>
                <w:color w:val="000000" w:themeColor="text1"/>
                <w:sz w:val="18"/>
                <w:szCs w:val="18"/>
              </w:rPr>
            </w:pPr>
            <w:proofErr w:type="spellStart"/>
            <w:r w:rsidRPr="00F6757C">
              <w:rPr>
                <w:rFonts w:ascii="Times New Roman" w:hAnsi="Times New Roman"/>
                <w:b/>
                <w:i/>
                <w:iCs/>
                <w:color w:val="000000" w:themeColor="text1"/>
                <w:sz w:val="18"/>
                <w:szCs w:val="18"/>
              </w:rPr>
              <w:t>Numele</w:t>
            </w:r>
            <w:proofErr w:type="spellEnd"/>
            <w:r w:rsidRPr="00F6757C">
              <w:rPr>
                <w:rFonts w:ascii="Times New Roman" w:hAnsi="Times New Roman"/>
                <w:b/>
                <w:i/>
                <w:iCs/>
                <w:color w:val="000000" w:themeColor="text1"/>
                <w:sz w:val="18"/>
                <w:szCs w:val="18"/>
              </w:rPr>
              <w:t xml:space="preserve"> </w:t>
            </w:r>
            <w:proofErr w:type="spellStart"/>
            <w:r w:rsidRPr="00F6757C">
              <w:rPr>
                <w:rFonts w:ascii="Times New Roman" w:hAnsi="Times New Roman"/>
                <w:b/>
                <w:i/>
                <w:iCs/>
                <w:color w:val="000000" w:themeColor="text1"/>
                <w:sz w:val="18"/>
                <w:szCs w:val="18"/>
              </w:rPr>
              <w:t>şi</w:t>
            </w:r>
            <w:proofErr w:type="spellEnd"/>
            <w:r w:rsidRPr="00F6757C">
              <w:rPr>
                <w:rFonts w:ascii="Times New Roman" w:hAnsi="Times New Roman"/>
                <w:b/>
                <w:i/>
                <w:iCs/>
                <w:color w:val="000000" w:themeColor="text1"/>
                <w:sz w:val="18"/>
                <w:szCs w:val="18"/>
              </w:rPr>
              <w:t xml:space="preserve"> </w:t>
            </w:r>
            <w:proofErr w:type="spellStart"/>
            <w:r w:rsidRPr="00F6757C">
              <w:rPr>
                <w:rFonts w:ascii="Times New Roman" w:hAnsi="Times New Roman"/>
                <w:b/>
                <w:i/>
                <w:iCs/>
                <w:color w:val="000000" w:themeColor="text1"/>
                <w:sz w:val="18"/>
                <w:szCs w:val="18"/>
              </w:rPr>
              <w:t>Prenumele</w:t>
            </w:r>
            <w:proofErr w:type="spellEnd"/>
          </w:p>
        </w:tc>
        <w:tc>
          <w:tcPr>
            <w:tcW w:w="5866" w:type="dxa"/>
            <w:tcBorders>
              <w:top w:val="single" w:sz="4" w:space="0" w:color="auto"/>
              <w:left w:val="single" w:sz="4" w:space="0" w:color="auto"/>
              <w:bottom w:val="single" w:sz="4" w:space="0" w:color="auto"/>
              <w:right w:val="single" w:sz="4" w:space="0" w:color="auto"/>
            </w:tcBorders>
            <w:hideMark/>
          </w:tcPr>
          <w:p w14:paraId="3A858709" w14:textId="77777777" w:rsidR="004F78DE" w:rsidRPr="00F6757C" w:rsidRDefault="004F78DE" w:rsidP="00FF3B92">
            <w:pPr>
              <w:jc w:val="both"/>
              <w:rPr>
                <w:rFonts w:ascii="Times New Roman" w:hAnsi="Times New Roman"/>
                <w:b/>
                <w:i/>
                <w:iCs/>
                <w:color w:val="000000" w:themeColor="text1"/>
                <w:sz w:val="18"/>
                <w:szCs w:val="18"/>
              </w:rPr>
            </w:pPr>
            <w:proofErr w:type="spellStart"/>
            <w:r w:rsidRPr="00F6757C">
              <w:rPr>
                <w:rFonts w:ascii="Times New Roman" w:hAnsi="Times New Roman"/>
                <w:b/>
                <w:i/>
                <w:iCs/>
                <w:color w:val="000000" w:themeColor="text1"/>
                <w:sz w:val="18"/>
                <w:szCs w:val="18"/>
              </w:rPr>
              <w:t>Funcţia</w:t>
            </w:r>
            <w:proofErr w:type="spellEnd"/>
            <w:r w:rsidRPr="00F6757C">
              <w:rPr>
                <w:rFonts w:ascii="Times New Roman" w:hAnsi="Times New Roman"/>
                <w:b/>
                <w:i/>
                <w:iCs/>
                <w:color w:val="000000" w:themeColor="text1"/>
                <w:sz w:val="18"/>
                <w:szCs w:val="18"/>
              </w:rPr>
              <w:t xml:space="preserve"> în </w:t>
            </w:r>
            <w:proofErr w:type="spellStart"/>
            <w:r w:rsidRPr="00F6757C">
              <w:rPr>
                <w:rFonts w:ascii="Times New Roman" w:hAnsi="Times New Roman"/>
                <w:b/>
                <w:i/>
                <w:iCs/>
                <w:color w:val="000000" w:themeColor="text1"/>
                <w:sz w:val="18"/>
                <w:szCs w:val="18"/>
              </w:rPr>
              <w:t>cadrul</w:t>
            </w:r>
            <w:proofErr w:type="spellEnd"/>
            <w:r w:rsidRPr="00F6757C">
              <w:rPr>
                <w:rFonts w:ascii="Times New Roman" w:hAnsi="Times New Roman"/>
                <w:b/>
                <w:i/>
                <w:iCs/>
                <w:color w:val="000000" w:themeColor="text1"/>
                <w:sz w:val="18"/>
                <w:szCs w:val="18"/>
              </w:rPr>
              <w:t xml:space="preserve"> </w:t>
            </w:r>
            <w:proofErr w:type="spellStart"/>
            <w:r w:rsidRPr="00F6757C">
              <w:rPr>
                <w:rFonts w:ascii="Times New Roman" w:hAnsi="Times New Roman"/>
                <w:b/>
                <w:i/>
                <w:iCs/>
                <w:color w:val="000000" w:themeColor="text1"/>
                <w:sz w:val="18"/>
                <w:szCs w:val="18"/>
              </w:rPr>
              <w:t>ofertantului</w:t>
            </w:r>
            <w:proofErr w:type="spellEnd"/>
          </w:p>
        </w:tc>
      </w:tr>
      <w:tr w:rsidR="004F78DE" w:rsidRPr="00F6757C" w14:paraId="2E103A1C"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7B2D35B"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1</w:t>
            </w:r>
          </w:p>
        </w:tc>
        <w:tc>
          <w:tcPr>
            <w:tcW w:w="4050" w:type="dxa"/>
            <w:tcBorders>
              <w:top w:val="single" w:sz="4" w:space="0" w:color="auto"/>
              <w:left w:val="single" w:sz="4" w:space="0" w:color="auto"/>
              <w:bottom w:val="single" w:sz="4" w:space="0" w:color="auto"/>
              <w:right w:val="single" w:sz="4" w:space="0" w:color="auto"/>
            </w:tcBorders>
            <w:vAlign w:val="center"/>
          </w:tcPr>
          <w:p w14:paraId="326335F5"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rPr>
              <w:t xml:space="preserve">Prof. univ. dr. </w:t>
            </w:r>
            <w:proofErr w:type="spellStart"/>
            <w:r w:rsidRPr="00F6757C">
              <w:rPr>
                <w:rFonts w:ascii="Times New Roman" w:hAnsi="Times New Roman"/>
                <w:color w:val="000000" w:themeColor="text1"/>
                <w:sz w:val="18"/>
                <w:szCs w:val="18"/>
              </w:rPr>
              <w:t>ing</w:t>
            </w:r>
            <w:proofErr w:type="spellEnd"/>
            <w:r w:rsidRPr="00F6757C">
              <w:rPr>
                <w:rFonts w:ascii="Times New Roman" w:hAnsi="Times New Roman"/>
                <w:color w:val="000000" w:themeColor="text1"/>
                <w:sz w:val="18"/>
                <w:szCs w:val="18"/>
              </w:rPr>
              <w:t xml:space="preserve">. </w:t>
            </w:r>
            <w:proofErr w:type="spellStart"/>
            <w:r w:rsidRPr="00F6757C">
              <w:rPr>
                <w:rFonts w:ascii="Times New Roman" w:hAnsi="Times New Roman"/>
                <w:color w:val="000000" w:themeColor="text1"/>
                <w:sz w:val="18"/>
                <w:szCs w:val="18"/>
              </w:rPr>
              <w:t>habil</w:t>
            </w:r>
            <w:proofErr w:type="spellEnd"/>
            <w:r w:rsidRPr="00F6757C">
              <w:rPr>
                <w:rFonts w:ascii="Times New Roman" w:hAnsi="Times New Roman"/>
                <w:color w:val="000000" w:themeColor="text1"/>
                <w:sz w:val="18"/>
                <w:szCs w:val="18"/>
              </w:rPr>
              <w:t>. Marian BARBU</w:t>
            </w:r>
          </w:p>
        </w:tc>
        <w:tc>
          <w:tcPr>
            <w:tcW w:w="5866" w:type="dxa"/>
            <w:tcBorders>
              <w:top w:val="single" w:sz="4" w:space="0" w:color="auto"/>
              <w:left w:val="single" w:sz="4" w:space="0" w:color="auto"/>
              <w:bottom w:val="single" w:sz="4" w:space="0" w:color="auto"/>
              <w:right w:val="single" w:sz="4" w:space="0" w:color="auto"/>
            </w:tcBorders>
            <w:vAlign w:val="center"/>
          </w:tcPr>
          <w:p w14:paraId="2319C110" w14:textId="77777777" w:rsidR="004F78DE" w:rsidRPr="00F6757C" w:rsidRDefault="004F78DE" w:rsidP="00FF3B92">
            <w:pPr>
              <w:ind w:right="-65"/>
              <w:rPr>
                <w:rFonts w:ascii="Times New Roman" w:hAnsi="Times New Roman"/>
                <w:i/>
                <w:iCs/>
                <w:noProof/>
                <w:color w:val="000000" w:themeColor="text1"/>
                <w:sz w:val="18"/>
                <w:szCs w:val="18"/>
              </w:rPr>
            </w:pPr>
            <w:r w:rsidRPr="00F6757C">
              <w:rPr>
                <w:rFonts w:ascii="Times New Roman" w:hAnsi="Times New Roman"/>
                <w:bCs/>
                <w:i/>
                <w:iCs/>
                <w:color w:val="000000" w:themeColor="text1"/>
                <w:sz w:val="18"/>
                <w:szCs w:val="18"/>
                <w:lang w:eastAsia="zh-CN"/>
              </w:rPr>
              <w:t xml:space="preserve">Rector </w:t>
            </w:r>
          </w:p>
        </w:tc>
      </w:tr>
      <w:tr w:rsidR="004F78DE" w:rsidRPr="00F6757C" w14:paraId="71B34EEE"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3F921FF6"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2</w:t>
            </w:r>
          </w:p>
        </w:tc>
        <w:tc>
          <w:tcPr>
            <w:tcW w:w="4050" w:type="dxa"/>
            <w:tcBorders>
              <w:top w:val="single" w:sz="4" w:space="0" w:color="auto"/>
              <w:left w:val="single" w:sz="4" w:space="0" w:color="auto"/>
              <w:bottom w:val="single" w:sz="4" w:space="0" w:color="auto"/>
              <w:right w:val="single" w:sz="4" w:space="0" w:color="auto"/>
            </w:tcBorders>
            <w:vAlign w:val="center"/>
          </w:tcPr>
          <w:p w14:paraId="63E0E766"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ro-RO"/>
              </w:rPr>
              <w:t xml:space="preserve">Prof. univ. dr. </w:t>
            </w:r>
            <w:proofErr w:type="spellStart"/>
            <w:r w:rsidRPr="00F6757C">
              <w:rPr>
                <w:rFonts w:ascii="Times New Roman" w:hAnsi="Times New Roman"/>
                <w:color w:val="000000" w:themeColor="text1"/>
                <w:sz w:val="18"/>
                <w:szCs w:val="18"/>
                <w:lang w:eastAsia="ro-RO"/>
              </w:rPr>
              <w:t>ing</w:t>
            </w:r>
            <w:proofErr w:type="spellEnd"/>
            <w:r w:rsidRPr="00F6757C">
              <w:rPr>
                <w:rFonts w:ascii="Times New Roman" w:hAnsi="Times New Roman"/>
                <w:color w:val="000000" w:themeColor="text1"/>
                <w:sz w:val="18"/>
                <w:szCs w:val="18"/>
                <w:lang w:eastAsia="ro-RO"/>
              </w:rPr>
              <w:t>. Elena MEREUȚĂ</w:t>
            </w:r>
          </w:p>
        </w:tc>
        <w:tc>
          <w:tcPr>
            <w:tcW w:w="5866" w:type="dxa"/>
            <w:tcBorders>
              <w:top w:val="single" w:sz="4" w:space="0" w:color="auto"/>
              <w:left w:val="single" w:sz="4" w:space="0" w:color="auto"/>
              <w:bottom w:val="single" w:sz="4" w:space="0" w:color="auto"/>
              <w:right w:val="single" w:sz="4" w:space="0" w:color="auto"/>
            </w:tcBorders>
            <w:vAlign w:val="center"/>
          </w:tcPr>
          <w:p w14:paraId="461A1563" w14:textId="77777777" w:rsidR="004F78DE" w:rsidRPr="00F6757C" w:rsidRDefault="004F78DE" w:rsidP="00FF3B92">
            <w:pPr>
              <w:ind w:right="-65"/>
              <w:rPr>
                <w:rFonts w:ascii="Times New Roman" w:hAnsi="Times New Roman"/>
                <w:i/>
                <w:iCs/>
                <w:noProof/>
                <w:color w:val="000000" w:themeColor="text1"/>
                <w:sz w:val="18"/>
                <w:szCs w:val="18"/>
                <w:lang w:val="fr-FR"/>
              </w:rPr>
            </w:pPr>
            <w:r w:rsidRPr="00F6757C">
              <w:rPr>
                <w:rFonts w:ascii="Times New Roman" w:hAnsi="Times New Roman"/>
                <w:bCs/>
                <w:i/>
                <w:iCs/>
                <w:color w:val="000000" w:themeColor="text1"/>
                <w:sz w:val="18"/>
                <w:szCs w:val="18"/>
                <w:lang w:eastAsia="zh-CN"/>
              </w:rPr>
              <w:t xml:space="preserve">Prorector </w:t>
            </w:r>
            <w:proofErr w:type="spellStart"/>
            <w:r w:rsidRPr="00F6757C">
              <w:rPr>
                <w:rFonts w:ascii="Times New Roman" w:hAnsi="Times New Roman"/>
                <w:bCs/>
                <w:i/>
                <w:iCs/>
                <w:color w:val="000000" w:themeColor="text1"/>
                <w:sz w:val="18"/>
                <w:szCs w:val="18"/>
                <w:lang w:eastAsia="zh-CN"/>
              </w:rPr>
              <w:t>responsabil</w:t>
            </w:r>
            <w:proofErr w:type="spellEnd"/>
            <w:r w:rsidRPr="00F6757C">
              <w:rPr>
                <w:rFonts w:ascii="Times New Roman" w:hAnsi="Times New Roman"/>
                <w:bCs/>
                <w:i/>
                <w:iCs/>
                <w:color w:val="000000" w:themeColor="text1"/>
                <w:sz w:val="18"/>
                <w:szCs w:val="18"/>
                <w:lang w:eastAsia="zh-CN"/>
              </w:rPr>
              <w:t xml:space="preserve"> cu </w:t>
            </w:r>
            <w:proofErr w:type="spellStart"/>
            <w:r w:rsidRPr="00F6757C">
              <w:rPr>
                <w:rFonts w:ascii="Times New Roman" w:hAnsi="Times New Roman"/>
                <w:bCs/>
                <w:i/>
                <w:iCs/>
                <w:color w:val="000000" w:themeColor="text1"/>
                <w:sz w:val="18"/>
                <w:szCs w:val="18"/>
                <w:lang w:eastAsia="zh-CN"/>
              </w:rPr>
              <w:t>activitatea</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didactică</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și</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asigurarea</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calității</w:t>
            </w:r>
            <w:proofErr w:type="spellEnd"/>
          </w:p>
        </w:tc>
      </w:tr>
      <w:tr w:rsidR="004F78DE" w:rsidRPr="00F6757C" w14:paraId="328D8A8B"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6E7E3BF"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3</w:t>
            </w:r>
          </w:p>
        </w:tc>
        <w:tc>
          <w:tcPr>
            <w:tcW w:w="4050" w:type="dxa"/>
            <w:tcBorders>
              <w:top w:val="single" w:sz="4" w:space="0" w:color="auto"/>
              <w:left w:val="single" w:sz="4" w:space="0" w:color="auto"/>
              <w:bottom w:val="single" w:sz="4" w:space="0" w:color="auto"/>
              <w:right w:val="single" w:sz="4" w:space="0" w:color="auto"/>
            </w:tcBorders>
            <w:vAlign w:val="center"/>
          </w:tcPr>
          <w:p w14:paraId="0918BD6E"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rPr>
              <w:t xml:space="preserve">Prof. univ. dr. </w:t>
            </w:r>
            <w:r w:rsidRPr="00F6757C">
              <w:rPr>
                <w:rFonts w:ascii="Times New Roman" w:hAnsi="Times New Roman"/>
                <w:color w:val="000000" w:themeColor="text1"/>
                <w:sz w:val="18"/>
                <w:szCs w:val="18"/>
                <w:lang w:eastAsia="ro-RO"/>
              </w:rPr>
              <w:t>Adrian MICU</w:t>
            </w:r>
          </w:p>
        </w:tc>
        <w:tc>
          <w:tcPr>
            <w:tcW w:w="5866" w:type="dxa"/>
            <w:tcBorders>
              <w:top w:val="single" w:sz="4" w:space="0" w:color="auto"/>
              <w:left w:val="single" w:sz="4" w:space="0" w:color="auto"/>
              <w:bottom w:val="single" w:sz="4" w:space="0" w:color="auto"/>
              <w:right w:val="single" w:sz="4" w:space="0" w:color="auto"/>
            </w:tcBorders>
            <w:vAlign w:val="center"/>
          </w:tcPr>
          <w:p w14:paraId="1527CA6E" w14:textId="77777777" w:rsidR="004F78DE" w:rsidRPr="00F6757C" w:rsidRDefault="004F78DE" w:rsidP="00FF3B92">
            <w:pPr>
              <w:ind w:right="-65"/>
              <w:rPr>
                <w:rFonts w:ascii="Times New Roman" w:hAnsi="Times New Roman"/>
                <w:i/>
                <w:iCs/>
                <w:noProof/>
                <w:color w:val="000000" w:themeColor="text1"/>
                <w:sz w:val="18"/>
                <w:szCs w:val="18"/>
              </w:rPr>
            </w:pPr>
            <w:r w:rsidRPr="00F6757C">
              <w:rPr>
                <w:rFonts w:ascii="Times New Roman" w:hAnsi="Times New Roman"/>
                <w:bCs/>
                <w:i/>
                <w:iCs/>
                <w:color w:val="000000" w:themeColor="text1"/>
                <w:sz w:val="18"/>
                <w:szCs w:val="18"/>
                <w:lang w:eastAsia="zh-CN"/>
              </w:rPr>
              <w:t xml:space="preserve">Prorector </w:t>
            </w:r>
            <w:proofErr w:type="spellStart"/>
            <w:r w:rsidRPr="00F6757C">
              <w:rPr>
                <w:rFonts w:ascii="Times New Roman" w:hAnsi="Times New Roman"/>
                <w:bCs/>
                <w:i/>
                <w:iCs/>
                <w:color w:val="000000" w:themeColor="text1"/>
                <w:sz w:val="18"/>
                <w:szCs w:val="18"/>
                <w:lang w:eastAsia="zh-CN"/>
              </w:rPr>
              <w:t>responsabil</w:t>
            </w:r>
            <w:proofErr w:type="spellEnd"/>
            <w:r w:rsidRPr="00F6757C">
              <w:rPr>
                <w:rFonts w:ascii="Times New Roman" w:hAnsi="Times New Roman"/>
                <w:bCs/>
                <w:i/>
                <w:iCs/>
                <w:color w:val="000000" w:themeColor="text1"/>
                <w:sz w:val="18"/>
                <w:szCs w:val="18"/>
                <w:lang w:eastAsia="zh-CN"/>
              </w:rPr>
              <w:t xml:space="preserve"> cu </w:t>
            </w:r>
            <w:proofErr w:type="spellStart"/>
            <w:r w:rsidRPr="00F6757C">
              <w:rPr>
                <w:rFonts w:ascii="Times New Roman" w:hAnsi="Times New Roman"/>
                <w:bCs/>
                <w:i/>
                <w:iCs/>
                <w:color w:val="000000" w:themeColor="text1"/>
                <w:sz w:val="18"/>
                <w:szCs w:val="18"/>
                <w:lang w:eastAsia="zh-CN"/>
              </w:rPr>
              <w:t>cercetarea</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dezvoltarea</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inovarea</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relațiile</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interuniversitare</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și</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mediul</w:t>
            </w:r>
            <w:proofErr w:type="spellEnd"/>
            <w:r w:rsidRPr="00F6757C">
              <w:rPr>
                <w:rFonts w:ascii="Times New Roman" w:hAnsi="Times New Roman"/>
                <w:bCs/>
                <w:i/>
                <w:iCs/>
                <w:color w:val="000000" w:themeColor="text1"/>
                <w:sz w:val="18"/>
                <w:szCs w:val="18"/>
                <w:lang w:eastAsia="zh-CN"/>
              </w:rPr>
              <w:t xml:space="preserve"> de </w:t>
            </w:r>
            <w:proofErr w:type="spellStart"/>
            <w:r w:rsidRPr="00F6757C">
              <w:rPr>
                <w:rFonts w:ascii="Times New Roman" w:hAnsi="Times New Roman"/>
                <w:bCs/>
                <w:i/>
                <w:iCs/>
                <w:color w:val="000000" w:themeColor="text1"/>
                <w:sz w:val="18"/>
                <w:szCs w:val="18"/>
                <w:lang w:eastAsia="zh-CN"/>
              </w:rPr>
              <w:t>afaceri</w:t>
            </w:r>
            <w:proofErr w:type="spellEnd"/>
          </w:p>
        </w:tc>
      </w:tr>
      <w:tr w:rsidR="004F78DE" w:rsidRPr="00F6757C" w14:paraId="5FA1950F"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7B08D341"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4</w:t>
            </w:r>
          </w:p>
        </w:tc>
        <w:tc>
          <w:tcPr>
            <w:tcW w:w="4050" w:type="dxa"/>
            <w:tcBorders>
              <w:top w:val="single" w:sz="4" w:space="0" w:color="auto"/>
              <w:left w:val="single" w:sz="4" w:space="0" w:color="auto"/>
              <w:bottom w:val="single" w:sz="4" w:space="0" w:color="auto"/>
              <w:right w:val="single" w:sz="4" w:space="0" w:color="auto"/>
            </w:tcBorders>
            <w:vAlign w:val="center"/>
          </w:tcPr>
          <w:p w14:paraId="1C9D5FDF" w14:textId="77777777" w:rsidR="004F78DE" w:rsidRPr="00F6757C" w:rsidRDefault="004F78DE" w:rsidP="00FF3B92">
            <w:pPr>
              <w:ind w:right="-65"/>
              <w:rPr>
                <w:rFonts w:ascii="Times New Roman" w:hAnsi="Times New Roman"/>
                <w:color w:val="000000" w:themeColor="text1"/>
                <w:sz w:val="18"/>
                <w:szCs w:val="18"/>
                <w:lang w:eastAsia="zh-CN"/>
              </w:rPr>
            </w:pPr>
            <w:r w:rsidRPr="00F6757C">
              <w:rPr>
                <w:rFonts w:ascii="Times New Roman" w:hAnsi="Times New Roman"/>
                <w:color w:val="000000" w:themeColor="text1"/>
                <w:sz w:val="18"/>
                <w:szCs w:val="18"/>
                <w:lang w:eastAsia="ro-RO"/>
              </w:rPr>
              <w:t xml:space="preserve">Conf. univ. dr. </w:t>
            </w:r>
            <w:proofErr w:type="spellStart"/>
            <w:r w:rsidRPr="00F6757C">
              <w:rPr>
                <w:rFonts w:ascii="Times New Roman" w:hAnsi="Times New Roman"/>
                <w:color w:val="000000" w:themeColor="text1"/>
                <w:sz w:val="18"/>
                <w:szCs w:val="18"/>
                <w:lang w:eastAsia="ro-RO"/>
              </w:rPr>
              <w:t>ing</w:t>
            </w:r>
            <w:proofErr w:type="spellEnd"/>
            <w:r w:rsidRPr="00F6757C">
              <w:rPr>
                <w:rFonts w:ascii="Times New Roman" w:hAnsi="Times New Roman"/>
                <w:color w:val="000000" w:themeColor="text1"/>
                <w:sz w:val="18"/>
                <w:szCs w:val="18"/>
                <w:lang w:eastAsia="ro-RO"/>
              </w:rPr>
              <w:t>. Ștefan BALTĂ</w:t>
            </w:r>
          </w:p>
        </w:tc>
        <w:tc>
          <w:tcPr>
            <w:tcW w:w="5866" w:type="dxa"/>
            <w:tcBorders>
              <w:top w:val="single" w:sz="4" w:space="0" w:color="auto"/>
              <w:left w:val="single" w:sz="4" w:space="0" w:color="auto"/>
              <w:bottom w:val="single" w:sz="4" w:space="0" w:color="auto"/>
              <w:right w:val="single" w:sz="4" w:space="0" w:color="auto"/>
            </w:tcBorders>
            <w:vAlign w:val="center"/>
          </w:tcPr>
          <w:p w14:paraId="5C73C035" w14:textId="77777777" w:rsidR="004F78DE" w:rsidRPr="00F6757C" w:rsidRDefault="004F78DE" w:rsidP="00FF3B92">
            <w:pPr>
              <w:ind w:right="-65"/>
              <w:rPr>
                <w:rFonts w:ascii="Times New Roman" w:hAnsi="Times New Roman"/>
                <w:i/>
                <w:iCs/>
                <w:color w:val="000000" w:themeColor="text1"/>
                <w:sz w:val="18"/>
                <w:szCs w:val="18"/>
                <w:lang w:eastAsia="ro-RO"/>
              </w:rPr>
            </w:pPr>
            <w:r w:rsidRPr="00F6757C">
              <w:rPr>
                <w:rFonts w:ascii="Times New Roman" w:hAnsi="Times New Roman"/>
                <w:bCs/>
                <w:i/>
                <w:iCs/>
                <w:color w:val="000000" w:themeColor="text1"/>
                <w:sz w:val="18"/>
                <w:szCs w:val="18"/>
                <w:lang w:eastAsia="zh-CN"/>
              </w:rPr>
              <w:t xml:space="preserve">Prorector </w:t>
            </w:r>
            <w:proofErr w:type="spellStart"/>
            <w:r w:rsidRPr="00F6757C">
              <w:rPr>
                <w:rFonts w:ascii="Times New Roman" w:hAnsi="Times New Roman"/>
                <w:bCs/>
                <w:i/>
                <w:iCs/>
                <w:color w:val="000000" w:themeColor="text1"/>
                <w:sz w:val="18"/>
                <w:szCs w:val="18"/>
                <w:lang w:eastAsia="zh-CN"/>
              </w:rPr>
              <w:t>responsabil</w:t>
            </w:r>
            <w:proofErr w:type="spellEnd"/>
            <w:r w:rsidRPr="00F6757C">
              <w:rPr>
                <w:rFonts w:ascii="Times New Roman" w:hAnsi="Times New Roman"/>
                <w:bCs/>
                <w:i/>
                <w:iCs/>
                <w:color w:val="000000" w:themeColor="text1"/>
                <w:sz w:val="18"/>
                <w:szCs w:val="18"/>
                <w:lang w:eastAsia="zh-CN"/>
              </w:rPr>
              <w:t xml:space="preserve"> cu </w:t>
            </w:r>
            <w:proofErr w:type="spellStart"/>
            <w:r w:rsidRPr="00F6757C">
              <w:rPr>
                <w:rFonts w:ascii="Times New Roman" w:hAnsi="Times New Roman"/>
                <w:bCs/>
                <w:i/>
                <w:iCs/>
                <w:color w:val="000000" w:themeColor="text1"/>
                <w:sz w:val="18"/>
                <w:szCs w:val="18"/>
                <w:lang w:eastAsia="zh-CN"/>
              </w:rPr>
              <w:t>parteneriatul</w:t>
            </w:r>
            <w:proofErr w:type="spellEnd"/>
            <w:r w:rsidRPr="00F6757C">
              <w:rPr>
                <w:rFonts w:ascii="Times New Roman" w:hAnsi="Times New Roman"/>
                <w:bCs/>
                <w:i/>
                <w:iCs/>
                <w:color w:val="000000" w:themeColor="text1"/>
                <w:sz w:val="18"/>
                <w:szCs w:val="18"/>
                <w:lang w:eastAsia="zh-CN"/>
              </w:rPr>
              <w:t xml:space="preserve"> cu </w:t>
            </w:r>
            <w:proofErr w:type="spellStart"/>
            <w:r w:rsidRPr="00F6757C">
              <w:rPr>
                <w:rFonts w:ascii="Times New Roman" w:hAnsi="Times New Roman"/>
                <w:bCs/>
                <w:i/>
                <w:iCs/>
                <w:color w:val="000000" w:themeColor="text1"/>
                <w:sz w:val="18"/>
                <w:szCs w:val="18"/>
                <w:lang w:eastAsia="zh-CN"/>
              </w:rPr>
              <w:t>studenții</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și</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accesare</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fonduri</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europene</w:t>
            </w:r>
            <w:proofErr w:type="spellEnd"/>
          </w:p>
        </w:tc>
      </w:tr>
      <w:tr w:rsidR="004F78DE" w:rsidRPr="00F6757C" w14:paraId="52BD695E"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54E03830"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5</w:t>
            </w:r>
          </w:p>
        </w:tc>
        <w:tc>
          <w:tcPr>
            <w:tcW w:w="4050" w:type="dxa"/>
            <w:tcBorders>
              <w:top w:val="single" w:sz="4" w:space="0" w:color="auto"/>
              <w:left w:val="single" w:sz="4" w:space="0" w:color="auto"/>
              <w:bottom w:val="single" w:sz="4" w:space="0" w:color="auto"/>
              <w:right w:val="single" w:sz="4" w:space="0" w:color="auto"/>
            </w:tcBorders>
            <w:vAlign w:val="center"/>
          </w:tcPr>
          <w:p w14:paraId="38D87E2D"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rPr>
              <w:t>Prof. univ. dr. Arthur Viorel TULUȘ</w:t>
            </w:r>
          </w:p>
        </w:tc>
        <w:tc>
          <w:tcPr>
            <w:tcW w:w="5866" w:type="dxa"/>
            <w:tcBorders>
              <w:top w:val="single" w:sz="4" w:space="0" w:color="auto"/>
              <w:left w:val="single" w:sz="4" w:space="0" w:color="auto"/>
              <w:bottom w:val="single" w:sz="4" w:space="0" w:color="auto"/>
              <w:right w:val="single" w:sz="4" w:space="0" w:color="auto"/>
            </w:tcBorders>
            <w:vAlign w:val="center"/>
          </w:tcPr>
          <w:p w14:paraId="646D5E09" w14:textId="77777777" w:rsidR="004F78DE" w:rsidRPr="00F6757C" w:rsidRDefault="004F78DE" w:rsidP="00FF3B92">
            <w:pPr>
              <w:ind w:right="-65"/>
              <w:rPr>
                <w:rFonts w:ascii="Times New Roman" w:hAnsi="Times New Roman"/>
                <w:i/>
                <w:iCs/>
                <w:noProof/>
                <w:color w:val="000000" w:themeColor="text1"/>
                <w:sz w:val="18"/>
                <w:szCs w:val="18"/>
              </w:rPr>
            </w:pPr>
            <w:r w:rsidRPr="00F6757C">
              <w:rPr>
                <w:rFonts w:ascii="Times New Roman" w:hAnsi="Times New Roman"/>
                <w:i/>
                <w:iCs/>
                <w:color w:val="000000" w:themeColor="text1"/>
                <w:sz w:val="18"/>
                <w:szCs w:val="18"/>
              </w:rPr>
              <w:t xml:space="preserve">Prorector </w:t>
            </w:r>
            <w:proofErr w:type="spellStart"/>
            <w:r w:rsidRPr="00F6757C">
              <w:rPr>
                <w:rFonts w:ascii="Times New Roman" w:hAnsi="Times New Roman"/>
                <w:bCs/>
                <w:i/>
                <w:iCs/>
                <w:color w:val="000000" w:themeColor="text1"/>
                <w:sz w:val="18"/>
                <w:szCs w:val="18"/>
                <w:lang w:eastAsia="zh-CN"/>
              </w:rPr>
              <w:t>responsabil</w:t>
            </w:r>
            <w:proofErr w:type="spellEnd"/>
            <w:r w:rsidRPr="00F6757C">
              <w:rPr>
                <w:rFonts w:ascii="Times New Roman" w:hAnsi="Times New Roman"/>
                <w:bCs/>
                <w:i/>
                <w:iCs/>
                <w:color w:val="000000" w:themeColor="text1"/>
                <w:sz w:val="18"/>
                <w:szCs w:val="18"/>
                <w:lang w:eastAsia="zh-CN"/>
              </w:rPr>
              <w:t xml:space="preserve"> cu</w:t>
            </w:r>
            <w:r w:rsidRPr="00F6757C">
              <w:rPr>
                <w:rFonts w:ascii="Times New Roman" w:hAnsi="Times New Roman"/>
                <w:i/>
                <w:iCs/>
                <w:color w:val="000000" w:themeColor="text1"/>
                <w:sz w:val="18"/>
                <w:szCs w:val="18"/>
              </w:rPr>
              <w:t xml:space="preserve"> </w:t>
            </w:r>
            <w:proofErr w:type="spellStart"/>
            <w:r w:rsidRPr="00F6757C">
              <w:rPr>
                <w:rFonts w:ascii="Times New Roman" w:hAnsi="Times New Roman"/>
                <w:i/>
                <w:iCs/>
                <w:color w:val="000000" w:themeColor="text1"/>
                <w:sz w:val="18"/>
                <w:szCs w:val="18"/>
              </w:rPr>
              <w:t>internaționalizarea</w:t>
            </w:r>
            <w:proofErr w:type="spellEnd"/>
            <w:r w:rsidRPr="00F6757C">
              <w:rPr>
                <w:rFonts w:ascii="Times New Roman" w:hAnsi="Times New Roman"/>
                <w:i/>
                <w:iCs/>
                <w:color w:val="000000" w:themeColor="text1"/>
                <w:sz w:val="18"/>
                <w:szCs w:val="18"/>
              </w:rPr>
              <w:t xml:space="preserve">, </w:t>
            </w:r>
            <w:proofErr w:type="spellStart"/>
            <w:r w:rsidRPr="00F6757C">
              <w:rPr>
                <w:rFonts w:ascii="Times New Roman" w:hAnsi="Times New Roman"/>
                <w:i/>
                <w:iCs/>
                <w:color w:val="000000" w:themeColor="text1"/>
                <w:sz w:val="18"/>
                <w:szCs w:val="18"/>
              </w:rPr>
              <w:t>relațiile</w:t>
            </w:r>
            <w:proofErr w:type="spellEnd"/>
            <w:r w:rsidRPr="00F6757C">
              <w:rPr>
                <w:rFonts w:ascii="Times New Roman" w:hAnsi="Times New Roman"/>
                <w:i/>
                <w:iCs/>
                <w:color w:val="000000" w:themeColor="text1"/>
                <w:sz w:val="18"/>
                <w:szCs w:val="18"/>
              </w:rPr>
              <w:t xml:space="preserve"> </w:t>
            </w:r>
            <w:proofErr w:type="spellStart"/>
            <w:r w:rsidRPr="00F6757C">
              <w:rPr>
                <w:rFonts w:ascii="Times New Roman" w:hAnsi="Times New Roman"/>
                <w:i/>
                <w:iCs/>
                <w:color w:val="000000" w:themeColor="text1"/>
                <w:sz w:val="18"/>
                <w:szCs w:val="18"/>
              </w:rPr>
              <w:t>publice</w:t>
            </w:r>
            <w:proofErr w:type="spellEnd"/>
            <w:r w:rsidRPr="00F6757C">
              <w:rPr>
                <w:rFonts w:ascii="Times New Roman" w:hAnsi="Times New Roman"/>
                <w:i/>
                <w:iCs/>
                <w:color w:val="000000" w:themeColor="text1"/>
                <w:sz w:val="18"/>
                <w:szCs w:val="18"/>
              </w:rPr>
              <w:t xml:space="preserve"> </w:t>
            </w:r>
            <w:proofErr w:type="spellStart"/>
            <w:r w:rsidRPr="00F6757C">
              <w:rPr>
                <w:rFonts w:ascii="Times New Roman" w:hAnsi="Times New Roman"/>
                <w:i/>
                <w:iCs/>
                <w:color w:val="000000" w:themeColor="text1"/>
                <w:sz w:val="18"/>
                <w:szCs w:val="18"/>
              </w:rPr>
              <w:t>și</w:t>
            </w:r>
            <w:proofErr w:type="spellEnd"/>
            <w:r w:rsidRPr="00F6757C">
              <w:rPr>
                <w:rFonts w:ascii="Times New Roman" w:hAnsi="Times New Roman"/>
                <w:i/>
                <w:iCs/>
                <w:color w:val="000000" w:themeColor="text1"/>
                <w:sz w:val="18"/>
                <w:szCs w:val="18"/>
              </w:rPr>
              <w:t xml:space="preserve"> </w:t>
            </w:r>
            <w:proofErr w:type="spellStart"/>
            <w:r w:rsidRPr="00F6757C">
              <w:rPr>
                <w:rFonts w:ascii="Times New Roman" w:hAnsi="Times New Roman"/>
                <w:i/>
                <w:iCs/>
                <w:color w:val="000000" w:themeColor="text1"/>
                <w:sz w:val="18"/>
                <w:szCs w:val="18"/>
              </w:rPr>
              <w:t>parteneriatul</w:t>
            </w:r>
            <w:proofErr w:type="spellEnd"/>
            <w:r w:rsidRPr="00F6757C">
              <w:rPr>
                <w:rFonts w:ascii="Times New Roman" w:hAnsi="Times New Roman"/>
                <w:i/>
                <w:iCs/>
                <w:color w:val="000000" w:themeColor="text1"/>
                <w:sz w:val="18"/>
                <w:szCs w:val="18"/>
              </w:rPr>
              <w:t xml:space="preserve"> cu </w:t>
            </w:r>
            <w:proofErr w:type="spellStart"/>
            <w:r w:rsidRPr="00F6757C">
              <w:rPr>
                <w:rFonts w:ascii="Times New Roman" w:hAnsi="Times New Roman"/>
                <w:i/>
                <w:iCs/>
                <w:color w:val="000000" w:themeColor="text1"/>
                <w:sz w:val="18"/>
                <w:szCs w:val="18"/>
              </w:rPr>
              <w:t>mediul</w:t>
            </w:r>
            <w:proofErr w:type="spellEnd"/>
            <w:r w:rsidRPr="00F6757C">
              <w:rPr>
                <w:rFonts w:ascii="Times New Roman" w:hAnsi="Times New Roman"/>
                <w:i/>
                <w:iCs/>
                <w:color w:val="000000" w:themeColor="text1"/>
                <w:sz w:val="18"/>
                <w:szCs w:val="18"/>
              </w:rPr>
              <w:t xml:space="preserve"> socio-cultural</w:t>
            </w:r>
          </w:p>
        </w:tc>
      </w:tr>
      <w:tr w:rsidR="004F78DE" w:rsidRPr="00F6757C" w14:paraId="4B9AE1A1"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7801CC8"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6</w:t>
            </w:r>
          </w:p>
        </w:tc>
        <w:tc>
          <w:tcPr>
            <w:tcW w:w="4050" w:type="dxa"/>
            <w:tcBorders>
              <w:top w:val="single" w:sz="4" w:space="0" w:color="auto"/>
              <w:left w:val="single" w:sz="4" w:space="0" w:color="auto"/>
              <w:bottom w:val="single" w:sz="4" w:space="0" w:color="auto"/>
              <w:right w:val="single" w:sz="4" w:space="0" w:color="auto"/>
            </w:tcBorders>
            <w:vAlign w:val="center"/>
          </w:tcPr>
          <w:p w14:paraId="18DCF223"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 xml:space="preserve">Prof. </w:t>
            </w:r>
            <w:proofErr w:type="gramStart"/>
            <w:r w:rsidRPr="00F6757C">
              <w:rPr>
                <w:rFonts w:ascii="Times New Roman" w:hAnsi="Times New Roman"/>
                <w:color w:val="000000" w:themeColor="text1"/>
                <w:sz w:val="18"/>
                <w:szCs w:val="18"/>
                <w:lang w:eastAsia="zh-CN"/>
              </w:rPr>
              <w:t>dr</w:t>
            </w:r>
            <w:proofErr w:type="gramEnd"/>
            <w:r w:rsidRPr="00F6757C">
              <w:rPr>
                <w:rFonts w:ascii="Times New Roman" w:hAnsi="Times New Roman"/>
                <w:color w:val="000000" w:themeColor="text1"/>
                <w:sz w:val="18"/>
                <w:szCs w:val="18"/>
                <w:lang w:eastAsia="zh-CN"/>
              </w:rPr>
              <w:t xml:space="preserve">. </w:t>
            </w:r>
            <w:proofErr w:type="spellStart"/>
            <w:r w:rsidRPr="00F6757C">
              <w:rPr>
                <w:rFonts w:ascii="Times New Roman" w:hAnsi="Times New Roman"/>
                <w:color w:val="000000" w:themeColor="text1"/>
                <w:sz w:val="18"/>
                <w:szCs w:val="18"/>
                <w:lang w:eastAsia="zh-CN"/>
              </w:rPr>
              <w:t>ing</w:t>
            </w:r>
            <w:proofErr w:type="spellEnd"/>
            <w:r w:rsidRPr="00F6757C">
              <w:rPr>
                <w:rFonts w:ascii="Times New Roman" w:hAnsi="Times New Roman"/>
                <w:color w:val="000000" w:themeColor="text1"/>
                <w:sz w:val="18"/>
                <w:szCs w:val="18"/>
                <w:lang w:eastAsia="zh-CN"/>
              </w:rPr>
              <w:t xml:space="preserve">. </w:t>
            </w:r>
            <w:proofErr w:type="spellStart"/>
            <w:r w:rsidRPr="00F6757C">
              <w:rPr>
                <w:rFonts w:ascii="Times New Roman" w:hAnsi="Times New Roman"/>
                <w:color w:val="000000" w:themeColor="text1"/>
                <w:sz w:val="18"/>
                <w:szCs w:val="18"/>
                <w:lang w:eastAsia="zh-CN"/>
              </w:rPr>
              <w:t>habil</w:t>
            </w:r>
            <w:proofErr w:type="spellEnd"/>
            <w:r w:rsidRPr="00F6757C">
              <w:rPr>
                <w:rFonts w:ascii="Times New Roman" w:hAnsi="Times New Roman"/>
                <w:color w:val="000000" w:themeColor="text1"/>
                <w:sz w:val="18"/>
                <w:szCs w:val="18"/>
                <w:lang w:eastAsia="zh-CN"/>
              </w:rPr>
              <w:t>. Daniela Laura BURUIANĂ</w:t>
            </w:r>
          </w:p>
        </w:tc>
        <w:tc>
          <w:tcPr>
            <w:tcW w:w="5866" w:type="dxa"/>
            <w:tcBorders>
              <w:top w:val="single" w:sz="4" w:space="0" w:color="auto"/>
              <w:left w:val="single" w:sz="4" w:space="0" w:color="auto"/>
              <w:bottom w:val="single" w:sz="4" w:space="0" w:color="auto"/>
              <w:right w:val="single" w:sz="4" w:space="0" w:color="auto"/>
            </w:tcBorders>
            <w:vAlign w:val="center"/>
          </w:tcPr>
          <w:p w14:paraId="6F41D525" w14:textId="77777777" w:rsidR="004F78DE" w:rsidRPr="00F6757C" w:rsidRDefault="004F78DE" w:rsidP="00FF3B92">
            <w:pPr>
              <w:ind w:right="-65"/>
              <w:rPr>
                <w:rFonts w:ascii="Times New Roman" w:hAnsi="Times New Roman"/>
                <w:i/>
                <w:iCs/>
                <w:noProof/>
                <w:color w:val="000000" w:themeColor="text1"/>
                <w:sz w:val="18"/>
                <w:szCs w:val="18"/>
              </w:rPr>
            </w:pPr>
            <w:r w:rsidRPr="00F6757C">
              <w:rPr>
                <w:rFonts w:ascii="Times New Roman" w:hAnsi="Times New Roman"/>
                <w:i/>
                <w:iCs/>
                <w:color w:val="000000" w:themeColor="text1"/>
                <w:sz w:val="18"/>
                <w:szCs w:val="18"/>
                <w:lang w:eastAsia="ro-RO"/>
              </w:rPr>
              <w:t>Prorector</w:t>
            </w:r>
          </w:p>
        </w:tc>
      </w:tr>
      <w:tr w:rsidR="004F78DE" w:rsidRPr="00F6757C" w14:paraId="3FCA392A"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FCEBAA1"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7</w:t>
            </w:r>
          </w:p>
        </w:tc>
        <w:tc>
          <w:tcPr>
            <w:tcW w:w="4050" w:type="dxa"/>
            <w:tcBorders>
              <w:top w:val="single" w:sz="4" w:space="0" w:color="auto"/>
              <w:left w:val="single" w:sz="4" w:space="0" w:color="auto"/>
              <w:bottom w:val="single" w:sz="4" w:space="0" w:color="auto"/>
              <w:right w:val="single" w:sz="4" w:space="0" w:color="auto"/>
            </w:tcBorders>
            <w:vAlign w:val="center"/>
          </w:tcPr>
          <w:p w14:paraId="08DA5D80"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 xml:space="preserve">Prof. </w:t>
            </w:r>
            <w:proofErr w:type="gramStart"/>
            <w:r w:rsidRPr="00F6757C">
              <w:rPr>
                <w:rFonts w:ascii="Times New Roman" w:hAnsi="Times New Roman"/>
                <w:color w:val="000000" w:themeColor="text1"/>
                <w:sz w:val="18"/>
                <w:szCs w:val="18"/>
                <w:lang w:eastAsia="zh-CN"/>
              </w:rPr>
              <w:t>dr</w:t>
            </w:r>
            <w:proofErr w:type="gramEnd"/>
            <w:r w:rsidRPr="00F6757C">
              <w:rPr>
                <w:rFonts w:ascii="Times New Roman" w:hAnsi="Times New Roman"/>
                <w:color w:val="000000" w:themeColor="text1"/>
                <w:sz w:val="18"/>
                <w:szCs w:val="18"/>
                <w:lang w:eastAsia="zh-CN"/>
              </w:rPr>
              <w:t xml:space="preserve">. </w:t>
            </w:r>
            <w:proofErr w:type="spellStart"/>
            <w:r w:rsidRPr="00F6757C">
              <w:rPr>
                <w:rFonts w:ascii="Times New Roman" w:hAnsi="Times New Roman"/>
                <w:color w:val="000000" w:themeColor="text1"/>
                <w:sz w:val="18"/>
                <w:szCs w:val="18"/>
                <w:lang w:eastAsia="zh-CN"/>
              </w:rPr>
              <w:t>ing</w:t>
            </w:r>
            <w:proofErr w:type="spellEnd"/>
            <w:r w:rsidRPr="00F6757C">
              <w:rPr>
                <w:rFonts w:ascii="Times New Roman" w:hAnsi="Times New Roman"/>
                <w:color w:val="000000" w:themeColor="text1"/>
                <w:sz w:val="18"/>
                <w:szCs w:val="18"/>
                <w:lang w:eastAsia="zh-CN"/>
              </w:rPr>
              <w:t>. Eugen-Victor-Cristian RUSU</w:t>
            </w:r>
          </w:p>
        </w:tc>
        <w:tc>
          <w:tcPr>
            <w:tcW w:w="5866" w:type="dxa"/>
            <w:tcBorders>
              <w:top w:val="single" w:sz="4" w:space="0" w:color="auto"/>
              <w:left w:val="single" w:sz="4" w:space="0" w:color="auto"/>
              <w:bottom w:val="single" w:sz="4" w:space="0" w:color="auto"/>
              <w:right w:val="single" w:sz="4" w:space="0" w:color="auto"/>
            </w:tcBorders>
            <w:vAlign w:val="center"/>
          </w:tcPr>
          <w:p w14:paraId="3C41B504" w14:textId="77777777" w:rsidR="004F78DE" w:rsidRPr="00F6757C" w:rsidRDefault="004F78DE" w:rsidP="00FF3B92">
            <w:pPr>
              <w:ind w:right="-65"/>
              <w:rPr>
                <w:rFonts w:ascii="Times New Roman" w:hAnsi="Times New Roman"/>
                <w:i/>
                <w:iCs/>
                <w:noProof/>
                <w:color w:val="000000" w:themeColor="text1"/>
                <w:sz w:val="18"/>
                <w:szCs w:val="18"/>
              </w:rPr>
            </w:pPr>
            <w:r w:rsidRPr="00F6757C">
              <w:rPr>
                <w:rFonts w:ascii="Times New Roman" w:hAnsi="Times New Roman"/>
                <w:i/>
                <w:iCs/>
                <w:color w:val="000000" w:themeColor="text1"/>
                <w:sz w:val="18"/>
                <w:szCs w:val="18"/>
                <w:lang w:eastAsia="ro-RO"/>
              </w:rPr>
              <w:t>Director C.S.U.D.</w:t>
            </w:r>
          </w:p>
        </w:tc>
      </w:tr>
      <w:tr w:rsidR="004F78DE" w:rsidRPr="00F6757C" w14:paraId="7529DBE9"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BFFCA83"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8</w:t>
            </w:r>
          </w:p>
        </w:tc>
        <w:tc>
          <w:tcPr>
            <w:tcW w:w="4050" w:type="dxa"/>
            <w:tcBorders>
              <w:top w:val="single" w:sz="4" w:space="0" w:color="auto"/>
              <w:left w:val="single" w:sz="4" w:space="0" w:color="auto"/>
              <w:bottom w:val="single" w:sz="4" w:space="0" w:color="auto"/>
              <w:right w:val="single" w:sz="4" w:space="0" w:color="auto"/>
            </w:tcBorders>
          </w:tcPr>
          <w:p w14:paraId="2F08DDA8" w14:textId="4BF9993D" w:rsidR="004F78DE" w:rsidRPr="00C26D50" w:rsidRDefault="00C26D50" w:rsidP="00FF3B92">
            <w:pPr>
              <w:ind w:right="-65"/>
              <w:rPr>
                <w:rFonts w:ascii="Times New Roman" w:hAnsi="Times New Roman"/>
                <w:color w:val="000000" w:themeColor="text1"/>
                <w:sz w:val="18"/>
                <w:szCs w:val="18"/>
                <w:lang w:eastAsia="ro-RO"/>
              </w:rPr>
            </w:pPr>
            <w:r>
              <w:rPr>
                <w:rFonts w:ascii="Times New Roman" w:hAnsi="Times New Roman"/>
                <w:color w:val="000000" w:themeColor="text1"/>
                <w:sz w:val="18"/>
                <w:szCs w:val="18"/>
                <w:lang w:eastAsia="zh-CN"/>
              </w:rPr>
              <w:t xml:space="preserve">Marian </w:t>
            </w:r>
            <w:r>
              <w:rPr>
                <w:rFonts w:ascii="Times New Roman" w:hAnsi="Times New Roman"/>
                <w:color w:val="000000" w:themeColor="text1"/>
                <w:sz w:val="18"/>
                <w:szCs w:val="18"/>
                <w:lang w:val="ro-RO" w:eastAsia="zh-CN"/>
              </w:rPr>
              <w:t>DĂNĂILĂ</w:t>
            </w:r>
          </w:p>
        </w:tc>
        <w:tc>
          <w:tcPr>
            <w:tcW w:w="5866" w:type="dxa"/>
            <w:tcBorders>
              <w:top w:val="single" w:sz="4" w:space="0" w:color="auto"/>
              <w:left w:val="single" w:sz="4" w:space="0" w:color="auto"/>
              <w:bottom w:val="single" w:sz="4" w:space="0" w:color="auto"/>
              <w:right w:val="single" w:sz="4" w:space="0" w:color="auto"/>
            </w:tcBorders>
          </w:tcPr>
          <w:p w14:paraId="022C3640" w14:textId="77777777" w:rsidR="004F78DE" w:rsidRPr="00F6757C" w:rsidRDefault="004F78DE" w:rsidP="00FF3B92">
            <w:pPr>
              <w:ind w:right="-65"/>
              <w:rPr>
                <w:rFonts w:ascii="Times New Roman" w:hAnsi="Times New Roman"/>
                <w:i/>
                <w:iCs/>
                <w:color w:val="000000" w:themeColor="text1"/>
                <w:sz w:val="18"/>
                <w:szCs w:val="18"/>
                <w:lang w:eastAsia="ro-RO"/>
              </w:rPr>
            </w:pPr>
            <w:r w:rsidRPr="00F6757C">
              <w:rPr>
                <w:rFonts w:ascii="Times New Roman" w:hAnsi="Times New Roman"/>
                <w:color w:val="000000" w:themeColor="text1"/>
                <w:sz w:val="18"/>
                <w:szCs w:val="18"/>
                <w:lang w:eastAsia="zh-CN"/>
              </w:rPr>
              <w:t xml:space="preserve">Director </w:t>
            </w:r>
            <w:proofErr w:type="spellStart"/>
            <w:r w:rsidRPr="00F6757C">
              <w:rPr>
                <w:rFonts w:ascii="Times New Roman" w:hAnsi="Times New Roman"/>
                <w:color w:val="000000" w:themeColor="text1"/>
                <w:sz w:val="18"/>
                <w:szCs w:val="18"/>
                <w:lang w:eastAsia="zh-CN"/>
              </w:rPr>
              <w:t>Interimar</w:t>
            </w:r>
            <w:proofErr w:type="spellEnd"/>
            <w:r w:rsidRPr="00F6757C">
              <w:rPr>
                <w:rFonts w:ascii="Times New Roman" w:hAnsi="Times New Roman"/>
                <w:color w:val="000000" w:themeColor="text1"/>
                <w:sz w:val="18"/>
                <w:szCs w:val="18"/>
                <w:lang w:eastAsia="zh-CN"/>
              </w:rPr>
              <w:t xml:space="preserve"> General </w:t>
            </w:r>
            <w:proofErr w:type="spellStart"/>
            <w:r w:rsidRPr="00F6757C">
              <w:rPr>
                <w:rFonts w:ascii="Times New Roman" w:hAnsi="Times New Roman"/>
                <w:color w:val="000000" w:themeColor="text1"/>
                <w:sz w:val="18"/>
                <w:szCs w:val="18"/>
                <w:lang w:eastAsia="zh-CN"/>
              </w:rPr>
              <w:t>Administrativ</w:t>
            </w:r>
            <w:proofErr w:type="spellEnd"/>
          </w:p>
        </w:tc>
      </w:tr>
      <w:tr w:rsidR="004F78DE" w:rsidRPr="00F6757C" w14:paraId="596F44E2"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61E66F5C"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9</w:t>
            </w:r>
          </w:p>
        </w:tc>
        <w:tc>
          <w:tcPr>
            <w:tcW w:w="4050" w:type="dxa"/>
            <w:tcBorders>
              <w:top w:val="single" w:sz="4" w:space="0" w:color="auto"/>
              <w:left w:val="single" w:sz="4" w:space="0" w:color="auto"/>
              <w:bottom w:val="single" w:sz="4" w:space="0" w:color="auto"/>
              <w:right w:val="single" w:sz="4" w:space="0" w:color="auto"/>
            </w:tcBorders>
            <w:vAlign w:val="center"/>
          </w:tcPr>
          <w:p w14:paraId="604AF49C" w14:textId="77777777" w:rsidR="004F78DE" w:rsidRPr="00F6757C" w:rsidRDefault="004F78DE" w:rsidP="00FF3B92">
            <w:pPr>
              <w:ind w:right="-65"/>
              <w:rPr>
                <w:rFonts w:ascii="Times New Roman" w:hAnsi="Times New Roman"/>
                <w:color w:val="000000" w:themeColor="text1"/>
                <w:sz w:val="18"/>
                <w:szCs w:val="18"/>
                <w:lang w:eastAsia="zh-CN"/>
              </w:rPr>
            </w:pPr>
            <w:r w:rsidRPr="00F6757C">
              <w:rPr>
                <w:rFonts w:ascii="Times New Roman" w:hAnsi="Times New Roman"/>
                <w:color w:val="000000" w:themeColor="text1"/>
                <w:sz w:val="18"/>
                <w:szCs w:val="18"/>
                <w:lang w:eastAsia="zh-CN"/>
              </w:rPr>
              <w:t>Dănuț LEFTER</w:t>
            </w:r>
          </w:p>
        </w:tc>
        <w:tc>
          <w:tcPr>
            <w:tcW w:w="5866" w:type="dxa"/>
            <w:tcBorders>
              <w:top w:val="single" w:sz="4" w:space="0" w:color="auto"/>
              <w:left w:val="single" w:sz="4" w:space="0" w:color="auto"/>
              <w:bottom w:val="single" w:sz="4" w:space="0" w:color="auto"/>
              <w:right w:val="single" w:sz="4" w:space="0" w:color="auto"/>
            </w:tcBorders>
            <w:vAlign w:val="center"/>
          </w:tcPr>
          <w:p w14:paraId="3696FCDC" w14:textId="77777777" w:rsidR="004F78DE" w:rsidRPr="00F6757C" w:rsidRDefault="004F78DE" w:rsidP="00FF3B92">
            <w:pPr>
              <w:ind w:right="-65"/>
              <w:rPr>
                <w:rFonts w:ascii="Times New Roman" w:hAnsi="Times New Roman"/>
                <w:i/>
                <w:iCs/>
                <w:color w:val="000000" w:themeColor="text1"/>
                <w:sz w:val="18"/>
                <w:szCs w:val="18"/>
                <w:lang w:eastAsia="ro-RO"/>
              </w:rPr>
            </w:pPr>
            <w:r w:rsidRPr="00F6757C">
              <w:rPr>
                <w:rFonts w:ascii="Times New Roman" w:hAnsi="Times New Roman"/>
                <w:color w:val="000000" w:themeColor="text1"/>
                <w:sz w:val="18"/>
                <w:szCs w:val="18"/>
                <w:lang w:eastAsia="zh-CN"/>
              </w:rPr>
              <w:t xml:space="preserve">Director </w:t>
            </w:r>
            <w:proofErr w:type="spellStart"/>
            <w:r w:rsidRPr="00F6757C">
              <w:rPr>
                <w:rFonts w:ascii="Times New Roman" w:hAnsi="Times New Roman"/>
                <w:color w:val="000000" w:themeColor="text1"/>
                <w:sz w:val="18"/>
                <w:szCs w:val="18"/>
                <w:lang w:eastAsia="zh-CN"/>
              </w:rPr>
              <w:t>Interimar</w:t>
            </w:r>
            <w:proofErr w:type="spellEnd"/>
            <w:r w:rsidRPr="00F6757C">
              <w:rPr>
                <w:rFonts w:ascii="Times New Roman" w:hAnsi="Times New Roman"/>
                <w:color w:val="000000" w:themeColor="text1"/>
                <w:sz w:val="18"/>
                <w:szCs w:val="18"/>
                <w:lang w:eastAsia="zh-CN"/>
              </w:rPr>
              <w:t xml:space="preserve"> General Adjunct </w:t>
            </w:r>
            <w:proofErr w:type="spellStart"/>
            <w:r w:rsidRPr="00F6757C">
              <w:rPr>
                <w:rFonts w:ascii="Times New Roman" w:hAnsi="Times New Roman"/>
                <w:color w:val="000000" w:themeColor="text1"/>
                <w:sz w:val="18"/>
                <w:szCs w:val="18"/>
                <w:lang w:eastAsia="zh-CN"/>
              </w:rPr>
              <w:t>Administrativ</w:t>
            </w:r>
            <w:proofErr w:type="spellEnd"/>
          </w:p>
        </w:tc>
      </w:tr>
      <w:tr w:rsidR="004F78DE" w:rsidRPr="00F6757C" w14:paraId="3C420164"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1CB27E73"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10</w:t>
            </w:r>
          </w:p>
        </w:tc>
        <w:tc>
          <w:tcPr>
            <w:tcW w:w="4050" w:type="dxa"/>
            <w:tcBorders>
              <w:top w:val="single" w:sz="4" w:space="0" w:color="auto"/>
              <w:left w:val="single" w:sz="4" w:space="0" w:color="auto"/>
              <w:bottom w:val="single" w:sz="4" w:space="0" w:color="auto"/>
              <w:right w:val="single" w:sz="4" w:space="0" w:color="auto"/>
            </w:tcBorders>
            <w:vAlign w:val="center"/>
          </w:tcPr>
          <w:p w14:paraId="06A9CE48"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Costică COȘTOI</w:t>
            </w:r>
          </w:p>
        </w:tc>
        <w:tc>
          <w:tcPr>
            <w:tcW w:w="5866" w:type="dxa"/>
            <w:tcBorders>
              <w:top w:val="single" w:sz="4" w:space="0" w:color="auto"/>
              <w:left w:val="single" w:sz="4" w:space="0" w:color="auto"/>
              <w:bottom w:val="single" w:sz="4" w:space="0" w:color="auto"/>
              <w:right w:val="single" w:sz="4" w:space="0" w:color="auto"/>
            </w:tcBorders>
            <w:vAlign w:val="center"/>
          </w:tcPr>
          <w:p w14:paraId="3B5B6517" w14:textId="77777777" w:rsidR="004F78DE" w:rsidRPr="00F6757C" w:rsidRDefault="004F78DE" w:rsidP="00FF3B92">
            <w:pPr>
              <w:widowControl w:val="0"/>
              <w:jc w:val="both"/>
              <w:rPr>
                <w:rFonts w:ascii="Times New Roman" w:hAnsi="Times New Roman"/>
                <w:i/>
                <w:iCs/>
                <w:color w:val="000000" w:themeColor="text1"/>
                <w:sz w:val="18"/>
                <w:szCs w:val="18"/>
                <w:lang w:eastAsia="ro-RO"/>
              </w:rPr>
            </w:pPr>
            <w:r w:rsidRPr="00F6757C">
              <w:rPr>
                <w:rFonts w:ascii="Times New Roman" w:hAnsi="Times New Roman"/>
                <w:i/>
                <w:iCs/>
                <w:color w:val="000000" w:themeColor="text1"/>
                <w:sz w:val="18"/>
                <w:szCs w:val="18"/>
                <w:lang w:eastAsia="ro-RO"/>
              </w:rPr>
              <w:t xml:space="preserve">Director, </w:t>
            </w:r>
            <w:proofErr w:type="spellStart"/>
            <w:r w:rsidRPr="00F6757C">
              <w:rPr>
                <w:rFonts w:ascii="Times New Roman" w:hAnsi="Times New Roman"/>
                <w:i/>
                <w:iCs/>
                <w:color w:val="000000" w:themeColor="text1"/>
                <w:sz w:val="18"/>
                <w:szCs w:val="18"/>
                <w:lang w:eastAsia="ro-RO"/>
              </w:rPr>
              <w:t>Direcția</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legislație</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resurse</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umane</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și</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salarizare</w:t>
            </w:r>
            <w:proofErr w:type="spellEnd"/>
          </w:p>
        </w:tc>
      </w:tr>
      <w:tr w:rsidR="004F78DE" w:rsidRPr="00F6757C" w14:paraId="41823F2F"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B3C3198"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11</w:t>
            </w:r>
          </w:p>
        </w:tc>
        <w:tc>
          <w:tcPr>
            <w:tcW w:w="4050" w:type="dxa"/>
            <w:tcBorders>
              <w:top w:val="single" w:sz="4" w:space="0" w:color="auto"/>
              <w:left w:val="single" w:sz="4" w:space="0" w:color="auto"/>
              <w:bottom w:val="single" w:sz="4" w:space="0" w:color="auto"/>
              <w:right w:val="single" w:sz="4" w:space="0" w:color="auto"/>
            </w:tcBorders>
            <w:vAlign w:val="center"/>
          </w:tcPr>
          <w:p w14:paraId="5F476D02"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Aurelia-Daniela MODIGA</w:t>
            </w:r>
          </w:p>
        </w:tc>
        <w:tc>
          <w:tcPr>
            <w:tcW w:w="5866" w:type="dxa"/>
            <w:tcBorders>
              <w:top w:val="single" w:sz="4" w:space="0" w:color="auto"/>
              <w:left w:val="single" w:sz="4" w:space="0" w:color="auto"/>
              <w:bottom w:val="single" w:sz="4" w:space="0" w:color="auto"/>
              <w:right w:val="single" w:sz="4" w:space="0" w:color="auto"/>
            </w:tcBorders>
            <w:vAlign w:val="center"/>
          </w:tcPr>
          <w:p w14:paraId="522DC8EE" w14:textId="77777777" w:rsidR="004F78DE" w:rsidRPr="00F6757C" w:rsidRDefault="004F78DE" w:rsidP="00FF3B92">
            <w:pPr>
              <w:ind w:right="-65"/>
              <w:rPr>
                <w:rFonts w:ascii="Times New Roman" w:hAnsi="Times New Roman"/>
                <w:i/>
                <w:iCs/>
                <w:noProof/>
                <w:color w:val="000000" w:themeColor="text1"/>
                <w:sz w:val="18"/>
                <w:szCs w:val="18"/>
              </w:rPr>
            </w:pPr>
            <w:r w:rsidRPr="00F6757C">
              <w:rPr>
                <w:rFonts w:ascii="Times New Roman" w:hAnsi="Times New Roman"/>
                <w:i/>
                <w:iCs/>
                <w:color w:val="000000" w:themeColor="text1"/>
                <w:sz w:val="18"/>
                <w:szCs w:val="18"/>
                <w:lang w:eastAsia="zh-CN"/>
              </w:rPr>
              <w:t xml:space="preserve">Director </w:t>
            </w:r>
            <w:proofErr w:type="spellStart"/>
            <w:r w:rsidRPr="00F6757C">
              <w:rPr>
                <w:rFonts w:ascii="Times New Roman" w:hAnsi="Times New Roman"/>
                <w:i/>
                <w:iCs/>
                <w:color w:val="000000" w:themeColor="text1"/>
                <w:sz w:val="18"/>
                <w:szCs w:val="18"/>
                <w:lang w:eastAsia="zh-CN"/>
              </w:rPr>
              <w:t>Interimar</w:t>
            </w:r>
            <w:proofErr w:type="spellEnd"/>
            <w:r w:rsidRPr="00F6757C">
              <w:rPr>
                <w:rFonts w:ascii="Times New Roman" w:hAnsi="Times New Roman"/>
                <w:i/>
                <w:iCs/>
                <w:color w:val="000000" w:themeColor="text1"/>
                <w:sz w:val="18"/>
                <w:szCs w:val="18"/>
                <w:lang w:eastAsia="zh-CN"/>
              </w:rPr>
              <w:t xml:space="preserve"> - </w:t>
            </w:r>
            <w:proofErr w:type="spellStart"/>
            <w:r w:rsidRPr="00F6757C">
              <w:rPr>
                <w:rFonts w:ascii="Times New Roman" w:hAnsi="Times New Roman"/>
                <w:i/>
                <w:iCs/>
                <w:color w:val="000000" w:themeColor="text1"/>
                <w:sz w:val="18"/>
                <w:szCs w:val="18"/>
                <w:lang w:eastAsia="zh-CN"/>
              </w:rPr>
              <w:t>Direcția</w:t>
            </w:r>
            <w:proofErr w:type="spellEnd"/>
            <w:r w:rsidRPr="00F6757C">
              <w:rPr>
                <w:rFonts w:ascii="Times New Roman" w:hAnsi="Times New Roman"/>
                <w:i/>
                <w:iCs/>
                <w:color w:val="000000" w:themeColor="text1"/>
                <w:sz w:val="18"/>
                <w:szCs w:val="18"/>
                <w:lang w:eastAsia="zh-CN"/>
              </w:rPr>
              <w:t xml:space="preserve"> </w:t>
            </w:r>
            <w:proofErr w:type="spellStart"/>
            <w:r w:rsidRPr="00F6757C">
              <w:rPr>
                <w:rFonts w:ascii="Times New Roman" w:hAnsi="Times New Roman"/>
                <w:i/>
                <w:iCs/>
                <w:color w:val="000000" w:themeColor="text1"/>
                <w:sz w:val="18"/>
                <w:szCs w:val="18"/>
                <w:lang w:eastAsia="zh-CN"/>
              </w:rPr>
              <w:t>Economică</w:t>
            </w:r>
            <w:proofErr w:type="spellEnd"/>
          </w:p>
        </w:tc>
      </w:tr>
      <w:tr w:rsidR="004F78DE" w:rsidRPr="00F6757C" w14:paraId="69E1758C"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3CBEB70E"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12</w:t>
            </w:r>
          </w:p>
        </w:tc>
        <w:tc>
          <w:tcPr>
            <w:tcW w:w="4050" w:type="dxa"/>
            <w:tcBorders>
              <w:top w:val="single" w:sz="4" w:space="0" w:color="auto"/>
              <w:left w:val="single" w:sz="4" w:space="0" w:color="auto"/>
              <w:bottom w:val="single" w:sz="4" w:space="0" w:color="auto"/>
              <w:right w:val="single" w:sz="4" w:space="0" w:color="auto"/>
            </w:tcBorders>
            <w:vAlign w:val="center"/>
          </w:tcPr>
          <w:p w14:paraId="7B816AC6" w14:textId="18FFD2A5" w:rsidR="004F78DE" w:rsidRPr="00F6757C" w:rsidRDefault="00BE0EA3" w:rsidP="00FF3B92">
            <w:pPr>
              <w:ind w:right="-65"/>
              <w:rPr>
                <w:rFonts w:ascii="Times New Roman" w:hAnsi="Times New Roman"/>
                <w:noProof/>
                <w:color w:val="000000" w:themeColor="text1"/>
                <w:sz w:val="18"/>
                <w:szCs w:val="18"/>
              </w:rPr>
            </w:pPr>
            <w:r>
              <w:rPr>
                <w:rFonts w:ascii="Times New Roman" w:hAnsi="Times New Roman"/>
                <w:color w:val="000000" w:themeColor="text1"/>
                <w:sz w:val="18"/>
                <w:szCs w:val="18"/>
                <w:lang w:eastAsia="zh-CN"/>
              </w:rPr>
              <w:t>Ing. Virginia TĂCHIȚĂ</w:t>
            </w:r>
          </w:p>
        </w:tc>
        <w:tc>
          <w:tcPr>
            <w:tcW w:w="5866" w:type="dxa"/>
            <w:tcBorders>
              <w:top w:val="single" w:sz="4" w:space="0" w:color="auto"/>
              <w:left w:val="single" w:sz="4" w:space="0" w:color="auto"/>
              <w:bottom w:val="single" w:sz="4" w:space="0" w:color="auto"/>
              <w:right w:val="single" w:sz="4" w:space="0" w:color="auto"/>
            </w:tcBorders>
            <w:vAlign w:val="center"/>
          </w:tcPr>
          <w:p w14:paraId="2EEA3434" w14:textId="60B44BFD" w:rsidR="004F78DE" w:rsidRPr="00F6757C" w:rsidRDefault="002A0415" w:rsidP="00FF3B92">
            <w:pPr>
              <w:ind w:right="-65"/>
              <w:rPr>
                <w:rFonts w:ascii="Times New Roman" w:hAnsi="Times New Roman"/>
                <w:i/>
                <w:iCs/>
                <w:noProof/>
                <w:color w:val="000000" w:themeColor="text1"/>
                <w:sz w:val="18"/>
                <w:szCs w:val="18"/>
              </w:rPr>
            </w:pPr>
            <w:r>
              <w:rPr>
                <w:rFonts w:ascii="Times New Roman" w:hAnsi="Times New Roman"/>
                <w:i/>
                <w:iCs/>
                <w:color w:val="000000" w:themeColor="text1"/>
                <w:sz w:val="18"/>
                <w:szCs w:val="18"/>
                <w:lang w:eastAsia="ro-RO"/>
              </w:rPr>
              <w:t xml:space="preserve">Director </w:t>
            </w:r>
            <w:proofErr w:type="spellStart"/>
            <w:r>
              <w:rPr>
                <w:rFonts w:ascii="Times New Roman" w:hAnsi="Times New Roman"/>
                <w:i/>
                <w:iCs/>
                <w:color w:val="000000" w:themeColor="text1"/>
                <w:sz w:val="18"/>
                <w:szCs w:val="18"/>
                <w:lang w:eastAsia="ro-RO"/>
              </w:rPr>
              <w:t>Interimar</w:t>
            </w:r>
            <w:proofErr w:type="spellEnd"/>
            <w:r>
              <w:rPr>
                <w:rFonts w:ascii="Times New Roman" w:hAnsi="Times New Roman"/>
                <w:i/>
                <w:iCs/>
                <w:color w:val="000000" w:themeColor="text1"/>
                <w:sz w:val="18"/>
                <w:szCs w:val="18"/>
                <w:lang w:eastAsia="ro-RO"/>
              </w:rPr>
              <w:t xml:space="preserve"> </w:t>
            </w:r>
            <w:proofErr w:type="spellStart"/>
            <w:r w:rsidR="004F78DE" w:rsidRPr="00F6757C">
              <w:rPr>
                <w:rFonts w:ascii="Times New Roman" w:hAnsi="Times New Roman"/>
                <w:i/>
                <w:iCs/>
                <w:color w:val="000000" w:themeColor="text1"/>
                <w:sz w:val="18"/>
                <w:szCs w:val="18"/>
                <w:lang w:eastAsia="ro-RO"/>
              </w:rPr>
              <w:t>Direcția</w:t>
            </w:r>
            <w:proofErr w:type="spellEnd"/>
            <w:r w:rsidR="004F78DE" w:rsidRPr="00F6757C">
              <w:rPr>
                <w:rFonts w:ascii="Times New Roman" w:hAnsi="Times New Roman"/>
                <w:i/>
                <w:iCs/>
                <w:color w:val="000000" w:themeColor="text1"/>
                <w:sz w:val="18"/>
                <w:szCs w:val="18"/>
                <w:lang w:eastAsia="ro-RO"/>
              </w:rPr>
              <w:t xml:space="preserve"> </w:t>
            </w:r>
            <w:proofErr w:type="spellStart"/>
            <w:r w:rsidR="004F78DE" w:rsidRPr="00F6757C">
              <w:rPr>
                <w:rFonts w:ascii="Times New Roman" w:hAnsi="Times New Roman"/>
                <w:i/>
                <w:iCs/>
                <w:color w:val="000000" w:themeColor="text1"/>
                <w:sz w:val="18"/>
                <w:szCs w:val="18"/>
                <w:lang w:eastAsia="ro-RO"/>
              </w:rPr>
              <w:t>Achiziții</w:t>
            </w:r>
            <w:proofErr w:type="spellEnd"/>
            <w:r w:rsidR="004F78DE" w:rsidRPr="00F6757C">
              <w:rPr>
                <w:rFonts w:ascii="Times New Roman" w:hAnsi="Times New Roman"/>
                <w:i/>
                <w:iCs/>
                <w:color w:val="000000" w:themeColor="text1"/>
                <w:sz w:val="18"/>
                <w:szCs w:val="18"/>
                <w:lang w:eastAsia="ro-RO"/>
              </w:rPr>
              <w:t xml:space="preserve"> </w:t>
            </w:r>
            <w:proofErr w:type="spellStart"/>
            <w:r w:rsidR="004F78DE" w:rsidRPr="00F6757C">
              <w:rPr>
                <w:rFonts w:ascii="Times New Roman" w:hAnsi="Times New Roman"/>
                <w:i/>
                <w:iCs/>
                <w:color w:val="000000" w:themeColor="text1"/>
                <w:sz w:val="18"/>
                <w:szCs w:val="18"/>
                <w:lang w:eastAsia="ro-RO"/>
              </w:rPr>
              <w:t>Publice</w:t>
            </w:r>
            <w:proofErr w:type="spellEnd"/>
            <w:r w:rsidR="004F78DE" w:rsidRPr="00F6757C">
              <w:rPr>
                <w:rFonts w:ascii="Times New Roman" w:hAnsi="Times New Roman"/>
                <w:i/>
                <w:iCs/>
                <w:color w:val="000000" w:themeColor="text1"/>
                <w:sz w:val="18"/>
                <w:szCs w:val="18"/>
                <w:lang w:eastAsia="ro-RO"/>
              </w:rPr>
              <w:t xml:space="preserve"> </w:t>
            </w:r>
            <w:proofErr w:type="spellStart"/>
            <w:r w:rsidR="004F78DE" w:rsidRPr="00F6757C">
              <w:rPr>
                <w:rFonts w:ascii="Times New Roman" w:hAnsi="Times New Roman"/>
                <w:i/>
                <w:iCs/>
                <w:color w:val="000000" w:themeColor="text1"/>
                <w:sz w:val="18"/>
                <w:szCs w:val="18"/>
                <w:lang w:eastAsia="ro-RO"/>
              </w:rPr>
              <w:t>și</w:t>
            </w:r>
            <w:proofErr w:type="spellEnd"/>
            <w:r w:rsidR="004F78DE" w:rsidRPr="00F6757C">
              <w:rPr>
                <w:rFonts w:ascii="Times New Roman" w:hAnsi="Times New Roman"/>
                <w:i/>
                <w:iCs/>
                <w:color w:val="000000" w:themeColor="text1"/>
                <w:sz w:val="18"/>
                <w:szCs w:val="18"/>
                <w:lang w:eastAsia="ro-RO"/>
              </w:rPr>
              <w:t xml:space="preserve"> </w:t>
            </w:r>
            <w:proofErr w:type="spellStart"/>
            <w:r w:rsidR="004F78DE" w:rsidRPr="00F6757C">
              <w:rPr>
                <w:rFonts w:ascii="Times New Roman" w:hAnsi="Times New Roman"/>
                <w:i/>
                <w:iCs/>
                <w:color w:val="000000" w:themeColor="text1"/>
                <w:sz w:val="18"/>
                <w:szCs w:val="18"/>
                <w:lang w:eastAsia="ro-RO"/>
              </w:rPr>
              <w:t>Tehnic</w:t>
            </w:r>
            <w:proofErr w:type="spellEnd"/>
          </w:p>
        </w:tc>
      </w:tr>
      <w:tr w:rsidR="004F78DE" w:rsidRPr="00F6757C" w14:paraId="2B80CDE8"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96760B7"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13</w:t>
            </w:r>
          </w:p>
        </w:tc>
        <w:tc>
          <w:tcPr>
            <w:tcW w:w="4050" w:type="dxa"/>
            <w:tcBorders>
              <w:top w:val="single" w:sz="4" w:space="0" w:color="auto"/>
              <w:left w:val="single" w:sz="4" w:space="0" w:color="auto"/>
              <w:bottom w:val="single" w:sz="4" w:space="0" w:color="auto"/>
              <w:right w:val="single" w:sz="4" w:space="0" w:color="auto"/>
            </w:tcBorders>
            <w:vAlign w:val="center"/>
          </w:tcPr>
          <w:p w14:paraId="5DF612B0"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Mariana BĂLBĂRĂU</w:t>
            </w:r>
          </w:p>
        </w:tc>
        <w:tc>
          <w:tcPr>
            <w:tcW w:w="5866" w:type="dxa"/>
            <w:tcBorders>
              <w:top w:val="single" w:sz="4" w:space="0" w:color="auto"/>
              <w:left w:val="single" w:sz="4" w:space="0" w:color="auto"/>
              <w:bottom w:val="single" w:sz="4" w:space="0" w:color="auto"/>
              <w:right w:val="single" w:sz="4" w:space="0" w:color="auto"/>
            </w:tcBorders>
            <w:vAlign w:val="center"/>
          </w:tcPr>
          <w:p w14:paraId="4437CB58" w14:textId="77777777" w:rsidR="004F78DE" w:rsidRPr="00F6757C" w:rsidRDefault="004F78DE" w:rsidP="00FF3B92">
            <w:pPr>
              <w:ind w:right="-65"/>
              <w:rPr>
                <w:rFonts w:ascii="Times New Roman" w:hAnsi="Times New Roman"/>
                <w:i/>
                <w:iCs/>
                <w:noProof/>
                <w:color w:val="000000" w:themeColor="text1"/>
                <w:sz w:val="18"/>
                <w:szCs w:val="18"/>
              </w:rPr>
            </w:pPr>
            <w:proofErr w:type="spellStart"/>
            <w:r w:rsidRPr="00F6757C">
              <w:rPr>
                <w:rFonts w:ascii="Times New Roman" w:hAnsi="Times New Roman"/>
                <w:i/>
                <w:iCs/>
                <w:color w:val="000000" w:themeColor="text1"/>
                <w:sz w:val="18"/>
                <w:szCs w:val="18"/>
                <w:lang w:eastAsia="ro-RO"/>
              </w:rPr>
              <w:t>Șef</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interimar</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Serviciul</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Financiar</w:t>
            </w:r>
            <w:proofErr w:type="spellEnd"/>
          </w:p>
        </w:tc>
      </w:tr>
      <w:tr w:rsidR="004F78DE" w:rsidRPr="00F6757C" w14:paraId="215CBDCA"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767F615"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14</w:t>
            </w:r>
          </w:p>
        </w:tc>
        <w:tc>
          <w:tcPr>
            <w:tcW w:w="4050" w:type="dxa"/>
            <w:tcBorders>
              <w:top w:val="single" w:sz="4" w:space="0" w:color="auto"/>
              <w:left w:val="single" w:sz="4" w:space="0" w:color="auto"/>
              <w:bottom w:val="single" w:sz="4" w:space="0" w:color="auto"/>
              <w:right w:val="single" w:sz="4" w:space="0" w:color="auto"/>
            </w:tcBorders>
            <w:vAlign w:val="center"/>
          </w:tcPr>
          <w:p w14:paraId="3A582AF8"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rPr>
              <w:t>Alina-Genoveva MAZURU</w:t>
            </w:r>
          </w:p>
        </w:tc>
        <w:tc>
          <w:tcPr>
            <w:tcW w:w="5866" w:type="dxa"/>
            <w:tcBorders>
              <w:top w:val="single" w:sz="4" w:space="0" w:color="auto"/>
              <w:left w:val="single" w:sz="4" w:space="0" w:color="auto"/>
              <w:bottom w:val="single" w:sz="4" w:space="0" w:color="auto"/>
              <w:right w:val="single" w:sz="4" w:space="0" w:color="auto"/>
            </w:tcBorders>
            <w:vAlign w:val="center"/>
          </w:tcPr>
          <w:p w14:paraId="63752D6E" w14:textId="77777777" w:rsidR="004F78DE" w:rsidRPr="00F6757C" w:rsidRDefault="004F78DE" w:rsidP="00FF3B92">
            <w:pPr>
              <w:ind w:right="-65"/>
              <w:rPr>
                <w:rFonts w:ascii="Times New Roman" w:hAnsi="Times New Roman"/>
                <w:i/>
                <w:iCs/>
                <w:noProof/>
                <w:color w:val="000000" w:themeColor="text1"/>
                <w:sz w:val="18"/>
                <w:szCs w:val="18"/>
              </w:rPr>
            </w:pPr>
            <w:proofErr w:type="spellStart"/>
            <w:r w:rsidRPr="00F6757C">
              <w:rPr>
                <w:rFonts w:ascii="Times New Roman" w:hAnsi="Times New Roman"/>
                <w:i/>
                <w:iCs/>
                <w:color w:val="000000" w:themeColor="text1"/>
                <w:sz w:val="18"/>
                <w:szCs w:val="18"/>
                <w:lang w:eastAsia="ro-RO"/>
              </w:rPr>
              <w:t>Șef</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Interimar</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Serviciul</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Contabilitate</w:t>
            </w:r>
            <w:proofErr w:type="spellEnd"/>
          </w:p>
        </w:tc>
      </w:tr>
      <w:tr w:rsidR="004F78DE" w:rsidRPr="00F6757C" w14:paraId="4D1EA0BB"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7DE9A647"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15</w:t>
            </w:r>
          </w:p>
        </w:tc>
        <w:tc>
          <w:tcPr>
            <w:tcW w:w="4050" w:type="dxa"/>
            <w:tcBorders>
              <w:top w:val="single" w:sz="4" w:space="0" w:color="auto"/>
              <w:left w:val="single" w:sz="4" w:space="0" w:color="auto"/>
              <w:bottom w:val="single" w:sz="4" w:space="0" w:color="auto"/>
              <w:right w:val="single" w:sz="4" w:space="0" w:color="auto"/>
            </w:tcBorders>
            <w:vAlign w:val="center"/>
          </w:tcPr>
          <w:p w14:paraId="079CDEF8" w14:textId="77777777" w:rsidR="004F78DE" w:rsidRPr="00F6757C" w:rsidRDefault="004F78DE" w:rsidP="00FF3B92">
            <w:pPr>
              <w:ind w:right="-65"/>
              <w:rPr>
                <w:rFonts w:ascii="Times New Roman" w:hAnsi="Times New Roman"/>
                <w:noProof/>
                <w:color w:val="000000" w:themeColor="text1"/>
                <w:sz w:val="18"/>
                <w:szCs w:val="18"/>
                <w:lang w:val="ro-RO"/>
              </w:rPr>
            </w:pPr>
            <w:r w:rsidRPr="00F6757C">
              <w:rPr>
                <w:rFonts w:ascii="Times New Roman" w:hAnsi="Times New Roman"/>
                <w:color w:val="000000" w:themeColor="text1"/>
                <w:sz w:val="18"/>
                <w:szCs w:val="18"/>
                <w:lang w:eastAsia="ro-RO"/>
              </w:rPr>
              <w:t>Adrian DUMITRAȘCU</w:t>
            </w:r>
          </w:p>
        </w:tc>
        <w:tc>
          <w:tcPr>
            <w:tcW w:w="5866" w:type="dxa"/>
            <w:tcBorders>
              <w:top w:val="single" w:sz="4" w:space="0" w:color="auto"/>
              <w:left w:val="single" w:sz="4" w:space="0" w:color="auto"/>
              <w:bottom w:val="single" w:sz="4" w:space="0" w:color="auto"/>
              <w:right w:val="single" w:sz="4" w:space="0" w:color="auto"/>
            </w:tcBorders>
            <w:vAlign w:val="center"/>
          </w:tcPr>
          <w:p w14:paraId="2822763C" w14:textId="77777777" w:rsidR="004F78DE" w:rsidRPr="00F6757C" w:rsidRDefault="004F78DE" w:rsidP="00FF3B92">
            <w:pPr>
              <w:rPr>
                <w:rFonts w:ascii="Times New Roman" w:hAnsi="Times New Roman"/>
                <w:i/>
                <w:iCs/>
                <w:color w:val="000000" w:themeColor="text1"/>
                <w:sz w:val="18"/>
                <w:szCs w:val="18"/>
                <w:lang w:eastAsia="ro-RO"/>
              </w:rPr>
            </w:pPr>
            <w:proofErr w:type="spellStart"/>
            <w:r w:rsidRPr="00F6757C">
              <w:rPr>
                <w:rFonts w:ascii="Times New Roman" w:hAnsi="Times New Roman"/>
                <w:i/>
                <w:iCs/>
                <w:color w:val="000000" w:themeColor="text1"/>
                <w:sz w:val="18"/>
                <w:szCs w:val="18"/>
                <w:lang w:eastAsia="ro-RO"/>
              </w:rPr>
              <w:t>Consilier</w:t>
            </w:r>
            <w:proofErr w:type="spellEnd"/>
            <w:r w:rsidRPr="00F6757C">
              <w:rPr>
                <w:rFonts w:ascii="Times New Roman" w:hAnsi="Times New Roman"/>
                <w:i/>
                <w:iCs/>
                <w:color w:val="000000" w:themeColor="text1"/>
                <w:sz w:val="18"/>
                <w:szCs w:val="18"/>
                <w:lang w:eastAsia="ro-RO"/>
              </w:rPr>
              <w:t xml:space="preserve"> juridic</w:t>
            </w:r>
          </w:p>
        </w:tc>
      </w:tr>
      <w:tr w:rsidR="004F78DE" w:rsidRPr="00F6757C" w14:paraId="061075D3"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2B0903F8"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16</w:t>
            </w:r>
          </w:p>
        </w:tc>
        <w:tc>
          <w:tcPr>
            <w:tcW w:w="4050" w:type="dxa"/>
            <w:tcBorders>
              <w:top w:val="single" w:sz="4" w:space="0" w:color="auto"/>
              <w:left w:val="single" w:sz="4" w:space="0" w:color="auto"/>
              <w:bottom w:val="single" w:sz="4" w:space="0" w:color="auto"/>
              <w:right w:val="single" w:sz="4" w:space="0" w:color="auto"/>
            </w:tcBorders>
            <w:vAlign w:val="center"/>
          </w:tcPr>
          <w:p w14:paraId="13EA195D"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Elena-Marinela OPREA</w:t>
            </w:r>
          </w:p>
        </w:tc>
        <w:tc>
          <w:tcPr>
            <w:tcW w:w="5866" w:type="dxa"/>
            <w:tcBorders>
              <w:top w:val="single" w:sz="4" w:space="0" w:color="auto"/>
              <w:left w:val="single" w:sz="4" w:space="0" w:color="auto"/>
              <w:bottom w:val="single" w:sz="4" w:space="0" w:color="auto"/>
              <w:right w:val="single" w:sz="4" w:space="0" w:color="auto"/>
            </w:tcBorders>
            <w:vAlign w:val="center"/>
          </w:tcPr>
          <w:p w14:paraId="16DBB737" w14:textId="77777777" w:rsidR="004F78DE" w:rsidRPr="00F6757C" w:rsidRDefault="004F78DE" w:rsidP="00FF3B92">
            <w:pPr>
              <w:ind w:right="-65"/>
              <w:rPr>
                <w:rFonts w:ascii="Times New Roman" w:hAnsi="Times New Roman"/>
                <w:i/>
                <w:iCs/>
                <w:noProof/>
                <w:color w:val="000000" w:themeColor="text1"/>
                <w:sz w:val="18"/>
                <w:szCs w:val="18"/>
              </w:rPr>
            </w:pPr>
            <w:proofErr w:type="spellStart"/>
            <w:r w:rsidRPr="00F6757C">
              <w:rPr>
                <w:rFonts w:ascii="Times New Roman" w:hAnsi="Times New Roman"/>
                <w:i/>
                <w:iCs/>
                <w:color w:val="000000" w:themeColor="text1"/>
                <w:sz w:val="18"/>
                <w:szCs w:val="18"/>
                <w:lang w:eastAsia="ro-RO"/>
              </w:rPr>
              <w:t>Consilier</w:t>
            </w:r>
            <w:proofErr w:type="spellEnd"/>
            <w:r w:rsidRPr="00F6757C">
              <w:rPr>
                <w:rFonts w:ascii="Times New Roman" w:hAnsi="Times New Roman"/>
                <w:i/>
                <w:iCs/>
                <w:color w:val="000000" w:themeColor="text1"/>
                <w:sz w:val="18"/>
                <w:szCs w:val="18"/>
                <w:lang w:eastAsia="ro-RO"/>
              </w:rPr>
              <w:t xml:space="preserve"> juridic</w:t>
            </w:r>
          </w:p>
        </w:tc>
      </w:tr>
      <w:tr w:rsidR="004F78DE" w:rsidRPr="00F6757C" w14:paraId="2D091658"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084E603"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17</w:t>
            </w:r>
          </w:p>
        </w:tc>
        <w:tc>
          <w:tcPr>
            <w:tcW w:w="4050" w:type="dxa"/>
            <w:tcBorders>
              <w:top w:val="single" w:sz="4" w:space="0" w:color="auto"/>
              <w:left w:val="single" w:sz="4" w:space="0" w:color="auto"/>
              <w:bottom w:val="single" w:sz="4" w:space="0" w:color="auto"/>
              <w:right w:val="single" w:sz="4" w:space="0" w:color="auto"/>
            </w:tcBorders>
            <w:vAlign w:val="center"/>
          </w:tcPr>
          <w:p w14:paraId="4578CA12" w14:textId="77777777" w:rsidR="004F78DE" w:rsidRPr="00F6757C" w:rsidRDefault="004F78DE" w:rsidP="00FF3B92">
            <w:pPr>
              <w:ind w:right="-65"/>
              <w:rPr>
                <w:rFonts w:ascii="Times New Roman" w:hAnsi="Times New Roman"/>
                <w:noProof/>
                <w:color w:val="000000" w:themeColor="text1"/>
                <w:sz w:val="18"/>
                <w:szCs w:val="18"/>
                <w:lang w:val="nl-NL"/>
              </w:rPr>
            </w:pPr>
            <w:r w:rsidRPr="00F6757C">
              <w:rPr>
                <w:rFonts w:ascii="Times New Roman" w:hAnsi="Times New Roman"/>
                <w:color w:val="000000" w:themeColor="text1"/>
                <w:sz w:val="18"/>
                <w:szCs w:val="18"/>
                <w:lang w:eastAsia="ro-RO"/>
              </w:rPr>
              <w:t>Andreea ALEXA</w:t>
            </w:r>
          </w:p>
        </w:tc>
        <w:tc>
          <w:tcPr>
            <w:tcW w:w="5866" w:type="dxa"/>
            <w:tcBorders>
              <w:top w:val="single" w:sz="4" w:space="0" w:color="auto"/>
              <w:left w:val="single" w:sz="4" w:space="0" w:color="auto"/>
              <w:bottom w:val="single" w:sz="4" w:space="0" w:color="auto"/>
              <w:right w:val="single" w:sz="4" w:space="0" w:color="auto"/>
            </w:tcBorders>
            <w:vAlign w:val="center"/>
          </w:tcPr>
          <w:p w14:paraId="45ECEB3B" w14:textId="77777777" w:rsidR="004F78DE" w:rsidRPr="00F6757C" w:rsidRDefault="004F78DE" w:rsidP="00FF3B92">
            <w:pPr>
              <w:ind w:right="-65"/>
              <w:rPr>
                <w:rFonts w:ascii="Times New Roman" w:hAnsi="Times New Roman"/>
                <w:i/>
                <w:iCs/>
                <w:color w:val="000000" w:themeColor="text1"/>
                <w:sz w:val="18"/>
                <w:szCs w:val="18"/>
                <w:lang w:eastAsia="ar-SA"/>
              </w:rPr>
            </w:pPr>
            <w:proofErr w:type="spellStart"/>
            <w:r w:rsidRPr="00F6757C">
              <w:rPr>
                <w:rFonts w:ascii="Times New Roman" w:hAnsi="Times New Roman"/>
                <w:i/>
                <w:iCs/>
                <w:color w:val="000000" w:themeColor="text1"/>
                <w:sz w:val="18"/>
                <w:szCs w:val="18"/>
                <w:lang w:eastAsia="ro-RO"/>
              </w:rPr>
              <w:t>Consilier</w:t>
            </w:r>
            <w:proofErr w:type="spellEnd"/>
            <w:r w:rsidRPr="00F6757C">
              <w:rPr>
                <w:rFonts w:ascii="Times New Roman" w:hAnsi="Times New Roman"/>
                <w:i/>
                <w:iCs/>
                <w:color w:val="000000" w:themeColor="text1"/>
                <w:sz w:val="18"/>
                <w:szCs w:val="18"/>
                <w:lang w:eastAsia="ro-RO"/>
              </w:rPr>
              <w:t xml:space="preserve"> juridic</w:t>
            </w:r>
          </w:p>
        </w:tc>
      </w:tr>
      <w:tr w:rsidR="004F78DE" w:rsidRPr="00F6757C" w14:paraId="5EEAE6BC"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50AAF4A0"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18</w:t>
            </w:r>
          </w:p>
        </w:tc>
        <w:tc>
          <w:tcPr>
            <w:tcW w:w="4050" w:type="dxa"/>
            <w:tcBorders>
              <w:top w:val="single" w:sz="4" w:space="0" w:color="auto"/>
              <w:left w:val="single" w:sz="4" w:space="0" w:color="auto"/>
              <w:bottom w:val="single" w:sz="4" w:space="0" w:color="auto"/>
              <w:right w:val="single" w:sz="4" w:space="0" w:color="auto"/>
            </w:tcBorders>
            <w:vAlign w:val="center"/>
          </w:tcPr>
          <w:p w14:paraId="497782FA"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ro-RO"/>
              </w:rPr>
              <w:t>Maria – Cristiana COROIU</w:t>
            </w:r>
          </w:p>
        </w:tc>
        <w:tc>
          <w:tcPr>
            <w:tcW w:w="5866" w:type="dxa"/>
            <w:tcBorders>
              <w:top w:val="single" w:sz="4" w:space="0" w:color="auto"/>
              <w:left w:val="single" w:sz="4" w:space="0" w:color="auto"/>
              <w:bottom w:val="single" w:sz="4" w:space="0" w:color="auto"/>
              <w:right w:val="single" w:sz="4" w:space="0" w:color="auto"/>
            </w:tcBorders>
            <w:vAlign w:val="center"/>
          </w:tcPr>
          <w:p w14:paraId="08E89D65" w14:textId="77777777" w:rsidR="004F78DE" w:rsidRPr="00F6757C" w:rsidRDefault="004F78DE" w:rsidP="00FF3B92">
            <w:pPr>
              <w:ind w:right="-65"/>
              <w:rPr>
                <w:rFonts w:ascii="Times New Roman" w:hAnsi="Times New Roman"/>
                <w:i/>
                <w:iCs/>
                <w:color w:val="000000" w:themeColor="text1"/>
                <w:sz w:val="18"/>
                <w:szCs w:val="18"/>
                <w:lang w:eastAsia="ar-SA"/>
              </w:rPr>
            </w:pPr>
            <w:proofErr w:type="spellStart"/>
            <w:r w:rsidRPr="00F6757C">
              <w:rPr>
                <w:rFonts w:ascii="Times New Roman" w:hAnsi="Times New Roman"/>
                <w:i/>
                <w:iCs/>
                <w:color w:val="000000" w:themeColor="text1"/>
                <w:sz w:val="18"/>
                <w:szCs w:val="18"/>
                <w:lang w:eastAsia="ro-RO"/>
              </w:rPr>
              <w:t>Consilier</w:t>
            </w:r>
            <w:proofErr w:type="spellEnd"/>
            <w:r w:rsidRPr="00F6757C">
              <w:rPr>
                <w:rFonts w:ascii="Times New Roman" w:hAnsi="Times New Roman"/>
                <w:i/>
                <w:iCs/>
                <w:color w:val="000000" w:themeColor="text1"/>
                <w:sz w:val="18"/>
                <w:szCs w:val="18"/>
                <w:lang w:eastAsia="ro-RO"/>
              </w:rPr>
              <w:t xml:space="preserve"> juridic</w:t>
            </w:r>
          </w:p>
        </w:tc>
      </w:tr>
      <w:tr w:rsidR="004F78DE" w:rsidRPr="00F6757C" w14:paraId="3E3985D0"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74A2993A"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19</w:t>
            </w:r>
          </w:p>
        </w:tc>
        <w:tc>
          <w:tcPr>
            <w:tcW w:w="4050" w:type="dxa"/>
            <w:tcBorders>
              <w:top w:val="single" w:sz="4" w:space="0" w:color="auto"/>
              <w:left w:val="single" w:sz="4" w:space="0" w:color="auto"/>
              <w:bottom w:val="single" w:sz="4" w:space="0" w:color="auto"/>
              <w:right w:val="single" w:sz="4" w:space="0" w:color="auto"/>
            </w:tcBorders>
            <w:vAlign w:val="center"/>
          </w:tcPr>
          <w:p w14:paraId="1CDD4B98"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Margareta DĂNĂILĂ</w:t>
            </w:r>
          </w:p>
        </w:tc>
        <w:tc>
          <w:tcPr>
            <w:tcW w:w="5866" w:type="dxa"/>
            <w:tcBorders>
              <w:top w:val="single" w:sz="4" w:space="0" w:color="auto"/>
              <w:left w:val="single" w:sz="4" w:space="0" w:color="auto"/>
              <w:bottom w:val="single" w:sz="4" w:space="0" w:color="auto"/>
              <w:right w:val="single" w:sz="4" w:space="0" w:color="auto"/>
            </w:tcBorders>
            <w:vAlign w:val="center"/>
          </w:tcPr>
          <w:p w14:paraId="70A9D411" w14:textId="77777777" w:rsidR="004F78DE" w:rsidRPr="00F6757C" w:rsidRDefault="004F78DE" w:rsidP="00FF3B92">
            <w:pPr>
              <w:ind w:right="-65"/>
              <w:rPr>
                <w:rFonts w:ascii="Times New Roman" w:hAnsi="Times New Roman"/>
                <w:i/>
                <w:iCs/>
                <w:color w:val="000000" w:themeColor="text1"/>
                <w:sz w:val="18"/>
                <w:szCs w:val="18"/>
                <w:lang w:eastAsia="ar-SA"/>
              </w:rPr>
            </w:pPr>
            <w:r w:rsidRPr="00F6757C">
              <w:rPr>
                <w:rFonts w:ascii="Times New Roman" w:hAnsi="Times New Roman"/>
                <w:i/>
                <w:iCs/>
                <w:color w:val="000000" w:themeColor="text1"/>
                <w:sz w:val="18"/>
                <w:szCs w:val="18"/>
                <w:lang w:eastAsia="ro-RO"/>
              </w:rPr>
              <w:t xml:space="preserve">Administrator </w:t>
            </w:r>
            <w:proofErr w:type="spellStart"/>
            <w:r w:rsidRPr="00F6757C">
              <w:rPr>
                <w:rFonts w:ascii="Times New Roman" w:hAnsi="Times New Roman"/>
                <w:i/>
                <w:iCs/>
                <w:color w:val="000000" w:themeColor="text1"/>
                <w:sz w:val="18"/>
                <w:szCs w:val="18"/>
                <w:lang w:eastAsia="ro-RO"/>
              </w:rPr>
              <w:t>financiar</w:t>
            </w:r>
            <w:proofErr w:type="spellEnd"/>
          </w:p>
        </w:tc>
      </w:tr>
      <w:tr w:rsidR="004F78DE" w:rsidRPr="00F6757C" w14:paraId="4B0C3644"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3FCF5D4C"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20</w:t>
            </w:r>
          </w:p>
        </w:tc>
        <w:tc>
          <w:tcPr>
            <w:tcW w:w="4050" w:type="dxa"/>
            <w:tcBorders>
              <w:top w:val="single" w:sz="4" w:space="0" w:color="auto"/>
              <w:left w:val="single" w:sz="4" w:space="0" w:color="auto"/>
              <w:bottom w:val="single" w:sz="4" w:space="0" w:color="auto"/>
              <w:right w:val="single" w:sz="4" w:space="0" w:color="auto"/>
            </w:tcBorders>
            <w:vAlign w:val="center"/>
          </w:tcPr>
          <w:p w14:paraId="113AF332"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Neculai SAVA</w:t>
            </w:r>
          </w:p>
        </w:tc>
        <w:tc>
          <w:tcPr>
            <w:tcW w:w="5866" w:type="dxa"/>
            <w:tcBorders>
              <w:top w:val="single" w:sz="4" w:space="0" w:color="auto"/>
              <w:left w:val="single" w:sz="4" w:space="0" w:color="auto"/>
              <w:bottom w:val="single" w:sz="4" w:space="0" w:color="auto"/>
              <w:right w:val="single" w:sz="4" w:space="0" w:color="auto"/>
            </w:tcBorders>
            <w:vAlign w:val="center"/>
          </w:tcPr>
          <w:p w14:paraId="1D907CB0" w14:textId="77777777" w:rsidR="004F78DE" w:rsidRPr="00F6757C" w:rsidRDefault="004F78DE" w:rsidP="00FF3B92">
            <w:pPr>
              <w:ind w:right="-65"/>
              <w:rPr>
                <w:rFonts w:ascii="Times New Roman" w:hAnsi="Times New Roman"/>
                <w:i/>
                <w:iCs/>
                <w:color w:val="000000" w:themeColor="text1"/>
                <w:sz w:val="18"/>
                <w:szCs w:val="18"/>
                <w:lang w:eastAsia="ar-SA"/>
              </w:rPr>
            </w:pPr>
            <w:r w:rsidRPr="00F6757C">
              <w:rPr>
                <w:rFonts w:ascii="Times New Roman" w:hAnsi="Times New Roman"/>
                <w:i/>
                <w:iCs/>
                <w:color w:val="000000" w:themeColor="text1"/>
                <w:sz w:val="18"/>
                <w:szCs w:val="18"/>
                <w:lang w:eastAsia="ro-RO"/>
              </w:rPr>
              <w:t xml:space="preserve">Administrator </w:t>
            </w:r>
            <w:proofErr w:type="spellStart"/>
            <w:r w:rsidRPr="00F6757C">
              <w:rPr>
                <w:rFonts w:ascii="Times New Roman" w:hAnsi="Times New Roman"/>
                <w:i/>
                <w:iCs/>
                <w:color w:val="000000" w:themeColor="text1"/>
                <w:sz w:val="18"/>
                <w:szCs w:val="18"/>
                <w:lang w:eastAsia="ro-RO"/>
              </w:rPr>
              <w:t>financiar</w:t>
            </w:r>
            <w:proofErr w:type="spellEnd"/>
          </w:p>
        </w:tc>
      </w:tr>
      <w:tr w:rsidR="004F78DE" w:rsidRPr="00F6757C" w14:paraId="3DBE31C8"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2E8AAFBD"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21</w:t>
            </w:r>
          </w:p>
        </w:tc>
        <w:tc>
          <w:tcPr>
            <w:tcW w:w="4050" w:type="dxa"/>
            <w:tcBorders>
              <w:top w:val="single" w:sz="4" w:space="0" w:color="auto"/>
              <w:left w:val="single" w:sz="4" w:space="0" w:color="auto"/>
              <w:bottom w:val="single" w:sz="4" w:space="0" w:color="auto"/>
              <w:right w:val="single" w:sz="4" w:space="0" w:color="auto"/>
            </w:tcBorders>
            <w:vAlign w:val="center"/>
          </w:tcPr>
          <w:p w14:paraId="1984A1C1" w14:textId="77777777" w:rsidR="004F78DE" w:rsidRPr="00F6757C" w:rsidRDefault="004F78DE" w:rsidP="00FF3B92">
            <w:pPr>
              <w:ind w:right="-65"/>
              <w:rPr>
                <w:rFonts w:ascii="Times New Roman" w:hAnsi="Times New Roman"/>
                <w:color w:val="000000" w:themeColor="text1"/>
                <w:sz w:val="18"/>
                <w:szCs w:val="18"/>
              </w:rPr>
            </w:pPr>
            <w:r w:rsidRPr="00F6757C">
              <w:rPr>
                <w:rFonts w:ascii="Times New Roman" w:hAnsi="Times New Roman"/>
                <w:color w:val="000000" w:themeColor="text1"/>
                <w:sz w:val="18"/>
                <w:szCs w:val="18"/>
                <w:lang w:eastAsia="zh-CN"/>
              </w:rPr>
              <w:t>Lorena Gina LUPAȘCU</w:t>
            </w:r>
          </w:p>
        </w:tc>
        <w:tc>
          <w:tcPr>
            <w:tcW w:w="5866" w:type="dxa"/>
            <w:tcBorders>
              <w:top w:val="single" w:sz="4" w:space="0" w:color="auto"/>
              <w:left w:val="single" w:sz="4" w:space="0" w:color="auto"/>
              <w:bottom w:val="single" w:sz="4" w:space="0" w:color="auto"/>
              <w:right w:val="single" w:sz="4" w:space="0" w:color="auto"/>
            </w:tcBorders>
            <w:vAlign w:val="center"/>
          </w:tcPr>
          <w:p w14:paraId="103E3684" w14:textId="77777777" w:rsidR="004F78DE" w:rsidRPr="00F6757C" w:rsidRDefault="004F78DE" w:rsidP="00FF3B92">
            <w:pPr>
              <w:ind w:right="-65"/>
              <w:rPr>
                <w:rFonts w:ascii="Times New Roman" w:hAnsi="Times New Roman"/>
                <w:i/>
                <w:iCs/>
                <w:color w:val="000000" w:themeColor="text1"/>
                <w:sz w:val="18"/>
                <w:szCs w:val="18"/>
                <w:lang w:eastAsia="ro-RO"/>
              </w:rPr>
            </w:pPr>
            <w:r w:rsidRPr="00F6757C">
              <w:rPr>
                <w:rFonts w:ascii="Times New Roman" w:hAnsi="Times New Roman"/>
                <w:i/>
                <w:iCs/>
                <w:color w:val="000000" w:themeColor="text1"/>
                <w:sz w:val="18"/>
                <w:szCs w:val="18"/>
                <w:lang w:eastAsia="zh-CN"/>
              </w:rPr>
              <w:t xml:space="preserve">Administrator </w:t>
            </w:r>
            <w:proofErr w:type="spellStart"/>
            <w:r w:rsidRPr="00F6757C">
              <w:rPr>
                <w:rFonts w:ascii="Times New Roman" w:hAnsi="Times New Roman"/>
                <w:i/>
                <w:iCs/>
                <w:color w:val="000000" w:themeColor="text1"/>
                <w:sz w:val="18"/>
                <w:szCs w:val="18"/>
                <w:lang w:eastAsia="zh-CN"/>
              </w:rPr>
              <w:t>financiar</w:t>
            </w:r>
            <w:proofErr w:type="spellEnd"/>
          </w:p>
        </w:tc>
      </w:tr>
      <w:tr w:rsidR="004F78DE" w:rsidRPr="00F6757C" w14:paraId="23B3BE6E"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488989A"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22</w:t>
            </w:r>
          </w:p>
        </w:tc>
        <w:tc>
          <w:tcPr>
            <w:tcW w:w="4050" w:type="dxa"/>
            <w:tcBorders>
              <w:top w:val="single" w:sz="4" w:space="0" w:color="auto"/>
              <w:left w:val="single" w:sz="4" w:space="0" w:color="auto"/>
              <w:bottom w:val="single" w:sz="4" w:space="0" w:color="auto"/>
              <w:right w:val="single" w:sz="4" w:space="0" w:color="auto"/>
            </w:tcBorders>
            <w:vAlign w:val="center"/>
          </w:tcPr>
          <w:p w14:paraId="475328B5"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Camelia LUNGU</w:t>
            </w:r>
          </w:p>
        </w:tc>
        <w:tc>
          <w:tcPr>
            <w:tcW w:w="5866" w:type="dxa"/>
            <w:tcBorders>
              <w:top w:val="single" w:sz="4" w:space="0" w:color="auto"/>
              <w:left w:val="single" w:sz="4" w:space="0" w:color="auto"/>
              <w:bottom w:val="single" w:sz="4" w:space="0" w:color="auto"/>
              <w:right w:val="single" w:sz="4" w:space="0" w:color="auto"/>
            </w:tcBorders>
            <w:vAlign w:val="center"/>
          </w:tcPr>
          <w:p w14:paraId="5C4D7CA5" w14:textId="77777777" w:rsidR="004F78DE" w:rsidRPr="00F6757C" w:rsidRDefault="004F78DE" w:rsidP="00FF3B92">
            <w:pPr>
              <w:ind w:right="-65"/>
              <w:rPr>
                <w:rFonts w:ascii="Times New Roman" w:hAnsi="Times New Roman"/>
                <w:i/>
                <w:iCs/>
                <w:color w:val="000000" w:themeColor="text1"/>
                <w:sz w:val="18"/>
                <w:szCs w:val="18"/>
                <w:lang w:eastAsia="ar-SA"/>
              </w:rPr>
            </w:pPr>
            <w:r w:rsidRPr="00F6757C">
              <w:rPr>
                <w:rFonts w:ascii="Times New Roman" w:hAnsi="Times New Roman"/>
                <w:i/>
                <w:iCs/>
                <w:color w:val="000000" w:themeColor="text1"/>
                <w:sz w:val="18"/>
                <w:szCs w:val="18"/>
                <w:lang w:eastAsia="zh-CN"/>
              </w:rPr>
              <w:t xml:space="preserve">Administrator </w:t>
            </w:r>
            <w:proofErr w:type="spellStart"/>
            <w:r w:rsidRPr="00F6757C">
              <w:rPr>
                <w:rFonts w:ascii="Times New Roman" w:hAnsi="Times New Roman"/>
                <w:i/>
                <w:iCs/>
                <w:color w:val="000000" w:themeColor="text1"/>
                <w:sz w:val="18"/>
                <w:szCs w:val="18"/>
                <w:lang w:eastAsia="zh-CN"/>
              </w:rPr>
              <w:t>financiar</w:t>
            </w:r>
            <w:proofErr w:type="spellEnd"/>
          </w:p>
        </w:tc>
      </w:tr>
      <w:tr w:rsidR="004F78DE" w:rsidRPr="00F6757C" w14:paraId="3F3B4EE6"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19D386F"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23</w:t>
            </w:r>
          </w:p>
        </w:tc>
        <w:tc>
          <w:tcPr>
            <w:tcW w:w="4050" w:type="dxa"/>
            <w:tcBorders>
              <w:top w:val="single" w:sz="4" w:space="0" w:color="auto"/>
              <w:left w:val="single" w:sz="4" w:space="0" w:color="auto"/>
              <w:bottom w:val="single" w:sz="4" w:space="0" w:color="auto"/>
              <w:right w:val="single" w:sz="4" w:space="0" w:color="auto"/>
            </w:tcBorders>
          </w:tcPr>
          <w:p w14:paraId="478AD630"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noProof/>
                <w:color w:val="000000" w:themeColor="text1"/>
                <w:sz w:val="18"/>
                <w:szCs w:val="18"/>
              </w:rPr>
              <w:t>Mihai Aurelian IRIMIA</w:t>
            </w:r>
          </w:p>
        </w:tc>
        <w:tc>
          <w:tcPr>
            <w:tcW w:w="5866" w:type="dxa"/>
            <w:tcBorders>
              <w:top w:val="single" w:sz="4" w:space="0" w:color="auto"/>
              <w:left w:val="single" w:sz="4" w:space="0" w:color="auto"/>
              <w:bottom w:val="single" w:sz="4" w:space="0" w:color="auto"/>
              <w:right w:val="single" w:sz="4" w:space="0" w:color="auto"/>
            </w:tcBorders>
          </w:tcPr>
          <w:p w14:paraId="3447BD70" w14:textId="77777777" w:rsidR="004F78DE" w:rsidRPr="00F6757C" w:rsidRDefault="004F78DE" w:rsidP="00FF3B92">
            <w:pPr>
              <w:ind w:right="-65"/>
              <w:rPr>
                <w:rFonts w:ascii="Times New Roman" w:hAnsi="Times New Roman"/>
                <w:i/>
                <w:iCs/>
                <w:color w:val="000000" w:themeColor="text1"/>
                <w:sz w:val="18"/>
                <w:szCs w:val="18"/>
                <w:lang w:eastAsia="ar-SA"/>
              </w:rPr>
            </w:pPr>
            <w:r w:rsidRPr="00F6757C">
              <w:rPr>
                <w:rFonts w:ascii="Times New Roman" w:hAnsi="Times New Roman"/>
                <w:i/>
                <w:iCs/>
                <w:color w:val="000000" w:themeColor="text1"/>
                <w:sz w:val="18"/>
                <w:szCs w:val="18"/>
                <w:lang w:eastAsia="ar-SA"/>
              </w:rPr>
              <w:t xml:space="preserve">Administrator </w:t>
            </w:r>
            <w:proofErr w:type="spellStart"/>
            <w:r w:rsidRPr="00F6757C">
              <w:rPr>
                <w:rFonts w:ascii="Times New Roman" w:hAnsi="Times New Roman"/>
                <w:i/>
                <w:iCs/>
                <w:color w:val="000000" w:themeColor="text1"/>
                <w:sz w:val="18"/>
                <w:szCs w:val="18"/>
                <w:lang w:eastAsia="ar-SA"/>
              </w:rPr>
              <w:t>financiar</w:t>
            </w:r>
            <w:proofErr w:type="spellEnd"/>
          </w:p>
        </w:tc>
      </w:tr>
      <w:tr w:rsidR="004F78DE" w:rsidRPr="00F6757C" w14:paraId="21C62485"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614EA5E5"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24</w:t>
            </w:r>
          </w:p>
        </w:tc>
        <w:tc>
          <w:tcPr>
            <w:tcW w:w="4050" w:type="dxa"/>
            <w:tcBorders>
              <w:top w:val="single" w:sz="4" w:space="0" w:color="auto"/>
              <w:left w:val="single" w:sz="4" w:space="0" w:color="auto"/>
              <w:bottom w:val="single" w:sz="4" w:space="0" w:color="auto"/>
              <w:right w:val="single" w:sz="4" w:space="0" w:color="auto"/>
            </w:tcBorders>
          </w:tcPr>
          <w:p w14:paraId="213F21F4" w14:textId="77777777" w:rsidR="004F78DE" w:rsidRPr="00F6757C" w:rsidRDefault="004F78DE" w:rsidP="00FF3B92">
            <w:pPr>
              <w:ind w:right="-65"/>
              <w:rPr>
                <w:rFonts w:ascii="Times New Roman" w:hAnsi="Times New Roman"/>
                <w:noProof/>
                <w:color w:val="000000" w:themeColor="text1"/>
                <w:sz w:val="18"/>
                <w:szCs w:val="18"/>
                <w:lang w:val="ro-RO"/>
              </w:rPr>
            </w:pPr>
            <w:r w:rsidRPr="00F6757C">
              <w:rPr>
                <w:rFonts w:ascii="Times New Roman" w:hAnsi="Times New Roman"/>
                <w:noProof/>
                <w:color w:val="000000" w:themeColor="text1"/>
                <w:sz w:val="18"/>
                <w:szCs w:val="18"/>
              </w:rPr>
              <w:t>Cristinel OANĂ</w:t>
            </w:r>
          </w:p>
        </w:tc>
        <w:tc>
          <w:tcPr>
            <w:tcW w:w="5866" w:type="dxa"/>
            <w:tcBorders>
              <w:top w:val="single" w:sz="4" w:space="0" w:color="auto"/>
              <w:left w:val="single" w:sz="4" w:space="0" w:color="auto"/>
              <w:bottom w:val="single" w:sz="4" w:space="0" w:color="auto"/>
              <w:right w:val="single" w:sz="4" w:space="0" w:color="auto"/>
            </w:tcBorders>
          </w:tcPr>
          <w:p w14:paraId="0E06465D" w14:textId="77777777" w:rsidR="004F78DE" w:rsidRPr="00F6757C" w:rsidRDefault="004F78DE" w:rsidP="00FF3B92">
            <w:pPr>
              <w:ind w:right="-65"/>
              <w:rPr>
                <w:rFonts w:ascii="Times New Roman" w:hAnsi="Times New Roman"/>
                <w:i/>
                <w:iCs/>
                <w:color w:val="000000" w:themeColor="text1"/>
                <w:sz w:val="18"/>
                <w:szCs w:val="18"/>
                <w:lang w:eastAsia="ar-SA"/>
              </w:rPr>
            </w:pPr>
            <w:r w:rsidRPr="00F6757C">
              <w:rPr>
                <w:rFonts w:ascii="Times New Roman" w:hAnsi="Times New Roman"/>
                <w:i/>
                <w:iCs/>
                <w:color w:val="000000" w:themeColor="text1"/>
                <w:sz w:val="18"/>
                <w:szCs w:val="18"/>
                <w:lang w:eastAsia="ar-SA"/>
              </w:rPr>
              <w:t xml:space="preserve">Administrator de </w:t>
            </w:r>
            <w:proofErr w:type="spellStart"/>
            <w:r w:rsidRPr="00F6757C">
              <w:rPr>
                <w:rFonts w:ascii="Times New Roman" w:hAnsi="Times New Roman"/>
                <w:i/>
                <w:iCs/>
                <w:color w:val="000000" w:themeColor="text1"/>
                <w:sz w:val="18"/>
                <w:szCs w:val="18"/>
                <w:lang w:eastAsia="ar-SA"/>
              </w:rPr>
              <w:t>patrimoniu</w:t>
            </w:r>
            <w:proofErr w:type="spellEnd"/>
          </w:p>
        </w:tc>
      </w:tr>
      <w:tr w:rsidR="005A15F0" w:rsidRPr="00F6757C" w14:paraId="1D52914E"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973C7C6" w14:textId="77777777" w:rsidR="005A15F0" w:rsidRPr="00F6757C" w:rsidRDefault="005A15F0" w:rsidP="005A15F0">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25</w:t>
            </w:r>
          </w:p>
        </w:tc>
        <w:tc>
          <w:tcPr>
            <w:tcW w:w="4050" w:type="dxa"/>
            <w:tcBorders>
              <w:top w:val="single" w:sz="4" w:space="0" w:color="auto"/>
              <w:left w:val="single" w:sz="4" w:space="0" w:color="auto"/>
              <w:bottom w:val="single" w:sz="4" w:space="0" w:color="auto"/>
              <w:right w:val="single" w:sz="4" w:space="0" w:color="auto"/>
            </w:tcBorders>
          </w:tcPr>
          <w:p w14:paraId="79C3DF60" w14:textId="50DB193F" w:rsidR="005A15F0" w:rsidRPr="00F6757C" w:rsidRDefault="005A15F0" w:rsidP="005A15F0">
            <w:pPr>
              <w:ind w:right="-65"/>
              <w:rPr>
                <w:rFonts w:ascii="Times New Roman" w:hAnsi="Times New Roman"/>
                <w:noProof/>
                <w:color w:val="000000" w:themeColor="text1"/>
                <w:sz w:val="18"/>
                <w:szCs w:val="18"/>
                <w:lang w:val="ro-RO"/>
              </w:rPr>
            </w:pPr>
            <w:r>
              <w:rPr>
                <w:rFonts w:ascii="Times New Roman" w:hAnsi="Times New Roman"/>
                <w:noProof/>
                <w:sz w:val="18"/>
                <w:szCs w:val="18"/>
                <w:lang w:val="ro-RO"/>
              </w:rPr>
              <w:t>Conf univ. dr. ing George Adrian IFRIM</w:t>
            </w:r>
          </w:p>
        </w:tc>
        <w:tc>
          <w:tcPr>
            <w:tcW w:w="5866" w:type="dxa"/>
            <w:tcBorders>
              <w:top w:val="single" w:sz="4" w:space="0" w:color="auto"/>
              <w:left w:val="single" w:sz="4" w:space="0" w:color="auto"/>
              <w:bottom w:val="single" w:sz="4" w:space="0" w:color="auto"/>
              <w:right w:val="single" w:sz="4" w:space="0" w:color="auto"/>
            </w:tcBorders>
          </w:tcPr>
          <w:p w14:paraId="6A5D6E04" w14:textId="00645B89" w:rsidR="005A15F0" w:rsidRPr="00F6757C" w:rsidRDefault="005A15F0" w:rsidP="005A15F0">
            <w:pPr>
              <w:ind w:right="-65"/>
              <w:rPr>
                <w:rFonts w:ascii="Times New Roman" w:hAnsi="Times New Roman"/>
                <w:i/>
                <w:iCs/>
                <w:color w:val="000000" w:themeColor="text1"/>
                <w:sz w:val="18"/>
                <w:szCs w:val="18"/>
                <w:lang w:eastAsia="ar-SA"/>
              </w:rPr>
            </w:pPr>
            <w:proofErr w:type="spellStart"/>
            <w:r w:rsidRPr="007D1CC7">
              <w:rPr>
                <w:rFonts w:ascii="Times New Roman" w:hAnsi="Times New Roman"/>
                <w:i/>
                <w:iCs/>
                <w:sz w:val="18"/>
                <w:szCs w:val="18"/>
                <w:lang w:eastAsia="ar-SA"/>
              </w:rPr>
              <w:t>Compartiment</w:t>
            </w:r>
            <w:proofErr w:type="spellEnd"/>
            <w:r w:rsidRPr="007D1CC7">
              <w:rPr>
                <w:rFonts w:ascii="Times New Roman" w:hAnsi="Times New Roman"/>
                <w:i/>
                <w:iCs/>
                <w:sz w:val="18"/>
                <w:szCs w:val="18"/>
                <w:lang w:eastAsia="ar-SA"/>
              </w:rPr>
              <w:t xml:space="preserve"> </w:t>
            </w:r>
            <w:proofErr w:type="spellStart"/>
            <w:r w:rsidRPr="007D1CC7">
              <w:rPr>
                <w:rFonts w:ascii="Times New Roman" w:hAnsi="Times New Roman"/>
                <w:i/>
                <w:iCs/>
                <w:sz w:val="18"/>
                <w:szCs w:val="18"/>
                <w:lang w:eastAsia="ar-SA"/>
              </w:rPr>
              <w:t>cooperare</w:t>
            </w:r>
            <w:proofErr w:type="spellEnd"/>
            <w:r w:rsidRPr="007D1CC7">
              <w:rPr>
                <w:rFonts w:ascii="Times New Roman" w:hAnsi="Times New Roman"/>
                <w:i/>
                <w:iCs/>
                <w:sz w:val="18"/>
                <w:szCs w:val="18"/>
                <w:lang w:eastAsia="ar-SA"/>
              </w:rPr>
              <w:t xml:space="preserve"> </w:t>
            </w:r>
            <w:proofErr w:type="spellStart"/>
            <w:r w:rsidRPr="007D1CC7">
              <w:rPr>
                <w:rFonts w:ascii="Times New Roman" w:hAnsi="Times New Roman"/>
                <w:i/>
                <w:iCs/>
                <w:sz w:val="18"/>
                <w:szCs w:val="18"/>
                <w:lang w:eastAsia="ar-SA"/>
              </w:rPr>
              <w:t>internațională</w:t>
            </w:r>
            <w:proofErr w:type="spellEnd"/>
          </w:p>
        </w:tc>
      </w:tr>
      <w:tr w:rsidR="005A15F0" w:rsidRPr="00F6757C" w14:paraId="635AB0F8"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39D2EDD" w14:textId="77777777" w:rsidR="005A15F0" w:rsidRPr="00F6757C" w:rsidRDefault="005A15F0" w:rsidP="005A15F0">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26</w:t>
            </w:r>
          </w:p>
        </w:tc>
        <w:tc>
          <w:tcPr>
            <w:tcW w:w="4050" w:type="dxa"/>
            <w:tcBorders>
              <w:top w:val="single" w:sz="4" w:space="0" w:color="auto"/>
              <w:left w:val="single" w:sz="4" w:space="0" w:color="auto"/>
              <w:bottom w:val="single" w:sz="4" w:space="0" w:color="auto"/>
              <w:right w:val="single" w:sz="4" w:space="0" w:color="auto"/>
            </w:tcBorders>
          </w:tcPr>
          <w:p w14:paraId="401B7960" w14:textId="25183B7D" w:rsidR="005A15F0" w:rsidRPr="00F6757C" w:rsidRDefault="005A15F0" w:rsidP="005A15F0">
            <w:pPr>
              <w:ind w:right="-65"/>
              <w:rPr>
                <w:rFonts w:ascii="Times New Roman" w:hAnsi="Times New Roman"/>
                <w:noProof/>
                <w:color w:val="000000" w:themeColor="text1"/>
                <w:sz w:val="18"/>
                <w:szCs w:val="18"/>
              </w:rPr>
            </w:pPr>
            <w:r>
              <w:rPr>
                <w:rFonts w:ascii="Times New Roman" w:hAnsi="Times New Roman"/>
                <w:noProof/>
                <w:sz w:val="18"/>
                <w:szCs w:val="18"/>
              </w:rPr>
              <w:t>Florin Alexandru BOTEZATU</w:t>
            </w:r>
          </w:p>
        </w:tc>
        <w:tc>
          <w:tcPr>
            <w:tcW w:w="5866" w:type="dxa"/>
            <w:tcBorders>
              <w:top w:val="single" w:sz="4" w:space="0" w:color="auto"/>
              <w:left w:val="single" w:sz="4" w:space="0" w:color="auto"/>
              <w:bottom w:val="single" w:sz="4" w:space="0" w:color="auto"/>
              <w:right w:val="single" w:sz="4" w:space="0" w:color="auto"/>
            </w:tcBorders>
          </w:tcPr>
          <w:p w14:paraId="790C2E57" w14:textId="2DAEDE0A" w:rsidR="005A15F0" w:rsidRPr="00F6757C" w:rsidRDefault="005A15F0" w:rsidP="005A15F0">
            <w:pPr>
              <w:ind w:right="-65"/>
              <w:rPr>
                <w:rFonts w:ascii="Times New Roman" w:hAnsi="Times New Roman"/>
                <w:i/>
                <w:iCs/>
                <w:color w:val="000000" w:themeColor="text1"/>
                <w:sz w:val="18"/>
                <w:szCs w:val="18"/>
                <w:lang w:eastAsia="ar-SA"/>
              </w:rPr>
            </w:pPr>
            <w:proofErr w:type="spellStart"/>
            <w:r w:rsidRPr="007D1CC7">
              <w:rPr>
                <w:rFonts w:ascii="Times New Roman" w:hAnsi="Times New Roman"/>
                <w:i/>
                <w:iCs/>
                <w:sz w:val="18"/>
                <w:szCs w:val="18"/>
                <w:lang w:eastAsia="ar-SA"/>
              </w:rPr>
              <w:t>Compartiment</w:t>
            </w:r>
            <w:proofErr w:type="spellEnd"/>
            <w:r w:rsidRPr="007D1CC7">
              <w:rPr>
                <w:rFonts w:ascii="Times New Roman" w:hAnsi="Times New Roman"/>
                <w:i/>
                <w:iCs/>
                <w:sz w:val="18"/>
                <w:szCs w:val="18"/>
                <w:lang w:eastAsia="ar-SA"/>
              </w:rPr>
              <w:t xml:space="preserve"> </w:t>
            </w:r>
            <w:proofErr w:type="spellStart"/>
            <w:r w:rsidRPr="007D1CC7">
              <w:rPr>
                <w:rFonts w:ascii="Times New Roman" w:hAnsi="Times New Roman"/>
                <w:i/>
                <w:iCs/>
                <w:sz w:val="18"/>
                <w:szCs w:val="18"/>
                <w:lang w:eastAsia="ar-SA"/>
              </w:rPr>
              <w:t>cooperare</w:t>
            </w:r>
            <w:proofErr w:type="spellEnd"/>
            <w:r w:rsidRPr="007D1CC7">
              <w:rPr>
                <w:rFonts w:ascii="Times New Roman" w:hAnsi="Times New Roman"/>
                <w:i/>
                <w:iCs/>
                <w:sz w:val="18"/>
                <w:szCs w:val="18"/>
                <w:lang w:eastAsia="ar-SA"/>
              </w:rPr>
              <w:t xml:space="preserve"> </w:t>
            </w:r>
            <w:proofErr w:type="spellStart"/>
            <w:r w:rsidRPr="007D1CC7">
              <w:rPr>
                <w:rFonts w:ascii="Times New Roman" w:hAnsi="Times New Roman"/>
                <w:i/>
                <w:iCs/>
                <w:sz w:val="18"/>
                <w:szCs w:val="18"/>
                <w:lang w:eastAsia="ar-SA"/>
              </w:rPr>
              <w:t>internațională</w:t>
            </w:r>
            <w:proofErr w:type="spellEnd"/>
          </w:p>
        </w:tc>
      </w:tr>
      <w:tr w:rsidR="005A15F0" w:rsidRPr="00F6757C" w14:paraId="6CDCECD5"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2944138E" w14:textId="77777777" w:rsidR="005A15F0" w:rsidRPr="00F6757C" w:rsidRDefault="005A15F0" w:rsidP="005A15F0">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27</w:t>
            </w:r>
          </w:p>
        </w:tc>
        <w:tc>
          <w:tcPr>
            <w:tcW w:w="4050" w:type="dxa"/>
            <w:tcBorders>
              <w:top w:val="single" w:sz="4" w:space="0" w:color="auto"/>
              <w:left w:val="single" w:sz="4" w:space="0" w:color="auto"/>
              <w:bottom w:val="single" w:sz="4" w:space="0" w:color="auto"/>
              <w:right w:val="single" w:sz="4" w:space="0" w:color="auto"/>
            </w:tcBorders>
          </w:tcPr>
          <w:p w14:paraId="33AEF2EC" w14:textId="2888ED44" w:rsidR="005A15F0" w:rsidRPr="00F6757C" w:rsidRDefault="005A15F0" w:rsidP="005A15F0">
            <w:pPr>
              <w:ind w:right="-65"/>
              <w:rPr>
                <w:rFonts w:ascii="Times New Roman" w:hAnsi="Times New Roman"/>
                <w:noProof/>
                <w:color w:val="000000" w:themeColor="text1"/>
                <w:sz w:val="18"/>
                <w:szCs w:val="18"/>
              </w:rPr>
            </w:pPr>
            <w:r>
              <w:rPr>
                <w:rFonts w:ascii="Times New Roman" w:hAnsi="Times New Roman"/>
                <w:noProof/>
                <w:sz w:val="18"/>
                <w:szCs w:val="18"/>
              </w:rPr>
              <w:t>Sergiu BODLEV</w:t>
            </w:r>
          </w:p>
        </w:tc>
        <w:tc>
          <w:tcPr>
            <w:tcW w:w="5866" w:type="dxa"/>
            <w:tcBorders>
              <w:top w:val="single" w:sz="4" w:space="0" w:color="auto"/>
              <w:left w:val="single" w:sz="4" w:space="0" w:color="auto"/>
              <w:bottom w:val="single" w:sz="4" w:space="0" w:color="auto"/>
              <w:right w:val="single" w:sz="4" w:space="0" w:color="auto"/>
            </w:tcBorders>
          </w:tcPr>
          <w:p w14:paraId="59AA1463" w14:textId="2803160F" w:rsidR="005A15F0" w:rsidRPr="00F6757C" w:rsidRDefault="005A15F0" w:rsidP="005A15F0">
            <w:pPr>
              <w:ind w:right="-65"/>
              <w:rPr>
                <w:rFonts w:ascii="Times New Roman" w:hAnsi="Times New Roman"/>
                <w:i/>
                <w:iCs/>
                <w:color w:val="000000" w:themeColor="text1"/>
                <w:sz w:val="18"/>
                <w:szCs w:val="18"/>
                <w:lang w:eastAsia="ar-SA"/>
              </w:rPr>
            </w:pPr>
            <w:proofErr w:type="spellStart"/>
            <w:r w:rsidRPr="007D1CC7">
              <w:rPr>
                <w:rFonts w:ascii="Times New Roman" w:hAnsi="Times New Roman"/>
                <w:i/>
                <w:iCs/>
                <w:sz w:val="18"/>
                <w:szCs w:val="18"/>
                <w:lang w:eastAsia="ar-SA"/>
              </w:rPr>
              <w:t>Compartiment</w:t>
            </w:r>
            <w:proofErr w:type="spellEnd"/>
            <w:r w:rsidRPr="007D1CC7">
              <w:rPr>
                <w:rFonts w:ascii="Times New Roman" w:hAnsi="Times New Roman"/>
                <w:i/>
                <w:iCs/>
                <w:sz w:val="18"/>
                <w:szCs w:val="18"/>
                <w:lang w:eastAsia="ar-SA"/>
              </w:rPr>
              <w:t xml:space="preserve"> </w:t>
            </w:r>
            <w:proofErr w:type="spellStart"/>
            <w:r w:rsidRPr="007D1CC7">
              <w:rPr>
                <w:rFonts w:ascii="Times New Roman" w:hAnsi="Times New Roman"/>
                <w:i/>
                <w:iCs/>
                <w:sz w:val="18"/>
                <w:szCs w:val="18"/>
                <w:lang w:eastAsia="ar-SA"/>
              </w:rPr>
              <w:t>cooperare</w:t>
            </w:r>
            <w:proofErr w:type="spellEnd"/>
            <w:r w:rsidRPr="007D1CC7">
              <w:rPr>
                <w:rFonts w:ascii="Times New Roman" w:hAnsi="Times New Roman"/>
                <w:i/>
                <w:iCs/>
                <w:sz w:val="18"/>
                <w:szCs w:val="18"/>
                <w:lang w:eastAsia="ar-SA"/>
              </w:rPr>
              <w:t xml:space="preserve"> </w:t>
            </w:r>
            <w:proofErr w:type="spellStart"/>
            <w:r w:rsidRPr="007D1CC7">
              <w:rPr>
                <w:rFonts w:ascii="Times New Roman" w:hAnsi="Times New Roman"/>
                <w:i/>
                <w:iCs/>
                <w:sz w:val="18"/>
                <w:szCs w:val="18"/>
                <w:lang w:eastAsia="ar-SA"/>
              </w:rPr>
              <w:t>internațională</w:t>
            </w:r>
            <w:proofErr w:type="spellEnd"/>
          </w:p>
        </w:tc>
      </w:tr>
      <w:tr w:rsidR="005A15F0" w:rsidRPr="00F6757C" w14:paraId="1D6A4853"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7276A388" w14:textId="77777777" w:rsidR="005A15F0" w:rsidRPr="00F6757C" w:rsidRDefault="005A15F0" w:rsidP="005A15F0">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28</w:t>
            </w:r>
          </w:p>
        </w:tc>
        <w:tc>
          <w:tcPr>
            <w:tcW w:w="4050" w:type="dxa"/>
            <w:tcBorders>
              <w:top w:val="single" w:sz="4" w:space="0" w:color="auto"/>
              <w:left w:val="single" w:sz="4" w:space="0" w:color="auto"/>
              <w:bottom w:val="single" w:sz="4" w:space="0" w:color="auto"/>
              <w:right w:val="single" w:sz="4" w:space="0" w:color="auto"/>
            </w:tcBorders>
          </w:tcPr>
          <w:p w14:paraId="4C6C97DC" w14:textId="1971F473" w:rsidR="005A15F0" w:rsidRPr="00F6757C" w:rsidRDefault="005A15F0" w:rsidP="005A15F0">
            <w:pPr>
              <w:ind w:right="-65"/>
              <w:rPr>
                <w:rFonts w:ascii="Times New Roman" w:hAnsi="Times New Roman"/>
                <w:noProof/>
                <w:color w:val="000000" w:themeColor="text1"/>
                <w:sz w:val="18"/>
                <w:szCs w:val="18"/>
              </w:rPr>
            </w:pPr>
            <w:r>
              <w:rPr>
                <w:rFonts w:ascii="Times New Roman" w:hAnsi="Times New Roman"/>
                <w:noProof/>
                <w:sz w:val="18"/>
                <w:szCs w:val="18"/>
              </w:rPr>
              <w:t>Adriana PETRESCU</w:t>
            </w:r>
          </w:p>
        </w:tc>
        <w:tc>
          <w:tcPr>
            <w:tcW w:w="5866" w:type="dxa"/>
            <w:tcBorders>
              <w:top w:val="single" w:sz="4" w:space="0" w:color="auto"/>
              <w:left w:val="single" w:sz="4" w:space="0" w:color="auto"/>
              <w:bottom w:val="single" w:sz="4" w:space="0" w:color="auto"/>
              <w:right w:val="single" w:sz="4" w:space="0" w:color="auto"/>
            </w:tcBorders>
          </w:tcPr>
          <w:p w14:paraId="7D0AABB5" w14:textId="43BB9FB1" w:rsidR="005A15F0" w:rsidRPr="00F6757C" w:rsidRDefault="005A15F0" w:rsidP="005A15F0">
            <w:pPr>
              <w:ind w:right="-65"/>
              <w:rPr>
                <w:rFonts w:ascii="Times New Roman" w:hAnsi="Times New Roman"/>
                <w:i/>
                <w:iCs/>
                <w:color w:val="000000" w:themeColor="text1"/>
                <w:sz w:val="18"/>
                <w:szCs w:val="18"/>
                <w:lang w:eastAsia="ar-SA"/>
              </w:rPr>
            </w:pPr>
            <w:proofErr w:type="spellStart"/>
            <w:r>
              <w:rPr>
                <w:rFonts w:ascii="Times New Roman" w:hAnsi="Times New Roman"/>
                <w:i/>
                <w:iCs/>
                <w:sz w:val="18"/>
                <w:szCs w:val="18"/>
                <w:lang w:eastAsia="ar-SA"/>
              </w:rPr>
              <w:t>Biroul</w:t>
            </w:r>
            <w:proofErr w:type="spellEnd"/>
            <w:r>
              <w:rPr>
                <w:rFonts w:ascii="Times New Roman" w:hAnsi="Times New Roman"/>
                <w:i/>
                <w:iCs/>
                <w:sz w:val="18"/>
                <w:szCs w:val="18"/>
                <w:lang w:eastAsia="ar-SA"/>
              </w:rPr>
              <w:t xml:space="preserve"> ERASMUS</w:t>
            </w:r>
          </w:p>
        </w:tc>
      </w:tr>
    </w:tbl>
    <w:p w14:paraId="27F346B1" w14:textId="77777777" w:rsidR="001B080A" w:rsidRPr="00F6757C" w:rsidRDefault="001B080A" w:rsidP="00651FC2">
      <w:pPr>
        <w:overflowPunct/>
        <w:autoSpaceDE/>
        <w:autoSpaceDN/>
        <w:adjustRightInd/>
        <w:textAlignment w:val="auto"/>
        <w:rPr>
          <w:rFonts w:ascii="Times New Roman" w:eastAsia="Calibri" w:hAnsi="Times New Roman"/>
          <w:i/>
          <w:color w:val="000000" w:themeColor="text1"/>
          <w:sz w:val="22"/>
          <w:szCs w:val="22"/>
          <w:lang w:val="pt-BR"/>
        </w:rPr>
      </w:pPr>
    </w:p>
    <w:p w14:paraId="5A81086A" w14:textId="4F4512E9"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Semnătura ofertantului sau a reprezentantului ofertantului                  .....................................................</w:t>
      </w:r>
    </w:p>
    <w:p w14:paraId="232CA4CC"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Numele  şi prenumele semnatarului</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02BAFB3B"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Capacitate de semnătură                                                                       ......................................................</w:t>
      </w:r>
    </w:p>
    <w:p w14:paraId="5A44C718" w14:textId="77777777" w:rsidR="00A57434" w:rsidRPr="00F6757C" w:rsidRDefault="00A57434" w:rsidP="00651FC2">
      <w:pPr>
        <w:overflowPunct/>
        <w:autoSpaceDE/>
        <w:autoSpaceDN/>
        <w:adjustRightInd/>
        <w:textAlignment w:val="auto"/>
        <w:rPr>
          <w:rFonts w:ascii="Times New Roman" w:eastAsia="Calibri" w:hAnsi="Times New Roman"/>
          <w:b/>
          <w:i/>
          <w:color w:val="000000" w:themeColor="text1"/>
          <w:sz w:val="22"/>
          <w:szCs w:val="22"/>
          <w:u w:val="single"/>
          <w:lang w:val="pt-BR"/>
        </w:rPr>
      </w:pPr>
      <w:r w:rsidRPr="00F6757C">
        <w:rPr>
          <w:rFonts w:ascii="Times New Roman" w:eastAsia="Calibri" w:hAnsi="Times New Roman"/>
          <w:b/>
          <w:i/>
          <w:color w:val="000000" w:themeColor="text1"/>
          <w:sz w:val="22"/>
          <w:szCs w:val="22"/>
          <w:u w:val="single"/>
          <w:lang w:val="pt-BR"/>
        </w:rPr>
        <w:t xml:space="preserve">Detalii despre ofertant </w:t>
      </w:r>
    </w:p>
    <w:p w14:paraId="1B96DA8F"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 xml:space="preserve">Numele ofertantului  </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054B6D94"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Ţara de reşedinţă</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39B78123"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Adresa</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4FE1E24C"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Adresa de corespondenţă (dacă este diferită)</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27B35B7F"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Telefon / Fax</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26C9E178" w14:textId="77777777" w:rsidR="00557393" w:rsidRPr="00F6757C" w:rsidRDefault="00A57434" w:rsidP="00651FC2">
      <w:pPr>
        <w:overflowPunct/>
        <w:autoSpaceDE/>
        <w:autoSpaceDN/>
        <w:adjustRightInd/>
        <w:textAlignment w:val="auto"/>
        <w:rPr>
          <w:rStyle w:val="PageNumbe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 xml:space="preserve">Data </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r w:rsidR="00256212" w:rsidRPr="00F6757C">
        <w:rPr>
          <w:rFonts w:ascii="Times New Roman" w:eastAsia="Calibri" w:hAnsi="Times New Roman"/>
          <w:i/>
          <w:color w:val="000000" w:themeColor="text1"/>
          <w:sz w:val="22"/>
          <w:szCs w:val="22"/>
          <w:lang w:val="pt-BR"/>
        </w:rPr>
        <w:t xml:space="preserve">                      </w:t>
      </w:r>
    </w:p>
    <w:sectPr w:rsidR="00557393" w:rsidRPr="00F6757C" w:rsidSect="00E15741">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694FF1" w14:textId="77777777" w:rsidR="00E5273D" w:rsidRDefault="00E5273D">
      <w:r>
        <w:separator/>
      </w:r>
    </w:p>
  </w:endnote>
  <w:endnote w:type="continuationSeparator" w:id="0">
    <w:p w14:paraId="60A24CB1" w14:textId="77777777" w:rsidR="00E5273D" w:rsidRDefault="00E527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0BD27F" w14:textId="77777777" w:rsidR="00E5273D" w:rsidRDefault="00E5273D">
      <w:r>
        <w:separator/>
      </w:r>
    </w:p>
  </w:footnote>
  <w:footnote w:type="continuationSeparator" w:id="0">
    <w:p w14:paraId="0B4E60B7" w14:textId="77777777" w:rsidR="00E5273D" w:rsidRDefault="00E527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10235247"/>
    <w:multiLevelType w:val="hybridMultilevel"/>
    <w:tmpl w:val="CA887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DC7949"/>
    <w:multiLevelType w:val="hybridMultilevel"/>
    <w:tmpl w:val="603AE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885B60"/>
    <w:multiLevelType w:val="hybridMultilevel"/>
    <w:tmpl w:val="8F44CED0"/>
    <w:lvl w:ilvl="0" w:tplc="60C83594">
      <w:start w:val="1"/>
      <w:numFmt w:val="decimal"/>
      <w:lvlText w:val="%1."/>
      <w:lvlJc w:val="righ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15:restartNumberingAfterBreak="0">
    <w:nsid w:val="29EB5B74"/>
    <w:multiLevelType w:val="hybridMultilevel"/>
    <w:tmpl w:val="25E2C0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6767D9"/>
    <w:multiLevelType w:val="multilevel"/>
    <w:tmpl w:val="62ACD196"/>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9" w15:restartNumberingAfterBreak="0">
    <w:nsid w:val="45963EFE"/>
    <w:multiLevelType w:val="multilevel"/>
    <w:tmpl w:val="B31A9952"/>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0" w15:restartNumberingAfterBreak="0">
    <w:nsid w:val="5FFC0FEE"/>
    <w:multiLevelType w:val="hybridMultilevel"/>
    <w:tmpl w:val="B51A405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60F84CD5"/>
    <w:multiLevelType w:val="multilevel"/>
    <w:tmpl w:val="97FE5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14D0BF6"/>
    <w:multiLevelType w:val="hybridMultilevel"/>
    <w:tmpl w:val="0F06972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15:restartNumberingAfterBreak="0">
    <w:nsid w:val="743452E6"/>
    <w:multiLevelType w:val="hybridMultilevel"/>
    <w:tmpl w:val="36781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487326C"/>
    <w:multiLevelType w:val="hybridMultilevel"/>
    <w:tmpl w:val="19787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CA51EA1"/>
    <w:multiLevelType w:val="hybridMultilevel"/>
    <w:tmpl w:val="25E2C0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66234966">
    <w:abstractNumId w:val="13"/>
  </w:num>
  <w:num w:numId="2" w16cid:durableId="1516844349">
    <w:abstractNumId w:val="6"/>
  </w:num>
  <w:num w:numId="3" w16cid:durableId="1788616704">
    <w:abstractNumId w:val="4"/>
  </w:num>
  <w:num w:numId="4" w16cid:durableId="1130515056">
    <w:abstractNumId w:val="11"/>
  </w:num>
  <w:num w:numId="5" w16cid:durableId="415710030">
    <w:abstractNumId w:val="8"/>
  </w:num>
  <w:num w:numId="6" w16cid:durableId="1674530560">
    <w:abstractNumId w:val="9"/>
  </w:num>
  <w:num w:numId="7" w16cid:durableId="1298536151">
    <w:abstractNumId w:val="7"/>
  </w:num>
  <w:num w:numId="8" w16cid:durableId="251818561">
    <w:abstractNumId w:val="14"/>
  </w:num>
  <w:num w:numId="9" w16cid:durableId="1893809318">
    <w:abstractNumId w:val="5"/>
  </w:num>
  <w:num w:numId="10" w16cid:durableId="2049597195">
    <w:abstractNumId w:val="15"/>
  </w:num>
  <w:num w:numId="11" w16cid:durableId="942222013">
    <w:abstractNumId w:val="16"/>
  </w:num>
  <w:num w:numId="12" w16cid:durableId="1946225657">
    <w:abstractNumId w:val="12"/>
  </w:num>
  <w:num w:numId="13" w16cid:durableId="1688016105">
    <w:abstractNumId w:val="1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2EA7"/>
    <w:rsid w:val="0000405E"/>
    <w:rsid w:val="0001082E"/>
    <w:rsid w:val="00011EB4"/>
    <w:rsid w:val="0001325A"/>
    <w:rsid w:val="000227FB"/>
    <w:rsid w:val="000228BA"/>
    <w:rsid w:val="00025411"/>
    <w:rsid w:val="000258FA"/>
    <w:rsid w:val="00026053"/>
    <w:rsid w:val="00031795"/>
    <w:rsid w:val="00031D64"/>
    <w:rsid w:val="00032991"/>
    <w:rsid w:val="00033305"/>
    <w:rsid w:val="0003348D"/>
    <w:rsid w:val="00033AA1"/>
    <w:rsid w:val="00034783"/>
    <w:rsid w:val="00036F15"/>
    <w:rsid w:val="00043A35"/>
    <w:rsid w:val="00043F25"/>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2242"/>
    <w:rsid w:val="00076903"/>
    <w:rsid w:val="00080228"/>
    <w:rsid w:val="00080263"/>
    <w:rsid w:val="00081D14"/>
    <w:rsid w:val="0008590A"/>
    <w:rsid w:val="000961DD"/>
    <w:rsid w:val="00097822"/>
    <w:rsid w:val="00097CB9"/>
    <w:rsid w:val="000A2271"/>
    <w:rsid w:val="000B2BEF"/>
    <w:rsid w:val="000B335C"/>
    <w:rsid w:val="000B4778"/>
    <w:rsid w:val="000B5A59"/>
    <w:rsid w:val="000B776E"/>
    <w:rsid w:val="000C1C01"/>
    <w:rsid w:val="000C21A3"/>
    <w:rsid w:val="000C34C7"/>
    <w:rsid w:val="000C59A8"/>
    <w:rsid w:val="000D15AF"/>
    <w:rsid w:val="000D27BD"/>
    <w:rsid w:val="000D2CEA"/>
    <w:rsid w:val="000D2CF4"/>
    <w:rsid w:val="000D32F4"/>
    <w:rsid w:val="000D5F1C"/>
    <w:rsid w:val="000F1DB7"/>
    <w:rsid w:val="000F23AE"/>
    <w:rsid w:val="000F6A6A"/>
    <w:rsid w:val="00101410"/>
    <w:rsid w:val="001022CD"/>
    <w:rsid w:val="0010469F"/>
    <w:rsid w:val="0010569D"/>
    <w:rsid w:val="00105DF1"/>
    <w:rsid w:val="00110C75"/>
    <w:rsid w:val="00110E7F"/>
    <w:rsid w:val="00111429"/>
    <w:rsid w:val="00113EBC"/>
    <w:rsid w:val="00114086"/>
    <w:rsid w:val="00115FD2"/>
    <w:rsid w:val="001205AD"/>
    <w:rsid w:val="00122DAF"/>
    <w:rsid w:val="00136A14"/>
    <w:rsid w:val="00137E32"/>
    <w:rsid w:val="00141256"/>
    <w:rsid w:val="00141388"/>
    <w:rsid w:val="00141C0B"/>
    <w:rsid w:val="00141EE2"/>
    <w:rsid w:val="00144A69"/>
    <w:rsid w:val="00150141"/>
    <w:rsid w:val="00150D15"/>
    <w:rsid w:val="00151350"/>
    <w:rsid w:val="001633E6"/>
    <w:rsid w:val="00163B7D"/>
    <w:rsid w:val="001652E3"/>
    <w:rsid w:val="00165582"/>
    <w:rsid w:val="001657F4"/>
    <w:rsid w:val="00171AB0"/>
    <w:rsid w:val="001723A2"/>
    <w:rsid w:val="00174FCE"/>
    <w:rsid w:val="00175AA5"/>
    <w:rsid w:val="00180AC0"/>
    <w:rsid w:val="00183C76"/>
    <w:rsid w:val="0018656E"/>
    <w:rsid w:val="00186BAA"/>
    <w:rsid w:val="00187428"/>
    <w:rsid w:val="0019128E"/>
    <w:rsid w:val="00192F09"/>
    <w:rsid w:val="001A0950"/>
    <w:rsid w:val="001A421F"/>
    <w:rsid w:val="001A43BA"/>
    <w:rsid w:val="001A5351"/>
    <w:rsid w:val="001A5364"/>
    <w:rsid w:val="001B080A"/>
    <w:rsid w:val="001B0E57"/>
    <w:rsid w:val="001B1BF8"/>
    <w:rsid w:val="001B316B"/>
    <w:rsid w:val="001B45FC"/>
    <w:rsid w:val="001B4880"/>
    <w:rsid w:val="001C05EC"/>
    <w:rsid w:val="001C3151"/>
    <w:rsid w:val="001C3E70"/>
    <w:rsid w:val="001C44B0"/>
    <w:rsid w:val="001C5726"/>
    <w:rsid w:val="001C58E0"/>
    <w:rsid w:val="001C63B0"/>
    <w:rsid w:val="001C7BA4"/>
    <w:rsid w:val="001D4BFF"/>
    <w:rsid w:val="001D5140"/>
    <w:rsid w:val="001D5B39"/>
    <w:rsid w:val="001D65EC"/>
    <w:rsid w:val="001E5766"/>
    <w:rsid w:val="001F09DD"/>
    <w:rsid w:val="001F1A20"/>
    <w:rsid w:val="001F3519"/>
    <w:rsid w:val="001F42B5"/>
    <w:rsid w:val="001F5390"/>
    <w:rsid w:val="001F59D2"/>
    <w:rsid w:val="001F71DD"/>
    <w:rsid w:val="001F7EC1"/>
    <w:rsid w:val="002027DA"/>
    <w:rsid w:val="002027DE"/>
    <w:rsid w:val="00207041"/>
    <w:rsid w:val="00210525"/>
    <w:rsid w:val="0021095D"/>
    <w:rsid w:val="002141AB"/>
    <w:rsid w:val="00214918"/>
    <w:rsid w:val="00220821"/>
    <w:rsid w:val="00225E7B"/>
    <w:rsid w:val="00226165"/>
    <w:rsid w:val="00226BE3"/>
    <w:rsid w:val="00230DA6"/>
    <w:rsid w:val="00232490"/>
    <w:rsid w:val="00232C30"/>
    <w:rsid w:val="002345DD"/>
    <w:rsid w:val="002348CF"/>
    <w:rsid w:val="00234EB5"/>
    <w:rsid w:val="002357CF"/>
    <w:rsid w:val="00235D76"/>
    <w:rsid w:val="00237030"/>
    <w:rsid w:val="002424EE"/>
    <w:rsid w:val="002536D9"/>
    <w:rsid w:val="00256212"/>
    <w:rsid w:val="0026197C"/>
    <w:rsid w:val="00262C91"/>
    <w:rsid w:val="00262D91"/>
    <w:rsid w:val="0026376A"/>
    <w:rsid w:val="00263B5C"/>
    <w:rsid w:val="0026405C"/>
    <w:rsid w:val="0026711D"/>
    <w:rsid w:val="0027241D"/>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A0415"/>
    <w:rsid w:val="002A176E"/>
    <w:rsid w:val="002A5F0D"/>
    <w:rsid w:val="002A789A"/>
    <w:rsid w:val="002B1600"/>
    <w:rsid w:val="002B44E7"/>
    <w:rsid w:val="002B6149"/>
    <w:rsid w:val="002C4C5E"/>
    <w:rsid w:val="002C6775"/>
    <w:rsid w:val="002C7C23"/>
    <w:rsid w:val="002E1AA1"/>
    <w:rsid w:val="002E3711"/>
    <w:rsid w:val="002E42A0"/>
    <w:rsid w:val="002E4C21"/>
    <w:rsid w:val="002E6EA5"/>
    <w:rsid w:val="002F0CEF"/>
    <w:rsid w:val="002F1757"/>
    <w:rsid w:val="002F177D"/>
    <w:rsid w:val="002F3355"/>
    <w:rsid w:val="0030286A"/>
    <w:rsid w:val="00305C9B"/>
    <w:rsid w:val="0030628F"/>
    <w:rsid w:val="003133A2"/>
    <w:rsid w:val="00313EA0"/>
    <w:rsid w:val="00316281"/>
    <w:rsid w:val="00317D4D"/>
    <w:rsid w:val="00320638"/>
    <w:rsid w:val="00321894"/>
    <w:rsid w:val="003231D6"/>
    <w:rsid w:val="00323902"/>
    <w:rsid w:val="003261D8"/>
    <w:rsid w:val="00327322"/>
    <w:rsid w:val="00336854"/>
    <w:rsid w:val="00337798"/>
    <w:rsid w:val="0034170D"/>
    <w:rsid w:val="00341B9C"/>
    <w:rsid w:val="003427D0"/>
    <w:rsid w:val="00343522"/>
    <w:rsid w:val="003435FC"/>
    <w:rsid w:val="00353FCB"/>
    <w:rsid w:val="00355179"/>
    <w:rsid w:val="00355550"/>
    <w:rsid w:val="00355B9C"/>
    <w:rsid w:val="00357B42"/>
    <w:rsid w:val="00366FC3"/>
    <w:rsid w:val="0036769A"/>
    <w:rsid w:val="003717CF"/>
    <w:rsid w:val="00371DF2"/>
    <w:rsid w:val="00372094"/>
    <w:rsid w:val="00373D96"/>
    <w:rsid w:val="0037529A"/>
    <w:rsid w:val="00375B07"/>
    <w:rsid w:val="003770D0"/>
    <w:rsid w:val="0038359B"/>
    <w:rsid w:val="00384D91"/>
    <w:rsid w:val="00385480"/>
    <w:rsid w:val="00385AD5"/>
    <w:rsid w:val="00392D2B"/>
    <w:rsid w:val="0039552D"/>
    <w:rsid w:val="00395A90"/>
    <w:rsid w:val="0039612F"/>
    <w:rsid w:val="003A1115"/>
    <w:rsid w:val="003A29D8"/>
    <w:rsid w:val="003A2E4B"/>
    <w:rsid w:val="003A3A32"/>
    <w:rsid w:val="003A495F"/>
    <w:rsid w:val="003B48DF"/>
    <w:rsid w:val="003C51DC"/>
    <w:rsid w:val="003D2BEE"/>
    <w:rsid w:val="003D468E"/>
    <w:rsid w:val="003E79F6"/>
    <w:rsid w:val="003E7B24"/>
    <w:rsid w:val="003F202C"/>
    <w:rsid w:val="003F234D"/>
    <w:rsid w:val="003F415C"/>
    <w:rsid w:val="003F64E1"/>
    <w:rsid w:val="003F6F21"/>
    <w:rsid w:val="00402708"/>
    <w:rsid w:val="00402935"/>
    <w:rsid w:val="0040396A"/>
    <w:rsid w:val="00404BB9"/>
    <w:rsid w:val="0040736F"/>
    <w:rsid w:val="004100B3"/>
    <w:rsid w:val="0041072F"/>
    <w:rsid w:val="00412E92"/>
    <w:rsid w:val="004140EA"/>
    <w:rsid w:val="004150DE"/>
    <w:rsid w:val="004152C6"/>
    <w:rsid w:val="00415748"/>
    <w:rsid w:val="004158A0"/>
    <w:rsid w:val="00415C70"/>
    <w:rsid w:val="00420DF4"/>
    <w:rsid w:val="004279A1"/>
    <w:rsid w:val="004318A2"/>
    <w:rsid w:val="00434462"/>
    <w:rsid w:val="00436705"/>
    <w:rsid w:val="00444D4D"/>
    <w:rsid w:val="00445856"/>
    <w:rsid w:val="00446160"/>
    <w:rsid w:val="0045251D"/>
    <w:rsid w:val="004525E6"/>
    <w:rsid w:val="00454113"/>
    <w:rsid w:val="00457EF9"/>
    <w:rsid w:val="00464F41"/>
    <w:rsid w:val="00465647"/>
    <w:rsid w:val="004659D4"/>
    <w:rsid w:val="00472A74"/>
    <w:rsid w:val="0047473F"/>
    <w:rsid w:val="00474B7E"/>
    <w:rsid w:val="00474DD8"/>
    <w:rsid w:val="0047519C"/>
    <w:rsid w:val="00475317"/>
    <w:rsid w:val="00480F20"/>
    <w:rsid w:val="00483429"/>
    <w:rsid w:val="0048761D"/>
    <w:rsid w:val="00487E07"/>
    <w:rsid w:val="00490DC3"/>
    <w:rsid w:val="004916F7"/>
    <w:rsid w:val="00491F57"/>
    <w:rsid w:val="00496843"/>
    <w:rsid w:val="00496EBE"/>
    <w:rsid w:val="004A0491"/>
    <w:rsid w:val="004A0AD5"/>
    <w:rsid w:val="004A31B0"/>
    <w:rsid w:val="004A64D9"/>
    <w:rsid w:val="004A734A"/>
    <w:rsid w:val="004B390C"/>
    <w:rsid w:val="004C1E48"/>
    <w:rsid w:val="004D1EAB"/>
    <w:rsid w:val="004D64E9"/>
    <w:rsid w:val="004D6880"/>
    <w:rsid w:val="004E14D7"/>
    <w:rsid w:val="004E17FF"/>
    <w:rsid w:val="004E26C1"/>
    <w:rsid w:val="004E2875"/>
    <w:rsid w:val="004E3AC8"/>
    <w:rsid w:val="004E3EE5"/>
    <w:rsid w:val="004E50C0"/>
    <w:rsid w:val="004F1E42"/>
    <w:rsid w:val="004F787B"/>
    <w:rsid w:val="004F78DE"/>
    <w:rsid w:val="005030A8"/>
    <w:rsid w:val="00505A1F"/>
    <w:rsid w:val="00505A21"/>
    <w:rsid w:val="00506773"/>
    <w:rsid w:val="00510158"/>
    <w:rsid w:val="00511D1F"/>
    <w:rsid w:val="00512A48"/>
    <w:rsid w:val="005169FC"/>
    <w:rsid w:val="005216ED"/>
    <w:rsid w:val="00521F5D"/>
    <w:rsid w:val="0052323A"/>
    <w:rsid w:val="0052382C"/>
    <w:rsid w:val="0052412E"/>
    <w:rsid w:val="005253C3"/>
    <w:rsid w:val="00526DC0"/>
    <w:rsid w:val="00533C77"/>
    <w:rsid w:val="00536646"/>
    <w:rsid w:val="0053770A"/>
    <w:rsid w:val="005412EB"/>
    <w:rsid w:val="00541904"/>
    <w:rsid w:val="00542D22"/>
    <w:rsid w:val="005443E0"/>
    <w:rsid w:val="00544D64"/>
    <w:rsid w:val="00550E6A"/>
    <w:rsid w:val="005538AA"/>
    <w:rsid w:val="00556CF1"/>
    <w:rsid w:val="005570A1"/>
    <w:rsid w:val="00557393"/>
    <w:rsid w:val="005624D8"/>
    <w:rsid w:val="00562C9D"/>
    <w:rsid w:val="00563502"/>
    <w:rsid w:val="00563DEE"/>
    <w:rsid w:val="00564503"/>
    <w:rsid w:val="005664B7"/>
    <w:rsid w:val="005670AC"/>
    <w:rsid w:val="005704BD"/>
    <w:rsid w:val="00573CBF"/>
    <w:rsid w:val="00583A56"/>
    <w:rsid w:val="00586EC3"/>
    <w:rsid w:val="00587530"/>
    <w:rsid w:val="00591FBB"/>
    <w:rsid w:val="00592057"/>
    <w:rsid w:val="00597B7E"/>
    <w:rsid w:val="005A15F0"/>
    <w:rsid w:val="005A2089"/>
    <w:rsid w:val="005A2482"/>
    <w:rsid w:val="005A2B9D"/>
    <w:rsid w:val="005A2F49"/>
    <w:rsid w:val="005B077C"/>
    <w:rsid w:val="005B3B5E"/>
    <w:rsid w:val="005B4B75"/>
    <w:rsid w:val="005C00B2"/>
    <w:rsid w:val="005C0257"/>
    <w:rsid w:val="005C2564"/>
    <w:rsid w:val="005C6311"/>
    <w:rsid w:val="005D129E"/>
    <w:rsid w:val="005D36D1"/>
    <w:rsid w:val="005D5319"/>
    <w:rsid w:val="005D5517"/>
    <w:rsid w:val="005E2B5A"/>
    <w:rsid w:val="005E3BB2"/>
    <w:rsid w:val="005E4712"/>
    <w:rsid w:val="005E59AF"/>
    <w:rsid w:val="005F16E9"/>
    <w:rsid w:val="005F42B0"/>
    <w:rsid w:val="005F4BD0"/>
    <w:rsid w:val="00602573"/>
    <w:rsid w:val="006118E6"/>
    <w:rsid w:val="0061361C"/>
    <w:rsid w:val="00613E6F"/>
    <w:rsid w:val="00615E08"/>
    <w:rsid w:val="00617CDA"/>
    <w:rsid w:val="00620DD5"/>
    <w:rsid w:val="0062247A"/>
    <w:rsid w:val="00625783"/>
    <w:rsid w:val="006330CA"/>
    <w:rsid w:val="00633A1B"/>
    <w:rsid w:val="00636500"/>
    <w:rsid w:val="00640393"/>
    <w:rsid w:val="00640650"/>
    <w:rsid w:val="00643285"/>
    <w:rsid w:val="00643ADA"/>
    <w:rsid w:val="006462A2"/>
    <w:rsid w:val="00647414"/>
    <w:rsid w:val="00651FC2"/>
    <w:rsid w:val="0065266D"/>
    <w:rsid w:val="00652F1E"/>
    <w:rsid w:val="006531EB"/>
    <w:rsid w:val="00655E62"/>
    <w:rsid w:val="00656CC7"/>
    <w:rsid w:val="00657E72"/>
    <w:rsid w:val="006615D0"/>
    <w:rsid w:val="00661618"/>
    <w:rsid w:val="0066268A"/>
    <w:rsid w:val="00662BD3"/>
    <w:rsid w:val="006632F7"/>
    <w:rsid w:val="006662FF"/>
    <w:rsid w:val="006717D8"/>
    <w:rsid w:val="006729C3"/>
    <w:rsid w:val="006801BF"/>
    <w:rsid w:val="0068080F"/>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20E3"/>
    <w:rsid w:val="006B4DD4"/>
    <w:rsid w:val="006D33B0"/>
    <w:rsid w:val="006D3DFB"/>
    <w:rsid w:val="006D69E9"/>
    <w:rsid w:val="006D7AE4"/>
    <w:rsid w:val="006E17A1"/>
    <w:rsid w:val="006E72D3"/>
    <w:rsid w:val="006F104B"/>
    <w:rsid w:val="006F1953"/>
    <w:rsid w:val="006F1E75"/>
    <w:rsid w:val="006F3C4F"/>
    <w:rsid w:val="006F564E"/>
    <w:rsid w:val="00700056"/>
    <w:rsid w:val="00700253"/>
    <w:rsid w:val="0070084B"/>
    <w:rsid w:val="00700C6E"/>
    <w:rsid w:val="00703C4E"/>
    <w:rsid w:val="0071071F"/>
    <w:rsid w:val="00712F35"/>
    <w:rsid w:val="00716B93"/>
    <w:rsid w:val="007241BA"/>
    <w:rsid w:val="00724E8B"/>
    <w:rsid w:val="00726325"/>
    <w:rsid w:val="00737755"/>
    <w:rsid w:val="00740692"/>
    <w:rsid w:val="00741CC5"/>
    <w:rsid w:val="00743EA7"/>
    <w:rsid w:val="00744CB1"/>
    <w:rsid w:val="0075085A"/>
    <w:rsid w:val="00750C73"/>
    <w:rsid w:val="00750D30"/>
    <w:rsid w:val="00753290"/>
    <w:rsid w:val="00755D8B"/>
    <w:rsid w:val="00756538"/>
    <w:rsid w:val="00757E02"/>
    <w:rsid w:val="007632C3"/>
    <w:rsid w:val="0076392C"/>
    <w:rsid w:val="007643BF"/>
    <w:rsid w:val="00765DD3"/>
    <w:rsid w:val="00765F8C"/>
    <w:rsid w:val="00767A8E"/>
    <w:rsid w:val="00772A39"/>
    <w:rsid w:val="00773203"/>
    <w:rsid w:val="00773CB8"/>
    <w:rsid w:val="0077624B"/>
    <w:rsid w:val="007809F1"/>
    <w:rsid w:val="00780B80"/>
    <w:rsid w:val="00783975"/>
    <w:rsid w:val="00784B6C"/>
    <w:rsid w:val="00796166"/>
    <w:rsid w:val="007A1533"/>
    <w:rsid w:val="007A2596"/>
    <w:rsid w:val="007A31A0"/>
    <w:rsid w:val="007A6501"/>
    <w:rsid w:val="007A77B5"/>
    <w:rsid w:val="007B2074"/>
    <w:rsid w:val="007B367A"/>
    <w:rsid w:val="007C253D"/>
    <w:rsid w:val="007C6BA3"/>
    <w:rsid w:val="007D471F"/>
    <w:rsid w:val="007D4BD6"/>
    <w:rsid w:val="007D562C"/>
    <w:rsid w:val="007E05E9"/>
    <w:rsid w:val="007E151C"/>
    <w:rsid w:val="007E48B6"/>
    <w:rsid w:val="007E4EBC"/>
    <w:rsid w:val="007E509B"/>
    <w:rsid w:val="007E72AC"/>
    <w:rsid w:val="007E77C4"/>
    <w:rsid w:val="007F42F7"/>
    <w:rsid w:val="007F6CE9"/>
    <w:rsid w:val="00801BB6"/>
    <w:rsid w:val="00803110"/>
    <w:rsid w:val="00805706"/>
    <w:rsid w:val="008062A5"/>
    <w:rsid w:val="00806A29"/>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3BB1"/>
    <w:rsid w:val="00834F54"/>
    <w:rsid w:val="008350B4"/>
    <w:rsid w:val="00841E85"/>
    <w:rsid w:val="008430E3"/>
    <w:rsid w:val="00843AE2"/>
    <w:rsid w:val="0084492B"/>
    <w:rsid w:val="008449BA"/>
    <w:rsid w:val="00845235"/>
    <w:rsid w:val="00846260"/>
    <w:rsid w:val="00850797"/>
    <w:rsid w:val="008522D3"/>
    <w:rsid w:val="008533FA"/>
    <w:rsid w:val="00854C53"/>
    <w:rsid w:val="0085501C"/>
    <w:rsid w:val="00855EDB"/>
    <w:rsid w:val="008575D3"/>
    <w:rsid w:val="00857915"/>
    <w:rsid w:val="00860655"/>
    <w:rsid w:val="00860A67"/>
    <w:rsid w:val="00861454"/>
    <w:rsid w:val="008622A5"/>
    <w:rsid w:val="00864995"/>
    <w:rsid w:val="00865AB0"/>
    <w:rsid w:val="00867ED9"/>
    <w:rsid w:val="00871C68"/>
    <w:rsid w:val="00872BAE"/>
    <w:rsid w:val="008818A3"/>
    <w:rsid w:val="00882293"/>
    <w:rsid w:val="00883AE3"/>
    <w:rsid w:val="00887669"/>
    <w:rsid w:val="00893148"/>
    <w:rsid w:val="00893729"/>
    <w:rsid w:val="0089459D"/>
    <w:rsid w:val="00894D06"/>
    <w:rsid w:val="0089512D"/>
    <w:rsid w:val="00895EA9"/>
    <w:rsid w:val="00895F4E"/>
    <w:rsid w:val="00896247"/>
    <w:rsid w:val="00896D74"/>
    <w:rsid w:val="0089702A"/>
    <w:rsid w:val="00897649"/>
    <w:rsid w:val="008A4ED9"/>
    <w:rsid w:val="008A6FE0"/>
    <w:rsid w:val="008A7335"/>
    <w:rsid w:val="008B581D"/>
    <w:rsid w:val="008B61F1"/>
    <w:rsid w:val="008C3B1F"/>
    <w:rsid w:val="008C45B6"/>
    <w:rsid w:val="008C54E2"/>
    <w:rsid w:val="008C6506"/>
    <w:rsid w:val="008C6C09"/>
    <w:rsid w:val="008C6E7E"/>
    <w:rsid w:val="008D3244"/>
    <w:rsid w:val="008D38E5"/>
    <w:rsid w:val="008D4A5E"/>
    <w:rsid w:val="008D743A"/>
    <w:rsid w:val="008D767F"/>
    <w:rsid w:val="008E086C"/>
    <w:rsid w:val="008E1092"/>
    <w:rsid w:val="008E2017"/>
    <w:rsid w:val="008E347A"/>
    <w:rsid w:val="008E3EB0"/>
    <w:rsid w:val="008E5D86"/>
    <w:rsid w:val="008E618A"/>
    <w:rsid w:val="008E63D6"/>
    <w:rsid w:val="008E74D8"/>
    <w:rsid w:val="008E7BC5"/>
    <w:rsid w:val="008F0411"/>
    <w:rsid w:val="008F23D4"/>
    <w:rsid w:val="008F3755"/>
    <w:rsid w:val="008F3B78"/>
    <w:rsid w:val="008F3B96"/>
    <w:rsid w:val="008F4262"/>
    <w:rsid w:val="008F473E"/>
    <w:rsid w:val="008F4C9C"/>
    <w:rsid w:val="009005DA"/>
    <w:rsid w:val="00901045"/>
    <w:rsid w:val="00901D13"/>
    <w:rsid w:val="00902168"/>
    <w:rsid w:val="009069D9"/>
    <w:rsid w:val="0090790A"/>
    <w:rsid w:val="00910A75"/>
    <w:rsid w:val="00910D69"/>
    <w:rsid w:val="00913ECE"/>
    <w:rsid w:val="00914ACF"/>
    <w:rsid w:val="0091579E"/>
    <w:rsid w:val="00922907"/>
    <w:rsid w:val="009237F7"/>
    <w:rsid w:val="009254D8"/>
    <w:rsid w:val="009256C4"/>
    <w:rsid w:val="00927DB3"/>
    <w:rsid w:val="00930902"/>
    <w:rsid w:val="00934568"/>
    <w:rsid w:val="009357D6"/>
    <w:rsid w:val="00937CA2"/>
    <w:rsid w:val="00937CDF"/>
    <w:rsid w:val="00941628"/>
    <w:rsid w:val="00943CF2"/>
    <w:rsid w:val="00950FBA"/>
    <w:rsid w:val="009519A3"/>
    <w:rsid w:val="00965924"/>
    <w:rsid w:val="009703B1"/>
    <w:rsid w:val="0097207F"/>
    <w:rsid w:val="009734F5"/>
    <w:rsid w:val="0097424C"/>
    <w:rsid w:val="009755BE"/>
    <w:rsid w:val="00976DFD"/>
    <w:rsid w:val="009857E3"/>
    <w:rsid w:val="0099168C"/>
    <w:rsid w:val="00991F13"/>
    <w:rsid w:val="009924FD"/>
    <w:rsid w:val="00995C48"/>
    <w:rsid w:val="0099720E"/>
    <w:rsid w:val="009A0B9C"/>
    <w:rsid w:val="009A17C5"/>
    <w:rsid w:val="009A5B00"/>
    <w:rsid w:val="009A6AD5"/>
    <w:rsid w:val="009A7F11"/>
    <w:rsid w:val="009B1D08"/>
    <w:rsid w:val="009B4BDD"/>
    <w:rsid w:val="009B677B"/>
    <w:rsid w:val="009B67F9"/>
    <w:rsid w:val="009B772B"/>
    <w:rsid w:val="009C08A5"/>
    <w:rsid w:val="009C0BEE"/>
    <w:rsid w:val="009C12DF"/>
    <w:rsid w:val="009C3D37"/>
    <w:rsid w:val="009C624B"/>
    <w:rsid w:val="009D0777"/>
    <w:rsid w:val="009D192E"/>
    <w:rsid w:val="009D1C1C"/>
    <w:rsid w:val="009D7FDD"/>
    <w:rsid w:val="009E0128"/>
    <w:rsid w:val="009E13BB"/>
    <w:rsid w:val="009E15A2"/>
    <w:rsid w:val="009E46D0"/>
    <w:rsid w:val="009E5FE8"/>
    <w:rsid w:val="009E673D"/>
    <w:rsid w:val="009F0C4F"/>
    <w:rsid w:val="009F6828"/>
    <w:rsid w:val="00A04191"/>
    <w:rsid w:val="00A0681D"/>
    <w:rsid w:val="00A0795B"/>
    <w:rsid w:val="00A1052D"/>
    <w:rsid w:val="00A105B7"/>
    <w:rsid w:val="00A1422C"/>
    <w:rsid w:val="00A15A11"/>
    <w:rsid w:val="00A17A81"/>
    <w:rsid w:val="00A17B7B"/>
    <w:rsid w:val="00A21097"/>
    <w:rsid w:val="00A234E1"/>
    <w:rsid w:val="00A265E3"/>
    <w:rsid w:val="00A317FA"/>
    <w:rsid w:val="00A318E2"/>
    <w:rsid w:val="00A350F6"/>
    <w:rsid w:val="00A370C8"/>
    <w:rsid w:val="00A37194"/>
    <w:rsid w:val="00A3762A"/>
    <w:rsid w:val="00A4332B"/>
    <w:rsid w:val="00A43388"/>
    <w:rsid w:val="00A47430"/>
    <w:rsid w:val="00A47BD2"/>
    <w:rsid w:val="00A57434"/>
    <w:rsid w:val="00A61E5B"/>
    <w:rsid w:val="00A63456"/>
    <w:rsid w:val="00A64AAA"/>
    <w:rsid w:val="00A6647C"/>
    <w:rsid w:val="00A7201E"/>
    <w:rsid w:val="00A73065"/>
    <w:rsid w:val="00A75570"/>
    <w:rsid w:val="00A76A5D"/>
    <w:rsid w:val="00A918FA"/>
    <w:rsid w:val="00A92050"/>
    <w:rsid w:val="00AA17C5"/>
    <w:rsid w:val="00AA31C3"/>
    <w:rsid w:val="00AA7C07"/>
    <w:rsid w:val="00AA7CBE"/>
    <w:rsid w:val="00AB004F"/>
    <w:rsid w:val="00AB0AD3"/>
    <w:rsid w:val="00AB156D"/>
    <w:rsid w:val="00AB1FAD"/>
    <w:rsid w:val="00AB2638"/>
    <w:rsid w:val="00AC0746"/>
    <w:rsid w:val="00AC0B4E"/>
    <w:rsid w:val="00AC1C59"/>
    <w:rsid w:val="00AC2048"/>
    <w:rsid w:val="00AC3BFB"/>
    <w:rsid w:val="00AC5653"/>
    <w:rsid w:val="00AC7CAA"/>
    <w:rsid w:val="00AC7CB5"/>
    <w:rsid w:val="00AD0AE6"/>
    <w:rsid w:val="00AD0B7F"/>
    <w:rsid w:val="00AD53F7"/>
    <w:rsid w:val="00AD72BA"/>
    <w:rsid w:val="00AE0248"/>
    <w:rsid w:val="00AE053E"/>
    <w:rsid w:val="00AE4D02"/>
    <w:rsid w:val="00AE5C76"/>
    <w:rsid w:val="00AE6FC1"/>
    <w:rsid w:val="00AF2855"/>
    <w:rsid w:val="00AF31AF"/>
    <w:rsid w:val="00AF3B22"/>
    <w:rsid w:val="00AF70D4"/>
    <w:rsid w:val="00B00BC1"/>
    <w:rsid w:val="00B00E0F"/>
    <w:rsid w:val="00B05D19"/>
    <w:rsid w:val="00B07852"/>
    <w:rsid w:val="00B128C5"/>
    <w:rsid w:val="00B228AC"/>
    <w:rsid w:val="00B23AF0"/>
    <w:rsid w:val="00B2418D"/>
    <w:rsid w:val="00B27ACD"/>
    <w:rsid w:val="00B312F6"/>
    <w:rsid w:val="00B361D1"/>
    <w:rsid w:val="00B40FD2"/>
    <w:rsid w:val="00B456A0"/>
    <w:rsid w:val="00B46E93"/>
    <w:rsid w:val="00B47A6D"/>
    <w:rsid w:val="00B53825"/>
    <w:rsid w:val="00B5796A"/>
    <w:rsid w:val="00B60CC1"/>
    <w:rsid w:val="00B61429"/>
    <w:rsid w:val="00B64903"/>
    <w:rsid w:val="00B64DB4"/>
    <w:rsid w:val="00B664AB"/>
    <w:rsid w:val="00B66C12"/>
    <w:rsid w:val="00B66D72"/>
    <w:rsid w:val="00B67D27"/>
    <w:rsid w:val="00B71251"/>
    <w:rsid w:val="00B72C05"/>
    <w:rsid w:val="00B80548"/>
    <w:rsid w:val="00B83E90"/>
    <w:rsid w:val="00B84F66"/>
    <w:rsid w:val="00B91140"/>
    <w:rsid w:val="00B931D4"/>
    <w:rsid w:val="00B93DAB"/>
    <w:rsid w:val="00B954DD"/>
    <w:rsid w:val="00B95F48"/>
    <w:rsid w:val="00BA198A"/>
    <w:rsid w:val="00BA1B99"/>
    <w:rsid w:val="00BA30B1"/>
    <w:rsid w:val="00BA3613"/>
    <w:rsid w:val="00BA40FB"/>
    <w:rsid w:val="00BA713B"/>
    <w:rsid w:val="00BB066E"/>
    <w:rsid w:val="00BB09AA"/>
    <w:rsid w:val="00BB0FEE"/>
    <w:rsid w:val="00BB16BA"/>
    <w:rsid w:val="00BB20F8"/>
    <w:rsid w:val="00BB3911"/>
    <w:rsid w:val="00BB5CD5"/>
    <w:rsid w:val="00BB6CEC"/>
    <w:rsid w:val="00BC460A"/>
    <w:rsid w:val="00BC4660"/>
    <w:rsid w:val="00BC5DC9"/>
    <w:rsid w:val="00BC6C87"/>
    <w:rsid w:val="00BD39E2"/>
    <w:rsid w:val="00BD3CEC"/>
    <w:rsid w:val="00BD5395"/>
    <w:rsid w:val="00BD6432"/>
    <w:rsid w:val="00BE0EA3"/>
    <w:rsid w:val="00BE6CE5"/>
    <w:rsid w:val="00BE6D99"/>
    <w:rsid w:val="00BE7941"/>
    <w:rsid w:val="00BF10F8"/>
    <w:rsid w:val="00BF1C44"/>
    <w:rsid w:val="00BF3110"/>
    <w:rsid w:val="00BF31FF"/>
    <w:rsid w:val="00C0003A"/>
    <w:rsid w:val="00C00D6F"/>
    <w:rsid w:val="00C0270C"/>
    <w:rsid w:val="00C03E63"/>
    <w:rsid w:val="00C050D0"/>
    <w:rsid w:val="00C052AB"/>
    <w:rsid w:val="00C05B68"/>
    <w:rsid w:val="00C07013"/>
    <w:rsid w:val="00C11C7F"/>
    <w:rsid w:val="00C139C6"/>
    <w:rsid w:val="00C151E5"/>
    <w:rsid w:val="00C20522"/>
    <w:rsid w:val="00C21552"/>
    <w:rsid w:val="00C22CEE"/>
    <w:rsid w:val="00C23FCF"/>
    <w:rsid w:val="00C26D50"/>
    <w:rsid w:val="00C276F0"/>
    <w:rsid w:val="00C27DA5"/>
    <w:rsid w:val="00C355AF"/>
    <w:rsid w:val="00C37204"/>
    <w:rsid w:val="00C40B29"/>
    <w:rsid w:val="00C42CE2"/>
    <w:rsid w:val="00C4579D"/>
    <w:rsid w:val="00C5107F"/>
    <w:rsid w:val="00C51964"/>
    <w:rsid w:val="00C533AC"/>
    <w:rsid w:val="00C564A1"/>
    <w:rsid w:val="00C572B0"/>
    <w:rsid w:val="00C57464"/>
    <w:rsid w:val="00C576C1"/>
    <w:rsid w:val="00C62415"/>
    <w:rsid w:val="00C627C4"/>
    <w:rsid w:val="00C63DFA"/>
    <w:rsid w:val="00C64C59"/>
    <w:rsid w:val="00C674A4"/>
    <w:rsid w:val="00C677F7"/>
    <w:rsid w:val="00C70E7E"/>
    <w:rsid w:val="00C74AC3"/>
    <w:rsid w:val="00C75463"/>
    <w:rsid w:val="00C767A2"/>
    <w:rsid w:val="00C80439"/>
    <w:rsid w:val="00C82E56"/>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C244E"/>
    <w:rsid w:val="00CC27CC"/>
    <w:rsid w:val="00CC2BC6"/>
    <w:rsid w:val="00CD1368"/>
    <w:rsid w:val="00CD19A7"/>
    <w:rsid w:val="00CD3BF8"/>
    <w:rsid w:val="00CD4E56"/>
    <w:rsid w:val="00CE34FA"/>
    <w:rsid w:val="00CE46AB"/>
    <w:rsid w:val="00CE5ADA"/>
    <w:rsid w:val="00CE6F07"/>
    <w:rsid w:val="00CF6290"/>
    <w:rsid w:val="00D015C8"/>
    <w:rsid w:val="00D01EF2"/>
    <w:rsid w:val="00D023E5"/>
    <w:rsid w:val="00D03E60"/>
    <w:rsid w:val="00D040C1"/>
    <w:rsid w:val="00D11AE9"/>
    <w:rsid w:val="00D15FE3"/>
    <w:rsid w:val="00D16829"/>
    <w:rsid w:val="00D16EF2"/>
    <w:rsid w:val="00D17CD2"/>
    <w:rsid w:val="00D224A9"/>
    <w:rsid w:val="00D23D2A"/>
    <w:rsid w:val="00D257F9"/>
    <w:rsid w:val="00D274AF"/>
    <w:rsid w:val="00D35F1C"/>
    <w:rsid w:val="00D36F14"/>
    <w:rsid w:val="00D40BA1"/>
    <w:rsid w:val="00D42272"/>
    <w:rsid w:val="00D45AD7"/>
    <w:rsid w:val="00D478E8"/>
    <w:rsid w:val="00D50710"/>
    <w:rsid w:val="00D53C47"/>
    <w:rsid w:val="00D6230C"/>
    <w:rsid w:val="00D647C5"/>
    <w:rsid w:val="00D6562F"/>
    <w:rsid w:val="00D6616B"/>
    <w:rsid w:val="00D71F9E"/>
    <w:rsid w:val="00D80963"/>
    <w:rsid w:val="00D82A7A"/>
    <w:rsid w:val="00D84356"/>
    <w:rsid w:val="00D859E1"/>
    <w:rsid w:val="00D92E3F"/>
    <w:rsid w:val="00D93113"/>
    <w:rsid w:val="00D94FBD"/>
    <w:rsid w:val="00DA03BF"/>
    <w:rsid w:val="00DA2D86"/>
    <w:rsid w:val="00DA4CC9"/>
    <w:rsid w:val="00DA50E5"/>
    <w:rsid w:val="00DA5ECF"/>
    <w:rsid w:val="00DA7834"/>
    <w:rsid w:val="00DB35FC"/>
    <w:rsid w:val="00DB47BD"/>
    <w:rsid w:val="00DB603E"/>
    <w:rsid w:val="00DB6F86"/>
    <w:rsid w:val="00DC0CD9"/>
    <w:rsid w:val="00DC1C52"/>
    <w:rsid w:val="00DC4272"/>
    <w:rsid w:val="00DC5042"/>
    <w:rsid w:val="00DC7DDA"/>
    <w:rsid w:val="00DD3A18"/>
    <w:rsid w:val="00DD3B6D"/>
    <w:rsid w:val="00DD42BC"/>
    <w:rsid w:val="00DE0063"/>
    <w:rsid w:val="00DE27A8"/>
    <w:rsid w:val="00DE73FB"/>
    <w:rsid w:val="00DF08C5"/>
    <w:rsid w:val="00DF5919"/>
    <w:rsid w:val="00E008D9"/>
    <w:rsid w:val="00E0131A"/>
    <w:rsid w:val="00E025B3"/>
    <w:rsid w:val="00E02C69"/>
    <w:rsid w:val="00E033CD"/>
    <w:rsid w:val="00E03ABD"/>
    <w:rsid w:val="00E05457"/>
    <w:rsid w:val="00E05CA3"/>
    <w:rsid w:val="00E05D64"/>
    <w:rsid w:val="00E05E07"/>
    <w:rsid w:val="00E06029"/>
    <w:rsid w:val="00E0655B"/>
    <w:rsid w:val="00E1171C"/>
    <w:rsid w:val="00E12D43"/>
    <w:rsid w:val="00E13881"/>
    <w:rsid w:val="00E15741"/>
    <w:rsid w:val="00E15CF3"/>
    <w:rsid w:val="00E15E09"/>
    <w:rsid w:val="00E17AFA"/>
    <w:rsid w:val="00E203DA"/>
    <w:rsid w:val="00E225BE"/>
    <w:rsid w:val="00E2718D"/>
    <w:rsid w:val="00E30481"/>
    <w:rsid w:val="00E3223A"/>
    <w:rsid w:val="00E34742"/>
    <w:rsid w:val="00E35AAA"/>
    <w:rsid w:val="00E37D28"/>
    <w:rsid w:val="00E40D4C"/>
    <w:rsid w:val="00E430AF"/>
    <w:rsid w:val="00E43113"/>
    <w:rsid w:val="00E44896"/>
    <w:rsid w:val="00E4583B"/>
    <w:rsid w:val="00E5056B"/>
    <w:rsid w:val="00E51A6F"/>
    <w:rsid w:val="00E52350"/>
    <w:rsid w:val="00E5273D"/>
    <w:rsid w:val="00E541AB"/>
    <w:rsid w:val="00E55427"/>
    <w:rsid w:val="00E55E5A"/>
    <w:rsid w:val="00E57DA2"/>
    <w:rsid w:val="00E6169C"/>
    <w:rsid w:val="00E62606"/>
    <w:rsid w:val="00E62EB8"/>
    <w:rsid w:val="00E6371A"/>
    <w:rsid w:val="00E70216"/>
    <w:rsid w:val="00E7256B"/>
    <w:rsid w:val="00E72889"/>
    <w:rsid w:val="00E75124"/>
    <w:rsid w:val="00E801ED"/>
    <w:rsid w:val="00E809B3"/>
    <w:rsid w:val="00E816CC"/>
    <w:rsid w:val="00E83C5A"/>
    <w:rsid w:val="00E850A3"/>
    <w:rsid w:val="00E8628C"/>
    <w:rsid w:val="00E90106"/>
    <w:rsid w:val="00E90516"/>
    <w:rsid w:val="00E92D3A"/>
    <w:rsid w:val="00E9408A"/>
    <w:rsid w:val="00E956C8"/>
    <w:rsid w:val="00E96D19"/>
    <w:rsid w:val="00E9715C"/>
    <w:rsid w:val="00EA0942"/>
    <w:rsid w:val="00EA3B65"/>
    <w:rsid w:val="00EB1036"/>
    <w:rsid w:val="00EB1C5C"/>
    <w:rsid w:val="00EB2B40"/>
    <w:rsid w:val="00EB3907"/>
    <w:rsid w:val="00EB58A2"/>
    <w:rsid w:val="00EB67E8"/>
    <w:rsid w:val="00EC1CCF"/>
    <w:rsid w:val="00EC1F78"/>
    <w:rsid w:val="00EC3674"/>
    <w:rsid w:val="00EC4C11"/>
    <w:rsid w:val="00EC5354"/>
    <w:rsid w:val="00EC7534"/>
    <w:rsid w:val="00EC77F7"/>
    <w:rsid w:val="00ED384A"/>
    <w:rsid w:val="00ED51F3"/>
    <w:rsid w:val="00ED6929"/>
    <w:rsid w:val="00ED7E2D"/>
    <w:rsid w:val="00EE0A23"/>
    <w:rsid w:val="00EE0A96"/>
    <w:rsid w:val="00EE1476"/>
    <w:rsid w:val="00EE74A3"/>
    <w:rsid w:val="00EF18BB"/>
    <w:rsid w:val="00EF2D2C"/>
    <w:rsid w:val="00EF3911"/>
    <w:rsid w:val="00EF5868"/>
    <w:rsid w:val="00EF6BFF"/>
    <w:rsid w:val="00EF7AE4"/>
    <w:rsid w:val="00EF7D0D"/>
    <w:rsid w:val="00F00C8C"/>
    <w:rsid w:val="00F02B3E"/>
    <w:rsid w:val="00F068AC"/>
    <w:rsid w:val="00F06917"/>
    <w:rsid w:val="00F07D25"/>
    <w:rsid w:val="00F15C6B"/>
    <w:rsid w:val="00F16A4E"/>
    <w:rsid w:val="00F17DF6"/>
    <w:rsid w:val="00F20436"/>
    <w:rsid w:val="00F20E9E"/>
    <w:rsid w:val="00F25C0A"/>
    <w:rsid w:val="00F340FE"/>
    <w:rsid w:val="00F3484C"/>
    <w:rsid w:val="00F3552D"/>
    <w:rsid w:val="00F40357"/>
    <w:rsid w:val="00F41A0D"/>
    <w:rsid w:val="00F42DE4"/>
    <w:rsid w:val="00F4578E"/>
    <w:rsid w:val="00F4705F"/>
    <w:rsid w:val="00F5384E"/>
    <w:rsid w:val="00F542AB"/>
    <w:rsid w:val="00F558D3"/>
    <w:rsid w:val="00F65CDD"/>
    <w:rsid w:val="00F6757C"/>
    <w:rsid w:val="00F7243E"/>
    <w:rsid w:val="00F730DE"/>
    <w:rsid w:val="00F7608F"/>
    <w:rsid w:val="00F7653D"/>
    <w:rsid w:val="00F8096C"/>
    <w:rsid w:val="00F813E8"/>
    <w:rsid w:val="00F82CE9"/>
    <w:rsid w:val="00F831CE"/>
    <w:rsid w:val="00F83817"/>
    <w:rsid w:val="00F87B5E"/>
    <w:rsid w:val="00F92873"/>
    <w:rsid w:val="00F93151"/>
    <w:rsid w:val="00F9528C"/>
    <w:rsid w:val="00F9546A"/>
    <w:rsid w:val="00F966E0"/>
    <w:rsid w:val="00FA3FBA"/>
    <w:rsid w:val="00FA437A"/>
    <w:rsid w:val="00FA7E72"/>
    <w:rsid w:val="00FB0C50"/>
    <w:rsid w:val="00FB1BCD"/>
    <w:rsid w:val="00FB223F"/>
    <w:rsid w:val="00FB3D4B"/>
    <w:rsid w:val="00FB56F5"/>
    <w:rsid w:val="00FB5C4D"/>
    <w:rsid w:val="00FB5DBA"/>
    <w:rsid w:val="00FC0DCA"/>
    <w:rsid w:val="00FC77C7"/>
    <w:rsid w:val="00FD0BCD"/>
    <w:rsid w:val="00FD391D"/>
    <w:rsid w:val="00FD42E6"/>
    <w:rsid w:val="00FD54F1"/>
    <w:rsid w:val="00FD77A5"/>
    <w:rsid w:val="00FE08C5"/>
    <w:rsid w:val="00FE2610"/>
    <w:rsid w:val="00FE3C04"/>
    <w:rsid w:val="00FE4565"/>
    <w:rsid w:val="00FE58B8"/>
    <w:rsid w:val="00FF0BAE"/>
    <w:rsid w:val="00FF2F04"/>
    <w:rsid w:val="00FF30E9"/>
    <w:rsid w:val="00FF3EFF"/>
    <w:rsid w:val="00FF4B3C"/>
    <w:rsid w:val="00FF509B"/>
    <w:rsid w:val="00FF635A"/>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본문(내용),List Paragraph (numbered (a)),lp1,Heading x1,Lettre d'introduction,1st level - Bullet List Paragraph,lp1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본문(내용) Char,List Paragraph (numbered (a)) Char,lp1 Char"/>
    <w:link w:val="ListParagraph"/>
    <w:uiPriority w:val="34"/>
    <w:qFormat/>
    <w:locked/>
    <w:rsid w:val="00C831AD"/>
    <w:rPr>
      <w:sz w:val="24"/>
      <w:szCs w:val="24"/>
      <w:lang w:val="en-US" w:eastAsia="en-US"/>
    </w:rPr>
  </w:style>
  <w:style w:type="character" w:styleId="Emphasis">
    <w:name w:val="Emphasis"/>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styleId="Caption">
    <w:name w:val="caption"/>
    <w:basedOn w:val="Normal"/>
    <w:qFormat/>
    <w:rsid w:val="000227FB"/>
    <w:pPr>
      <w:widowControl w:val="0"/>
      <w:suppressLineNumbers/>
      <w:suppressAutoHyphens/>
      <w:overflowPunct/>
      <w:autoSpaceDE/>
      <w:autoSpaceDN/>
      <w:adjustRightInd/>
      <w:spacing w:before="120" w:after="120"/>
      <w:textAlignment w:val="auto"/>
    </w:pPr>
    <w:rPr>
      <w:rFonts w:ascii="Arial" w:eastAsia="Andale Sans UI" w:hAnsi="Arial" w:cs="Tahoma"/>
      <w:i/>
      <w:iCs/>
      <w:kern w:val="1"/>
      <w:sz w:val="24"/>
      <w:szCs w:val="24"/>
      <w:lang w:val="ro-RO" w:eastAsia="ar-SA"/>
    </w:rPr>
  </w:style>
  <w:style w:type="character" w:styleId="IntenseEmphasis">
    <w:name w:val="Intense Emphasis"/>
    <w:uiPriority w:val="21"/>
    <w:qFormat/>
    <w:rsid w:val="00E203DA"/>
    <w:rPr>
      <w:i/>
      <w:iCs/>
      <w:color w:val="0F476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3321765">
      <w:bodyDiv w:val="1"/>
      <w:marLeft w:val="0"/>
      <w:marRight w:val="0"/>
      <w:marTop w:val="0"/>
      <w:marBottom w:val="0"/>
      <w:divBdr>
        <w:top w:val="none" w:sz="0" w:space="0" w:color="auto"/>
        <w:left w:val="none" w:sz="0" w:space="0" w:color="auto"/>
        <w:bottom w:val="none" w:sz="0" w:space="0" w:color="auto"/>
        <w:right w:val="none" w:sz="0" w:space="0" w:color="auto"/>
      </w:divBdr>
    </w:div>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961035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TotalTime>
  <Pages>13</Pages>
  <Words>3924</Words>
  <Characters>22370</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26242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Mihai Aurelian Irimia</cp:lastModifiedBy>
  <cp:revision>129</cp:revision>
  <cp:lastPrinted>2025-03-20T06:39:00Z</cp:lastPrinted>
  <dcterms:created xsi:type="dcterms:W3CDTF">2025-01-22T14:23:00Z</dcterms:created>
  <dcterms:modified xsi:type="dcterms:W3CDTF">2025-09-23T06:34:00Z</dcterms:modified>
</cp:coreProperties>
</file>