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78CF8B47"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r w:rsidR="0023626A" w:rsidRPr="0023626A">
        <w:t xml:space="preserve"> </w:t>
      </w:r>
      <w:proofErr w:type="spellStart"/>
      <w:r w:rsidR="0023626A" w:rsidRPr="0023626A">
        <w:rPr>
          <w:rFonts w:ascii="Arial Narrow" w:hAnsi="Arial Narrow"/>
          <w:i/>
          <w:iCs/>
          <w:color w:val="000000" w:themeColor="text1"/>
          <w:sz w:val="24"/>
          <w:szCs w:val="24"/>
        </w:rPr>
        <w:t>Servicii</w:t>
      </w:r>
      <w:proofErr w:type="spellEnd"/>
      <w:r w:rsidR="0023626A" w:rsidRPr="0023626A">
        <w:rPr>
          <w:rFonts w:ascii="Arial Narrow" w:hAnsi="Arial Narrow"/>
          <w:i/>
          <w:iCs/>
          <w:color w:val="000000" w:themeColor="text1"/>
          <w:sz w:val="24"/>
          <w:szCs w:val="24"/>
        </w:rPr>
        <w:t xml:space="preserve"> de </w:t>
      </w:r>
      <w:proofErr w:type="spellStart"/>
      <w:r w:rsidR="0023626A" w:rsidRPr="0023626A">
        <w:rPr>
          <w:rFonts w:ascii="Arial Narrow" w:hAnsi="Arial Narrow"/>
          <w:i/>
          <w:iCs/>
          <w:color w:val="000000" w:themeColor="text1"/>
          <w:sz w:val="24"/>
          <w:szCs w:val="24"/>
        </w:rPr>
        <w:t>servire</w:t>
      </w:r>
      <w:proofErr w:type="spellEnd"/>
      <w:r w:rsidR="0023626A" w:rsidRPr="0023626A">
        <w:rPr>
          <w:rFonts w:ascii="Arial Narrow" w:hAnsi="Arial Narrow"/>
          <w:i/>
          <w:iCs/>
          <w:color w:val="000000" w:themeColor="text1"/>
          <w:sz w:val="24"/>
          <w:szCs w:val="24"/>
        </w:rPr>
        <w:t xml:space="preserve"> </w:t>
      </w:r>
      <w:proofErr w:type="spellStart"/>
      <w:r w:rsidR="0023626A" w:rsidRPr="0023626A">
        <w:rPr>
          <w:rFonts w:ascii="Arial Narrow" w:hAnsi="Arial Narrow"/>
          <w:i/>
          <w:iCs/>
          <w:color w:val="000000" w:themeColor="text1"/>
          <w:sz w:val="24"/>
          <w:szCs w:val="24"/>
        </w:rPr>
        <w:t>mas</w:t>
      </w:r>
      <w:r w:rsidR="0023626A" w:rsidRPr="0023626A">
        <w:rPr>
          <w:rFonts w:ascii="Arial Narrow" w:hAnsi="Arial Narrow" w:hint="cs"/>
          <w:i/>
          <w:iCs/>
          <w:color w:val="000000" w:themeColor="text1"/>
          <w:sz w:val="24"/>
          <w:szCs w:val="24"/>
        </w:rPr>
        <w:t>ă</w:t>
      </w:r>
      <w:proofErr w:type="spellEnd"/>
      <w:r w:rsidR="0023626A" w:rsidRPr="0023626A">
        <w:rPr>
          <w:rFonts w:ascii="Arial Narrow" w:hAnsi="Arial Narrow"/>
          <w:i/>
          <w:iCs/>
          <w:color w:val="000000" w:themeColor="text1"/>
          <w:sz w:val="24"/>
          <w:szCs w:val="24"/>
        </w:rPr>
        <w:t xml:space="preserve">, </w:t>
      </w:r>
      <w:proofErr w:type="spellStart"/>
      <w:r w:rsidR="0023626A" w:rsidRPr="0023626A">
        <w:rPr>
          <w:rFonts w:ascii="Arial Narrow" w:hAnsi="Arial Narrow"/>
          <w:i/>
          <w:iCs/>
          <w:color w:val="000000" w:themeColor="text1"/>
          <w:sz w:val="24"/>
          <w:szCs w:val="24"/>
        </w:rPr>
        <w:t>cofee</w:t>
      </w:r>
      <w:proofErr w:type="spellEnd"/>
      <w:r w:rsidR="0023626A" w:rsidRPr="0023626A">
        <w:rPr>
          <w:rFonts w:ascii="Arial Narrow" w:hAnsi="Arial Narrow"/>
          <w:i/>
          <w:iCs/>
          <w:color w:val="000000" w:themeColor="text1"/>
          <w:sz w:val="24"/>
          <w:szCs w:val="24"/>
        </w:rPr>
        <w:t xml:space="preserve"> break si </w:t>
      </w:r>
      <w:proofErr w:type="spellStart"/>
      <w:r w:rsidR="0023626A" w:rsidRPr="0023626A">
        <w:rPr>
          <w:rFonts w:ascii="Arial Narrow" w:hAnsi="Arial Narrow"/>
          <w:i/>
          <w:iCs/>
          <w:color w:val="000000" w:themeColor="text1"/>
          <w:sz w:val="24"/>
          <w:szCs w:val="24"/>
        </w:rPr>
        <w:t>cazare</w:t>
      </w:r>
      <w:proofErr w:type="spellEnd"/>
      <w:r w:rsidR="0023626A" w:rsidRPr="0023626A">
        <w:rPr>
          <w:rFonts w:ascii="Arial Narrow" w:hAnsi="Arial Narrow"/>
          <w:i/>
          <w:iCs/>
          <w:color w:val="000000" w:themeColor="text1"/>
          <w:sz w:val="24"/>
          <w:szCs w:val="24"/>
        </w:rPr>
        <w:t xml:space="preserve"> in </w:t>
      </w:r>
      <w:proofErr w:type="spellStart"/>
      <w:r w:rsidR="0023626A" w:rsidRPr="0023626A">
        <w:rPr>
          <w:rFonts w:ascii="Arial Narrow" w:hAnsi="Arial Narrow"/>
          <w:i/>
          <w:iCs/>
          <w:color w:val="000000" w:themeColor="text1"/>
          <w:sz w:val="24"/>
          <w:szCs w:val="24"/>
        </w:rPr>
        <w:t>cadrul</w:t>
      </w:r>
      <w:proofErr w:type="spellEnd"/>
      <w:r w:rsidR="0023626A" w:rsidRPr="0023626A">
        <w:rPr>
          <w:rFonts w:ascii="Arial Narrow" w:hAnsi="Arial Narrow"/>
          <w:i/>
          <w:iCs/>
          <w:color w:val="000000" w:themeColor="text1"/>
          <w:sz w:val="24"/>
          <w:szCs w:val="24"/>
        </w:rPr>
        <w:t xml:space="preserve"> </w:t>
      </w:r>
      <w:proofErr w:type="spellStart"/>
      <w:r w:rsidR="0023626A" w:rsidRPr="0023626A">
        <w:rPr>
          <w:rFonts w:ascii="Arial Narrow" w:hAnsi="Arial Narrow"/>
          <w:i/>
          <w:iCs/>
          <w:color w:val="000000" w:themeColor="text1"/>
          <w:sz w:val="24"/>
          <w:szCs w:val="24"/>
        </w:rPr>
        <w:t>conferinței</w:t>
      </w:r>
      <w:proofErr w:type="spellEnd"/>
      <w:r w:rsidR="0023626A" w:rsidRPr="0023626A">
        <w:rPr>
          <w:rFonts w:ascii="Arial Narrow" w:hAnsi="Arial Narrow"/>
          <w:i/>
          <w:iCs/>
          <w:color w:val="000000" w:themeColor="text1"/>
          <w:sz w:val="24"/>
          <w:szCs w:val="24"/>
        </w:rPr>
        <w:t xml:space="preserve"> </w:t>
      </w:r>
      <w:proofErr w:type="spellStart"/>
      <w:r w:rsidR="0023626A" w:rsidRPr="0023626A">
        <w:rPr>
          <w:rFonts w:ascii="Arial Narrow" w:hAnsi="Arial Narrow"/>
          <w:i/>
          <w:iCs/>
          <w:color w:val="000000" w:themeColor="text1"/>
          <w:sz w:val="24"/>
          <w:szCs w:val="24"/>
        </w:rPr>
        <w:t>naționale</w:t>
      </w:r>
      <w:proofErr w:type="spellEnd"/>
      <w:r w:rsidR="0023626A" w:rsidRPr="0023626A">
        <w:rPr>
          <w:rFonts w:ascii="Arial Narrow" w:hAnsi="Arial Narrow"/>
          <w:i/>
          <w:iCs/>
          <w:color w:val="000000" w:themeColor="text1"/>
          <w:sz w:val="24"/>
          <w:szCs w:val="24"/>
        </w:rPr>
        <w:t xml:space="preserve"> </w:t>
      </w:r>
      <w:proofErr w:type="spellStart"/>
      <w:r w:rsidR="0023626A" w:rsidRPr="0023626A">
        <w:rPr>
          <w:rFonts w:ascii="Arial Narrow" w:hAnsi="Arial Narrow"/>
          <w:i/>
          <w:iCs/>
          <w:color w:val="000000" w:themeColor="text1"/>
          <w:sz w:val="24"/>
          <w:szCs w:val="24"/>
        </w:rPr>
        <w:t>cu</w:t>
      </w:r>
      <w:proofErr w:type="spellEnd"/>
      <w:r w:rsidR="0023626A" w:rsidRPr="0023626A">
        <w:rPr>
          <w:rFonts w:ascii="Arial Narrow" w:hAnsi="Arial Narrow"/>
          <w:i/>
          <w:iCs/>
          <w:color w:val="000000" w:themeColor="text1"/>
          <w:sz w:val="24"/>
          <w:szCs w:val="24"/>
        </w:rPr>
        <w:t xml:space="preserve"> </w:t>
      </w:r>
      <w:proofErr w:type="spellStart"/>
      <w:r w:rsidR="0023626A" w:rsidRPr="0023626A">
        <w:rPr>
          <w:rFonts w:ascii="Arial Narrow" w:hAnsi="Arial Narrow"/>
          <w:i/>
          <w:iCs/>
          <w:color w:val="000000" w:themeColor="text1"/>
          <w:sz w:val="24"/>
          <w:szCs w:val="24"/>
        </w:rPr>
        <w:t>titlul</w:t>
      </w:r>
      <w:proofErr w:type="spellEnd"/>
      <w:r w:rsidR="0023626A" w:rsidRPr="0023626A">
        <w:rPr>
          <w:rFonts w:ascii="Arial Narrow" w:hAnsi="Arial Narrow"/>
          <w:i/>
          <w:iCs/>
          <w:color w:val="000000" w:themeColor="text1"/>
          <w:sz w:val="24"/>
          <w:szCs w:val="24"/>
        </w:rPr>
        <w:t xml:space="preserve">: „UGAL - factor </w:t>
      </w:r>
      <w:proofErr w:type="spellStart"/>
      <w:r w:rsidR="0023626A" w:rsidRPr="0023626A">
        <w:rPr>
          <w:rFonts w:ascii="Arial Narrow" w:hAnsi="Arial Narrow"/>
          <w:i/>
          <w:iCs/>
          <w:color w:val="000000" w:themeColor="text1"/>
          <w:sz w:val="24"/>
          <w:szCs w:val="24"/>
        </w:rPr>
        <w:t>stimulator</w:t>
      </w:r>
      <w:proofErr w:type="spellEnd"/>
      <w:r w:rsidR="0023626A" w:rsidRPr="0023626A">
        <w:rPr>
          <w:rFonts w:ascii="Arial Narrow" w:hAnsi="Arial Narrow"/>
          <w:i/>
          <w:iCs/>
          <w:color w:val="000000" w:themeColor="text1"/>
          <w:sz w:val="24"/>
          <w:szCs w:val="24"/>
        </w:rPr>
        <w:t xml:space="preserve"> al </w:t>
      </w:r>
      <w:proofErr w:type="spellStart"/>
      <w:r w:rsidR="0023626A" w:rsidRPr="0023626A">
        <w:rPr>
          <w:rFonts w:ascii="Arial Narrow" w:hAnsi="Arial Narrow"/>
          <w:i/>
          <w:iCs/>
          <w:color w:val="000000" w:themeColor="text1"/>
          <w:sz w:val="24"/>
          <w:szCs w:val="24"/>
        </w:rPr>
        <w:t>cercetarii</w:t>
      </w:r>
      <w:proofErr w:type="spellEnd"/>
      <w:r w:rsidR="0023626A" w:rsidRPr="0023626A">
        <w:rPr>
          <w:rFonts w:ascii="Arial Narrow" w:hAnsi="Arial Narrow"/>
          <w:i/>
          <w:iCs/>
          <w:color w:val="000000" w:themeColor="text1"/>
          <w:sz w:val="24"/>
          <w:szCs w:val="24"/>
        </w:rPr>
        <w:t xml:space="preserve"> </w:t>
      </w:r>
      <w:proofErr w:type="spellStart"/>
      <w:r w:rsidR="0023626A" w:rsidRPr="0023626A">
        <w:rPr>
          <w:rFonts w:ascii="Arial Narrow" w:hAnsi="Arial Narrow"/>
          <w:i/>
          <w:iCs/>
          <w:color w:val="000000" w:themeColor="text1"/>
          <w:sz w:val="24"/>
          <w:szCs w:val="24"/>
        </w:rPr>
        <w:t>multidisciplinare</w:t>
      </w:r>
      <w:proofErr w:type="spellEnd"/>
      <w:r w:rsidR="0023626A" w:rsidRPr="0023626A">
        <w:rPr>
          <w:rFonts w:ascii="Arial Narrow" w:hAnsi="Arial Narrow"/>
          <w:i/>
          <w:iCs/>
          <w:color w:val="000000" w:themeColor="text1"/>
          <w:sz w:val="24"/>
          <w:szCs w:val="24"/>
        </w:rPr>
        <w:t xml:space="preserve"> in  </w:t>
      </w:r>
      <w:proofErr w:type="spellStart"/>
      <w:r w:rsidR="0023626A" w:rsidRPr="0023626A">
        <w:rPr>
          <w:rFonts w:ascii="Arial Narrow" w:hAnsi="Arial Narrow"/>
          <w:i/>
          <w:iCs/>
          <w:color w:val="000000" w:themeColor="text1"/>
          <w:sz w:val="24"/>
          <w:szCs w:val="24"/>
        </w:rPr>
        <w:t>Regiunea</w:t>
      </w:r>
      <w:proofErr w:type="spellEnd"/>
      <w:r w:rsidR="0023626A" w:rsidRPr="0023626A">
        <w:rPr>
          <w:rFonts w:ascii="Arial Narrow" w:hAnsi="Arial Narrow"/>
          <w:i/>
          <w:iCs/>
          <w:color w:val="000000" w:themeColor="text1"/>
          <w:sz w:val="24"/>
          <w:szCs w:val="24"/>
        </w:rPr>
        <w:t xml:space="preserve"> de Sud-Est</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F6757C" w14:paraId="314A99FA" w14:textId="77777777" w:rsidTr="007B367A">
        <w:tc>
          <w:tcPr>
            <w:tcW w:w="534" w:type="dxa"/>
            <w:vAlign w:val="center"/>
          </w:tcPr>
          <w:p w14:paraId="44CC15C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Nr. crt.</w:t>
            </w:r>
          </w:p>
        </w:tc>
        <w:tc>
          <w:tcPr>
            <w:tcW w:w="2341" w:type="dxa"/>
            <w:vAlign w:val="center"/>
          </w:tcPr>
          <w:p w14:paraId="646C15AF"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Cantitatea solicitată</w:t>
            </w:r>
          </w:p>
          <w:p w14:paraId="0AFB773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5BC0BE6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1FFFBEE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cu TVA</w:t>
            </w:r>
          </w:p>
        </w:tc>
      </w:tr>
      <w:tr w:rsidR="002E3711" w:rsidRPr="00F6757C" w14:paraId="19A6310C" w14:textId="77777777" w:rsidTr="007B367A">
        <w:tc>
          <w:tcPr>
            <w:tcW w:w="534" w:type="dxa"/>
            <w:vAlign w:val="center"/>
          </w:tcPr>
          <w:p w14:paraId="1601D64D"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6</w:t>
            </w:r>
          </w:p>
        </w:tc>
        <w:tc>
          <w:tcPr>
            <w:tcW w:w="1440" w:type="dxa"/>
            <w:vAlign w:val="center"/>
          </w:tcPr>
          <w:p w14:paraId="49CAE629" w14:textId="1FD85C80"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7=6*%</w:t>
            </w:r>
          </w:p>
        </w:tc>
        <w:tc>
          <w:tcPr>
            <w:tcW w:w="1530" w:type="dxa"/>
            <w:vAlign w:val="center"/>
          </w:tcPr>
          <w:p w14:paraId="07EC91E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8=6+7</w:t>
            </w:r>
          </w:p>
        </w:tc>
      </w:tr>
      <w:tr w:rsidR="008C7BCF" w:rsidRPr="00F6757C" w14:paraId="2D18811A" w14:textId="77777777" w:rsidTr="00A41098">
        <w:trPr>
          <w:trHeight w:val="635"/>
        </w:trPr>
        <w:tc>
          <w:tcPr>
            <w:tcW w:w="10489" w:type="dxa"/>
            <w:gridSpan w:val="8"/>
            <w:vAlign w:val="center"/>
          </w:tcPr>
          <w:p w14:paraId="384AEAA5" w14:textId="3B956438" w:rsidR="008C7BCF" w:rsidRPr="00C94DAF" w:rsidRDefault="008C7BCF" w:rsidP="00C94DAF">
            <w:pPr>
              <w:overflowPunct/>
              <w:autoSpaceDE/>
              <w:autoSpaceDN/>
              <w:adjustRightInd/>
              <w:jc w:val="center"/>
              <w:textAlignment w:val="auto"/>
              <w:rPr>
                <w:rFonts w:ascii="Times New Roman" w:eastAsia="Calibri" w:hAnsi="Times New Roman"/>
                <w:b/>
                <w:bCs/>
                <w:color w:val="000000" w:themeColor="text1"/>
                <w:sz w:val="22"/>
                <w:szCs w:val="22"/>
                <w:lang w:val="ro-RO"/>
              </w:rPr>
            </w:pPr>
            <w:r w:rsidRPr="00C94DAF">
              <w:rPr>
                <w:rFonts w:ascii="Times New Roman" w:eastAsia="Calibri" w:hAnsi="Times New Roman"/>
                <w:b/>
                <w:bCs/>
                <w:color w:val="000000" w:themeColor="text1"/>
                <w:sz w:val="22"/>
                <w:szCs w:val="22"/>
                <w:lang w:val="ro-RO"/>
              </w:rPr>
              <w:t>LOTUL 1</w:t>
            </w:r>
          </w:p>
        </w:tc>
      </w:tr>
      <w:tr w:rsidR="0040736F" w:rsidRPr="00F6757C" w14:paraId="0CB0308A" w14:textId="77777777" w:rsidTr="007B367A">
        <w:trPr>
          <w:trHeight w:val="635"/>
        </w:trPr>
        <w:tc>
          <w:tcPr>
            <w:tcW w:w="534" w:type="dxa"/>
            <w:vAlign w:val="center"/>
          </w:tcPr>
          <w:p w14:paraId="34C1896A" w14:textId="77777777" w:rsidR="0040736F" w:rsidRPr="00F6757C" w:rsidRDefault="0040736F">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7FC1816B" w14:textId="16269F57" w:rsidR="00544D64" w:rsidRPr="00F6757C" w:rsidRDefault="008C7BCF" w:rsidP="000227FB">
            <w:pPr>
              <w:rPr>
                <w:rFonts w:ascii="Times New Roman" w:hAnsi="Times New Roman"/>
                <w:color w:val="000000" w:themeColor="text1"/>
                <w:sz w:val="24"/>
                <w:szCs w:val="24"/>
                <w:lang w:val="ro-RO"/>
              </w:rPr>
            </w:pPr>
            <w:r w:rsidRPr="008C7BCF">
              <w:rPr>
                <w:rFonts w:ascii="Times New Roman" w:hAnsi="Times New Roman"/>
                <w:color w:val="000000" w:themeColor="text1"/>
                <w:sz w:val="24"/>
                <w:szCs w:val="24"/>
                <w:lang w:val="ro-RO"/>
              </w:rPr>
              <w:t>Servicii de cazare cu mic dejun inclus in Mun. Braila</w:t>
            </w:r>
            <w:r w:rsidR="00ED739D">
              <w:rPr>
                <w:rFonts w:ascii="Times New Roman" w:hAnsi="Times New Roman"/>
                <w:color w:val="000000" w:themeColor="text1"/>
                <w:sz w:val="24"/>
                <w:szCs w:val="24"/>
                <w:lang w:val="ro-RO"/>
              </w:rPr>
              <w:t xml:space="preserve"> (2 nopti x 50 persoane)</w:t>
            </w:r>
          </w:p>
        </w:tc>
        <w:tc>
          <w:tcPr>
            <w:tcW w:w="630" w:type="dxa"/>
            <w:vAlign w:val="center"/>
          </w:tcPr>
          <w:p w14:paraId="3D8EE4E0" w14:textId="307A5796" w:rsidR="0040736F" w:rsidRPr="00F6757C" w:rsidRDefault="00ED739D" w:rsidP="000227FB">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b</w:t>
            </w:r>
            <w:r w:rsidR="00AE4D02" w:rsidRPr="00F6757C">
              <w:rPr>
                <w:rFonts w:ascii="Times New Roman" w:hAnsi="Times New Roman"/>
                <w:color w:val="000000" w:themeColor="text1"/>
                <w:sz w:val="22"/>
                <w:szCs w:val="22"/>
                <w:lang w:val="it-IT"/>
              </w:rPr>
              <w:t>uc</w:t>
            </w:r>
          </w:p>
        </w:tc>
        <w:tc>
          <w:tcPr>
            <w:tcW w:w="1281" w:type="dxa"/>
            <w:shd w:val="clear" w:color="auto" w:fill="auto"/>
            <w:vAlign w:val="center"/>
          </w:tcPr>
          <w:p w14:paraId="2DEF3AB8" w14:textId="6AE4E1C7" w:rsidR="0040736F" w:rsidRPr="00F6757C" w:rsidRDefault="00C94DAF" w:rsidP="000227FB">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100</w:t>
            </w:r>
          </w:p>
        </w:tc>
        <w:tc>
          <w:tcPr>
            <w:tcW w:w="1418" w:type="dxa"/>
            <w:vAlign w:val="center"/>
          </w:tcPr>
          <w:p w14:paraId="4DAC7A69" w14:textId="761A0381"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CE0F89D" w14:textId="0B59262B"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0DAEA383" w14:textId="374C760A"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7FC39175" w14:textId="028EB1ED"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r>
      <w:tr w:rsidR="008C7BCF" w:rsidRPr="00F6757C" w14:paraId="6D890AD5" w14:textId="77777777" w:rsidTr="00B406AE">
        <w:trPr>
          <w:trHeight w:val="635"/>
        </w:trPr>
        <w:tc>
          <w:tcPr>
            <w:tcW w:w="10489" w:type="dxa"/>
            <w:gridSpan w:val="8"/>
            <w:vAlign w:val="center"/>
          </w:tcPr>
          <w:p w14:paraId="54FF9F24" w14:textId="441C79DC" w:rsidR="008C7BCF" w:rsidRPr="00C94DAF" w:rsidRDefault="00C94DAF" w:rsidP="00C94DAF">
            <w:pPr>
              <w:overflowPunct/>
              <w:autoSpaceDE/>
              <w:autoSpaceDN/>
              <w:adjustRightInd/>
              <w:jc w:val="center"/>
              <w:textAlignment w:val="auto"/>
              <w:rPr>
                <w:rFonts w:ascii="Times New Roman" w:eastAsia="Calibri" w:hAnsi="Times New Roman"/>
                <w:b/>
                <w:bCs/>
                <w:color w:val="000000" w:themeColor="text1"/>
                <w:sz w:val="22"/>
                <w:szCs w:val="22"/>
                <w:lang w:val="ro-RO"/>
              </w:rPr>
            </w:pPr>
            <w:r w:rsidRPr="00C94DAF">
              <w:rPr>
                <w:rFonts w:ascii="Times New Roman" w:eastAsia="Calibri" w:hAnsi="Times New Roman"/>
                <w:b/>
                <w:bCs/>
                <w:color w:val="000000" w:themeColor="text1"/>
                <w:sz w:val="22"/>
                <w:szCs w:val="22"/>
                <w:lang w:val="ro-RO"/>
              </w:rPr>
              <w:t>LOTUL 2</w:t>
            </w:r>
          </w:p>
        </w:tc>
      </w:tr>
      <w:tr w:rsidR="008C7BCF" w:rsidRPr="00F6757C" w14:paraId="3C2E528C" w14:textId="77777777" w:rsidTr="009A3090">
        <w:trPr>
          <w:trHeight w:val="635"/>
        </w:trPr>
        <w:tc>
          <w:tcPr>
            <w:tcW w:w="534" w:type="dxa"/>
            <w:vAlign w:val="center"/>
          </w:tcPr>
          <w:p w14:paraId="710B48B3" w14:textId="77777777" w:rsidR="008C7BCF" w:rsidRPr="00F6757C" w:rsidRDefault="008C7BCF" w:rsidP="008C7BCF">
            <w:pPr>
              <w:pStyle w:val="ListParagraph"/>
              <w:numPr>
                <w:ilvl w:val="0"/>
                <w:numId w:val="2"/>
              </w:numPr>
              <w:jc w:val="center"/>
              <w:rPr>
                <w:rFonts w:eastAsia="Calibri"/>
                <w:b/>
                <w:iCs/>
                <w:color w:val="000000" w:themeColor="text1"/>
                <w:sz w:val="22"/>
                <w:szCs w:val="22"/>
                <w:lang w:val="ro-RO"/>
              </w:rPr>
            </w:pPr>
          </w:p>
        </w:tc>
        <w:tc>
          <w:tcPr>
            <w:tcW w:w="2341" w:type="dxa"/>
          </w:tcPr>
          <w:p w14:paraId="58F0E486" w14:textId="79F6C622" w:rsidR="008C7BCF" w:rsidRPr="00F6757C" w:rsidRDefault="008C7BCF" w:rsidP="008C7BCF">
            <w:pPr>
              <w:rPr>
                <w:rFonts w:ascii="Times New Roman" w:hAnsi="Times New Roman"/>
                <w:color w:val="000000" w:themeColor="text1"/>
                <w:sz w:val="24"/>
                <w:szCs w:val="24"/>
                <w:lang w:val="ro-RO"/>
              </w:rPr>
            </w:pPr>
            <w:r w:rsidRPr="008C7BCF">
              <w:rPr>
                <w:rFonts w:ascii="Times New Roman" w:hAnsi="Times New Roman"/>
                <w:color w:val="000000" w:themeColor="text1"/>
                <w:sz w:val="24"/>
                <w:szCs w:val="24"/>
                <w:lang w:val="ro-RO"/>
              </w:rPr>
              <w:t>Servicii de servire masa (pranz + cina)</w:t>
            </w:r>
            <w:r w:rsidR="00ED739D">
              <w:rPr>
                <w:rFonts w:ascii="Times New Roman" w:hAnsi="Times New Roman"/>
                <w:color w:val="000000" w:themeColor="text1"/>
                <w:sz w:val="24"/>
                <w:szCs w:val="24"/>
                <w:lang w:val="ro-RO"/>
              </w:rPr>
              <w:t xml:space="preserve"> (3 zile x 70 persoane)</w:t>
            </w:r>
          </w:p>
        </w:tc>
        <w:tc>
          <w:tcPr>
            <w:tcW w:w="630" w:type="dxa"/>
            <w:vAlign w:val="center"/>
          </w:tcPr>
          <w:p w14:paraId="2C7BDF4B" w14:textId="6DAE0142" w:rsidR="008C7BCF" w:rsidRPr="00F6757C" w:rsidRDefault="008C7BCF" w:rsidP="008C7BCF">
            <w:pPr>
              <w:spacing w:line="276" w:lineRule="auto"/>
              <w:jc w:val="center"/>
              <w:rPr>
                <w:rFonts w:ascii="Times New Roman" w:hAnsi="Times New Roman"/>
                <w:color w:val="000000" w:themeColor="text1"/>
                <w:sz w:val="22"/>
                <w:szCs w:val="22"/>
                <w:lang w:val="it-IT"/>
              </w:rPr>
            </w:pPr>
            <w:r w:rsidRPr="00F6757C">
              <w:rPr>
                <w:rFonts w:ascii="Times New Roman" w:hAnsi="Times New Roman"/>
                <w:color w:val="000000" w:themeColor="text1"/>
                <w:sz w:val="22"/>
                <w:szCs w:val="22"/>
                <w:lang w:val="it-IT"/>
              </w:rPr>
              <w:t>buc</w:t>
            </w:r>
          </w:p>
        </w:tc>
        <w:tc>
          <w:tcPr>
            <w:tcW w:w="1281" w:type="dxa"/>
            <w:shd w:val="clear" w:color="auto" w:fill="auto"/>
            <w:vAlign w:val="center"/>
          </w:tcPr>
          <w:p w14:paraId="27320854" w14:textId="22ECF40E" w:rsidR="008C7BCF" w:rsidRPr="00F6757C" w:rsidRDefault="00C94DAF" w:rsidP="008C7BCF">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210</w:t>
            </w:r>
          </w:p>
        </w:tc>
        <w:tc>
          <w:tcPr>
            <w:tcW w:w="1418" w:type="dxa"/>
            <w:vAlign w:val="center"/>
          </w:tcPr>
          <w:p w14:paraId="45764E50"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6A73E0F"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904ADFA"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03931236"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r>
      <w:tr w:rsidR="008C7BCF" w:rsidRPr="00F6757C" w14:paraId="36887490" w14:textId="77777777" w:rsidTr="009A3090">
        <w:trPr>
          <w:trHeight w:val="635"/>
        </w:trPr>
        <w:tc>
          <w:tcPr>
            <w:tcW w:w="534" w:type="dxa"/>
            <w:vAlign w:val="center"/>
          </w:tcPr>
          <w:p w14:paraId="5564D0ED" w14:textId="77777777" w:rsidR="008C7BCF" w:rsidRPr="00F6757C" w:rsidRDefault="008C7BCF" w:rsidP="008C7BCF">
            <w:pPr>
              <w:pStyle w:val="ListParagraph"/>
              <w:numPr>
                <w:ilvl w:val="0"/>
                <w:numId w:val="2"/>
              </w:numPr>
              <w:jc w:val="center"/>
              <w:rPr>
                <w:rFonts w:eastAsia="Calibri"/>
                <w:b/>
                <w:iCs/>
                <w:color w:val="000000" w:themeColor="text1"/>
                <w:sz w:val="22"/>
                <w:szCs w:val="22"/>
                <w:lang w:val="ro-RO"/>
              </w:rPr>
            </w:pPr>
          </w:p>
        </w:tc>
        <w:tc>
          <w:tcPr>
            <w:tcW w:w="2341" w:type="dxa"/>
          </w:tcPr>
          <w:p w14:paraId="17B004DE" w14:textId="793C9274" w:rsidR="008C7BCF" w:rsidRPr="00F6757C" w:rsidRDefault="008C7BCF" w:rsidP="008C7BCF">
            <w:pPr>
              <w:rPr>
                <w:rFonts w:ascii="Times New Roman" w:hAnsi="Times New Roman"/>
                <w:color w:val="000000" w:themeColor="text1"/>
                <w:sz w:val="24"/>
                <w:szCs w:val="24"/>
                <w:lang w:val="ro-RO"/>
              </w:rPr>
            </w:pPr>
            <w:r w:rsidRPr="008C7BCF">
              <w:rPr>
                <w:rFonts w:ascii="Times New Roman" w:hAnsi="Times New Roman"/>
                <w:color w:val="000000" w:themeColor="text1"/>
                <w:sz w:val="24"/>
                <w:szCs w:val="24"/>
                <w:lang w:val="ro-RO"/>
              </w:rPr>
              <w:t>Servicii de coffee break</w:t>
            </w:r>
            <w:r w:rsidR="00ED739D">
              <w:rPr>
                <w:rFonts w:ascii="Times New Roman" w:hAnsi="Times New Roman"/>
                <w:color w:val="000000" w:themeColor="text1"/>
                <w:sz w:val="24"/>
                <w:szCs w:val="24"/>
                <w:lang w:val="ro-RO"/>
              </w:rPr>
              <w:t xml:space="preserve"> (3 zile x 75 persoane)</w:t>
            </w:r>
          </w:p>
        </w:tc>
        <w:tc>
          <w:tcPr>
            <w:tcW w:w="630" w:type="dxa"/>
            <w:vAlign w:val="center"/>
          </w:tcPr>
          <w:p w14:paraId="56B77A49" w14:textId="198E8631" w:rsidR="008C7BCF" w:rsidRPr="00F6757C" w:rsidRDefault="00ED739D" w:rsidP="008C7BCF">
            <w:pPr>
              <w:spacing w:line="276" w:lineRule="auto"/>
              <w:jc w:val="cente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buc</w:t>
            </w:r>
          </w:p>
        </w:tc>
        <w:tc>
          <w:tcPr>
            <w:tcW w:w="1281" w:type="dxa"/>
            <w:shd w:val="clear" w:color="auto" w:fill="auto"/>
            <w:vAlign w:val="center"/>
          </w:tcPr>
          <w:p w14:paraId="57DB20DA" w14:textId="537CA90A" w:rsidR="008C7BCF" w:rsidRPr="00F6757C" w:rsidRDefault="00C94DAF" w:rsidP="008C7BCF">
            <w:pPr>
              <w:spacing w:line="276" w:lineRule="auto"/>
              <w:jc w:val="center"/>
              <w:rPr>
                <w:rFonts w:ascii="Times New Roman" w:hAnsi="Times New Roman"/>
                <w:color w:val="000000" w:themeColor="text1"/>
                <w:sz w:val="22"/>
                <w:szCs w:val="22"/>
                <w:lang w:val="it-IT" w:eastAsia="ar-SA"/>
              </w:rPr>
            </w:pPr>
            <w:r>
              <w:rPr>
                <w:rFonts w:ascii="Times New Roman" w:hAnsi="Times New Roman"/>
                <w:color w:val="000000" w:themeColor="text1"/>
                <w:sz w:val="22"/>
                <w:szCs w:val="22"/>
                <w:lang w:val="it-IT" w:eastAsia="ar-SA"/>
              </w:rPr>
              <w:t>225</w:t>
            </w:r>
          </w:p>
        </w:tc>
        <w:tc>
          <w:tcPr>
            <w:tcW w:w="1418" w:type="dxa"/>
            <w:vAlign w:val="center"/>
          </w:tcPr>
          <w:p w14:paraId="0C883F56"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1F28E8C"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1537590"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69D1F3F2" w14:textId="77777777" w:rsidR="008C7BCF" w:rsidRPr="00F6757C" w:rsidRDefault="008C7BCF" w:rsidP="008C7BCF">
            <w:pPr>
              <w:overflowPunct/>
              <w:autoSpaceDE/>
              <w:autoSpaceDN/>
              <w:adjustRightInd/>
              <w:textAlignment w:val="auto"/>
              <w:rPr>
                <w:rFonts w:ascii="Times New Roman" w:eastAsia="Calibri" w:hAnsi="Times New Roman"/>
                <w:color w:val="000000" w:themeColor="text1"/>
                <w:sz w:val="22"/>
                <w:szCs w:val="22"/>
                <w:lang w:val="ro-RO"/>
              </w:rPr>
            </w:pPr>
          </w:p>
        </w:tc>
      </w:tr>
      <w:tr w:rsidR="000227FB" w:rsidRPr="00F6757C" w14:paraId="6A0EB4D8" w14:textId="77777777" w:rsidTr="007B367A">
        <w:tc>
          <w:tcPr>
            <w:tcW w:w="534" w:type="dxa"/>
            <w:vAlign w:val="center"/>
          </w:tcPr>
          <w:p w14:paraId="5E42DB7F"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0227FB" w:rsidRPr="00F6757C" w:rsidRDefault="000227FB" w:rsidP="000227FB">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0227FB" w:rsidRPr="00F6757C" w:rsidRDefault="000227FB" w:rsidP="000227FB">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0227FB" w:rsidRPr="00F6757C" w:rsidRDefault="000227FB" w:rsidP="000227FB">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r>
    </w:tbl>
    <w:p w14:paraId="6F15A553" w14:textId="0053B68B" w:rsidR="007E0D5E" w:rsidRPr="007E0D5E" w:rsidRDefault="007E0D5E" w:rsidP="007E0D5E">
      <w:pPr>
        <w:spacing w:line="360" w:lineRule="auto"/>
        <w:ind w:left="630"/>
        <w:rPr>
          <w:rFonts w:ascii="Arial Narrow" w:hAnsi="Arial Narrow"/>
          <w:b/>
          <w:bCs/>
          <w:i/>
          <w:color w:val="FF0000"/>
          <w:sz w:val="24"/>
          <w:szCs w:val="24"/>
        </w:rPr>
      </w:pPr>
      <w:r w:rsidRPr="007E0D5E">
        <w:rPr>
          <w:rFonts w:ascii="Arial Narrow" w:hAnsi="Arial Narrow"/>
          <w:b/>
          <w:bCs/>
          <w:i/>
          <w:color w:val="FF0000"/>
          <w:sz w:val="24"/>
          <w:szCs w:val="24"/>
        </w:rPr>
        <w:t xml:space="preserve">Se </w:t>
      </w:r>
      <w:proofErr w:type="spellStart"/>
      <w:r w:rsidRPr="007E0D5E">
        <w:rPr>
          <w:rFonts w:ascii="Arial Narrow" w:hAnsi="Arial Narrow"/>
          <w:b/>
          <w:bCs/>
          <w:i/>
          <w:color w:val="FF0000"/>
          <w:sz w:val="24"/>
          <w:szCs w:val="24"/>
        </w:rPr>
        <w:t>va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întreg</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pachetul</w:t>
      </w:r>
      <w:proofErr w:type="spellEnd"/>
      <w:r w:rsidRPr="007E0D5E">
        <w:rPr>
          <w:rFonts w:ascii="Arial Narrow" w:hAnsi="Arial Narrow"/>
          <w:b/>
          <w:bCs/>
          <w:i/>
          <w:color w:val="FF0000"/>
          <w:sz w:val="24"/>
          <w:szCs w:val="24"/>
        </w:rPr>
        <w:t xml:space="preserve"> in </w:t>
      </w:r>
      <w:proofErr w:type="spellStart"/>
      <w:r w:rsidRPr="007E0D5E">
        <w:rPr>
          <w:rFonts w:ascii="Arial Narrow" w:hAnsi="Arial Narrow"/>
          <w:b/>
          <w:bCs/>
          <w:i/>
          <w:color w:val="FF0000"/>
          <w:sz w:val="24"/>
          <w:szCs w:val="24"/>
        </w:rPr>
        <w:t>cazul</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lotului</w:t>
      </w:r>
      <w:proofErr w:type="spellEnd"/>
      <w:r w:rsidRPr="007E0D5E">
        <w:rPr>
          <w:rFonts w:ascii="Arial Narrow" w:hAnsi="Arial Narrow"/>
          <w:b/>
          <w:bCs/>
          <w:i/>
          <w:color w:val="FF0000"/>
          <w:sz w:val="24"/>
          <w:szCs w:val="24"/>
        </w:rPr>
        <w:t xml:space="preserve"> 2.</w:t>
      </w:r>
    </w:p>
    <w:p w14:paraId="2C744961" w14:textId="77777777" w:rsidR="007E0D5E" w:rsidRPr="007E0D5E" w:rsidRDefault="007E0D5E" w:rsidP="007E0D5E">
      <w:pPr>
        <w:spacing w:line="360" w:lineRule="auto"/>
        <w:ind w:left="630"/>
        <w:rPr>
          <w:rFonts w:ascii="Arial Narrow" w:hAnsi="Arial Narrow"/>
          <w:b/>
          <w:bCs/>
          <w:i/>
          <w:color w:val="FF0000"/>
          <w:sz w:val="24"/>
          <w:szCs w:val="24"/>
        </w:rPr>
      </w:pPr>
      <w:r w:rsidRPr="007E0D5E">
        <w:rPr>
          <w:rFonts w:ascii="Arial Narrow" w:hAnsi="Arial Narrow"/>
          <w:b/>
          <w:bCs/>
          <w:i/>
          <w:color w:val="FF0000"/>
          <w:sz w:val="24"/>
          <w:szCs w:val="24"/>
        </w:rPr>
        <w:t xml:space="preserve">Nu se </w:t>
      </w:r>
      <w:proofErr w:type="spellStart"/>
      <w:r w:rsidRPr="007E0D5E">
        <w:rPr>
          <w:rFonts w:ascii="Arial Narrow" w:hAnsi="Arial Narrow"/>
          <w:b/>
          <w:bCs/>
          <w:i/>
          <w:color w:val="FF0000"/>
          <w:sz w:val="24"/>
          <w:szCs w:val="24"/>
        </w:rPr>
        <w:t>acceptă</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oferte</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parțiale</w:t>
      </w:r>
      <w:proofErr w:type="spellEnd"/>
      <w:r w:rsidRPr="007E0D5E">
        <w:rPr>
          <w:rFonts w:ascii="Arial Narrow" w:hAnsi="Arial Narrow"/>
          <w:b/>
          <w:bCs/>
          <w:i/>
          <w:color w:val="FF0000"/>
          <w:sz w:val="24"/>
          <w:szCs w:val="24"/>
        </w:rPr>
        <w:t xml:space="preserve"> din </w:t>
      </w:r>
      <w:proofErr w:type="spellStart"/>
      <w:r w:rsidRPr="007E0D5E">
        <w:rPr>
          <w:rFonts w:ascii="Arial Narrow" w:hAnsi="Arial Narrow"/>
          <w:b/>
          <w:bCs/>
          <w:i/>
          <w:color w:val="FF0000"/>
          <w:sz w:val="24"/>
          <w:szCs w:val="24"/>
        </w:rPr>
        <w:t>cadrul</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pachetului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nici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oferte</w:t>
      </w:r>
      <w:proofErr w:type="spellEnd"/>
      <w:r w:rsidRPr="007E0D5E">
        <w:rPr>
          <w:rFonts w:ascii="Arial Narrow" w:hAnsi="Arial Narrow"/>
          <w:b/>
          <w:bCs/>
          <w:i/>
          <w:color w:val="FF0000"/>
          <w:sz w:val="24"/>
          <w:szCs w:val="24"/>
        </w:rPr>
        <w:t xml:space="preserve"> alternative.</w:t>
      </w:r>
    </w:p>
    <w:p w14:paraId="3AF8AF2F" w14:textId="77777777" w:rsidR="007E0D5E" w:rsidRPr="007E0D5E" w:rsidRDefault="007E0D5E" w:rsidP="007E0D5E">
      <w:pPr>
        <w:spacing w:line="360" w:lineRule="auto"/>
        <w:ind w:left="630"/>
        <w:rPr>
          <w:rFonts w:ascii="Arial Narrow" w:hAnsi="Arial Narrow"/>
          <w:b/>
          <w:bCs/>
          <w:i/>
          <w:color w:val="FF0000"/>
          <w:sz w:val="24"/>
          <w:szCs w:val="24"/>
        </w:rPr>
      </w:pPr>
      <w:proofErr w:type="spellStart"/>
      <w:proofErr w:type="gramStart"/>
      <w:r w:rsidRPr="007E0D5E">
        <w:rPr>
          <w:rFonts w:ascii="Arial Narrow" w:hAnsi="Arial Narrow"/>
          <w:b/>
          <w:bCs/>
          <w:i/>
          <w:color w:val="FF0000"/>
          <w:sz w:val="24"/>
          <w:szCs w:val="24"/>
        </w:rPr>
        <w:t>Notă</w:t>
      </w:r>
      <w:proofErr w:type="spellEnd"/>
      <w:proofErr w:type="gramEnd"/>
      <w:r w:rsidRPr="007E0D5E">
        <w:rPr>
          <w:rFonts w:ascii="Arial Narrow" w:hAnsi="Arial Narrow"/>
          <w:b/>
          <w:bCs/>
          <w:i/>
          <w:color w:val="FF0000"/>
          <w:sz w:val="24"/>
          <w:szCs w:val="24"/>
        </w:rPr>
        <w:t>:</w:t>
      </w:r>
    </w:p>
    <w:p w14:paraId="158DBC7D" w14:textId="644AEF63" w:rsidR="007E0D5E" w:rsidRDefault="007E0D5E" w:rsidP="007E0D5E">
      <w:pPr>
        <w:spacing w:line="360" w:lineRule="auto"/>
        <w:ind w:left="630"/>
        <w:rPr>
          <w:rFonts w:ascii="Arial Narrow" w:hAnsi="Arial Narrow"/>
          <w:i/>
          <w:color w:val="000000" w:themeColor="text1"/>
          <w:sz w:val="24"/>
          <w:szCs w:val="24"/>
          <w:lang w:val="it-IT"/>
        </w:rPr>
      </w:pPr>
      <w:r w:rsidRPr="007E0D5E">
        <w:rPr>
          <w:rFonts w:ascii="Arial Narrow" w:hAnsi="Arial Narrow"/>
          <w:b/>
          <w:bCs/>
          <w:i/>
          <w:color w:val="FF0000"/>
          <w:sz w:val="24"/>
          <w:szCs w:val="24"/>
        </w:rPr>
        <w:t xml:space="preserve">Nu se </w:t>
      </w:r>
      <w:proofErr w:type="spellStart"/>
      <w:r w:rsidRPr="007E0D5E">
        <w:rPr>
          <w:rFonts w:ascii="Arial Narrow" w:hAnsi="Arial Narrow"/>
          <w:b/>
          <w:bCs/>
          <w:i/>
          <w:color w:val="FF0000"/>
          <w:sz w:val="24"/>
          <w:szCs w:val="24"/>
        </w:rPr>
        <w:t>va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depăși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valoarea</w:t>
      </w:r>
      <w:proofErr w:type="spellEnd"/>
      <w:r w:rsidRPr="007E0D5E">
        <w:rPr>
          <w:rFonts w:ascii="Arial Narrow" w:hAnsi="Arial Narrow"/>
          <w:b/>
          <w:bCs/>
          <w:i/>
          <w:color w:val="FF0000"/>
          <w:sz w:val="24"/>
          <w:szCs w:val="24"/>
        </w:rPr>
        <w:t xml:space="preserve"> de 81 lei </w:t>
      </w:r>
      <w:proofErr w:type="spellStart"/>
      <w:r w:rsidRPr="007E0D5E">
        <w:rPr>
          <w:rFonts w:ascii="Arial Narrow" w:hAnsi="Arial Narrow"/>
          <w:b/>
          <w:bCs/>
          <w:i/>
          <w:color w:val="FF0000"/>
          <w:sz w:val="24"/>
          <w:szCs w:val="24"/>
        </w:rPr>
        <w:t>fără</w:t>
      </w:r>
      <w:proofErr w:type="spellEnd"/>
      <w:r w:rsidRPr="007E0D5E">
        <w:rPr>
          <w:rFonts w:ascii="Arial Narrow" w:hAnsi="Arial Narrow"/>
          <w:b/>
          <w:bCs/>
          <w:i/>
          <w:color w:val="FF0000"/>
          <w:sz w:val="24"/>
          <w:szCs w:val="24"/>
        </w:rPr>
        <w:t xml:space="preserve"> TVA /</w:t>
      </w:r>
      <w:proofErr w:type="spellStart"/>
      <w:r w:rsidRPr="007E0D5E">
        <w:rPr>
          <w:rFonts w:ascii="Arial Narrow" w:hAnsi="Arial Narrow"/>
          <w:b/>
          <w:bCs/>
          <w:i/>
          <w:color w:val="FF0000"/>
          <w:sz w:val="24"/>
          <w:szCs w:val="24"/>
        </w:rPr>
        <w:t>persoană</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pentru</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prânz</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cină</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respectiv</w:t>
      </w:r>
      <w:proofErr w:type="spellEnd"/>
      <w:r w:rsidRPr="007E0D5E">
        <w:rPr>
          <w:rFonts w:ascii="Arial Narrow" w:hAnsi="Arial Narrow"/>
          <w:b/>
          <w:bCs/>
          <w:i/>
          <w:color w:val="FF0000"/>
          <w:sz w:val="24"/>
          <w:szCs w:val="24"/>
        </w:rPr>
        <w:t xml:space="preserve"> 18 lei </w:t>
      </w:r>
      <w:proofErr w:type="spellStart"/>
      <w:r w:rsidRPr="007E0D5E">
        <w:rPr>
          <w:rFonts w:ascii="Arial Narrow" w:hAnsi="Arial Narrow"/>
          <w:b/>
          <w:bCs/>
          <w:i/>
          <w:color w:val="FF0000"/>
          <w:sz w:val="24"/>
          <w:szCs w:val="24"/>
        </w:rPr>
        <w:t>fără</w:t>
      </w:r>
      <w:proofErr w:type="spellEnd"/>
      <w:r w:rsidRPr="007E0D5E">
        <w:rPr>
          <w:rFonts w:ascii="Arial Narrow" w:hAnsi="Arial Narrow"/>
          <w:b/>
          <w:bCs/>
          <w:i/>
          <w:color w:val="FF0000"/>
          <w:sz w:val="24"/>
          <w:szCs w:val="24"/>
        </w:rPr>
        <w:t xml:space="preserve"> TVA/ </w:t>
      </w:r>
      <w:proofErr w:type="spellStart"/>
      <w:r w:rsidRPr="00380486">
        <w:rPr>
          <w:rFonts w:ascii="Arial Narrow" w:hAnsi="Arial Narrow"/>
          <w:b/>
          <w:bCs/>
          <w:i/>
          <w:color w:val="FF0000"/>
          <w:sz w:val="24"/>
          <w:szCs w:val="24"/>
        </w:rPr>
        <w:t>persoană</w:t>
      </w:r>
      <w:proofErr w:type="spellEnd"/>
      <w:r w:rsidRPr="00380486">
        <w:rPr>
          <w:rFonts w:ascii="Arial Narrow" w:hAnsi="Arial Narrow"/>
          <w:b/>
          <w:bCs/>
          <w:i/>
          <w:color w:val="FF0000"/>
          <w:sz w:val="24"/>
          <w:szCs w:val="24"/>
        </w:rPr>
        <w:t xml:space="preserve"> </w:t>
      </w:r>
      <w:proofErr w:type="spellStart"/>
      <w:r w:rsidRPr="00380486">
        <w:rPr>
          <w:rFonts w:ascii="Arial Narrow" w:hAnsi="Arial Narrow"/>
          <w:b/>
          <w:bCs/>
          <w:i/>
          <w:color w:val="FF0000"/>
          <w:sz w:val="24"/>
          <w:szCs w:val="24"/>
        </w:rPr>
        <w:t>pentru</w:t>
      </w:r>
      <w:proofErr w:type="spellEnd"/>
      <w:r w:rsidRPr="00380486">
        <w:rPr>
          <w:rFonts w:ascii="Arial Narrow" w:hAnsi="Arial Narrow"/>
          <w:b/>
          <w:bCs/>
          <w:i/>
          <w:color w:val="FF0000"/>
          <w:sz w:val="24"/>
          <w:szCs w:val="24"/>
        </w:rPr>
        <w:t xml:space="preserve"> coffee break</w:t>
      </w:r>
    </w:p>
    <w:p w14:paraId="4AC48D1B" w14:textId="77777777" w:rsidR="0023626A" w:rsidRDefault="0023626A" w:rsidP="002E3711">
      <w:pPr>
        <w:spacing w:line="360" w:lineRule="auto"/>
        <w:ind w:left="630"/>
        <w:rPr>
          <w:rFonts w:ascii="Arial Narrow" w:hAnsi="Arial Narrow"/>
          <w:i/>
          <w:color w:val="000000" w:themeColor="text1"/>
          <w:sz w:val="24"/>
          <w:szCs w:val="24"/>
          <w:lang w:val="it-IT"/>
        </w:rPr>
      </w:pPr>
    </w:p>
    <w:p w14:paraId="64C8CD0C" w14:textId="572BEA33"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06DF6059" w14:textId="77777777" w:rsidR="00A43388" w:rsidRPr="00F6757C" w:rsidRDefault="00A43388" w:rsidP="008E5D86">
      <w:pPr>
        <w:rPr>
          <w:rFonts w:ascii="Times New Roman" w:hAnsi="Times New Roman"/>
          <w:b/>
          <w:i/>
          <w:noProof/>
          <w:color w:val="000000" w:themeColor="text1"/>
          <w:sz w:val="24"/>
          <w:szCs w:val="24"/>
          <w:lang w:val="it-IT"/>
        </w:rPr>
      </w:pPr>
    </w:p>
    <w:p w14:paraId="40563A94" w14:textId="77777777" w:rsidR="00A43388" w:rsidRPr="00F6757C" w:rsidRDefault="00A43388"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C2925" w14:paraId="22BC489D" w14:textId="77777777" w:rsidTr="004F78DE">
        <w:trPr>
          <w:jc w:val="center"/>
        </w:trPr>
        <w:tc>
          <w:tcPr>
            <w:tcW w:w="720" w:type="dxa"/>
            <w:tcMar>
              <w:left w:w="57" w:type="dxa"/>
              <w:right w:w="57" w:type="dxa"/>
            </w:tcMar>
            <w:vAlign w:val="center"/>
          </w:tcPr>
          <w:p w14:paraId="4FF26324" w14:textId="77777777" w:rsidR="00CD3BF8" w:rsidRPr="000C2925" w:rsidRDefault="00CD3BF8" w:rsidP="00E203DA">
            <w:pPr>
              <w:jc w:val="center"/>
              <w:rPr>
                <w:rFonts w:ascii="Times New Roman" w:hAnsi="Times New Roman"/>
                <w:b/>
                <w:color w:val="000000" w:themeColor="text1"/>
                <w:sz w:val="22"/>
                <w:szCs w:val="22"/>
              </w:rPr>
            </w:pPr>
            <w:r w:rsidRPr="000C2925">
              <w:rPr>
                <w:rFonts w:ascii="Times New Roman" w:hAnsi="Times New Roman"/>
                <w:b/>
                <w:color w:val="000000" w:themeColor="text1"/>
                <w:sz w:val="22"/>
                <w:szCs w:val="22"/>
              </w:rPr>
              <w:t>NR.</w:t>
            </w:r>
          </w:p>
          <w:p w14:paraId="20D245CE" w14:textId="77777777" w:rsidR="00CD3BF8" w:rsidRPr="000C2925" w:rsidRDefault="00CD3BF8" w:rsidP="00E203DA">
            <w:pPr>
              <w:jc w:val="center"/>
              <w:rPr>
                <w:rFonts w:ascii="Times New Roman" w:hAnsi="Times New Roman"/>
                <w:color w:val="000000" w:themeColor="text1"/>
                <w:sz w:val="22"/>
                <w:szCs w:val="22"/>
              </w:rPr>
            </w:pPr>
            <w:r w:rsidRPr="000C2925">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0C2925" w:rsidRDefault="00CD3BF8" w:rsidP="00E203DA">
            <w:pPr>
              <w:pStyle w:val="Heading2"/>
              <w:numPr>
                <w:ilvl w:val="0"/>
                <w:numId w:val="0"/>
              </w:numPr>
              <w:jc w:val="center"/>
              <w:rPr>
                <w:rFonts w:ascii="Times New Roman" w:hAnsi="Times New Roman"/>
                <w:iCs/>
                <w:caps/>
                <w:color w:val="000000" w:themeColor="text1"/>
                <w:sz w:val="22"/>
              </w:rPr>
            </w:pPr>
            <w:r w:rsidRPr="000C2925">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0C2925" w:rsidRDefault="00C21552" w:rsidP="00E203DA">
            <w:pPr>
              <w:pStyle w:val="Heading2"/>
              <w:numPr>
                <w:ilvl w:val="0"/>
                <w:numId w:val="0"/>
              </w:numPr>
              <w:jc w:val="center"/>
              <w:rPr>
                <w:rFonts w:ascii="Times New Roman" w:hAnsi="Times New Roman"/>
                <w:iCs/>
                <w:caps/>
                <w:color w:val="000000" w:themeColor="text1"/>
                <w:sz w:val="22"/>
              </w:rPr>
            </w:pPr>
            <w:r w:rsidRPr="000C2925">
              <w:rPr>
                <w:rFonts w:ascii="Times New Roman" w:hAnsi="Times New Roman"/>
                <w:iCs/>
                <w:caps/>
                <w:color w:val="000000" w:themeColor="text1"/>
                <w:sz w:val="22"/>
              </w:rPr>
              <w:t>PROPUNERE</w:t>
            </w:r>
            <w:r w:rsidR="009D192E" w:rsidRPr="000C2925">
              <w:rPr>
                <w:rFonts w:ascii="Times New Roman" w:hAnsi="Times New Roman"/>
                <w:iCs/>
                <w:caps/>
                <w:color w:val="000000" w:themeColor="text1"/>
                <w:sz w:val="22"/>
              </w:rPr>
              <w:t xml:space="preserve"> TEHNICĂ</w:t>
            </w:r>
            <w:r w:rsidRPr="000C2925">
              <w:rPr>
                <w:rFonts w:ascii="Times New Roman" w:hAnsi="Times New Roman"/>
                <w:iCs/>
                <w:caps/>
                <w:color w:val="000000" w:themeColor="text1"/>
                <w:sz w:val="22"/>
              </w:rPr>
              <w:t xml:space="preserve"> OFERTANT</w:t>
            </w:r>
          </w:p>
        </w:tc>
      </w:tr>
      <w:tr w:rsidR="00CF4BE5" w:rsidRPr="000C2925" w14:paraId="6B1A87C6" w14:textId="77777777" w:rsidTr="00094D15">
        <w:trPr>
          <w:trHeight w:val="566"/>
          <w:jc w:val="center"/>
        </w:trPr>
        <w:tc>
          <w:tcPr>
            <w:tcW w:w="10396" w:type="dxa"/>
            <w:gridSpan w:val="3"/>
            <w:tcMar>
              <w:left w:w="57" w:type="dxa"/>
              <w:right w:w="57" w:type="dxa"/>
            </w:tcMar>
            <w:vAlign w:val="center"/>
          </w:tcPr>
          <w:p w14:paraId="43DF5DB3" w14:textId="5B341B4A" w:rsidR="00CF4BE5" w:rsidRPr="000C2925" w:rsidRDefault="00CF4BE5" w:rsidP="000C2925">
            <w:pPr>
              <w:jc w:val="center"/>
              <w:rPr>
                <w:rFonts w:ascii="Times New Roman" w:eastAsia="Calibri" w:hAnsi="Times New Roman"/>
                <w:b/>
                <w:i/>
                <w:color w:val="000000" w:themeColor="text1"/>
                <w:sz w:val="22"/>
                <w:szCs w:val="22"/>
                <w:lang w:val="ro-RO"/>
              </w:rPr>
            </w:pPr>
            <w:r w:rsidRPr="000C2925">
              <w:rPr>
                <w:rFonts w:ascii="Times New Roman" w:eastAsia="Calibri" w:hAnsi="Times New Roman"/>
                <w:b/>
                <w:i/>
                <w:color w:val="000000" w:themeColor="text1"/>
                <w:sz w:val="22"/>
                <w:szCs w:val="22"/>
                <w:lang w:val="ro-RO"/>
              </w:rPr>
              <w:t>LOTUL 1 – SERVICII DE CAZARE CU MIC DEJUN INCLUS IN MUN. BRAILA</w:t>
            </w:r>
          </w:p>
        </w:tc>
      </w:tr>
      <w:tr w:rsidR="000C2925" w:rsidRPr="000C2925" w14:paraId="160DF1BD" w14:textId="77777777" w:rsidTr="004F78DE">
        <w:trPr>
          <w:trHeight w:val="566"/>
          <w:jc w:val="center"/>
        </w:trPr>
        <w:tc>
          <w:tcPr>
            <w:tcW w:w="720" w:type="dxa"/>
            <w:tcMar>
              <w:left w:w="57" w:type="dxa"/>
              <w:right w:w="57" w:type="dxa"/>
            </w:tcMar>
            <w:vAlign w:val="center"/>
          </w:tcPr>
          <w:p w14:paraId="05D61044" w14:textId="77777777" w:rsidR="000C2925" w:rsidRPr="000C2925" w:rsidRDefault="000C2925" w:rsidP="00E203DA">
            <w:pPr>
              <w:rPr>
                <w:rFonts w:ascii="Times New Roman" w:hAnsi="Times New Roman"/>
                <w:color w:val="000000" w:themeColor="text1"/>
                <w:sz w:val="22"/>
                <w:szCs w:val="22"/>
              </w:rPr>
            </w:pPr>
          </w:p>
        </w:tc>
        <w:tc>
          <w:tcPr>
            <w:tcW w:w="5095" w:type="dxa"/>
            <w:tcMar>
              <w:left w:w="57" w:type="dxa"/>
              <w:right w:w="57" w:type="dxa"/>
            </w:tcMar>
          </w:tcPr>
          <w:p w14:paraId="2EBF313A" w14:textId="77777777" w:rsidR="000C2925" w:rsidRPr="000C2925" w:rsidRDefault="000C2925" w:rsidP="000C2925">
            <w:pPr>
              <w:spacing w:before="120" w:line="276" w:lineRule="auto"/>
              <w:ind w:right="282" w:firstLine="720"/>
              <w:jc w:val="both"/>
              <w:rPr>
                <w:rFonts w:ascii="Times New Roman" w:eastAsia="Times New Roman" w:hAnsi="Times New Roman"/>
                <w:b/>
                <w:bCs/>
                <w:snapToGrid w:val="0"/>
                <w:sz w:val="22"/>
                <w:szCs w:val="22"/>
              </w:rPr>
            </w:pPr>
            <w:proofErr w:type="spellStart"/>
            <w:r w:rsidRPr="000C2925">
              <w:rPr>
                <w:rFonts w:ascii="Times New Roman" w:eastAsia="Times New Roman" w:hAnsi="Times New Roman"/>
                <w:b/>
                <w:bCs/>
                <w:snapToGrid w:val="0"/>
                <w:sz w:val="22"/>
                <w:szCs w:val="22"/>
              </w:rPr>
              <w:t>Ofertanții</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trebuie</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să</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depună</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adaptat</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în</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funcție</w:t>
            </w:r>
            <w:proofErr w:type="spellEnd"/>
            <w:r w:rsidRPr="000C2925">
              <w:rPr>
                <w:rFonts w:ascii="Times New Roman" w:eastAsia="Times New Roman" w:hAnsi="Times New Roman"/>
                <w:b/>
                <w:bCs/>
                <w:snapToGrid w:val="0"/>
                <w:sz w:val="22"/>
                <w:szCs w:val="22"/>
              </w:rPr>
              <w:t xml:space="preserve"> de </w:t>
            </w:r>
            <w:proofErr w:type="spellStart"/>
            <w:r w:rsidRPr="000C2925">
              <w:rPr>
                <w:rFonts w:ascii="Times New Roman" w:eastAsia="Times New Roman" w:hAnsi="Times New Roman"/>
                <w:b/>
                <w:bCs/>
                <w:snapToGrid w:val="0"/>
                <w:sz w:val="22"/>
                <w:szCs w:val="22"/>
              </w:rPr>
              <w:t>loturile</w:t>
            </w:r>
            <w:proofErr w:type="spellEnd"/>
            <w:r w:rsidRPr="000C2925">
              <w:rPr>
                <w:rFonts w:ascii="Times New Roman" w:eastAsia="Times New Roman" w:hAnsi="Times New Roman"/>
                <w:b/>
                <w:bCs/>
                <w:snapToGrid w:val="0"/>
                <w:sz w:val="22"/>
                <w:szCs w:val="22"/>
              </w:rPr>
              <w:t xml:space="preserve"> la care </w:t>
            </w:r>
            <w:proofErr w:type="spellStart"/>
            <w:r w:rsidRPr="000C2925">
              <w:rPr>
                <w:rFonts w:ascii="Times New Roman" w:eastAsia="Times New Roman" w:hAnsi="Times New Roman"/>
                <w:b/>
                <w:bCs/>
                <w:snapToGrid w:val="0"/>
                <w:sz w:val="22"/>
                <w:szCs w:val="22"/>
              </w:rPr>
              <w:t>participă</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în</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susținerea</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celor</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precizate</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în</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ofertă</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documentele</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menționate</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mai</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jos</w:t>
            </w:r>
            <w:proofErr w:type="spellEnd"/>
            <w:r w:rsidRPr="000C2925">
              <w:rPr>
                <w:rFonts w:ascii="Times New Roman" w:eastAsia="Times New Roman" w:hAnsi="Times New Roman"/>
                <w:b/>
                <w:bCs/>
                <w:snapToGrid w:val="0"/>
                <w:sz w:val="22"/>
                <w:szCs w:val="22"/>
              </w:rPr>
              <w:t>:</w:t>
            </w:r>
          </w:p>
          <w:p w14:paraId="77D03A62" w14:textId="77777777" w:rsidR="000C2925" w:rsidRPr="000C2925" w:rsidRDefault="000C2925" w:rsidP="000C2925">
            <w:pPr>
              <w:spacing w:before="120" w:line="276" w:lineRule="auto"/>
              <w:ind w:right="282"/>
              <w:jc w:val="both"/>
              <w:rPr>
                <w:rFonts w:ascii="Times New Roman" w:eastAsia="Times New Roman" w:hAnsi="Times New Roman"/>
                <w:snapToGrid w:val="0"/>
                <w:color w:val="000000"/>
                <w:sz w:val="22"/>
                <w:szCs w:val="22"/>
              </w:rPr>
            </w:pPr>
            <w:r w:rsidRPr="000C2925">
              <w:rPr>
                <w:rFonts w:ascii="Times New Roman" w:eastAsia="Times New Roman" w:hAnsi="Times New Roman"/>
                <w:snapToGrid w:val="0"/>
                <w:color w:val="000000"/>
                <w:sz w:val="22"/>
                <w:szCs w:val="22"/>
              </w:rPr>
              <w:t xml:space="preserve">1. </w:t>
            </w:r>
            <w:proofErr w:type="spellStart"/>
            <w:r w:rsidRPr="000C2925">
              <w:rPr>
                <w:rFonts w:ascii="Times New Roman" w:eastAsia="Times New Roman" w:hAnsi="Times New Roman"/>
                <w:snapToGrid w:val="0"/>
                <w:color w:val="000000"/>
                <w:sz w:val="22"/>
                <w:szCs w:val="22"/>
              </w:rPr>
              <w:t>Îndeplinirea</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cerinței</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esențiale</w:t>
            </w:r>
            <w:proofErr w:type="spellEnd"/>
            <w:r w:rsidRPr="000C2925">
              <w:rPr>
                <w:rFonts w:ascii="Times New Roman" w:eastAsia="Times New Roman" w:hAnsi="Times New Roman"/>
                <w:snapToGrid w:val="0"/>
                <w:color w:val="000000"/>
                <w:sz w:val="22"/>
                <w:szCs w:val="22"/>
              </w:rPr>
              <w:t xml:space="preserve"> de </w:t>
            </w:r>
            <w:proofErr w:type="spellStart"/>
            <w:r w:rsidRPr="000C2925">
              <w:rPr>
                <w:rFonts w:ascii="Times New Roman" w:eastAsia="Times New Roman" w:hAnsi="Times New Roman"/>
                <w:snapToGrid w:val="0"/>
                <w:color w:val="000000"/>
                <w:sz w:val="22"/>
                <w:szCs w:val="22"/>
              </w:rPr>
              <w:t>clasificare</w:t>
            </w:r>
            <w:proofErr w:type="spellEnd"/>
            <w:r w:rsidRPr="000C2925">
              <w:rPr>
                <w:rFonts w:ascii="Times New Roman" w:eastAsia="Times New Roman" w:hAnsi="Times New Roman"/>
                <w:snapToGrid w:val="0"/>
                <w:color w:val="000000"/>
                <w:sz w:val="22"/>
                <w:szCs w:val="22"/>
              </w:rPr>
              <w:t xml:space="preserve"> a </w:t>
            </w:r>
            <w:proofErr w:type="spellStart"/>
            <w:r w:rsidRPr="000C2925">
              <w:rPr>
                <w:rFonts w:ascii="Times New Roman" w:eastAsia="Times New Roman" w:hAnsi="Times New Roman"/>
                <w:snapToGrid w:val="0"/>
                <w:color w:val="000000"/>
                <w:sz w:val="22"/>
                <w:szCs w:val="22"/>
              </w:rPr>
              <w:t>structurii</w:t>
            </w:r>
            <w:proofErr w:type="spellEnd"/>
            <w:r w:rsidRPr="000C2925">
              <w:rPr>
                <w:rFonts w:ascii="Times New Roman" w:eastAsia="Times New Roman" w:hAnsi="Times New Roman"/>
                <w:snapToGrid w:val="0"/>
                <w:color w:val="000000"/>
                <w:sz w:val="22"/>
                <w:szCs w:val="22"/>
              </w:rPr>
              <w:t xml:space="preserve"> de </w:t>
            </w:r>
            <w:proofErr w:type="spellStart"/>
            <w:r w:rsidRPr="000C2925">
              <w:rPr>
                <w:rFonts w:ascii="Times New Roman" w:eastAsia="Times New Roman" w:hAnsi="Times New Roman"/>
                <w:snapToGrid w:val="0"/>
                <w:color w:val="000000"/>
                <w:sz w:val="22"/>
                <w:szCs w:val="22"/>
              </w:rPr>
              <w:t>primire</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turistică</w:t>
            </w:r>
            <w:proofErr w:type="spellEnd"/>
            <w:r w:rsidRPr="000C2925">
              <w:rPr>
                <w:rFonts w:ascii="Times New Roman" w:eastAsia="Times New Roman" w:hAnsi="Times New Roman"/>
                <w:snapToGrid w:val="0"/>
                <w:color w:val="000000"/>
                <w:sz w:val="22"/>
                <w:szCs w:val="22"/>
              </w:rPr>
              <w:t xml:space="preserve"> la 3 (</w:t>
            </w:r>
            <w:proofErr w:type="spellStart"/>
            <w:r w:rsidRPr="000C2925">
              <w:rPr>
                <w:rFonts w:ascii="Times New Roman" w:eastAsia="Times New Roman" w:hAnsi="Times New Roman"/>
                <w:snapToGrid w:val="0"/>
                <w:color w:val="000000"/>
                <w:sz w:val="22"/>
                <w:szCs w:val="22"/>
              </w:rPr>
              <w:t>trei</w:t>
            </w:r>
            <w:proofErr w:type="spellEnd"/>
            <w:r w:rsidRPr="000C2925">
              <w:rPr>
                <w:rFonts w:ascii="Times New Roman" w:eastAsia="Times New Roman" w:hAnsi="Times New Roman"/>
                <w:snapToGrid w:val="0"/>
                <w:color w:val="000000"/>
                <w:sz w:val="22"/>
                <w:szCs w:val="22"/>
              </w:rPr>
              <w:t xml:space="preserve">) stele se </w:t>
            </w:r>
            <w:proofErr w:type="spellStart"/>
            <w:r w:rsidRPr="000C2925">
              <w:rPr>
                <w:rFonts w:ascii="Times New Roman" w:eastAsia="Times New Roman" w:hAnsi="Times New Roman"/>
                <w:snapToGrid w:val="0"/>
                <w:color w:val="000000"/>
                <w:sz w:val="22"/>
                <w:szCs w:val="22"/>
              </w:rPr>
              <w:t>va</w:t>
            </w:r>
            <w:proofErr w:type="spellEnd"/>
            <w:r w:rsidRPr="000C2925">
              <w:rPr>
                <w:rFonts w:ascii="Times New Roman" w:eastAsia="Times New Roman" w:hAnsi="Times New Roman"/>
                <w:snapToGrid w:val="0"/>
                <w:color w:val="000000"/>
                <w:sz w:val="22"/>
                <w:szCs w:val="22"/>
              </w:rPr>
              <w:t xml:space="preserve"> face </w:t>
            </w:r>
            <w:proofErr w:type="spellStart"/>
            <w:r w:rsidRPr="000C2925">
              <w:rPr>
                <w:rFonts w:ascii="Times New Roman" w:eastAsia="Times New Roman" w:hAnsi="Times New Roman"/>
                <w:snapToGrid w:val="0"/>
                <w:color w:val="000000"/>
                <w:sz w:val="22"/>
                <w:szCs w:val="22"/>
              </w:rPr>
              <w:t>prin</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prezentarea</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copiei</w:t>
            </w:r>
            <w:proofErr w:type="spellEnd"/>
            <w:r w:rsidRPr="000C2925">
              <w:rPr>
                <w:rFonts w:ascii="Times New Roman" w:eastAsia="Times New Roman" w:hAnsi="Times New Roman"/>
                <w:snapToGrid w:val="0"/>
                <w:color w:val="000000"/>
                <w:sz w:val="22"/>
                <w:szCs w:val="22"/>
              </w:rPr>
              <w:t xml:space="preserve">, conform cu </w:t>
            </w:r>
            <w:proofErr w:type="spellStart"/>
            <w:r w:rsidRPr="000C2925">
              <w:rPr>
                <w:rFonts w:ascii="Times New Roman" w:eastAsia="Times New Roman" w:hAnsi="Times New Roman"/>
                <w:snapToGrid w:val="0"/>
                <w:color w:val="000000"/>
                <w:sz w:val="22"/>
                <w:szCs w:val="22"/>
              </w:rPr>
              <w:t>originalul</w:t>
            </w:r>
            <w:proofErr w:type="spellEnd"/>
            <w:r w:rsidRPr="000C2925">
              <w:rPr>
                <w:rFonts w:ascii="Times New Roman" w:eastAsia="Times New Roman" w:hAnsi="Times New Roman"/>
                <w:snapToGrid w:val="0"/>
                <w:color w:val="000000"/>
                <w:sz w:val="22"/>
                <w:szCs w:val="22"/>
              </w:rPr>
              <w:t xml:space="preserve">, a </w:t>
            </w:r>
            <w:proofErr w:type="spellStart"/>
            <w:r w:rsidRPr="000C2925">
              <w:rPr>
                <w:rFonts w:ascii="Times New Roman" w:eastAsia="Times New Roman" w:hAnsi="Times New Roman"/>
                <w:snapToGrid w:val="0"/>
                <w:color w:val="000000"/>
                <w:sz w:val="22"/>
                <w:szCs w:val="22"/>
              </w:rPr>
              <w:t>certificatului</w:t>
            </w:r>
            <w:proofErr w:type="spellEnd"/>
            <w:r w:rsidRPr="000C2925">
              <w:rPr>
                <w:rFonts w:ascii="Times New Roman" w:eastAsia="Times New Roman" w:hAnsi="Times New Roman"/>
                <w:snapToGrid w:val="0"/>
                <w:color w:val="000000"/>
                <w:sz w:val="22"/>
                <w:szCs w:val="22"/>
              </w:rPr>
              <w:t xml:space="preserve"> de </w:t>
            </w:r>
            <w:proofErr w:type="spellStart"/>
            <w:r w:rsidRPr="000C2925">
              <w:rPr>
                <w:rFonts w:ascii="Times New Roman" w:eastAsia="Times New Roman" w:hAnsi="Times New Roman"/>
                <w:snapToGrid w:val="0"/>
                <w:color w:val="000000"/>
                <w:sz w:val="22"/>
                <w:szCs w:val="22"/>
              </w:rPr>
              <w:t>clasificare</w:t>
            </w:r>
            <w:proofErr w:type="spellEnd"/>
            <w:r w:rsidRPr="000C2925">
              <w:rPr>
                <w:rFonts w:ascii="Times New Roman" w:eastAsia="Times New Roman" w:hAnsi="Times New Roman"/>
                <w:snapToGrid w:val="0"/>
                <w:color w:val="000000"/>
                <w:sz w:val="22"/>
                <w:szCs w:val="22"/>
              </w:rPr>
              <w:t xml:space="preserve"> al </w:t>
            </w:r>
            <w:proofErr w:type="spellStart"/>
            <w:r w:rsidRPr="000C2925">
              <w:rPr>
                <w:rFonts w:ascii="Times New Roman" w:eastAsia="Times New Roman" w:hAnsi="Times New Roman"/>
                <w:snapToGrid w:val="0"/>
                <w:color w:val="000000"/>
                <w:sz w:val="22"/>
                <w:szCs w:val="22"/>
              </w:rPr>
              <w:t>hotelului</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propus</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în</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ofertă</w:t>
            </w:r>
            <w:proofErr w:type="spellEnd"/>
            <w:r w:rsidRPr="000C2925">
              <w:rPr>
                <w:rFonts w:ascii="Times New Roman" w:eastAsia="Times New Roman" w:hAnsi="Times New Roman"/>
                <w:snapToGrid w:val="0"/>
                <w:color w:val="000000"/>
                <w:sz w:val="22"/>
                <w:szCs w:val="22"/>
              </w:rPr>
              <w:t>.</w:t>
            </w:r>
          </w:p>
          <w:p w14:paraId="0A5CCA46" w14:textId="77777777" w:rsidR="000C2925" w:rsidRPr="000C2925" w:rsidRDefault="000C2925" w:rsidP="000C2925">
            <w:pPr>
              <w:spacing w:before="120" w:line="276" w:lineRule="auto"/>
              <w:ind w:right="282"/>
              <w:jc w:val="both"/>
              <w:rPr>
                <w:rFonts w:ascii="Times New Roman" w:eastAsia="Times New Roman" w:hAnsi="Times New Roman"/>
                <w:snapToGrid w:val="0"/>
                <w:color w:val="000000"/>
                <w:sz w:val="22"/>
                <w:szCs w:val="22"/>
              </w:rPr>
            </w:pPr>
            <w:r w:rsidRPr="000C2925">
              <w:rPr>
                <w:rFonts w:ascii="Times New Roman" w:eastAsia="Times New Roman" w:hAnsi="Times New Roman"/>
                <w:snapToGrid w:val="0"/>
                <w:color w:val="000000"/>
                <w:sz w:val="22"/>
                <w:szCs w:val="22"/>
              </w:rPr>
              <w:t xml:space="preserve">2. </w:t>
            </w:r>
            <w:proofErr w:type="spellStart"/>
            <w:r w:rsidRPr="000C2925">
              <w:rPr>
                <w:rFonts w:ascii="Times New Roman" w:eastAsia="Times New Roman" w:hAnsi="Times New Roman"/>
                <w:snapToGrid w:val="0"/>
                <w:color w:val="000000"/>
                <w:sz w:val="22"/>
                <w:szCs w:val="22"/>
              </w:rPr>
              <w:t>Îndeplinirea</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cerinței</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esențiale</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privind</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capacitatea</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minimă</w:t>
            </w:r>
            <w:proofErr w:type="spellEnd"/>
            <w:r w:rsidRPr="000C2925">
              <w:rPr>
                <w:rFonts w:ascii="Times New Roman" w:eastAsia="Times New Roman" w:hAnsi="Times New Roman"/>
                <w:snapToGrid w:val="0"/>
                <w:color w:val="000000"/>
                <w:sz w:val="22"/>
                <w:szCs w:val="22"/>
              </w:rPr>
              <w:t xml:space="preserve"> de 50 </w:t>
            </w:r>
            <w:proofErr w:type="spellStart"/>
            <w:r w:rsidRPr="000C2925">
              <w:rPr>
                <w:rFonts w:ascii="Times New Roman" w:eastAsia="Times New Roman" w:hAnsi="Times New Roman"/>
                <w:snapToGrid w:val="0"/>
                <w:color w:val="000000"/>
                <w:sz w:val="22"/>
                <w:szCs w:val="22"/>
              </w:rPr>
              <w:t>camere</w:t>
            </w:r>
            <w:proofErr w:type="spellEnd"/>
            <w:r w:rsidRPr="000C2925">
              <w:rPr>
                <w:rFonts w:ascii="Times New Roman" w:eastAsia="Times New Roman" w:hAnsi="Times New Roman"/>
                <w:snapToGrid w:val="0"/>
                <w:color w:val="000000"/>
                <w:sz w:val="22"/>
                <w:szCs w:val="22"/>
              </w:rPr>
              <w:t xml:space="preserve"> single se </w:t>
            </w:r>
            <w:proofErr w:type="spellStart"/>
            <w:r w:rsidRPr="000C2925">
              <w:rPr>
                <w:rFonts w:ascii="Times New Roman" w:eastAsia="Times New Roman" w:hAnsi="Times New Roman"/>
                <w:snapToGrid w:val="0"/>
                <w:color w:val="000000"/>
                <w:sz w:val="22"/>
                <w:szCs w:val="22"/>
              </w:rPr>
              <w:t>va</w:t>
            </w:r>
            <w:proofErr w:type="spellEnd"/>
            <w:r w:rsidRPr="000C2925">
              <w:rPr>
                <w:rFonts w:ascii="Times New Roman" w:eastAsia="Times New Roman" w:hAnsi="Times New Roman"/>
                <w:snapToGrid w:val="0"/>
                <w:color w:val="000000"/>
                <w:sz w:val="22"/>
                <w:szCs w:val="22"/>
              </w:rPr>
              <w:t xml:space="preserve"> face </w:t>
            </w:r>
            <w:proofErr w:type="spellStart"/>
            <w:r w:rsidRPr="000C2925">
              <w:rPr>
                <w:rFonts w:ascii="Times New Roman" w:eastAsia="Times New Roman" w:hAnsi="Times New Roman"/>
                <w:snapToGrid w:val="0"/>
                <w:color w:val="000000"/>
                <w:sz w:val="22"/>
                <w:szCs w:val="22"/>
              </w:rPr>
              <w:t>prin</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prezentarea</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copiei</w:t>
            </w:r>
            <w:proofErr w:type="spellEnd"/>
            <w:r w:rsidRPr="000C2925">
              <w:rPr>
                <w:rFonts w:ascii="Times New Roman" w:eastAsia="Times New Roman" w:hAnsi="Times New Roman"/>
                <w:snapToGrid w:val="0"/>
                <w:color w:val="000000"/>
                <w:sz w:val="22"/>
                <w:szCs w:val="22"/>
              </w:rPr>
              <w:t xml:space="preserve">, conform cu </w:t>
            </w:r>
            <w:proofErr w:type="spellStart"/>
            <w:r w:rsidRPr="000C2925">
              <w:rPr>
                <w:rFonts w:ascii="Times New Roman" w:eastAsia="Times New Roman" w:hAnsi="Times New Roman"/>
                <w:snapToGrid w:val="0"/>
                <w:color w:val="000000"/>
                <w:sz w:val="22"/>
                <w:szCs w:val="22"/>
              </w:rPr>
              <w:t>originalul</w:t>
            </w:r>
            <w:proofErr w:type="spellEnd"/>
            <w:r w:rsidRPr="000C2925">
              <w:rPr>
                <w:rFonts w:ascii="Times New Roman" w:eastAsia="Times New Roman" w:hAnsi="Times New Roman"/>
                <w:snapToGrid w:val="0"/>
                <w:color w:val="000000"/>
                <w:sz w:val="22"/>
                <w:szCs w:val="22"/>
              </w:rPr>
              <w:t xml:space="preserve"> </w:t>
            </w:r>
            <w:proofErr w:type="gramStart"/>
            <w:r w:rsidRPr="000C2925">
              <w:rPr>
                <w:rFonts w:ascii="Times New Roman" w:eastAsia="Times New Roman" w:hAnsi="Times New Roman"/>
                <w:snapToGrid w:val="0"/>
                <w:color w:val="000000"/>
                <w:sz w:val="22"/>
                <w:szCs w:val="22"/>
              </w:rPr>
              <w:t>a</w:t>
            </w:r>
            <w:proofErr w:type="gram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anexei</w:t>
            </w:r>
            <w:proofErr w:type="spellEnd"/>
            <w:r w:rsidRPr="000C2925">
              <w:rPr>
                <w:rFonts w:ascii="Times New Roman" w:eastAsia="Times New Roman" w:hAnsi="Times New Roman"/>
                <w:snapToGrid w:val="0"/>
                <w:color w:val="000000"/>
                <w:sz w:val="22"/>
                <w:szCs w:val="22"/>
              </w:rPr>
              <w:t xml:space="preserve"> la </w:t>
            </w:r>
            <w:proofErr w:type="spellStart"/>
            <w:r w:rsidRPr="000C2925">
              <w:rPr>
                <w:rFonts w:ascii="Times New Roman" w:eastAsia="Times New Roman" w:hAnsi="Times New Roman"/>
                <w:snapToGrid w:val="0"/>
                <w:color w:val="000000"/>
                <w:sz w:val="22"/>
                <w:szCs w:val="22"/>
              </w:rPr>
              <w:t>certificatul</w:t>
            </w:r>
            <w:proofErr w:type="spellEnd"/>
            <w:r w:rsidRPr="000C2925">
              <w:rPr>
                <w:rFonts w:ascii="Times New Roman" w:eastAsia="Times New Roman" w:hAnsi="Times New Roman"/>
                <w:snapToGrid w:val="0"/>
                <w:color w:val="000000"/>
                <w:sz w:val="22"/>
                <w:szCs w:val="22"/>
              </w:rPr>
              <w:t xml:space="preserve"> de </w:t>
            </w:r>
            <w:proofErr w:type="spellStart"/>
            <w:r w:rsidRPr="000C2925">
              <w:rPr>
                <w:rFonts w:ascii="Times New Roman" w:eastAsia="Times New Roman" w:hAnsi="Times New Roman"/>
                <w:snapToGrid w:val="0"/>
                <w:color w:val="000000"/>
                <w:sz w:val="22"/>
                <w:szCs w:val="22"/>
              </w:rPr>
              <w:t>clasificare</w:t>
            </w:r>
            <w:proofErr w:type="spellEnd"/>
            <w:r w:rsidRPr="000C2925">
              <w:rPr>
                <w:rFonts w:ascii="Times New Roman" w:eastAsia="Times New Roman" w:hAnsi="Times New Roman"/>
                <w:snapToGrid w:val="0"/>
                <w:color w:val="000000"/>
                <w:sz w:val="22"/>
                <w:szCs w:val="22"/>
              </w:rPr>
              <w:t xml:space="preserve"> al </w:t>
            </w:r>
            <w:proofErr w:type="spellStart"/>
            <w:r w:rsidRPr="000C2925">
              <w:rPr>
                <w:rFonts w:ascii="Times New Roman" w:eastAsia="Times New Roman" w:hAnsi="Times New Roman"/>
                <w:snapToGrid w:val="0"/>
                <w:color w:val="000000"/>
                <w:sz w:val="22"/>
                <w:szCs w:val="22"/>
              </w:rPr>
              <w:t>hotelului</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propus</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în</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ofertă</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respectiv</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fișa</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privind</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încadrarea</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nominală</w:t>
            </w:r>
            <w:proofErr w:type="spellEnd"/>
            <w:r w:rsidRPr="000C2925">
              <w:rPr>
                <w:rFonts w:ascii="Times New Roman" w:eastAsia="Times New Roman" w:hAnsi="Times New Roman"/>
                <w:snapToGrid w:val="0"/>
                <w:color w:val="000000"/>
                <w:sz w:val="22"/>
                <w:szCs w:val="22"/>
              </w:rPr>
              <w:t xml:space="preserve"> a </w:t>
            </w:r>
            <w:proofErr w:type="spellStart"/>
            <w:r w:rsidRPr="000C2925">
              <w:rPr>
                <w:rFonts w:ascii="Times New Roman" w:eastAsia="Times New Roman" w:hAnsi="Times New Roman"/>
                <w:snapToGrid w:val="0"/>
                <w:color w:val="000000"/>
                <w:sz w:val="22"/>
                <w:szCs w:val="22"/>
              </w:rPr>
              <w:t>spațiilor</w:t>
            </w:r>
            <w:proofErr w:type="spellEnd"/>
            <w:r w:rsidRPr="000C2925">
              <w:rPr>
                <w:rFonts w:ascii="Times New Roman" w:eastAsia="Times New Roman" w:hAnsi="Times New Roman"/>
                <w:snapToGrid w:val="0"/>
                <w:color w:val="000000"/>
                <w:sz w:val="22"/>
                <w:szCs w:val="22"/>
              </w:rPr>
              <w:t xml:space="preserve"> de </w:t>
            </w:r>
            <w:proofErr w:type="spellStart"/>
            <w:r w:rsidRPr="000C2925">
              <w:rPr>
                <w:rFonts w:ascii="Times New Roman" w:eastAsia="Times New Roman" w:hAnsi="Times New Roman"/>
                <w:snapToGrid w:val="0"/>
                <w:color w:val="000000"/>
                <w:sz w:val="22"/>
                <w:szCs w:val="22"/>
              </w:rPr>
              <w:t>cazare</w:t>
            </w:r>
            <w:proofErr w:type="spellEnd"/>
            <w:r w:rsidRPr="000C2925">
              <w:rPr>
                <w:rFonts w:ascii="Times New Roman" w:eastAsia="Times New Roman" w:hAnsi="Times New Roman"/>
                <w:snapToGrid w:val="0"/>
                <w:color w:val="000000"/>
                <w:sz w:val="22"/>
                <w:szCs w:val="22"/>
              </w:rPr>
              <w:t xml:space="preserve"> pe </w:t>
            </w:r>
            <w:proofErr w:type="spellStart"/>
            <w:r w:rsidRPr="000C2925">
              <w:rPr>
                <w:rFonts w:ascii="Times New Roman" w:eastAsia="Times New Roman" w:hAnsi="Times New Roman"/>
                <w:snapToGrid w:val="0"/>
                <w:color w:val="000000"/>
                <w:sz w:val="22"/>
                <w:szCs w:val="22"/>
              </w:rPr>
              <w:t>categorii</w:t>
            </w:r>
            <w:proofErr w:type="spellEnd"/>
            <w:r w:rsidRPr="000C2925">
              <w:rPr>
                <w:rFonts w:ascii="Times New Roman" w:eastAsia="Times New Roman" w:hAnsi="Times New Roman"/>
                <w:snapToGrid w:val="0"/>
                <w:color w:val="000000"/>
                <w:sz w:val="22"/>
                <w:szCs w:val="22"/>
              </w:rPr>
              <w:t>.</w:t>
            </w:r>
          </w:p>
          <w:p w14:paraId="003AA499" w14:textId="24C89EE5" w:rsidR="000C2925" w:rsidRPr="000C2925" w:rsidRDefault="000C2925" w:rsidP="000C2925">
            <w:pPr>
              <w:overflowPunct/>
              <w:autoSpaceDE/>
              <w:autoSpaceDN/>
              <w:adjustRightInd/>
              <w:spacing w:line="259" w:lineRule="auto"/>
              <w:jc w:val="both"/>
              <w:textAlignment w:val="auto"/>
              <w:rPr>
                <w:rFonts w:ascii="Times New Roman" w:eastAsia="Times New Roman" w:hAnsi="Times New Roman"/>
                <w:b/>
                <w:color w:val="000000"/>
                <w:sz w:val="22"/>
                <w:szCs w:val="22"/>
              </w:rPr>
            </w:pPr>
            <w:r w:rsidRPr="000C2925">
              <w:rPr>
                <w:rFonts w:ascii="Times New Roman" w:eastAsia="Times New Roman" w:hAnsi="Times New Roman"/>
                <w:snapToGrid w:val="0"/>
                <w:color w:val="000000"/>
                <w:sz w:val="22"/>
                <w:szCs w:val="22"/>
              </w:rPr>
              <w:t xml:space="preserve">3. </w:t>
            </w:r>
            <w:proofErr w:type="spellStart"/>
            <w:r w:rsidRPr="000C2925">
              <w:rPr>
                <w:rFonts w:ascii="Times New Roman" w:eastAsia="Times New Roman" w:hAnsi="Times New Roman"/>
                <w:snapToGrid w:val="0"/>
                <w:color w:val="000000"/>
                <w:sz w:val="22"/>
                <w:szCs w:val="22"/>
              </w:rPr>
              <w:t>Îndeplinirea</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cerinței</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esențiale</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privind</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unitătile</w:t>
            </w:r>
            <w:proofErr w:type="spellEnd"/>
            <w:r w:rsidRPr="000C2925">
              <w:rPr>
                <w:rFonts w:ascii="Times New Roman" w:eastAsia="Times New Roman" w:hAnsi="Times New Roman"/>
                <w:snapToGrid w:val="0"/>
                <w:color w:val="000000"/>
                <w:sz w:val="22"/>
                <w:szCs w:val="22"/>
              </w:rPr>
              <w:t xml:space="preserve"> de </w:t>
            </w:r>
            <w:proofErr w:type="spellStart"/>
            <w:r w:rsidRPr="000C2925">
              <w:rPr>
                <w:rFonts w:ascii="Times New Roman" w:eastAsia="Times New Roman" w:hAnsi="Times New Roman"/>
                <w:snapToGrid w:val="0"/>
                <w:color w:val="000000"/>
                <w:sz w:val="22"/>
                <w:szCs w:val="22"/>
              </w:rPr>
              <w:t>alimentație</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publică</w:t>
            </w:r>
            <w:proofErr w:type="spellEnd"/>
            <w:r w:rsidRPr="000C2925">
              <w:rPr>
                <w:rFonts w:ascii="Times New Roman" w:eastAsia="Times New Roman" w:hAnsi="Times New Roman"/>
                <w:snapToGrid w:val="0"/>
                <w:color w:val="000000"/>
                <w:sz w:val="22"/>
                <w:szCs w:val="22"/>
              </w:rPr>
              <w:t xml:space="preserve">, precum </w:t>
            </w:r>
            <w:proofErr w:type="spellStart"/>
            <w:r w:rsidRPr="000C2925">
              <w:rPr>
                <w:rFonts w:ascii="Times New Roman" w:eastAsia="Times New Roman" w:hAnsi="Times New Roman"/>
                <w:snapToGrid w:val="0"/>
                <w:color w:val="000000"/>
                <w:sz w:val="22"/>
                <w:szCs w:val="22"/>
              </w:rPr>
              <w:t>și</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respectarea</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capacității</w:t>
            </w:r>
            <w:proofErr w:type="spellEnd"/>
            <w:r w:rsidRPr="000C2925">
              <w:rPr>
                <w:rFonts w:ascii="Times New Roman" w:eastAsia="Times New Roman" w:hAnsi="Times New Roman"/>
                <w:snapToGrid w:val="0"/>
                <w:color w:val="000000"/>
                <w:sz w:val="22"/>
                <w:szCs w:val="22"/>
              </w:rPr>
              <w:t xml:space="preserve"> de minim 50 </w:t>
            </w:r>
            <w:proofErr w:type="spellStart"/>
            <w:r w:rsidRPr="000C2925">
              <w:rPr>
                <w:rFonts w:ascii="Times New Roman" w:eastAsia="Times New Roman" w:hAnsi="Times New Roman"/>
                <w:snapToGrid w:val="0"/>
                <w:color w:val="000000"/>
                <w:sz w:val="22"/>
                <w:szCs w:val="22"/>
              </w:rPr>
              <w:t>locuri</w:t>
            </w:r>
            <w:proofErr w:type="spellEnd"/>
            <w:r w:rsidRPr="000C2925">
              <w:rPr>
                <w:rFonts w:ascii="Times New Roman" w:eastAsia="Times New Roman" w:hAnsi="Times New Roman"/>
                <w:snapToGrid w:val="0"/>
                <w:color w:val="000000"/>
                <w:sz w:val="22"/>
                <w:szCs w:val="22"/>
              </w:rPr>
              <w:t xml:space="preserve"> </w:t>
            </w:r>
            <w:proofErr w:type="gramStart"/>
            <w:r w:rsidRPr="000C2925">
              <w:rPr>
                <w:rFonts w:ascii="Times New Roman" w:eastAsia="Times New Roman" w:hAnsi="Times New Roman"/>
                <w:snapToGrid w:val="0"/>
                <w:color w:val="000000"/>
                <w:sz w:val="22"/>
                <w:szCs w:val="22"/>
              </w:rPr>
              <w:t>a</w:t>
            </w:r>
            <w:proofErr w:type="gram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acestora</w:t>
            </w:r>
            <w:proofErr w:type="spellEnd"/>
            <w:r w:rsidRPr="000C2925">
              <w:rPr>
                <w:rFonts w:ascii="Times New Roman" w:eastAsia="Times New Roman" w:hAnsi="Times New Roman"/>
                <w:snapToGrid w:val="0"/>
                <w:color w:val="000000"/>
                <w:sz w:val="22"/>
                <w:szCs w:val="22"/>
              </w:rPr>
              <w:t xml:space="preserve">, din </w:t>
            </w:r>
            <w:proofErr w:type="spellStart"/>
            <w:r w:rsidRPr="000C2925">
              <w:rPr>
                <w:rFonts w:ascii="Times New Roman" w:eastAsia="Times New Roman" w:hAnsi="Times New Roman"/>
                <w:snapToGrid w:val="0"/>
                <w:color w:val="000000"/>
                <w:sz w:val="22"/>
                <w:szCs w:val="22"/>
              </w:rPr>
              <w:t>cadrul</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hotelului</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propus</w:t>
            </w:r>
            <w:proofErr w:type="spellEnd"/>
            <w:r w:rsidRPr="000C2925">
              <w:rPr>
                <w:rFonts w:ascii="Times New Roman" w:eastAsia="Times New Roman" w:hAnsi="Times New Roman"/>
                <w:snapToGrid w:val="0"/>
                <w:color w:val="000000"/>
                <w:sz w:val="22"/>
                <w:szCs w:val="22"/>
              </w:rPr>
              <w:t xml:space="preserve">, se </w:t>
            </w:r>
            <w:proofErr w:type="spellStart"/>
            <w:r w:rsidRPr="000C2925">
              <w:rPr>
                <w:rFonts w:ascii="Times New Roman" w:eastAsia="Times New Roman" w:hAnsi="Times New Roman"/>
                <w:snapToGrid w:val="0"/>
                <w:color w:val="000000"/>
                <w:sz w:val="22"/>
                <w:szCs w:val="22"/>
              </w:rPr>
              <w:t>va</w:t>
            </w:r>
            <w:proofErr w:type="spellEnd"/>
            <w:r w:rsidRPr="000C2925">
              <w:rPr>
                <w:rFonts w:ascii="Times New Roman" w:eastAsia="Times New Roman" w:hAnsi="Times New Roman"/>
                <w:snapToGrid w:val="0"/>
                <w:color w:val="000000"/>
                <w:sz w:val="22"/>
                <w:szCs w:val="22"/>
              </w:rPr>
              <w:t xml:space="preserve"> face </w:t>
            </w:r>
            <w:proofErr w:type="spellStart"/>
            <w:r w:rsidRPr="000C2925">
              <w:rPr>
                <w:rFonts w:ascii="Times New Roman" w:eastAsia="Times New Roman" w:hAnsi="Times New Roman"/>
                <w:snapToGrid w:val="0"/>
                <w:color w:val="000000"/>
                <w:sz w:val="22"/>
                <w:szCs w:val="22"/>
              </w:rPr>
              <w:t>prin</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prezentarea</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copiilor</w:t>
            </w:r>
            <w:proofErr w:type="spellEnd"/>
            <w:r w:rsidRPr="000C2925">
              <w:rPr>
                <w:rFonts w:ascii="Times New Roman" w:eastAsia="Times New Roman" w:hAnsi="Times New Roman"/>
                <w:snapToGrid w:val="0"/>
                <w:color w:val="000000"/>
                <w:sz w:val="22"/>
                <w:szCs w:val="22"/>
              </w:rPr>
              <w:t xml:space="preserve">, conform cu </w:t>
            </w:r>
            <w:proofErr w:type="spellStart"/>
            <w:r w:rsidRPr="000C2925">
              <w:rPr>
                <w:rFonts w:ascii="Times New Roman" w:eastAsia="Times New Roman" w:hAnsi="Times New Roman"/>
                <w:snapToGrid w:val="0"/>
                <w:color w:val="000000"/>
                <w:sz w:val="22"/>
                <w:szCs w:val="22"/>
              </w:rPr>
              <w:t>originalele</w:t>
            </w:r>
            <w:proofErr w:type="spellEnd"/>
            <w:r w:rsidRPr="000C2925">
              <w:rPr>
                <w:rFonts w:ascii="Times New Roman" w:eastAsia="Times New Roman" w:hAnsi="Times New Roman"/>
                <w:snapToGrid w:val="0"/>
                <w:color w:val="000000"/>
                <w:sz w:val="22"/>
                <w:szCs w:val="22"/>
              </w:rPr>
              <w:t xml:space="preserve">, ale </w:t>
            </w:r>
            <w:proofErr w:type="spellStart"/>
            <w:r w:rsidRPr="000C2925">
              <w:rPr>
                <w:rFonts w:ascii="Times New Roman" w:eastAsia="Times New Roman" w:hAnsi="Times New Roman"/>
                <w:snapToGrid w:val="0"/>
                <w:color w:val="000000"/>
                <w:sz w:val="22"/>
                <w:szCs w:val="22"/>
              </w:rPr>
              <w:t>certificatelor</w:t>
            </w:r>
            <w:proofErr w:type="spellEnd"/>
            <w:r w:rsidRPr="000C2925">
              <w:rPr>
                <w:rFonts w:ascii="Times New Roman" w:eastAsia="Times New Roman" w:hAnsi="Times New Roman"/>
                <w:snapToGrid w:val="0"/>
                <w:color w:val="000000"/>
                <w:sz w:val="22"/>
                <w:szCs w:val="22"/>
              </w:rPr>
              <w:t xml:space="preserve"> de </w:t>
            </w:r>
            <w:proofErr w:type="spellStart"/>
            <w:r w:rsidRPr="000C2925">
              <w:rPr>
                <w:rFonts w:ascii="Times New Roman" w:eastAsia="Times New Roman" w:hAnsi="Times New Roman"/>
                <w:snapToGrid w:val="0"/>
                <w:color w:val="000000"/>
                <w:sz w:val="22"/>
                <w:szCs w:val="22"/>
              </w:rPr>
              <w:t>clasificare</w:t>
            </w:r>
            <w:proofErr w:type="spellEnd"/>
            <w:r w:rsidRPr="000C2925">
              <w:rPr>
                <w:rFonts w:ascii="Times New Roman" w:eastAsia="Times New Roman" w:hAnsi="Times New Roman"/>
                <w:snapToGrid w:val="0"/>
                <w:color w:val="000000"/>
                <w:sz w:val="22"/>
                <w:szCs w:val="22"/>
              </w:rPr>
              <w:t xml:space="preserve"> ale </w:t>
            </w:r>
            <w:proofErr w:type="spellStart"/>
            <w:r w:rsidRPr="000C2925">
              <w:rPr>
                <w:rFonts w:ascii="Times New Roman" w:eastAsia="Times New Roman" w:hAnsi="Times New Roman"/>
                <w:snapToGrid w:val="0"/>
                <w:color w:val="000000"/>
                <w:sz w:val="22"/>
                <w:szCs w:val="22"/>
              </w:rPr>
              <w:t>unităților</w:t>
            </w:r>
            <w:proofErr w:type="spellEnd"/>
            <w:r w:rsidRPr="000C2925">
              <w:rPr>
                <w:rFonts w:ascii="Times New Roman" w:eastAsia="Times New Roman" w:hAnsi="Times New Roman"/>
                <w:snapToGrid w:val="0"/>
                <w:color w:val="000000"/>
                <w:sz w:val="22"/>
                <w:szCs w:val="22"/>
              </w:rPr>
              <w:t xml:space="preserve"> de </w:t>
            </w:r>
            <w:proofErr w:type="spellStart"/>
            <w:r w:rsidRPr="000C2925">
              <w:rPr>
                <w:rFonts w:ascii="Times New Roman" w:eastAsia="Times New Roman" w:hAnsi="Times New Roman"/>
                <w:snapToGrid w:val="0"/>
                <w:color w:val="000000"/>
                <w:sz w:val="22"/>
                <w:szCs w:val="22"/>
              </w:rPr>
              <w:t>alimentație</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publică</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însoțite</w:t>
            </w:r>
            <w:proofErr w:type="spellEnd"/>
            <w:r w:rsidRPr="000C2925">
              <w:rPr>
                <w:rFonts w:ascii="Times New Roman" w:eastAsia="Times New Roman" w:hAnsi="Times New Roman"/>
                <w:snapToGrid w:val="0"/>
                <w:color w:val="000000"/>
                <w:sz w:val="22"/>
                <w:szCs w:val="22"/>
              </w:rPr>
              <w:t xml:space="preserve"> de </w:t>
            </w:r>
            <w:proofErr w:type="spellStart"/>
            <w:r w:rsidRPr="000C2925">
              <w:rPr>
                <w:rFonts w:ascii="Times New Roman" w:eastAsia="Times New Roman" w:hAnsi="Times New Roman"/>
                <w:snapToGrid w:val="0"/>
                <w:color w:val="000000"/>
                <w:sz w:val="22"/>
                <w:szCs w:val="22"/>
              </w:rPr>
              <w:t>fișa</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anexă</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privind</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clasificarea</w:t>
            </w:r>
            <w:proofErr w:type="spellEnd"/>
            <w:r w:rsidRPr="000C2925">
              <w:rPr>
                <w:rFonts w:ascii="Times New Roman" w:eastAsia="Times New Roman" w:hAnsi="Times New Roman"/>
                <w:snapToGrid w:val="0"/>
                <w:color w:val="000000"/>
                <w:sz w:val="22"/>
                <w:szCs w:val="22"/>
              </w:rPr>
              <w:t xml:space="preserve"> </w:t>
            </w:r>
            <w:proofErr w:type="spellStart"/>
            <w:r w:rsidRPr="000C2925">
              <w:rPr>
                <w:rFonts w:ascii="Times New Roman" w:eastAsia="Times New Roman" w:hAnsi="Times New Roman"/>
                <w:snapToGrid w:val="0"/>
                <w:color w:val="000000"/>
                <w:sz w:val="22"/>
                <w:szCs w:val="22"/>
              </w:rPr>
              <w:t>unității</w:t>
            </w:r>
            <w:proofErr w:type="spellEnd"/>
            <w:r w:rsidRPr="000C2925">
              <w:rPr>
                <w:rFonts w:ascii="Times New Roman" w:eastAsia="Times New Roman" w:hAnsi="Times New Roman"/>
                <w:snapToGrid w:val="0"/>
                <w:color w:val="000000"/>
                <w:sz w:val="22"/>
                <w:szCs w:val="22"/>
              </w:rPr>
              <w:t xml:space="preserve"> de </w:t>
            </w:r>
            <w:proofErr w:type="spellStart"/>
            <w:r w:rsidRPr="000C2925">
              <w:rPr>
                <w:rFonts w:ascii="Times New Roman" w:eastAsia="Times New Roman" w:hAnsi="Times New Roman"/>
                <w:snapToGrid w:val="0"/>
                <w:color w:val="000000"/>
                <w:sz w:val="22"/>
                <w:szCs w:val="22"/>
              </w:rPr>
              <w:t>alimentație</w:t>
            </w:r>
            <w:proofErr w:type="spellEnd"/>
          </w:p>
        </w:tc>
        <w:tc>
          <w:tcPr>
            <w:tcW w:w="4581" w:type="dxa"/>
            <w:tcMar>
              <w:left w:w="57" w:type="dxa"/>
              <w:right w:w="57" w:type="dxa"/>
            </w:tcMar>
          </w:tcPr>
          <w:p w14:paraId="64C93548" w14:textId="77777777" w:rsidR="000C2925" w:rsidRPr="000C2925" w:rsidRDefault="000C2925" w:rsidP="00E203DA">
            <w:pPr>
              <w:rPr>
                <w:rFonts w:ascii="Times New Roman" w:eastAsia="Calibri" w:hAnsi="Times New Roman"/>
                <w:b/>
                <w:i/>
                <w:color w:val="000000" w:themeColor="text1"/>
                <w:sz w:val="22"/>
                <w:szCs w:val="22"/>
                <w:lang w:val="ro-RO"/>
              </w:rPr>
            </w:pPr>
          </w:p>
        </w:tc>
      </w:tr>
      <w:tr w:rsidR="00EC77F7" w:rsidRPr="000C2925" w14:paraId="6F9DC289" w14:textId="77777777" w:rsidTr="004F78DE">
        <w:trPr>
          <w:trHeight w:val="566"/>
          <w:jc w:val="center"/>
        </w:trPr>
        <w:tc>
          <w:tcPr>
            <w:tcW w:w="720" w:type="dxa"/>
            <w:tcMar>
              <w:left w:w="57" w:type="dxa"/>
              <w:right w:w="57" w:type="dxa"/>
            </w:tcMar>
            <w:vAlign w:val="center"/>
          </w:tcPr>
          <w:p w14:paraId="1D9643E2" w14:textId="58546266" w:rsidR="00EC77F7" w:rsidRPr="000C2925" w:rsidRDefault="00EC77F7" w:rsidP="00E203DA">
            <w:pPr>
              <w:rPr>
                <w:rFonts w:ascii="Times New Roman" w:hAnsi="Times New Roman"/>
                <w:color w:val="000000" w:themeColor="text1"/>
                <w:sz w:val="22"/>
                <w:szCs w:val="22"/>
              </w:rPr>
            </w:pPr>
          </w:p>
        </w:tc>
        <w:tc>
          <w:tcPr>
            <w:tcW w:w="5095" w:type="dxa"/>
            <w:tcMar>
              <w:left w:w="57" w:type="dxa"/>
              <w:right w:w="57" w:type="dxa"/>
            </w:tcMar>
          </w:tcPr>
          <w:p w14:paraId="50EF18AA" w14:textId="77777777" w:rsidR="00155695" w:rsidRPr="000C2925" w:rsidRDefault="00155695" w:rsidP="00155695">
            <w:pPr>
              <w:numPr>
                <w:ilvl w:val="0"/>
                <w:numId w:val="5"/>
              </w:numPr>
              <w:overflowPunct/>
              <w:autoSpaceDE/>
              <w:autoSpaceDN/>
              <w:adjustRightInd/>
              <w:spacing w:line="259" w:lineRule="auto"/>
              <w:jc w:val="both"/>
              <w:textAlignment w:val="auto"/>
              <w:rPr>
                <w:rFonts w:ascii="Times New Roman" w:eastAsia="Times New Roman" w:hAnsi="Times New Roman"/>
                <w:b/>
                <w:bCs/>
                <w:sz w:val="22"/>
                <w:szCs w:val="22"/>
              </w:rPr>
            </w:pPr>
            <w:r w:rsidRPr="000C2925">
              <w:rPr>
                <w:rFonts w:ascii="Times New Roman" w:eastAsia="Times New Roman" w:hAnsi="Times New Roman"/>
                <w:b/>
                <w:color w:val="000000"/>
                <w:sz w:val="22"/>
                <w:szCs w:val="22"/>
              </w:rPr>
              <w:t xml:space="preserve">Servicii de </w:t>
            </w:r>
            <w:proofErr w:type="spellStart"/>
            <w:r w:rsidRPr="000C2925">
              <w:rPr>
                <w:rFonts w:ascii="Times New Roman" w:eastAsia="Times New Roman" w:hAnsi="Times New Roman"/>
                <w:b/>
                <w:color w:val="000000"/>
                <w:sz w:val="22"/>
                <w:szCs w:val="22"/>
              </w:rPr>
              <w:t>cazare</w:t>
            </w:r>
            <w:proofErr w:type="spellEnd"/>
            <w:r w:rsidRPr="000C2925">
              <w:rPr>
                <w:rFonts w:ascii="Times New Roman" w:eastAsia="Times New Roman" w:hAnsi="Times New Roman"/>
                <w:b/>
                <w:color w:val="000000"/>
                <w:sz w:val="22"/>
                <w:szCs w:val="22"/>
              </w:rPr>
              <w:t xml:space="preserve"> cu mic </w:t>
            </w:r>
            <w:proofErr w:type="spellStart"/>
            <w:r w:rsidRPr="000C2925">
              <w:rPr>
                <w:rFonts w:ascii="Times New Roman" w:eastAsia="Times New Roman" w:hAnsi="Times New Roman"/>
                <w:b/>
                <w:color w:val="000000"/>
                <w:sz w:val="22"/>
                <w:szCs w:val="22"/>
              </w:rPr>
              <w:t>dejun</w:t>
            </w:r>
            <w:proofErr w:type="spellEnd"/>
            <w:r w:rsidRPr="000C2925">
              <w:rPr>
                <w:rFonts w:ascii="Times New Roman" w:eastAsia="Times New Roman" w:hAnsi="Times New Roman"/>
                <w:b/>
                <w:color w:val="000000"/>
                <w:sz w:val="22"/>
                <w:szCs w:val="22"/>
              </w:rPr>
              <w:t xml:space="preserve"> </w:t>
            </w:r>
            <w:proofErr w:type="spellStart"/>
            <w:r w:rsidRPr="000C2925">
              <w:rPr>
                <w:rFonts w:ascii="Times New Roman" w:eastAsia="Times New Roman" w:hAnsi="Times New Roman"/>
                <w:b/>
                <w:color w:val="000000"/>
                <w:sz w:val="22"/>
                <w:szCs w:val="22"/>
              </w:rPr>
              <w:t>inclus</w:t>
            </w:r>
            <w:proofErr w:type="spellEnd"/>
            <w:r w:rsidRPr="000C2925">
              <w:rPr>
                <w:rFonts w:ascii="Times New Roman" w:eastAsia="Times New Roman" w:hAnsi="Times New Roman"/>
                <w:b/>
                <w:color w:val="000000"/>
                <w:sz w:val="22"/>
                <w:szCs w:val="22"/>
              </w:rPr>
              <w:t xml:space="preserve"> </w:t>
            </w:r>
            <w:proofErr w:type="spellStart"/>
            <w:r w:rsidRPr="000C2925">
              <w:rPr>
                <w:rFonts w:ascii="Times New Roman" w:eastAsia="Times New Roman" w:hAnsi="Times New Roman"/>
                <w:b/>
                <w:color w:val="000000"/>
                <w:sz w:val="22"/>
                <w:szCs w:val="22"/>
              </w:rPr>
              <w:t>în</w:t>
            </w:r>
            <w:proofErr w:type="spellEnd"/>
            <w:r w:rsidRPr="000C2925">
              <w:rPr>
                <w:rFonts w:ascii="Times New Roman" w:eastAsia="Times New Roman" w:hAnsi="Times New Roman"/>
                <w:b/>
                <w:color w:val="000000"/>
                <w:sz w:val="22"/>
                <w:szCs w:val="22"/>
              </w:rPr>
              <w:t xml:space="preserve"> Mun. </w:t>
            </w:r>
            <w:bookmarkStart w:id="0" w:name="_Hlk205020565"/>
            <w:proofErr w:type="spellStart"/>
            <w:r w:rsidRPr="000C2925">
              <w:rPr>
                <w:rFonts w:ascii="Times New Roman" w:eastAsia="Times New Roman" w:hAnsi="Times New Roman"/>
                <w:b/>
                <w:color w:val="000000"/>
                <w:sz w:val="22"/>
                <w:szCs w:val="22"/>
              </w:rPr>
              <w:t>Brăila</w:t>
            </w:r>
            <w:bookmarkEnd w:id="0"/>
            <w:proofErr w:type="spellEnd"/>
          </w:p>
          <w:p w14:paraId="7F920BD1" w14:textId="77777777" w:rsidR="00155695" w:rsidRPr="000C2925" w:rsidRDefault="00155695" w:rsidP="00155695">
            <w:pPr>
              <w:jc w:val="both"/>
              <w:rPr>
                <w:rFonts w:ascii="Times New Roman" w:eastAsia="Times New Roman" w:hAnsi="Times New Roman"/>
                <w:b/>
                <w:bCs/>
                <w:sz w:val="22"/>
                <w:szCs w:val="22"/>
              </w:rPr>
            </w:pPr>
          </w:p>
          <w:p w14:paraId="20DC5DDE" w14:textId="77777777" w:rsidR="00155695" w:rsidRPr="000C2925" w:rsidRDefault="00155695" w:rsidP="00155695">
            <w:pPr>
              <w:jc w:val="both"/>
              <w:rPr>
                <w:rFonts w:ascii="Times New Roman" w:eastAsia="Times New Roman" w:hAnsi="Times New Roman"/>
                <w:sz w:val="22"/>
                <w:szCs w:val="22"/>
              </w:rPr>
            </w:pPr>
            <w:proofErr w:type="spellStart"/>
            <w:r w:rsidRPr="000C2925">
              <w:rPr>
                <w:rFonts w:ascii="Times New Roman" w:eastAsia="Times New Roman" w:hAnsi="Times New Roman"/>
                <w:sz w:val="22"/>
                <w:szCs w:val="22"/>
              </w:rPr>
              <w:t>Perioada</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prestare</w:t>
            </w:r>
            <w:proofErr w:type="spellEnd"/>
            <w:r w:rsidRPr="000C2925">
              <w:rPr>
                <w:rFonts w:ascii="Times New Roman" w:eastAsia="Times New Roman" w:hAnsi="Times New Roman"/>
                <w:sz w:val="22"/>
                <w:szCs w:val="22"/>
              </w:rPr>
              <w:t xml:space="preserve"> a </w:t>
            </w:r>
            <w:proofErr w:type="spellStart"/>
            <w:r w:rsidRPr="000C2925">
              <w:rPr>
                <w:rFonts w:ascii="Times New Roman" w:eastAsia="Times New Roman" w:hAnsi="Times New Roman"/>
                <w:sz w:val="22"/>
                <w:szCs w:val="22"/>
              </w:rPr>
              <w:t>serviciilor</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cazare</w:t>
            </w:r>
            <w:proofErr w:type="spellEnd"/>
            <w:r w:rsidRPr="000C2925">
              <w:rPr>
                <w:rFonts w:ascii="Times New Roman" w:eastAsia="Times New Roman" w:hAnsi="Times New Roman"/>
                <w:sz w:val="22"/>
                <w:szCs w:val="22"/>
              </w:rPr>
              <w:t xml:space="preserve"> cu mic </w:t>
            </w:r>
            <w:proofErr w:type="spellStart"/>
            <w:r w:rsidRPr="000C2925">
              <w:rPr>
                <w:rFonts w:ascii="Times New Roman" w:eastAsia="Times New Roman" w:hAnsi="Times New Roman"/>
                <w:sz w:val="22"/>
                <w:szCs w:val="22"/>
              </w:rPr>
              <w:t>dejun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inclus</w:t>
            </w:r>
            <w:proofErr w:type="spellEnd"/>
            <w:r w:rsidRPr="000C2925">
              <w:rPr>
                <w:rFonts w:ascii="Times New Roman" w:eastAsia="Times New Roman" w:hAnsi="Times New Roman"/>
                <w:sz w:val="22"/>
                <w:szCs w:val="22"/>
              </w:rPr>
              <w:t xml:space="preserve">: 2 </w:t>
            </w:r>
            <w:proofErr w:type="spellStart"/>
            <w:r w:rsidRPr="000C2925">
              <w:rPr>
                <w:rFonts w:ascii="Times New Roman" w:eastAsia="Times New Roman" w:hAnsi="Times New Roman"/>
                <w:sz w:val="22"/>
                <w:szCs w:val="22"/>
              </w:rPr>
              <w:t>nopți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perioada</w:t>
            </w:r>
            <w:proofErr w:type="spellEnd"/>
            <w:r w:rsidRPr="000C2925">
              <w:rPr>
                <w:rFonts w:ascii="Times New Roman" w:eastAsia="Times New Roman" w:hAnsi="Times New Roman"/>
                <w:sz w:val="22"/>
                <w:szCs w:val="22"/>
              </w:rPr>
              <w:t xml:space="preserve"> </w:t>
            </w:r>
            <w:bookmarkStart w:id="1" w:name="_Hlk205020658"/>
            <w:r w:rsidRPr="000C2925">
              <w:rPr>
                <w:rFonts w:ascii="Times New Roman" w:eastAsia="Times New Roman" w:hAnsi="Times New Roman"/>
                <w:sz w:val="22"/>
                <w:szCs w:val="22"/>
              </w:rPr>
              <w:t xml:space="preserve">29 septembrie-1 </w:t>
            </w:r>
            <w:proofErr w:type="spellStart"/>
            <w:r w:rsidRPr="000C2925">
              <w:rPr>
                <w:rFonts w:ascii="Times New Roman" w:eastAsia="Times New Roman" w:hAnsi="Times New Roman"/>
                <w:sz w:val="22"/>
                <w:szCs w:val="22"/>
              </w:rPr>
              <w:t>octombrie</w:t>
            </w:r>
            <w:bookmarkEnd w:id="1"/>
            <w:proofErr w:type="spellEnd"/>
            <w:r w:rsidRPr="000C2925">
              <w:rPr>
                <w:rFonts w:ascii="Times New Roman" w:eastAsia="Times New Roman" w:hAnsi="Times New Roman"/>
                <w:sz w:val="22"/>
                <w:szCs w:val="22"/>
              </w:rPr>
              <w:t xml:space="preserve"> 2025.</w:t>
            </w:r>
          </w:p>
          <w:p w14:paraId="4109DAC0" w14:textId="77777777" w:rsidR="00155695" w:rsidRPr="000C2925" w:rsidRDefault="00155695" w:rsidP="00155695">
            <w:pPr>
              <w:jc w:val="both"/>
              <w:rPr>
                <w:rFonts w:ascii="Times New Roman" w:eastAsia="Times New Roman" w:hAnsi="Times New Roman"/>
                <w:sz w:val="22"/>
                <w:szCs w:val="22"/>
              </w:rPr>
            </w:pPr>
            <w:bookmarkStart w:id="2" w:name="_1fob9te" w:colFirst="0" w:colLast="0"/>
            <w:bookmarkEnd w:id="2"/>
            <w:proofErr w:type="spellStart"/>
            <w:r w:rsidRPr="000C2925">
              <w:rPr>
                <w:rFonts w:ascii="Times New Roman" w:eastAsia="Times New Roman" w:hAnsi="Times New Roman"/>
                <w:sz w:val="22"/>
                <w:szCs w:val="22"/>
              </w:rPr>
              <w:t>Necesar</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cazare</w:t>
            </w:r>
            <w:proofErr w:type="spellEnd"/>
            <w:r w:rsidRPr="000C2925">
              <w:rPr>
                <w:rFonts w:ascii="Times New Roman" w:eastAsia="Times New Roman" w:hAnsi="Times New Roman"/>
                <w:sz w:val="22"/>
                <w:szCs w:val="22"/>
              </w:rPr>
              <w:t xml:space="preserve">: 50 </w:t>
            </w:r>
            <w:proofErr w:type="spellStart"/>
            <w:r w:rsidRPr="000C2925">
              <w:rPr>
                <w:rFonts w:ascii="Times New Roman" w:eastAsia="Times New Roman" w:hAnsi="Times New Roman"/>
                <w:sz w:val="22"/>
                <w:szCs w:val="22"/>
              </w:rPr>
              <w:t>camere</w:t>
            </w:r>
            <w:proofErr w:type="spellEnd"/>
            <w:r w:rsidRPr="000C2925">
              <w:rPr>
                <w:rFonts w:ascii="Times New Roman" w:eastAsia="Times New Roman" w:hAnsi="Times New Roman"/>
                <w:sz w:val="22"/>
                <w:szCs w:val="22"/>
              </w:rPr>
              <w:t xml:space="preserve"> single x 2 </w:t>
            </w:r>
            <w:proofErr w:type="spellStart"/>
            <w:r w:rsidRPr="000C2925">
              <w:rPr>
                <w:rFonts w:ascii="Times New Roman" w:eastAsia="Times New Roman" w:hAnsi="Times New Roman"/>
                <w:sz w:val="22"/>
                <w:szCs w:val="22"/>
              </w:rPr>
              <w:t>nopți</w:t>
            </w:r>
            <w:proofErr w:type="spellEnd"/>
            <w:r w:rsidRPr="000C2925">
              <w:rPr>
                <w:rFonts w:ascii="Times New Roman" w:eastAsia="Times New Roman" w:hAnsi="Times New Roman"/>
                <w:sz w:val="22"/>
                <w:szCs w:val="22"/>
              </w:rPr>
              <w:t xml:space="preserve"> (29 septembrie-1 </w:t>
            </w:r>
            <w:proofErr w:type="spellStart"/>
            <w:r w:rsidRPr="000C2925">
              <w:rPr>
                <w:rFonts w:ascii="Times New Roman" w:eastAsia="Times New Roman" w:hAnsi="Times New Roman"/>
                <w:sz w:val="22"/>
                <w:szCs w:val="22"/>
              </w:rPr>
              <w:t>octombrie</w:t>
            </w:r>
            <w:proofErr w:type="spellEnd"/>
            <w:r w:rsidRPr="000C2925">
              <w:rPr>
                <w:rFonts w:ascii="Times New Roman" w:eastAsia="Times New Roman" w:hAnsi="Times New Roman"/>
                <w:sz w:val="22"/>
                <w:szCs w:val="22"/>
              </w:rPr>
              <w:t>)</w:t>
            </w:r>
          </w:p>
          <w:p w14:paraId="3219CE12" w14:textId="77777777" w:rsidR="00155695" w:rsidRPr="000C2925" w:rsidRDefault="00155695" w:rsidP="00155695">
            <w:pPr>
              <w:jc w:val="both"/>
              <w:rPr>
                <w:rFonts w:ascii="Times New Roman" w:eastAsia="Times New Roman" w:hAnsi="Times New Roman"/>
                <w:sz w:val="22"/>
                <w:szCs w:val="22"/>
              </w:rPr>
            </w:pPr>
            <w:r w:rsidRPr="000C2925">
              <w:rPr>
                <w:rFonts w:ascii="Times New Roman" w:eastAsia="Times New Roman" w:hAnsi="Times New Roman"/>
                <w:sz w:val="22"/>
                <w:szCs w:val="22"/>
              </w:rPr>
              <w:t xml:space="preserve">Tip </w:t>
            </w:r>
            <w:proofErr w:type="spellStart"/>
            <w:r w:rsidRPr="000C2925">
              <w:rPr>
                <w:rFonts w:ascii="Times New Roman" w:eastAsia="Times New Roman" w:hAnsi="Times New Roman"/>
                <w:sz w:val="22"/>
                <w:szCs w:val="22"/>
              </w:rPr>
              <w:t>servicii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cazare</w:t>
            </w:r>
            <w:proofErr w:type="spellEnd"/>
            <w:r w:rsidRPr="000C2925">
              <w:rPr>
                <w:rFonts w:ascii="Times New Roman" w:eastAsia="Times New Roman" w:hAnsi="Times New Roman"/>
                <w:sz w:val="22"/>
                <w:szCs w:val="22"/>
              </w:rPr>
              <w:t xml:space="preserve"> cu mic </w:t>
            </w:r>
            <w:proofErr w:type="spellStart"/>
            <w:r w:rsidRPr="000C2925">
              <w:rPr>
                <w:rFonts w:ascii="Times New Roman" w:eastAsia="Times New Roman" w:hAnsi="Times New Roman"/>
                <w:sz w:val="22"/>
                <w:szCs w:val="22"/>
              </w:rPr>
              <w:t>dejun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inclus</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Mun.</w:t>
            </w:r>
            <w:r w:rsidRPr="000C2925">
              <w:rPr>
                <w:rFonts w:ascii="Times New Roman" w:eastAsia="Times New Roman" w:hAnsi="Times New Roman"/>
                <w:b/>
                <w:color w:val="000000"/>
                <w:sz w:val="22"/>
                <w:szCs w:val="22"/>
              </w:rPr>
              <w:t xml:space="preserve"> </w:t>
            </w:r>
            <w:proofErr w:type="spellStart"/>
            <w:r w:rsidRPr="000C2925">
              <w:rPr>
                <w:rFonts w:ascii="Times New Roman" w:eastAsia="Times New Roman" w:hAnsi="Times New Roman"/>
                <w:bCs/>
                <w:color w:val="000000"/>
                <w:sz w:val="22"/>
                <w:szCs w:val="22"/>
              </w:rPr>
              <w:t>Brăila</w:t>
            </w:r>
            <w:proofErr w:type="spellEnd"/>
            <w:r w:rsidRPr="000C2925">
              <w:rPr>
                <w:rFonts w:ascii="Times New Roman" w:eastAsia="Times New Roman" w:hAnsi="Times New Roman"/>
                <w:sz w:val="22"/>
                <w:szCs w:val="22"/>
              </w:rPr>
              <w:t>.</w:t>
            </w:r>
          </w:p>
          <w:p w14:paraId="2303459C" w14:textId="77777777" w:rsidR="00155695" w:rsidRPr="000C2925" w:rsidRDefault="00155695" w:rsidP="00155695">
            <w:pPr>
              <w:jc w:val="both"/>
              <w:rPr>
                <w:rFonts w:ascii="Times New Roman" w:eastAsia="Times New Roman" w:hAnsi="Times New Roman"/>
                <w:sz w:val="22"/>
                <w:szCs w:val="22"/>
              </w:rPr>
            </w:pPr>
            <w:proofErr w:type="spellStart"/>
            <w:r w:rsidRPr="000C2925">
              <w:rPr>
                <w:rFonts w:ascii="Times New Roman" w:eastAsia="Times New Roman" w:hAnsi="Times New Roman"/>
                <w:sz w:val="22"/>
                <w:szCs w:val="22"/>
              </w:rPr>
              <w:t>Serviciile</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masă</w:t>
            </w:r>
            <w:proofErr w:type="spellEnd"/>
            <w:r w:rsidRPr="000C2925">
              <w:rPr>
                <w:rFonts w:ascii="Times New Roman" w:eastAsia="Times New Roman" w:hAnsi="Times New Roman"/>
                <w:sz w:val="22"/>
                <w:szCs w:val="22"/>
              </w:rPr>
              <w:t xml:space="preserve"> (mic </w:t>
            </w:r>
            <w:proofErr w:type="spellStart"/>
            <w:r w:rsidRPr="000C2925">
              <w:rPr>
                <w:rFonts w:ascii="Times New Roman" w:eastAsia="Times New Roman" w:hAnsi="Times New Roman"/>
                <w:sz w:val="22"/>
                <w:szCs w:val="22"/>
              </w:rPr>
              <w:t>dejun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incluse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tariful</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cazare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vor</w:t>
            </w:r>
            <w:proofErr w:type="spellEnd"/>
            <w:r w:rsidRPr="000C2925">
              <w:rPr>
                <w:rFonts w:ascii="Times New Roman" w:eastAsia="Times New Roman" w:hAnsi="Times New Roman"/>
                <w:sz w:val="22"/>
                <w:szCs w:val="22"/>
              </w:rPr>
              <w:t xml:space="preserve"> fi </w:t>
            </w:r>
            <w:proofErr w:type="spellStart"/>
            <w:r w:rsidRPr="000C2925">
              <w:rPr>
                <w:rFonts w:ascii="Times New Roman" w:eastAsia="Times New Roman" w:hAnsi="Times New Roman"/>
                <w:sz w:val="22"/>
                <w:szCs w:val="22"/>
              </w:rPr>
              <w:t>asigurate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concordanță</w:t>
            </w:r>
            <w:proofErr w:type="spellEnd"/>
            <w:r w:rsidRPr="000C2925">
              <w:rPr>
                <w:rFonts w:ascii="Times New Roman" w:eastAsia="Times New Roman" w:hAnsi="Times New Roman"/>
                <w:sz w:val="22"/>
                <w:szCs w:val="22"/>
              </w:rPr>
              <w:t xml:space="preserve"> cu </w:t>
            </w:r>
            <w:proofErr w:type="spellStart"/>
            <w:r w:rsidRPr="000C2925">
              <w:rPr>
                <w:rFonts w:ascii="Times New Roman" w:eastAsia="Times New Roman" w:hAnsi="Times New Roman"/>
                <w:sz w:val="22"/>
                <w:szCs w:val="22"/>
              </w:rPr>
              <w:t>perioada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aferentă</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cazării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cadrul</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structurii</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primire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turistică</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care se </w:t>
            </w:r>
            <w:proofErr w:type="spellStart"/>
            <w:r w:rsidRPr="000C2925">
              <w:rPr>
                <w:rFonts w:ascii="Times New Roman" w:eastAsia="Times New Roman" w:hAnsi="Times New Roman"/>
                <w:sz w:val="22"/>
                <w:szCs w:val="22"/>
              </w:rPr>
              <w:t>vor</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asigura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și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serviciile</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cazare</w:t>
            </w:r>
            <w:proofErr w:type="spellEnd"/>
            <w:r w:rsidRPr="000C2925">
              <w:rPr>
                <w:rFonts w:ascii="Times New Roman" w:eastAsia="Times New Roman" w:hAnsi="Times New Roman"/>
                <w:sz w:val="22"/>
                <w:szCs w:val="22"/>
              </w:rPr>
              <w:t>.</w:t>
            </w:r>
          </w:p>
          <w:p w14:paraId="7A1E8113" w14:textId="4F922692" w:rsidR="00E203DA" w:rsidRPr="000C2925" w:rsidRDefault="00155695" w:rsidP="00155695">
            <w:pPr>
              <w:jc w:val="both"/>
              <w:rPr>
                <w:rFonts w:ascii="Times New Roman" w:eastAsia="Times New Roman" w:hAnsi="Times New Roman"/>
                <w:color w:val="000000" w:themeColor="text1"/>
                <w:sz w:val="22"/>
                <w:szCs w:val="22"/>
              </w:rPr>
            </w:pPr>
            <w:proofErr w:type="spellStart"/>
            <w:r w:rsidRPr="000C2925">
              <w:rPr>
                <w:rFonts w:ascii="Times New Roman" w:eastAsia="Times New Roman" w:hAnsi="Times New Roman"/>
                <w:color w:val="000000"/>
                <w:sz w:val="22"/>
                <w:szCs w:val="22"/>
              </w:rPr>
              <w:t>Locație</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pentru</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asigurare</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servicii</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serviciile</w:t>
            </w:r>
            <w:proofErr w:type="spellEnd"/>
            <w:r w:rsidRPr="000C2925">
              <w:rPr>
                <w:rFonts w:ascii="Times New Roman" w:eastAsia="Times New Roman" w:hAnsi="Times New Roman"/>
                <w:color w:val="000000"/>
                <w:sz w:val="22"/>
                <w:szCs w:val="22"/>
              </w:rPr>
              <w:t xml:space="preserve"> de </w:t>
            </w:r>
            <w:proofErr w:type="spellStart"/>
            <w:r w:rsidRPr="000C2925">
              <w:rPr>
                <w:rFonts w:ascii="Times New Roman" w:eastAsia="Times New Roman" w:hAnsi="Times New Roman"/>
                <w:color w:val="000000"/>
                <w:sz w:val="22"/>
                <w:szCs w:val="22"/>
              </w:rPr>
              <w:t>cazare</w:t>
            </w:r>
            <w:proofErr w:type="spellEnd"/>
            <w:r w:rsidRPr="000C2925">
              <w:rPr>
                <w:rFonts w:ascii="Times New Roman" w:eastAsia="Times New Roman" w:hAnsi="Times New Roman"/>
                <w:color w:val="000000"/>
                <w:sz w:val="22"/>
                <w:szCs w:val="22"/>
              </w:rPr>
              <w:t xml:space="preserve"> cu mic </w:t>
            </w:r>
            <w:proofErr w:type="spellStart"/>
            <w:r w:rsidRPr="000C2925">
              <w:rPr>
                <w:rFonts w:ascii="Times New Roman" w:eastAsia="Times New Roman" w:hAnsi="Times New Roman"/>
                <w:color w:val="000000"/>
                <w:sz w:val="22"/>
                <w:szCs w:val="22"/>
              </w:rPr>
              <w:t>dejun</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inclus</w:t>
            </w:r>
            <w:proofErr w:type="spellEnd"/>
            <w:r w:rsidRPr="000C2925">
              <w:rPr>
                <w:rFonts w:ascii="Times New Roman" w:eastAsia="Times New Roman" w:hAnsi="Times New Roman"/>
                <w:color w:val="000000"/>
                <w:sz w:val="22"/>
                <w:szCs w:val="22"/>
              </w:rPr>
              <w:t xml:space="preserve"> solicitate se </w:t>
            </w:r>
            <w:proofErr w:type="spellStart"/>
            <w:r w:rsidRPr="000C2925">
              <w:rPr>
                <w:rFonts w:ascii="Times New Roman" w:eastAsia="Times New Roman" w:hAnsi="Times New Roman"/>
                <w:color w:val="000000"/>
                <w:sz w:val="22"/>
                <w:szCs w:val="22"/>
              </w:rPr>
              <w:t>vor</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asigura</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în</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cadrul</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unei</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structuri</w:t>
            </w:r>
            <w:proofErr w:type="spellEnd"/>
            <w:r w:rsidRPr="000C2925">
              <w:rPr>
                <w:rFonts w:ascii="Times New Roman" w:eastAsia="Times New Roman" w:hAnsi="Times New Roman"/>
                <w:color w:val="000000"/>
                <w:sz w:val="22"/>
                <w:szCs w:val="22"/>
              </w:rPr>
              <w:t xml:space="preserve"> de </w:t>
            </w:r>
            <w:proofErr w:type="spellStart"/>
            <w:r w:rsidRPr="000C2925">
              <w:rPr>
                <w:rFonts w:ascii="Times New Roman" w:eastAsia="Times New Roman" w:hAnsi="Times New Roman"/>
                <w:color w:val="000000"/>
                <w:sz w:val="22"/>
                <w:szCs w:val="22"/>
              </w:rPr>
              <w:t>primire</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turistică</w:t>
            </w:r>
            <w:proofErr w:type="spellEnd"/>
            <w:r w:rsidRPr="000C2925">
              <w:rPr>
                <w:rFonts w:ascii="Times New Roman" w:eastAsia="Times New Roman" w:hAnsi="Times New Roman"/>
                <w:color w:val="000000"/>
                <w:sz w:val="22"/>
                <w:szCs w:val="22"/>
              </w:rPr>
              <w:t xml:space="preserve"> de tip hotel </w:t>
            </w:r>
            <w:proofErr w:type="spellStart"/>
            <w:r w:rsidRPr="000C2925">
              <w:rPr>
                <w:rFonts w:ascii="Times New Roman" w:eastAsia="Times New Roman" w:hAnsi="Times New Roman"/>
                <w:color w:val="000000"/>
                <w:sz w:val="22"/>
                <w:szCs w:val="22"/>
              </w:rPr>
              <w:t>clasificat</w:t>
            </w:r>
            <w:proofErr w:type="spellEnd"/>
            <w:r w:rsidRPr="000C2925">
              <w:rPr>
                <w:rFonts w:ascii="Times New Roman" w:eastAsia="Times New Roman" w:hAnsi="Times New Roman"/>
                <w:color w:val="000000"/>
                <w:sz w:val="22"/>
                <w:szCs w:val="22"/>
              </w:rPr>
              <w:t xml:space="preserve"> 3 (</w:t>
            </w:r>
            <w:proofErr w:type="spellStart"/>
            <w:r w:rsidRPr="000C2925">
              <w:rPr>
                <w:rFonts w:ascii="Times New Roman" w:eastAsia="Times New Roman" w:hAnsi="Times New Roman"/>
                <w:color w:val="000000"/>
                <w:sz w:val="22"/>
                <w:szCs w:val="22"/>
              </w:rPr>
              <w:t>trei</w:t>
            </w:r>
            <w:proofErr w:type="spellEnd"/>
            <w:r w:rsidRPr="000C2925">
              <w:rPr>
                <w:rFonts w:ascii="Times New Roman" w:eastAsia="Times New Roman" w:hAnsi="Times New Roman"/>
                <w:color w:val="000000"/>
                <w:sz w:val="22"/>
                <w:szCs w:val="22"/>
              </w:rPr>
              <w:t xml:space="preserve">) </w:t>
            </w:r>
            <w:proofErr w:type="gramStart"/>
            <w:r w:rsidRPr="000C2925">
              <w:rPr>
                <w:rFonts w:ascii="Times New Roman" w:eastAsia="Times New Roman" w:hAnsi="Times New Roman"/>
                <w:color w:val="000000"/>
                <w:sz w:val="22"/>
                <w:szCs w:val="22"/>
              </w:rPr>
              <w:t>stele</w:t>
            </w:r>
            <w:proofErr w:type="gramEnd"/>
            <w:r w:rsidRPr="000C2925">
              <w:rPr>
                <w:rFonts w:ascii="Times New Roman" w:eastAsia="Times New Roman" w:hAnsi="Times New Roman"/>
                <w:color w:val="000000"/>
                <w:sz w:val="22"/>
                <w:szCs w:val="22"/>
              </w:rPr>
              <w:t xml:space="preserve"> conform </w:t>
            </w:r>
            <w:proofErr w:type="spellStart"/>
            <w:r w:rsidRPr="000C2925">
              <w:rPr>
                <w:rFonts w:ascii="Times New Roman" w:eastAsia="Times New Roman" w:hAnsi="Times New Roman"/>
                <w:color w:val="000000"/>
                <w:sz w:val="22"/>
                <w:szCs w:val="22"/>
              </w:rPr>
              <w:t>normelor</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metodologice</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naționale</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privind</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eliberarea</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certificatelor</w:t>
            </w:r>
            <w:proofErr w:type="spellEnd"/>
            <w:r w:rsidRPr="000C2925">
              <w:rPr>
                <w:rFonts w:ascii="Times New Roman" w:eastAsia="Times New Roman" w:hAnsi="Times New Roman"/>
                <w:color w:val="000000"/>
                <w:sz w:val="22"/>
                <w:szCs w:val="22"/>
              </w:rPr>
              <w:t xml:space="preserve"> de </w:t>
            </w:r>
            <w:proofErr w:type="spellStart"/>
            <w:r w:rsidRPr="000C2925">
              <w:rPr>
                <w:rFonts w:ascii="Times New Roman" w:eastAsia="Times New Roman" w:hAnsi="Times New Roman"/>
                <w:color w:val="000000"/>
                <w:sz w:val="22"/>
                <w:szCs w:val="22"/>
              </w:rPr>
              <w:t>clasificare</w:t>
            </w:r>
            <w:proofErr w:type="spellEnd"/>
            <w:r w:rsidRPr="000C2925">
              <w:rPr>
                <w:rFonts w:ascii="Times New Roman" w:eastAsia="Times New Roman" w:hAnsi="Times New Roman"/>
                <w:color w:val="000000"/>
                <w:sz w:val="22"/>
                <w:szCs w:val="22"/>
              </w:rPr>
              <w:t xml:space="preserve"> a </w:t>
            </w:r>
            <w:proofErr w:type="spellStart"/>
            <w:r w:rsidRPr="000C2925">
              <w:rPr>
                <w:rFonts w:ascii="Times New Roman" w:eastAsia="Times New Roman" w:hAnsi="Times New Roman"/>
                <w:color w:val="000000"/>
                <w:sz w:val="22"/>
                <w:szCs w:val="22"/>
              </w:rPr>
              <w:t>structurilor</w:t>
            </w:r>
            <w:proofErr w:type="spellEnd"/>
            <w:r w:rsidRPr="000C2925">
              <w:rPr>
                <w:rFonts w:ascii="Times New Roman" w:eastAsia="Times New Roman" w:hAnsi="Times New Roman"/>
                <w:color w:val="000000"/>
                <w:sz w:val="22"/>
                <w:szCs w:val="22"/>
              </w:rPr>
              <w:t xml:space="preserve"> de </w:t>
            </w:r>
            <w:proofErr w:type="spellStart"/>
            <w:r w:rsidRPr="000C2925">
              <w:rPr>
                <w:rFonts w:ascii="Times New Roman" w:eastAsia="Times New Roman" w:hAnsi="Times New Roman"/>
                <w:color w:val="000000"/>
                <w:sz w:val="22"/>
                <w:szCs w:val="22"/>
              </w:rPr>
              <w:lastRenderedPageBreak/>
              <w:t>primire</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turistice</w:t>
            </w:r>
            <w:proofErr w:type="spellEnd"/>
            <w:r w:rsidRPr="000C2925">
              <w:rPr>
                <w:rFonts w:ascii="Times New Roman" w:eastAsia="Times New Roman" w:hAnsi="Times New Roman"/>
                <w:color w:val="000000"/>
                <w:sz w:val="22"/>
                <w:szCs w:val="22"/>
              </w:rPr>
              <w:t xml:space="preserve"> cu </w:t>
            </w:r>
            <w:proofErr w:type="spellStart"/>
            <w:r w:rsidRPr="000C2925">
              <w:rPr>
                <w:rFonts w:ascii="Times New Roman" w:eastAsia="Times New Roman" w:hAnsi="Times New Roman"/>
                <w:color w:val="000000"/>
                <w:sz w:val="22"/>
                <w:szCs w:val="22"/>
              </w:rPr>
              <w:t>funcțiuni</w:t>
            </w:r>
            <w:proofErr w:type="spellEnd"/>
            <w:r w:rsidRPr="000C2925">
              <w:rPr>
                <w:rFonts w:ascii="Times New Roman" w:eastAsia="Times New Roman" w:hAnsi="Times New Roman"/>
                <w:color w:val="000000"/>
                <w:sz w:val="22"/>
                <w:szCs w:val="22"/>
              </w:rPr>
              <w:t xml:space="preserve"> de </w:t>
            </w:r>
            <w:proofErr w:type="spellStart"/>
            <w:r w:rsidRPr="000C2925">
              <w:rPr>
                <w:rFonts w:ascii="Times New Roman" w:eastAsia="Times New Roman" w:hAnsi="Times New Roman"/>
                <w:color w:val="000000"/>
                <w:sz w:val="22"/>
                <w:szCs w:val="22"/>
              </w:rPr>
              <w:t>cazare</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și</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alimentație</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publică</w:t>
            </w:r>
            <w:proofErr w:type="spellEnd"/>
            <w:r w:rsidRPr="000C2925">
              <w:rPr>
                <w:rFonts w:ascii="Times New Roman" w:eastAsia="Times New Roman" w:hAnsi="Times New Roman"/>
                <w:color w:val="000000"/>
                <w:sz w:val="22"/>
                <w:szCs w:val="22"/>
              </w:rPr>
              <w:t xml:space="preserve">, a </w:t>
            </w:r>
            <w:proofErr w:type="spellStart"/>
            <w:r w:rsidRPr="000C2925">
              <w:rPr>
                <w:rFonts w:ascii="Times New Roman" w:eastAsia="Times New Roman" w:hAnsi="Times New Roman"/>
                <w:color w:val="000000"/>
                <w:sz w:val="22"/>
                <w:szCs w:val="22"/>
              </w:rPr>
              <w:t>licențelor</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și</w:t>
            </w:r>
            <w:proofErr w:type="spellEnd"/>
            <w:r w:rsidRPr="000C2925">
              <w:rPr>
                <w:rFonts w:ascii="Times New Roman" w:eastAsia="Times New Roman" w:hAnsi="Times New Roman"/>
                <w:color w:val="000000"/>
                <w:sz w:val="22"/>
                <w:szCs w:val="22"/>
              </w:rPr>
              <w:t xml:space="preserve"> </w:t>
            </w:r>
            <w:proofErr w:type="spellStart"/>
            <w:r w:rsidRPr="000C2925">
              <w:rPr>
                <w:rFonts w:ascii="Times New Roman" w:eastAsia="Times New Roman" w:hAnsi="Times New Roman"/>
                <w:color w:val="000000"/>
                <w:sz w:val="22"/>
                <w:szCs w:val="22"/>
              </w:rPr>
              <w:t>brevetelor</w:t>
            </w:r>
            <w:proofErr w:type="spellEnd"/>
            <w:r w:rsidRPr="000C2925">
              <w:rPr>
                <w:rFonts w:ascii="Times New Roman" w:eastAsia="Times New Roman" w:hAnsi="Times New Roman"/>
                <w:color w:val="000000"/>
                <w:sz w:val="22"/>
                <w:szCs w:val="22"/>
              </w:rPr>
              <w:t xml:space="preserve"> de </w:t>
            </w:r>
            <w:proofErr w:type="spellStart"/>
            <w:r w:rsidRPr="000C2925">
              <w:rPr>
                <w:rFonts w:ascii="Times New Roman" w:eastAsia="Times New Roman" w:hAnsi="Times New Roman"/>
                <w:color w:val="000000"/>
                <w:sz w:val="22"/>
                <w:szCs w:val="22"/>
              </w:rPr>
              <w:t>turism</w:t>
            </w:r>
            <w:proofErr w:type="spellEnd"/>
          </w:p>
        </w:tc>
        <w:tc>
          <w:tcPr>
            <w:tcW w:w="4581" w:type="dxa"/>
            <w:tcMar>
              <w:left w:w="57" w:type="dxa"/>
              <w:right w:w="57" w:type="dxa"/>
            </w:tcMar>
          </w:tcPr>
          <w:p w14:paraId="7F4AB20E" w14:textId="29D0C34B" w:rsidR="00EC77F7" w:rsidRPr="000C2925" w:rsidRDefault="00EC77F7" w:rsidP="00E203DA">
            <w:pPr>
              <w:rPr>
                <w:rFonts w:ascii="Times New Roman" w:eastAsia="Calibri" w:hAnsi="Times New Roman"/>
                <w:b/>
                <w:i/>
                <w:color w:val="000000" w:themeColor="text1"/>
                <w:sz w:val="22"/>
                <w:szCs w:val="22"/>
                <w:lang w:val="ro-RO"/>
              </w:rPr>
            </w:pPr>
          </w:p>
        </w:tc>
      </w:tr>
      <w:tr w:rsidR="00652F1E" w:rsidRPr="000C2925" w14:paraId="19730C3F" w14:textId="77777777" w:rsidTr="004F78DE">
        <w:trPr>
          <w:trHeight w:val="566"/>
          <w:jc w:val="center"/>
        </w:trPr>
        <w:tc>
          <w:tcPr>
            <w:tcW w:w="720" w:type="dxa"/>
            <w:tcMar>
              <w:left w:w="57" w:type="dxa"/>
              <w:right w:w="57" w:type="dxa"/>
            </w:tcMar>
            <w:vAlign w:val="center"/>
          </w:tcPr>
          <w:p w14:paraId="6266B5F4" w14:textId="384FDAF1" w:rsidR="00652F1E" w:rsidRPr="000C2925" w:rsidRDefault="00652F1E" w:rsidP="00E203DA">
            <w:pPr>
              <w:rPr>
                <w:rFonts w:ascii="Times New Roman" w:hAnsi="Times New Roman"/>
                <w:color w:val="000000" w:themeColor="text1"/>
                <w:sz w:val="22"/>
                <w:szCs w:val="22"/>
                <w:lang w:val="it-IT"/>
              </w:rPr>
            </w:pPr>
          </w:p>
        </w:tc>
        <w:tc>
          <w:tcPr>
            <w:tcW w:w="5095" w:type="dxa"/>
            <w:tcMar>
              <w:left w:w="57" w:type="dxa"/>
              <w:right w:w="57" w:type="dxa"/>
            </w:tcMar>
          </w:tcPr>
          <w:p w14:paraId="68244320" w14:textId="77777777" w:rsidR="00155695" w:rsidRPr="000C2925" w:rsidRDefault="00155695" w:rsidP="00155695">
            <w:pPr>
              <w:jc w:val="both"/>
              <w:rPr>
                <w:rFonts w:ascii="Times New Roman" w:eastAsia="Times New Roman" w:hAnsi="Times New Roman"/>
                <w:sz w:val="22"/>
                <w:szCs w:val="22"/>
              </w:rPr>
            </w:pPr>
            <w:r w:rsidRPr="000C2925">
              <w:rPr>
                <w:rFonts w:ascii="Times New Roman" w:eastAsia="Times New Roman" w:hAnsi="Times New Roman"/>
                <w:sz w:val="22"/>
                <w:szCs w:val="22"/>
              </w:rPr>
              <w:t xml:space="preserve">Capacitate de </w:t>
            </w:r>
            <w:proofErr w:type="spellStart"/>
            <w:r w:rsidRPr="000C2925">
              <w:rPr>
                <w:rFonts w:ascii="Times New Roman" w:eastAsia="Times New Roman" w:hAnsi="Times New Roman"/>
                <w:sz w:val="22"/>
                <w:szCs w:val="22"/>
              </w:rPr>
              <w:t>cazare</w:t>
            </w:r>
            <w:proofErr w:type="spellEnd"/>
            <w:r w:rsidRPr="000C2925">
              <w:rPr>
                <w:rFonts w:ascii="Times New Roman" w:eastAsia="Times New Roman" w:hAnsi="Times New Roman"/>
                <w:sz w:val="22"/>
                <w:szCs w:val="22"/>
              </w:rPr>
              <w:t xml:space="preserve"> hotel: minim 50 </w:t>
            </w:r>
            <w:proofErr w:type="spellStart"/>
            <w:r w:rsidRPr="000C2925">
              <w:rPr>
                <w:rFonts w:ascii="Times New Roman" w:eastAsia="Times New Roman" w:hAnsi="Times New Roman"/>
                <w:sz w:val="22"/>
                <w:szCs w:val="22"/>
              </w:rPr>
              <w:t>camere</w:t>
            </w:r>
            <w:proofErr w:type="spellEnd"/>
            <w:r w:rsidRPr="000C2925">
              <w:rPr>
                <w:rFonts w:ascii="Times New Roman" w:eastAsia="Times New Roman" w:hAnsi="Times New Roman"/>
                <w:sz w:val="22"/>
                <w:szCs w:val="22"/>
              </w:rPr>
              <w:t xml:space="preserve"> single, </w:t>
            </w:r>
            <w:proofErr w:type="spellStart"/>
            <w:r w:rsidRPr="000C2925">
              <w:rPr>
                <w:rFonts w:ascii="Times New Roman" w:eastAsia="Times New Roman" w:hAnsi="Times New Roman"/>
                <w:sz w:val="22"/>
                <w:szCs w:val="22"/>
              </w:rPr>
              <w:t>pentru</w:t>
            </w:r>
            <w:proofErr w:type="spellEnd"/>
            <w:r w:rsidRPr="000C2925">
              <w:rPr>
                <w:rFonts w:ascii="Times New Roman" w:eastAsia="Times New Roman" w:hAnsi="Times New Roman"/>
                <w:sz w:val="22"/>
                <w:szCs w:val="22"/>
              </w:rPr>
              <w:t xml:space="preserve"> </w:t>
            </w:r>
            <w:proofErr w:type="gramStart"/>
            <w:r w:rsidRPr="000C2925">
              <w:rPr>
                <w:rFonts w:ascii="Times New Roman" w:eastAsia="Times New Roman" w:hAnsi="Times New Roman"/>
                <w:sz w:val="22"/>
                <w:szCs w:val="22"/>
              </w:rPr>
              <w:t>a</w:t>
            </w:r>
            <w:proofErr w:type="gram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asigura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necesarul</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cazare</w:t>
            </w:r>
            <w:proofErr w:type="spellEnd"/>
            <w:r w:rsidRPr="000C2925">
              <w:rPr>
                <w:rFonts w:ascii="Times New Roman" w:eastAsia="Times New Roman" w:hAnsi="Times New Roman"/>
                <w:sz w:val="22"/>
                <w:szCs w:val="22"/>
              </w:rPr>
              <w:t xml:space="preserve"> al </w:t>
            </w:r>
            <w:proofErr w:type="spellStart"/>
            <w:r w:rsidRPr="000C2925">
              <w:rPr>
                <w:rFonts w:ascii="Times New Roman" w:eastAsia="Times New Roman" w:hAnsi="Times New Roman"/>
                <w:sz w:val="22"/>
                <w:szCs w:val="22"/>
              </w:rPr>
              <w:t>participanților</w:t>
            </w:r>
            <w:proofErr w:type="spellEnd"/>
            <w:r w:rsidRPr="000C2925">
              <w:rPr>
                <w:rFonts w:ascii="Times New Roman" w:eastAsia="Times New Roman" w:hAnsi="Times New Roman"/>
                <w:sz w:val="22"/>
                <w:szCs w:val="22"/>
              </w:rPr>
              <w:t xml:space="preserve"> la </w:t>
            </w:r>
            <w:proofErr w:type="spellStart"/>
            <w:r w:rsidRPr="000C2925">
              <w:rPr>
                <w:rFonts w:ascii="Times New Roman" w:eastAsia="Times New Roman" w:hAnsi="Times New Roman"/>
                <w:sz w:val="22"/>
                <w:szCs w:val="22"/>
              </w:rPr>
              <w:t>eveniment</w:t>
            </w:r>
            <w:proofErr w:type="spellEnd"/>
            <w:r w:rsidRPr="000C2925">
              <w:rPr>
                <w:rFonts w:ascii="Times New Roman" w:eastAsia="Times New Roman" w:hAnsi="Times New Roman"/>
                <w:sz w:val="22"/>
                <w:szCs w:val="22"/>
              </w:rPr>
              <w:t>.</w:t>
            </w:r>
          </w:p>
          <w:p w14:paraId="523005D4" w14:textId="77777777" w:rsidR="00155695" w:rsidRPr="000C2925" w:rsidRDefault="00155695" w:rsidP="00155695">
            <w:pPr>
              <w:spacing w:before="120"/>
              <w:ind w:right="282"/>
              <w:jc w:val="both"/>
              <w:rPr>
                <w:rFonts w:ascii="Times New Roman" w:eastAsia="Times New Roman" w:hAnsi="Times New Roman"/>
                <w:sz w:val="22"/>
                <w:szCs w:val="22"/>
              </w:rPr>
            </w:pPr>
            <w:proofErr w:type="spellStart"/>
            <w:r w:rsidRPr="000C2925">
              <w:rPr>
                <w:rFonts w:ascii="Times New Roman" w:eastAsia="Times New Roman" w:hAnsi="Times New Roman"/>
                <w:sz w:val="22"/>
                <w:szCs w:val="22"/>
              </w:rPr>
              <w:t>Facilități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minime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camere</w:t>
            </w:r>
            <w:proofErr w:type="spellEnd"/>
            <w:r w:rsidRPr="000C2925">
              <w:rPr>
                <w:rFonts w:ascii="Times New Roman" w:eastAsia="Times New Roman" w:hAnsi="Times New Roman"/>
                <w:sz w:val="22"/>
                <w:szCs w:val="22"/>
              </w:rPr>
              <w:t>:</w:t>
            </w:r>
          </w:p>
          <w:p w14:paraId="175C82BD" w14:textId="77777777" w:rsidR="00155695" w:rsidRPr="000C2925" w:rsidRDefault="00155695" w:rsidP="00155695">
            <w:pPr>
              <w:numPr>
                <w:ilvl w:val="0"/>
                <w:numId w:val="6"/>
              </w:numPr>
              <w:overflowPunct/>
              <w:autoSpaceDE/>
              <w:autoSpaceDN/>
              <w:adjustRightInd/>
              <w:spacing w:line="276" w:lineRule="auto"/>
              <w:ind w:right="282"/>
              <w:jc w:val="both"/>
              <w:textAlignment w:val="auto"/>
              <w:rPr>
                <w:rFonts w:ascii="Times New Roman" w:hAnsi="Times New Roman"/>
                <w:sz w:val="22"/>
                <w:szCs w:val="22"/>
              </w:rPr>
            </w:pPr>
            <w:r w:rsidRPr="000C2925">
              <w:rPr>
                <w:rFonts w:ascii="Times New Roman" w:eastAsia="Times New Roman" w:hAnsi="Times New Roman"/>
                <w:sz w:val="22"/>
                <w:szCs w:val="22"/>
              </w:rPr>
              <w:t xml:space="preserve">Aer </w:t>
            </w:r>
            <w:proofErr w:type="spellStart"/>
            <w:r w:rsidRPr="000C2925">
              <w:rPr>
                <w:rFonts w:ascii="Times New Roman" w:eastAsia="Times New Roman" w:hAnsi="Times New Roman"/>
                <w:sz w:val="22"/>
                <w:szCs w:val="22"/>
              </w:rPr>
              <w:t>condiționat</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pentru</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fiecare</w:t>
            </w:r>
            <w:proofErr w:type="spellEnd"/>
            <w:r w:rsidRPr="000C2925">
              <w:rPr>
                <w:rFonts w:ascii="Times New Roman" w:eastAsia="Times New Roman" w:hAnsi="Times New Roman"/>
                <w:sz w:val="22"/>
                <w:szCs w:val="22"/>
              </w:rPr>
              <w:t xml:space="preserve"> </w:t>
            </w:r>
            <w:proofErr w:type="spellStart"/>
            <w:proofErr w:type="gramStart"/>
            <w:r w:rsidRPr="000C2925">
              <w:rPr>
                <w:rFonts w:ascii="Times New Roman" w:eastAsia="Times New Roman" w:hAnsi="Times New Roman"/>
                <w:sz w:val="22"/>
                <w:szCs w:val="22"/>
              </w:rPr>
              <w:t>cameră</w:t>
            </w:r>
            <w:proofErr w:type="spellEnd"/>
            <w:r w:rsidRPr="000C2925">
              <w:rPr>
                <w:rFonts w:ascii="Times New Roman" w:eastAsia="Times New Roman" w:hAnsi="Times New Roman"/>
                <w:sz w:val="22"/>
                <w:szCs w:val="22"/>
              </w:rPr>
              <w:t>;</w:t>
            </w:r>
            <w:proofErr w:type="gramEnd"/>
          </w:p>
          <w:p w14:paraId="531055A4" w14:textId="77777777" w:rsidR="00155695" w:rsidRPr="000C2925" w:rsidRDefault="00155695" w:rsidP="00155695">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Televiziune</w:t>
            </w:r>
            <w:proofErr w:type="spellEnd"/>
            <w:r w:rsidRPr="000C2925">
              <w:rPr>
                <w:rFonts w:ascii="Times New Roman" w:eastAsia="Times New Roman" w:hAnsi="Times New Roman"/>
                <w:sz w:val="22"/>
                <w:szCs w:val="22"/>
              </w:rPr>
              <w:t xml:space="preserve"> </w:t>
            </w:r>
            <w:proofErr w:type="spellStart"/>
            <w:proofErr w:type="gramStart"/>
            <w:r w:rsidRPr="000C2925">
              <w:rPr>
                <w:rFonts w:ascii="Times New Roman" w:eastAsia="Times New Roman" w:hAnsi="Times New Roman"/>
                <w:sz w:val="22"/>
                <w:szCs w:val="22"/>
              </w:rPr>
              <w:t>digitală</w:t>
            </w:r>
            <w:proofErr w:type="spellEnd"/>
            <w:r w:rsidRPr="000C2925">
              <w:rPr>
                <w:rFonts w:ascii="Times New Roman" w:eastAsia="Times New Roman" w:hAnsi="Times New Roman"/>
                <w:sz w:val="22"/>
                <w:szCs w:val="22"/>
              </w:rPr>
              <w:t>;</w:t>
            </w:r>
            <w:proofErr w:type="gramEnd"/>
          </w:p>
          <w:p w14:paraId="34B24B45" w14:textId="77777777" w:rsidR="00155695" w:rsidRPr="000C2925" w:rsidRDefault="00155695" w:rsidP="00155695">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Telefon</w:t>
            </w:r>
            <w:proofErr w:type="spellEnd"/>
            <w:r w:rsidRPr="000C2925">
              <w:rPr>
                <w:rFonts w:ascii="Times New Roman" w:eastAsia="Times New Roman" w:hAnsi="Times New Roman"/>
                <w:sz w:val="22"/>
                <w:szCs w:val="22"/>
              </w:rPr>
              <w:t xml:space="preserve"> cu </w:t>
            </w:r>
            <w:proofErr w:type="spellStart"/>
            <w:r w:rsidRPr="000C2925">
              <w:rPr>
                <w:rFonts w:ascii="Times New Roman" w:eastAsia="Times New Roman" w:hAnsi="Times New Roman"/>
                <w:sz w:val="22"/>
                <w:szCs w:val="22"/>
              </w:rPr>
              <w:t>acces</w:t>
            </w:r>
            <w:proofErr w:type="spellEnd"/>
            <w:r w:rsidRPr="000C2925">
              <w:rPr>
                <w:rFonts w:ascii="Times New Roman" w:eastAsia="Times New Roman" w:hAnsi="Times New Roman"/>
                <w:sz w:val="22"/>
                <w:szCs w:val="22"/>
              </w:rPr>
              <w:t xml:space="preserve"> direct la </w:t>
            </w:r>
            <w:proofErr w:type="spellStart"/>
            <w:r w:rsidRPr="000C2925">
              <w:rPr>
                <w:rFonts w:ascii="Times New Roman" w:eastAsia="Times New Roman" w:hAnsi="Times New Roman"/>
                <w:sz w:val="22"/>
                <w:szCs w:val="22"/>
              </w:rPr>
              <w:t>liniile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naționale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și</w:t>
            </w:r>
            <w:proofErr w:type="spellEnd"/>
            <w:r w:rsidRPr="000C2925">
              <w:rPr>
                <w:rFonts w:ascii="Times New Roman" w:eastAsia="Times New Roman" w:hAnsi="Times New Roman"/>
                <w:sz w:val="22"/>
                <w:szCs w:val="22"/>
              </w:rPr>
              <w:t xml:space="preserve"> </w:t>
            </w:r>
            <w:proofErr w:type="spellStart"/>
            <w:proofErr w:type="gramStart"/>
            <w:r w:rsidRPr="000C2925">
              <w:rPr>
                <w:rFonts w:ascii="Times New Roman" w:eastAsia="Times New Roman" w:hAnsi="Times New Roman"/>
                <w:sz w:val="22"/>
                <w:szCs w:val="22"/>
              </w:rPr>
              <w:t>internaționale</w:t>
            </w:r>
            <w:proofErr w:type="spellEnd"/>
            <w:r w:rsidRPr="000C2925">
              <w:rPr>
                <w:rFonts w:ascii="Times New Roman" w:eastAsia="Times New Roman" w:hAnsi="Times New Roman"/>
                <w:sz w:val="22"/>
                <w:szCs w:val="22"/>
              </w:rPr>
              <w:t>;</w:t>
            </w:r>
            <w:proofErr w:type="gramEnd"/>
          </w:p>
          <w:p w14:paraId="36FE75FA" w14:textId="77777777" w:rsidR="00155695" w:rsidRPr="000C2925" w:rsidRDefault="00155695" w:rsidP="00155695">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gramStart"/>
            <w:r w:rsidRPr="000C2925">
              <w:rPr>
                <w:rFonts w:ascii="Times New Roman" w:eastAsia="Times New Roman" w:hAnsi="Times New Roman"/>
                <w:sz w:val="22"/>
                <w:szCs w:val="22"/>
              </w:rPr>
              <w:t>Minibar;</w:t>
            </w:r>
            <w:proofErr w:type="gramEnd"/>
          </w:p>
          <w:p w14:paraId="5B00BE7A" w14:textId="77777777" w:rsidR="00155695" w:rsidRPr="000C2925" w:rsidRDefault="00155695" w:rsidP="00155695">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Uscător</w:t>
            </w:r>
            <w:proofErr w:type="spellEnd"/>
            <w:r w:rsidRPr="000C2925">
              <w:rPr>
                <w:rFonts w:ascii="Times New Roman" w:eastAsia="Times New Roman" w:hAnsi="Times New Roman"/>
                <w:sz w:val="22"/>
                <w:szCs w:val="22"/>
              </w:rPr>
              <w:t xml:space="preserve"> </w:t>
            </w:r>
            <w:proofErr w:type="spellStart"/>
            <w:proofErr w:type="gramStart"/>
            <w:r w:rsidRPr="000C2925">
              <w:rPr>
                <w:rFonts w:ascii="Times New Roman" w:eastAsia="Times New Roman" w:hAnsi="Times New Roman"/>
                <w:sz w:val="22"/>
                <w:szCs w:val="22"/>
              </w:rPr>
              <w:t>păr</w:t>
            </w:r>
            <w:proofErr w:type="spellEnd"/>
            <w:r w:rsidRPr="000C2925">
              <w:rPr>
                <w:rFonts w:ascii="Times New Roman" w:eastAsia="Times New Roman" w:hAnsi="Times New Roman"/>
                <w:sz w:val="22"/>
                <w:szCs w:val="22"/>
              </w:rPr>
              <w:t>;</w:t>
            </w:r>
            <w:proofErr w:type="gramEnd"/>
          </w:p>
          <w:p w14:paraId="4698332C" w14:textId="77777777" w:rsidR="00155695" w:rsidRPr="000C2925" w:rsidRDefault="00155695" w:rsidP="00155695">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Cabină</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duș</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toate</w:t>
            </w:r>
            <w:proofErr w:type="spellEnd"/>
            <w:r w:rsidRPr="000C2925">
              <w:rPr>
                <w:rFonts w:ascii="Times New Roman" w:eastAsia="Times New Roman" w:hAnsi="Times New Roman"/>
                <w:sz w:val="22"/>
                <w:szCs w:val="22"/>
              </w:rPr>
              <w:t xml:space="preserve"> </w:t>
            </w:r>
            <w:proofErr w:type="spellStart"/>
            <w:proofErr w:type="gramStart"/>
            <w:r w:rsidRPr="000C2925">
              <w:rPr>
                <w:rFonts w:ascii="Times New Roman" w:eastAsia="Times New Roman" w:hAnsi="Times New Roman"/>
                <w:sz w:val="22"/>
                <w:szCs w:val="22"/>
              </w:rPr>
              <w:t>camerele</w:t>
            </w:r>
            <w:proofErr w:type="spellEnd"/>
            <w:r w:rsidRPr="000C2925">
              <w:rPr>
                <w:rFonts w:ascii="Times New Roman" w:eastAsia="Times New Roman" w:hAnsi="Times New Roman"/>
                <w:sz w:val="22"/>
                <w:szCs w:val="22"/>
              </w:rPr>
              <w:t>;</w:t>
            </w:r>
            <w:proofErr w:type="gramEnd"/>
          </w:p>
          <w:p w14:paraId="57F00B8E" w14:textId="77777777" w:rsidR="00155695" w:rsidRPr="000C2925" w:rsidRDefault="00155695" w:rsidP="00155695">
            <w:pPr>
              <w:numPr>
                <w:ilvl w:val="0"/>
                <w:numId w:val="6"/>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Acces</w:t>
            </w:r>
            <w:proofErr w:type="spellEnd"/>
            <w:r w:rsidRPr="000C2925">
              <w:rPr>
                <w:rFonts w:ascii="Times New Roman" w:eastAsia="Times New Roman" w:hAnsi="Times New Roman"/>
                <w:sz w:val="22"/>
                <w:szCs w:val="22"/>
              </w:rPr>
              <w:t xml:space="preserve"> internet Wi-Fi </w:t>
            </w:r>
            <w:proofErr w:type="spellStart"/>
            <w:r w:rsidRPr="000C2925">
              <w:rPr>
                <w:rFonts w:ascii="Times New Roman" w:eastAsia="Times New Roman" w:hAnsi="Times New Roman"/>
                <w:sz w:val="22"/>
                <w:szCs w:val="22"/>
              </w:rPr>
              <w:t>si</w:t>
            </w:r>
            <w:proofErr w:type="spellEnd"/>
            <w:r w:rsidRPr="000C2925">
              <w:rPr>
                <w:rFonts w:ascii="Times New Roman" w:eastAsia="Times New Roman" w:hAnsi="Times New Roman"/>
                <w:sz w:val="22"/>
                <w:szCs w:val="22"/>
              </w:rPr>
              <w:t xml:space="preserve"> LAN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toate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camerele</w:t>
            </w:r>
            <w:proofErr w:type="spellEnd"/>
            <w:r w:rsidRPr="000C2925">
              <w:rPr>
                <w:rFonts w:ascii="Times New Roman" w:eastAsia="Times New Roman" w:hAnsi="Times New Roman"/>
                <w:sz w:val="22"/>
                <w:szCs w:val="22"/>
              </w:rPr>
              <w:t xml:space="preserve"> – </w:t>
            </w:r>
            <w:proofErr w:type="spellStart"/>
            <w:r w:rsidRPr="000C2925">
              <w:rPr>
                <w:rFonts w:ascii="Times New Roman" w:eastAsia="Times New Roman" w:hAnsi="Times New Roman"/>
                <w:sz w:val="22"/>
                <w:szCs w:val="22"/>
              </w:rPr>
              <w:t>gratuit</w:t>
            </w:r>
            <w:proofErr w:type="spellEnd"/>
            <w:r w:rsidRPr="000C2925">
              <w:rPr>
                <w:rFonts w:ascii="Times New Roman" w:eastAsia="Times New Roman" w:hAnsi="Times New Roman"/>
                <w:sz w:val="22"/>
                <w:szCs w:val="22"/>
              </w:rPr>
              <w:t>.</w:t>
            </w:r>
          </w:p>
          <w:p w14:paraId="2EF827FE" w14:textId="77777777" w:rsidR="00155695" w:rsidRPr="000C2925" w:rsidRDefault="00155695" w:rsidP="00155695">
            <w:pPr>
              <w:ind w:right="282"/>
              <w:jc w:val="both"/>
              <w:rPr>
                <w:rFonts w:ascii="Times New Roman" w:eastAsia="Times New Roman" w:hAnsi="Times New Roman"/>
                <w:sz w:val="22"/>
                <w:szCs w:val="22"/>
              </w:rPr>
            </w:pPr>
            <w:proofErr w:type="spellStart"/>
            <w:r w:rsidRPr="000C2925">
              <w:rPr>
                <w:rFonts w:ascii="Times New Roman" w:eastAsia="Times New Roman" w:hAnsi="Times New Roman"/>
                <w:sz w:val="22"/>
                <w:szCs w:val="22"/>
              </w:rPr>
              <w:t>Facilități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minime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hotel: </w:t>
            </w:r>
          </w:p>
          <w:p w14:paraId="01231A36" w14:textId="77777777" w:rsidR="00155695" w:rsidRPr="000C2925" w:rsidRDefault="00155695" w:rsidP="00155695">
            <w:pPr>
              <w:numPr>
                <w:ilvl w:val="0"/>
                <w:numId w:val="7"/>
              </w:numPr>
              <w:overflowPunct/>
              <w:autoSpaceDE/>
              <w:autoSpaceDN/>
              <w:adjustRightInd/>
              <w:spacing w:line="259" w:lineRule="auto"/>
              <w:ind w:right="282"/>
              <w:jc w:val="both"/>
              <w:textAlignment w:val="auto"/>
              <w:rPr>
                <w:rFonts w:ascii="Times New Roman" w:eastAsia="Times New Roman" w:hAnsi="Times New Roman"/>
                <w:sz w:val="22"/>
                <w:szCs w:val="22"/>
              </w:rPr>
            </w:pPr>
            <w:proofErr w:type="spellStart"/>
            <w:r w:rsidRPr="000C2925">
              <w:rPr>
                <w:rFonts w:ascii="Times New Roman" w:eastAsia="Times New Roman" w:hAnsi="Times New Roman"/>
                <w:sz w:val="22"/>
                <w:szCs w:val="22"/>
              </w:rPr>
              <w:t>Receptie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deschisa</w:t>
            </w:r>
            <w:proofErr w:type="spellEnd"/>
            <w:r w:rsidRPr="000C2925">
              <w:rPr>
                <w:rFonts w:ascii="Times New Roman" w:eastAsia="Times New Roman" w:hAnsi="Times New Roman"/>
                <w:sz w:val="22"/>
                <w:szCs w:val="22"/>
              </w:rPr>
              <w:t xml:space="preserve"> </w:t>
            </w:r>
            <w:proofErr w:type="gramStart"/>
            <w:r w:rsidRPr="000C2925">
              <w:rPr>
                <w:rFonts w:ascii="Times New Roman" w:eastAsia="Times New Roman" w:hAnsi="Times New Roman"/>
                <w:sz w:val="22"/>
                <w:szCs w:val="22"/>
              </w:rPr>
              <w:t>nonstop;</w:t>
            </w:r>
            <w:proofErr w:type="gramEnd"/>
          </w:p>
          <w:p w14:paraId="3AB1426A" w14:textId="77777777" w:rsidR="00155695" w:rsidRPr="000C2925" w:rsidRDefault="00155695" w:rsidP="00155695">
            <w:pPr>
              <w:numPr>
                <w:ilvl w:val="0"/>
                <w:numId w:val="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Spațiu</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depozitare</w:t>
            </w:r>
            <w:proofErr w:type="spellEnd"/>
            <w:r w:rsidRPr="000C2925">
              <w:rPr>
                <w:rFonts w:ascii="Times New Roman" w:eastAsia="Times New Roman" w:hAnsi="Times New Roman"/>
                <w:sz w:val="22"/>
                <w:szCs w:val="22"/>
              </w:rPr>
              <w:t xml:space="preserve"> al </w:t>
            </w:r>
            <w:proofErr w:type="spellStart"/>
            <w:proofErr w:type="gramStart"/>
            <w:r w:rsidRPr="000C2925">
              <w:rPr>
                <w:rFonts w:ascii="Times New Roman" w:eastAsia="Times New Roman" w:hAnsi="Times New Roman"/>
                <w:sz w:val="22"/>
                <w:szCs w:val="22"/>
              </w:rPr>
              <w:t>bagajelor</w:t>
            </w:r>
            <w:proofErr w:type="spellEnd"/>
            <w:r w:rsidRPr="000C2925">
              <w:rPr>
                <w:rFonts w:ascii="Times New Roman" w:eastAsia="Times New Roman" w:hAnsi="Times New Roman"/>
                <w:sz w:val="22"/>
                <w:szCs w:val="22"/>
              </w:rPr>
              <w:t>;</w:t>
            </w:r>
            <w:proofErr w:type="gramEnd"/>
          </w:p>
          <w:p w14:paraId="3D4DAA36" w14:textId="77777777" w:rsidR="00155695" w:rsidRPr="000C2925" w:rsidRDefault="00155695" w:rsidP="00155695">
            <w:pPr>
              <w:numPr>
                <w:ilvl w:val="0"/>
                <w:numId w:val="7"/>
              </w:numPr>
              <w:overflowPunct/>
              <w:autoSpaceDE/>
              <w:autoSpaceDN/>
              <w:adjustRightInd/>
              <w:spacing w:line="276" w:lineRule="auto"/>
              <w:ind w:right="282"/>
              <w:jc w:val="both"/>
              <w:textAlignment w:val="auto"/>
              <w:rPr>
                <w:rFonts w:ascii="Times New Roman" w:hAnsi="Times New Roman"/>
                <w:sz w:val="22"/>
                <w:szCs w:val="22"/>
              </w:rPr>
            </w:pPr>
            <w:proofErr w:type="spellStart"/>
            <w:proofErr w:type="gramStart"/>
            <w:r w:rsidRPr="000C2925">
              <w:rPr>
                <w:rFonts w:ascii="Times New Roman" w:eastAsia="Times New Roman" w:hAnsi="Times New Roman"/>
                <w:sz w:val="22"/>
                <w:szCs w:val="22"/>
              </w:rPr>
              <w:t>Spălătorie</w:t>
            </w:r>
            <w:proofErr w:type="spellEnd"/>
            <w:r w:rsidRPr="000C2925">
              <w:rPr>
                <w:rFonts w:ascii="Times New Roman" w:eastAsia="Times New Roman" w:hAnsi="Times New Roman"/>
                <w:sz w:val="22"/>
                <w:szCs w:val="22"/>
              </w:rPr>
              <w:t>;</w:t>
            </w:r>
            <w:proofErr w:type="gramEnd"/>
          </w:p>
          <w:p w14:paraId="6787A66B" w14:textId="77777777" w:rsidR="00155695" w:rsidRPr="000C2925" w:rsidRDefault="00155695" w:rsidP="00155695">
            <w:pPr>
              <w:numPr>
                <w:ilvl w:val="0"/>
                <w:numId w:val="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Facilitati</w:t>
            </w:r>
            <w:proofErr w:type="spellEnd"/>
            <w:r w:rsidRPr="000C2925">
              <w:rPr>
                <w:rFonts w:ascii="Times New Roman" w:eastAsia="Times New Roman" w:hAnsi="Times New Roman"/>
                <w:sz w:val="22"/>
                <w:szCs w:val="22"/>
              </w:rPr>
              <w:t xml:space="preserve"> de </w:t>
            </w:r>
            <w:proofErr w:type="spellStart"/>
            <w:proofErr w:type="gramStart"/>
            <w:r w:rsidRPr="000C2925">
              <w:rPr>
                <w:rFonts w:ascii="Times New Roman" w:eastAsia="Times New Roman" w:hAnsi="Times New Roman"/>
                <w:sz w:val="22"/>
                <w:szCs w:val="22"/>
              </w:rPr>
              <w:t>calcat</w:t>
            </w:r>
            <w:proofErr w:type="spellEnd"/>
            <w:r w:rsidRPr="000C2925">
              <w:rPr>
                <w:rFonts w:ascii="Times New Roman" w:eastAsia="Times New Roman" w:hAnsi="Times New Roman"/>
                <w:sz w:val="22"/>
                <w:szCs w:val="22"/>
              </w:rPr>
              <w:t>;</w:t>
            </w:r>
            <w:proofErr w:type="gramEnd"/>
          </w:p>
          <w:p w14:paraId="5A0837AD" w14:textId="77777777" w:rsidR="00155695" w:rsidRPr="000C2925" w:rsidRDefault="00155695" w:rsidP="00155695">
            <w:pPr>
              <w:numPr>
                <w:ilvl w:val="0"/>
                <w:numId w:val="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Camere</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supraveghere</w:t>
            </w:r>
            <w:proofErr w:type="spellEnd"/>
            <w:r w:rsidRPr="000C2925">
              <w:rPr>
                <w:rFonts w:ascii="Times New Roman" w:eastAsia="Times New Roman" w:hAnsi="Times New Roman"/>
                <w:sz w:val="22"/>
                <w:szCs w:val="22"/>
              </w:rPr>
              <w:t xml:space="preserve"> in </w:t>
            </w:r>
            <w:proofErr w:type="spellStart"/>
            <w:r w:rsidRPr="000C2925">
              <w:rPr>
                <w:rFonts w:ascii="Times New Roman" w:eastAsia="Times New Roman" w:hAnsi="Times New Roman"/>
                <w:sz w:val="22"/>
                <w:szCs w:val="22"/>
              </w:rPr>
              <w:t>zonele</w:t>
            </w:r>
            <w:proofErr w:type="spellEnd"/>
            <w:r w:rsidRPr="000C2925">
              <w:rPr>
                <w:rFonts w:ascii="Times New Roman" w:eastAsia="Times New Roman" w:hAnsi="Times New Roman"/>
                <w:sz w:val="22"/>
                <w:szCs w:val="22"/>
              </w:rPr>
              <w:t xml:space="preserve"> </w:t>
            </w:r>
            <w:proofErr w:type="spellStart"/>
            <w:proofErr w:type="gramStart"/>
            <w:r w:rsidRPr="000C2925">
              <w:rPr>
                <w:rFonts w:ascii="Times New Roman" w:eastAsia="Times New Roman" w:hAnsi="Times New Roman"/>
                <w:sz w:val="22"/>
                <w:szCs w:val="22"/>
              </w:rPr>
              <w:t>comune</w:t>
            </w:r>
            <w:proofErr w:type="spellEnd"/>
            <w:r w:rsidRPr="000C2925">
              <w:rPr>
                <w:rFonts w:ascii="Times New Roman" w:eastAsia="Times New Roman" w:hAnsi="Times New Roman"/>
                <w:sz w:val="22"/>
                <w:szCs w:val="22"/>
              </w:rPr>
              <w:t>;</w:t>
            </w:r>
            <w:proofErr w:type="gramEnd"/>
          </w:p>
          <w:p w14:paraId="084CDBC4" w14:textId="77777777" w:rsidR="00155695" w:rsidRPr="000C2925" w:rsidRDefault="00155695" w:rsidP="00155695">
            <w:pPr>
              <w:numPr>
                <w:ilvl w:val="0"/>
                <w:numId w:val="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Alarma</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fum</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si</w:t>
            </w:r>
            <w:proofErr w:type="spellEnd"/>
            <w:r w:rsidRPr="000C2925">
              <w:rPr>
                <w:rFonts w:ascii="Times New Roman" w:eastAsia="Times New Roman" w:hAnsi="Times New Roman"/>
                <w:sz w:val="22"/>
                <w:szCs w:val="22"/>
              </w:rPr>
              <w:t xml:space="preserve"> de </w:t>
            </w:r>
            <w:proofErr w:type="spellStart"/>
            <w:proofErr w:type="gramStart"/>
            <w:r w:rsidRPr="000C2925">
              <w:rPr>
                <w:rFonts w:ascii="Times New Roman" w:eastAsia="Times New Roman" w:hAnsi="Times New Roman"/>
                <w:sz w:val="22"/>
                <w:szCs w:val="22"/>
              </w:rPr>
              <w:t>securitate</w:t>
            </w:r>
            <w:proofErr w:type="spellEnd"/>
            <w:r w:rsidRPr="000C2925">
              <w:rPr>
                <w:rFonts w:ascii="Times New Roman" w:eastAsia="Times New Roman" w:hAnsi="Times New Roman"/>
                <w:sz w:val="22"/>
                <w:szCs w:val="22"/>
              </w:rPr>
              <w:t>;</w:t>
            </w:r>
            <w:proofErr w:type="gramEnd"/>
          </w:p>
          <w:p w14:paraId="0797A19C" w14:textId="77777777" w:rsidR="00155695" w:rsidRPr="000C2925" w:rsidRDefault="00155695" w:rsidP="00155695">
            <w:pPr>
              <w:numPr>
                <w:ilvl w:val="0"/>
                <w:numId w:val="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Meniuri</w:t>
            </w:r>
            <w:proofErr w:type="spellEnd"/>
            <w:r w:rsidRPr="000C2925">
              <w:rPr>
                <w:rFonts w:ascii="Times New Roman" w:eastAsia="Times New Roman" w:hAnsi="Times New Roman"/>
                <w:sz w:val="22"/>
                <w:szCs w:val="22"/>
              </w:rPr>
              <w:t xml:space="preserve"> cu </w:t>
            </w:r>
            <w:proofErr w:type="spellStart"/>
            <w:r w:rsidRPr="000C2925">
              <w:rPr>
                <w:rFonts w:ascii="Times New Roman" w:eastAsia="Times New Roman" w:hAnsi="Times New Roman"/>
                <w:sz w:val="22"/>
                <w:szCs w:val="22"/>
              </w:rPr>
              <w:t>diete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speciale</w:t>
            </w:r>
            <w:proofErr w:type="spellEnd"/>
            <w:r w:rsidRPr="000C2925">
              <w:rPr>
                <w:rFonts w:ascii="Times New Roman" w:eastAsia="Times New Roman" w:hAnsi="Times New Roman"/>
                <w:sz w:val="22"/>
                <w:szCs w:val="22"/>
              </w:rPr>
              <w:t xml:space="preserve"> (la </w:t>
            </w:r>
            <w:proofErr w:type="spellStart"/>
            <w:r w:rsidRPr="000C2925">
              <w:rPr>
                <w:rFonts w:ascii="Times New Roman" w:eastAsia="Times New Roman" w:hAnsi="Times New Roman"/>
                <w:sz w:val="22"/>
                <w:szCs w:val="22"/>
              </w:rPr>
              <w:t>cerere</w:t>
            </w:r>
            <w:proofErr w:type="spellEnd"/>
            <w:proofErr w:type="gramStart"/>
            <w:r w:rsidRPr="000C2925">
              <w:rPr>
                <w:rFonts w:ascii="Times New Roman" w:eastAsia="Times New Roman" w:hAnsi="Times New Roman"/>
                <w:sz w:val="22"/>
                <w:szCs w:val="22"/>
              </w:rPr>
              <w:t>);</w:t>
            </w:r>
            <w:proofErr w:type="gramEnd"/>
          </w:p>
          <w:p w14:paraId="5F1F8203" w14:textId="77777777" w:rsidR="00155695" w:rsidRPr="000C2925" w:rsidRDefault="00155695" w:rsidP="00155695">
            <w:pPr>
              <w:numPr>
                <w:ilvl w:val="0"/>
                <w:numId w:val="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Trezirea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clienților</w:t>
            </w:r>
            <w:proofErr w:type="spellEnd"/>
            <w:r w:rsidRPr="000C2925">
              <w:rPr>
                <w:rFonts w:ascii="Times New Roman" w:eastAsia="Times New Roman" w:hAnsi="Times New Roman"/>
                <w:sz w:val="22"/>
                <w:szCs w:val="22"/>
              </w:rPr>
              <w:t xml:space="preserve"> la </w:t>
            </w:r>
            <w:proofErr w:type="spellStart"/>
            <w:r w:rsidRPr="000C2925">
              <w:rPr>
                <w:rFonts w:ascii="Times New Roman" w:eastAsia="Times New Roman" w:hAnsi="Times New Roman"/>
                <w:sz w:val="22"/>
                <w:szCs w:val="22"/>
              </w:rPr>
              <w:t>ora</w:t>
            </w:r>
            <w:proofErr w:type="spellEnd"/>
            <w:r w:rsidRPr="000C2925">
              <w:rPr>
                <w:rFonts w:ascii="Times New Roman" w:eastAsia="Times New Roman" w:hAnsi="Times New Roman"/>
                <w:sz w:val="22"/>
                <w:szCs w:val="22"/>
              </w:rPr>
              <w:t xml:space="preserve"> </w:t>
            </w:r>
            <w:proofErr w:type="spellStart"/>
            <w:proofErr w:type="gramStart"/>
            <w:r w:rsidRPr="000C2925">
              <w:rPr>
                <w:rFonts w:ascii="Times New Roman" w:eastAsia="Times New Roman" w:hAnsi="Times New Roman"/>
                <w:sz w:val="22"/>
                <w:szCs w:val="22"/>
              </w:rPr>
              <w:t>solicitată</w:t>
            </w:r>
            <w:proofErr w:type="spellEnd"/>
            <w:r w:rsidRPr="000C2925">
              <w:rPr>
                <w:rFonts w:ascii="Times New Roman" w:eastAsia="Times New Roman" w:hAnsi="Times New Roman"/>
                <w:sz w:val="22"/>
                <w:szCs w:val="22"/>
              </w:rPr>
              <w:t>;</w:t>
            </w:r>
            <w:proofErr w:type="gramEnd"/>
          </w:p>
          <w:p w14:paraId="56CB8A99" w14:textId="77777777" w:rsidR="00155695" w:rsidRPr="000C2925" w:rsidRDefault="00155695" w:rsidP="00155695">
            <w:pPr>
              <w:numPr>
                <w:ilvl w:val="0"/>
                <w:numId w:val="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Facilități</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acces</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pentru</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persoane</w:t>
            </w:r>
            <w:proofErr w:type="spellEnd"/>
            <w:r w:rsidRPr="000C2925">
              <w:rPr>
                <w:rFonts w:ascii="Times New Roman" w:eastAsia="Times New Roman" w:hAnsi="Times New Roman"/>
                <w:sz w:val="22"/>
                <w:szCs w:val="22"/>
              </w:rPr>
              <w:t xml:space="preserve"> cu </w:t>
            </w:r>
            <w:proofErr w:type="spellStart"/>
            <w:proofErr w:type="gramStart"/>
            <w:r w:rsidRPr="000C2925">
              <w:rPr>
                <w:rFonts w:ascii="Times New Roman" w:eastAsia="Times New Roman" w:hAnsi="Times New Roman"/>
                <w:sz w:val="22"/>
                <w:szCs w:val="22"/>
              </w:rPr>
              <w:t>dizabilități</w:t>
            </w:r>
            <w:proofErr w:type="spellEnd"/>
            <w:r w:rsidRPr="000C2925">
              <w:rPr>
                <w:rFonts w:ascii="Times New Roman" w:eastAsia="Times New Roman" w:hAnsi="Times New Roman"/>
                <w:sz w:val="22"/>
                <w:szCs w:val="22"/>
              </w:rPr>
              <w:t>;</w:t>
            </w:r>
            <w:proofErr w:type="gramEnd"/>
          </w:p>
          <w:p w14:paraId="599103CB" w14:textId="77777777" w:rsidR="00155695" w:rsidRPr="000C2925" w:rsidRDefault="00155695" w:rsidP="00155695">
            <w:pPr>
              <w:numPr>
                <w:ilvl w:val="0"/>
                <w:numId w:val="7"/>
              </w:numPr>
              <w:overflowPunct/>
              <w:autoSpaceDE/>
              <w:autoSpaceDN/>
              <w:adjustRightInd/>
              <w:spacing w:line="276" w:lineRule="auto"/>
              <w:ind w:right="282"/>
              <w:jc w:val="both"/>
              <w:textAlignment w:val="auto"/>
              <w:rPr>
                <w:rFonts w:ascii="Times New Roman" w:hAnsi="Times New Roman"/>
                <w:sz w:val="22"/>
                <w:szCs w:val="22"/>
              </w:rPr>
            </w:pPr>
            <w:proofErr w:type="spellStart"/>
            <w:r w:rsidRPr="000C2925">
              <w:rPr>
                <w:rFonts w:ascii="Times New Roman" w:eastAsia="Times New Roman" w:hAnsi="Times New Roman"/>
                <w:sz w:val="22"/>
                <w:szCs w:val="22"/>
              </w:rPr>
              <w:t>Parcare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privata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gratuita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păzită</w:t>
            </w:r>
            <w:proofErr w:type="spellEnd"/>
            <w:r w:rsidRPr="000C2925">
              <w:rPr>
                <w:rFonts w:ascii="Times New Roman" w:eastAsia="Times New Roman" w:hAnsi="Times New Roman"/>
                <w:sz w:val="22"/>
                <w:szCs w:val="22"/>
              </w:rPr>
              <w:t>/</w:t>
            </w:r>
            <w:proofErr w:type="spellStart"/>
            <w:r w:rsidRPr="000C2925">
              <w:rPr>
                <w:rFonts w:ascii="Times New Roman" w:eastAsia="Times New Roman" w:hAnsi="Times New Roman"/>
                <w:sz w:val="22"/>
                <w:szCs w:val="22"/>
              </w:rPr>
              <w:t>supravegheată</w:t>
            </w:r>
            <w:proofErr w:type="spellEnd"/>
            <w:r w:rsidRPr="000C2925">
              <w:rPr>
                <w:rFonts w:ascii="Times New Roman" w:eastAsia="Times New Roman" w:hAnsi="Times New Roman"/>
                <w:sz w:val="22"/>
                <w:szCs w:val="22"/>
              </w:rPr>
              <w:t xml:space="preserve"> </w:t>
            </w:r>
            <w:proofErr w:type="gramStart"/>
            <w:r w:rsidRPr="000C2925">
              <w:rPr>
                <w:rFonts w:ascii="Times New Roman" w:eastAsia="Times New Roman" w:hAnsi="Times New Roman"/>
                <w:sz w:val="22"/>
                <w:szCs w:val="22"/>
              </w:rPr>
              <w:t>video;</w:t>
            </w:r>
            <w:proofErr w:type="gramEnd"/>
          </w:p>
          <w:p w14:paraId="2B4B7863" w14:textId="77777777" w:rsidR="00155695" w:rsidRPr="000C2925" w:rsidRDefault="00155695" w:rsidP="00155695">
            <w:pPr>
              <w:numPr>
                <w:ilvl w:val="0"/>
                <w:numId w:val="7"/>
              </w:numPr>
              <w:overflowPunct/>
              <w:autoSpaceDE/>
              <w:autoSpaceDN/>
              <w:adjustRightInd/>
              <w:spacing w:line="276" w:lineRule="auto"/>
              <w:ind w:right="282"/>
              <w:jc w:val="both"/>
              <w:textAlignment w:val="auto"/>
              <w:rPr>
                <w:rFonts w:ascii="Times New Roman" w:hAnsi="Times New Roman"/>
                <w:sz w:val="22"/>
                <w:szCs w:val="22"/>
              </w:rPr>
            </w:pPr>
            <w:r w:rsidRPr="000C2925">
              <w:rPr>
                <w:rFonts w:ascii="Times New Roman" w:eastAsia="Times New Roman" w:hAnsi="Times New Roman"/>
                <w:sz w:val="22"/>
                <w:szCs w:val="22"/>
              </w:rPr>
              <w:t xml:space="preserve">Check-in </w:t>
            </w:r>
            <w:proofErr w:type="spellStart"/>
            <w:r w:rsidRPr="000C2925">
              <w:rPr>
                <w:rFonts w:ascii="Times New Roman" w:eastAsia="Times New Roman" w:hAnsi="Times New Roman"/>
                <w:sz w:val="22"/>
                <w:szCs w:val="22"/>
              </w:rPr>
              <w:t>începând</w:t>
            </w:r>
            <w:proofErr w:type="spellEnd"/>
            <w:r w:rsidRPr="000C2925">
              <w:rPr>
                <w:rFonts w:ascii="Times New Roman" w:eastAsia="Times New Roman" w:hAnsi="Times New Roman"/>
                <w:sz w:val="22"/>
                <w:szCs w:val="22"/>
              </w:rPr>
              <w:t xml:space="preserve"> cu </w:t>
            </w:r>
            <w:proofErr w:type="spellStart"/>
            <w:r w:rsidRPr="000C2925">
              <w:rPr>
                <w:rFonts w:ascii="Times New Roman" w:eastAsia="Times New Roman" w:hAnsi="Times New Roman"/>
                <w:sz w:val="22"/>
                <w:szCs w:val="22"/>
              </w:rPr>
              <w:t>ora</w:t>
            </w:r>
            <w:proofErr w:type="spellEnd"/>
            <w:r w:rsidRPr="000C2925">
              <w:rPr>
                <w:rFonts w:ascii="Times New Roman" w:eastAsia="Times New Roman" w:hAnsi="Times New Roman"/>
                <w:sz w:val="22"/>
                <w:szCs w:val="22"/>
              </w:rPr>
              <w:t xml:space="preserve"> 12.00, check-out </w:t>
            </w:r>
            <w:proofErr w:type="spellStart"/>
            <w:r w:rsidRPr="000C2925">
              <w:rPr>
                <w:rFonts w:ascii="Times New Roman" w:eastAsia="Times New Roman" w:hAnsi="Times New Roman"/>
                <w:sz w:val="22"/>
                <w:szCs w:val="22"/>
              </w:rPr>
              <w:t>ora</w:t>
            </w:r>
            <w:proofErr w:type="spellEnd"/>
            <w:r w:rsidRPr="000C2925">
              <w:rPr>
                <w:rFonts w:ascii="Times New Roman" w:eastAsia="Times New Roman" w:hAnsi="Times New Roman"/>
                <w:sz w:val="22"/>
                <w:szCs w:val="22"/>
              </w:rPr>
              <w:t xml:space="preserve"> </w:t>
            </w:r>
            <w:proofErr w:type="gramStart"/>
            <w:r w:rsidRPr="000C2925">
              <w:rPr>
                <w:rFonts w:ascii="Times New Roman" w:eastAsia="Times New Roman" w:hAnsi="Times New Roman"/>
                <w:sz w:val="22"/>
                <w:szCs w:val="22"/>
              </w:rPr>
              <w:t>14.00;</w:t>
            </w:r>
            <w:proofErr w:type="gramEnd"/>
          </w:p>
          <w:p w14:paraId="195F2C4E" w14:textId="09562830" w:rsidR="00E203DA" w:rsidRPr="000C2925" w:rsidRDefault="00155695" w:rsidP="00155695">
            <w:pPr>
              <w:jc w:val="both"/>
              <w:rPr>
                <w:rFonts w:ascii="Times New Roman" w:eastAsia="Times New Roman" w:hAnsi="Times New Roman"/>
                <w:b/>
                <w:color w:val="000000" w:themeColor="text1"/>
                <w:sz w:val="22"/>
                <w:szCs w:val="22"/>
              </w:rPr>
            </w:pPr>
            <w:proofErr w:type="spellStart"/>
            <w:r w:rsidRPr="000C2925">
              <w:rPr>
                <w:rFonts w:ascii="Times New Roman" w:eastAsia="Times New Roman" w:hAnsi="Times New Roman"/>
                <w:sz w:val="22"/>
                <w:szCs w:val="22"/>
              </w:rPr>
              <w:t>Hotelul</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trebuie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să</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dispună</w:t>
            </w:r>
            <w:proofErr w:type="spellEnd"/>
            <w:r w:rsidRPr="000C2925">
              <w:rPr>
                <w:rFonts w:ascii="Times New Roman" w:eastAsia="Times New Roman" w:hAnsi="Times New Roman"/>
                <w:sz w:val="22"/>
                <w:szCs w:val="22"/>
              </w:rPr>
              <w:t xml:space="preserve"> de bar de zi </w:t>
            </w:r>
            <w:proofErr w:type="spellStart"/>
            <w:r w:rsidRPr="000C2925">
              <w:rPr>
                <w:rFonts w:ascii="Times New Roman" w:eastAsia="Times New Roman" w:hAnsi="Times New Roman"/>
                <w:sz w:val="22"/>
                <w:szCs w:val="22"/>
              </w:rPr>
              <w:t>clasificat</w:t>
            </w:r>
            <w:proofErr w:type="spellEnd"/>
            <w:r w:rsidRPr="000C2925">
              <w:rPr>
                <w:rFonts w:ascii="Times New Roman" w:eastAsia="Times New Roman" w:hAnsi="Times New Roman"/>
                <w:sz w:val="22"/>
                <w:szCs w:val="22"/>
              </w:rPr>
              <w:t xml:space="preserve"> 3 (</w:t>
            </w:r>
            <w:proofErr w:type="spellStart"/>
            <w:r w:rsidRPr="000C2925">
              <w:rPr>
                <w:rFonts w:ascii="Times New Roman" w:eastAsia="Times New Roman" w:hAnsi="Times New Roman"/>
                <w:sz w:val="22"/>
                <w:szCs w:val="22"/>
              </w:rPr>
              <w:t>trei</w:t>
            </w:r>
            <w:proofErr w:type="spellEnd"/>
            <w:r w:rsidRPr="000C2925">
              <w:rPr>
                <w:rFonts w:ascii="Times New Roman" w:eastAsia="Times New Roman" w:hAnsi="Times New Roman"/>
                <w:sz w:val="22"/>
                <w:szCs w:val="22"/>
              </w:rPr>
              <w:t xml:space="preserve">) stele/restaurant </w:t>
            </w:r>
            <w:proofErr w:type="spellStart"/>
            <w:r w:rsidRPr="000C2925">
              <w:rPr>
                <w:rFonts w:ascii="Times New Roman" w:eastAsia="Times New Roman" w:hAnsi="Times New Roman"/>
                <w:sz w:val="22"/>
                <w:szCs w:val="22"/>
              </w:rPr>
              <w:t>clasificat</w:t>
            </w:r>
            <w:proofErr w:type="spellEnd"/>
            <w:r w:rsidRPr="000C2925">
              <w:rPr>
                <w:rFonts w:ascii="Times New Roman" w:eastAsia="Times New Roman" w:hAnsi="Times New Roman"/>
                <w:sz w:val="22"/>
                <w:szCs w:val="22"/>
              </w:rPr>
              <w:t xml:space="preserve"> 3 (</w:t>
            </w:r>
            <w:proofErr w:type="spellStart"/>
            <w:r w:rsidRPr="000C2925">
              <w:rPr>
                <w:rFonts w:ascii="Times New Roman" w:eastAsia="Times New Roman" w:hAnsi="Times New Roman"/>
                <w:sz w:val="22"/>
                <w:szCs w:val="22"/>
              </w:rPr>
              <w:t>trei</w:t>
            </w:r>
            <w:proofErr w:type="spellEnd"/>
            <w:r w:rsidRPr="000C2925">
              <w:rPr>
                <w:rFonts w:ascii="Times New Roman" w:eastAsia="Times New Roman" w:hAnsi="Times New Roman"/>
                <w:sz w:val="22"/>
                <w:szCs w:val="22"/>
              </w:rPr>
              <w:t xml:space="preserve">) stele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care </w:t>
            </w:r>
            <w:proofErr w:type="spellStart"/>
            <w:r w:rsidRPr="000C2925">
              <w:rPr>
                <w:rFonts w:ascii="Times New Roman" w:eastAsia="Times New Roman" w:hAnsi="Times New Roman"/>
                <w:sz w:val="22"/>
                <w:szCs w:val="22"/>
              </w:rPr>
              <w:t>sa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asigure</w:t>
            </w:r>
            <w:proofErr w:type="spellEnd"/>
            <w:r w:rsidRPr="000C2925">
              <w:rPr>
                <w:rFonts w:ascii="Times New Roman" w:eastAsia="Times New Roman" w:hAnsi="Times New Roman"/>
                <w:sz w:val="22"/>
                <w:szCs w:val="22"/>
              </w:rPr>
              <w:t xml:space="preserve"> mic </w:t>
            </w:r>
            <w:proofErr w:type="spellStart"/>
            <w:r w:rsidRPr="000C2925">
              <w:rPr>
                <w:rFonts w:ascii="Times New Roman" w:eastAsia="Times New Roman" w:hAnsi="Times New Roman"/>
                <w:sz w:val="22"/>
                <w:szCs w:val="22"/>
              </w:rPr>
              <w:t>dejun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inclus</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pentru</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fiecare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persoanaă</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cazată</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concordanță</w:t>
            </w:r>
            <w:proofErr w:type="spellEnd"/>
            <w:r w:rsidRPr="000C2925">
              <w:rPr>
                <w:rFonts w:ascii="Times New Roman" w:eastAsia="Times New Roman" w:hAnsi="Times New Roman"/>
                <w:sz w:val="22"/>
                <w:szCs w:val="22"/>
              </w:rPr>
              <w:t xml:space="preserve"> cu </w:t>
            </w:r>
            <w:proofErr w:type="spellStart"/>
            <w:r w:rsidRPr="000C2925">
              <w:rPr>
                <w:rFonts w:ascii="Times New Roman" w:eastAsia="Times New Roman" w:hAnsi="Times New Roman"/>
                <w:sz w:val="22"/>
                <w:szCs w:val="22"/>
              </w:rPr>
              <w:t>perioada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aferentă</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cazării</w:t>
            </w:r>
            <w:proofErr w:type="spellEnd"/>
            <w:r w:rsidRPr="000C2925">
              <w:rPr>
                <w:rFonts w:ascii="Times New Roman" w:eastAsia="Times New Roman" w:hAnsi="Times New Roman"/>
                <w:sz w:val="22"/>
                <w:szCs w:val="22"/>
              </w:rPr>
              <w:t>.</w:t>
            </w:r>
          </w:p>
        </w:tc>
        <w:tc>
          <w:tcPr>
            <w:tcW w:w="4581" w:type="dxa"/>
            <w:tcMar>
              <w:left w:w="57" w:type="dxa"/>
              <w:right w:w="57" w:type="dxa"/>
            </w:tcMar>
          </w:tcPr>
          <w:p w14:paraId="73337DEE" w14:textId="76EFA11C" w:rsidR="00652F1E" w:rsidRPr="000C2925" w:rsidRDefault="00652F1E" w:rsidP="00E203DA">
            <w:pPr>
              <w:rPr>
                <w:rFonts w:ascii="Times New Roman" w:eastAsia="Calibri" w:hAnsi="Times New Roman"/>
                <w:b/>
                <w:i/>
                <w:color w:val="000000" w:themeColor="text1"/>
                <w:sz w:val="22"/>
                <w:szCs w:val="22"/>
                <w:lang w:val="it-IT"/>
              </w:rPr>
            </w:pPr>
          </w:p>
        </w:tc>
      </w:tr>
      <w:tr w:rsidR="00155695" w:rsidRPr="000C2925" w14:paraId="5C61F8E0" w14:textId="77777777" w:rsidTr="004268F2">
        <w:trPr>
          <w:trHeight w:val="566"/>
          <w:jc w:val="center"/>
        </w:trPr>
        <w:tc>
          <w:tcPr>
            <w:tcW w:w="10396" w:type="dxa"/>
            <w:gridSpan w:val="3"/>
            <w:tcMar>
              <w:left w:w="57" w:type="dxa"/>
              <w:right w:w="57" w:type="dxa"/>
            </w:tcMar>
            <w:vAlign w:val="center"/>
          </w:tcPr>
          <w:p w14:paraId="16552B11" w14:textId="53BE3B9E" w:rsidR="00155695" w:rsidRPr="000C2925" w:rsidRDefault="00155695" w:rsidP="000C2925">
            <w:pPr>
              <w:jc w:val="center"/>
              <w:rPr>
                <w:rFonts w:ascii="Times New Roman" w:hAnsi="Times New Roman"/>
                <w:b/>
                <w:bCs/>
                <w:color w:val="000000" w:themeColor="text1"/>
                <w:sz w:val="22"/>
                <w:szCs w:val="22"/>
                <w:lang w:val="it-IT"/>
              </w:rPr>
            </w:pPr>
            <w:r w:rsidRPr="000C2925">
              <w:rPr>
                <w:rFonts w:ascii="Times New Roman" w:hAnsi="Times New Roman"/>
                <w:b/>
                <w:bCs/>
                <w:color w:val="000000" w:themeColor="text1"/>
                <w:sz w:val="22"/>
                <w:szCs w:val="22"/>
                <w:lang w:val="it-IT"/>
              </w:rPr>
              <w:t xml:space="preserve">LOTUL 2 – SERVICII DE </w:t>
            </w:r>
            <w:r w:rsidR="00491EB7" w:rsidRPr="000C2925">
              <w:rPr>
                <w:rFonts w:ascii="Times New Roman" w:hAnsi="Times New Roman"/>
                <w:b/>
                <w:bCs/>
                <w:color w:val="000000" w:themeColor="text1"/>
                <w:sz w:val="22"/>
                <w:szCs w:val="22"/>
                <w:lang w:val="it-IT"/>
              </w:rPr>
              <w:t>ERVIRE MASA (PRANZ + CINA)</w:t>
            </w:r>
            <w:r w:rsidRPr="000C2925">
              <w:rPr>
                <w:rFonts w:ascii="Times New Roman" w:hAnsi="Times New Roman"/>
                <w:b/>
                <w:bCs/>
                <w:color w:val="000000" w:themeColor="text1"/>
                <w:sz w:val="22"/>
                <w:szCs w:val="22"/>
                <w:lang w:val="it-IT"/>
              </w:rPr>
              <w:t xml:space="preserve"> SI COFFEE BREAK</w:t>
            </w:r>
          </w:p>
        </w:tc>
      </w:tr>
      <w:tr w:rsidR="00E203DA" w:rsidRPr="000C2925" w14:paraId="5CC7FECC" w14:textId="77777777" w:rsidTr="004F78DE">
        <w:trPr>
          <w:trHeight w:val="566"/>
          <w:jc w:val="center"/>
        </w:trPr>
        <w:tc>
          <w:tcPr>
            <w:tcW w:w="720" w:type="dxa"/>
            <w:tcMar>
              <w:left w:w="57" w:type="dxa"/>
              <w:right w:w="57" w:type="dxa"/>
            </w:tcMar>
            <w:vAlign w:val="center"/>
          </w:tcPr>
          <w:p w14:paraId="7D635E0D" w14:textId="0F0BCBD5" w:rsidR="00E203DA" w:rsidRPr="000C2925" w:rsidRDefault="00E203DA" w:rsidP="00E203DA">
            <w:pPr>
              <w:jc w:val="center"/>
              <w:rPr>
                <w:rFonts w:ascii="Times New Roman" w:hAnsi="Times New Roman"/>
                <w:color w:val="000000" w:themeColor="text1"/>
                <w:sz w:val="22"/>
                <w:szCs w:val="22"/>
              </w:rPr>
            </w:pPr>
          </w:p>
        </w:tc>
        <w:tc>
          <w:tcPr>
            <w:tcW w:w="5095" w:type="dxa"/>
            <w:tcMar>
              <w:left w:w="57" w:type="dxa"/>
              <w:right w:w="57" w:type="dxa"/>
            </w:tcMar>
          </w:tcPr>
          <w:p w14:paraId="62F22BDA" w14:textId="77777777" w:rsidR="000C2925" w:rsidRPr="000C2925" w:rsidRDefault="000C2925" w:rsidP="000C2925">
            <w:pPr>
              <w:numPr>
                <w:ilvl w:val="0"/>
                <w:numId w:val="8"/>
              </w:numPr>
              <w:overflowPunct/>
              <w:autoSpaceDE/>
              <w:autoSpaceDN/>
              <w:adjustRightInd/>
              <w:spacing w:after="160" w:line="276" w:lineRule="auto"/>
              <w:jc w:val="both"/>
              <w:textAlignment w:val="auto"/>
              <w:rPr>
                <w:rFonts w:ascii="Times New Roman" w:eastAsia="Times New Roman" w:hAnsi="Times New Roman"/>
                <w:b/>
                <w:sz w:val="22"/>
                <w:szCs w:val="22"/>
              </w:rPr>
            </w:pPr>
            <w:r w:rsidRPr="000C2925">
              <w:rPr>
                <w:rFonts w:ascii="Times New Roman" w:eastAsia="Times New Roman" w:hAnsi="Times New Roman"/>
                <w:b/>
                <w:sz w:val="22"/>
                <w:szCs w:val="22"/>
              </w:rPr>
              <w:t xml:space="preserve">Servicii de </w:t>
            </w:r>
            <w:proofErr w:type="spellStart"/>
            <w:r w:rsidRPr="000C2925">
              <w:rPr>
                <w:rFonts w:ascii="Times New Roman" w:eastAsia="Times New Roman" w:hAnsi="Times New Roman"/>
                <w:b/>
                <w:sz w:val="22"/>
                <w:szCs w:val="22"/>
              </w:rPr>
              <w:t>servire</w:t>
            </w:r>
            <w:proofErr w:type="spellEnd"/>
            <w:r w:rsidRPr="000C2925">
              <w:rPr>
                <w:rFonts w:ascii="Times New Roman" w:eastAsia="Times New Roman" w:hAnsi="Times New Roman"/>
                <w:b/>
                <w:sz w:val="22"/>
                <w:szCs w:val="22"/>
              </w:rPr>
              <w:t xml:space="preserve"> </w:t>
            </w:r>
            <w:proofErr w:type="spellStart"/>
            <w:r w:rsidRPr="000C2925">
              <w:rPr>
                <w:rFonts w:ascii="Times New Roman" w:eastAsia="Times New Roman" w:hAnsi="Times New Roman"/>
                <w:b/>
                <w:sz w:val="22"/>
                <w:szCs w:val="22"/>
              </w:rPr>
              <w:t>masă</w:t>
            </w:r>
            <w:proofErr w:type="spellEnd"/>
            <w:r w:rsidRPr="000C2925">
              <w:rPr>
                <w:rFonts w:ascii="Times New Roman" w:eastAsia="Times New Roman" w:hAnsi="Times New Roman"/>
                <w:b/>
                <w:sz w:val="22"/>
                <w:szCs w:val="22"/>
              </w:rPr>
              <w:t xml:space="preserve"> (</w:t>
            </w:r>
            <w:proofErr w:type="spellStart"/>
            <w:r w:rsidRPr="000C2925">
              <w:rPr>
                <w:rFonts w:ascii="Times New Roman" w:eastAsia="Times New Roman" w:hAnsi="Times New Roman"/>
                <w:b/>
                <w:sz w:val="22"/>
                <w:szCs w:val="22"/>
              </w:rPr>
              <w:t>prânz</w:t>
            </w:r>
            <w:proofErr w:type="spellEnd"/>
            <w:r w:rsidRPr="000C2925">
              <w:rPr>
                <w:rFonts w:ascii="Times New Roman" w:eastAsia="Times New Roman" w:hAnsi="Times New Roman"/>
                <w:b/>
                <w:sz w:val="22"/>
                <w:szCs w:val="22"/>
              </w:rPr>
              <w:t xml:space="preserve"> </w:t>
            </w:r>
            <w:proofErr w:type="spellStart"/>
            <w:r w:rsidRPr="000C2925">
              <w:rPr>
                <w:rFonts w:ascii="Times New Roman" w:eastAsia="Times New Roman" w:hAnsi="Times New Roman"/>
                <w:b/>
                <w:sz w:val="22"/>
                <w:szCs w:val="22"/>
              </w:rPr>
              <w:t>și</w:t>
            </w:r>
            <w:proofErr w:type="spellEnd"/>
            <w:r w:rsidRPr="000C2925">
              <w:rPr>
                <w:rFonts w:ascii="Times New Roman" w:eastAsia="Times New Roman" w:hAnsi="Times New Roman"/>
                <w:b/>
                <w:sz w:val="22"/>
                <w:szCs w:val="22"/>
              </w:rPr>
              <w:t xml:space="preserve"> </w:t>
            </w:r>
            <w:proofErr w:type="spellStart"/>
            <w:r w:rsidRPr="000C2925">
              <w:rPr>
                <w:rFonts w:ascii="Times New Roman" w:eastAsia="Times New Roman" w:hAnsi="Times New Roman"/>
                <w:b/>
                <w:sz w:val="22"/>
                <w:szCs w:val="22"/>
              </w:rPr>
              <w:t>cină</w:t>
            </w:r>
            <w:proofErr w:type="spellEnd"/>
            <w:r w:rsidRPr="000C2925">
              <w:rPr>
                <w:rFonts w:ascii="Times New Roman" w:eastAsia="Times New Roman" w:hAnsi="Times New Roman"/>
                <w:b/>
                <w:sz w:val="22"/>
                <w:szCs w:val="22"/>
              </w:rPr>
              <w:t>)</w:t>
            </w:r>
          </w:p>
          <w:p w14:paraId="7F893BEF" w14:textId="77777777" w:rsidR="000C2925" w:rsidRPr="000C2925" w:rsidRDefault="000C2925" w:rsidP="000C2925">
            <w:pPr>
              <w:spacing w:line="276" w:lineRule="auto"/>
              <w:jc w:val="both"/>
              <w:rPr>
                <w:rFonts w:ascii="Times New Roman" w:eastAsia="Times New Roman" w:hAnsi="Times New Roman"/>
                <w:sz w:val="22"/>
                <w:szCs w:val="22"/>
              </w:rPr>
            </w:pPr>
            <w:proofErr w:type="spellStart"/>
            <w:r w:rsidRPr="000C2925">
              <w:rPr>
                <w:rFonts w:ascii="Times New Roman" w:eastAsia="Times New Roman" w:hAnsi="Times New Roman"/>
                <w:sz w:val="22"/>
                <w:szCs w:val="22"/>
              </w:rPr>
              <w:t>Perioada</w:t>
            </w:r>
            <w:proofErr w:type="spellEnd"/>
            <w:r w:rsidRPr="000C2925">
              <w:rPr>
                <w:rFonts w:ascii="Times New Roman" w:eastAsia="Times New Roman" w:hAnsi="Times New Roman"/>
                <w:sz w:val="22"/>
                <w:szCs w:val="22"/>
              </w:rPr>
              <w:t xml:space="preserve">: 29 </w:t>
            </w:r>
            <w:proofErr w:type="spellStart"/>
            <w:r w:rsidRPr="000C2925">
              <w:rPr>
                <w:rFonts w:ascii="Times New Roman" w:eastAsia="Times New Roman" w:hAnsi="Times New Roman"/>
                <w:sz w:val="22"/>
                <w:szCs w:val="22"/>
              </w:rPr>
              <w:t>septembrie</w:t>
            </w:r>
            <w:proofErr w:type="spellEnd"/>
            <w:r w:rsidRPr="000C2925">
              <w:rPr>
                <w:rFonts w:ascii="Times New Roman" w:eastAsia="Times New Roman" w:hAnsi="Times New Roman"/>
                <w:sz w:val="22"/>
                <w:szCs w:val="22"/>
              </w:rPr>
              <w:t xml:space="preserve"> - 1 </w:t>
            </w:r>
            <w:proofErr w:type="spellStart"/>
            <w:r w:rsidRPr="000C2925">
              <w:rPr>
                <w:rFonts w:ascii="Times New Roman" w:eastAsia="Times New Roman" w:hAnsi="Times New Roman"/>
                <w:sz w:val="22"/>
                <w:szCs w:val="22"/>
              </w:rPr>
              <w:t>octombrie</w:t>
            </w:r>
            <w:proofErr w:type="spellEnd"/>
            <w:r w:rsidRPr="000C2925">
              <w:rPr>
                <w:rFonts w:ascii="Times New Roman" w:eastAsia="Times New Roman" w:hAnsi="Times New Roman"/>
                <w:sz w:val="22"/>
                <w:szCs w:val="22"/>
              </w:rPr>
              <w:t xml:space="preserve"> 2025 (3 </w:t>
            </w:r>
            <w:proofErr w:type="spellStart"/>
            <w:r w:rsidRPr="000C2925">
              <w:rPr>
                <w:rFonts w:ascii="Times New Roman" w:eastAsia="Times New Roman" w:hAnsi="Times New Roman"/>
                <w:sz w:val="22"/>
                <w:szCs w:val="22"/>
              </w:rPr>
              <w:t>zile</w:t>
            </w:r>
            <w:proofErr w:type="spellEnd"/>
            <w:r w:rsidRPr="000C2925">
              <w:rPr>
                <w:rFonts w:ascii="Times New Roman" w:eastAsia="Times New Roman" w:hAnsi="Times New Roman"/>
                <w:sz w:val="22"/>
                <w:szCs w:val="22"/>
              </w:rPr>
              <w:t xml:space="preserve">): 1 </w:t>
            </w:r>
            <w:proofErr w:type="spellStart"/>
            <w:r w:rsidRPr="000C2925">
              <w:rPr>
                <w:rFonts w:ascii="Times New Roman" w:eastAsia="Times New Roman" w:hAnsi="Times New Roman"/>
                <w:sz w:val="22"/>
                <w:szCs w:val="22"/>
              </w:rPr>
              <w:t>cina</w:t>
            </w:r>
            <w:proofErr w:type="spellEnd"/>
            <w:r w:rsidRPr="000C2925">
              <w:rPr>
                <w:rFonts w:ascii="Times New Roman" w:eastAsia="Times New Roman" w:hAnsi="Times New Roman"/>
                <w:sz w:val="22"/>
                <w:szCs w:val="22"/>
              </w:rPr>
              <w:t xml:space="preserve"> (29.09.2025) </w:t>
            </w:r>
            <w:proofErr w:type="spellStart"/>
            <w:r w:rsidRPr="000C2925">
              <w:rPr>
                <w:rFonts w:ascii="Times New Roman" w:eastAsia="Times New Roman" w:hAnsi="Times New Roman"/>
                <w:sz w:val="22"/>
                <w:szCs w:val="22"/>
              </w:rPr>
              <w:t>si</w:t>
            </w:r>
            <w:proofErr w:type="spellEnd"/>
            <w:r w:rsidRPr="000C2925">
              <w:rPr>
                <w:rFonts w:ascii="Times New Roman" w:eastAsia="Times New Roman" w:hAnsi="Times New Roman"/>
                <w:sz w:val="22"/>
                <w:szCs w:val="22"/>
              </w:rPr>
              <w:t xml:space="preserve"> 2 </w:t>
            </w:r>
            <w:proofErr w:type="spellStart"/>
            <w:proofErr w:type="gramStart"/>
            <w:r w:rsidRPr="000C2925">
              <w:rPr>
                <w:rFonts w:ascii="Times New Roman" w:eastAsia="Times New Roman" w:hAnsi="Times New Roman"/>
                <w:sz w:val="22"/>
                <w:szCs w:val="22"/>
              </w:rPr>
              <w:t>prânzuri</w:t>
            </w:r>
            <w:proofErr w:type="spellEnd"/>
            <w:r w:rsidRPr="000C2925">
              <w:rPr>
                <w:rFonts w:ascii="Times New Roman" w:eastAsia="Times New Roman" w:hAnsi="Times New Roman"/>
                <w:sz w:val="22"/>
                <w:szCs w:val="22"/>
              </w:rPr>
              <w:t xml:space="preserve">  (</w:t>
            </w:r>
            <w:proofErr w:type="gramEnd"/>
            <w:r w:rsidRPr="000C2925">
              <w:rPr>
                <w:rFonts w:ascii="Times New Roman" w:eastAsia="Times New Roman" w:hAnsi="Times New Roman"/>
                <w:sz w:val="22"/>
                <w:szCs w:val="22"/>
              </w:rPr>
              <w:t xml:space="preserve">30.09.2025 </w:t>
            </w:r>
            <w:proofErr w:type="spellStart"/>
            <w:r w:rsidRPr="000C2925">
              <w:rPr>
                <w:rFonts w:ascii="Times New Roman" w:eastAsia="Times New Roman" w:hAnsi="Times New Roman"/>
                <w:sz w:val="22"/>
                <w:szCs w:val="22"/>
              </w:rPr>
              <w:t>si</w:t>
            </w:r>
            <w:proofErr w:type="spellEnd"/>
            <w:r w:rsidRPr="000C2925">
              <w:rPr>
                <w:rFonts w:ascii="Times New Roman" w:eastAsia="Times New Roman" w:hAnsi="Times New Roman"/>
                <w:sz w:val="22"/>
                <w:szCs w:val="22"/>
              </w:rPr>
              <w:t xml:space="preserve"> 1.10.2025) </w:t>
            </w:r>
          </w:p>
          <w:p w14:paraId="4ECD35B0" w14:textId="77777777" w:rsidR="000C2925" w:rsidRPr="000C2925" w:rsidRDefault="000C2925" w:rsidP="000C2925">
            <w:pPr>
              <w:spacing w:line="276" w:lineRule="auto"/>
              <w:jc w:val="both"/>
              <w:rPr>
                <w:rFonts w:ascii="Times New Roman" w:eastAsia="Times New Roman" w:hAnsi="Times New Roman"/>
                <w:sz w:val="22"/>
                <w:szCs w:val="22"/>
              </w:rPr>
            </w:pPr>
            <w:r w:rsidRPr="000C2925">
              <w:rPr>
                <w:rFonts w:ascii="Times New Roman" w:eastAsia="Times New Roman" w:hAnsi="Times New Roman"/>
                <w:sz w:val="22"/>
                <w:szCs w:val="22"/>
              </w:rPr>
              <w:t xml:space="preserve">Intervale </w:t>
            </w:r>
            <w:proofErr w:type="spellStart"/>
            <w:r w:rsidRPr="000C2925">
              <w:rPr>
                <w:rFonts w:ascii="Times New Roman" w:eastAsia="Times New Roman" w:hAnsi="Times New Roman"/>
                <w:sz w:val="22"/>
                <w:szCs w:val="22"/>
              </w:rPr>
              <w:t>orare</w:t>
            </w:r>
            <w:proofErr w:type="spellEnd"/>
            <w:r w:rsidRPr="000C2925">
              <w:rPr>
                <w:rFonts w:ascii="Times New Roman" w:eastAsia="Times New Roman" w:hAnsi="Times New Roman"/>
                <w:sz w:val="22"/>
                <w:szCs w:val="22"/>
              </w:rPr>
              <w:t xml:space="preserve">: </w:t>
            </w:r>
          </w:p>
          <w:p w14:paraId="31917023" w14:textId="77777777" w:rsidR="000C2925" w:rsidRPr="000C2925" w:rsidRDefault="000C2925" w:rsidP="000C2925">
            <w:pPr>
              <w:spacing w:line="276" w:lineRule="auto"/>
              <w:jc w:val="both"/>
              <w:rPr>
                <w:rFonts w:ascii="Times New Roman" w:eastAsia="Times New Roman" w:hAnsi="Times New Roman"/>
                <w:sz w:val="22"/>
                <w:szCs w:val="22"/>
              </w:rPr>
            </w:pPr>
            <w:r w:rsidRPr="000C2925">
              <w:rPr>
                <w:rFonts w:ascii="Times New Roman" w:eastAsia="Times New Roman" w:hAnsi="Times New Roman"/>
                <w:sz w:val="22"/>
                <w:szCs w:val="22"/>
              </w:rPr>
              <w:t xml:space="preserve">29.09.2025, </w:t>
            </w:r>
            <w:proofErr w:type="spellStart"/>
            <w:r w:rsidRPr="000C2925">
              <w:rPr>
                <w:rFonts w:ascii="Times New Roman" w:eastAsia="Times New Roman" w:hAnsi="Times New Roman"/>
                <w:sz w:val="22"/>
                <w:szCs w:val="22"/>
              </w:rPr>
              <w:t>orele</w:t>
            </w:r>
            <w:proofErr w:type="spellEnd"/>
            <w:r w:rsidRPr="000C2925">
              <w:rPr>
                <w:rFonts w:ascii="Times New Roman" w:eastAsia="Times New Roman" w:hAnsi="Times New Roman"/>
                <w:sz w:val="22"/>
                <w:szCs w:val="22"/>
              </w:rPr>
              <w:t xml:space="preserve"> 19 – 22, </w:t>
            </w:r>
            <w:proofErr w:type="spellStart"/>
            <w:r w:rsidRPr="000C2925">
              <w:rPr>
                <w:rFonts w:ascii="Times New Roman" w:eastAsia="Times New Roman" w:hAnsi="Times New Roman"/>
                <w:sz w:val="22"/>
                <w:szCs w:val="22"/>
              </w:rPr>
              <w:t>cina</w:t>
            </w:r>
            <w:proofErr w:type="spellEnd"/>
          </w:p>
          <w:p w14:paraId="3387C855" w14:textId="77777777" w:rsidR="000C2925" w:rsidRPr="000C2925" w:rsidRDefault="000C2925" w:rsidP="000C2925">
            <w:pPr>
              <w:spacing w:line="276" w:lineRule="auto"/>
              <w:jc w:val="both"/>
              <w:rPr>
                <w:rFonts w:ascii="Times New Roman" w:eastAsia="Times New Roman" w:hAnsi="Times New Roman"/>
                <w:sz w:val="22"/>
                <w:szCs w:val="22"/>
              </w:rPr>
            </w:pPr>
            <w:r w:rsidRPr="000C2925">
              <w:rPr>
                <w:rFonts w:ascii="Times New Roman" w:eastAsia="Times New Roman" w:hAnsi="Times New Roman"/>
                <w:sz w:val="22"/>
                <w:szCs w:val="22"/>
              </w:rPr>
              <w:t xml:space="preserve">30.09.2025, </w:t>
            </w:r>
            <w:proofErr w:type="spellStart"/>
            <w:r w:rsidRPr="000C2925">
              <w:rPr>
                <w:rFonts w:ascii="Times New Roman" w:eastAsia="Times New Roman" w:hAnsi="Times New Roman"/>
                <w:sz w:val="22"/>
                <w:szCs w:val="22"/>
              </w:rPr>
              <w:t>orele</w:t>
            </w:r>
            <w:proofErr w:type="spellEnd"/>
            <w:r w:rsidRPr="000C2925">
              <w:rPr>
                <w:rFonts w:ascii="Times New Roman" w:eastAsia="Times New Roman" w:hAnsi="Times New Roman"/>
                <w:sz w:val="22"/>
                <w:szCs w:val="22"/>
              </w:rPr>
              <w:t xml:space="preserve"> 14:30 – 15:30, </w:t>
            </w:r>
            <w:proofErr w:type="spellStart"/>
            <w:r w:rsidRPr="000C2925">
              <w:rPr>
                <w:rFonts w:ascii="Times New Roman" w:eastAsia="Times New Roman" w:hAnsi="Times New Roman"/>
                <w:sz w:val="22"/>
                <w:szCs w:val="22"/>
              </w:rPr>
              <w:t>pranz</w:t>
            </w:r>
            <w:proofErr w:type="spellEnd"/>
            <w:r w:rsidRPr="000C2925">
              <w:rPr>
                <w:rFonts w:ascii="Times New Roman" w:eastAsia="Times New Roman" w:hAnsi="Times New Roman"/>
                <w:sz w:val="22"/>
                <w:szCs w:val="22"/>
              </w:rPr>
              <w:t xml:space="preserve"> tip </w:t>
            </w:r>
            <w:proofErr w:type="spellStart"/>
            <w:r w:rsidRPr="000C2925">
              <w:rPr>
                <w:rFonts w:ascii="Times New Roman" w:eastAsia="Times New Roman" w:hAnsi="Times New Roman"/>
                <w:sz w:val="22"/>
                <w:szCs w:val="22"/>
              </w:rPr>
              <w:t>bufet</w:t>
            </w:r>
            <w:proofErr w:type="spellEnd"/>
          </w:p>
          <w:p w14:paraId="7B1D21A4" w14:textId="77777777" w:rsidR="000C2925" w:rsidRPr="000C2925" w:rsidRDefault="000C2925" w:rsidP="000C2925">
            <w:pPr>
              <w:spacing w:line="276" w:lineRule="auto"/>
              <w:jc w:val="both"/>
              <w:rPr>
                <w:rFonts w:ascii="Times New Roman" w:eastAsia="Times New Roman" w:hAnsi="Times New Roman"/>
                <w:sz w:val="22"/>
                <w:szCs w:val="22"/>
              </w:rPr>
            </w:pPr>
            <w:r w:rsidRPr="000C2925">
              <w:rPr>
                <w:rFonts w:ascii="Times New Roman" w:eastAsia="Times New Roman" w:hAnsi="Times New Roman"/>
                <w:sz w:val="22"/>
                <w:szCs w:val="22"/>
              </w:rPr>
              <w:t xml:space="preserve">1.10.2025, </w:t>
            </w:r>
            <w:proofErr w:type="spellStart"/>
            <w:r w:rsidRPr="000C2925">
              <w:rPr>
                <w:rFonts w:ascii="Times New Roman" w:eastAsia="Times New Roman" w:hAnsi="Times New Roman"/>
                <w:sz w:val="22"/>
                <w:szCs w:val="22"/>
              </w:rPr>
              <w:t>orele</w:t>
            </w:r>
            <w:proofErr w:type="spellEnd"/>
            <w:r w:rsidRPr="000C2925">
              <w:rPr>
                <w:rFonts w:ascii="Times New Roman" w:eastAsia="Times New Roman" w:hAnsi="Times New Roman"/>
                <w:sz w:val="22"/>
                <w:szCs w:val="22"/>
              </w:rPr>
              <w:t xml:space="preserve"> 13-15, </w:t>
            </w:r>
            <w:proofErr w:type="spellStart"/>
            <w:r w:rsidRPr="000C2925">
              <w:rPr>
                <w:rFonts w:ascii="Times New Roman" w:eastAsia="Times New Roman" w:hAnsi="Times New Roman"/>
                <w:sz w:val="22"/>
                <w:szCs w:val="22"/>
              </w:rPr>
              <w:t>pranz</w:t>
            </w:r>
            <w:proofErr w:type="spellEnd"/>
            <w:r w:rsidRPr="000C2925">
              <w:rPr>
                <w:rFonts w:ascii="Times New Roman" w:eastAsia="Times New Roman" w:hAnsi="Times New Roman"/>
                <w:sz w:val="22"/>
                <w:szCs w:val="22"/>
              </w:rPr>
              <w:t xml:space="preserve"> </w:t>
            </w:r>
          </w:p>
          <w:p w14:paraId="27A09CB2" w14:textId="77777777" w:rsidR="000C2925" w:rsidRPr="000C2925" w:rsidRDefault="000C2925" w:rsidP="000C2925">
            <w:pPr>
              <w:spacing w:line="276" w:lineRule="auto"/>
              <w:jc w:val="both"/>
              <w:rPr>
                <w:rFonts w:ascii="Times New Roman" w:eastAsia="Times New Roman" w:hAnsi="Times New Roman"/>
                <w:sz w:val="22"/>
                <w:szCs w:val="22"/>
              </w:rPr>
            </w:pPr>
            <w:proofErr w:type="spellStart"/>
            <w:r w:rsidRPr="000C2925">
              <w:rPr>
                <w:rFonts w:ascii="Times New Roman" w:eastAsia="Times New Roman" w:hAnsi="Times New Roman"/>
                <w:sz w:val="22"/>
                <w:szCs w:val="22"/>
              </w:rPr>
              <w:t>Număr</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participanți</w:t>
            </w:r>
            <w:proofErr w:type="spellEnd"/>
            <w:r w:rsidRPr="000C2925">
              <w:rPr>
                <w:rFonts w:ascii="Times New Roman" w:eastAsia="Times New Roman" w:hAnsi="Times New Roman"/>
                <w:sz w:val="22"/>
                <w:szCs w:val="22"/>
              </w:rPr>
              <w:t xml:space="preserve">: 70 </w:t>
            </w:r>
            <w:proofErr w:type="spellStart"/>
            <w:r w:rsidRPr="000C2925">
              <w:rPr>
                <w:rFonts w:ascii="Times New Roman" w:eastAsia="Times New Roman" w:hAnsi="Times New Roman"/>
                <w:sz w:val="22"/>
                <w:szCs w:val="22"/>
              </w:rPr>
              <w:t>persoane</w:t>
            </w:r>
            <w:proofErr w:type="spellEnd"/>
            <w:r w:rsidRPr="000C2925">
              <w:rPr>
                <w:rFonts w:ascii="Times New Roman" w:eastAsia="Times New Roman" w:hAnsi="Times New Roman"/>
                <w:sz w:val="22"/>
                <w:szCs w:val="22"/>
              </w:rPr>
              <w:t xml:space="preserve"> / zi</w:t>
            </w:r>
          </w:p>
          <w:p w14:paraId="57A825EA" w14:textId="77777777" w:rsidR="000C2925" w:rsidRPr="000C2925" w:rsidRDefault="000C2925" w:rsidP="000C2925">
            <w:pPr>
              <w:spacing w:line="276" w:lineRule="auto"/>
              <w:jc w:val="both"/>
              <w:rPr>
                <w:rFonts w:ascii="Times New Roman" w:eastAsia="Times New Roman" w:hAnsi="Times New Roman"/>
                <w:sz w:val="22"/>
                <w:szCs w:val="22"/>
              </w:rPr>
            </w:pPr>
            <w:r w:rsidRPr="000C2925">
              <w:rPr>
                <w:rFonts w:ascii="Times New Roman" w:eastAsia="Times New Roman" w:hAnsi="Times New Roman"/>
                <w:sz w:val="22"/>
                <w:szCs w:val="22"/>
              </w:rPr>
              <w:t xml:space="preserve">Tip </w:t>
            </w:r>
            <w:proofErr w:type="spellStart"/>
            <w:r w:rsidRPr="000C2925">
              <w:rPr>
                <w:rFonts w:ascii="Times New Roman" w:eastAsia="Times New Roman" w:hAnsi="Times New Roman"/>
                <w:sz w:val="22"/>
                <w:szCs w:val="22"/>
              </w:rPr>
              <w:t>servicii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prânz</w:t>
            </w:r>
            <w:proofErr w:type="spellEnd"/>
            <w:r w:rsidRPr="000C2925">
              <w:rPr>
                <w:rFonts w:ascii="Times New Roman" w:eastAsia="Times New Roman" w:hAnsi="Times New Roman"/>
                <w:sz w:val="22"/>
                <w:szCs w:val="22"/>
              </w:rPr>
              <w:t>/</w:t>
            </w:r>
            <w:proofErr w:type="spellStart"/>
            <w:r w:rsidRPr="000C2925">
              <w:rPr>
                <w:rFonts w:ascii="Times New Roman" w:eastAsia="Times New Roman" w:hAnsi="Times New Roman"/>
                <w:sz w:val="22"/>
                <w:szCs w:val="22"/>
              </w:rPr>
              <w:t>persoană</w:t>
            </w:r>
            <w:proofErr w:type="spellEnd"/>
            <w:r w:rsidRPr="000C2925">
              <w:rPr>
                <w:rFonts w:ascii="Times New Roman" w:eastAsia="Times New Roman" w:hAnsi="Times New Roman"/>
                <w:sz w:val="22"/>
                <w:szCs w:val="22"/>
              </w:rPr>
              <w:t xml:space="preserve">/zi; </w:t>
            </w:r>
            <w:proofErr w:type="spellStart"/>
            <w:r w:rsidRPr="000C2925">
              <w:rPr>
                <w:rFonts w:ascii="Times New Roman" w:eastAsia="Times New Roman" w:hAnsi="Times New Roman"/>
                <w:sz w:val="22"/>
                <w:szCs w:val="22"/>
              </w:rPr>
              <w:t>cină</w:t>
            </w:r>
            <w:proofErr w:type="spellEnd"/>
            <w:r w:rsidRPr="000C2925">
              <w:rPr>
                <w:rFonts w:ascii="Times New Roman" w:eastAsia="Times New Roman" w:hAnsi="Times New Roman"/>
                <w:sz w:val="22"/>
                <w:szCs w:val="22"/>
              </w:rPr>
              <w:t>/</w:t>
            </w:r>
            <w:proofErr w:type="spellStart"/>
            <w:r w:rsidRPr="000C2925">
              <w:rPr>
                <w:rFonts w:ascii="Times New Roman" w:eastAsia="Times New Roman" w:hAnsi="Times New Roman"/>
                <w:sz w:val="22"/>
                <w:szCs w:val="22"/>
              </w:rPr>
              <w:t>persoană</w:t>
            </w:r>
            <w:proofErr w:type="spellEnd"/>
            <w:r w:rsidRPr="000C2925">
              <w:rPr>
                <w:rFonts w:ascii="Times New Roman" w:eastAsia="Times New Roman" w:hAnsi="Times New Roman"/>
                <w:sz w:val="22"/>
                <w:szCs w:val="22"/>
              </w:rPr>
              <w:t>/zi</w:t>
            </w:r>
          </w:p>
          <w:p w14:paraId="68C36642" w14:textId="77777777" w:rsidR="000C2925" w:rsidRPr="000C2925" w:rsidRDefault="000C2925" w:rsidP="000C2925">
            <w:pPr>
              <w:spacing w:line="276" w:lineRule="auto"/>
              <w:jc w:val="both"/>
              <w:rPr>
                <w:rFonts w:ascii="Times New Roman" w:eastAsia="Times New Roman" w:hAnsi="Times New Roman"/>
                <w:sz w:val="22"/>
                <w:szCs w:val="22"/>
              </w:rPr>
            </w:pPr>
            <w:r w:rsidRPr="000C2925">
              <w:rPr>
                <w:rFonts w:ascii="Times New Roman" w:eastAsia="Times New Roman" w:hAnsi="Times New Roman"/>
                <w:sz w:val="22"/>
                <w:szCs w:val="22"/>
              </w:rPr>
              <w:t xml:space="preserve">Tip </w:t>
            </w:r>
            <w:proofErr w:type="spellStart"/>
            <w:r w:rsidRPr="000C2925">
              <w:rPr>
                <w:rFonts w:ascii="Times New Roman" w:eastAsia="Times New Roman" w:hAnsi="Times New Roman"/>
                <w:sz w:val="22"/>
                <w:szCs w:val="22"/>
              </w:rPr>
              <w:t>servire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cină</w:t>
            </w:r>
            <w:proofErr w:type="spellEnd"/>
            <w:r w:rsidRPr="000C2925">
              <w:rPr>
                <w:rFonts w:ascii="Times New Roman" w:eastAsia="Times New Roman" w:hAnsi="Times New Roman"/>
                <w:sz w:val="22"/>
                <w:szCs w:val="22"/>
              </w:rPr>
              <w:t xml:space="preserve"> set-</w:t>
            </w:r>
            <w:proofErr w:type="spellStart"/>
            <w:r w:rsidRPr="000C2925">
              <w:rPr>
                <w:rFonts w:ascii="Times New Roman" w:eastAsia="Times New Roman" w:hAnsi="Times New Roman"/>
                <w:sz w:val="22"/>
                <w:szCs w:val="22"/>
              </w:rPr>
              <w:t>meniu</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pranz</w:t>
            </w:r>
            <w:proofErr w:type="spellEnd"/>
            <w:r w:rsidRPr="000C2925">
              <w:rPr>
                <w:rFonts w:ascii="Times New Roman" w:eastAsia="Times New Roman" w:hAnsi="Times New Roman"/>
                <w:sz w:val="22"/>
                <w:szCs w:val="22"/>
              </w:rPr>
              <w:t xml:space="preserve"> set-</w:t>
            </w:r>
            <w:proofErr w:type="spellStart"/>
            <w:r w:rsidRPr="000C2925">
              <w:rPr>
                <w:rFonts w:ascii="Times New Roman" w:eastAsia="Times New Roman" w:hAnsi="Times New Roman"/>
                <w:sz w:val="22"/>
                <w:szCs w:val="22"/>
              </w:rPr>
              <w:t>meniu</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prânz</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meniu</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bufet</w:t>
            </w:r>
            <w:proofErr w:type="spellEnd"/>
            <w:r w:rsidRPr="000C2925">
              <w:rPr>
                <w:rFonts w:ascii="Times New Roman" w:eastAsia="Times New Roman" w:hAnsi="Times New Roman"/>
                <w:sz w:val="22"/>
                <w:szCs w:val="22"/>
              </w:rPr>
              <w:t>.</w:t>
            </w:r>
          </w:p>
          <w:p w14:paraId="2B36F387" w14:textId="77777777" w:rsidR="000C2925" w:rsidRPr="000C2925" w:rsidRDefault="000C2925" w:rsidP="000C2925">
            <w:pPr>
              <w:jc w:val="both"/>
              <w:rPr>
                <w:rFonts w:ascii="Times New Roman" w:eastAsia="Times New Roman" w:hAnsi="Times New Roman"/>
                <w:sz w:val="22"/>
                <w:szCs w:val="22"/>
                <w:highlight w:val="yellow"/>
                <w:lang w:eastAsia="ro-RO"/>
              </w:rPr>
            </w:pPr>
          </w:p>
          <w:p w14:paraId="76295E0D"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sz w:val="22"/>
                <w:szCs w:val="22"/>
                <w:lang w:eastAsia="ro-RO"/>
              </w:rPr>
              <w:t>Structura</w:t>
            </w:r>
            <w:proofErr w:type="spellEnd"/>
            <w:r w:rsidRPr="000C2925">
              <w:rPr>
                <w:rFonts w:ascii="Times New Roman" w:eastAsia="Times New Roman" w:hAnsi="Times New Roman"/>
                <w:sz w:val="22"/>
                <w:szCs w:val="22"/>
                <w:lang w:eastAsia="ro-RO"/>
              </w:rPr>
              <w:t xml:space="preserve"> set-</w:t>
            </w:r>
            <w:proofErr w:type="spellStart"/>
            <w:r w:rsidRPr="000C2925">
              <w:rPr>
                <w:rFonts w:ascii="Times New Roman" w:eastAsia="Times New Roman" w:hAnsi="Times New Roman"/>
                <w:sz w:val="22"/>
                <w:szCs w:val="22"/>
                <w:lang w:eastAsia="ro-RO"/>
              </w:rPr>
              <w:t>meniu</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cină</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persoană</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cantități</w:t>
            </w:r>
            <w:proofErr w:type="spellEnd"/>
            <w:r w:rsidRPr="000C2925">
              <w:rPr>
                <w:rFonts w:ascii="Times New Roman" w:eastAsia="Times New Roman" w:hAnsi="Times New Roman"/>
                <w:sz w:val="22"/>
                <w:szCs w:val="22"/>
                <w:lang w:eastAsia="ro-RO"/>
              </w:rPr>
              <w:t xml:space="preserve"> finite, </w:t>
            </w:r>
            <w:proofErr w:type="spellStart"/>
            <w:r w:rsidRPr="000C2925">
              <w:rPr>
                <w:rFonts w:ascii="Times New Roman" w:eastAsia="Times New Roman" w:hAnsi="Times New Roman"/>
                <w:sz w:val="22"/>
                <w:szCs w:val="22"/>
                <w:lang w:eastAsia="ro-RO"/>
              </w:rPr>
              <w:t>după</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procesarea</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termică</w:t>
            </w:r>
            <w:proofErr w:type="spellEnd"/>
            <w:r w:rsidRPr="000C2925">
              <w:rPr>
                <w:rFonts w:ascii="Times New Roman" w:eastAsia="Times New Roman" w:hAnsi="Times New Roman"/>
                <w:sz w:val="22"/>
                <w:szCs w:val="22"/>
                <w:lang w:eastAsia="ro-RO"/>
              </w:rPr>
              <w:t xml:space="preserve"> a </w:t>
            </w:r>
            <w:proofErr w:type="spellStart"/>
            <w:r w:rsidRPr="000C2925">
              <w:rPr>
                <w:rFonts w:ascii="Times New Roman" w:eastAsia="Times New Roman" w:hAnsi="Times New Roman"/>
                <w:sz w:val="22"/>
                <w:szCs w:val="22"/>
                <w:lang w:eastAsia="ro-RO"/>
              </w:rPr>
              <w:t>materiilor</w:t>
            </w:r>
            <w:proofErr w:type="spellEnd"/>
            <w:r w:rsidRPr="000C2925">
              <w:rPr>
                <w:rFonts w:ascii="Times New Roman" w:eastAsia="Times New Roman" w:hAnsi="Times New Roman"/>
                <w:sz w:val="22"/>
                <w:szCs w:val="22"/>
                <w:lang w:eastAsia="ro-RO"/>
              </w:rPr>
              <w:t xml:space="preserve"> prime):</w:t>
            </w:r>
          </w:p>
          <w:p w14:paraId="2C0A1B06" w14:textId="77777777" w:rsidR="000C2925" w:rsidRPr="000C2925" w:rsidRDefault="000C2925" w:rsidP="000C2925">
            <w:pPr>
              <w:spacing w:line="276" w:lineRule="auto"/>
              <w:jc w:val="both"/>
              <w:rPr>
                <w:rFonts w:ascii="Times New Roman" w:eastAsia="Calibri" w:hAnsi="Times New Roman"/>
                <w:sz w:val="22"/>
                <w:szCs w:val="22"/>
              </w:rPr>
            </w:pPr>
            <w:r w:rsidRPr="000C2925">
              <w:rPr>
                <w:rFonts w:ascii="Times New Roman" w:eastAsia="Calibri" w:hAnsi="Times New Roman"/>
                <w:sz w:val="22"/>
                <w:szCs w:val="22"/>
              </w:rPr>
              <w:t>- starter/antre, 350 g</w:t>
            </w:r>
          </w:p>
          <w:p w14:paraId="1ABB8A3A" w14:textId="77777777" w:rsidR="000C2925" w:rsidRPr="000C2925" w:rsidRDefault="000C2925" w:rsidP="000C2925">
            <w:pPr>
              <w:spacing w:line="276" w:lineRule="auto"/>
              <w:jc w:val="both"/>
              <w:rPr>
                <w:rFonts w:ascii="Times New Roman" w:eastAsia="Calibri" w:hAnsi="Times New Roman"/>
                <w:sz w:val="22"/>
                <w:szCs w:val="22"/>
              </w:rPr>
            </w:pPr>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fel</w:t>
            </w:r>
            <w:proofErr w:type="spellEnd"/>
            <w:r w:rsidRPr="000C2925">
              <w:rPr>
                <w:rFonts w:ascii="Times New Roman" w:eastAsia="Calibri" w:hAnsi="Times New Roman"/>
                <w:sz w:val="22"/>
                <w:szCs w:val="22"/>
              </w:rPr>
              <w:t xml:space="preserve"> de </w:t>
            </w:r>
            <w:proofErr w:type="spellStart"/>
            <w:r w:rsidRPr="000C2925">
              <w:rPr>
                <w:rFonts w:ascii="Times New Roman" w:eastAsia="Calibri" w:hAnsi="Times New Roman"/>
                <w:sz w:val="22"/>
                <w:szCs w:val="22"/>
              </w:rPr>
              <w:t>bază</w:t>
            </w:r>
            <w:proofErr w:type="spellEnd"/>
            <w:r w:rsidRPr="000C2925">
              <w:rPr>
                <w:rFonts w:ascii="Times New Roman" w:eastAsia="Calibri" w:hAnsi="Times New Roman"/>
                <w:sz w:val="22"/>
                <w:szCs w:val="22"/>
              </w:rPr>
              <w:t xml:space="preserve"> din carne cu </w:t>
            </w:r>
            <w:proofErr w:type="spellStart"/>
            <w:r w:rsidRPr="000C2925">
              <w:rPr>
                <w:rFonts w:ascii="Times New Roman" w:eastAsia="Calibri" w:hAnsi="Times New Roman"/>
                <w:sz w:val="22"/>
                <w:szCs w:val="22"/>
              </w:rPr>
              <w:t>garnitură</w:t>
            </w:r>
            <w:proofErr w:type="spellEnd"/>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și</w:t>
            </w:r>
            <w:proofErr w:type="spellEnd"/>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sos</w:t>
            </w:r>
            <w:proofErr w:type="spellEnd"/>
            <w:r w:rsidRPr="000C2925">
              <w:rPr>
                <w:rFonts w:ascii="Times New Roman" w:eastAsia="Calibri" w:hAnsi="Times New Roman"/>
                <w:sz w:val="22"/>
                <w:szCs w:val="22"/>
              </w:rPr>
              <w:t>, 450 g</w:t>
            </w:r>
          </w:p>
          <w:p w14:paraId="27B28CC4" w14:textId="77777777" w:rsidR="000C2925" w:rsidRPr="000C2925" w:rsidRDefault="000C2925" w:rsidP="000C2925">
            <w:pPr>
              <w:spacing w:line="276" w:lineRule="auto"/>
              <w:jc w:val="both"/>
              <w:rPr>
                <w:rFonts w:ascii="Times New Roman" w:eastAsia="Calibri" w:hAnsi="Times New Roman"/>
                <w:sz w:val="22"/>
                <w:szCs w:val="22"/>
              </w:rPr>
            </w:pPr>
            <w:r w:rsidRPr="000C2925">
              <w:rPr>
                <w:rFonts w:ascii="Times New Roman" w:eastAsia="Calibri" w:hAnsi="Times New Roman"/>
                <w:sz w:val="22"/>
                <w:szCs w:val="22"/>
              </w:rPr>
              <w:lastRenderedPageBreak/>
              <w:t xml:space="preserve">- desert (cu </w:t>
            </w:r>
            <w:proofErr w:type="spellStart"/>
            <w:r w:rsidRPr="000C2925">
              <w:rPr>
                <w:rFonts w:ascii="Times New Roman" w:eastAsia="Calibri" w:hAnsi="Times New Roman"/>
                <w:sz w:val="22"/>
                <w:szCs w:val="22"/>
              </w:rPr>
              <w:t>conținut</w:t>
            </w:r>
            <w:proofErr w:type="spellEnd"/>
            <w:r w:rsidRPr="000C2925">
              <w:rPr>
                <w:rFonts w:ascii="Times New Roman" w:eastAsia="Calibri" w:hAnsi="Times New Roman"/>
                <w:sz w:val="22"/>
                <w:szCs w:val="22"/>
              </w:rPr>
              <w:t xml:space="preserve"> de </w:t>
            </w:r>
            <w:proofErr w:type="spellStart"/>
            <w:r w:rsidRPr="000C2925">
              <w:rPr>
                <w:rFonts w:ascii="Times New Roman" w:eastAsia="Calibri" w:hAnsi="Times New Roman"/>
                <w:sz w:val="22"/>
                <w:szCs w:val="22"/>
              </w:rPr>
              <w:t>zahăr</w:t>
            </w:r>
            <w:proofErr w:type="spellEnd"/>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mai</w:t>
            </w:r>
            <w:proofErr w:type="spellEnd"/>
            <w:r w:rsidRPr="000C2925">
              <w:rPr>
                <w:rFonts w:ascii="Times New Roman" w:eastAsia="Calibri" w:hAnsi="Times New Roman"/>
                <w:sz w:val="22"/>
                <w:szCs w:val="22"/>
              </w:rPr>
              <w:t xml:space="preserve"> mic de 10g/100 g </w:t>
            </w:r>
            <w:proofErr w:type="spellStart"/>
            <w:r w:rsidRPr="000C2925">
              <w:rPr>
                <w:rFonts w:ascii="Times New Roman" w:eastAsia="Calibri" w:hAnsi="Times New Roman"/>
                <w:sz w:val="22"/>
                <w:szCs w:val="22"/>
              </w:rPr>
              <w:t>produs</w:t>
            </w:r>
            <w:proofErr w:type="spellEnd"/>
            <w:r w:rsidRPr="000C2925">
              <w:rPr>
                <w:rFonts w:ascii="Times New Roman" w:eastAsia="Calibri" w:hAnsi="Times New Roman"/>
                <w:sz w:val="22"/>
                <w:szCs w:val="22"/>
              </w:rPr>
              <w:t>), 200 g</w:t>
            </w:r>
          </w:p>
          <w:p w14:paraId="07CF0FCD" w14:textId="77777777" w:rsidR="000C2925" w:rsidRPr="000C2925" w:rsidRDefault="000C2925" w:rsidP="000C2925">
            <w:pPr>
              <w:spacing w:line="276" w:lineRule="auto"/>
              <w:jc w:val="both"/>
              <w:rPr>
                <w:rFonts w:ascii="Times New Roman" w:eastAsia="Calibri" w:hAnsi="Times New Roman"/>
                <w:sz w:val="22"/>
                <w:szCs w:val="22"/>
              </w:rPr>
            </w:pPr>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apă</w:t>
            </w:r>
            <w:proofErr w:type="spellEnd"/>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minerală</w:t>
            </w:r>
            <w:proofErr w:type="spellEnd"/>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carbogazoasă</w:t>
            </w:r>
            <w:proofErr w:type="spellEnd"/>
            <w:r w:rsidRPr="000C2925">
              <w:rPr>
                <w:rFonts w:ascii="Times New Roman" w:eastAsia="Calibri" w:hAnsi="Times New Roman"/>
                <w:sz w:val="22"/>
                <w:szCs w:val="22"/>
              </w:rPr>
              <w:t>/</w:t>
            </w:r>
            <w:proofErr w:type="spellStart"/>
            <w:r w:rsidRPr="000C2925">
              <w:rPr>
                <w:rFonts w:ascii="Times New Roman" w:eastAsia="Calibri" w:hAnsi="Times New Roman"/>
                <w:sz w:val="22"/>
                <w:szCs w:val="22"/>
              </w:rPr>
              <w:t>plată</w:t>
            </w:r>
            <w:proofErr w:type="spellEnd"/>
            <w:r w:rsidRPr="000C2925">
              <w:rPr>
                <w:rFonts w:ascii="Times New Roman" w:eastAsia="Calibri" w:hAnsi="Times New Roman"/>
                <w:sz w:val="22"/>
                <w:szCs w:val="22"/>
              </w:rPr>
              <w:t>, 500 ml</w:t>
            </w:r>
          </w:p>
          <w:p w14:paraId="2D9DE1B9" w14:textId="77777777" w:rsidR="000C2925" w:rsidRPr="000C2925" w:rsidRDefault="000C2925" w:rsidP="000C2925">
            <w:pPr>
              <w:spacing w:line="276" w:lineRule="auto"/>
              <w:jc w:val="both"/>
              <w:rPr>
                <w:rFonts w:ascii="Times New Roman" w:eastAsia="Calibri" w:hAnsi="Times New Roman"/>
                <w:sz w:val="22"/>
                <w:szCs w:val="22"/>
              </w:rPr>
            </w:pPr>
            <w:r w:rsidRPr="000C2925">
              <w:rPr>
                <w:rFonts w:ascii="Times New Roman" w:eastAsia="Calibri" w:hAnsi="Times New Roman"/>
                <w:sz w:val="22"/>
                <w:szCs w:val="22"/>
              </w:rPr>
              <w:t xml:space="preserve">- fresh din </w:t>
            </w:r>
            <w:proofErr w:type="spellStart"/>
            <w:r w:rsidRPr="000C2925">
              <w:rPr>
                <w:rFonts w:ascii="Times New Roman" w:eastAsia="Calibri" w:hAnsi="Times New Roman"/>
                <w:sz w:val="22"/>
                <w:szCs w:val="22"/>
              </w:rPr>
              <w:t>fructe</w:t>
            </w:r>
            <w:proofErr w:type="spellEnd"/>
            <w:r w:rsidRPr="000C2925">
              <w:rPr>
                <w:rFonts w:ascii="Times New Roman" w:eastAsia="Calibri" w:hAnsi="Times New Roman"/>
                <w:sz w:val="22"/>
                <w:szCs w:val="22"/>
              </w:rPr>
              <w:t>, 500 ml</w:t>
            </w:r>
          </w:p>
          <w:p w14:paraId="1CE93D2B" w14:textId="77777777" w:rsidR="000C2925" w:rsidRPr="000C2925" w:rsidRDefault="000C2925" w:rsidP="000C2925">
            <w:pPr>
              <w:spacing w:line="276" w:lineRule="auto"/>
              <w:jc w:val="both"/>
              <w:rPr>
                <w:rFonts w:ascii="Times New Roman" w:eastAsia="Calibri" w:hAnsi="Times New Roman"/>
                <w:sz w:val="22"/>
                <w:szCs w:val="22"/>
                <w:highlight w:val="yellow"/>
              </w:rPr>
            </w:pPr>
            <w:r w:rsidRPr="000C2925">
              <w:rPr>
                <w:rFonts w:ascii="Times New Roman" w:eastAsia="Calibri" w:hAnsi="Times New Roman"/>
                <w:sz w:val="22"/>
                <w:szCs w:val="22"/>
                <w:highlight w:val="yellow"/>
              </w:rPr>
              <w:t xml:space="preserve"> </w:t>
            </w:r>
          </w:p>
          <w:p w14:paraId="3ADC4E9F" w14:textId="77777777" w:rsidR="000C2925" w:rsidRPr="000C2925" w:rsidRDefault="000C2925" w:rsidP="000C2925">
            <w:pPr>
              <w:spacing w:line="276" w:lineRule="auto"/>
              <w:jc w:val="both"/>
              <w:rPr>
                <w:rFonts w:ascii="Times New Roman" w:eastAsia="Times New Roman" w:hAnsi="Times New Roman"/>
                <w:sz w:val="22"/>
                <w:szCs w:val="22"/>
              </w:rPr>
            </w:pPr>
            <w:proofErr w:type="spellStart"/>
            <w:r w:rsidRPr="000C2925">
              <w:rPr>
                <w:rFonts w:ascii="Times New Roman" w:eastAsia="Times New Roman" w:hAnsi="Times New Roman"/>
                <w:sz w:val="22"/>
                <w:szCs w:val="22"/>
                <w:lang w:eastAsia="ro-RO"/>
              </w:rPr>
              <w:t>Structură</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meniu</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bufet</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prânz</w:t>
            </w:r>
            <w:proofErr w:type="spellEnd"/>
            <w:r w:rsidRPr="000C2925">
              <w:rPr>
                <w:rFonts w:ascii="Times New Roman" w:eastAsia="Times New Roman" w:hAnsi="Times New Roman"/>
                <w:sz w:val="22"/>
                <w:szCs w:val="22"/>
                <w:lang w:eastAsia="ro-RO"/>
              </w:rPr>
              <w:t>/</w:t>
            </w:r>
            <w:proofErr w:type="spellStart"/>
            <w:r w:rsidRPr="000C2925">
              <w:rPr>
                <w:rFonts w:ascii="Times New Roman" w:eastAsia="Times New Roman" w:hAnsi="Times New Roman"/>
                <w:sz w:val="22"/>
                <w:szCs w:val="22"/>
                <w:lang w:eastAsia="ro-RO"/>
              </w:rPr>
              <w:t>persoană</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cantitati</w:t>
            </w:r>
            <w:proofErr w:type="spellEnd"/>
            <w:r w:rsidRPr="000C2925">
              <w:rPr>
                <w:rFonts w:ascii="Times New Roman" w:eastAsia="Times New Roman" w:hAnsi="Times New Roman"/>
                <w:sz w:val="22"/>
                <w:szCs w:val="22"/>
                <w:lang w:eastAsia="ro-RO"/>
              </w:rPr>
              <w:t xml:space="preserve"> finite, </w:t>
            </w:r>
            <w:proofErr w:type="spellStart"/>
            <w:r w:rsidRPr="000C2925">
              <w:rPr>
                <w:rFonts w:ascii="Times New Roman" w:eastAsia="Times New Roman" w:hAnsi="Times New Roman"/>
                <w:sz w:val="22"/>
                <w:szCs w:val="22"/>
                <w:lang w:eastAsia="ro-RO"/>
              </w:rPr>
              <w:t>dupa</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procesarea</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termica</w:t>
            </w:r>
            <w:proofErr w:type="spellEnd"/>
            <w:r w:rsidRPr="000C2925">
              <w:rPr>
                <w:rFonts w:ascii="Times New Roman" w:eastAsia="Times New Roman" w:hAnsi="Times New Roman"/>
                <w:sz w:val="22"/>
                <w:szCs w:val="22"/>
                <w:lang w:eastAsia="ro-RO"/>
              </w:rPr>
              <w:t xml:space="preserve"> a </w:t>
            </w:r>
            <w:proofErr w:type="spellStart"/>
            <w:r w:rsidRPr="000C2925">
              <w:rPr>
                <w:rFonts w:ascii="Times New Roman" w:eastAsia="Times New Roman" w:hAnsi="Times New Roman"/>
                <w:sz w:val="22"/>
                <w:szCs w:val="22"/>
                <w:lang w:eastAsia="ro-RO"/>
              </w:rPr>
              <w:t>materiilor</w:t>
            </w:r>
            <w:proofErr w:type="spellEnd"/>
            <w:r w:rsidRPr="000C2925">
              <w:rPr>
                <w:rFonts w:ascii="Times New Roman" w:eastAsia="Times New Roman" w:hAnsi="Times New Roman"/>
                <w:sz w:val="22"/>
                <w:szCs w:val="22"/>
                <w:lang w:eastAsia="ro-RO"/>
              </w:rPr>
              <w:t xml:space="preserve"> prime):</w:t>
            </w:r>
          </w:p>
          <w:p w14:paraId="30C105DA" w14:textId="77777777" w:rsidR="000C2925" w:rsidRPr="000C2925" w:rsidRDefault="000C2925" w:rsidP="000C2925">
            <w:pPr>
              <w:spacing w:line="276" w:lineRule="auto"/>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asortiment</w:t>
            </w:r>
            <w:proofErr w:type="spellEnd"/>
            <w:r w:rsidRPr="000C2925">
              <w:rPr>
                <w:rFonts w:ascii="Times New Roman" w:eastAsia="Times New Roman" w:hAnsi="Times New Roman"/>
                <w:sz w:val="22"/>
                <w:szCs w:val="22"/>
                <w:lang w:eastAsia="ro-RO"/>
              </w:rPr>
              <w:t xml:space="preserve"> de aperitive, </w:t>
            </w:r>
            <w:proofErr w:type="spellStart"/>
            <w:r w:rsidRPr="000C2925">
              <w:rPr>
                <w:rFonts w:ascii="Times New Roman" w:eastAsia="Times New Roman" w:hAnsi="Times New Roman"/>
                <w:sz w:val="22"/>
                <w:szCs w:val="22"/>
                <w:lang w:eastAsia="ro-RO"/>
              </w:rPr>
              <w:t>gustari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calde</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si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reci</w:t>
            </w:r>
            <w:proofErr w:type="spellEnd"/>
            <w:r w:rsidRPr="000C2925">
              <w:rPr>
                <w:rFonts w:ascii="Times New Roman" w:eastAsia="Times New Roman" w:hAnsi="Times New Roman"/>
                <w:sz w:val="22"/>
                <w:szCs w:val="22"/>
                <w:lang w:eastAsia="ro-RO"/>
              </w:rPr>
              <w:t xml:space="preserve">, pe </w:t>
            </w:r>
            <w:proofErr w:type="spellStart"/>
            <w:r w:rsidRPr="000C2925">
              <w:rPr>
                <w:rFonts w:ascii="Times New Roman" w:eastAsia="Times New Roman" w:hAnsi="Times New Roman"/>
                <w:sz w:val="22"/>
                <w:szCs w:val="22"/>
                <w:lang w:eastAsia="ro-RO"/>
              </w:rPr>
              <w:t>baza</w:t>
            </w:r>
            <w:proofErr w:type="spellEnd"/>
            <w:r w:rsidRPr="000C2925">
              <w:rPr>
                <w:rFonts w:ascii="Times New Roman" w:eastAsia="Times New Roman" w:hAnsi="Times New Roman"/>
                <w:sz w:val="22"/>
                <w:szCs w:val="22"/>
                <w:lang w:eastAsia="ro-RO"/>
              </w:rPr>
              <w:t xml:space="preserve"> de </w:t>
            </w:r>
            <w:proofErr w:type="spellStart"/>
            <w:r w:rsidRPr="000C2925">
              <w:rPr>
                <w:rFonts w:ascii="Times New Roman" w:eastAsia="Times New Roman" w:hAnsi="Times New Roman"/>
                <w:sz w:val="22"/>
                <w:szCs w:val="22"/>
                <w:lang w:eastAsia="ro-RO"/>
              </w:rPr>
              <w:t>branzeturi</w:t>
            </w:r>
            <w:proofErr w:type="spellEnd"/>
            <w:r w:rsidRPr="000C2925">
              <w:rPr>
                <w:rFonts w:ascii="Times New Roman" w:eastAsia="Times New Roman" w:hAnsi="Times New Roman"/>
                <w:sz w:val="22"/>
                <w:szCs w:val="22"/>
                <w:lang w:eastAsia="ro-RO"/>
              </w:rPr>
              <w:t xml:space="preserve">, carne </w:t>
            </w:r>
            <w:proofErr w:type="spellStart"/>
            <w:r w:rsidRPr="000C2925">
              <w:rPr>
                <w:rFonts w:ascii="Times New Roman" w:eastAsia="Times New Roman" w:hAnsi="Times New Roman"/>
                <w:sz w:val="22"/>
                <w:szCs w:val="22"/>
                <w:lang w:eastAsia="ro-RO"/>
              </w:rPr>
              <w:t>si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peste</w:t>
            </w:r>
            <w:proofErr w:type="spellEnd"/>
            <w:r w:rsidRPr="000C2925">
              <w:rPr>
                <w:rFonts w:ascii="Times New Roman" w:eastAsia="Times New Roman" w:hAnsi="Times New Roman"/>
                <w:sz w:val="22"/>
                <w:szCs w:val="22"/>
                <w:lang w:eastAsia="ro-RO"/>
              </w:rPr>
              <w:t xml:space="preserve">, 250 g </w:t>
            </w:r>
          </w:p>
          <w:p w14:paraId="780A38BC" w14:textId="77777777" w:rsidR="000C2925" w:rsidRPr="000C2925" w:rsidRDefault="000C2925" w:rsidP="000C2925">
            <w:pPr>
              <w:spacing w:line="276" w:lineRule="auto"/>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asortiment</w:t>
            </w:r>
            <w:proofErr w:type="spellEnd"/>
            <w:r w:rsidRPr="000C2925">
              <w:rPr>
                <w:rFonts w:ascii="Times New Roman" w:eastAsia="Times New Roman" w:hAnsi="Times New Roman"/>
                <w:sz w:val="22"/>
                <w:szCs w:val="22"/>
                <w:lang w:eastAsia="ro-RO"/>
              </w:rPr>
              <w:t xml:space="preserve"> de preparate </w:t>
            </w:r>
            <w:proofErr w:type="spellStart"/>
            <w:r w:rsidRPr="000C2925">
              <w:rPr>
                <w:rFonts w:ascii="Times New Roman" w:eastAsia="Times New Roman" w:hAnsi="Times New Roman"/>
                <w:sz w:val="22"/>
                <w:szCs w:val="22"/>
                <w:lang w:eastAsia="ro-RO"/>
              </w:rPr>
              <w:t>vegetariene</w:t>
            </w:r>
            <w:proofErr w:type="spellEnd"/>
            <w:r w:rsidRPr="000C2925">
              <w:rPr>
                <w:rFonts w:ascii="Times New Roman" w:eastAsia="Times New Roman" w:hAnsi="Times New Roman"/>
                <w:sz w:val="22"/>
                <w:szCs w:val="22"/>
                <w:lang w:eastAsia="ro-RO"/>
              </w:rPr>
              <w:t xml:space="preserve">, 150 g </w:t>
            </w:r>
          </w:p>
          <w:p w14:paraId="3B2F7B82" w14:textId="77777777" w:rsidR="000C2925" w:rsidRPr="000C2925" w:rsidRDefault="000C2925" w:rsidP="000C2925">
            <w:pPr>
              <w:spacing w:line="276" w:lineRule="auto"/>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bar de </w:t>
            </w:r>
            <w:proofErr w:type="spellStart"/>
            <w:r w:rsidRPr="000C2925">
              <w:rPr>
                <w:rFonts w:ascii="Times New Roman" w:eastAsia="Times New Roman" w:hAnsi="Times New Roman"/>
                <w:sz w:val="22"/>
                <w:szCs w:val="22"/>
                <w:lang w:eastAsia="ro-RO"/>
              </w:rPr>
              <w:t>salate</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aperitiv</w:t>
            </w:r>
            <w:proofErr w:type="spellEnd"/>
            <w:r w:rsidRPr="000C2925">
              <w:rPr>
                <w:rFonts w:ascii="Times New Roman" w:eastAsia="Times New Roman" w:hAnsi="Times New Roman"/>
                <w:sz w:val="22"/>
                <w:szCs w:val="22"/>
                <w:lang w:eastAsia="ro-RO"/>
              </w:rPr>
              <w:t xml:space="preserve">, 200 g </w:t>
            </w:r>
          </w:p>
          <w:p w14:paraId="27A203C5" w14:textId="77777777" w:rsidR="000C2925" w:rsidRPr="000C2925" w:rsidRDefault="000C2925" w:rsidP="000C2925">
            <w:pPr>
              <w:spacing w:line="276" w:lineRule="auto"/>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preparate de </w:t>
            </w:r>
            <w:proofErr w:type="spellStart"/>
            <w:r w:rsidRPr="000C2925">
              <w:rPr>
                <w:rFonts w:ascii="Times New Roman" w:eastAsia="Times New Roman" w:hAnsi="Times New Roman"/>
                <w:sz w:val="22"/>
                <w:szCs w:val="22"/>
                <w:lang w:eastAsia="ro-RO"/>
              </w:rPr>
              <w:t>baza</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calde</w:t>
            </w:r>
            <w:proofErr w:type="spellEnd"/>
            <w:r w:rsidRPr="000C2925">
              <w:rPr>
                <w:rFonts w:ascii="Times New Roman" w:eastAsia="Times New Roman" w:hAnsi="Times New Roman"/>
                <w:sz w:val="22"/>
                <w:szCs w:val="22"/>
                <w:lang w:eastAsia="ro-RO"/>
              </w:rPr>
              <w:t xml:space="preserve"> din carne de </w:t>
            </w:r>
            <w:proofErr w:type="spellStart"/>
            <w:r w:rsidRPr="000C2925">
              <w:rPr>
                <w:rFonts w:ascii="Times New Roman" w:eastAsia="Times New Roman" w:hAnsi="Times New Roman"/>
                <w:sz w:val="22"/>
                <w:szCs w:val="22"/>
                <w:lang w:eastAsia="ro-RO"/>
              </w:rPr>
              <w:t>pasare</w:t>
            </w:r>
            <w:proofErr w:type="spellEnd"/>
            <w:r w:rsidRPr="000C2925">
              <w:rPr>
                <w:rFonts w:ascii="Times New Roman" w:eastAsia="Times New Roman" w:hAnsi="Times New Roman"/>
                <w:sz w:val="22"/>
                <w:szCs w:val="22"/>
                <w:lang w:eastAsia="ro-RO"/>
              </w:rPr>
              <w:t xml:space="preserve">, </w:t>
            </w:r>
            <w:proofErr w:type="spellStart"/>
            <w:proofErr w:type="gramStart"/>
            <w:r w:rsidRPr="000C2925">
              <w:rPr>
                <w:rFonts w:ascii="Times New Roman" w:eastAsia="Times New Roman" w:hAnsi="Times New Roman"/>
                <w:sz w:val="22"/>
                <w:szCs w:val="22"/>
                <w:lang w:eastAsia="ro-RO"/>
              </w:rPr>
              <w:t>porc</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si</w:t>
            </w:r>
            <w:proofErr w:type="spellEnd"/>
            <w:proofErr w:type="gram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peste</w:t>
            </w:r>
            <w:proofErr w:type="spellEnd"/>
            <w:r w:rsidRPr="000C2925">
              <w:rPr>
                <w:rFonts w:ascii="Times New Roman" w:eastAsia="Times New Roman" w:hAnsi="Times New Roman"/>
                <w:sz w:val="22"/>
                <w:szCs w:val="22"/>
                <w:lang w:eastAsia="ro-RO"/>
              </w:rPr>
              <w:t>, 250 g</w:t>
            </w:r>
          </w:p>
          <w:p w14:paraId="0D77525E" w14:textId="77777777" w:rsidR="000C2925" w:rsidRPr="000C2925" w:rsidRDefault="000C2925" w:rsidP="000C2925">
            <w:pPr>
              <w:spacing w:line="276" w:lineRule="auto"/>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garnituri</w:t>
            </w:r>
            <w:proofErr w:type="spellEnd"/>
            <w:r w:rsidRPr="000C2925">
              <w:rPr>
                <w:rFonts w:ascii="Times New Roman" w:eastAsia="Times New Roman" w:hAnsi="Times New Roman"/>
                <w:sz w:val="22"/>
                <w:szCs w:val="22"/>
                <w:lang w:eastAsia="ro-RO"/>
              </w:rPr>
              <w:t xml:space="preserve">, 250 g </w:t>
            </w:r>
          </w:p>
          <w:p w14:paraId="359FA3A9" w14:textId="77777777" w:rsidR="000C2925" w:rsidRPr="000C2925" w:rsidRDefault="000C2925" w:rsidP="000C2925">
            <w:pPr>
              <w:spacing w:line="276" w:lineRule="auto"/>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deserturi</w:t>
            </w:r>
            <w:proofErr w:type="spellEnd"/>
            <w:r w:rsidRPr="000C2925">
              <w:rPr>
                <w:rFonts w:ascii="Times New Roman" w:eastAsia="Times New Roman" w:hAnsi="Times New Roman"/>
                <w:sz w:val="22"/>
                <w:szCs w:val="22"/>
                <w:lang w:eastAsia="ro-RO"/>
              </w:rPr>
              <w:t xml:space="preserve"> (cu </w:t>
            </w:r>
            <w:proofErr w:type="spellStart"/>
            <w:r w:rsidRPr="000C2925">
              <w:rPr>
                <w:rFonts w:ascii="Times New Roman" w:eastAsia="Times New Roman" w:hAnsi="Times New Roman"/>
                <w:sz w:val="22"/>
                <w:szCs w:val="22"/>
                <w:lang w:eastAsia="ro-RO"/>
              </w:rPr>
              <w:t>continut</w:t>
            </w:r>
            <w:proofErr w:type="spellEnd"/>
            <w:r w:rsidRPr="000C2925">
              <w:rPr>
                <w:rFonts w:ascii="Times New Roman" w:eastAsia="Times New Roman" w:hAnsi="Times New Roman"/>
                <w:sz w:val="22"/>
                <w:szCs w:val="22"/>
                <w:lang w:eastAsia="ro-RO"/>
              </w:rPr>
              <w:t xml:space="preserve"> de </w:t>
            </w:r>
            <w:proofErr w:type="spellStart"/>
            <w:r w:rsidRPr="000C2925">
              <w:rPr>
                <w:rFonts w:ascii="Times New Roman" w:eastAsia="Times New Roman" w:hAnsi="Times New Roman"/>
                <w:sz w:val="22"/>
                <w:szCs w:val="22"/>
                <w:lang w:eastAsia="ro-RO"/>
              </w:rPr>
              <w:t>zahar</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mai</w:t>
            </w:r>
            <w:proofErr w:type="spellEnd"/>
            <w:r w:rsidRPr="000C2925">
              <w:rPr>
                <w:rFonts w:ascii="Times New Roman" w:eastAsia="Times New Roman" w:hAnsi="Times New Roman"/>
                <w:sz w:val="22"/>
                <w:szCs w:val="22"/>
                <w:lang w:eastAsia="ro-RO"/>
              </w:rPr>
              <w:t xml:space="preserve"> mic de 10g/100 g </w:t>
            </w:r>
            <w:proofErr w:type="spellStart"/>
            <w:r w:rsidRPr="000C2925">
              <w:rPr>
                <w:rFonts w:ascii="Times New Roman" w:eastAsia="Times New Roman" w:hAnsi="Times New Roman"/>
                <w:sz w:val="22"/>
                <w:szCs w:val="22"/>
                <w:lang w:eastAsia="ro-RO"/>
              </w:rPr>
              <w:t>produs</w:t>
            </w:r>
            <w:proofErr w:type="spellEnd"/>
            <w:r w:rsidRPr="000C2925">
              <w:rPr>
                <w:rFonts w:ascii="Times New Roman" w:eastAsia="Times New Roman" w:hAnsi="Times New Roman"/>
                <w:sz w:val="22"/>
                <w:szCs w:val="22"/>
                <w:lang w:eastAsia="ro-RO"/>
              </w:rPr>
              <w:t xml:space="preserve">), 200 g </w:t>
            </w:r>
          </w:p>
          <w:p w14:paraId="4856571F" w14:textId="77777777" w:rsidR="000C2925" w:rsidRPr="000C2925" w:rsidRDefault="000C2925" w:rsidP="000C2925">
            <w:pPr>
              <w:spacing w:line="276" w:lineRule="auto"/>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fructe</w:t>
            </w:r>
            <w:proofErr w:type="spellEnd"/>
            <w:r w:rsidRPr="000C2925">
              <w:rPr>
                <w:rFonts w:ascii="Times New Roman" w:eastAsia="Times New Roman" w:hAnsi="Times New Roman"/>
                <w:sz w:val="22"/>
                <w:szCs w:val="22"/>
                <w:lang w:eastAsia="ro-RO"/>
              </w:rPr>
              <w:t xml:space="preserve">, 250 g </w:t>
            </w:r>
          </w:p>
          <w:p w14:paraId="33591A1A" w14:textId="77777777" w:rsidR="000C2925" w:rsidRPr="000C2925" w:rsidRDefault="000C2925" w:rsidP="000C2925">
            <w:pPr>
              <w:spacing w:line="276" w:lineRule="auto"/>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paine</w:t>
            </w:r>
            <w:proofErr w:type="spellEnd"/>
            <w:r w:rsidRPr="000C2925">
              <w:rPr>
                <w:rFonts w:ascii="Times New Roman" w:eastAsia="Times New Roman" w:hAnsi="Times New Roman"/>
                <w:sz w:val="22"/>
                <w:szCs w:val="22"/>
                <w:lang w:eastAsia="ro-RO"/>
              </w:rPr>
              <w:t>, 100 g</w:t>
            </w:r>
          </w:p>
          <w:p w14:paraId="7C4B291D" w14:textId="77777777" w:rsidR="000C2925" w:rsidRPr="000C2925" w:rsidRDefault="000C2925" w:rsidP="000C2925">
            <w:pPr>
              <w:spacing w:line="276" w:lineRule="auto"/>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apa</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minerala</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carbogazoasa</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si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plata</w:t>
            </w:r>
            <w:proofErr w:type="spellEnd"/>
            <w:r w:rsidRPr="000C2925">
              <w:rPr>
                <w:rFonts w:ascii="Times New Roman" w:eastAsia="Times New Roman" w:hAnsi="Times New Roman"/>
                <w:sz w:val="22"/>
                <w:szCs w:val="22"/>
                <w:lang w:eastAsia="ro-RO"/>
              </w:rPr>
              <w:t>, 500 ml + 500 ml</w:t>
            </w:r>
            <w:r w:rsidRPr="000C2925">
              <w:rPr>
                <w:rFonts w:ascii="Times New Roman" w:eastAsia="Times New Roman" w:hAnsi="Times New Roman"/>
                <w:sz w:val="22"/>
                <w:szCs w:val="22"/>
                <w:lang w:eastAsia="ro-RO"/>
              </w:rPr>
              <w:tab/>
            </w:r>
          </w:p>
          <w:p w14:paraId="6A753D49" w14:textId="77777777" w:rsidR="000C2925" w:rsidRPr="000C2925" w:rsidRDefault="000C2925" w:rsidP="000C2925">
            <w:pPr>
              <w:spacing w:line="276" w:lineRule="auto"/>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bauturi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racoritoare</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nectaruri</w:t>
            </w:r>
            <w:proofErr w:type="spellEnd"/>
            <w:r w:rsidRPr="000C2925">
              <w:rPr>
                <w:rFonts w:ascii="Times New Roman" w:eastAsia="Times New Roman" w:hAnsi="Times New Roman"/>
                <w:sz w:val="22"/>
                <w:szCs w:val="22"/>
                <w:lang w:eastAsia="ro-RO"/>
              </w:rPr>
              <w:t xml:space="preserve"> din </w:t>
            </w:r>
            <w:proofErr w:type="spellStart"/>
            <w:r w:rsidRPr="000C2925">
              <w:rPr>
                <w:rFonts w:ascii="Times New Roman" w:eastAsia="Times New Roman" w:hAnsi="Times New Roman"/>
                <w:sz w:val="22"/>
                <w:szCs w:val="22"/>
                <w:lang w:eastAsia="ro-RO"/>
              </w:rPr>
              <w:t>fructe</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fara</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continut</w:t>
            </w:r>
            <w:proofErr w:type="spellEnd"/>
            <w:r w:rsidRPr="000C2925">
              <w:rPr>
                <w:rFonts w:ascii="Times New Roman" w:eastAsia="Times New Roman" w:hAnsi="Times New Roman"/>
                <w:sz w:val="22"/>
                <w:szCs w:val="22"/>
                <w:lang w:eastAsia="ro-RO"/>
              </w:rPr>
              <w:t xml:space="preserve"> de </w:t>
            </w:r>
            <w:proofErr w:type="spellStart"/>
            <w:r w:rsidRPr="000C2925">
              <w:rPr>
                <w:rFonts w:ascii="Times New Roman" w:eastAsia="Times New Roman" w:hAnsi="Times New Roman"/>
                <w:sz w:val="22"/>
                <w:szCs w:val="22"/>
                <w:lang w:eastAsia="ro-RO"/>
              </w:rPr>
              <w:t>zahar</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sau</w:t>
            </w:r>
            <w:proofErr w:type="spellEnd"/>
            <w:r w:rsidRPr="000C2925">
              <w:rPr>
                <w:rFonts w:ascii="Times New Roman" w:eastAsia="Times New Roman" w:hAnsi="Times New Roman"/>
                <w:sz w:val="22"/>
                <w:szCs w:val="22"/>
                <w:lang w:eastAsia="ro-RO"/>
              </w:rPr>
              <w:t xml:space="preserve"> alti </w:t>
            </w:r>
            <w:proofErr w:type="spellStart"/>
            <w:r w:rsidRPr="000C2925">
              <w:rPr>
                <w:rFonts w:ascii="Times New Roman" w:eastAsia="Times New Roman" w:hAnsi="Times New Roman"/>
                <w:sz w:val="22"/>
                <w:szCs w:val="22"/>
                <w:lang w:eastAsia="ro-RO"/>
              </w:rPr>
              <w:t>indulcitori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sau</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aromatizate</w:t>
            </w:r>
            <w:proofErr w:type="spellEnd"/>
            <w:r w:rsidRPr="000C2925">
              <w:rPr>
                <w:rFonts w:ascii="Times New Roman" w:eastAsia="Times New Roman" w:hAnsi="Times New Roman"/>
                <w:sz w:val="22"/>
                <w:szCs w:val="22"/>
                <w:lang w:eastAsia="ro-RO"/>
              </w:rPr>
              <w:t>)</w:t>
            </w:r>
          </w:p>
          <w:p w14:paraId="2EBD0E2F" w14:textId="77777777" w:rsidR="000C2925" w:rsidRPr="000C2925" w:rsidRDefault="000C2925" w:rsidP="000C2925">
            <w:pPr>
              <w:spacing w:line="276" w:lineRule="auto"/>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cafea</w:t>
            </w:r>
            <w:proofErr w:type="spellEnd"/>
            <w:r w:rsidRPr="000C2925">
              <w:rPr>
                <w:rFonts w:ascii="Times New Roman" w:eastAsia="Times New Roman" w:hAnsi="Times New Roman"/>
                <w:sz w:val="22"/>
                <w:szCs w:val="22"/>
                <w:lang w:eastAsia="ro-RO"/>
              </w:rPr>
              <w:t xml:space="preserve"> espresso </w:t>
            </w:r>
            <w:proofErr w:type="spellStart"/>
            <w:r w:rsidRPr="000C2925">
              <w:rPr>
                <w:rFonts w:ascii="Times New Roman" w:eastAsia="Times New Roman" w:hAnsi="Times New Roman"/>
                <w:sz w:val="22"/>
                <w:szCs w:val="22"/>
                <w:lang w:eastAsia="ro-RO"/>
              </w:rPr>
              <w:t>si</w:t>
            </w:r>
            <w:proofErr w:type="spellEnd"/>
            <w:r w:rsidRPr="000C2925">
              <w:rPr>
                <w:rFonts w:ascii="Times New Roman" w:eastAsia="Times New Roman" w:hAnsi="Times New Roman"/>
                <w:sz w:val="22"/>
                <w:szCs w:val="22"/>
                <w:lang w:eastAsia="ro-RO"/>
              </w:rPr>
              <w:t xml:space="preserve"> cappuccino, 150 ml</w:t>
            </w:r>
          </w:p>
          <w:p w14:paraId="25D5F3CC" w14:textId="77777777" w:rsidR="000C2925" w:rsidRPr="000C2925" w:rsidRDefault="000C2925" w:rsidP="000C2925">
            <w:pPr>
              <w:spacing w:line="276" w:lineRule="auto"/>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ceai</w:t>
            </w:r>
            <w:proofErr w:type="spellEnd"/>
            <w:r w:rsidRPr="000C2925">
              <w:rPr>
                <w:rFonts w:ascii="Times New Roman" w:eastAsia="Times New Roman" w:hAnsi="Times New Roman"/>
                <w:sz w:val="22"/>
                <w:szCs w:val="22"/>
                <w:lang w:eastAsia="ro-RO"/>
              </w:rPr>
              <w:t xml:space="preserve"> (minim 3 </w:t>
            </w:r>
            <w:proofErr w:type="spellStart"/>
            <w:r w:rsidRPr="000C2925">
              <w:rPr>
                <w:rFonts w:ascii="Times New Roman" w:eastAsia="Times New Roman" w:hAnsi="Times New Roman"/>
                <w:sz w:val="22"/>
                <w:szCs w:val="22"/>
                <w:lang w:eastAsia="ro-RO"/>
              </w:rPr>
              <w:t>sortimente</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nelimitat</w:t>
            </w:r>
            <w:proofErr w:type="spellEnd"/>
          </w:p>
          <w:p w14:paraId="1BF6A0F8" w14:textId="77777777" w:rsidR="000C2925" w:rsidRPr="000C2925" w:rsidRDefault="000C2925" w:rsidP="000C2925">
            <w:pPr>
              <w:spacing w:line="276" w:lineRule="auto"/>
              <w:jc w:val="both"/>
              <w:rPr>
                <w:rFonts w:ascii="Times New Roman" w:eastAsia="Times New Roman" w:hAnsi="Times New Roman"/>
                <w:sz w:val="22"/>
                <w:szCs w:val="22"/>
                <w:lang w:eastAsia="ro-RO"/>
              </w:rPr>
            </w:pPr>
          </w:p>
          <w:p w14:paraId="5F8A04FC" w14:textId="77777777" w:rsidR="000C2925" w:rsidRPr="000C2925" w:rsidRDefault="000C2925" w:rsidP="000C2925">
            <w:pPr>
              <w:spacing w:line="276" w:lineRule="auto"/>
              <w:jc w:val="both"/>
              <w:rPr>
                <w:rFonts w:ascii="Times New Roman" w:eastAsia="Calibri" w:hAnsi="Times New Roman"/>
                <w:sz w:val="22"/>
                <w:szCs w:val="22"/>
              </w:rPr>
            </w:pPr>
            <w:proofErr w:type="spellStart"/>
            <w:r w:rsidRPr="000C2925">
              <w:rPr>
                <w:rFonts w:ascii="Times New Roman" w:eastAsia="Calibri" w:hAnsi="Times New Roman"/>
                <w:sz w:val="22"/>
                <w:szCs w:val="22"/>
              </w:rPr>
              <w:t>Structura</w:t>
            </w:r>
            <w:proofErr w:type="spellEnd"/>
            <w:r w:rsidRPr="000C2925">
              <w:rPr>
                <w:rFonts w:ascii="Times New Roman" w:eastAsia="Calibri" w:hAnsi="Times New Roman"/>
                <w:sz w:val="22"/>
                <w:szCs w:val="22"/>
              </w:rPr>
              <w:t xml:space="preserve"> set-</w:t>
            </w:r>
            <w:proofErr w:type="spellStart"/>
            <w:r w:rsidRPr="000C2925">
              <w:rPr>
                <w:rFonts w:ascii="Times New Roman" w:eastAsia="Calibri" w:hAnsi="Times New Roman"/>
                <w:sz w:val="22"/>
                <w:szCs w:val="22"/>
              </w:rPr>
              <w:t>meniu</w:t>
            </w:r>
            <w:proofErr w:type="spellEnd"/>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pranz</w:t>
            </w:r>
            <w:proofErr w:type="spellEnd"/>
            <w:r w:rsidRPr="000C2925">
              <w:rPr>
                <w:rFonts w:ascii="Times New Roman" w:eastAsia="Calibri" w:hAnsi="Times New Roman"/>
                <w:sz w:val="22"/>
                <w:szCs w:val="22"/>
              </w:rPr>
              <w:t>/</w:t>
            </w:r>
            <w:proofErr w:type="spellStart"/>
            <w:r w:rsidRPr="000C2925">
              <w:rPr>
                <w:rFonts w:ascii="Times New Roman" w:eastAsia="Calibri" w:hAnsi="Times New Roman"/>
                <w:sz w:val="22"/>
                <w:szCs w:val="22"/>
              </w:rPr>
              <w:t>persoana</w:t>
            </w:r>
            <w:proofErr w:type="spellEnd"/>
            <w:r w:rsidRPr="000C2925">
              <w:rPr>
                <w:rFonts w:ascii="Times New Roman" w:eastAsia="Calibri" w:hAnsi="Times New Roman"/>
                <w:sz w:val="22"/>
                <w:szCs w:val="22"/>
              </w:rPr>
              <w:t xml:space="preserve"> </w:t>
            </w:r>
            <w:r w:rsidRPr="000C2925">
              <w:rPr>
                <w:rFonts w:ascii="Times New Roman" w:eastAsia="Times New Roman" w:hAnsi="Times New Roman"/>
                <w:sz w:val="22"/>
                <w:szCs w:val="22"/>
                <w:lang w:eastAsia="ro-RO"/>
              </w:rPr>
              <w:t>(</w:t>
            </w:r>
            <w:proofErr w:type="spellStart"/>
            <w:r w:rsidRPr="000C2925">
              <w:rPr>
                <w:rFonts w:ascii="Times New Roman" w:eastAsia="Times New Roman" w:hAnsi="Times New Roman"/>
                <w:sz w:val="22"/>
                <w:szCs w:val="22"/>
                <w:lang w:eastAsia="ro-RO"/>
              </w:rPr>
              <w:t>cantități</w:t>
            </w:r>
            <w:proofErr w:type="spellEnd"/>
            <w:r w:rsidRPr="000C2925">
              <w:rPr>
                <w:rFonts w:ascii="Times New Roman" w:eastAsia="Times New Roman" w:hAnsi="Times New Roman"/>
                <w:sz w:val="22"/>
                <w:szCs w:val="22"/>
                <w:lang w:eastAsia="ro-RO"/>
              </w:rPr>
              <w:t xml:space="preserve"> finite, </w:t>
            </w:r>
            <w:proofErr w:type="spellStart"/>
            <w:r w:rsidRPr="000C2925">
              <w:rPr>
                <w:rFonts w:ascii="Times New Roman" w:eastAsia="Times New Roman" w:hAnsi="Times New Roman"/>
                <w:sz w:val="22"/>
                <w:szCs w:val="22"/>
                <w:lang w:eastAsia="ro-RO"/>
              </w:rPr>
              <w:t>după</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procesarea</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termică</w:t>
            </w:r>
            <w:proofErr w:type="spellEnd"/>
            <w:r w:rsidRPr="000C2925">
              <w:rPr>
                <w:rFonts w:ascii="Times New Roman" w:eastAsia="Times New Roman" w:hAnsi="Times New Roman"/>
                <w:sz w:val="22"/>
                <w:szCs w:val="22"/>
                <w:lang w:eastAsia="ro-RO"/>
              </w:rPr>
              <w:t xml:space="preserve"> a </w:t>
            </w:r>
            <w:proofErr w:type="spellStart"/>
            <w:r w:rsidRPr="000C2925">
              <w:rPr>
                <w:rFonts w:ascii="Times New Roman" w:eastAsia="Times New Roman" w:hAnsi="Times New Roman"/>
                <w:sz w:val="22"/>
                <w:szCs w:val="22"/>
                <w:lang w:eastAsia="ro-RO"/>
              </w:rPr>
              <w:t>materiilor</w:t>
            </w:r>
            <w:proofErr w:type="spellEnd"/>
            <w:r w:rsidRPr="000C2925">
              <w:rPr>
                <w:rFonts w:ascii="Times New Roman" w:eastAsia="Times New Roman" w:hAnsi="Times New Roman"/>
                <w:sz w:val="22"/>
                <w:szCs w:val="22"/>
                <w:lang w:eastAsia="ro-RO"/>
              </w:rPr>
              <w:t xml:space="preserve"> prime):</w:t>
            </w:r>
          </w:p>
          <w:p w14:paraId="4CEE2EE8" w14:textId="77777777" w:rsidR="000C2925" w:rsidRPr="000C2925" w:rsidRDefault="000C2925" w:rsidP="000C2925">
            <w:pPr>
              <w:spacing w:line="276" w:lineRule="auto"/>
              <w:jc w:val="both"/>
              <w:rPr>
                <w:rFonts w:ascii="Times New Roman" w:eastAsia="Calibri" w:hAnsi="Times New Roman"/>
                <w:sz w:val="22"/>
                <w:szCs w:val="22"/>
              </w:rPr>
            </w:pPr>
            <w:r w:rsidRPr="000C2925">
              <w:rPr>
                <w:rFonts w:ascii="Times New Roman" w:eastAsia="Calibri" w:hAnsi="Times New Roman"/>
                <w:sz w:val="22"/>
                <w:szCs w:val="22"/>
              </w:rPr>
              <w:t>- starter/antre, 350 g</w:t>
            </w:r>
          </w:p>
          <w:p w14:paraId="688A61AE" w14:textId="77777777" w:rsidR="000C2925" w:rsidRPr="000C2925" w:rsidRDefault="000C2925" w:rsidP="000C2925">
            <w:pPr>
              <w:spacing w:line="276" w:lineRule="auto"/>
              <w:jc w:val="both"/>
              <w:rPr>
                <w:rFonts w:ascii="Times New Roman" w:eastAsia="Calibri" w:hAnsi="Times New Roman"/>
                <w:sz w:val="22"/>
                <w:szCs w:val="22"/>
              </w:rPr>
            </w:pPr>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fel</w:t>
            </w:r>
            <w:proofErr w:type="spellEnd"/>
            <w:r w:rsidRPr="000C2925">
              <w:rPr>
                <w:rFonts w:ascii="Times New Roman" w:eastAsia="Calibri" w:hAnsi="Times New Roman"/>
                <w:sz w:val="22"/>
                <w:szCs w:val="22"/>
              </w:rPr>
              <w:t xml:space="preserve"> de </w:t>
            </w:r>
            <w:proofErr w:type="spellStart"/>
            <w:r w:rsidRPr="000C2925">
              <w:rPr>
                <w:rFonts w:ascii="Times New Roman" w:eastAsia="Calibri" w:hAnsi="Times New Roman"/>
                <w:sz w:val="22"/>
                <w:szCs w:val="22"/>
              </w:rPr>
              <w:t>bază</w:t>
            </w:r>
            <w:proofErr w:type="spellEnd"/>
            <w:r w:rsidRPr="000C2925">
              <w:rPr>
                <w:rFonts w:ascii="Times New Roman" w:eastAsia="Calibri" w:hAnsi="Times New Roman"/>
                <w:sz w:val="22"/>
                <w:szCs w:val="22"/>
              </w:rPr>
              <w:t xml:space="preserve"> din </w:t>
            </w:r>
            <w:proofErr w:type="spellStart"/>
            <w:r w:rsidRPr="000C2925">
              <w:rPr>
                <w:rFonts w:ascii="Times New Roman" w:eastAsia="Calibri" w:hAnsi="Times New Roman"/>
                <w:sz w:val="22"/>
                <w:szCs w:val="22"/>
              </w:rPr>
              <w:t>peste</w:t>
            </w:r>
            <w:proofErr w:type="spellEnd"/>
            <w:r w:rsidRPr="000C2925">
              <w:rPr>
                <w:rFonts w:ascii="Times New Roman" w:eastAsia="Calibri" w:hAnsi="Times New Roman"/>
                <w:sz w:val="22"/>
                <w:szCs w:val="22"/>
              </w:rPr>
              <w:t xml:space="preserve"> cu </w:t>
            </w:r>
            <w:proofErr w:type="spellStart"/>
            <w:r w:rsidRPr="000C2925">
              <w:rPr>
                <w:rFonts w:ascii="Times New Roman" w:eastAsia="Calibri" w:hAnsi="Times New Roman"/>
                <w:sz w:val="22"/>
                <w:szCs w:val="22"/>
              </w:rPr>
              <w:t>garnitură</w:t>
            </w:r>
            <w:proofErr w:type="spellEnd"/>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și</w:t>
            </w:r>
            <w:proofErr w:type="spellEnd"/>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sos</w:t>
            </w:r>
            <w:proofErr w:type="spellEnd"/>
            <w:r w:rsidRPr="000C2925">
              <w:rPr>
                <w:rFonts w:ascii="Times New Roman" w:eastAsia="Calibri" w:hAnsi="Times New Roman"/>
                <w:sz w:val="22"/>
                <w:szCs w:val="22"/>
              </w:rPr>
              <w:t>, 450 g</w:t>
            </w:r>
          </w:p>
          <w:p w14:paraId="1FD24387" w14:textId="77777777" w:rsidR="000C2925" w:rsidRPr="000C2925" w:rsidRDefault="000C2925" w:rsidP="000C2925">
            <w:pPr>
              <w:spacing w:line="276" w:lineRule="auto"/>
              <w:jc w:val="both"/>
              <w:rPr>
                <w:rFonts w:ascii="Times New Roman" w:eastAsia="Calibri" w:hAnsi="Times New Roman"/>
                <w:sz w:val="22"/>
                <w:szCs w:val="22"/>
              </w:rPr>
            </w:pPr>
            <w:r w:rsidRPr="000C2925">
              <w:rPr>
                <w:rFonts w:ascii="Times New Roman" w:eastAsia="Calibri" w:hAnsi="Times New Roman"/>
                <w:sz w:val="22"/>
                <w:szCs w:val="22"/>
              </w:rPr>
              <w:t xml:space="preserve">- desert (cu </w:t>
            </w:r>
            <w:proofErr w:type="spellStart"/>
            <w:r w:rsidRPr="000C2925">
              <w:rPr>
                <w:rFonts w:ascii="Times New Roman" w:eastAsia="Calibri" w:hAnsi="Times New Roman"/>
                <w:sz w:val="22"/>
                <w:szCs w:val="22"/>
              </w:rPr>
              <w:t>conținut</w:t>
            </w:r>
            <w:proofErr w:type="spellEnd"/>
            <w:r w:rsidRPr="000C2925">
              <w:rPr>
                <w:rFonts w:ascii="Times New Roman" w:eastAsia="Calibri" w:hAnsi="Times New Roman"/>
                <w:sz w:val="22"/>
                <w:szCs w:val="22"/>
              </w:rPr>
              <w:t xml:space="preserve"> de </w:t>
            </w:r>
            <w:proofErr w:type="spellStart"/>
            <w:r w:rsidRPr="000C2925">
              <w:rPr>
                <w:rFonts w:ascii="Times New Roman" w:eastAsia="Calibri" w:hAnsi="Times New Roman"/>
                <w:sz w:val="22"/>
                <w:szCs w:val="22"/>
              </w:rPr>
              <w:t>zahăr</w:t>
            </w:r>
            <w:proofErr w:type="spellEnd"/>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mai</w:t>
            </w:r>
            <w:proofErr w:type="spellEnd"/>
            <w:r w:rsidRPr="000C2925">
              <w:rPr>
                <w:rFonts w:ascii="Times New Roman" w:eastAsia="Calibri" w:hAnsi="Times New Roman"/>
                <w:sz w:val="22"/>
                <w:szCs w:val="22"/>
              </w:rPr>
              <w:t xml:space="preserve"> mic de 10g/100 g </w:t>
            </w:r>
            <w:proofErr w:type="spellStart"/>
            <w:r w:rsidRPr="000C2925">
              <w:rPr>
                <w:rFonts w:ascii="Times New Roman" w:eastAsia="Calibri" w:hAnsi="Times New Roman"/>
                <w:sz w:val="22"/>
                <w:szCs w:val="22"/>
              </w:rPr>
              <w:t>produs</w:t>
            </w:r>
            <w:proofErr w:type="spellEnd"/>
            <w:r w:rsidRPr="000C2925">
              <w:rPr>
                <w:rFonts w:ascii="Times New Roman" w:eastAsia="Calibri" w:hAnsi="Times New Roman"/>
                <w:sz w:val="22"/>
                <w:szCs w:val="22"/>
              </w:rPr>
              <w:t>), 200 g</w:t>
            </w:r>
          </w:p>
          <w:p w14:paraId="60755A6C" w14:textId="77777777" w:rsidR="000C2925" w:rsidRPr="000C2925" w:rsidRDefault="000C2925" w:rsidP="000C2925">
            <w:pPr>
              <w:spacing w:line="276" w:lineRule="auto"/>
              <w:jc w:val="both"/>
              <w:rPr>
                <w:rFonts w:ascii="Times New Roman" w:eastAsia="Calibri" w:hAnsi="Times New Roman"/>
                <w:sz w:val="22"/>
                <w:szCs w:val="22"/>
              </w:rPr>
            </w:pPr>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apă</w:t>
            </w:r>
            <w:proofErr w:type="spellEnd"/>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minerală</w:t>
            </w:r>
            <w:proofErr w:type="spellEnd"/>
            <w:r w:rsidRPr="000C2925">
              <w:rPr>
                <w:rFonts w:ascii="Times New Roman" w:eastAsia="Calibri" w:hAnsi="Times New Roman"/>
                <w:sz w:val="22"/>
                <w:szCs w:val="22"/>
              </w:rPr>
              <w:t xml:space="preserve"> </w:t>
            </w:r>
            <w:proofErr w:type="spellStart"/>
            <w:r w:rsidRPr="000C2925">
              <w:rPr>
                <w:rFonts w:ascii="Times New Roman" w:eastAsia="Calibri" w:hAnsi="Times New Roman"/>
                <w:sz w:val="22"/>
                <w:szCs w:val="22"/>
              </w:rPr>
              <w:t>carbogazoasă</w:t>
            </w:r>
            <w:proofErr w:type="spellEnd"/>
            <w:r w:rsidRPr="000C2925">
              <w:rPr>
                <w:rFonts w:ascii="Times New Roman" w:eastAsia="Calibri" w:hAnsi="Times New Roman"/>
                <w:sz w:val="22"/>
                <w:szCs w:val="22"/>
              </w:rPr>
              <w:t>/</w:t>
            </w:r>
            <w:proofErr w:type="spellStart"/>
            <w:r w:rsidRPr="000C2925">
              <w:rPr>
                <w:rFonts w:ascii="Times New Roman" w:eastAsia="Calibri" w:hAnsi="Times New Roman"/>
                <w:sz w:val="22"/>
                <w:szCs w:val="22"/>
              </w:rPr>
              <w:t>plată</w:t>
            </w:r>
            <w:proofErr w:type="spellEnd"/>
            <w:r w:rsidRPr="000C2925">
              <w:rPr>
                <w:rFonts w:ascii="Times New Roman" w:eastAsia="Calibri" w:hAnsi="Times New Roman"/>
                <w:sz w:val="22"/>
                <w:szCs w:val="22"/>
              </w:rPr>
              <w:t>, 500 ml</w:t>
            </w:r>
          </w:p>
          <w:p w14:paraId="681C1C5F" w14:textId="111ACCE9" w:rsidR="00E203DA" w:rsidRPr="000C2925" w:rsidRDefault="000C2925" w:rsidP="000C2925">
            <w:pPr>
              <w:jc w:val="both"/>
              <w:rPr>
                <w:rFonts w:ascii="Times New Roman" w:hAnsi="Times New Roman"/>
                <w:color w:val="000000" w:themeColor="text1"/>
                <w:sz w:val="22"/>
                <w:szCs w:val="22"/>
                <w:lang w:val="it-IT"/>
              </w:rPr>
            </w:pPr>
            <w:r w:rsidRPr="000C2925">
              <w:rPr>
                <w:rFonts w:ascii="Times New Roman" w:eastAsia="Calibri" w:hAnsi="Times New Roman"/>
                <w:sz w:val="22"/>
                <w:szCs w:val="22"/>
              </w:rPr>
              <w:t xml:space="preserve">- fresh din </w:t>
            </w:r>
            <w:proofErr w:type="spellStart"/>
            <w:r w:rsidRPr="000C2925">
              <w:rPr>
                <w:rFonts w:ascii="Times New Roman" w:eastAsia="Calibri" w:hAnsi="Times New Roman"/>
                <w:sz w:val="22"/>
                <w:szCs w:val="22"/>
              </w:rPr>
              <w:t>fructe</w:t>
            </w:r>
            <w:proofErr w:type="spellEnd"/>
            <w:r w:rsidRPr="000C2925">
              <w:rPr>
                <w:rFonts w:ascii="Times New Roman" w:eastAsia="Calibri" w:hAnsi="Times New Roman"/>
                <w:sz w:val="22"/>
                <w:szCs w:val="22"/>
              </w:rPr>
              <w:t>, 500 ml</w:t>
            </w:r>
          </w:p>
        </w:tc>
        <w:tc>
          <w:tcPr>
            <w:tcW w:w="4581" w:type="dxa"/>
            <w:tcMar>
              <w:left w:w="57" w:type="dxa"/>
              <w:right w:w="57" w:type="dxa"/>
            </w:tcMar>
          </w:tcPr>
          <w:p w14:paraId="197947E6" w14:textId="77777777" w:rsidR="00E203DA" w:rsidRPr="000C2925" w:rsidRDefault="00E203DA" w:rsidP="00E203DA">
            <w:pPr>
              <w:rPr>
                <w:rFonts w:ascii="Times New Roman" w:hAnsi="Times New Roman"/>
                <w:color w:val="000000" w:themeColor="text1"/>
                <w:sz w:val="22"/>
                <w:szCs w:val="22"/>
                <w:lang w:val="it-IT"/>
              </w:rPr>
            </w:pPr>
          </w:p>
        </w:tc>
      </w:tr>
      <w:tr w:rsidR="00E203DA" w:rsidRPr="000C2925" w14:paraId="55FBDB01" w14:textId="77777777" w:rsidTr="004F78DE">
        <w:trPr>
          <w:trHeight w:val="566"/>
          <w:jc w:val="center"/>
        </w:trPr>
        <w:tc>
          <w:tcPr>
            <w:tcW w:w="720" w:type="dxa"/>
            <w:tcMar>
              <w:left w:w="57" w:type="dxa"/>
              <w:right w:w="57" w:type="dxa"/>
            </w:tcMar>
            <w:vAlign w:val="center"/>
          </w:tcPr>
          <w:p w14:paraId="60199137" w14:textId="52977562" w:rsidR="00E203DA" w:rsidRPr="000C2925" w:rsidRDefault="00E203DA" w:rsidP="00E203DA">
            <w:pPr>
              <w:jc w:val="center"/>
              <w:rPr>
                <w:rFonts w:ascii="Times New Roman" w:hAnsi="Times New Roman"/>
                <w:color w:val="000000" w:themeColor="text1"/>
                <w:sz w:val="22"/>
                <w:szCs w:val="22"/>
              </w:rPr>
            </w:pPr>
          </w:p>
        </w:tc>
        <w:tc>
          <w:tcPr>
            <w:tcW w:w="5095" w:type="dxa"/>
            <w:tcMar>
              <w:left w:w="57" w:type="dxa"/>
              <w:right w:w="57" w:type="dxa"/>
            </w:tcMar>
          </w:tcPr>
          <w:p w14:paraId="041B75E7" w14:textId="77777777" w:rsidR="000C2925" w:rsidRPr="000C2925" w:rsidRDefault="000C2925" w:rsidP="000C2925">
            <w:pPr>
              <w:spacing w:line="276" w:lineRule="auto"/>
              <w:jc w:val="both"/>
              <w:rPr>
                <w:rFonts w:ascii="Times New Roman" w:eastAsia="Times New Roman" w:hAnsi="Times New Roman"/>
                <w:sz w:val="22"/>
                <w:szCs w:val="22"/>
              </w:rPr>
            </w:pPr>
            <w:proofErr w:type="spellStart"/>
            <w:r w:rsidRPr="000C2925">
              <w:rPr>
                <w:rFonts w:ascii="Times New Roman" w:eastAsia="Times New Roman" w:hAnsi="Times New Roman"/>
                <w:sz w:val="22"/>
                <w:szCs w:val="22"/>
              </w:rPr>
              <w:t>Locatiile</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servire</w:t>
            </w:r>
            <w:proofErr w:type="spellEnd"/>
            <w:r w:rsidRPr="000C2925">
              <w:rPr>
                <w:rFonts w:ascii="Times New Roman" w:eastAsia="Times New Roman" w:hAnsi="Times New Roman"/>
                <w:sz w:val="22"/>
                <w:szCs w:val="22"/>
              </w:rPr>
              <w:t xml:space="preserve"> a </w:t>
            </w:r>
            <w:proofErr w:type="spellStart"/>
            <w:r w:rsidRPr="000C2925">
              <w:rPr>
                <w:rFonts w:ascii="Times New Roman" w:eastAsia="Times New Roman" w:hAnsi="Times New Roman"/>
                <w:sz w:val="22"/>
                <w:szCs w:val="22"/>
              </w:rPr>
              <w:t>meselor</w:t>
            </w:r>
            <w:proofErr w:type="spellEnd"/>
            <w:r w:rsidRPr="000C2925">
              <w:rPr>
                <w:rFonts w:ascii="Times New Roman" w:eastAsia="Times New Roman" w:hAnsi="Times New Roman"/>
                <w:sz w:val="22"/>
                <w:szCs w:val="22"/>
              </w:rPr>
              <w:t xml:space="preserve">: </w:t>
            </w:r>
          </w:p>
          <w:p w14:paraId="2C86D372" w14:textId="77777777" w:rsidR="000C2925" w:rsidRPr="000C2925" w:rsidRDefault="000C2925" w:rsidP="000C2925">
            <w:pPr>
              <w:spacing w:line="276" w:lineRule="auto"/>
              <w:jc w:val="both"/>
              <w:rPr>
                <w:rFonts w:ascii="Times New Roman" w:eastAsia="Times New Roman" w:hAnsi="Times New Roman"/>
                <w:sz w:val="22"/>
                <w:szCs w:val="22"/>
              </w:rPr>
            </w:pPr>
            <w:r w:rsidRPr="000C2925">
              <w:rPr>
                <w:rFonts w:ascii="Times New Roman" w:eastAsia="Times New Roman" w:hAnsi="Times New Roman"/>
                <w:sz w:val="22"/>
                <w:szCs w:val="22"/>
              </w:rPr>
              <w:t xml:space="preserve">1. Restaurant care </w:t>
            </w:r>
            <w:proofErr w:type="spellStart"/>
            <w:r w:rsidRPr="000C2925">
              <w:rPr>
                <w:rFonts w:ascii="Times New Roman" w:eastAsia="Times New Roman" w:hAnsi="Times New Roman"/>
                <w:sz w:val="22"/>
                <w:szCs w:val="22"/>
              </w:rPr>
              <w:t>sa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aiba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disponibile</w:t>
            </w:r>
            <w:proofErr w:type="spellEnd"/>
            <w:r w:rsidRPr="000C2925">
              <w:rPr>
                <w:rFonts w:ascii="Times New Roman" w:eastAsia="Times New Roman" w:hAnsi="Times New Roman"/>
                <w:sz w:val="22"/>
                <w:szCs w:val="22"/>
              </w:rPr>
              <w:t xml:space="preserve"> o sala de </w:t>
            </w:r>
            <w:proofErr w:type="spellStart"/>
            <w:r w:rsidRPr="000C2925">
              <w:rPr>
                <w:rFonts w:ascii="Times New Roman" w:eastAsia="Times New Roman" w:hAnsi="Times New Roman"/>
                <w:sz w:val="22"/>
                <w:szCs w:val="22"/>
              </w:rPr>
              <w:t>evenimente</w:t>
            </w:r>
            <w:proofErr w:type="spellEnd"/>
            <w:r w:rsidRPr="000C2925">
              <w:rPr>
                <w:rFonts w:ascii="Times New Roman" w:eastAsia="Times New Roman" w:hAnsi="Times New Roman"/>
                <w:sz w:val="22"/>
                <w:szCs w:val="22"/>
              </w:rPr>
              <w:t xml:space="preserve"> cu capacitate de minim 100 de </w:t>
            </w:r>
            <w:proofErr w:type="spellStart"/>
            <w:proofErr w:type="gramStart"/>
            <w:r w:rsidRPr="000C2925">
              <w:rPr>
                <w:rFonts w:ascii="Times New Roman" w:eastAsia="Times New Roman" w:hAnsi="Times New Roman"/>
                <w:sz w:val="22"/>
                <w:szCs w:val="22"/>
              </w:rPr>
              <w:t>locuri</w:t>
            </w:r>
            <w:bookmarkStart w:id="3" w:name="_Hlk205022364"/>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si</w:t>
            </w:r>
            <w:proofErr w:type="spellEnd"/>
            <w:proofErr w:type="gramEnd"/>
            <w:r w:rsidRPr="000C2925">
              <w:rPr>
                <w:rFonts w:ascii="Times New Roman" w:eastAsia="Times New Roman" w:hAnsi="Times New Roman"/>
                <w:sz w:val="22"/>
                <w:szCs w:val="22"/>
              </w:rPr>
              <w:t xml:space="preserve"> o </w:t>
            </w:r>
            <w:proofErr w:type="spellStart"/>
            <w:r w:rsidRPr="000C2925">
              <w:rPr>
                <w:rFonts w:ascii="Times New Roman" w:eastAsia="Times New Roman" w:hAnsi="Times New Roman"/>
                <w:sz w:val="22"/>
                <w:szCs w:val="22"/>
              </w:rPr>
              <w:t>terasa</w:t>
            </w:r>
            <w:proofErr w:type="spellEnd"/>
            <w:r w:rsidRPr="000C2925">
              <w:rPr>
                <w:rFonts w:ascii="Times New Roman" w:eastAsia="Times New Roman" w:hAnsi="Times New Roman"/>
                <w:sz w:val="22"/>
                <w:szCs w:val="22"/>
              </w:rPr>
              <w:t xml:space="preserve"> cu un minim de 100 de </w:t>
            </w:r>
            <w:proofErr w:type="spellStart"/>
            <w:r w:rsidRPr="000C2925">
              <w:rPr>
                <w:rFonts w:ascii="Times New Roman" w:eastAsia="Times New Roman" w:hAnsi="Times New Roman"/>
                <w:sz w:val="22"/>
                <w:szCs w:val="22"/>
              </w:rPr>
              <w:t>locuri</w:t>
            </w:r>
            <w:proofErr w:type="spellEnd"/>
            <w:r w:rsidRPr="000C2925">
              <w:rPr>
                <w:rFonts w:ascii="Times New Roman" w:eastAsia="Times New Roman" w:hAnsi="Times New Roman"/>
                <w:sz w:val="22"/>
                <w:szCs w:val="22"/>
              </w:rPr>
              <w:t xml:space="preserve"> la mese. </w:t>
            </w:r>
            <w:proofErr w:type="spellStart"/>
            <w:r w:rsidRPr="000C2925">
              <w:rPr>
                <w:rFonts w:ascii="Times New Roman" w:eastAsia="Times New Roman" w:hAnsi="Times New Roman"/>
                <w:sz w:val="22"/>
                <w:szCs w:val="22"/>
              </w:rPr>
              <w:t>Restaurantul</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sa</w:t>
            </w:r>
            <w:proofErr w:type="spellEnd"/>
            <w:r w:rsidRPr="000C2925">
              <w:rPr>
                <w:rFonts w:ascii="Times New Roman" w:eastAsia="Times New Roman" w:hAnsi="Times New Roman"/>
                <w:sz w:val="22"/>
                <w:szCs w:val="22"/>
              </w:rPr>
              <w:t xml:space="preserve"> </w:t>
            </w:r>
            <w:proofErr w:type="spellStart"/>
            <w:proofErr w:type="gramStart"/>
            <w:r w:rsidRPr="000C2925">
              <w:rPr>
                <w:rFonts w:ascii="Times New Roman" w:eastAsia="Times New Roman" w:hAnsi="Times New Roman"/>
                <w:sz w:val="22"/>
                <w:szCs w:val="22"/>
              </w:rPr>
              <w:t>aiba</w:t>
            </w:r>
            <w:proofErr w:type="spellEnd"/>
            <w:r w:rsidRPr="000C2925">
              <w:rPr>
                <w:rFonts w:ascii="Times New Roman" w:eastAsia="Times New Roman" w:hAnsi="Times New Roman"/>
                <w:sz w:val="22"/>
                <w:szCs w:val="22"/>
              </w:rPr>
              <w:t xml:space="preserve">  un</w:t>
            </w:r>
            <w:proofErr w:type="gramEnd"/>
            <w:r w:rsidRPr="000C2925">
              <w:rPr>
                <w:rFonts w:ascii="Times New Roman" w:eastAsia="Times New Roman" w:hAnsi="Times New Roman"/>
                <w:sz w:val="22"/>
                <w:szCs w:val="22"/>
              </w:rPr>
              <w:t xml:space="preserve"> minim de 15 </w:t>
            </w:r>
            <w:proofErr w:type="spellStart"/>
            <w:r w:rsidRPr="000C2925">
              <w:rPr>
                <w:rFonts w:ascii="Times New Roman" w:eastAsia="Times New Roman" w:hAnsi="Times New Roman"/>
                <w:sz w:val="22"/>
                <w:szCs w:val="22"/>
              </w:rPr>
              <w:t>locuri</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parcare</w:t>
            </w:r>
            <w:proofErr w:type="spellEnd"/>
            <w:r w:rsidRPr="000C2925">
              <w:rPr>
                <w:rFonts w:ascii="Times New Roman" w:eastAsia="Times New Roman" w:hAnsi="Times New Roman"/>
                <w:sz w:val="22"/>
                <w:szCs w:val="22"/>
              </w:rPr>
              <w:t xml:space="preserve"> in </w:t>
            </w:r>
            <w:proofErr w:type="spellStart"/>
            <w:r w:rsidRPr="000C2925">
              <w:rPr>
                <w:rFonts w:ascii="Times New Roman" w:eastAsia="Times New Roman" w:hAnsi="Times New Roman"/>
                <w:sz w:val="22"/>
                <w:szCs w:val="22"/>
              </w:rPr>
              <w:t>imediata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apropiere</w:t>
            </w:r>
            <w:proofErr w:type="spellEnd"/>
            <w:r w:rsidRPr="000C2925">
              <w:rPr>
                <w:rFonts w:ascii="Times New Roman" w:eastAsia="Times New Roman" w:hAnsi="Times New Roman"/>
                <w:sz w:val="22"/>
                <w:szCs w:val="22"/>
              </w:rPr>
              <w:t xml:space="preserve">. Sala </w:t>
            </w:r>
            <w:proofErr w:type="spellStart"/>
            <w:r w:rsidRPr="000C2925">
              <w:rPr>
                <w:rFonts w:ascii="Times New Roman" w:eastAsia="Times New Roman" w:hAnsi="Times New Roman"/>
                <w:sz w:val="22"/>
                <w:szCs w:val="22"/>
              </w:rPr>
              <w:t>sa</w:t>
            </w:r>
            <w:proofErr w:type="spellEnd"/>
            <w:r w:rsidRPr="000C2925">
              <w:rPr>
                <w:rFonts w:ascii="Times New Roman" w:eastAsia="Times New Roman" w:hAnsi="Times New Roman"/>
                <w:sz w:val="22"/>
                <w:szCs w:val="22"/>
              </w:rPr>
              <w:t xml:space="preserve"> fie </w:t>
            </w:r>
            <w:proofErr w:type="spellStart"/>
            <w:r w:rsidRPr="000C2925">
              <w:rPr>
                <w:rFonts w:ascii="Times New Roman" w:eastAsia="Times New Roman" w:hAnsi="Times New Roman"/>
                <w:sz w:val="22"/>
                <w:szCs w:val="22"/>
              </w:rPr>
              <w:t>dotata</w:t>
            </w:r>
            <w:proofErr w:type="spellEnd"/>
            <w:r w:rsidRPr="000C2925">
              <w:rPr>
                <w:rFonts w:ascii="Times New Roman" w:eastAsia="Times New Roman" w:hAnsi="Times New Roman"/>
                <w:sz w:val="22"/>
                <w:szCs w:val="22"/>
              </w:rPr>
              <w:t xml:space="preserve"> cu </w:t>
            </w:r>
            <w:proofErr w:type="spellStart"/>
            <w:r w:rsidRPr="000C2925">
              <w:rPr>
                <w:rFonts w:ascii="Times New Roman" w:eastAsia="Times New Roman" w:hAnsi="Times New Roman"/>
                <w:sz w:val="22"/>
                <w:szCs w:val="22"/>
              </w:rPr>
              <w:t>aer</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conditionat</w:t>
            </w:r>
            <w:proofErr w:type="spellEnd"/>
            <w:r w:rsidRPr="000C2925">
              <w:rPr>
                <w:rFonts w:ascii="Times New Roman" w:eastAsia="Times New Roman" w:hAnsi="Times New Roman"/>
                <w:sz w:val="22"/>
                <w:szCs w:val="22"/>
              </w:rPr>
              <w:t xml:space="preserve">, mese </w:t>
            </w:r>
            <w:proofErr w:type="spellStart"/>
            <w:r w:rsidRPr="000C2925">
              <w:rPr>
                <w:rFonts w:ascii="Times New Roman" w:eastAsia="Times New Roman" w:hAnsi="Times New Roman"/>
                <w:sz w:val="22"/>
                <w:szCs w:val="22"/>
              </w:rPr>
              <w:t>rotunde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scaune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sistem</w:t>
            </w:r>
            <w:proofErr w:type="spellEnd"/>
            <w:r w:rsidRPr="000C2925">
              <w:rPr>
                <w:rFonts w:ascii="Times New Roman" w:eastAsia="Times New Roman" w:hAnsi="Times New Roman"/>
                <w:sz w:val="22"/>
                <w:szCs w:val="22"/>
              </w:rPr>
              <w:t xml:space="preserve"> de </w:t>
            </w:r>
            <w:proofErr w:type="spellStart"/>
            <w:r w:rsidRPr="000C2925">
              <w:rPr>
                <w:rFonts w:ascii="Times New Roman" w:eastAsia="Times New Roman" w:hAnsi="Times New Roman"/>
                <w:sz w:val="22"/>
                <w:szCs w:val="22"/>
              </w:rPr>
              <w:t>sonorizare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videoproiector</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si</w:t>
            </w:r>
            <w:proofErr w:type="spellEnd"/>
            <w:r w:rsidRPr="000C2925">
              <w:rPr>
                <w:rFonts w:ascii="Times New Roman" w:eastAsia="Times New Roman" w:hAnsi="Times New Roman"/>
                <w:sz w:val="22"/>
                <w:szCs w:val="22"/>
              </w:rPr>
              <w:t xml:space="preserve"> personal </w:t>
            </w:r>
            <w:proofErr w:type="spellStart"/>
            <w:r w:rsidRPr="000C2925">
              <w:rPr>
                <w:rFonts w:ascii="Times New Roman" w:eastAsia="Times New Roman" w:hAnsi="Times New Roman"/>
                <w:sz w:val="22"/>
                <w:szCs w:val="22"/>
              </w:rPr>
              <w:t>calificat</w:t>
            </w:r>
            <w:proofErr w:type="spellEnd"/>
            <w:r w:rsidRPr="000C2925">
              <w:rPr>
                <w:rFonts w:ascii="Times New Roman" w:eastAsia="Times New Roman" w:hAnsi="Times New Roman"/>
                <w:sz w:val="22"/>
                <w:szCs w:val="22"/>
              </w:rPr>
              <w:t xml:space="preserve">, cu </w:t>
            </w:r>
            <w:proofErr w:type="spellStart"/>
            <w:r w:rsidRPr="000C2925">
              <w:rPr>
                <w:rFonts w:ascii="Times New Roman" w:eastAsia="Times New Roman" w:hAnsi="Times New Roman"/>
                <w:sz w:val="22"/>
                <w:szCs w:val="22"/>
              </w:rPr>
              <w:t>respectarea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normelor</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sanitare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și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prevederilor</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legale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vigoare</w:t>
            </w:r>
            <w:proofErr w:type="spellEnd"/>
            <w:r w:rsidRPr="000C2925">
              <w:rPr>
                <w:rFonts w:ascii="Times New Roman" w:eastAsia="Times New Roman" w:hAnsi="Times New Roman"/>
                <w:sz w:val="22"/>
                <w:szCs w:val="22"/>
              </w:rPr>
              <w:t xml:space="preserve"> la </w:t>
            </w:r>
            <w:proofErr w:type="spellStart"/>
            <w:r w:rsidRPr="000C2925">
              <w:rPr>
                <w:rFonts w:ascii="Times New Roman" w:eastAsia="Times New Roman" w:hAnsi="Times New Roman"/>
                <w:sz w:val="22"/>
                <w:szCs w:val="22"/>
              </w:rPr>
              <w:t>momentul</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desfășurării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evenimentului</w:t>
            </w:r>
            <w:proofErr w:type="spellEnd"/>
            <w:r w:rsidRPr="000C2925">
              <w:rPr>
                <w:rFonts w:ascii="Times New Roman" w:eastAsia="Times New Roman" w:hAnsi="Times New Roman"/>
                <w:sz w:val="22"/>
                <w:szCs w:val="22"/>
              </w:rPr>
              <w:t>.</w:t>
            </w:r>
            <w:bookmarkEnd w:id="3"/>
          </w:p>
          <w:p w14:paraId="4B6A7C8D" w14:textId="77777777" w:rsidR="000C2925" w:rsidRPr="000C2925" w:rsidRDefault="000C2925" w:rsidP="000C2925">
            <w:pPr>
              <w:spacing w:line="276" w:lineRule="auto"/>
              <w:ind w:firstLine="720"/>
              <w:jc w:val="both"/>
              <w:rPr>
                <w:rFonts w:ascii="Times New Roman" w:eastAsia="Times New Roman" w:hAnsi="Times New Roman"/>
                <w:sz w:val="22"/>
                <w:szCs w:val="22"/>
              </w:rPr>
            </w:pPr>
            <w:r w:rsidRPr="000C2925">
              <w:rPr>
                <w:rFonts w:ascii="Times New Roman" w:eastAsia="Times New Roman" w:hAnsi="Times New Roman"/>
                <w:sz w:val="22"/>
                <w:szCs w:val="22"/>
              </w:rPr>
              <w:t xml:space="preserve">In </w:t>
            </w:r>
            <w:proofErr w:type="spellStart"/>
            <w:r w:rsidRPr="000C2925">
              <w:rPr>
                <w:rFonts w:ascii="Times New Roman" w:eastAsia="Times New Roman" w:hAnsi="Times New Roman"/>
                <w:sz w:val="22"/>
                <w:szCs w:val="22"/>
              </w:rPr>
              <w:t>aceasta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locatie</w:t>
            </w:r>
            <w:proofErr w:type="spellEnd"/>
            <w:r w:rsidRPr="000C2925">
              <w:rPr>
                <w:rFonts w:ascii="Times New Roman" w:eastAsia="Times New Roman" w:hAnsi="Times New Roman"/>
                <w:sz w:val="22"/>
                <w:szCs w:val="22"/>
              </w:rPr>
              <w:t xml:space="preserve"> se </w:t>
            </w:r>
            <w:proofErr w:type="spellStart"/>
            <w:r w:rsidRPr="000C2925">
              <w:rPr>
                <w:rFonts w:ascii="Times New Roman" w:eastAsia="Times New Roman" w:hAnsi="Times New Roman"/>
                <w:sz w:val="22"/>
                <w:szCs w:val="22"/>
              </w:rPr>
              <w:t>vor</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servi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cina</w:t>
            </w:r>
            <w:proofErr w:type="spellEnd"/>
            <w:r w:rsidRPr="000C2925">
              <w:rPr>
                <w:rFonts w:ascii="Times New Roman" w:eastAsia="Times New Roman" w:hAnsi="Times New Roman"/>
                <w:sz w:val="22"/>
                <w:szCs w:val="22"/>
              </w:rPr>
              <w:t xml:space="preserve"> din 29.09.2025 </w:t>
            </w:r>
            <w:proofErr w:type="spellStart"/>
            <w:r w:rsidRPr="000C2925">
              <w:rPr>
                <w:rFonts w:ascii="Times New Roman" w:eastAsia="Times New Roman" w:hAnsi="Times New Roman"/>
                <w:sz w:val="22"/>
                <w:szCs w:val="22"/>
              </w:rPr>
              <w:t>si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pranzul</w:t>
            </w:r>
            <w:proofErr w:type="spellEnd"/>
            <w:r w:rsidRPr="000C2925">
              <w:rPr>
                <w:rFonts w:ascii="Times New Roman" w:eastAsia="Times New Roman" w:hAnsi="Times New Roman"/>
                <w:sz w:val="22"/>
                <w:szCs w:val="22"/>
              </w:rPr>
              <w:t xml:space="preserve"> din 1.10.2025.</w:t>
            </w:r>
          </w:p>
          <w:p w14:paraId="4F3919A5" w14:textId="77777777" w:rsidR="000C2925" w:rsidRPr="000C2925" w:rsidRDefault="000C2925" w:rsidP="000C2925">
            <w:pPr>
              <w:spacing w:line="276" w:lineRule="auto"/>
              <w:jc w:val="both"/>
              <w:rPr>
                <w:rFonts w:ascii="Times New Roman" w:eastAsia="Times New Roman" w:hAnsi="Times New Roman"/>
                <w:sz w:val="22"/>
                <w:szCs w:val="22"/>
              </w:rPr>
            </w:pPr>
            <w:r w:rsidRPr="000C2925">
              <w:rPr>
                <w:rFonts w:ascii="Times New Roman" w:eastAsia="Times New Roman" w:hAnsi="Times New Roman"/>
                <w:sz w:val="22"/>
                <w:szCs w:val="22"/>
              </w:rPr>
              <w:t xml:space="preserve">2. Vas de </w:t>
            </w:r>
            <w:proofErr w:type="spellStart"/>
            <w:r w:rsidRPr="000C2925">
              <w:rPr>
                <w:rFonts w:ascii="Times New Roman" w:eastAsia="Times New Roman" w:hAnsi="Times New Roman"/>
                <w:sz w:val="22"/>
                <w:szCs w:val="22"/>
              </w:rPr>
              <w:t>croaziera</w:t>
            </w:r>
            <w:proofErr w:type="spellEnd"/>
            <w:r w:rsidRPr="000C2925">
              <w:rPr>
                <w:rFonts w:ascii="Times New Roman" w:eastAsia="Times New Roman" w:hAnsi="Times New Roman"/>
                <w:sz w:val="22"/>
                <w:szCs w:val="22"/>
              </w:rPr>
              <w:t xml:space="preserve">, cu </w:t>
            </w:r>
            <w:proofErr w:type="spellStart"/>
            <w:r w:rsidRPr="000C2925">
              <w:rPr>
                <w:rFonts w:ascii="Times New Roman" w:eastAsia="Times New Roman" w:hAnsi="Times New Roman"/>
                <w:sz w:val="22"/>
                <w:szCs w:val="22"/>
              </w:rPr>
              <w:t>respectarea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normelor</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sanitare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și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prevederilor</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legale</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în</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vigoare</w:t>
            </w:r>
            <w:proofErr w:type="spellEnd"/>
            <w:r w:rsidRPr="000C2925">
              <w:rPr>
                <w:rFonts w:ascii="Times New Roman" w:eastAsia="Times New Roman" w:hAnsi="Times New Roman"/>
                <w:sz w:val="22"/>
                <w:szCs w:val="22"/>
              </w:rPr>
              <w:t xml:space="preserve"> la </w:t>
            </w:r>
            <w:proofErr w:type="spellStart"/>
            <w:r w:rsidRPr="000C2925">
              <w:rPr>
                <w:rFonts w:ascii="Times New Roman" w:eastAsia="Times New Roman" w:hAnsi="Times New Roman"/>
                <w:sz w:val="22"/>
                <w:szCs w:val="22"/>
              </w:rPr>
              <w:t>momentul</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desfășurării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evenimentului</w:t>
            </w:r>
            <w:proofErr w:type="spellEnd"/>
            <w:r w:rsidRPr="000C2925">
              <w:rPr>
                <w:rFonts w:ascii="Times New Roman" w:eastAsia="Times New Roman" w:hAnsi="Times New Roman"/>
                <w:sz w:val="22"/>
                <w:szCs w:val="22"/>
              </w:rPr>
              <w:t xml:space="preserve">. Capacitate vas de </w:t>
            </w:r>
            <w:proofErr w:type="spellStart"/>
            <w:r w:rsidRPr="000C2925">
              <w:rPr>
                <w:rFonts w:ascii="Times New Roman" w:eastAsia="Times New Roman" w:hAnsi="Times New Roman"/>
                <w:sz w:val="22"/>
                <w:szCs w:val="22"/>
              </w:rPr>
              <w:t>croaziera</w:t>
            </w:r>
            <w:proofErr w:type="spellEnd"/>
            <w:r w:rsidRPr="000C2925">
              <w:rPr>
                <w:rFonts w:ascii="Times New Roman" w:eastAsia="Times New Roman" w:hAnsi="Times New Roman"/>
                <w:sz w:val="22"/>
                <w:szCs w:val="22"/>
              </w:rPr>
              <w:t xml:space="preserve">: minim 50 </w:t>
            </w:r>
            <w:proofErr w:type="spellStart"/>
            <w:r w:rsidRPr="000C2925">
              <w:rPr>
                <w:rFonts w:ascii="Times New Roman" w:eastAsia="Times New Roman" w:hAnsi="Times New Roman"/>
                <w:sz w:val="22"/>
                <w:szCs w:val="22"/>
              </w:rPr>
              <w:t>locuri</w:t>
            </w:r>
            <w:proofErr w:type="spellEnd"/>
            <w:r w:rsidRPr="000C2925">
              <w:rPr>
                <w:rFonts w:ascii="Times New Roman" w:eastAsia="Times New Roman" w:hAnsi="Times New Roman"/>
                <w:sz w:val="22"/>
                <w:szCs w:val="22"/>
              </w:rPr>
              <w:t xml:space="preserve">. </w:t>
            </w:r>
          </w:p>
          <w:p w14:paraId="4FE4E21E" w14:textId="1E047417" w:rsidR="00E203DA" w:rsidRPr="000C2925" w:rsidRDefault="000C2925" w:rsidP="000C2925">
            <w:pPr>
              <w:jc w:val="both"/>
              <w:rPr>
                <w:rFonts w:ascii="Times New Roman" w:hAnsi="Times New Roman"/>
                <w:color w:val="000000" w:themeColor="text1"/>
                <w:sz w:val="22"/>
                <w:szCs w:val="22"/>
                <w:lang w:val="it-IT"/>
              </w:rPr>
            </w:pPr>
            <w:r w:rsidRPr="000C2925">
              <w:rPr>
                <w:rFonts w:ascii="Times New Roman" w:eastAsia="Times New Roman" w:hAnsi="Times New Roman"/>
                <w:sz w:val="22"/>
                <w:szCs w:val="22"/>
              </w:rPr>
              <w:t xml:space="preserve">In </w:t>
            </w:r>
            <w:proofErr w:type="spellStart"/>
            <w:r w:rsidRPr="000C2925">
              <w:rPr>
                <w:rFonts w:ascii="Times New Roman" w:eastAsia="Times New Roman" w:hAnsi="Times New Roman"/>
                <w:sz w:val="22"/>
                <w:szCs w:val="22"/>
              </w:rPr>
              <w:t>aceasta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locatie</w:t>
            </w:r>
            <w:proofErr w:type="spellEnd"/>
            <w:r w:rsidRPr="000C2925">
              <w:rPr>
                <w:rFonts w:ascii="Times New Roman" w:eastAsia="Times New Roman" w:hAnsi="Times New Roman"/>
                <w:sz w:val="22"/>
                <w:szCs w:val="22"/>
              </w:rPr>
              <w:t xml:space="preserve"> se </w:t>
            </w:r>
            <w:proofErr w:type="spellStart"/>
            <w:r w:rsidRPr="000C2925">
              <w:rPr>
                <w:rFonts w:ascii="Times New Roman" w:eastAsia="Times New Roman" w:hAnsi="Times New Roman"/>
                <w:sz w:val="22"/>
                <w:szCs w:val="22"/>
              </w:rPr>
              <w:t>va</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servi</w:t>
            </w:r>
            <w:proofErr w:type="spellEnd"/>
            <w:r w:rsidRPr="000C2925">
              <w:rPr>
                <w:rFonts w:ascii="Times New Roman" w:eastAsia="Times New Roman" w:hAnsi="Times New Roman"/>
                <w:sz w:val="22"/>
                <w:szCs w:val="22"/>
              </w:rPr>
              <w:t xml:space="preserve"> </w:t>
            </w:r>
            <w:proofErr w:type="spellStart"/>
            <w:r w:rsidRPr="000C2925">
              <w:rPr>
                <w:rFonts w:ascii="Times New Roman" w:eastAsia="Times New Roman" w:hAnsi="Times New Roman"/>
                <w:sz w:val="22"/>
                <w:szCs w:val="22"/>
              </w:rPr>
              <w:t>pranzul</w:t>
            </w:r>
            <w:proofErr w:type="spellEnd"/>
            <w:r w:rsidRPr="000C2925">
              <w:rPr>
                <w:rFonts w:ascii="Times New Roman" w:eastAsia="Times New Roman" w:hAnsi="Times New Roman"/>
                <w:sz w:val="22"/>
                <w:szCs w:val="22"/>
              </w:rPr>
              <w:t xml:space="preserve"> de tip </w:t>
            </w:r>
            <w:proofErr w:type="spellStart"/>
            <w:r w:rsidRPr="000C2925">
              <w:rPr>
                <w:rFonts w:ascii="Times New Roman" w:eastAsia="Times New Roman" w:hAnsi="Times New Roman"/>
                <w:sz w:val="22"/>
                <w:szCs w:val="22"/>
              </w:rPr>
              <w:t>bufet</w:t>
            </w:r>
            <w:proofErr w:type="spellEnd"/>
            <w:r w:rsidRPr="000C2925">
              <w:rPr>
                <w:rFonts w:ascii="Times New Roman" w:eastAsia="Times New Roman" w:hAnsi="Times New Roman"/>
                <w:sz w:val="22"/>
                <w:szCs w:val="22"/>
              </w:rPr>
              <w:t xml:space="preserve"> din data de 30.</w:t>
            </w:r>
            <w:r w:rsidR="00A12007">
              <w:rPr>
                <w:rFonts w:ascii="Times New Roman" w:eastAsia="Times New Roman" w:hAnsi="Times New Roman"/>
                <w:sz w:val="22"/>
                <w:szCs w:val="22"/>
              </w:rPr>
              <w:t>09</w:t>
            </w:r>
            <w:r w:rsidRPr="000C2925">
              <w:rPr>
                <w:rFonts w:ascii="Times New Roman" w:eastAsia="Times New Roman" w:hAnsi="Times New Roman"/>
                <w:sz w:val="22"/>
                <w:szCs w:val="22"/>
              </w:rPr>
              <w:t>.2025</w:t>
            </w:r>
          </w:p>
        </w:tc>
        <w:tc>
          <w:tcPr>
            <w:tcW w:w="4581" w:type="dxa"/>
            <w:tcMar>
              <w:left w:w="57" w:type="dxa"/>
              <w:right w:w="57" w:type="dxa"/>
            </w:tcMar>
          </w:tcPr>
          <w:p w14:paraId="1AC36B66" w14:textId="77777777" w:rsidR="00E203DA" w:rsidRPr="000C2925" w:rsidRDefault="00E203DA" w:rsidP="00E203DA">
            <w:pPr>
              <w:rPr>
                <w:rFonts w:ascii="Times New Roman" w:hAnsi="Times New Roman"/>
                <w:color w:val="000000" w:themeColor="text1"/>
                <w:sz w:val="22"/>
                <w:szCs w:val="22"/>
                <w:lang w:val="it-IT"/>
              </w:rPr>
            </w:pPr>
          </w:p>
        </w:tc>
      </w:tr>
      <w:tr w:rsidR="000C2925" w:rsidRPr="000C2925" w14:paraId="49F5AC71" w14:textId="77777777" w:rsidTr="004F78DE">
        <w:trPr>
          <w:trHeight w:val="566"/>
          <w:jc w:val="center"/>
        </w:trPr>
        <w:tc>
          <w:tcPr>
            <w:tcW w:w="720" w:type="dxa"/>
            <w:tcMar>
              <w:left w:w="57" w:type="dxa"/>
              <w:right w:w="57" w:type="dxa"/>
            </w:tcMar>
            <w:vAlign w:val="center"/>
          </w:tcPr>
          <w:p w14:paraId="64171BF0" w14:textId="77777777" w:rsidR="000C2925" w:rsidRPr="000C2925" w:rsidRDefault="000C2925" w:rsidP="00E203DA">
            <w:pPr>
              <w:jc w:val="center"/>
              <w:rPr>
                <w:rFonts w:ascii="Times New Roman" w:hAnsi="Times New Roman"/>
                <w:color w:val="000000" w:themeColor="text1"/>
                <w:sz w:val="22"/>
                <w:szCs w:val="22"/>
              </w:rPr>
            </w:pPr>
          </w:p>
        </w:tc>
        <w:tc>
          <w:tcPr>
            <w:tcW w:w="5095" w:type="dxa"/>
            <w:tcMar>
              <w:left w:w="57" w:type="dxa"/>
              <w:right w:w="57" w:type="dxa"/>
            </w:tcMar>
          </w:tcPr>
          <w:p w14:paraId="21F284B2" w14:textId="77777777" w:rsidR="000C2925" w:rsidRPr="000C2925" w:rsidRDefault="000C2925" w:rsidP="000C2925">
            <w:pPr>
              <w:spacing w:line="276" w:lineRule="auto"/>
              <w:jc w:val="both"/>
              <w:rPr>
                <w:rFonts w:ascii="Times New Roman" w:eastAsia="Times New Roman" w:hAnsi="Times New Roman"/>
                <w:sz w:val="22"/>
                <w:szCs w:val="22"/>
              </w:rPr>
            </w:pPr>
            <w:r w:rsidRPr="000C2925">
              <w:rPr>
                <w:rFonts w:ascii="Times New Roman" w:eastAsia="Times New Roman" w:hAnsi="Times New Roman"/>
                <w:sz w:val="22"/>
                <w:szCs w:val="22"/>
                <w:u w:val="single"/>
              </w:rPr>
              <w:t>Set-</w:t>
            </w:r>
            <w:proofErr w:type="spellStart"/>
            <w:r w:rsidRPr="000C2925">
              <w:rPr>
                <w:rFonts w:ascii="Times New Roman" w:eastAsia="Times New Roman" w:hAnsi="Times New Roman"/>
                <w:sz w:val="22"/>
                <w:szCs w:val="22"/>
                <w:u w:val="single"/>
              </w:rPr>
              <w:t>meniu</w:t>
            </w:r>
            <w:proofErr w:type="spellEnd"/>
            <w:r w:rsidRPr="000C2925">
              <w:rPr>
                <w:rFonts w:ascii="Times New Roman" w:eastAsia="Times New Roman" w:hAnsi="Times New Roman"/>
                <w:sz w:val="22"/>
                <w:szCs w:val="22"/>
                <w:u w:val="single"/>
              </w:rPr>
              <w:t xml:space="preserve"> </w:t>
            </w:r>
            <w:proofErr w:type="spellStart"/>
            <w:r w:rsidRPr="000C2925">
              <w:rPr>
                <w:rFonts w:ascii="Times New Roman" w:eastAsia="Times New Roman" w:hAnsi="Times New Roman"/>
                <w:sz w:val="22"/>
                <w:szCs w:val="22"/>
                <w:u w:val="single"/>
              </w:rPr>
              <w:t>solicitat</w:t>
            </w:r>
            <w:proofErr w:type="spellEnd"/>
            <w:r w:rsidRPr="000C2925">
              <w:rPr>
                <w:rFonts w:ascii="Times New Roman" w:eastAsia="Times New Roman" w:hAnsi="Times New Roman"/>
                <w:sz w:val="22"/>
                <w:szCs w:val="22"/>
                <w:u w:val="single"/>
              </w:rPr>
              <w:t xml:space="preserve"> </w:t>
            </w:r>
            <w:proofErr w:type="spellStart"/>
            <w:r w:rsidRPr="000C2925">
              <w:rPr>
                <w:rFonts w:ascii="Times New Roman" w:eastAsia="Times New Roman" w:hAnsi="Times New Roman"/>
                <w:sz w:val="22"/>
                <w:szCs w:val="22"/>
                <w:u w:val="single"/>
              </w:rPr>
              <w:t>pentru</w:t>
            </w:r>
            <w:proofErr w:type="spellEnd"/>
            <w:r w:rsidRPr="000C2925">
              <w:rPr>
                <w:rFonts w:ascii="Times New Roman" w:eastAsia="Times New Roman" w:hAnsi="Times New Roman"/>
                <w:sz w:val="22"/>
                <w:szCs w:val="22"/>
                <w:u w:val="single"/>
              </w:rPr>
              <w:t xml:space="preserve"> </w:t>
            </w:r>
            <w:proofErr w:type="spellStart"/>
            <w:r w:rsidRPr="000C2925">
              <w:rPr>
                <w:rFonts w:ascii="Times New Roman" w:eastAsia="Times New Roman" w:hAnsi="Times New Roman"/>
                <w:sz w:val="22"/>
                <w:szCs w:val="22"/>
                <w:u w:val="single"/>
              </w:rPr>
              <w:t>servire</w:t>
            </w:r>
            <w:proofErr w:type="spellEnd"/>
            <w:r w:rsidRPr="000C2925">
              <w:rPr>
                <w:rFonts w:ascii="Times New Roman" w:eastAsia="Times New Roman" w:hAnsi="Times New Roman"/>
                <w:sz w:val="22"/>
                <w:szCs w:val="22"/>
                <w:u w:val="single"/>
              </w:rPr>
              <w:t xml:space="preserve"> </w:t>
            </w:r>
            <w:proofErr w:type="spellStart"/>
            <w:r w:rsidRPr="000C2925">
              <w:rPr>
                <w:rFonts w:ascii="Times New Roman" w:eastAsia="Times New Roman" w:hAnsi="Times New Roman"/>
                <w:sz w:val="22"/>
                <w:szCs w:val="22"/>
                <w:u w:val="single"/>
              </w:rPr>
              <w:t>cină</w:t>
            </w:r>
            <w:proofErr w:type="spellEnd"/>
            <w:r w:rsidRPr="000C2925">
              <w:rPr>
                <w:rFonts w:ascii="Times New Roman" w:eastAsia="Times New Roman" w:hAnsi="Times New Roman"/>
                <w:sz w:val="22"/>
                <w:szCs w:val="22"/>
                <w:u w:val="single"/>
              </w:rPr>
              <w:t>/</w:t>
            </w:r>
            <w:proofErr w:type="spellStart"/>
            <w:r w:rsidRPr="000C2925">
              <w:rPr>
                <w:rFonts w:ascii="Times New Roman" w:eastAsia="Times New Roman" w:hAnsi="Times New Roman"/>
                <w:sz w:val="22"/>
                <w:szCs w:val="22"/>
                <w:u w:val="single"/>
              </w:rPr>
              <w:t>persoană</w:t>
            </w:r>
            <w:proofErr w:type="spellEnd"/>
            <w:r w:rsidRPr="000C2925">
              <w:rPr>
                <w:rFonts w:ascii="Times New Roman" w:eastAsia="Times New Roman" w:hAnsi="Times New Roman"/>
                <w:sz w:val="22"/>
                <w:szCs w:val="22"/>
              </w:rPr>
              <w:t xml:space="preserve">: </w:t>
            </w:r>
          </w:p>
          <w:p w14:paraId="6FD96585" w14:textId="77777777" w:rsidR="000C2925" w:rsidRPr="000C2925" w:rsidRDefault="000C2925" w:rsidP="000C2925">
            <w:pPr>
              <w:jc w:val="both"/>
              <w:rPr>
                <w:rFonts w:ascii="Times New Roman" w:eastAsia="Times New Roman" w:hAnsi="Times New Roman"/>
                <w:b/>
                <w:sz w:val="22"/>
                <w:szCs w:val="22"/>
                <w:u w:val="single"/>
                <w:lang w:eastAsia="ro-RO"/>
              </w:rPr>
            </w:pPr>
          </w:p>
          <w:p w14:paraId="02189CC0" w14:textId="77777777" w:rsidR="000C2925" w:rsidRPr="000C2925" w:rsidRDefault="000C2925" w:rsidP="000C2925">
            <w:pPr>
              <w:jc w:val="both"/>
              <w:rPr>
                <w:rFonts w:ascii="Times New Roman" w:eastAsia="Times New Roman" w:hAnsi="Times New Roman"/>
                <w:i/>
                <w:sz w:val="22"/>
                <w:szCs w:val="22"/>
                <w:lang w:eastAsia="ro-RO"/>
              </w:rPr>
            </w:pPr>
            <w:r w:rsidRPr="000C2925">
              <w:rPr>
                <w:rFonts w:ascii="Times New Roman" w:eastAsia="Times New Roman" w:hAnsi="Times New Roman"/>
                <w:i/>
                <w:sz w:val="22"/>
                <w:szCs w:val="22"/>
                <w:lang w:eastAsia="ro-RO"/>
              </w:rPr>
              <w:t xml:space="preserve">Antre </w:t>
            </w:r>
            <w:proofErr w:type="spellStart"/>
            <w:r w:rsidRPr="000C2925">
              <w:rPr>
                <w:rFonts w:ascii="Times New Roman" w:eastAsia="Times New Roman" w:hAnsi="Times New Roman"/>
                <w:i/>
                <w:sz w:val="22"/>
                <w:szCs w:val="22"/>
                <w:lang w:eastAsia="ro-RO"/>
              </w:rPr>
              <w:t>cald</w:t>
            </w:r>
            <w:proofErr w:type="spellEnd"/>
            <w:r w:rsidRPr="000C2925">
              <w:rPr>
                <w:rFonts w:ascii="Times New Roman" w:eastAsia="Times New Roman" w:hAnsi="Times New Roman"/>
                <w:i/>
                <w:sz w:val="22"/>
                <w:szCs w:val="22"/>
                <w:lang w:eastAsia="ro-RO"/>
              </w:rPr>
              <w:t xml:space="preserve">: </w:t>
            </w:r>
            <w:r w:rsidRPr="000C2925">
              <w:rPr>
                <w:rFonts w:ascii="Times New Roman" w:eastAsia="Times New Roman" w:hAnsi="Times New Roman"/>
                <w:sz w:val="22"/>
                <w:szCs w:val="22"/>
                <w:lang w:eastAsia="ro-RO"/>
              </w:rPr>
              <w:t xml:space="preserve">File de </w:t>
            </w:r>
            <w:proofErr w:type="spellStart"/>
            <w:r w:rsidRPr="000C2925">
              <w:rPr>
                <w:rFonts w:ascii="Times New Roman" w:eastAsia="Times New Roman" w:hAnsi="Times New Roman"/>
                <w:sz w:val="22"/>
                <w:szCs w:val="22"/>
                <w:lang w:eastAsia="ro-RO"/>
              </w:rPr>
              <w:t>dorada</w:t>
            </w:r>
            <w:proofErr w:type="spellEnd"/>
            <w:r w:rsidRPr="000C2925">
              <w:rPr>
                <w:rFonts w:ascii="Times New Roman" w:eastAsia="Times New Roman" w:hAnsi="Times New Roman"/>
                <w:sz w:val="22"/>
                <w:szCs w:val="22"/>
                <w:lang w:eastAsia="ro-RO"/>
              </w:rPr>
              <w:t xml:space="preserve"> cu </w:t>
            </w:r>
            <w:proofErr w:type="spellStart"/>
            <w:r w:rsidRPr="000C2925">
              <w:rPr>
                <w:rFonts w:ascii="Times New Roman" w:eastAsia="Times New Roman" w:hAnsi="Times New Roman"/>
                <w:sz w:val="22"/>
                <w:szCs w:val="22"/>
                <w:lang w:eastAsia="ro-RO"/>
              </w:rPr>
              <w:t>sos</w:t>
            </w:r>
            <w:proofErr w:type="spellEnd"/>
            <w:r w:rsidRPr="000C2925">
              <w:rPr>
                <w:rFonts w:ascii="Times New Roman" w:eastAsia="Times New Roman" w:hAnsi="Times New Roman"/>
                <w:sz w:val="22"/>
                <w:szCs w:val="22"/>
                <w:lang w:eastAsia="ro-RO"/>
              </w:rPr>
              <w:t xml:space="preserve"> lemon butter </w:t>
            </w:r>
            <w:proofErr w:type="spellStart"/>
            <w:r w:rsidRPr="000C2925">
              <w:rPr>
                <w:rFonts w:ascii="Times New Roman" w:eastAsia="Times New Roman" w:hAnsi="Times New Roman"/>
                <w:sz w:val="22"/>
                <w:szCs w:val="22"/>
                <w:lang w:eastAsia="ro-RO"/>
              </w:rPr>
              <w:t>si</w:t>
            </w:r>
            <w:proofErr w:type="spellEnd"/>
            <w:r w:rsidRPr="000C2925">
              <w:rPr>
                <w:rFonts w:ascii="Times New Roman" w:eastAsia="Times New Roman" w:hAnsi="Times New Roman"/>
                <w:sz w:val="22"/>
                <w:szCs w:val="22"/>
                <w:lang w:eastAsia="ro-RO"/>
              </w:rPr>
              <w:t xml:space="preserve"> legume </w:t>
            </w:r>
            <w:proofErr w:type="spellStart"/>
            <w:r w:rsidRPr="000C2925">
              <w:rPr>
                <w:rFonts w:ascii="Times New Roman" w:eastAsia="Times New Roman" w:hAnsi="Times New Roman"/>
                <w:sz w:val="22"/>
                <w:szCs w:val="22"/>
                <w:lang w:eastAsia="ro-RO"/>
              </w:rPr>
              <w:t>asortate</w:t>
            </w:r>
            <w:proofErr w:type="spellEnd"/>
            <w:r w:rsidRPr="000C2925">
              <w:rPr>
                <w:rFonts w:ascii="Times New Roman" w:eastAsia="Times New Roman" w:hAnsi="Times New Roman"/>
                <w:sz w:val="22"/>
                <w:szCs w:val="22"/>
                <w:lang w:eastAsia="ro-RO"/>
              </w:rPr>
              <w:t xml:space="preserve"> </w:t>
            </w:r>
          </w:p>
          <w:p w14:paraId="054227ED" w14:textId="77777777" w:rsidR="000C2925" w:rsidRPr="000C2925" w:rsidRDefault="000C2925" w:rsidP="000C2925">
            <w:pPr>
              <w:jc w:val="both"/>
              <w:rPr>
                <w:rFonts w:ascii="Times New Roman" w:eastAsia="Times New Roman" w:hAnsi="Times New Roman"/>
                <w:i/>
                <w:sz w:val="22"/>
                <w:szCs w:val="22"/>
                <w:lang w:eastAsia="ro-RO"/>
              </w:rPr>
            </w:pPr>
            <w:r w:rsidRPr="000C2925">
              <w:rPr>
                <w:rFonts w:ascii="Times New Roman" w:eastAsia="Times New Roman" w:hAnsi="Times New Roman"/>
                <w:i/>
                <w:sz w:val="22"/>
                <w:szCs w:val="22"/>
                <w:lang w:eastAsia="ro-RO"/>
              </w:rPr>
              <w:lastRenderedPageBreak/>
              <w:t xml:space="preserve">Main course: </w:t>
            </w:r>
            <w:proofErr w:type="spellStart"/>
            <w:r w:rsidRPr="000C2925">
              <w:rPr>
                <w:rFonts w:ascii="Times New Roman" w:eastAsia="Times New Roman" w:hAnsi="Times New Roman"/>
                <w:sz w:val="22"/>
                <w:szCs w:val="22"/>
                <w:lang w:eastAsia="ro-RO"/>
              </w:rPr>
              <w:t>Obrajori</w:t>
            </w:r>
            <w:proofErr w:type="spellEnd"/>
            <w:r w:rsidRPr="000C2925">
              <w:rPr>
                <w:rFonts w:ascii="Times New Roman" w:eastAsia="Times New Roman" w:hAnsi="Times New Roman"/>
                <w:sz w:val="22"/>
                <w:szCs w:val="22"/>
                <w:lang w:eastAsia="ro-RO"/>
              </w:rPr>
              <w:t xml:space="preserve"> de vita cu </w:t>
            </w:r>
            <w:proofErr w:type="spellStart"/>
            <w:r w:rsidRPr="000C2925">
              <w:rPr>
                <w:rFonts w:ascii="Times New Roman" w:eastAsia="Times New Roman" w:hAnsi="Times New Roman"/>
                <w:sz w:val="22"/>
                <w:szCs w:val="22"/>
                <w:lang w:eastAsia="ro-RO"/>
              </w:rPr>
              <w:t>piure</w:t>
            </w:r>
            <w:proofErr w:type="spellEnd"/>
            <w:r w:rsidRPr="000C2925">
              <w:rPr>
                <w:rFonts w:ascii="Times New Roman" w:eastAsia="Times New Roman" w:hAnsi="Times New Roman"/>
                <w:sz w:val="22"/>
                <w:szCs w:val="22"/>
                <w:lang w:eastAsia="ro-RO"/>
              </w:rPr>
              <w:t xml:space="preserve"> de </w:t>
            </w:r>
            <w:proofErr w:type="spellStart"/>
            <w:r w:rsidRPr="000C2925">
              <w:rPr>
                <w:rFonts w:ascii="Times New Roman" w:eastAsia="Times New Roman" w:hAnsi="Times New Roman"/>
                <w:sz w:val="22"/>
                <w:szCs w:val="22"/>
                <w:lang w:eastAsia="ro-RO"/>
              </w:rPr>
              <w:t>cartofi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si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sos</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brun</w:t>
            </w:r>
            <w:proofErr w:type="spellEnd"/>
          </w:p>
          <w:p w14:paraId="56026F16" w14:textId="77777777" w:rsidR="000C2925" w:rsidRPr="000C2925" w:rsidRDefault="000C2925" w:rsidP="000C2925">
            <w:pPr>
              <w:jc w:val="both"/>
              <w:rPr>
                <w:rFonts w:ascii="Times New Roman" w:eastAsia="Times New Roman" w:hAnsi="Times New Roman"/>
                <w:i/>
                <w:sz w:val="22"/>
                <w:szCs w:val="22"/>
                <w:lang w:eastAsia="ro-RO"/>
              </w:rPr>
            </w:pPr>
            <w:r w:rsidRPr="000C2925">
              <w:rPr>
                <w:rFonts w:ascii="Times New Roman" w:eastAsia="Times New Roman" w:hAnsi="Times New Roman"/>
                <w:i/>
                <w:sz w:val="22"/>
                <w:szCs w:val="22"/>
                <w:lang w:eastAsia="ro-RO"/>
              </w:rPr>
              <w:t xml:space="preserve">Desert: </w:t>
            </w:r>
            <w:proofErr w:type="gramStart"/>
            <w:r w:rsidRPr="000C2925">
              <w:rPr>
                <w:rFonts w:ascii="Times New Roman" w:eastAsia="Times New Roman" w:hAnsi="Times New Roman"/>
                <w:sz w:val="22"/>
                <w:szCs w:val="22"/>
                <w:lang w:eastAsia="ro-RO"/>
              </w:rPr>
              <w:t>Cheese cake</w:t>
            </w:r>
            <w:proofErr w:type="gramEnd"/>
            <w:r w:rsidRPr="000C2925">
              <w:rPr>
                <w:rFonts w:ascii="Times New Roman" w:eastAsia="Times New Roman" w:hAnsi="Times New Roman"/>
                <w:sz w:val="22"/>
                <w:szCs w:val="22"/>
                <w:lang w:eastAsia="ro-RO"/>
              </w:rPr>
              <w:t xml:space="preserve"> cu </w:t>
            </w:r>
            <w:proofErr w:type="spellStart"/>
            <w:r w:rsidRPr="000C2925">
              <w:rPr>
                <w:rFonts w:ascii="Times New Roman" w:eastAsia="Times New Roman" w:hAnsi="Times New Roman"/>
                <w:sz w:val="22"/>
                <w:szCs w:val="22"/>
                <w:lang w:eastAsia="ro-RO"/>
              </w:rPr>
              <w:t>fructe</w:t>
            </w:r>
            <w:proofErr w:type="spellEnd"/>
            <w:r w:rsidRPr="000C2925">
              <w:rPr>
                <w:rFonts w:ascii="Times New Roman" w:eastAsia="Times New Roman" w:hAnsi="Times New Roman"/>
                <w:sz w:val="22"/>
                <w:szCs w:val="22"/>
                <w:lang w:eastAsia="ro-RO"/>
              </w:rPr>
              <w:t xml:space="preserve">  </w:t>
            </w:r>
          </w:p>
          <w:p w14:paraId="366C9479"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i/>
                <w:sz w:val="22"/>
                <w:szCs w:val="22"/>
                <w:lang w:eastAsia="ro-RO"/>
              </w:rPr>
              <w:t>Băuturi</w:t>
            </w:r>
            <w:proofErr w:type="spellEnd"/>
            <w:r w:rsidRPr="000C2925">
              <w:rPr>
                <w:rFonts w:ascii="Times New Roman" w:eastAsia="Times New Roman" w:hAnsi="Times New Roman"/>
                <w:i/>
                <w:sz w:val="22"/>
                <w:szCs w:val="22"/>
                <w:lang w:eastAsia="ro-RO"/>
              </w:rPr>
              <w:t xml:space="preserve">: </w:t>
            </w:r>
            <w:proofErr w:type="spellStart"/>
            <w:r w:rsidRPr="000C2925">
              <w:rPr>
                <w:rFonts w:ascii="Times New Roman" w:eastAsia="Times New Roman" w:hAnsi="Times New Roman"/>
                <w:sz w:val="22"/>
                <w:szCs w:val="22"/>
                <w:lang w:eastAsia="ro-RO"/>
              </w:rPr>
              <w:t>Apă</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minerală</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carbogazoasă</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și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plată</w:t>
            </w:r>
            <w:proofErr w:type="spellEnd"/>
            <w:r w:rsidRPr="000C2925">
              <w:rPr>
                <w:rFonts w:ascii="Times New Roman" w:eastAsia="Times New Roman" w:hAnsi="Times New Roman"/>
                <w:sz w:val="22"/>
                <w:szCs w:val="22"/>
                <w:lang w:eastAsia="ro-RO"/>
              </w:rPr>
              <w:t xml:space="preserve">– 500 ml, </w:t>
            </w:r>
          </w:p>
          <w:p w14:paraId="7E88A950" w14:textId="77777777" w:rsidR="000C2925" w:rsidRPr="000C2925" w:rsidRDefault="000C2925" w:rsidP="000C2925">
            <w:pPr>
              <w:jc w:val="both"/>
              <w:rPr>
                <w:rFonts w:ascii="Times New Roman" w:eastAsia="Times New Roman" w:hAnsi="Times New Roman"/>
                <w:sz w:val="22"/>
                <w:szCs w:val="22"/>
                <w:lang w:eastAsia="ro-RO"/>
              </w:rPr>
            </w:pPr>
          </w:p>
          <w:p w14:paraId="5BD46D94" w14:textId="77777777" w:rsidR="000C2925" w:rsidRPr="000C2925" w:rsidRDefault="000C2925" w:rsidP="000C2925">
            <w:pPr>
              <w:jc w:val="both"/>
              <w:rPr>
                <w:rFonts w:ascii="Times New Roman" w:eastAsia="Times New Roman" w:hAnsi="Times New Roman"/>
                <w:i/>
                <w:sz w:val="22"/>
                <w:szCs w:val="22"/>
                <w:lang w:eastAsia="ro-RO"/>
              </w:rPr>
            </w:pPr>
            <w:r w:rsidRPr="000C2925">
              <w:rPr>
                <w:rFonts w:ascii="Times New Roman" w:eastAsia="Times New Roman" w:hAnsi="Times New Roman"/>
                <w:sz w:val="22"/>
                <w:szCs w:val="22"/>
                <w:u w:val="single"/>
                <w:lang w:eastAsia="ro-RO"/>
              </w:rPr>
              <w:t>Set-</w:t>
            </w:r>
            <w:proofErr w:type="spellStart"/>
            <w:r w:rsidRPr="000C2925">
              <w:rPr>
                <w:rFonts w:ascii="Times New Roman" w:eastAsia="Times New Roman" w:hAnsi="Times New Roman"/>
                <w:sz w:val="22"/>
                <w:szCs w:val="22"/>
                <w:u w:val="single"/>
                <w:lang w:eastAsia="ro-RO"/>
              </w:rPr>
              <w:t>meniu</w:t>
            </w:r>
            <w:proofErr w:type="spellEnd"/>
            <w:r w:rsidRPr="000C2925">
              <w:rPr>
                <w:rFonts w:ascii="Times New Roman" w:eastAsia="Times New Roman" w:hAnsi="Times New Roman"/>
                <w:sz w:val="22"/>
                <w:szCs w:val="22"/>
                <w:u w:val="single"/>
                <w:lang w:eastAsia="ro-RO"/>
              </w:rPr>
              <w:t xml:space="preserve"> </w:t>
            </w:r>
            <w:proofErr w:type="spellStart"/>
            <w:r w:rsidRPr="000C2925">
              <w:rPr>
                <w:rFonts w:ascii="Times New Roman" w:eastAsia="Times New Roman" w:hAnsi="Times New Roman"/>
                <w:sz w:val="22"/>
                <w:szCs w:val="22"/>
                <w:u w:val="single"/>
                <w:lang w:eastAsia="ro-RO"/>
              </w:rPr>
              <w:t>solicitat</w:t>
            </w:r>
            <w:proofErr w:type="spellEnd"/>
            <w:r w:rsidRPr="000C2925">
              <w:rPr>
                <w:rFonts w:ascii="Times New Roman" w:eastAsia="Times New Roman" w:hAnsi="Times New Roman"/>
                <w:sz w:val="22"/>
                <w:szCs w:val="22"/>
                <w:u w:val="single"/>
                <w:lang w:eastAsia="ro-RO"/>
              </w:rPr>
              <w:t xml:space="preserve"> </w:t>
            </w:r>
            <w:proofErr w:type="spellStart"/>
            <w:r w:rsidRPr="000C2925">
              <w:rPr>
                <w:rFonts w:ascii="Times New Roman" w:eastAsia="Times New Roman" w:hAnsi="Times New Roman"/>
                <w:sz w:val="22"/>
                <w:szCs w:val="22"/>
                <w:u w:val="single"/>
                <w:lang w:eastAsia="ro-RO"/>
              </w:rPr>
              <w:t>pentru</w:t>
            </w:r>
            <w:proofErr w:type="spellEnd"/>
            <w:r w:rsidRPr="000C2925">
              <w:rPr>
                <w:rFonts w:ascii="Times New Roman" w:eastAsia="Times New Roman" w:hAnsi="Times New Roman"/>
                <w:sz w:val="22"/>
                <w:szCs w:val="22"/>
                <w:u w:val="single"/>
                <w:lang w:eastAsia="ro-RO"/>
              </w:rPr>
              <w:t xml:space="preserve"> </w:t>
            </w:r>
            <w:proofErr w:type="spellStart"/>
            <w:r w:rsidRPr="000C2925">
              <w:rPr>
                <w:rFonts w:ascii="Times New Roman" w:eastAsia="Times New Roman" w:hAnsi="Times New Roman"/>
                <w:sz w:val="22"/>
                <w:szCs w:val="22"/>
                <w:u w:val="single"/>
                <w:lang w:eastAsia="ro-RO"/>
              </w:rPr>
              <w:t>servire</w:t>
            </w:r>
            <w:proofErr w:type="spellEnd"/>
            <w:r w:rsidRPr="000C2925">
              <w:rPr>
                <w:rFonts w:ascii="Times New Roman" w:eastAsia="Times New Roman" w:hAnsi="Times New Roman"/>
                <w:sz w:val="22"/>
                <w:szCs w:val="22"/>
                <w:u w:val="single"/>
                <w:lang w:eastAsia="ro-RO"/>
              </w:rPr>
              <w:t xml:space="preserve"> </w:t>
            </w:r>
            <w:proofErr w:type="spellStart"/>
            <w:r w:rsidRPr="000C2925">
              <w:rPr>
                <w:rFonts w:ascii="Times New Roman" w:eastAsia="Times New Roman" w:hAnsi="Times New Roman"/>
                <w:sz w:val="22"/>
                <w:szCs w:val="22"/>
                <w:u w:val="single"/>
                <w:lang w:eastAsia="ro-RO"/>
              </w:rPr>
              <w:t>pranz</w:t>
            </w:r>
            <w:proofErr w:type="spellEnd"/>
            <w:r w:rsidRPr="000C2925">
              <w:rPr>
                <w:rFonts w:ascii="Times New Roman" w:eastAsia="Times New Roman" w:hAnsi="Times New Roman"/>
                <w:sz w:val="22"/>
                <w:szCs w:val="22"/>
                <w:u w:val="single"/>
                <w:lang w:eastAsia="ro-RO"/>
              </w:rPr>
              <w:t>/</w:t>
            </w:r>
            <w:proofErr w:type="spellStart"/>
            <w:r w:rsidRPr="000C2925">
              <w:rPr>
                <w:rFonts w:ascii="Times New Roman" w:eastAsia="Times New Roman" w:hAnsi="Times New Roman"/>
                <w:sz w:val="22"/>
                <w:szCs w:val="22"/>
                <w:u w:val="single"/>
                <w:lang w:eastAsia="ro-RO"/>
              </w:rPr>
              <w:t>persoana</w:t>
            </w:r>
            <w:proofErr w:type="spellEnd"/>
            <w:r w:rsidRPr="000C2925">
              <w:rPr>
                <w:rFonts w:ascii="Times New Roman" w:eastAsia="Times New Roman" w:hAnsi="Times New Roman"/>
                <w:sz w:val="22"/>
                <w:szCs w:val="22"/>
                <w:lang w:eastAsia="ro-RO"/>
              </w:rPr>
              <w:t>:</w:t>
            </w:r>
          </w:p>
          <w:p w14:paraId="7F7CA8FE" w14:textId="77777777" w:rsidR="000C2925" w:rsidRPr="000C2925" w:rsidRDefault="000C2925" w:rsidP="000C2925">
            <w:pPr>
              <w:ind w:left="720"/>
              <w:jc w:val="both"/>
              <w:rPr>
                <w:rFonts w:ascii="Times New Roman" w:eastAsia="Times New Roman" w:hAnsi="Times New Roman"/>
                <w:sz w:val="22"/>
                <w:szCs w:val="22"/>
                <w:lang w:eastAsia="ro-RO"/>
              </w:rPr>
            </w:pPr>
          </w:p>
          <w:p w14:paraId="6C6C1D7E" w14:textId="77777777" w:rsidR="000C2925" w:rsidRPr="000C2925" w:rsidRDefault="000C2925" w:rsidP="000C2925">
            <w:pPr>
              <w:jc w:val="both"/>
              <w:rPr>
                <w:rFonts w:ascii="Times New Roman" w:eastAsia="Calibri" w:hAnsi="Times New Roman"/>
                <w:color w:val="000000"/>
                <w:sz w:val="22"/>
                <w:szCs w:val="22"/>
                <w:lang w:val="fr-FR" w:eastAsia="en-GB"/>
              </w:rPr>
            </w:pPr>
            <w:r w:rsidRPr="000C2925">
              <w:rPr>
                <w:rFonts w:ascii="Times New Roman" w:eastAsia="Calibri" w:hAnsi="Times New Roman"/>
                <w:i/>
                <w:color w:val="000000"/>
                <w:sz w:val="22"/>
                <w:szCs w:val="22"/>
                <w:lang w:eastAsia="en-GB"/>
              </w:rPr>
              <w:t xml:space="preserve">Antre </w:t>
            </w:r>
            <w:proofErr w:type="spellStart"/>
            <w:r w:rsidRPr="000C2925">
              <w:rPr>
                <w:rFonts w:ascii="Times New Roman" w:eastAsia="Calibri" w:hAnsi="Times New Roman"/>
                <w:i/>
                <w:color w:val="000000"/>
                <w:sz w:val="22"/>
                <w:szCs w:val="22"/>
                <w:lang w:eastAsia="en-GB"/>
              </w:rPr>
              <w:t>cald</w:t>
            </w:r>
            <w:proofErr w:type="spellEnd"/>
            <w:r w:rsidRPr="000C2925">
              <w:rPr>
                <w:rFonts w:ascii="Times New Roman" w:eastAsia="Calibri" w:hAnsi="Times New Roman"/>
                <w:i/>
                <w:color w:val="000000"/>
                <w:sz w:val="22"/>
                <w:szCs w:val="22"/>
                <w:lang w:eastAsia="en-GB"/>
              </w:rPr>
              <w:t xml:space="preserve">: </w:t>
            </w:r>
            <w:proofErr w:type="spellStart"/>
            <w:r w:rsidRPr="000C2925">
              <w:rPr>
                <w:rFonts w:ascii="Times New Roman" w:eastAsia="Calibri" w:hAnsi="Times New Roman"/>
                <w:color w:val="000000"/>
                <w:sz w:val="22"/>
                <w:szCs w:val="22"/>
                <w:lang w:val="fr-FR" w:eastAsia="en-GB"/>
              </w:rPr>
              <w:t>Cotlet</w:t>
            </w:r>
            <w:proofErr w:type="spellEnd"/>
            <w:r w:rsidRPr="000C2925">
              <w:rPr>
                <w:rFonts w:ascii="Times New Roman" w:eastAsia="Calibri" w:hAnsi="Times New Roman"/>
                <w:color w:val="000000"/>
                <w:sz w:val="22"/>
                <w:szCs w:val="22"/>
                <w:lang w:val="fr-FR" w:eastAsia="en-GB"/>
              </w:rPr>
              <w:t xml:space="preserve"> de porc </w:t>
            </w:r>
            <w:proofErr w:type="spellStart"/>
            <w:r w:rsidRPr="000C2925">
              <w:rPr>
                <w:rFonts w:ascii="Times New Roman" w:eastAsia="Calibri" w:hAnsi="Times New Roman"/>
                <w:color w:val="000000"/>
                <w:sz w:val="22"/>
                <w:szCs w:val="22"/>
                <w:lang w:val="fr-FR" w:eastAsia="en-GB"/>
              </w:rPr>
              <w:t>cu</w:t>
            </w:r>
            <w:proofErr w:type="spellEnd"/>
            <w:r w:rsidRPr="000C2925">
              <w:rPr>
                <w:rFonts w:ascii="Times New Roman" w:eastAsia="Calibri" w:hAnsi="Times New Roman"/>
                <w:color w:val="000000"/>
                <w:sz w:val="22"/>
                <w:szCs w:val="22"/>
                <w:lang w:val="fr-FR" w:eastAsia="en-GB"/>
              </w:rPr>
              <w:t xml:space="preserve"> </w:t>
            </w:r>
            <w:proofErr w:type="spellStart"/>
            <w:r w:rsidRPr="000C2925">
              <w:rPr>
                <w:rFonts w:ascii="Times New Roman" w:eastAsia="Calibri" w:hAnsi="Times New Roman"/>
                <w:color w:val="000000"/>
                <w:sz w:val="22"/>
                <w:szCs w:val="22"/>
                <w:lang w:val="fr-FR" w:eastAsia="en-GB"/>
              </w:rPr>
              <w:t>cartofi</w:t>
            </w:r>
            <w:proofErr w:type="spellEnd"/>
            <w:r w:rsidRPr="000C2925">
              <w:rPr>
                <w:rFonts w:ascii="Times New Roman" w:eastAsia="Calibri" w:hAnsi="Times New Roman"/>
                <w:color w:val="000000"/>
                <w:sz w:val="22"/>
                <w:szCs w:val="22"/>
                <w:lang w:val="fr-FR" w:eastAsia="en-GB"/>
              </w:rPr>
              <w:t xml:space="preserve"> </w:t>
            </w:r>
            <w:proofErr w:type="spellStart"/>
            <w:r w:rsidRPr="000C2925">
              <w:rPr>
                <w:rFonts w:ascii="Times New Roman" w:eastAsia="Calibri" w:hAnsi="Times New Roman"/>
                <w:color w:val="000000"/>
                <w:sz w:val="22"/>
                <w:szCs w:val="22"/>
                <w:lang w:val="fr-FR" w:eastAsia="en-GB"/>
              </w:rPr>
              <w:t>frantuzesti</w:t>
            </w:r>
            <w:proofErr w:type="spellEnd"/>
            <w:r w:rsidRPr="000C2925">
              <w:rPr>
                <w:rFonts w:ascii="Times New Roman" w:eastAsia="Calibri" w:hAnsi="Times New Roman"/>
                <w:color w:val="000000"/>
                <w:sz w:val="22"/>
                <w:szCs w:val="22"/>
                <w:lang w:val="fr-FR" w:eastAsia="en-GB"/>
              </w:rPr>
              <w:t xml:space="preserve"> si </w:t>
            </w:r>
            <w:proofErr w:type="spellStart"/>
            <w:r w:rsidRPr="000C2925">
              <w:rPr>
                <w:rFonts w:ascii="Times New Roman" w:eastAsia="Calibri" w:hAnsi="Times New Roman"/>
                <w:color w:val="000000"/>
                <w:sz w:val="22"/>
                <w:szCs w:val="22"/>
                <w:lang w:val="fr-FR" w:eastAsia="en-GB"/>
              </w:rPr>
              <w:t>salata</w:t>
            </w:r>
            <w:proofErr w:type="spellEnd"/>
            <w:r w:rsidRPr="000C2925">
              <w:rPr>
                <w:rFonts w:ascii="Times New Roman" w:eastAsia="Calibri" w:hAnsi="Times New Roman"/>
                <w:color w:val="000000"/>
                <w:sz w:val="22"/>
                <w:szCs w:val="22"/>
                <w:lang w:val="fr-FR" w:eastAsia="en-GB"/>
              </w:rPr>
              <w:t xml:space="preserve"> mix</w:t>
            </w:r>
          </w:p>
          <w:p w14:paraId="0AB4697B" w14:textId="77777777" w:rsidR="000C2925" w:rsidRPr="000C2925" w:rsidRDefault="000C2925" w:rsidP="000C2925">
            <w:pPr>
              <w:jc w:val="both"/>
              <w:rPr>
                <w:rFonts w:ascii="Times New Roman" w:eastAsia="Calibri" w:hAnsi="Times New Roman"/>
                <w:color w:val="000000"/>
                <w:sz w:val="22"/>
                <w:szCs w:val="22"/>
                <w:lang w:val="fr-FR" w:eastAsia="en-GB"/>
              </w:rPr>
            </w:pPr>
            <w:r w:rsidRPr="000C2925">
              <w:rPr>
                <w:rFonts w:ascii="Times New Roman" w:eastAsia="Calibri" w:hAnsi="Times New Roman"/>
                <w:i/>
                <w:color w:val="000000"/>
                <w:sz w:val="22"/>
                <w:szCs w:val="22"/>
                <w:lang w:val="en-GB" w:eastAsia="en-GB"/>
              </w:rPr>
              <w:t xml:space="preserve">Main course: </w:t>
            </w:r>
            <w:proofErr w:type="spellStart"/>
            <w:r w:rsidRPr="000C2925">
              <w:rPr>
                <w:rFonts w:ascii="Times New Roman" w:eastAsia="Calibri" w:hAnsi="Times New Roman"/>
                <w:color w:val="000000"/>
                <w:sz w:val="22"/>
                <w:szCs w:val="22"/>
                <w:lang w:val="fr-FR" w:eastAsia="en-GB"/>
              </w:rPr>
              <w:t>Saramura</w:t>
            </w:r>
            <w:proofErr w:type="spellEnd"/>
            <w:r w:rsidRPr="000C2925">
              <w:rPr>
                <w:rFonts w:ascii="Times New Roman" w:eastAsia="Calibri" w:hAnsi="Times New Roman"/>
                <w:color w:val="000000"/>
                <w:sz w:val="22"/>
                <w:szCs w:val="22"/>
                <w:lang w:val="fr-FR" w:eastAsia="en-GB"/>
              </w:rPr>
              <w:t xml:space="preserve"> de </w:t>
            </w:r>
            <w:proofErr w:type="spellStart"/>
            <w:r w:rsidRPr="000C2925">
              <w:rPr>
                <w:rFonts w:ascii="Times New Roman" w:eastAsia="Calibri" w:hAnsi="Times New Roman"/>
                <w:color w:val="000000"/>
                <w:sz w:val="22"/>
                <w:szCs w:val="22"/>
                <w:lang w:val="fr-FR" w:eastAsia="en-GB"/>
              </w:rPr>
              <w:t>crap</w:t>
            </w:r>
            <w:proofErr w:type="spellEnd"/>
            <w:r w:rsidRPr="000C2925">
              <w:rPr>
                <w:rFonts w:ascii="Times New Roman" w:eastAsia="Calibri" w:hAnsi="Times New Roman"/>
                <w:color w:val="000000"/>
                <w:sz w:val="22"/>
                <w:szCs w:val="22"/>
                <w:lang w:val="fr-FR" w:eastAsia="en-GB"/>
              </w:rPr>
              <w:t xml:space="preserve"> </w:t>
            </w:r>
            <w:proofErr w:type="spellStart"/>
            <w:r w:rsidRPr="000C2925">
              <w:rPr>
                <w:rFonts w:ascii="Times New Roman" w:eastAsia="Calibri" w:hAnsi="Times New Roman"/>
                <w:color w:val="000000"/>
                <w:sz w:val="22"/>
                <w:szCs w:val="22"/>
                <w:lang w:val="fr-FR" w:eastAsia="en-GB"/>
              </w:rPr>
              <w:t>cu</w:t>
            </w:r>
            <w:proofErr w:type="spellEnd"/>
            <w:r w:rsidRPr="000C2925">
              <w:rPr>
                <w:rFonts w:ascii="Times New Roman" w:eastAsia="Calibri" w:hAnsi="Times New Roman"/>
                <w:color w:val="000000"/>
                <w:sz w:val="22"/>
                <w:szCs w:val="22"/>
                <w:lang w:val="fr-FR" w:eastAsia="en-GB"/>
              </w:rPr>
              <w:t xml:space="preserve"> bulgare de </w:t>
            </w:r>
            <w:proofErr w:type="spellStart"/>
            <w:r w:rsidRPr="000C2925">
              <w:rPr>
                <w:rFonts w:ascii="Times New Roman" w:eastAsia="Calibri" w:hAnsi="Times New Roman"/>
                <w:color w:val="000000"/>
                <w:sz w:val="22"/>
                <w:szCs w:val="22"/>
                <w:lang w:val="fr-FR" w:eastAsia="en-GB"/>
              </w:rPr>
              <w:t>mamaliguta</w:t>
            </w:r>
            <w:proofErr w:type="spellEnd"/>
            <w:r w:rsidRPr="000C2925">
              <w:rPr>
                <w:rFonts w:ascii="Times New Roman" w:eastAsia="Calibri" w:hAnsi="Times New Roman"/>
                <w:color w:val="000000"/>
                <w:sz w:val="22"/>
                <w:szCs w:val="22"/>
                <w:lang w:val="fr-FR" w:eastAsia="en-GB"/>
              </w:rPr>
              <w:t xml:space="preserve"> si </w:t>
            </w:r>
            <w:proofErr w:type="spellStart"/>
            <w:r w:rsidRPr="000C2925">
              <w:rPr>
                <w:rFonts w:ascii="Times New Roman" w:eastAsia="Calibri" w:hAnsi="Times New Roman"/>
                <w:color w:val="000000"/>
                <w:sz w:val="22"/>
                <w:szCs w:val="22"/>
                <w:lang w:val="fr-FR" w:eastAsia="en-GB"/>
              </w:rPr>
              <w:t>ardei</w:t>
            </w:r>
            <w:proofErr w:type="spellEnd"/>
            <w:r w:rsidRPr="000C2925">
              <w:rPr>
                <w:rFonts w:ascii="Times New Roman" w:eastAsia="Calibri" w:hAnsi="Times New Roman"/>
                <w:color w:val="000000"/>
                <w:sz w:val="22"/>
                <w:szCs w:val="22"/>
                <w:lang w:val="fr-FR" w:eastAsia="en-GB"/>
              </w:rPr>
              <w:t xml:space="preserve"> </w:t>
            </w:r>
            <w:proofErr w:type="spellStart"/>
            <w:r w:rsidRPr="000C2925">
              <w:rPr>
                <w:rFonts w:ascii="Times New Roman" w:eastAsia="Calibri" w:hAnsi="Times New Roman"/>
                <w:color w:val="000000"/>
                <w:sz w:val="22"/>
                <w:szCs w:val="22"/>
                <w:lang w:val="fr-FR" w:eastAsia="en-GB"/>
              </w:rPr>
              <w:t>iute</w:t>
            </w:r>
            <w:proofErr w:type="spellEnd"/>
          </w:p>
          <w:p w14:paraId="463F4D27" w14:textId="77777777" w:rsidR="000C2925" w:rsidRPr="000C2925" w:rsidRDefault="000C2925" w:rsidP="000C2925">
            <w:pPr>
              <w:jc w:val="both"/>
              <w:rPr>
                <w:rFonts w:ascii="Times New Roman" w:eastAsia="Times New Roman" w:hAnsi="Times New Roman"/>
                <w:b/>
                <w:sz w:val="22"/>
                <w:szCs w:val="22"/>
                <w:lang w:eastAsia="ro-RO"/>
              </w:rPr>
            </w:pPr>
            <w:r w:rsidRPr="000C2925">
              <w:rPr>
                <w:rFonts w:ascii="Times New Roman" w:eastAsia="Calibri" w:hAnsi="Times New Roman"/>
                <w:i/>
                <w:iCs/>
                <w:color w:val="000000"/>
                <w:sz w:val="22"/>
                <w:szCs w:val="22"/>
                <w:lang w:val="en-GB" w:eastAsia="en-GB"/>
              </w:rPr>
              <w:t xml:space="preserve">Desert: </w:t>
            </w:r>
            <w:r w:rsidRPr="000C2925">
              <w:rPr>
                <w:rFonts w:ascii="Times New Roman" w:eastAsia="Calibri" w:hAnsi="Times New Roman"/>
                <w:color w:val="000000"/>
                <w:sz w:val="22"/>
                <w:szCs w:val="22"/>
                <w:lang w:val="en-GB" w:eastAsia="en-GB"/>
              </w:rPr>
              <w:t>Tiramisu</w:t>
            </w:r>
          </w:p>
          <w:p w14:paraId="057FB739" w14:textId="77777777" w:rsidR="000C2925" w:rsidRPr="000C2925" w:rsidRDefault="000C2925" w:rsidP="000C2925">
            <w:pPr>
              <w:jc w:val="both"/>
              <w:rPr>
                <w:rFonts w:ascii="Times New Roman" w:eastAsia="Times New Roman" w:hAnsi="Times New Roman"/>
                <w:i/>
                <w:sz w:val="22"/>
                <w:szCs w:val="22"/>
                <w:lang w:eastAsia="ro-RO"/>
              </w:rPr>
            </w:pPr>
            <w:proofErr w:type="spellStart"/>
            <w:r w:rsidRPr="000C2925">
              <w:rPr>
                <w:rFonts w:ascii="Times New Roman" w:eastAsia="Times New Roman" w:hAnsi="Times New Roman"/>
                <w:i/>
                <w:sz w:val="22"/>
                <w:szCs w:val="22"/>
                <w:lang w:eastAsia="ro-RO"/>
              </w:rPr>
              <w:t>Băuturi</w:t>
            </w:r>
            <w:proofErr w:type="spellEnd"/>
            <w:r w:rsidRPr="000C2925">
              <w:rPr>
                <w:rFonts w:ascii="Times New Roman" w:eastAsia="Times New Roman" w:hAnsi="Times New Roman"/>
                <w:i/>
                <w:sz w:val="22"/>
                <w:szCs w:val="22"/>
                <w:lang w:eastAsia="ro-RO"/>
              </w:rPr>
              <w:t xml:space="preserve">: </w:t>
            </w:r>
            <w:proofErr w:type="spellStart"/>
            <w:r w:rsidRPr="000C2925">
              <w:rPr>
                <w:rFonts w:ascii="Times New Roman" w:eastAsia="Times New Roman" w:hAnsi="Times New Roman"/>
                <w:sz w:val="22"/>
                <w:szCs w:val="22"/>
                <w:lang w:eastAsia="ro-RO"/>
              </w:rPr>
              <w:t>Apă</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minerala</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carbogazoasa</w:t>
            </w:r>
            <w:proofErr w:type="spellEnd"/>
            <w:r w:rsidRPr="000C2925">
              <w:rPr>
                <w:rFonts w:ascii="Times New Roman" w:eastAsia="Times New Roman" w:hAnsi="Times New Roman"/>
                <w:sz w:val="22"/>
                <w:szCs w:val="22"/>
                <w:lang w:eastAsia="ro-RO"/>
              </w:rPr>
              <w:t>/</w:t>
            </w:r>
            <w:proofErr w:type="spellStart"/>
            <w:r w:rsidRPr="000C2925">
              <w:rPr>
                <w:rFonts w:ascii="Times New Roman" w:eastAsia="Times New Roman" w:hAnsi="Times New Roman"/>
                <w:sz w:val="22"/>
                <w:szCs w:val="22"/>
                <w:lang w:eastAsia="ro-RO"/>
              </w:rPr>
              <w:t>plata</w:t>
            </w:r>
            <w:proofErr w:type="spellEnd"/>
            <w:r w:rsidRPr="000C2925">
              <w:rPr>
                <w:rFonts w:ascii="Times New Roman" w:eastAsia="Times New Roman" w:hAnsi="Times New Roman"/>
                <w:sz w:val="22"/>
                <w:szCs w:val="22"/>
                <w:lang w:eastAsia="ro-RO"/>
              </w:rPr>
              <w:t xml:space="preserve"> – 500 ml</w:t>
            </w:r>
            <w:r w:rsidRPr="000C2925">
              <w:rPr>
                <w:rFonts w:ascii="Times New Roman" w:eastAsia="Times New Roman" w:hAnsi="Times New Roman"/>
                <w:i/>
                <w:sz w:val="22"/>
                <w:szCs w:val="22"/>
                <w:lang w:eastAsia="ro-RO"/>
              </w:rPr>
              <w:t xml:space="preserve">, </w:t>
            </w:r>
            <w:proofErr w:type="spellStart"/>
            <w:r w:rsidRPr="000C2925">
              <w:rPr>
                <w:rFonts w:ascii="Times New Roman" w:eastAsia="Times New Roman" w:hAnsi="Times New Roman"/>
                <w:sz w:val="22"/>
                <w:szCs w:val="22"/>
                <w:lang w:eastAsia="ro-RO"/>
              </w:rPr>
              <w:t>Limonada</w:t>
            </w:r>
            <w:proofErr w:type="spellEnd"/>
            <w:r w:rsidRPr="000C2925">
              <w:rPr>
                <w:rFonts w:ascii="Times New Roman" w:eastAsia="Times New Roman" w:hAnsi="Times New Roman"/>
                <w:sz w:val="22"/>
                <w:szCs w:val="22"/>
                <w:lang w:eastAsia="ro-RO"/>
              </w:rPr>
              <w:t xml:space="preserve"> - 400 ml</w:t>
            </w:r>
          </w:p>
          <w:p w14:paraId="0FA4C852" w14:textId="77777777" w:rsidR="000C2925" w:rsidRPr="000C2925" w:rsidRDefault="000C2925" w:rsidP="000C2925">
            <w:pPr>
              <w:jc w:val="both"/>
              <w:rPr>
                <w:rFonts w:ascii="Times New Roman" w:eastAsia="Times New Roman" w:hAnsi="Times New Roman"/>
                <w:b/>
                <w:sz w:val="22"/>
                <w:szCs w:val="22"/>
                <w:lang w:eastAsia="ro-RO"/>
              </w:rPr>
            </w:pPr>
          </w:p>
          <w:p w14:paraId="3FA5B79F" w14:textId="77777777" w:rsidR="000C2925" w:rsidRPr="000C2925" w:rsidRDefault="000C2925" w:rsidP="000C2925">
            <w:pPr>
              <w:jc w:val="both"/>
              <w:rPr>
                <w:rFonts w:ascii="Times New Roman" w:eastAsia="Times New Roman" w:hAnsi="Times New Roman"/>
                <w:b/>
                <w:sz w:val="22"/>
                <w:szCs w:val="22"/>
                <w:lang w:eastAsia="ro-RO"/>
              </w:rPr>
            </w:pPr>
          </w:p>
          <w:p w14:paraId="538233B0" w14:textId="77777777" w:rsidR="000C2925" w:rsidRPr="000C2925" w:rsidRDefault="000C2925" w:rsidP="000C2925">
            <w:pPr>
              <w:spacing w:line="276" w:lineRule="auto"/>
              <w:jc w:val="both"/>
              <w:rPr>
                <w:rFonts w:ascii="Times New Roman" w:eastAsia="Times New Roman" w:hAnsi="Times New Roman"/>
                <w:sz w:val="22"/>
                <w:szCs w:val="22"/>
              </w:rPr>
            </w:pPr>
            <w:proofErr w:type="spellStart"/>
            <w:r w:rsidRPr="000C2925">
              <w:rPr>
                <w:rFonts w:ascii="Times New Roman" w:eastAsia="Times New Roman" w:hAnsi="Times New Roman"/>
                <w:sz w:val="22"/>
                <w:szCs w:val="22"/>
                <w:u w:val="single"/>
              </w:rPr>
              <w:t>Meniu</w:t>
            </w:r>
            <w:proofErr w:type="spellEnd"/>
            <w:r w:rsidRPr="000C2925">
              <w:rPr>
                <w:rFonts w:ascii="Times New Roman" w:eastAsia="Times New Roman" w:hAnsi="Times New Roman"/>
                <w:sz w:val="22"/>
                <w:szCs w:val="22"/>
                <w:u w:val="single"/>
              </w:rPr>
              <w:t xml:space="preserve"> </w:t>
            </w:r>
            <w:proofErr w:type="spellStart"/>
            <w:r w:rsidRPr="000C2925">
              <w:rPr>
                <w:rFonts w:ascii="Times New Roman" w:eastAsia="Times New Roman" w:hAnsi="Times New Roman"/>
                <w:sz w:val="22"/>
                <w:szCs w:val="22"/>
                <w:u w:val="single"/>
              </w:rPr>
              <w:t>bufet</w:t>
            </w:r>
            <w:proofErr w:type="spellEnd"/>
            <w:r w:rsidRPr="000C2925">
              <w:rPr>
                <w:rFonts w:ascii="Times New Roman" w:eastAsia="Times New Roman" w:hAnsi="Times New Roman"/>
                <w:sz w:val="22"/>
                <w:szCs w:val="22"/>
                <w:u w:val="single"/>
              </w:rPr>
              <w:t xml:space="preserve"> </w:t>
            </w:r>
            <w:proofErr w:type="spellStart"/>
            <w:r w:rsidRPr="000C2925">
              <w:rPr>
                <w:rFonts w:ascii="Times New Roman" w:eastAsia="Times New Roman" w:hAnsi="Times New Roman"/>
                <w:sz w:val="22"/>
                <w:szCs w:val="22"/>
                <w:u w:val="single"/>
              </w:rPr>
              <w:t>pranz</w:t>
            </w:r>
            <w:proofErr w:type="spellEnd"/>
            <w:r w:rsidRPr="000C2925">
              <w:rPr>
                <w:rFonts w:ascii="Times New Roman" w:eastAsia="Times New Roman" w:hAnsi="Times New Roman"/>
                <w:sz w:val="22"/>
                <w:szCs w:val="22"/>
                <w:u w:val="single"/>
              </w:rPr>
              <w:t xml:space="preserve"> </w:t>
            </w:r>
            <w:proofErr w:type="spellStart"/>
            <w:r w:rsidRPr="000C2925">
              <w:rPr>
                <w:rFonts w:ascii="Times New Roman" w:eastAsia="Times New Roman" w:hAnsi="Times New Roman"/>
                <w:sz w:val="22"/>
                <w:szCs w:val="22"/>
                <w:u w:val="single"/>
              </w:rPr>
              <w:t>pentru</w:t>
            </w:r>
            <w:proofErr w:type="spellEnd"/>
            <w:r w:rsidRPr="000C2925">
              <w:rPr>
                <w:rFonts w:ascii="Times New Roman" w:eastAsia="Times New Roman" w:hAnsi="Times New Roman"/>
                <w:sz w:val="22"/>
                <w:szCs w:val="22"/>
                <w:u w:val="single"/>
              </w:rPr>
              <w:t xml:space="preserve"> </w:t>
            </w:r>
            <w:proofErr w:type="spellStart"/>
            <w:r w:rsidRPr="000C2925">
              <w:rPr>
                <w:rFonts w:ascii="Times New Roman" w:eastAsia="Times New Roman" w:hAnsi="Times New Roman"/>
                <w:sz w:val="22"/>
                <w:szCs w:val="22"/>
                <w:u w:val="single"/>
              </w:rPr>
              <w:t>servire</w:t>
            </w:r>
            <w:proofErr w:type="spellEnd"/>
            <w:r w:rsidRPr="000C2925">
              <w:rPr>
                <w:rFonts w:ascii="Times New Roman" w:eastAsia="Times New Roman" w:hAnsi="Times New Roman"/>
                <w:sz w:val="22"/>
                <w:szCs w:val="22"/>
                <w:u w:val="single"/>
              </w:rPr>
              <w:t xml:space="preserve"> masa/</w:t>
            </w:r>
            <w:proofErr w:type="spellStart"/>
            <w:r w:rsidRPr="000C2925">
              <w:rPr>
                <w:rFonts w:ascii="Times New Roman" w:eastAsia="Times New Roman" w:hAnsi="Times New Roman"/>
                <w:sz w:val="22"/>
                <w:szCs w:val="22"/>
                <w:u w:val="single"/>
              </w:rPr>
              <w:t>persoana</w:t>
            </w:r>
            <w:proofErr w:type="spellEnd"/>
            <w:r w:rsidRPr="000C2925">
              <w:rPr>
                <w:rFonts w:ascii="Times New Roman" w:eastAsia="Times New Roman" w:hAnsi="Times New Roman"/>
                <w:sz w:val="22"/>
                <w:szCs w:val="22"/>
              </w:rPr>
              <w:t xml:space="preserve">: </w:t>
            </w:r>
          </w:p>
          <w:p w14:paraId="4505DA7A"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ASORTIMENT GUSTARI APERITIV:</w:t>
            </w:r>
          </w:p>
          <w:p w14:paraId="0C9B579C"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Rolls cu </w:t>
            </w:r>
            <w:proofErr w:type="spellStart"/>
            <w:r w:rsidRPr="000C2925">
              <w:rPr>
                <w:rFonts w:ascii="Times New Roman" w:eastAsia="Times New Roman" w:hAnsi="Times New Roman"/>
                <w:sz w:val="22"/>
                <w:szCs w:val="22"/>
                <w:lang w:eastAsia="ro-RO"/>
              </w:rPr>
              <w:t>branzeturi</w:t>
            </w:r>
            <w:proofErr w:type="spellEnd"/>
          </w:p>
          <w:p w14:paraId="3E7CB49E"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Rolls cu </w:t>
            </w:r>
            <w:proofErr w:type="spellStart"/>
            <w:r w:rsidRPr="000C2925">
              <w:rPr>
                <w:rFonts w:ascii="Times New Roman" w:eastAsia="Times New Roman" w:hAnsi="Times New Roman"/>
                <w:sz w:val="22"/>
                <w:szCs w:val="22"/>
                <w:lang w:eastAsia="ro-RO"/>
              </w:rPr>
              <w:t>salam</w:t>
            </w:r>
            <w:proofErr w:type="spellEnd"/>
            <w:r w:rsidRPr="000C2925">
              <w:rPr>
                <w:rFonts w:ascii="Times New Roman" w:eastAsia="Times New Roman" w:hAnsi="Times New Roman"/>
                <w:sz w:val="22"/>
                <w:szCs w:val="22"/>
                <w:lang w:eastAsia="ro-RO"/>
              </w:rPr>
              <w:t xml:space="preserve"> chorizo</w:t>
            </w:r>
          </w:p>
          <w:p w14:paraId="5129ED09"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Vol-au-vent </w:t>
            </w:r>
            <w:proofErr w:type="gramStart"/>
            <w:r w:rsidRPr="000C2925">
              <w:rPr>
                <w:rFonts w:ascii="Times New Roman" w:eastAsia="Times New Roman" w:hAnsi="Times New Roman"/>
                <w:sz w:val="22"/>
                <w:szCs w:val="22"/>
                <w:lang w:eastAsia="ro-RO"/>
              </w:rPr>
              <w:t xml:space="preserve">cu  </w:t>
            </w:r>
            <w:proofErr w:type="spellStart"/>
            <w:r w:rsidRPr="000C2925">
              <w:rPr>
                <w:rFonts w:ascii="Times New Roman" w:eastAsia="Times New Roman" w:hAnsi="Times New Roman"/>
                <w:sz w:val="22"/>
                <w:szCs w:val="22"/>
                <w:lang w:eastAsia="ro-RO"/>
              </w:rPr>
              <w:t>somon</w:t>
            </w:r>
            <w:proofErr w:type="spellEnd"/>
            <w:proofErr w:type="gramEnd"/>
          </w:p>
          <w:p w14:paraId="507751BA"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Vol-au-vent cu </w:t>
            </w:r>
            <w:proofErr w:type="spellStart"/>
            <w:r w:rsidRPr="000C2925">
              <w:rPr>
                <w:rFonts w:ascii="Times New Roman" w:eastAsia="Times New Roman" w:hAnsi="Times New Roman"/>
                <w:sz w:val="22"/>
                <w:szCs w:val="22"/>
                <w:lang w:eastAsia="ro-RO"/>
              </w:rPr>
              <w:t>ciuperci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si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verdeturi</w:t>
            </w:r>
            <w:proofErr w:type="spellEnd"/>
          </w:p>
          <w:p w14:paraId="0C873626"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Rolls cu </w:t>
            </w:r>
            <w:proofErr w:type="spellStart"/>
            <w:r w:rsidRPr="000C2925">
              <w:rPr>
                <w:rFonts w:ascii="Times New Roman" w:eastAsia="Times New Roman" w:hAnsi="Times New Roman"/>
                <w:sz w:val="22"/>
                <w:szCs w:val="22"/>
                <w:lang w:eastAsia="ro-RO"/>
              </w:rPr>
              <w:t>sunca</w:t>
            </w:r>
            <w:proofErr w:type="spellEnd"/>
            <w:r w:rsidRPr="000C2925">
              <w:rPr>
                <w:rFonts w:ascii="Times New Roman" w:eastAsia="Times New Roman" w:hAnsi="Times New Roman"/>
                <w:sz w:val="22"/>
                <w:szCs w:val="22"/>
                <w:lang w:eastAsia="ro-RO"/>
              </w:rPr>
              <w:t xml:space="preserve"> cu </w:t>
            </w:r>
            <w:proofErr w:type="spellStart"/>
            <w:r w:rsidRPr="000C2925">
              <w:rPr>
                <w:rFonts w:ascii="Times New Roman" w:eastAsia="Times New Roman" w:hAnsi="Times New Roman"/>
                <w:sz w:val="22"/>
                <w:szCs w:val="22"/>
                <w:lang w:eastAsia="ro-RO"/>
              </w:rPr>
              <w:t>cascaval</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afumat</w:t>
            </w:r>
            <w:proofErr w:type="spellEnd"/>
          </w:p>
          <w:p w14:paraId="3A3500A9"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Beetroot &amp; cream cheese </w:t>
            </w:r>
          </w:p>
          <w:p w14:paraId="1E67175B"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Crostini cu mozzarella </w:t>
            </w:r>
            <w:proofErr w:type="spellStart"/>
            <w:r w:rsidRPr="000C2925">
              <w:rPr>
                <w:rFonts w:ascii="Times New Roman" w:eastAsia="Times New Roman" w:hAnsi="Times New Roman"/>
                <w:sz w:val="22"/>
                <w:szCs w:val="22"/>
                <w:lang w:eastAsia="ro-RO"/>
              </w:rPr>
              <w:t>si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rosii</w:t>
            </w:r>
            <w:proofErr w:type="spellEnd"/>
            <w:r w:rsidRPr="000C2925">
              <w:rPr>
                <w:rFonts w:ascii="Times New Roman" w:eastAsia="Times New Roman" w:hAnsi="Times New Roman"/>
                <w:sz w:val="22"/>
                <w:szCs w:val="22"/>
                <w:lang w:eastAsia="ro-RO"/>
              </w:rPr>
              <w:t xml:space="preserve"> cherry</w:t>
            </w:r>
          </w:p>
          <w:p w14:paraId="73F7CE3B" w14:textId="77777777" w:rsidR="000C2925" w:rsidRPr="000C2925" w:rsidRDefault="000C2925" w:rsidP="000C2925">
            <w:pPr>
              <w:ind w:left="1440"/>
              <w:jc w:val="both"/>
              <w:rPr>
                <w:rFonts w:ascii="Times New Roman" w:eastAsia="Times New Roman" w:hAnsi="Times New Roman"/>
                <w:sz w:val="22"/>
                <w:szCs w:val="22"/>
                <w:lang w:eastAsia="ro-RO"/>
              </w:rPr>
            </w:pPr>
          </w:p>
          <w:p w14:paraId="04AF94EA"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ASORTIMENT PREPARATE VEGETARIENE:</w:t>
            </w:r>
          </w:p>
          <w:p w14:paraId="5EF082A3"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Branza tofu cu </w:t>
            </w:r>
            <w:proofErr w:type="spellStart"/>
            <w:r w:rsidRPr="000C2925">
              <w:rPr>
                <w:rFonts w:ascii="Times New Roman" w:eastAsia="Times New Roman" w:hAnsi="Times New Roman"/>
                <w:sz w:val="22"/>
                <w:szCs w:val="22"/>
                <w:lang w:eastAsia="ro-RO"/>
              </w:rPr>
              <w:t>foita</w:t>
            </w:r>
            <w:proofErr w:type="spellEnd"/>
            <w:r w:rsidRPr="000C2925">
              <w:rPr>
                <w:rFonts w:ascii="Times New Roman" w:eastAsia="Times New Roman" w:hAnsi="Times New Roman"/>
                <w:sz w:val="22"/>
                <w:szCs w:val="22"/>
                <w:lang w:eastAsia="ro-RO"/>
              </w:rPr>
              <w:t xml:space="preserve"> de </w:t>
            </w:r>
            <w:proofErr w:type="spellStart"/>
            <w:r w:rsidRPr="000C2925">
              <w:rPr>
                <w:rFonts w:ascii="Times New Roman" w:eastAsia="Times New Roman" w:hAnsi="Times New Roman"/>
                <w:sz w:val="22"/>
                <w:szCs w:val="22"/>
                <w:lang w:eastAsia="ro-RO"/>
              </w:rPr>
              <w:t>castravete</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si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rosii</w:t>
            </w:r>
            <w:proofErr w:type="spellEnd"/>
            <w:r w:rsidRPr="000C2925">
              <w:rPr>
                <w:rFonts w:ascii="Times New Roman" w:eastAsia="Times New Roman" w:hAnsi="Times New Roman"/>
                <w:sz w:val="22"/>
                <w:szCs w:val="22"/>
                <w:lang w:eastAsia="ro-RO"/>
              </w:rPr>
              <w:t xml:space="preserve"> cherry</w:t>
            </w:r>
          </w:p>
          <w:p w14:paraId="4BD098CE"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Bruschetta cu legume</w:t>
            </w:r>
          </w:p>
          <w:p w14:paraId="1C82FEC4"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sz w:val="22"/>
                <w:szCs w:val="22"/>
                <w:lang w:eastAsia="ro-RO"/>
              </w:rPr>
              <w:t>Clatite</w:t>
            </w:r>
            <w:proofErr w:type="spellEnd"/>
            <w:r w:rsidRPr="000C2925">
              <w:rPr>
                <w:rFonts w:ascii="Times New Roman" w:eastAsia="Times New Roman" w:hAnsi="Times New Roman"/>
                <w:sz w:val="22"/>
                <w:szCs w:val="22"/>
                <w:lang w:eastAsia="ro-RO"/>
              </w:rPr>
              <w:t xml:space="preserve"> cu </w:t>
            </w:r>
            <w:proofErr w:type="spellStart"/>
            <w:r w:rsidRPr="000C2925">
              <w:rPr>
                <w:rFonts w:ascii="Times New Roman" w:eastAsia="Times New Roman" w:hAnsi="Times New Roman"/>
                <w:sz w:val="22"/>
                <w:szCs w:val="22"/>
                <w:lang w:eastAsia="ro-RO"/>
              </w:rPr>
              <w:t>spanac</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si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ciuperci</w:t>
            </w:r>
            <w:proofErr w:type="spellEnd"/>
          </w:p>
          <w:p w14:paraId="68745634"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sz w:val="22"/>
                <w:szCs w:val="22"/>
                <w:lang w:eastAsia="ro-RO"/>
              </w:rPr>
              <w:t>Crochete</w:t>
            </w:r>
            <w:proofErr w:type="spellEnd"/>
            <w:r w:rsidRPr="000C2925">
              <w:rPr>
                <w:rFonts w:ascii="Times New Roman" w:eastAsia="Times New Roman" w:hAnsi="Times New Roman"/>
                <w:sz w:val="22"/>
                <w:szCs w:val="22"/>
                <w:lang w:eastAsia="ro-RO"/>
              </w:rPr>
              <w:t xml:space="preserve"> din </w:t>
            </w:r>
            <w:proofErr w:type="spellStart"/>
            <w:r w:rsidRPr="000C2925">
              <w:rPr>
                <w:rFonts w:ascii="Times New Roman" w:eastAsia="Times New Roman" w:hAnsi="Times New Roman"/>
                <w:sz w:val="22"/>
                <w:szCs w:val="22"/>
                <w:lang w:eastAsia="ro-RO"/>
              </w:rPr>
              <w:t>cartofi</w:t>
            </w:r>
            <w:proofErr w:type="spellEnd"/>
            <w:r w:rsidRPr="000C2925">
              <w:rPr>
                <w:rFonts w:ascii="Times New Roman" w:eastAsia="Times New Roman" w:hAnsi="Times New Roman"/>
                <w:sz w:val="22"/>
                <w:szCs w:val="22"/>
                <w:lang w:eastAsia="ro-RO"/>
              </w:rPr>
              <w:t xml:space="preserve"> cu </w:t>
            </w:r>
            <w:proofErr w:type="spellStart"/>
            <w:r w:rsidRPr="000C2925">
              <w:rPr>
                <w:rFonts w:ascii="Times New Roman" w:eastAsia="Times New Roman" w:hAnsi="Times New Roman"/>
                <w:sz w:val="22"/>
                <w:szCs w:val="22"/>
                <w:lang w:eastAsia="ro-RO"/>
              </w:rPr>
              <w:t>susan</w:t>
            </w:r>
            <w:proofErr w:type="spellEnd"/>
          </w:p>
          <w:p w14:paraId="521C0126"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sz w:val="22"/>
                <w:szCs w:val="22"/>
                <w:lang w:eastAsia="ro-RO"/>
              </w:rPr>
              <w:t>Ciuperci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umplute</w:t>
            </w:r>
            <w:proofErr w:type="spellEnd"/>
          </w:p>
          <w:p w14:paraId="1764FD1A" w14:textId="77777777" w:rsidR="000C2925" w:rsidRPr="000C2925" w:rsidRDefault="000C2925" w:rsidP="000C2925">
            <w:pPr>
              <w:ind w:left="1440"/>
              <w:jc w:val="both"/>
              <w:rPr>
                <w:rFonts w:ascii="Times New Roman" w:eastAsia="Times New Roman" w:hAnsi="Times New Roman"/>
                <w:sz w:val="22"/>
                <w:szCs w:val="22"/>
                <w:lang w:eastAsia="ro-RO"/>
              </w:rPr>
            </w:pPr>
          </w:p>
          <w:p w14:paraId="184E904F"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PREPARATE DE BAZA CALDE:</w:t>
            </w:r>
          </w:p>
          <w:p w14:paraId="1902F394"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sz w:val="22"/>
                <w:szCs w:val="22"/>
                <w:lang w:eastAsia="ro-RO"/>
              </w:rPr>
              <w:t>Cotlet</w:t>
            </w:r>
            <w:proofErr w:type="spellEnd"/>
            <w:r w:rsidRPr="000C2925">
              <w:rPr>
                <w:rFonts w:ascii="Times New Roman" w:eastAsia="Times New Roman" w:hAnsi="Times New Roman"/>
                <w:sz w:val="22"/>
                <w:szCs w:val="22"/>
                <w:lang w:eastAsia="ro-RO"/>
              </w:rPr>
              <w:t xml:space="preserve"> de </w:t>
            </w:r>
            <w:proofErr w:type="spellStart"/>
            <w:r w:rsidRPr="000C2925">
              <w:rPr>
                <w:rFonts w:ascii="Times New Roman" w:eastAsia="Times New Roman" w:hAnsi="Times New Roman"/>
                <w:sz w:val="22"/>
                <w:szCs w:val="22"/>
                <w:lang w:eastAsia="ro-RO"/>
              </w:rPr>
              <w:t>porc</w:t>
            </w:r>
            <w:proofErr w:type="spellEnd"/>
            <w:r w:rsidRPr="000C2925">
              <w:rPr>
                <w:rFonts w:ascii="Times New Roman" w:eastAsia="Times New Roman" w:hAnsi="Times New Roman"/>
                <w:sz w:val="22"/>
                <w:szCs w:val="22"/>
                <w:lang w:eastAsia="ro-RO"/>
              </w:rPr>
              <w:t xml:space="preserve"> la </w:t>
            </w:r>
            <w:proofErr w:type="spellStart"/>
            <w:r w:rsidRPr="000C2925">
              <w:rPr>
                <w:rFonts w:ascii="Times New Roman" w:eastAsia="Times New Roman" w:hAnsi="Times New Roman"/>
                <w:sz w:val="22"/>
                <w:szCs w:val="22"/>
                <w:lang w:eastAsia="ro-RO"/>
              </w:rPr>
              <w:t>tava</w:t>
            </w:r>
            <w:proofErr w:type="spellEnd"/>
            <w:r w:rsidRPr="000C2925">
              <w:rPr>
                <w:rFonts w:ascii="Times New Roman" w:eastAsia="Times New Roman" w:hAnsi="Times New Roman"/>
                <w:sz w:val="22"/>
                <w:szCs w:val="22"/>
                <w:lang w:eastAsia="ro-RO"/>
              </w:rPr>
              <w:t xml:space="preserve"> cu legume </w:t>
            </w:r>
            <w:proofErr w:type="spellStart"/>
            <w:r w:rsidRPr="000C2925">
              <w:rPr>
                <w:rFonts w:ascii="Times New Roman" w:eastAsia="Times New Roman" w:hAnsi="Times New Roman"/>
                <w:sz w:val="22"/>
                <w:szCs w:val="22"/>
                <w:lang w:eastAsia="ro-RO"/>
              </w:rPr>
              <w:t>asortate</w:t>
            </w:r>
            <w:proofErr w:type="spellEnd"/>
          </w:p>
          <w:p w14:paraId="2147362E"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Pui in </w:t>
            </w:r>
            <w:proofErr w:type="spellStart"/>
            <w:r w:rsidRPr="000C2925">
              <w:rPr>
                <w:rFonts w:ascii="Times New Roman" w:eastAsia="Times New Roman" w:hAnsi="Times New Roman"/>
                <w:sz w:val="22"/>
                <w:szCs w:val="22"/>
                <w:lang w:eastAsia="ro-RO"/>
              </w:rPr>
              <w:t>sos</w:t>
            </w:r>
            <w:proofErr w:type="spellEnd"/>
            <w:r w:rsidRPr="000C2925">
              <w:rPr>
                <w:rFonts w:ascii="Times New Roman" w:eastAsia="Times New Roman" w:hAnsi="Times New Roman"/>
                <w:sz w:val="22"/>
                <w:szCs w:val="22"/>
                <w:lang w:eastAsia="ro-RO"/>
              </w:rPr>
              <w:t xml:space="preserve"> gorgonzola</w:t>
            </w:r>
          </w:p>
          <w:p w14:paraId="43F64C24"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Cordon bleu</w:t>
            </w:r>
          </w:p>
          <w:p w14:paraId="5AD3DB37"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File de cod pane cu </w:t>
            </w:r>
            <w:proofErr w:type="spellStart"/>
            <w:r w:rsidRPr="000C2925">
              <w:rPr>
                <w:rFonts w:ascii="Times New Roman" w:eastAsia="Times New Roman" w:hAnsi="Times New Roman"/>
                <w:sz w:val="22"/>
                <w:szCs w:val="22"/>
                <w:lang w:eastAsia="ro-RO"/>
              </w:rPr>
              <w:t>lamaie</w:t>
            </w:r>
            <w:proofErr w:type="spellEnd"/>
          </w:p>
          <w:p w14:paraId="0C8DBA87" w14:textId="77777777" w:rsidR="000C2925" w:rsidRPr="000C2925" w:rsidRDefault="000C2925" w:rsidP="000C2925">
            <w:pPr>
              <w:jc w:val="both"/>
              <w:rPr>
                <w:rFonts w:ascii="Times New Roman" w:eastAsia="Times New Roman" w:hAnsi="Times New Roman"/>
                <w:sz w:val="22"/>
                <w:szCs w:val="22"/>
                <w:lang w:eastAsia="ro-RO"/>
              </w:rPr>
            </w:pPr>
          </w:p>
          <w:p w14:paraId="343995F3" w14:textId="77777777" w:rsidR="000C2925" w:rsidRPr="000C2925" w:rsidRDefault="000C2925" w:rsidP="000C2925">
            <w:pPr>
              <w:ind w:left="1440"/>
              <w:jc w:val="both"/>
              <w:rPr>
                <w:rFonts w:ascii="Times New Roman" w:eastAsia="Times New Roman" w:hAnsi="Times New Roman"/>
                <w:sz w:val="22"/>
                <w:szCs w:val="22"/>
                <w:lang w:eastAsia="ro-RO"/>
              </w:rPr>
            </w:pPr>
          </w:p>
          <w:p w14:paraId="203A5B01"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GARNITURI:</w:t>
            </w:r>
          </w:p>
          <w:p w14:paraId="79C1F307"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sz w:val="22"/>
                <w:szCs w:val="22"/>
                <w:lang w:eastAsia="ro-RO"/>
              </w:rPr>
              <w:t>Orez</w:t>
            </w:r>
            <w:proofErr w:type="spellEnd"/>
            <w:r w:rsidRPr="000C2925">
              <w:rPr>
                <w:rFonts w:ascii="Times New Roman" w:eastAsia="Times New Roman" w:hAnsi="Times New Roman"/>
                <w:sz w:val="22"/>
                <w:szCs w:val="22"/>
                <w:lang w:eastAsia="ro-RO"/>
              </w:rPr>
              <w:t xml:space="preserve"> basmati</w:t>
            </w:r>
          </w:p>
          <w:p w14:paraId="20954031"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Legume la </w:t>
            </w:r>
            <w:proofErr w:type="spellStart"/>
            <w:r w:rsidRPr="000C2925">
              <w:rPr>
                <w:rFonts w:ascii="Times New Roman" w:eastAsia="Times New Roman" w:hAnsi="Times New Roman"/>
                <w:sz w:val="22"/>
                <w:szCs w:val="22"/>
                <w:lang w:eastAsia="ro-RO"/>
              </w:rPr>
              <w:t>gratar</w:t>
            </w:r>
            <w:proofErr w:type="spellEnd"/>
          </w:p>
          <w:p w14:paraId="18CC59F7"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sz w:val="22"/>
                <w:szCs w:val="22"/>
                <w:lang w:eastAsia="ro-RO"/>
              </w:rPr>
              <w:t>Cartofi</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gratinati</w:t>
            </w:r>
            <w:proofErr w:type="spellEnd"/>
            <w:r w:rsidRPr="000C2925">
              <w:rPr>
                <w:rFonts w:ascii="Times New Roman" w:eastAsia="Times New Roman" w:hAnsi="Times New Roman"/>
                <w:sz w:val="22"/>
                <w:szCs w:val="22"/>
                <w:lang w:eastAsia="ro-RO"/>
              </w:rPr>
              <w:t xml:space="preserve"> </w:t>
            </w:r>
          </w:p>
          <w:p w14:paraId="72A41B1D" w14:textId="77777777" w:rsidR="000C2925" w:rsidRPr="000C2925" w:rsidRDefault="000C2925" w:rsidP="000C2925">
            <w:pPr>
              <w:ind w:left="1440"/>
              <w:jc w:val="both"/>
              <w:rPr>
                <w:rFonts w:ascii="Times New Roman" w:eastAsia="Times New Roman" w:hAnsi="Times New Roman"/>
                <w:sz w:val="22"/>
                <w:szCs w:val="22"/>
                <w:lang w:eastAsia="ro-RO"/>
              </w:rPr>
            </w:pPr>
          </w:p>
          <w:p w14:paraId="1CB12531"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SALATE:</w:t>
            </w:r>
          </w:p>
          <w:p w14:paraId="52EC93CE"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Salata </w:t>
            </w:r>
            <w:proofErr w:type="spellStart"/>
            <w:r w:rsidRPr="000C2925">
              <w:rPr>
                <w:rFonts w:ascii="Times New Roman" w:eastAsia="Times New Roman" w:hAnsi="Times New Roman"/>
                <w:sz w:val="22"/>
                <w:szCs w:val="22"/>
                <w:lang w:eastAsia="ro-RO"/>
              </w:rPr>
              <w:t>Greceasca</w:t>
            </w:r>
            <w:proofErr w:type="spellEnd"/>
          </w:p>
          <w:p w14:paraId="58EF18DB"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Salata Caesar</w:t>
            </w:r>
          </w:p>
          <w:p w14:paraId="67996D49"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Salata de </w:t>
            </w:r>
            <w:proofErr w:type="spellStart"/>
            <w:r w:rsidRPr="000C2925">
              <w:rPr>
                <w:rFonts w:ascii="Times New Roman" w:eastAsia="Times New Roman" w:hAnsi="Times New Roman"/>
                <w:sz w:val="22"/>
                <w:szCs w:val="22"/>
                <w:lang w:eastAsia="ro-RO"/>
              </w:rPr>
              <w:t>cruditati</w:t>
            </w:r>
            <w:proofErr w:type="spellEnd"/>
          </w:p>
          <w:p w14:paraId="040280A9" w14:textId="77777777" w:rsidR="000C2925" w:rsidRPr="000C2925" w:rsidRDefault="000C2925" w:rsidP="000C2925">
            <w:pPr>
              <w:ind w:left="1440"/>
              <w:jc w:val="both"/>
              <w:rPr>
                <w:rFonts w:ascii="Times New Roman" w:eastAsia="Times New Roman" w:hAnsi="Times New Roman"/>
                <w:sz w:val="22"/>
                <w:szCs w:val="22"/>
                <w:lang w:eastAsia="ro-RO"/>
              </w:rPr>
            </w:pPr>
          </w:p>
          <w:p w14:paraId="6F0E7F86"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DESERT:</w:t>
            </w:r>
          </w:p>
          <w:p w14:paraId="1A3F375C"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sz w:val="22"/>
                <w:szCs w:val="22"/>
                <w:lang w:eastAsia="ro-RO"/>
              </w:rPr>
              <w:t>Minitarte</w:t>
            </w:r>
            <w:proofErr w:type="spellEnd"/>
            <w:r w:rsidRPr="000C2925">
              <w:rPr>
                <w:rFonts w:ascii="Times New Roman" w:eastAsia="Times New Roman" w:hAnsi="Times New Roman"/>
                <w:sz w:val="22"/>
                <w:szCs w:val="22"/>
                <w:lang w:eastAsia="ro-RO"/>
              </w:rPr>
              <w:t xml:space="preserve"> cu crema</w:t>
            </w:r>
          </w:p>
          <w:p w14:paraId="063B8BAF"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Mousse de </w:t>
            </w:r>
            <w:proofErr w:type="spellStart"/>
            <w:r w:rsidRPr="000C2925">
              <w:rPr>
                <w:rFonts w:ascii="Times New Roman" w:eastAsia="Times New Roman" w:hAnsi="Times New Roman"/>
                <w:sz w:val="22"/>
                <w:szCs w:val="22"/>
                <w:lang w:eastAsia="ro-RO"/>
              </w:rPr>
              <w:t>vanilie</w:t>
            </w:r>
            <w:proofErr w:type="spellEnd"/>
            <w:r w:rsidRPr="000C2925">
              <w:rPr>
                <w:rFonts w:ascii="Times New Roman" w:eastAsia="Times New Roman" w:hAnsi="Times New Roman"/>
                <w:sz w:val="22"/>
                <w:szCs w:val="22"/>
                <w:lang w:eastAsia="ro-RO"/>
              </w:rPr>
              <w:t xml:space="preserve"> cu topping</w:t>
            </w:r>
          </w:p>
          <w:p w14:paraId="356A6216"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sz w:val="22"/>
                <w:szCs w:val="22"/>
                <w:lang w:eastAsia="ro-RO"/>
              </w:rPr>
              <w:t>Briose</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americane</w:t>
            </w:r>
            <w:proofErr w:type="spellEnd"/>
          </w:p>
          <w:p w14:paraId="4D41B198" w14:textId="77777777" w:rsidR="000C2925" w:rsidRPr="000C2925" w:rsidRDefault="000C2925" w:rsidP="000C2925">
            <w:pPr>
              <w:ind w:left="1440"/>
              <w:jc w:val="both"/>
              <w:rPr>
                <w:rFonts w:ascii="Times New Roman" w:eastAsia="Times New Roman" w:hAnsi="Times New Roman"/>
                <w:sz w:val="22"/>
                <w:szCs w:val="22"/>
                <w:lang w:eastAsia="ro-RO"/>
              </w:rPr>
            </w:pPr>
          </w:p>
          <w:p w14:paraId="6C46F89F"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ASORTIMENT DE FRUCTE:</w:t>
            </w:r>
          </w:p>
          <w:p w14:paraId="79BCD4E2"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struguri</w:t>
            </w:r>
            <w:proofErr w:type="spellEnd"/>
          </w:p>
          <w:p w14:paraId="5C3FDC4F"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banane</w:t>
            </w:r>
            <w:proofErr w:type="spellEnd"/>
          </w:p>
          <w:p w14:paraId="18F3A66E"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portocale</w:t>
            </w:r>
            <w:proofErr w:type="spellEnd"/>
          </w:p>
          <w:p w14:paraId="56449ABC"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pepene</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galben</w:t>
            </w:r>
            <w:proofErr w:type="spellEnd"/>
          </w:p>
          <w:p w14:paraId="20F0F0CC"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pepene</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verde</w:t>
            </w:r>
            <w:proofErr w:type="spellEnd"/>
          </w:p>
          <w:p w14:paraId="5652750F" w14:textId="77777777" w:rsidR="000C2925" w:rsidRPr="000C2925" w:rsidRDefault="000C2925" w:rsidP="000C2925">
            <w:pPr>
              <w:ind w:left="1440"/>
              <w:jc w:val="both"/>
              <w:rPr>
                <w:rFonts w:ascii="Times New Roman" w:eastAsia="Times New Roman" w:hAnsi="Times New Roman"/>
                <w:sz w:val="22"/>
                <w:szCs w:val="22"/>
                <w:lang w:eastAsia="ro-RO"/>
              </w:rPr>
            </w:pPr>
          </w:p>
          <w:p w14:paraId="3461AE12"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PAINE:</w:t>
            </w:r>
          </w:p>
          <w:p w14:paraId="225FB86A"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sz w:val="22"/>
                <w:szCs w:val="22"/>
                <w:lang w:eastAsia="ro-RO"/>
              </w:rPr>
              <w:t>Chifle</w:t>
            </w:r>
            <w:proofErr w:type="spellEnd"/>
            <w:r w:rsidRPr="000C2925">
              <w:rPr>
                <w:rFonts w:ascii="Times New Roman" w:eastAsia="Times New Roman" w:hAnsi="Times New Roman"/>
                <w:sz w:val="22"/>
                <w:szCs w:val="22"/>
                <w:lang w:eastAsia="ro-RO"/>
              </w:rPr>
              <w:t xml:space="preserve"> </w:t>
            </w:r>
          </w:p>
          <w:p w14:paraId="4D32861C"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Paine la </w:t>
            </w:r>
            <w:proofErr w:type="spellStart"/>
            <w:r w:rsidRPr="000C2925">
              <w:rPr>
                <w:rFonts w:ascii="Times New Roman" w:eastAsia="Times New Roman" w:hAnsi="Times New Roman"/>
                <w:sz w:val="22"/>
                <w:szCs w:val="22"/>
                <w:lang w:eastAsia="ro-RO"/>
              </w:rPr>
              <w:t>tava</w:t>
            </w:r>
            <w:proofErr w:type="spellEnd"/>
          </w:p>
          <w:p w14:paraId="264FC494"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Paine la </w:t>
            </w:r>
            <w:proofErr w:type="spellStart"/>
            <w:r w:rsidRPr="000C2925">
              <w:rPr>
                <w:rFonts w:ascii="Times New Roman" w:eastAsia="Times New Roman" w:hAnsi="Times New Roman"/>
                <w:sz w:val="22"/>
                <w:szCs w:val="22"/>
                <w:lang w:eastAsia="ro-RO"/>
              </w:rPr>
              <w:t>tava</w:t>
            </w:r>
            <w:proofErr w:type="spellEnd"/>
            <w:r w:rsidRPr="000C2925">
              <w:rPr>
                <w:rFonts w:ascii="Times New Roman" w:eastAsia="Times New Roman" w:hAnsi="Times New Roman"/>
                <w:sz w:val="22"/>
                <w:szCs w:val="22"/>
                <w:lang w:eastAsia="ro-RO"/>
              </w:rPr>
              <w:t xml:space="preserve"> cu cereale</w:t>
            </w:r>
          </w:p>
          <w:p w14:paraId="5D352486" w14:textId="77777777" w:rsidR="000C2925" w:rsidRPr="000C2925" w:rsidRDefault="000C2925" w:rsidP="000C2925">
            <w:pPr>
              <w:ind w:left="1440"/>
              <w:jc w:val="both"/>
              <w:rPr>
                <w:rFonts w:ascii="Times New Roman" w:eastAsia="Times New Roman" w:hAnsi="Times New Roman"/>
                <w:sz w:val="22"/>
                <w:szCs w:val="22"/>
                <w:lang w:eastAsia="ro-RO"/>
              </w:rPr>
            </w:pPr>
          </w:p>
          <w:p w14:paraId="5AC722D0"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BAUTURI:</w:t>
            </w:r>
          </w:p>
          <w:p w14:paraId="248F6240" w14:textId="77777777" w:rsidR="000C2925" w:rsidRPr="000C2925" w:rsidRDefault="000C2925" w:rsidP="000C2925">
            <w:pPr>
              <w:jc w:val="both"/>
              <w:rPr>
                <w:rFonts w:ascii="Times New Roman" w:eastAsia="Times New Roman" w:hAnsi="Times New Roman"/>
                <w:sz w:val="22"/>
                <w:szCs w:val="22"/>
                <w:lang w:eastAsia="ro-RO"/>
              </w:rPr>
            </w:pPr>
            <w:r w:rsidRPr="000C2925">
              <w:rPr>
                <w:rFonts w:ascii="Times New Roman" w:eastAsia="Times New Roman" w:hAnsi="Times New Roman"/>
                <w:sz w:val="22"/>
                <w:szCs w:val="22"/>
                <w:lang w:eastAsia="ro-RO"/>
              </w:rPr>
              <w:t xml:space="preserve">Apa </w:t>
            </w:r>
            <w:proofErr w:type="spellStart"/>
            <w:r w:rsidRPr="000C2925">
              <w:rPr>
                <w:rFonts w:ascii="Times New Roman" w:eastAsia="Times New Roman" w:hAnsi="Times New Roman"/>
                <w:sz w:val="22"/>
                <w:szCs w:val="22"/>
                <w:lang w:eastAsia="ro-RO"/>
              </w:rPr>
              <w:t>minerala</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carbogazoasa</w:t>
            </w:r>
            <w:proofErr w:type="spellEnd"/>
            <w:r w:rsidRPr="000C2925">
              <w:rPr>
                <w:rFonts w:ascii="Times New Roman" w:eastAsia="Times New Roman" w:hAnsi="Times New Roman"/>
                <w:sz w:val="22"/>
                <w:szCs w:val="22"/>
                <w:lang w:eastAsia="ro-RO"/>
              </w:rPr>
              <w:t xml:space="preserve"> / </w:t>
            </w:r>
            <w:proofErr w:type="spellStart"/>
            <w:r w:rsidRPr="000C2925">
              <w:rPr>
                <w:rFonts w:ascii="Times New Roman" w:eastAsia="Times New Roman" w:hAnsi="Times New Roman"/>
                <w:sz w:val="22"/>
                <w:szCs w:val="22"/>
                <w:lang w:eastAsia="ro-RO"/>
              </w:rPr>
              <w:t>plata</w:t>
            </w:r>
            <w:proofErr w:type="spellEnd"/>
          </w:p>
          <w:p w14:paraId="2BB8FF2D"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sz w:val="22"/>
                <w:szCs w:val="22"/>
                <w:lang w:eastAsia="ro-RO"/>
              </w:rPr>
              <w:t>Bauturi</w:t>
            </w:r>
            <w:proofErr w:type="spellEnd"/>
            <w:r w:rsidRPr="000C2925">
              <w:rPr>
                <w:rFonts w:ascii="Times New Roman" w:eastAsia="Times New Roman" w:hAnsi="Times New Roman"/>
                <w:sz w:val="22"/>
                <w:szCs w:val="22"/>
                <w:lang w:eastAsia="ro-RO"/>
              </w:rPr>
              <w:t xml:space="preserve"> </w:t>
            </w:r>
            <w:proofErr w:type="spellStart"/>
            <w:proofErr w:type="gramStart"/>
            <w:r w:rsidRPr="000C2925">
              <w:rPr>
                <w:rFonts w:ascii="Times New Roman" w:eastAsia="Times New Roman" w:hAnsi="Times New Roman"/>
                <w:sz w:val="22"/>
                <w:szCs w:val="22"/>
                <w:lang w:eastAsia="ro-RO"/>
              </w:rPr>
              <w:t>racoritoare:limonade</w:t>
            </w:r>
            <w:proofErr w:type="spellEnd"/>
            <w:proofErr w:type="gramEnd"/>
            <w:r w:rsidRPr="000C2925">
              <w:rPr>
                <w:rFonts w:ascii="Times New Roman" w:eastAsia="Times New Roman" w:hAnsi="Times New Roman"/>
                <w:sz w:val="22"/>
                <w:szCs w:val="22"/>
                <w:lang w:eastAsia="ro-RO"/>
              </w:rPr>
              <w:t xml:space="preserve"> </w:t>
            </w:r>
          </w:p>
          <w:p w14:paraId="73223796" w14:textId="77777777" w:rsidR="000C2925" w:rsidRPr="000C2925" w:rsidRDefault="000C2925" w:rsidP="000C2925">
            <w:pPr>
              <w:jc w:val="both"/>
              <w:rPr>
                <w:rFonts w:ascii="Times New Roman" w:eastAsia="Times New Roman" w:hAnsi="Times New Roman"/>
                <w:sz w:val="22"/>
                <w:szCs w:val="22"/>
                <w:lang w:eastAsia="ro-RO"/>
              </w:rPr>
            </w:pPr>
            <w:proofErr w:type="spellStart"/>
            <w:r w:rsidRPr="000C2925">
              <w:rPr>
                <w:rFonts w:ascii="Times New Roman" w:eastAsia="Times New Roman" w:hAnsi="Times New Roman"/>
                <w:sz w:val="22"/>
                <w:szCs w:val="22"/>
                <w:lang w:eastAsia="ro-RO"/>
              </w:rPr>
              <w:t>Cafea</w:t>
            </w:r>
            <w:proofErr w:type="spellEnd"/>
            <w:r w:rsidRPr="000C2925">
              <w:rPr>
                <w:rFonts w:ascii="Times New Roman" w:eastAsia="Times New Roman" w:hAnsi="Times New Roman"/>
                <w:sz w:val="22"/>
                <w:szCs w:val="22"/>
                <w:lang w:eastAsia="ro-RO"/>
              </w:rPr>
              <w:t xml:space="preserve"> espresso </w:t>
            </w:r>
            <w:proofErr w:type="spellStart"/>
            <w:r w:rsidRPr="000C2925">
              <w:rPr>
                <w:rFonts w:ascii="Times New Roman" w:eastAsia="Times New Roman" w:hAnsi="Times New Roman"/>
                <w:sz w:val="22"/>
                <w:szCs w:val="22"/>
                <w:lang w:eastAsia="ro-RO"/>
              </w:rPr>
              <w:t>si</w:t>
            </w:r>
            <w:proofErr w:type="spellEnd"/>
            <w:r w:rsidRPr="000C2925">
              <w:rPr>
                <w:rFonts w:ascii="Times New Roman" w:eastAsia="Times New Roman" w:hAnsi="Times New Roman"/>
                <w:sz w:val="22"/>
                <w:szCs w:val="22"/>
                <w:lang w:eastAsia="ro-RO"/>
              </w:rPr>
              <w:t xml:space="preserve"> cappuccino </w:t>
            </w:r>
            <w:proofErr w:type="spellStart"/>
            <w:r w:rsidRPr="000C2925">
              <w:rPr>
                <w:rFonts w:ascii="Times New Roman" w:eastAsia="Times New Roman" w:hAnsi="Times New Roman"/>
                <w:sz w:val="22"/>
                <w:szCs w:val="22"/>
                <w:lang w:eastAsia="ro-RO"/>
              </w:rPr>
              <w:t>servite</w:t>
            </w:r>
            <w:proofErr w:type="spellEnd"/>
            <w:r w:rsidRPr="000C2925">
              <w:rPr>
                <w:rFonts w:ascii="Times New Roman" w:eastAsia="Times New Roman" w:hAnsi="Times New Roman"/>
                <w:sz w:val="22"/>
                <w:szCs w:val="22"/>
                <w:lang w:eastAsia="ro-RO"/>
              </w:rPr>
              <w:t xml:space="preserve"> cu </w:t>
            </w:r>
            <w:proofErr w:type="spellStart"/>
            <w:r w:rsidRPr="000C2925">
              <w:rPr>
                <w:rFonts w:ascii="Times New Roman" w:eastAsia="Times New Roman" w:hAnsi="Times New Roman"/>
                <w:sz w:val="22"/>
                <w:szCs w:val="22"/>
                <w:lang w:eastAsia="ro-RO"/>
              </w:rPr>
              <w:t>lapte</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condensat</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zahar</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brun</w:t>
            </w:r>
            <w:proofErr w:type="spellEnd"/>
            <w:r w:rsidRPr="000C2925">
              <w:rPr>
                <w:rFonts w:ascii="Times New Roman" w:eastAsia="Times New Roman" w:hAnsi="Times New Roman"/>
                <w:sz w:val="22"/>
                <w:szCs w:val="22"/>
                <w:lang w:eastAsia="ro-RO"/>
              </w:rPr>
              <w:t>/</w:t>
            </w:r>
            <w:proofErr w:type="spellStart"/>
            <w:r w:rsidRPr="000C2925">
              <w:rPr>
                <w:rFonts w:ascii="Times New Roman" w:eastAsia="Times New Roman" w:hAnsi="Times New Roman"/>
                <w:sz w:val="22"/>
                <w:szCs w:val="22"/>
                <w:lang w:eastAsia="ro-RO"/>
              </w:rPr>
              <w:t>alb</w:t>
            </w:r>
            <w:proofErr w:type="spellEnd"/>
            <w:r w:rsidRPr="000C2925">
              <w:rPr>
                <w:rFonts w:ascii="Times New Roman" w:eastAsia="Times New Roman" w:hAnsi="Times New Roman"/>
                <w:sz w:val="22"/>
                <w:szCs w:val="22"/>
                <w:lang w:eastAsia="ro-RO"/>
              </w:rPr>
              <w:t xml:space="preserve">, biscuit </w:t>
            </w:r>
            <w:proofErr w:type="spellStart"/>
            <w:r w:rsidRPr="000C2925">
              <w:rPr>
                <w:rFonts w:ascii="Times New Roman" w:eastAsia="Times New Roman" w:hAnsi="Times New Roman"/>
                <w:sz w:val="22"/>
                <w:szCs w:val="22"/>
                <w:lang w:eastAsia="ro-RO"/>
              </w:rPr>
              <w:t>cafea</w:t>
            </w:r>
            <w:proofErr w:type="spellEnd"/>
            <w:r w:rsidRPr="000C2925">
              <w:rPr>
                <w:rFonts w:ascii="Times New Roman" w:eastAsia="Times New Roman" w:hAnsi="Times New Roman"/>
                <w:sz w:val="22"/>
                <w:szCs w:val="22"/>
                <w:lang w:eastAsia="ro-RO"/>
              </w:rPr>
              <w:t xml:space="preserve">, </w:t>
            </w:r>
            <w:proofErr w:type="spellStart"/>
            <w:r w:rsidRPr="000C2925">
              <w:rPr>
                <w:rFonts w:ascii="Times New Roman" w:eastAsia="Times New Roman" w:hAnsi="Times New Roman"/>
                <w:sz w:val="22"/>
                <w:szCs w:val="22"/>
                <w:lang w:eastAsia="ro-RO"/>
              </w:rPr>
              <w:t>ciocolata</w:t>
            </w:r>
            <w:proofErr w:type="spellEnd"/>
          </w:p>
          <w:p w14:paraId="6597B11C" w14:textId="02BB7852" w:rsidR="000C2925" w:rsidRPr="000C2925" w:rsidRDefault="000C2925" w:rsidP="000C2925">
            <w:pPr>
              <w:spacing w:line="276" w:lineRule="auto"/>
              <w:jc w:val="both"/>
              <w:rPr>
                <w:rFonts w:ascii="Times New Roman" w:eastAsia="Times New Roman" w:hAnsi="Times New Roman"/>
                <w:sz w:val="22"/>
                <w:szCs w:val="22"/>
              </w:rPr>
            </w:pPr>
            <w:proofErr w:type="spellStart"/>
            <w:r w:rsidRPr="000C2925">
              <w:rPr>
                <w:rFonts w:ascii="Times New Roman" w:eastAsia="Times New Roman" w:hAnsi="Times New Roman"/>
                <w:sz w:val="22"/>
                <w:szCs w:val="22"/>
                <w:lang w:eastAsia="ro-RO"/>
              </w:rPr>
              <w:t>Ceai</w:t>
            </w:r>
            <w:proofErr w:type="spellEnd"/>
            <w:r w:rsidRPr="000C2925">
              <w:rPr>
                <w:rFonts w:ascii="Times New Roman" w:eastAsia="Times New Roman" w:hAnsi="Times New Roman"/>
                <w:sz w:val="22"/>
                <w:szCs w:val="22"/>
                <w:lang w:eastAsia="ro-RO"/>
              </w:rPr>
              <w:t xml:space="preserve"> (minim 4 </w:t>
            </w:r>
            <w:proofErr w:type="spellStart"/>
            <w:r w:rsidRPr="000C2925">
              <w:rPr>
                <w:rFonts w:ascii="Times New Roman" w:eastAsia="Times New Roman" w:hAnsi="Times New Roman"/>
                <w:sz w:val="22"/>
                <w:szCs w:val="22"/>
                <w:lang w:eastAsia="ro-RO"/>
              </w:rPr>
              <w:t>sortimente</w:t>
            </w:r>
            <w:proofErr w:type="spellEnd"/>
            <w:r w:rsidRPr="000C2925">
              <w:rPr>
                <w:rFonts w:ascii="Times New Roman" w:eastAsia="Times New Roman" w:hAnsi="Times New Roman"/>
                <w:sz w:val="22"/>
                <w:szCs w:val="22"/>
                <w:lang w:eastAsia="ro-RO"/>
              </w:rPr>
              <w:t>)</w:t>
            </w:r>
          </w:p>
        </w:tc>
        <w:tc>
          <w:tcPr>
            <w:tcW w:w="4581" w:type="dxa"/>
            <w:tcMar>
              <w:left w:w="57" w:type="dxa"/>
              <w:right w:w="57" w:type="dxa"/>
            </w:tcMar>
          </w:tcPr>
          <w:p w14:paraId="077260BB" w14:textId="77777777" w:rsidR="000C2925" w:rsidRPr="000C2925" w:rsidRDefault="000C2925" w:rsidP="00E203DA">
            <w:pPr>
              <w:rPr>
                <w:rFonts w:ascii="Times New Roman" w:hAnsi="Times New Roman"/>
                <w:color w:val="000000" w:themeColor="text1"/>
                <w:sz w:val="22"/>
                <w:szCs w:val="22"/>
                <w:lang w:val="it-IT"/>
              </w:rPr>
            </w:pPr>
          </w:p>
        </w:tc>
      </w:tr>
      <w:tr w:rsidR="000C2925" w:rsidRPr="000C2925" w14:paraId="3B1B93DB" w14:textId="77777777" w:rsidTr="004F78DE">
        <w:trPr>
          <w:trHeight w:val="566"/>
          <w:jc w:val="center"/>
        </w:trPr>
        <w:tc>
          <w:tcPr>
            <w:tcW w:w="720" w:type="dxa"/>
            <w:tcMar>
              <w:left w:w="57" w:type="dxa"/>
              <w:right w:w="57" w:type="dxa"/>
            </w:tcMar>
            <w:vAlign w:val="center"/>
          </w:tcPr>
          <w:p w14:paraId="1FC85C05" w14:textId="77777777" w:rsidR="000C2925" w:rsidRPr="000C2925" w:rsidRDefault="000C2925" w:rsidP="00E203DA">
            <w:pPr>
              <w:jc w:val="center"/>
              <w:rPr>
                <w:rFonts w:ascii="Times New Roman" w:hAnsi="Times New Roman"/>
                <w:color w:val="000000" w:themeColor="text1"/>
                <w:sz w:val="22"/>
                <w:szCs w:val="22"/>
              </w:rPr>
            </w:pPr>
          </w:p>
        </w:tc>
        <w:tc>
          <w:tcPr>
            <w:tcW w:w="5095" w:type="dxa"/>
            <w:tcMar>
              <w:left w:w="57" w:type="dxa"/>
              <w:right w:w="57" w:type="dxa"/>
            </w:tcMar>
          </w:tcPr>
          <w:p w14:paraId="24303ABC" w14:textId="77777777" w:rsidR="000C2925" w:rsidRPr="000C2925" w:rsidRDefault="000C2925" w:rsidP="000C2925">
            <w:pPr>
              <w:numPr>
                <w:ilvl w:val="0"/>
                <w:numId w:val="9"/>
              </w:numPr>
              <w:overflowPunct/>
              <w:autoSpaceDE/>
              <w:autoSpaceDN/>
              <w:adjustRightInd/>
              <w:jc w:val="both"/>
              <w:textAlignment w:val="auto"/>
              <w:rPr>
                <w:rFonts w:ascii="Times New Roman" w:eastAsia="Times New Roman" w:hAnsi="Times New Roman"/>
                <w:b/>
                <w:bCs/>
                <w:snapToGrid w:val="0"/>
                <w:sz w:val="22"/>
                <w:szCs w:val="22"/>
              </w:rPr>
            </w:pPr>
            <w:r w:rsidRPr="000C2925">
              <w:rPr>
                <w:rFonts w:ascii="Times New Roman" w:eastAsia="Times New Roman" w:hAnsi="Times New Roman"/>
                <w:b/>
                <w:bCs/>
                <w:snapToGrid w:val="0"/>
                <w:sz w:val="22"/>
                <w:szCs w:val="22"/>
              </w:rPr>
              <w:t>Servicii coffee break</w:t>
            </w:r>
          </w:p>
          <w:p w14:paraId="694A1510" w14:textId="77777777" w:rsidR="000C2925" w:rsidRPr="000C2925" w:rsidRDefault="000C2925" w:rsidP="000C2925">
            <w:pPr>
              <w:jc w:val="both"/>
              <w:rPr>
                <w:rFonts w:ascii="Times New Roman" w:eastAsia="Times New Roman" w:hAnsi="Times New Roman"/>
                <w:bCs/>
                <w:snapToGrid w:val="0"/>
                <w:sz w:val="22"/>
                <w:szCs w:val="22"/>
              </w:rPr>
            </w:pPr>
            <w:proofErr w:type="spellStart"/>
            <w:r w:rsidRPr="000C2925">
              <w:rPr>
                <w:rFonts w:ascii="Times New Roman" w:eastAsia="Times New Roman" w:hAnsi="Times New Roman"/>
                <w:snapToGrid w:val="0"/>
                <w:sz w:val="22"/>
                <w:szCs w:val="22"/>
              </w:rPr>
              <w:t>Perioada</w:t>
            </w:r>
            <w:proofErr w:type="spellEnd"/>
            <w:r w:rsidRPr="000C2925">
              <w:rPr>
                <w:rFonts w:ascii="Times New Roman" w:eastAsia="Times New Roman" w:hAnsi="Times New Roman"/>
                <w:snapToGrid w:val="0"/>
                <w:sz w:val="22"/>
                <w:szCs w:val="22"/>
              </w:rPr>
              <w:t xml:space="preserve">: </w:t>
            </w:r>
            <w:r w:rsidRPr="000C2925">
              <w:rPr>
                <w:rFonts w:ascii="Times New Roman" w:eastAsia="Times New Roman" w:hAnsi="Times New Roman"/>
                <w:bCs/>
                <w:snapToGrid w:val="0"/>
                <w:sz w:val="22"/>
                <w:szCs w:val="22"/>
              </w:rPr>
              <w:t xml:space="preserve">3 </w:t>
            </w:r>
            <w:proofErr w:type="spellStart"/>
            <w:r w:rsidRPr="000C2925">
              <w:rPr>
                <w:rFonts w:ascii="Times New Roman" w:eastAsia="Times New Roman" w:hAnsi="Times New Roman"/>
                <w:bCs/>
                <w:snapToGrid w:val="0"/>
                <w:sz w:val="22"/>
                <w:szCs w:val="22"/>
              </w:rPr>
              <w:t>zile</w:t>
            </w:r>
            <w:proofErr w:type="spellEnd"/>
            <w:r w:rsidRPr="000C2925">
              <w:rPr>
                <w:rFonts w:ascii="Times New Roman" w:eastAsia="Times New Roman" w:hAnsi="Times New Roman"/>
                <w:bCs/>
                <w:snapToGrid w:val="0"/>
                <w:sz w:val="22"/>
                <w:szCs w:val="22"/>
              </w:rPr>
              <w:t xml:space="preserve">, 29 </w:t>
            </w:r>
            <w:proofErr w:type="spellStart"/>
            <w:r w:rsidRPr="000C2925">
              <w:rPr>
                <w:rFonts w:ascii="Times New Roman" w:eastAsia="Times New Roman" w:hAnsi="Times New Roman"/>
                <w:bCs/>
                <w:snapToGrid w:val="0"/>
                <w:sz w:val="22"/>
                <w:szCs w:val="22"/>
              </w:rPr>
              <w:t>septembrie</w:t>
            </w:r>
            <w:proofErr w:type="spellEnd"/>
            <w:r w:rsidRPr="000C2925">
              <w:rPr>
                <w:rFonts w:ascii="Times New Roman" w:eastAsia="Times New Roman" w:hAnsi="Times New Roman"/>
                <w:bCs/>
                <w:snapToGrid w:val="0"/>
                <w:sz w:val="22"/>
                <w:szCs w:val="22"/>
              </w:rPr>
              <w:t xml:space="preserve"> -1 </w:t>
            </w:r>
            <w:proofErr w:type="spellStart"/>
            <w:r w:rsidRPr="000C2925">
              <w:rPr>
                <w:rFonts w:ascii="Times New Roman" w:eastAsia="Times New Roman" w:hAnsi="Times New Roman"/>
                <w:bCs/>
                <w:snapToGrid w:val="0"/>
                <w:sz w:val="22"/>
                <w:szCs w:val="22"/>
              </w:rPr>
              <w:t>octombrie</w:t>
            </w:r>
            <w:proofErr w:type="spellEnd"/>
            <w:r w:rsidRPr="000C2925">
              <w:rPr>
                <w:rFonts w:ascii="Times New Roman" w:eastAsia="Times New Roman" w:hAnsi="Times New Roman"/>
                <w:bCs/>
                <w:snapToGrid w:val="0"/>
                <w:sz w:val="22"/>
                <w:szCs w:val="22"/>
              </w:rPr>
              <w:t xml:space="preserve"> 2025, in </w:t>
            </w:r>
            <w:proofErr w:type="spellStart"/>
            <w:r w:rsidRPr="000C2925">
              <w:rPr>
                <w:rFonts w:ascii="Times New Roman" w:eastAsia="Times New Roman" w:hAnsi="Times New Roman"/>
                <w:bCs/>
                <w:snapToGrid w:val="0"/>
                <w:sz w:val="22"/>
                <w:szCs w:val="22"/>
              </w:rPr>
              <w:t>urmatoarele</w:t>
            </w:r>
            <w:proofErr w:type="spellEnd"/>
            <w:r w:rsidRPr="000C2925">
              <w:rPr>
                <w:rFonts w:ascii="Times New Roman" w:eastAsia="Times New Roman" w:hAnsi="Times New Roman"/>
                <w:bCs/>
                <w:snapToGrid w:val="0"/>
                <w:sz w:val="22"/>
                <w:szCs w:val="22"/>
              </w:rPr>
              <w:t xml:space="preserve"> intervale </w:t>
            </w:r>
            <w:proofErr w:type="spellStart"/>
            <w:r w:rsidRPr="000C2925">
              <w:rPr>
                <w:rFonts w:ascii="Times New Roman" w:eastAsia="Times New Roman" w:hAnsi="Times New Roman"/>
                <w:bCs/>
                <w:snapToGrid w:val="0"/>
                <w:sz w:val="22"/>
                <w:szCs w:val="22"/>
              </w:rPr>
              <w:t>orare</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si</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locatii</w:t>
            </w:r>
            <w:proofErr w:type="spellEnd"/>
            <w:r w:rsidRPr="000C2925">
              <w:rPr>
                <w:rFonts w:ascii="Times New Roman" w:eastAsia="Times New Roman" w:hAnsi="Times New Roman"/>
                <w:bCs/>
                <w:snapToGrid w:val="0"/>
                <w:sz w:val="22"/>
                <w:szCs w:val="22"/>
              </w:rPr>
              <w:t>:</w:t>
            </w:r>
          </w:p>
          <w:p w14:paraId="5A16EDB0" w14:textId="77777777" w:rsidR="000C2925" w:rsidRPr="000C2925" w:rsidRDefault="000C2925" w:rsidP="000C2925">
            <w:pPr>
              <w:jc w:val="both"/>
              <w:rPr>
                <w:rFonts w:ascii="Times New Roman" w:eastAsia="Times New Roman" w:hAnsi="Times New Roman"/>
                <w:bCs/>
                <w:snapToGrid w:val="0"/>
                <w:sz w:val="22"/>
                <w:szCs w:val="22"/>
              </w:rPr>
            </w:pPr>
            <w:r w:rsidRPr="000C2925">
              <w:rPr>
                <w:rFonts w:ascii="Times New Roman" w:eastAsia="Times New Roman" w:hAnsi="Times New Roman"/>
                <w:b/>
                <w:snapToGrid w:val="0"/>
                <w:sz w:val="22"/>
                <w:szCs w:val="22"/>
              </w:rPr>
              <w:t xml:space="preserve">29.09.2025, </w:t>
            </w:r>
            <w:r w:rsidRPr="000C2925">
              <w:rPr>
                <w:rFonts w:ascii="Times New Roman" w:eastAsia="Times New Roman" w:hAnsi="Times New Roman"/>
                <w:bCs/>
                <w:snapToGrid w:val="0"/>
                <w:sz w:val="22"/>
                <w:szCs w:val="22"/>
              </w:rPr>
              <w:t xml:space="preserve">18:45 – 19, Restaurant </w:t>
            </w:r>
            <w:proofErr w:type="spellStart"/>
            <w:r w:rsidRPr="000C2925">
              <w:rPr>
                <w:rFonts w:ascii="Times New Roman" w:eastAsia="Times New Roman" w:hAnsi="Times New Roman"/>
                <w:bCs/>
                <w:snapToGrid w:val="0"/>
                <w:sz w:val="22"/>
                <w:szCs w:val="22"/>
              </w:rPr>
              <w:t>autorizat</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sanitar</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veterinar</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si</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pentru</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siguranta</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alimentelor</w:t>
            </w:r>
            <w:proofErr w:type="spellEnd"/>
            <w:r w:rsidRPr="000C2925">
              <w:rPr>
                <w:rFonts w:ascii="Times New Roman" w:eastAsia="Times New Roman" w:hAnsi="Times New Roman"/>
                <w:bCs/>
                <w:snapToGrid w:val="0"/>
                <w:sz w:val="22"/>
                <w:szCs w:val="22"/>
              </w:rPr>
              <w:t xml:space="preserve">, cu </w:t>
            </w:r>
            <w:proofErr w:type="spellStart"/>
            <w:r w:rsidRPr="000C2925">
              <w:rPr>
                <w:rFonts w:ascii="Times New Roman" w:eastAsia="Times New Roman" w:hAnsi="Times New Roman"/>
                <w:bCs/>
                <w:snapToGrid w:val="0"/>
                <w:sz w:val="22"/>
                <w:szCs w:val="22"/>
              </w:rPr>
              <w:t>respectarea</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normelor</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sanitare</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și</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prevederilor</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legale</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în</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vigoare</w:t>
            </w:r>
            <w:proofErr w:type="spellEnd"/>
            <w:r w:rsidRPr="000C2925">
              <w:rPr>
                <w:rFonts w:ascii="Times New Roman" w:eastAsia="Times New Roman" w:hAnsi="Times New Roman"/>
                <w:bCs/>
                <w:snapToGrid w:val="0"/>
                <w:sz w:val="22"/>
                <w:szCs w:val="22"/>
              </w:rPr>
              <w:t xml:space="preserve"> la </w:t>
            </w:r>
            <w:proofErr w:type="spellStart"/>
            <w:r w:rsidRPr="000C2925">
              <w:rPr>
                <w:rFonts w:ascii="Times New Roman" w:eastAsia="Times New Roman" w:hAnsi="Times New Roman"/>
                <w:bCs/>
                <w:snapToGrid w:val="0"/>
                <w:sz w:val="22"/>
                <w:szCs w:val="22"/>
              </w:rPr>
              <w:t>momentul</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desfășurării</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evenimentului</w:t>
            </w:r>
            <w:proofErr w:type="spellEnd"/>
            <w:r w:rsidRPr="000C2925">
              <w:rPr>
                <w:rFonts w:ascii="Times New Roman" w:eastAsia="Times New Roman" w:hAnsi="Times New Roman"/>
                <w:bCs/>
                <w:snapToGrid w:val="0"/>
                <w:sz w:val="22"/>
                <w:szCs w:val="22"/>
              </w:rPr>
              <w:t>.</w:t>
            </w:r>
          </w:p>
          <w:p w14:paraId="3CA961D6" w14:textId="77777777" w:rsidR="000C2925" w:rsidRPr="000C2925" w:rsidRDefault="000C2925" w:rsidP="000C2925">
            <w:pPr>
              <w:jc w:val="both"/>
              <w:rPr>
                <w:rFonts w:ascii="Times New Roman" w:eastAsia="Times New Roman" w:hAnsi="Times New Roman"/>
                <w:bCs/>
                <w:snapToGrid w:val="0"/>
                <w:sz w:val="22"/>
                <w:szCs w:val="22"/>
              </w:rPr>
            </w:pPr>
            <w:r w:rsidRPr="000C2925">
              <w:rPr>
                <w:rFonts w:ascii="Times New Roman" w:eastAsia="Times New Roman" w:hAnsi="Times New Roman"/>
                <w:bCs/>
                <w:snapToGrid w:val="0"/>
                <w:sz w:val="22"/>
                <w:szCs w:val="22"/>
              </w:rPr>
              <w:t xml:space="preserve">Capacitate restaurant: minim 200 de </w:t>
            </w:r>
            <w:proofErr w:type="spellStart"/>
            <w:r w:rsidRPr="000C2925">
              <w:rPr>
                <w:rFonts w:ascii="Times New Roman" w:eastAsia="Times New Roman" w:hAnsi="Times New Roman"/>
                <w:bCs/>
                <w:snapToGrid w:val="0"/>
                <w:sz w:val="22"/>
                <w:szCs w:val="22"/>
              </w:rPr>
              <w:t>locuri</w:t>
            </w:r>
            <w:proofErr w:type="spellEnd"/>
            <w:r w:rsidRPr="000C2925">
              <w:rPr>
                <w:rFonts w:ascii="Times New Roman" w:eastAsia="Times New Roman" w:hAnsi="Times New Roman"/>
                <w:bCs/>
                <w:snapToGrid w:val="0"/>
                <w:sz w:val="22"/>
                <w:szCs w:val="22"/>
              </w:rPr>
              <w:t xml:space="preserve"> (100 </w:t>
            </w:r>
            <w:proofErr w:type="spellStart"/>
            <w:r w:rsidRPr="000C2925">
              <w:rPr>
                <w:rFonts w:ascii="Times New Roman" w:eastAsia="Times New Roman" w:hAnsi="Times New Roman"/>
                <w:bCs/>
                <w:snapToGrid w:val="0"/>
                <w:sz w:val="22"/>
                <w:szCs w:val="22"/>
              </w:rPr>
              <w:t>locuri</w:t>
            </w:r>
            <w:proofErr w:type="spellEnd"/>
            <w:r w:rsidRPr="000C2925">
              <w:rPr>
                <w:rFonts w:ascii="Times New Roman" w:eastAsia="Times New Roman" w:hAnsi="Times New Roman"/>
                <w:bCs/>
                <w:snapToGrid w:val="0"/>
                <w:sz w:val="22"/>
                <w:szCs w:val="22"/>
              </w:rPr>
              <w:t xml:space="preserve"> interior, 100 </w:t>
            </w:r>
            <w:proofErr w:type="spellStart"/>
            <w:r w:rsidRPr="000C2925">
              <w:rPr>
                <w:rFonts w:ascii="Times New Roman" w:eastAsia="Times New Roman" w:hAnsi="Times New Roman"/>
                <w:bCs/>
                <w:snapToGrid w:val="0"/>
                <w:sz w:val="22"/>
                <w:szCs w:val="22"/>
              </w:rPr>
              <w:t>locuri</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terasa</w:t>
            </w:r>
            <w:proofErr w:type="spellEnd"/>
            <w:r w:rsidRPr="000C2925">
              <w:rPr>
                <w:rFonts w:ascii="Times New Roman" w:eastAsia="Times New Roman" w:hAnsi="Times New Roman"/>
                <w:bCs/>
                <w:snapToGrid w:val="0"/>
                <w:sz w:val="22"/>
                <w:szCs w:val="22"/>
              </w:rPr>
              <w:t>)</w:t>
            </w:r>
          </w:p>
          <w:p w14:paraId="491B33F8" w14:textId="77777777" w:rsidR="000C2925" w:rsidRPr="000C2925" w:rsidRDefault="000C2925" w:rsidP="000C2925">
            <w:pPr>
              <w:jc w:val="both"/>
              <w:rPr>
                <w:rFonts w:ascii="Times New Roman" w:eastAsia="Times New Roman" w:hAnsi="Times New Roman"/>
                <w:bCs/>
                <w:snapToGrid w:val="0"/>
                <w:sz w:val="22"/>
                <w:szCs w:val="22"/>
              </w:rPr>
            </w:pPr>
            <w:r w:rsidRPr="000C2925">
              <w:rPr>
                <w:rFonts w:ascii="Times New Roman" w:eastAsia="Times New Roman" w:hAnsi="Times New Roman"/>
                <w:b/>
                <w:snapToGrid w:val="0"/>
                <w:sz w:val="22"/>
                <w:szCs w:val="22"/>
              </w:rPr>
              <w:t>30.09.2025</w:t>
            </w:r>
            <w:r w:rsidRPr="000C2925">
              <w:rPr>
                <w:rFonts w:ascii="Times New Roman" w:eastAsia="Times New Roman" w:hAnsi="Times New Roman"/>
                <w:bCs/>
                <w:snapToGrid w:val="0"/>
                <w:sz w:val="22"/>
                <w:szCs w:val="22"/>
              </w:rPr>
              <w:t xml:space="preserve">, 10:30 – 10:45, </w:t>
            </w:r>
            <w:proofErr w:type="spellStart"/>
            <w:r w:rsidRPr="000C2925">
              <w:rPr>
                <w:rFonts w:ascii="Times New Roman" w:eastAsia="Times New Roman" w:hAnsi="Times New Roman"/>
                <w:bCs/>
                <w:snapToGrid w:val="0"/>
                <w:sz w:val="22"/>
                <w:szCs w:val="22"/>
              </w:rPr>
              <w:t>Sediul</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Facultatii</w:t>
            </w:r>
            <w:proofErr w:type="spellEnd"/>
            <w:r w:rsidRPr="000C2925">
              <w:rPr>
                <w:rFonts w:ascii="Times New Roman" w:eastAsia="Times New Roman" w:hAnsi="Times New Roman"/>
                <w:bCs/>
                <w:snapToGrid w:val="0"/>
                <w:sz w:val="22"/>
                <w:szCs w:val="22"/>
              </w:rPr>
              <w:t xml:space="preserve"> de </w:t>
            </w:r>
            <w:proofErr w:type="spellStart"/>
            <w:r w:rsidRPr="000C2925">
              <w:rPr>
                <w:rFonts w:ascii="Times New Roman" w:eastAsia="Times New Roman" w:hAnsi="Times New Roman"/>
                <w:bCs/>
                <w:snapToGrid w:val="0"/>
                <w:sz w:val="22"/>
                <w:szCs w:val="22"/>
              </w:rPr>
              <w:t>Inginerie</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si</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Agronomie</w:t>
            </w:r>
            <w:proofErr w:type="spellEnd"/>
            <w:r w:rsidRPr="000C2925">
              <w:rPr>
                <w:rFonts w:ascii="Times New Roman" w:eastAsia="Times New Roman" w:hAnsi="Times New Roman"/>
                <w:bCs/>
                <w:snapToGrid w:val="0"/>
                <w:sz w:val="22"/>
                <w:szCs w:val="22"/>
              </w:rPr>
              <w:t xml:space="preserve"> din Braila, Calea </w:t>
            </w:r>
            <w:proofErr w:type="spellStart"/>
            <w:r w:rsidRPr="000C2925">
              <w:rPr>
                <w:rFonts w:ascii="Times New Roman" w:eastAsia="Times New Roman" w:hAnsi="Times New Roman"/>
                <w:bCs/>
                <w:snapToGrid w:val="0"/>
                <w:sz w:val="22"/>
                <w:szCs w:val="22"/>
              </w:rPr>
              <w:t>Calarasilor</w:t>
            </w:r>
            <w:proofErr w:type="spellEnd"/>
            <w:r w:rsidRPr="000C2925">
              <w:rPr>
                <w:rFonts w:ascii="Times New Roman" w:eastAsia="Times New Roman" w:hAnsi="Times New Roman"/>
                <w:bCs/>
                <w:snapToGrid w:val="0"/>
                <w:sz w:val="22"/>
                <w:szCs w:val="22"/>
              </w:rPr>
              <w:t xml:space="preserve"> nr 29, 810017 Braila</w:t>
            </w:r>
          </w:p>
          <w:p w14:paraId="33A59A25" w14:textId="77777777" w:rsidR="000C2925" w:rsidRPr="000C2925" w:rsidRDefault="000C2925" w:rsidP="000C2925">
            <w:pPr>
              <w:jc w:val="both"/>
              <w:rPr>
                <w:rFonts w:ascii="Times New Roman" w:eastAsia="Times New Roman" w:hAnsi="Times New Roman"/>
                <w:bCs/>
                <w:snapToGrid w:val="0"/>
                <w:sz w:val="22"/>
                <w:szCs w:val="22"/>
              </w:rPr>
            </w:pPr>
            <w:r w:rsidRPr="000C2925">
              <w:rPr>
                <w:rFonts w:ascii="Times New Roman" w:eastAsia="Times New Roman" w:hAnsi="Times New Roman"/>
                <w:b/>
                <w:snapToGrid w:val="0"/>
                <w:sz w:val="22"/>
                <w:szCs w:val="22"/>
              </w:rPr>
              <w:t>1.10.2025</w:t>
            </w:r>
            <w:r w:rsidRPr="000C2925">
              <w:rPr>
                <w:rFonts w:ascii="Times New Roman" w:eastAsia="Times New Roman" w:hAnsi="Times New Roman"/>
                <w:bCs/>
                <w:snapToGrid w:val="0"/>
                <w:sz w:val="22"/>
                <w:szCs w:val="22"/>
              </w:rPr>
              <w:t xml:space="preserve">, 11 – 11:15, </w:t>
            </w:r>
            <w:proofErr w:type="spellStart"/>
            <w:r w:rsidRPr="000C2925">
              <w:rPr>
                <w:rFonts w:ascii="Times New Roman" w:eastAsia="Times New Roman" w:hAnsi="Times New Roman"/>
                <w:bCs/>
                <w:snapToGrid w:val="0"/>
                <w:sz w:val="22"/>
                <w:szCs w:val="22"/>
              </w:rPr>
              <w:t>Sediul</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Facultatii</w:t>
            </w:r>
            <w:proofErr w:type="spellEnd"/>
            <w:r w:rsidRPr="000C2925">
              <w:rPr>
                <w:rFonts w:ascii="Times New Roman" w:eastAsia="Times New Roman" w:hAnsi="Times New Roman"/>
                <w:bCs/>
                <w:snapToGrid w:val="0"/>
                <w:sz w:val="22"/>
                <w:szCs w:val="22"/>
              </w:rPr>
              <w:t xml:space="preserve"> de </w:t>
            </w:r>
            <w:proofErr w:type="spellStart"/>
            <w:r w:rsidRPr="000C2925">
              <w:rPr>
                <w:rFonts w:ascii="Times New Roman" w:eastAsia="Times New Roman" w:hAnsi="Times New Roman"/>
                <w:bCs/>
                <w:snapToGrid w:val="0"/>
                <w:sz w:val="22"/>
                <w:szCs w:val="22"/>
              </w:rPr>
              <w:t>Inginerie</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si</w:t>
            </w:r>
            <w:proofErr w:type="spellEnd"/>
            <w:r w:rsidRPr="000C2925">
              <w:rPr>
                <w:rFonts w:ascii="Times New Roman" w:eastAsia="Times New Roman" w:hAnsi="Times New Roman"/>
                <w:bCs/>
                <w:snapToGrid w:val="0"/>
                <w:sz w:val="22"/>
                <w:szCs w:val="22"/>
              </w:rPr>
              <w:t xml:space="preserve"> </w:t>
            </w:r>
            <w:proofErr w:type="spellStart"/>
            <w:r w:rsidRPr="000C2925">
              <w:rPr>
                <w:rFonts w:ascii="Times New Roman" w:eastAsia="Times New Roman" w:hAnsi="Times New Roman"/>
                <w:bCs/>
                <w:snapToGrid w:val="0"/>
                <w:sz w:val="22"/>
                <w:szCs w:val="22"/>
              </w:rPr>
              <w:t>Agronomie</w:t>
            </w:r>
            <w:proofErr w:type="spellEnd"/>
            <w:r w:rsidRPr="000C2925">
              <w:rPr>
                <w:rFonts w:ascii="Times New Roman" w:eastAsia="Times New Roman" w:hAnsi="Times New Roman"/>
                <w:bCs/>
                <w:snapToGrid w:val="0"/>
                <w:sz w:val="22"/>
                <w:szCs w:val="22"/>
              </w:rPr>
              <w:t xml:space="preserve"> din Braila, Calea </w:t>
            </w:r>
            <w:proofErr w:type="spellStart"/>
            <w:r w:rsidRPr="000C2925">
              <w:rPr>
                <w:rFonts w:ascii="Times New Roman" w:eastAsia="Times New Roman" w:hAnsi="Times New Roman"/>
                <w:bCs/>
                <w:snapToGrid w:val="0"/>
                <w:sz w:val="22"/>
                <w:szCs w:val="22"/>
              </w:rPr>
              <w:t>Calarasilor</w:t>
            </w:r>
            <w:proofErr w:type="spellEnd"/>
            <w:r w:rsidRPr="000C2925">
              <w:rPr>
                <w:rFonts w:ascii="Times New Roman" w:eastAsia="Times New Roman" w:hAnsi="Times New Roman"/>
                <w:bCs/>
                <w:snapToGrid w:val="0"/>
                <w:sz w:val="22"/>
                <w:szCs w:val="22"/>
              </w:rPr>
              <w:t xml:space="preserve"> nr 29, 810017 Braila</w:t>
            </w:r>
          </w:p>
          <w:p w14:paraId="73174A3D" w14:textId="77777777" w:rsidR="000C2925" w:rsidRPr="000C2925" w:rsidRDefault="000C2925" w:rsidP="000C2925">
            <w:pPr>
              <w:jc w:val="both"/>
              <w:rPr>
                <w:rFonts w:ascii="Times New Roman" w:eastAsia="Times New Roman" w:hAnsi="Times New Roman"/>
                <w:snapToGrid w:val="0"/>
                <w:sz w:val="22"/>
                <w:szCs w:val="22"/>
              </w:rPr>
            </w:pPr>
            <w:proofErr w:type="spellStart"/>
            <w:r w:rsidRPr="000C2925">
              <w:rPr>
                <w:rFonts w:ascii="Times New Roman" w:eastAsia="Times New Roman" w:hAnsi="Times New Roman"/>
                <w:snapToGrid w:val="0"/>
                <w:sz w:val="22"/>
                <w:szCs w:val="22"/>
              </w:rPr>
              <w:t>Număr</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participanți</w:t>
            </w:r>
            <w:proofErr w:type="spellEnd"/>
            <w:r w:rsidRPr="000C2925">
              <w:rPr>
                <w:rFonts w:ascii="Times New Roman" w:eastAsia="Times New Roman" w:hAnsi="Times New Roman"/>
                <w:snapToGrid w:val="0"/>
                <w:sz w:val="22"/>
                <w:szCs w:val="22"/>
              </w:rPr>
              <w:t>: 75 pers./zi</w:t>
            </w:r>
          </w:p>
          <w:p w14:paraId="5F880D54" w14:textId="77777777" w:rsidR="000C2925" w:rsidRPr="000C2925" w:rsidRDefault="000C2925" w:rsidP="000C2925">
            <w:pPr>
              <w:jc w:val="both"/>
              <w:rPr>
                <w:rFonts w:ascii="Times New Roman" w:eastAsia="Times New Roman" w:hAnsi="Times New Roman"/>
                <w:b/>
                <w:i/>
                <w:snapToGrid w:val="0"/>
                <w:sz w:val="22"/>
                <w:szCs w:val="22"/>
              </w:rPr>
            </w:pPr>
          </w:p>
          <w:p w14:paraId="0174436F"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Tip </w:t>
            </w:r>
            <w:proofErr w:type="spellStart"/>
            <w:r w:rsidRPr="000C2925">
              <w:rPr>
                <w:rFonts w:ascii="Times New Roman" w:eastAsia="Times New Roman" w:hAnsi="Times New Roman"/>
                <w:snapToGrid w:val="0"/>
                <w:sz w:val="22"/>
                <w:szCs w:val="22"/>
              </w:rPr>
              <w:t>servire</w:t>
            </w:r>
            <w:proofErr w:type="spellEnd"/>
            <w:r w:rsidRPr="000C2925">
              <w:rPr>
                <w:rFonts w:ascii="Times New Roman" w:eastAsia="Times New Roman" w:hAnsi="Times New Roman"/>
                <w:snapToGrid w:val="0"/>
                <w:sz w:val="22"/>
                <w:szCs w:val="22"/>
              </w:rPr>
              <w:t xml:space="preserve"> coffee break: </w:t>
            </w:r>
            <w:proofErr w:type="spellStart"/>
            <w:r w:rsidRPr="000C2925">
              <w:rPr>
                <w:rFonts w:ascii="Times New Roman" w:eastAsia="Times New Roman" w:hAnsi="Times New Roman"/>
                <w:snapToGrid w:val="0"/>
                <w:sz w:val="22"/>
                <w:szCs w:val="22"/>
              </w:rPr>
              <w:t>bufet</w:t>
            </w:r>
            <w:proofErr w:type="spellEnd"/>
            <w:r w:rsidRPr="000C2925">
              <w:rPr>
                <w:rFonts w:ascii="Times New Roman" w:eastAsia="Times New Roman" w:hAnsi="Times New Roman"/>
                <w:snapToGrid w:val="0"/>
                <w:sz w:val="22"/>
                <w:szCs w:val="22"/>
              </w:rPr>
              <w:t xml:space="preserve"> tip cocktail</w:t>
            </w:r>
          </w:p>
          <w:p w14:paraId="644BACB9" w14:textId="77777777" w:rsidR="000C2925" w:rsidRPr="000C2925" w:rsidRDefault="000C2925" w:rsidP="000C2925">
            <w:pPr>
              <w:jc w:val="both"/>
              <w:rPr>
                <w:rFonts w:ascii="Times New Roman" w:eastAsia="Times New Roman" w:hAnsi="Times New Roman"/>
                <w:snapToGrid w:val="0"/>
                <w:sz w:val="22"/>
                <w:szCs w:val="22"/>
              </w:rPr>
            </w:pPr>
          </w:p>
          <w:p w14:paraId="462E2646"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Tip </w:t>
            </w:r>
            <w:proofErr w:type="spellStart"/>
            <w:r w:rsidRPr="000C2925">
              <w:rPr>
                <w:rFonts w:ascii="Times New Roman" w:eastAsia="Times New Roman" w:hAnsi="Times New Roman"/>
                <w:snapToGrid w:val="0"/>
                <w:sz w:val="22"/>
                <w:szCs w:val="22"/>
              </w:rPr>
              <w:t>servicii</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logistica</w:t>
            </w:r>
            <w:proofErr w:type="spellEnd"/>
            <w:r w:rsidRPr="000C2925">
              <w:rPr>
                <w:rFonts w:ascii="Times New Roman" w:eastAsia="Times New Roman" w:hAnsi="Times New Roman"/>
                <w:snapToGrid w:val="0"/>
                <w:sz w:val="22"/>
                <w:szCs w:val="22"/>
              </w:rPr>
              <w:t xml:space="preserve"> catering + transport catering</w:t>
            </w:r>
          </w:p>
          <w:p w14:paraId="737F3467"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Logistica </w:t>
            </w:r>
            <w:proofErr w:type="spellStart"/>
            <w:r w:rsidRPr="000C2925">
              <w:rPr>
                <w:rFonts w:ascii="Times New Roman" w:eastAsia="Times New Roman" w:hAnsi="Times New Roman"/>
                <w:snapToGrid w:val="0"/>
                <w:sz w:val="22"/>
                <w:szCs w:val="22"/>
              </w:rPr>
              <w:t>solicitata</w:t>
            </w:r>
            <w:proofErr w:type="spellEnd"/>
            <w:r w:rsidRPr="000C2925">
              <w:rPr>
                <w:rFonts w:ascii="Times New Roman" w:eastAsia="Times New Roman" w:hAnsi="Times New Roman"/>
                <w:snapToGrid w:val="0"/>
                <w:sz w:val="22"/>
                <w:szCs w:val="22"/>
              </w:rPr>
              <w:t xml:space="preserve"> / zi:</w:t>
            </w:r>
          </w:p>
          <w:p w14:paraId="720A3F9D"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amenajare</w:t>
            </w:r>
            <w:proofErr w:type="spellEnd"/>
            <w:r w:rsidRPr="000C2925">
              <w:rPr>
                <w:rFonts w:ascii="Times New Roman" w:eastAsia="Times New Roman" w:hAnsi="Times New Roman"/>
                <w:snapToGrid w:val="0"/>
                <w:sz w:val="22"/>
                <w:szCs w:val="22"/>
              </w:rPr>
              <w:t xml:space="preserve"> minim </w:t>
            </w:r>
            <w:proofErr w:type="gramStart"/>
            <w:r w:rsidRPr="000C2925">
              <w:rPr>
                <w:rFonts w:ascii="Times New Roman" w:eastAsia="Times New Roman" w:hAnsi="Times New Roman"/>
                <w:snapToGrid w:val="0"/>
                <w:sz w:val="22"/>
                <w:szCs w:val="22"/>
              </w:rPr>
              <w:t>2 zone</w:t>
            </w:r>
            <w:proofErr w:type="gramEnd"/>
            <w:r w:rsidRPr="000C2925">
              <w:rPr>
                <w:rFonts w:ascii="Times New Roman" w:eastAsia="Times New Roman" w:hAnsi="Times New Roman"/>
                <w:snapToGrid w:val="0"/>
                <w:sz w:val="22"/>
                <w:szCs w:val="22"/>
              </w:rPr>
              <w:t xml:space="preserve"> de buffet cu mese </w:t>
            </w:r>
            <w:proofErr w:type="spellStart"/>
            <w:r w:rsidRPr="000C2925">
              <w:rPr>
                <w:rFonts w:ascii="Times New Roman" w:eastAsia="Times New Roman" w:hAnsi="Times New Roman"/>
                <w:snapToGrid w:val="0"/>
                <w:sz w:val="22"/>
                <w:szCs w:val="22"/>
              </w:rPr>
              <w:t>si</w:t>
            </w:r>
            <w:proofErr w:type="spellEnd"/>
            <w:r w:rsidRPr="000C2925">
              <w:rPr>
                <w:rFonts w:ascii="Times New Roman" w:eastAsia="Times New Roman" w:hAnsi="Times New Roman"/>
                <w:snapToGrid w:val="0"/>
                <w:sz w:val="22"/>
                <w:szCs w:val="22"/>
              </w:rPr>
              <w:t xml:space="preserve"> fete de </w:t>
            </w:r>
            <w:proofErr w:type="gramStart"/>
            <w:r w:rsidRPr="000C2925">
              <w:rPr>
                <w:rFonts w:ascii="Times New Roman" w:eastAsia="Times New Roman" w:hAnsi="Times New Roman"/>
                <w:snapToGrid w:val="0"/>
                <w:sz w:val="22"/>
                <w:szCs w:val="22"/>
              </w:rPr>
              <w:t>masa;</w:t>
            </w:r>
            <w:proofErr w:type="gramEnd"/>
          </w:p>
          <w:p w14:paraId="0E374EF8"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mese cocktail – minim 10 </w:t>
            </w:r>
            <w:proofErr w:type="spellStart"/>
            <w:r w:rsidRPr="000C2925">
              <w:rPr>
                <w:rFonts w:ascii="Times New Roman" w:eastAsia="Times New Roman" w:hAnsi="Times New Roman"/>
                <w:snapToGrid w:val="0"/>
                <w:sz w:val="22"/>
                <w:szCs w:val="22"/>
              </w:rPr>
              <w:t>buc</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şi</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feţe</w:t>
            </w:r>
            <w:proofErr w:type="spellEnd"/>
            <w:r w:rsidRPr="000C2925">
              <w:rPr>
                <w:rFonts w:ascii="Times New Roman" w:eastAsia="Times New Roman" w:hAnsi="Times New Roman"/>
                <w:snapToGrid w:val="0"/>
                <w:sz w:val="22"/>
                <w:szCs w:val="22"/>
              </w:rPr>
              <w:t xml:space="preserve"> de </w:t>
            </w:r>
            <w:proofErr w:type="spellStart"/>
            <w:proofErr w:type="gramStart"/>
            <w:r w:rsidRPr="000C2925">
              <w:rPr>
                <w:rFonts w:ascii="Times New Roman" w:eastAsia="Times New Roman" w:hAnsi="Times New Roman"/>
                <w:snapToGrid w:val="0"/>
                <w:sz w:val="22"/>
                <w:szCs w:val="22"/>
              </w:rPr>
              <w:t>masă</w:t>
            </w:r>
            <w:proofErr w:type="spellEnd"/>
            <w:r w:rsidRPr="000C2925">
              <w:rPr>
                <w:rFonts w:ascii="Times New Roman" w:eastAsia="Times New Roman" w:hAnsi="Times New Roman"/>
                <w:snapToGrid w:val="0"/>
                <w:sz w:val="22"/>
                <w:szCs w:val="22"/>
              </w:rPr>
              <w:t>;</w:t>
            </w:r>
            <w:proofErr w:type="gramEnd"/>
          </w:p>
          <w:p w14:paraId="7ADD26FA"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mese </w:t>
            </w:r>
            <w:proofErr w:type="spellStart"/>
            <w:r w:rsidRPr="000C2925">
              <w:rPr>
                <w:rFonts w:ascii="Times New Roman" w:eastAsia="Times New Roman" w:hAnsi="Times New Roman"/>
                <w:snapToGrid w:val="0"/>
                <w:sz w:val="22"/>
                <w:szCs w:val="22"/>
              </w:rPr>
              <w:t>rotunde</w:t>
            </w:r>
            <w:proofErr w:type="spellEnd"/>
            <w:r w:rsidRPr="000C2925">
              <w:rPr>
                <w:rFonts w:ascii="Times New Roman" w:eastAsia="Times New Roman" w:hAnsi="Times New Roman"/>
                <w:snapToGrid w:val="0"/>
                <w:sz w:val="22"/>
                <w:szCs w:val="22"/>
              </w:rPr>
              <w:t xml:space="preserve"> cu fete de masa </w:t>
            </w:r>
            <w:proofErr w:type="spellStart"/>
            <w:r w:rsidRPr="000C2925">
              <w:rPr>
                <w:rFonts w:ascii="Times New Roman" w:eastAsia="Times New Roman" w:hAnsi="Times New Roman"/>
                <w:snapToGrid w:val="0"/>
                <w:sz w:val="22"/>
                <w:szCs w:val="22"/>
              </w:rPr>
              <w:t>şi</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scaune</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pentru</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toti</w:t>
            </w:r>
            <w:proofErr w:type="spellEnd"/>
            <w:r w:rsidRPr="000C2925">
              <w:rPr>
                <w:rFonts w:ascii="Times New Roman" w:eastAsia="Times New Roman" w:hAnsi="Times New Roman"/>
                <w:snapToGrid w:val="0"/>
                <w:sz w:val="22"/>
                <w:szCs w:val="22"/>
              </w:rPr>
              <w:t xml:space="preserve"> </w:t>
            </w:r>
            <w:proofErr w:type="spellStart"/>
            <w:proofErr w:type="gramStart"/>
            <w:r w:rsidRPr="000C2925">
              <w:rPr>
                <w:rFonts w:ascii="Times New Roman" w:eastAsia="Times New Roman" w:hAnsi="Times New Roman"/>
                <w:snapToGrid w:val="0"/>
                <w:sz w:val="22"/>
                <w:szCs w:val="22"/>
              </w:rPr>
              <w:t>invitatii</w:t>
            </w:r>
            <w:proofErr w:type="spellEnd"/>
            <w:r w:rsidRPr="000C2925">
              <w:rPr>
                <w:rFonts w:ascii="Times New Roman" w:eastAsia="Times New Roman" w:hAnsi="Times New Roman"/>
                <w:snapToGrid w:val="0"/>
                <w:sz w:val="22"/>
                <w:szCs w:val="22"/>
              </w:rPr>
              <w:t>;</w:t>
            </w:r>
            <w:proofErr w:type="gramEnd"/>
          </w:p>
          <w:p w14:paraId="112D4F71"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platouri</w:t>
            </w:r>
            <w:proofErr w:type="spellEnd"/>
            <w:r w:rsidRPr="000C2925">
              <w:rPr>
                <w:rFonts w:ascii="Times New Roman" w:eastAsia="Times New Roman" w:hAnsi="Times New Roman"/>
                <w:snapToGrid w:val="0"/>
                <w:sz w:val="22"/>
                <w:szCs w:val="22"/>
              </w:rPr>
              <w:t xml:space="preserve"> inox / </w:t>
            </w:r>
            <w:proofErr w:type="spellStart"/>
            <w:r w:rsidRPr="000C2925">
              <w:rPr>
                <w:rFonts w:ascii="Times New Roman" w:eastAsia="Times New Roman" w:hAnsi="Times New Roman"/>
                <w:snapToGrid w:val="0"/>
                <w:sz w:val="22"/>
                <w:szCs w:val="22"/>
              </w:rPr>
              <w:t>sticla</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portelan</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si</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clesti</w:t>
            </w:r>
            <w:proofErr w:type="spellEnd"/>
            <w:r w:rsidRPr="000C2925">
              <w:rPr>
                <w:rFonts w:ascii="Times New Roman" w:eastAsia="Times New Roman" w:hAnsi="Times New Roman"/>
                <w:snapToGrid w:val="0"/>
                <w:sz w:val="22"/>
                <w:szCs w:val="22"/>
              </w:rPr>
              <w:t xml:space="preserve"> </w:t>
            </w:r>
            <w:proofErr w:type="gramStart"/>
            <w:r w:rsidRPr="000C2925">
              <w:rPr>
                <w:rFonts w:ascii="Times New Roman" w:eastAsia="Times New Roman" w:hAnsi="Times New Roman"/>
                <w:snapToGrid w:val="0"/>
                <w:sz w:val="22"/>
                <w:szCs w:val="22"/>
              </w:rPr>
              <w:t>inox;</w:t>
            </w:r>
            <w:proofErr w:type="gramEnd"/>
          </w:p>
          <w:p w14:paraId="124D5707"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chafing dish-</w:t>
            </w:r>
            <w:proofErr w:type="spellStart"/>
            <w:r w:rsidRPr="000C2925">
              <w:rPr>
                <w:rFonts w:ascii="Times New Roman" w:eastAsia="Times New Roman" w:hAnsi="Times New Roman"/>
                <w:snapToGrid w:val="0"/>
                <w:sz w:val="22"/>
                <w:szCs w:val="22"/>
              </w:rPr>
              <w:t>uri</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pentru</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expunerea</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si</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mentinerea</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preparatelor</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calde</w:t>
            </w:r>
            <w:proofErr w:type="spellEnd"/>
            <w:r w:rsidRPr="000C2925">
              <w:rPr>
                <w:rFonts w:ascii="Times New Roman" w:eastAsia="Times New Roman" w:hAnsi="Times New Roman"/>
                <w:snapToGrid w:val="0"/>
                <w:sz w:val="22"/>
                <w:szCs w:val="22"/>
              </w:rPr>
              <w:t xml:space="preserve"> – minim 10 </w:t>
            </w:r>
            <w:proofErr w:type="spellStart"/>
            <w:r w:rsidRPr="000C2925">
              <w:rPr>
                <w:rFonts w:ascii="Times New Roman" w:eastAsia="Times New Roman" w:hAnsi="Times New Roman"/>
                <w:snapToGrid w:val="0"/>
                <w:sz w:val="22"/>
                <w:szCs w:val="22"/>
              </w:rPr>
              <w:t>buc</w:t>
            </w:r>
            <w:proofErr w:type="spellEnd"/>
            <w:proofErr w:type="gramStart"/>
            <w:r w:rsidRPr="000C2925">
              <w:rPr>
                <w:rFonts w:ascii="Times New Roman" w:eastAsia="Times New Roman" w:hAnsi="Times New Roman"/>
                <w:snapToGrid w:val="0"/>
                <w:sz w:val="22"/>
                <w:szCs w:val="22"/>
              </w:rPr>
              <w:t>.;</w:t>
            </w:r>
            <w:proofErr w:type="gramEnd"/>
          </w:p>
          <w:p w14:paraId="3C106B21"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farfurii</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gustare</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fel</w:t>
            </w:r>
            <w:proofErr w:type="spellEnd"/>
            <w:r w:rsidRPr="000C2925">
              <w:rPr>
                <w:rFonts w:ascii="Times New Roman" w:eastAsia="Times New Roman" w:hAnsi="Times New Roman"/>
                <w:snapToGrid w:val="0"/>
                <w:sz w:val="22"/>
                <w:szCs w:val="22"/>
              </w:rPr>
              <w:t xml:space="preserve"> de </w:t>
            </w:r>
            <w:proofErr w:type="spellStart"/>
            <w:r w:rsidRPr="000C2925">
              <w:rPr>
                <w:rFonts w:ascii="Times New Roman" w:eastAsia="Times New Roman" w:hAnsi="Times New Roman"/>
                <w:snapToGrid w:val="0"/>
                <w:sz w:val="22"/>
                <w:szCs w:val="22"/>
              </w:rPr>
              <w:t>baza</w:t>
            </w:r>
            <w:proofErr w:type="spellEnd"/>
            <w:r w:rsidRPr="000C2925">
              <w:rPr>
                <w:rFonts w:ascii="Times New Roman" w:eastAsia="Times New Roman" w:hAnsi="Times New Roman"/>
                <w:snapToGrid w:val="0"/>
                <w:sz w:val="22"/>
                <w:szCs w:val="22"/>
              </w:rPr>
              <w:t xml:space="preserve">, desert </w:t>
            </w:r>
            <w:proofErr w:type="spellStart"/>
            <w:r w:rsidRPr="000C2925">
              <w:rPr>
                <w:rFonts w:ascii="Times New Roman" w:eastAsia="Times New Roman" w:hAnsi="Times New Roman"/>
                <w:snapToGrid w:val="0"/>
                <w:sz w:val="22"/>
                <w:szCs w:val="22"/>
              </w:rPr>
              <w:t>si</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fructe</w:t>
            </w:r>
            <w:proofErr w:type="spellEnd"/>
            <w:r w:rsidRPr="000C2925">
              <w:rPr>
                <w:rFonts w:ascii="Times New Roman" w:eastAsia="Times New Roman" w:hAnsi="Times New Roman"/>
                <w:snapToGrid w:val="0"/>
                <w:sz w:val="22"/>
                <w:szCs w:val="22"/>
              </w:rPr>
              <w:t xml:space="preserve"> din </w:t>
            </w:r>
            <w:proofErr w:type="spellStart"/>
            <w:proofErr w:type="gramStart"/>
            <w:r w:rsidRPr="000C2925">
              <w:rPr>
                <w:rFonts w:ascii="Times New Roman" w:eastAsia="Times New Roman" w:hAnsi="Times New Roman"/>
                <w:snapToGrid w:val="0"/>
                <w:sz w:val="22"/>
                <w:szCs w:val="22"/>
              </w:rPr>
              <w:t>portelan</w:t>
            </w:r>
            <w:proofErr w:type="spellEnd"/>
            <w:r w:rsidRPr="000C2925">
              <w:rPr>
                <w:rFonts w:ascii="Times New Roman" w:eastAsia="Times New Roman" w:hAnsi="Times New Roman"/>
                <w:snapToGrid w:val="0"/>
                <w:sz w:val="22"/>
                <w:szCs w:val="22"/>
              </w:rPr>
              <w:t>;</w:t>
            </w:r>
            <w:proofErr w:type="gramEnd"/>
          </w:p>
          <w:p w14:paraId="5CEAA4AF"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tacamuri</w:t>
            </w:r>
            <w:proofErr w:type="spellEnd"/>
            <w:r w:rsidRPr="000C2925">
              <w:rPr>
                <w:rFonts w:ascii="Times New Roman" w:eastAsia="Times New Roman" w:hAnsi="Times New Roman"/>
                <w:snapToGrid w:val="0"/>
                <w:sz w:val="22"/>
                <w:szCs w:val="22"/>
              </w:rPr>
              <w:t xml:space="preserve"> din </w:t>
            </w:r>
            <w:proofErr w:type="gramStart"/>
            <w:r w:rsidRPr="000C2925">
              <w:rPr>
                <w:rFonts w:ascii="Times New Roman" w:eastAsia="Times New Roman" w:hAnsi="Times New Roman"/>
                <w:snapToGrid w:val="0"/>
                <w:sz w:val="22"/>
                <w:szCs w:val="22"/>
              </w:rPr>
              <w:t>inox;</w:t>
            </w:r>
            <w:proofErr w:type="gramEnd"/>
          </w:p>
          <w:p w14:paraId="30BCA34B"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pahare</w:t>
            </w:r>
            <w:proofErr w:type="spellEnd"/>
            <w:r w:rsidRPr="000C2925">
              <w:rPr>
                <w:rFonts w:ascii="Times New Roman" w:eastAsia="Times New Roman" w:hAnsi="Times New Roman"/>
                <w:snapToGrid w:val="0"/>
                <w:sz w:val="22"/>
                <w:szCs w:val="22"/>
              </w:rPr>
              <w:t xml:space="preserve"> din </w:t>
            </w:r>
            <w:proofErr w:type="spellStart"/>
            <w:proofErr w:type="gramStart"/>
            <w:r w:rsidRPr="000C2925">
              <w:rPr>
                <w:rFonts w:ascii="Times New Roman" w:eastAsia="Times New Roman" w:hAnsi="Times New Roman"/>
                <w:snapToGrid w:val="0"/>
                <w:sz w:val="22"/>
                <w:szCs w:val="22"/>
              </w:rPr>
              <w:t>sticla</w:t>
            </w:r>
            <w:proofErr w:type="spellEnd"/>
            <w:r w:rsidRPr="000C2925">
              <w:rPr>
                <w:rFonts w:ascii="Times New Roman" w:eastAsia="Times New Roman" w:hAnsi="Times New Roman"/>
                <w:snapToGrid w:val="0"/>
                <w:sz w:val="22"/>
                <w:szCs w:val="22"/>
              </w:rPr>
              <w:t>;</w:t>
            </w:r>
            <w:proofErr w:type="gramEnd"/>
          </w:p>
          <w:p w14:paraId="4FD1464B"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cesti </w:t>
            </w:r>
            <w:proofErr w:type="spellStart"/>
            <w:r w:rsidRPr="000C2925">
              <w:rPr>
                <w:rFonts w:ascii="Times New Roman" w:eastAsia="Times New Roman" w:hAnsi="Times New Roman"/>
                <w:snapToGrid w:val="0"/>
                <w:sz w:val="22"/>
                <w:szCs w:val="22"/>
              </w:rPr>
              <w:t>cafea</w:t>
            </w:r>
            <w:proofErr w:type="spellEnd"/>
            <w:r w:rsidRPr="000C2925">
              <w:rPr>
                <w:rFonts w:ascii="Times New Roman" w:eastAsia="Times New Roman" w:hAnsi="Times New Roman"/>
                <w:snapToGrid w:val="0"/>
                <w:sz w:val="22"/>
                <w:szCs w:val="22"/>
              </w:rPr>
              <w:t xml:space="preserve"> din </w:t>
            </w:r>
            <w:proofErr w:type="spellStart"/>
            <w:proofErr w:type="gramStart"/>
            <w:r w:rsidRPr="000C2925">
              <w:rPr>
                <w:rFonts w:ascii="Times New Roman" w:eastAsia="Times New Roman" w:hAnsi="Times New Roman"/>
                <w:snapToGrid w:val="0"/>
                <w:sz w:val="22"/>
                <w:szCs w:val="22"/>
              </w:rPr>
              <w:t>portelan</w:t>
            </w:r>
            <w:proofErr w:type="spellEnd"/>
            <w:r w:rsidRPr="000C2925">
              <w:rPr>
                <w:rFonts w:ascii="Times New Roman" w:eastAsia="Times New Roman" w:hAnsi="Times New Roman"/>
                <w:snapToGrid w:val="0"/>
                <w:sz w:val="22"/>
                <w:szCs w:val="22"/>
              </w:rPr>
              <w:t>;</w:t>
            </w:r>
            <w:proofErr w:type="gramEnd"/>
          </w:p>
          <w:p w14:paraId="2A82811E"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espresoare</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electrice</w:t>
            </w:r>
            <w:proofErr w:type="spellEnd"/>
            <w:r w:rsidRPr="000C2925">
              <w:rPr>
                <w:rFonts w:ascii="Times New Roman" w:eastAsia="Times New Roman" w:hAnsi="Times New Roman"/>
                <w:snapToGrid w:val="0"/>
                <w:sz w:val="22"/>
                <w:szCs w:val="22"/>
              </w:rPr>
              <w:t xml:space="preserve"> – minim 2 </w:t>
            </w:r>
            <w:proofErr w:type="spellStart"/>
            <w:r w:rsidRPr="000C2925">
              <w:rPr>
                <w:rFonts w:ascii="Times New Roman" w:eastAsia="Times New Roman" w:hAnsi="Times New Roman"/>
                <w:snapToGrid w:val="0"/>
                <w:sz w:val="22"/>
                <w:szCs w:val="22"/>
              </w:rPr>
              <w:t>buc</w:t>
            </w:r>
            <w:proofErr w:type="spellEnd"/>
            <w:proofErr w:type="gramStart"/>
            <w:r w:rsidRPr="000C2925">
              <w:rPr>
                <w:rFonts w:ascii="Times New Roman" w:eastAsia="Times New Roman" w:hAnsi="Times New Roman"/>
                <w:snapToGrid w:val="0"/>
                <w:sz w:val="22"/>
                <w:szCs w:val="22"/>
              </w:rPr>
              <w:t>.;</w:t>
            </w:r>
            <w:proofErr w:type="gramEnd"/>
          </w:p>
          <w:p w14:paraId="6BA01584"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dispensere</w:t>
            </w:r>
            <w:proofErr w:type="spellEnd"/>
            <w:r w:rsidRPr="000C2925">
              <w:rPr>
                <w:rFonts w:ascii="Times New Roman" w:eastAsia="Times New Roman" w:hAnsi="Times New Roman"/>
                <w:snapToGrid w:val="0"/>
                <w:sz w:val="22"/>
                <w:szCs w:val="22"/>
              </w:rPr>
              <w:t xml:space="preserve"> din inox </w:t>
            </w:r>
            <w:proofErr w:type="spellStart"/>
            <w:r w:rsidRPr="000C2925">
              <w:rPr>
                <w:rFonts w:ascii="Times New Roman" w:eastAsia="Times New Roman" w:hAnsi="Times New Roman"/>
                <w:snapToGrid w:val="0"/>
                <w:sz w:val="22"/>
                <w:szCs w:val="22"/>
              </w:rPr>
              <w:t>pentru</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bauturi</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calde</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ceai</w:t>
            </w:r>
            <w:proofErr w:type="spellEnd"/>
            <w:r w:rsidRPr="000C2925">
              <w:rPr>
                <w:rFonts w:ascii="Times New Roman" w:eastAsia="Times New Roman" w:hAnsi="Times New Roman"/>
                <w:snapToGrid w:val="0"/>
                <w:sz w:val="22"/>
                <w:szCs w:val="22"/>
              </w:rPr>
              <w:t xml:space="preserve">) – minim 2 </w:t>
            </w:r>
            <w:proofErr w:type="spellStart"/>
            <w:r w:rsidRPr="000C2925">
              <w:rPr>
                <w:rFonts w:ascii="Times New Roman" w:eastAsia="Times New Roman" w:hAnsi="Times New Roman"/>
                <w:snapToGrid w:val="0"/>
                <w:sz w:val="22"/>
                <w:szCs w:val="22"/>
              </w:rPr>
              <w:t>buc</w:t>
            </w:r>
            <w:proofErr w:type="spellEnd"/>
            <w:proofErr w:type="gramStart"/>
            <w:r w:rsidRPr="000C2925">
              <w:rPr>
                <w:rFonts w:ascii="Times New Roman" w:eastAsia="Times New Roman" w:hAnsi="Times New Roman"/>
                <w:snapToGrid w:val="0"/>
                <w:sz w:val="22"/>
                <w:szCs w:val="22"/>
              </w:rPr>
              <w:t>.;</w:t>
            </w:r>
            <w:proofErr w:type="gramEnd"/>
          </w:p>
          <w:p w14:paraId="77665CF0"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spatule</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servetele</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si</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alte</w:t>
            </w:r>
            <w:proofErr w:type="spellEnd"/>
            <w:r w:rsidRPr="000C2925">
              <w:rPr>
                <w:rFonts w:ascii="Times New Roman" w:eastAsia="Times New Roman" w:hAnsi="Times New Roman"/>
                <w:snapToGrid w:val="0"/>
                <w:sz w:val="22"/>
                <w:szCs w:val="22"/>
              </w:rPr>
              <w:t xml:space="preserve"> </w:t>
            </w:r>
            <w:proofErr w:type="spellStart"/>
            <w:proofErr w:type="gramStart"/>
            <w:r w:rsidRPr="000C2925">
              <w:rPr>
                <w:rFonts w:ascii="Times New Roman" w:eastAsia="Times New Roman" w:hAnsi="Times New Roman"/>
                <w:snapToGrid w:val="0"/>
                <w:sz w:val="22"/>
                <w:szCs w:val="22"/>
              </w:rPr>
              <w:t>consumabile</w:t>
            </w:r>
            <w:proofErr w:type="spellEnd"/>
            <w:r w:rsidRPr="000C2925">
              <w:rPr>
                <w:rFonts w:ascii="Times New Roman" w:eastAsia="Times New Roman" w:hAnsi="Times New Roman"/>
                <w:snapToGrid w:val="0"/>
                <w:sz w:val="22"/>
                <w:szCs w:val="22"/>
              </w:rPr>
              <w:t>;</w:t>
            </w:r>
            <w:proofErr w:type="gramEnd"/>
          </w:p>
          <w:p w14:paraId="2D086A49"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transportul</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hranei</w:t>
            </w:r>
            <w:proofErr w:type="spellEnd"/>
            <w:r w:rsidRPr="000C2925">
              <w:rPr>
                <w:rFonts w:ascii="Times New Roman" w:eastAsia="Times New Roman" w:hAnsi="Times New Roman"/>
                <w:snapToGrid w:val="0"/>
                <w:sz w:val="22"/>
                <w:szCs w:val="22"/>
              </w:rPr>
              <w:t xml:space="preserve"> cu </w:t>
            </w:r>
            <w:proofErr w:type="spellStart"/>
            <w:r w:rsidRPr="000C2925">
              <w:rPr>
                <w:rFonts w:ascii="Times New Roman" w:eastAsia="Times New Roman" w:hAnsi="Times New Roman"/>
                <w:snapToGrid w:val="0"/>
                <w:sz w:val="22"/>
                <w:szCs w:val="22"/>
              </w:rPr>
              <w:t>mijloace</w:t>
            </w:r>
            <w:proofErr w:type="spellEnd"/>
            <w:r w:rsidRPr="000C2925">
              <w:rPr>
                <w:rFonts w:ascii="Times New Roman" w:eastAsia="Times New Roman" w:hAnsi="Times New Roman"/>
                <w:snapToGrid w:val="0"/>
                <w:sz w:val="22"/>
                <w:szCs w:val="22"/>
              </w:rPr>
              <w:t xml:space="preserve"> de transport </w:t>
            </w:r>
            <w:proofErr w:type="spellStart"/>
            <w:r w:rsidRPr="000C2925">
              <w:rPr>
                <w:rFonts w:ascii="Times New Roman" w:eastAsia="Times New Roman" w:hAnsi="Times New Roman"/>
                <w:snapToGrid w:val="0"/>
                <w:sz w:val="22"/>
                <w:szCs w:val="22"/>
              </w:rPr>
              <w:t>autorizate</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sanitar-</w:t>
            </w:r>
            <w:proofErr w:type="gramStart"/>
            <w:r w:rsidRPr="000C2925">
              <w:rPr>
                <w:rFonts w:ascii="Times New Roman" w:eastAsia="Times New Roman" w:hAnsi="Times New Roman"/>
                <w:snapToGrid w:val="0"/>
                <w:sz w:val="22"/>
                <w:szCs w:val="22"/>
              </w:rPr>
              <w:t>veterinar</w:t>
            </w:r>
            <w:proofErr w:type="spellEnd"/>
            <w:r w:rsidRPr="000C2925">
              <w:rPr>
                <w:rFonts w:ascii="Times New Roman" w:eastAsia="Times New Roman" w:hAnsi="Times New Roman"/>
                <w:snapToGrid w:val="0"/>
                <w:sz w:val="22"/>
                <w:szCs w:val="22"/>
              </w:rPr>
              <w:t>;</w:t>
            </w:r>
            <w:proofErr w:type="gramEnd"/>
          </w:p>
          <w:p w14:paraId="36E2392E" w14:textId="77777777" w:rsidR="000C2925" w:rsidRPr="000C2925" w:rsidRDefault="000C2925" w:rsidP="000C2925">
            <w:pPr>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personal </w:t>
            </w:r>
            <w:proofErr w:type="spellStart"/>
            <w:r w:rsidRPr="000C2925">
              <w:rPr>
                <w:rFonts w:ascii="Times New Roman" w:eastAsia="Times New Roman" w:hAnsi="Times New Roman"/>
                <w:snapToGrid w:val="0"/>
                <w:sz w:val="22"/>
                <w:szCs w:val="22"/>
              </w:rPr>
              <w:t>calificat</w:t>
            </w:r>
            <w:proofErr w:type="spellEnd"/>
            <w:r w:rsidRPr="000C2925">
              <w:rPr>
                <w:rFonts w:ascii="Times New Roman" w:eastAsia="Times New Roman" w:hAnsi="Times New Roman"/>
                <w:snapToGrid w:val="0"/>
                <w:sz w:val="22"/>
                <w:szCs w:val="22"/>
              </w:rPr>
              <w:t>.</w:t>
            </w:r>
          </w:p>
          <w:p w14:paraId="1FB85834" w14:textId="77777777" w:rsidR="000C2925" w:rsidRPr="000C2925" w:rsidRDefault="000C2925" w:rsidP="000C2925">
            <w:pPr>
              <w:jc w:val="both"/>
              <w:rPr>
                <w:rFonts w:ascii="Times New Roman" w:eastAsia="Times New Roman" w:hAnsi="Times New Roman"/>
                <w:snapToGrid w:val="0"/>
                <w:sz w:val="22"/>
                <w:szCs w:val="22"/>
              </w:rPr>
            </w:pPr>
          </w:p>
          <w:p w14:paraId="7E1C8918" w14:textId="77777777" w:rsidR="000C2925" w:rsidRPr="000C2925" w:rsidRDefault="000C2925" w:rsidP="000C2925">
            <w:pPr>
              <w:jc w:val="both"/>
              <w:rPr>
                <w:rFonts w:ascii="Times New Roman" w:eastAsia="Times New Roman" w:hAnsi="Times New Roman"/>
                <w:snapToGrid w:val="0"/>
                <w:sz w:val="22"/>
                <w:szCs w:val="22"/>
              </w:rPr>
            </w:pPr>
            <w:proofErr w:type="spellStart"/>
            <w:r w:rsidRPr="000C2925">
              <w:rPr>
                <w:rFonts w:ascii="Times New Roman" w:eastAsia="Times New Roman" w:hAnsi="Times New Roman"/>
                <w:snapToGrid w:val="0"/>
                <w:sz w:val="22"/>
                <w:szCs w:val="22"/>
              </w:rPr>
              <w:t>Structura</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meniu</w:t>
            </w:r>
            <w:proofErr w:type="spellEnd"/>
            <w:r w:rsidRPr="000C2925">
              <w:rPr>
                <w:rFonts w:ascii="Times New Roman" w:eastAsia="Times New Roman" w:hAnsi="Times New Roman"/>
                <w:snapToGrid w:val="0"/>
                <w:sz w:val="22"/>
                <w:szCs w:val="22"/>
              </w:rPr>
              <w:t xml:space="preserve"> coffee break/</w:t>
            </w:r>
            <w:proofErr w:type="spellStart"/>
            <w:r w:rsidRPr="000C2925">
              <w:rPr>
                <w:rFonts w:ascii="Times New Roman" w:eastAsia="Times New Roman" w:hAnsi="Times New Roman"/>
                <w:snapToGrid w:val="0"/>
                <w:sz w:val="22"/>
                <w:szCs w:val="22"/>
              </w:rPr>
              <w:t>persoana</w:t>
            </w:r>
            <w:proofErr w:type="spellEnd"/>
            <w:r w:rsidRPr="000C2925">
              <w:rPr>
                <w:rFonts w:ascii="Times New Roman" w:eastAsia="Times New Roman" w:hAnsi="Times New Roman"/>
                <w:snapToGrid w:val="0"/>
                <w:sz w:val="22"/>
                <w:szCs w:val="22"/>
              </w:rPr>
              <w:t>/zi:</w:t>
            </w:r>
          </w:p>
          <w:p w14:paraId="27C4657E" w14:textId="77777777" w:rsidR="000C2925" w:rsidRPr="000C2925" w:rsidRDefault="000C2925" w:rsidP="000C2925">
            <w:pPr>
              <w:ind w:left="720"/>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cafea</w:t>
            </w:r>
            <w:proofErr w:type="spellEnd"/>
            <w:r w:rsidRPr="000C2925">
              <w:rPr>
                <w:rFonts w:ascii="Times New Roman" w:eastAsia="Times New Roman" w:hAnsi="Times New Roman"/>
                <w:snapToGrid w:val="0"/>
                <w:sz w:val="22"/>
                <w:szCs w:val="22"/>
              </w:rPr>
              <w:t xml:space="preserve"> expresso </w:t>
            </w:r>
            <w:proofErr w:type="spellStart"/>
            <w:r w:rsidRPr="000C2925">
              <w:rPr>
                <w:rFonts w:ascii="Times New Roman" w:eastAsia="Times New Roman" w:hAnsi="Times New Roman"/>
                <w:snapToGrid w:val="0"/>
                <w:sz w:val="22"/>
                <w:szCs w:val="22"/>
              </w:rPr>
              <w:t>si</w:t>
            </w:r>
            <w:proofErr w:type="spellEnd"/>
            <w:r w:rsidRPr="000C2925">
              <w:rPr>
                <w:rFonts w:ascii="Times New Roman" w:eastAsia="Times New Roman" w:hAnsi="Times New Roman"/>
                <w:snapToGrid w:val="0"/>
                <w:sz w:val="22"/>
                <w:szCs w:val="22"/>
              </w:rPr>
              <w:t xml:space="preserve"> cappuccino - </w:t>
            </w:r>
            <w:proofErr w:type="spellStart"/>
            <w:proofErr w:type="gramStart"/>
            <w:r w:rsidRPr="000C2925">
              <w:rPr>
                <w:rFonts w:ascii="Times New Roman" w:eastAsia="Times New Roman" w:hAnsi="Times New Roman"/>
                <w:snapToGrid w:val="0"/>
                <w:sz w:val="22"/>
                <w:szCs w:val="22"/>
              </w:rPr>
              <w:t>nelimitat</w:t>
            </w:r>
            <w:proofErr w:type="spellEnd"/>
            <w:r w:rsidRPr="000C2925">
              <w:rPr>
                <w:rFonts w:ascii="Times New Roman" w:eastAsia="Times New Roman" w:hAnsi="Times New Roman"/>
                <w:snapToGrid w:val="0"/>
                <w:sz w:val="22"/>
                <w:szCs w:val="22"/>
              </w:rPr>
              <w:t>;</w:t>
            </w:r>
            <w:proofErr w:type="gramEnd"/>
          </w:p>
          <w:p w14:paraId="34764B58" w14:textId="77777777" w:rsidR="000C2925" w:rsidRPr="000C2925" w:rsidRDefault="000C2925" w:rsidP="000C2925">
            <w:pPr>
              <w:ind w:left="720"/>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ceai</w:t>
            </w:r>
            <w:proofErr w:type="spellEnd"/>
            <w:r w:rsidRPr="000C2925">
              <w:rPr>
                <w:rFonts w:ascii="Times New Roman" w:eastAsia="Times New Roman" w:hAnsi="Times New Roman"/>
                <w:snapToGrid w:val="0"/>
                <w:sz w:val="22"/>
                <w:szCs w:val="22"/>
              </w:rPr>
              <w:t xml:space="preserve"> (minim 3 </w:t>
            </w:r>
            <w:proofErr w:type="spellStart"/>
            <w:r w:rsidRPr="000C2925">
              <w:rPr>
                <w:rFonts w:ascii="Times New Roman" w:eastAsia="Times New Roman" w:hAnsi="Times New Roman"/>
                <w:snapToGrid w:val="0"/>
                <w:sz w:val="22"/>
                <w:szCs w:val="22"/>
              </w:rPr>
              <w:t>sortimente</w:t>
            </w:r>
            <w:proofErr w:type="spellEnd"/>
            <w:r w:rsidRPr="000C2925">
              <w:rPr>
                <w:rFonts w:ascii="Times New Roman" w:eastAsia="Times New Roman" w:hAnsi="Times New Roman"/>
                <w:snapToGrid w:val="0"/>
                <w:sz w:val="22"/>
                <w:szCs w:val="22"/>
              </w:rPr>
              <w:t xml:space="preserve">) - </w:t>
            </w:r>
            <w:proofErr w:type="spellStart"/>
            <w:proofErr w:type="gramStart"/>
            <w:r w:rsidRPr="000C2925">
              <w:rPr>
                <w:rFonts w:ascii="Times New Roman" w:eastAsia="Times New Roman" w:hAnsi="Times New Roman"/>
                <w:snapToGrid w:val="0"/>
                <w:sz w:val="22"/>
                <w:szCs w:val="22"/>
              </w:rPr>
              <w:t>nelimitat</w:t>
            </w:r>
            <w:proofErr w:type="spellEnd"/>
            <w:r w:rsidRPr="000C2925">
              <w:rPr>
                <w:rFonts w:ascii="Times New Roman" w:eastAsia="Times New Roman" w:hAnsi="Times New Roman"/>
                <w:snapToGrid w:val="0"/>
                <w:sz w:val="22"/>
                <w:szCs w:val="22"/>
              </w:rPr>
              <w:t>;</w:t>
            </w:r>
            <w:proofErr w:type="gramEnd"/>
          </w:p>
          <w:p w14:paraId="39354E21" w14:textId="77777777" w:rsidR="000C2925" w:rsidRPr="000C2925" w:rsidRDefault="000C2925" w:rsidP="000C2925">
            <w:pPr>
              <w:ind w:left="720"/>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zahăr</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alb</w:t>
            </w:r>
            <w:proofErr w:type="spellEnd"/>
            <w:r w:rsidRPr="000C2925">
              <w:rPr>
                <w:rFonts w:ascii="Times New Roman" w:eastAsia="Times New Roman" w:hAnsi="Times New Roman"/>
                <w:snapToGrid w:val="0"/>
                <w:sz w:val="22"/>
                <w:szCs w:val="22"/>
              </w:rPr>
              <w:t>/</w:t>
            </w:r>
            <w:proofErr w:type="spellStart"/>
            <w:r w:rsidRPr="000C2925">
              <w:rPr>
                <w:rFonts w:ascii="Times New Roman" w:eastAsia="Times New Roman" w:hAnsi="Times New Roman"/>
                <w:snapToGrid w:val="0"/>
                <w:sz w:val="22"/>
                <w:szCs w:val="22"/>
              </w:rPr>
              <w:t>brun</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îndulcitor</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lapte</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condensat</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lămâie</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feliată</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miere</w:t>
            </w:r>
            <w:proofErr w:type="spellEnd"/>
            <w:r w:rsidRPr="000C2925">
              <w:rPr>
                <w:rFonts w:ascii="Times New Roman" w:eastAsia="Times New Roman" w:hAnsi="Times New Roman"/>
                <w:snapToGrid w:val="0"/>
                <w:sz w:val="22"/>
                <w:szCs w:val="22"/>
              </w:rPr>
              <w:t xml:space="preserve"> de </w:t>
            </w:r>
            <w:proofErr w:type="spellStart"/>
            <w:r w:rsidRPr="000C2925">
              <w:rPr>
                <w:rFonts w:ascii="Times New Roman" w:eastAsia="Times New Roman" w:hAnsi="Times New Roman"/>
                <w:snapToGrid w:val="0"/>
                <w:sz w:val="22"/>
                <w:szCs w:val="22"/>
              </w:rPr>
              <w:t>albine</w:t>
            </w:r>
            <w:proofErr w:type="spellEnd"/>
            <w:r w:rsidRPr="000C2925">
              <w:rPr>
                <w:rFonts w:ascii="Times New Roman" w:eastAsia="Times New Roman" w:hAnsi="Times New Roman"/>
                <w:snapToGrid w:val="0"/>
                <w:sz w:val="22"/>
                <w:szCs w:val="22"/>
              </w:rPr>
              <w:t xml:space="preserve"> – </w:t>
            </w:r>
            <w:proofErr w:type="spellStart"/>
            <w:proofErr w:type="gramStart"/>
            <w:r w:rsidRPr="000C2925">
              <w:rPr>
                <w:rFonts w:ascii="Times New Roman" w:eastAsia="Times New Roman" w:hAnsi="Times New Roman"/>
                <w:snapToGrid w:val="0"/>
                <w:sz w:val="22"/>
                <w:szCs w:val="22"/>
              </w:rPr>
              <w:t>nelimitat</w:t>
            </w:r>
            <w:proofErr w:type="spellEnd"/>
            <w:r w:rsidRPr="000C2925">
              <w:rPr>
                <w:rFonts w:ascii="Times New Roman" w:eastAsia="Times New Roman" w:hAnsi="Times New Roman"/>
                <w:snapToGrid w:val="0"/>
                <w:sz w:val="22"/>
                <w:szCs w:val="22"/>
              </w:rPr>
              <w:t>;</w:t>
            </w:r>
            <w:proofErr w:type="gramEnd"/>
          </w:p>
          <w:p w14:paraId="4D0315B0" w14:textId="77777777" w:rsidR="000C2925" w:rsidRPr="000C2925" w:rsidRDefault="000C2925" w:rsidP="000C2925">
            <w:pPr>
              <w:ind w:left="720"/>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apă</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minerală</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carbogazoasă</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sticla</w:t>
            </w:r>
            <w:proofErr w:type="spellEnd"/>
            <w:r w:rsidRPr="000C2925">
              <w:rPr>
                <w:rFonts w:ascii="Times New Roman" w:eastAsia="Times New Roman" w:hAnsi="Times New Roman"/>
                <w:snapToGrid w:val="0"/>
                <w:sz w:val="22"/>
                <w:szCs w:val="22"/>
              </w:rPr>
              <w:t xml:space="preserve"> 500 ml</w:t>
            </w:r>
          </w:p>
          <w:p w14:paraId="0A63E8A4" w14:textId="77777777" w:rsidR="000C2925" w:rsidRPr="000C2925" w:rsidRDefault="000C2925" w:rsidP="000C2925">
            <w:pPr>
              <w:ind w:left="720"/>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apă</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minerală</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plată</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sticla</w:t>
            </w:r>
            <w:proofErr w:type="spellEnd"/>
            <w:r w:rsidRPr="000C2925">
              <w:rPr>
                <w:rFonts w:ascii="Times New Roman" w:eastAsia="Times New Roman" w:hAnsi="Times New Roman"/>
                <w:snapToGrid w:val="0"/>
                <w:sz w:val="22"/>
                <w:szCs w:val="22"/>
              </w:rPr>
              <w:t xml:space="preserve"> 500 ml</w:t>
            </w:r>
          </w:p>
          <w:p w14:paraId="35E09E0A" w14:textId="77777777" w:rsidR="000C2925" w:rsidRPr="000C2925" w:rsidRDefault="000C2925" w:rsidP="000C2925">
            <w:pPr>
              <w:ind w:left="720"/>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lastRenderedPageBreak/>
              <w:t xml:space="preserve">- </w:t>
            </w:r>
            <w:proofErr w:type="spellStart"/>
            <w:r w:rsidRPr="000C2925">
              <w:rPr>
                <w:rFonts w:ascii="Times New Roman" w:hAnsi="Times New Roman"/>
                <w:color w:val="000000"/>
                <w:sz w:val="22"/>
                <w:szCs w:val="22"/>
              </w:rPr>
              <w:t>băuturi</w:t>
            </w:r>
            <w:proofErr w:type="spellEnd"/>
            <w:r w:rsidRPr="000C2925">
              <w:rPr>
                <w:rFonts w:ascii="Times New Roman" w:hAnsi="Times New Roman"/>
                <w:color w:val="000000"/>
                <w:sz w:val="22"/>
                <w:szCs w:val="22"/>
              </w:rPr>
              <w:t xml:space="preserve"> </w:t>
            </w:r>
            <w:proofErr w:type="spellStart"/>
            <w:r w:rsidRPr="000C2925">
              <w:rPr>
                <w:rFonts w:ascii="Times New Roman" w:hAnsi="Times New Roman"/>
                <w:color w:val="000000"/>
                <w:sz w:val="22"/>
                <w:szCs w:val="22"/>
              </w:rPr>
              <w:t>răcoritoare</w:t>
            </w:r>
            <w:proofErr w:type="spellEnd"/>
            <w:r w:rsidRPr="000C2925">
              <w:rPr>
                <w:rFonts w:ascii="Times New Roman" w:hAnsi="Times New Roman"/>
                <w:color w:val="000000"/>
                <w:sz w:val="22"/>
                <w:szCs w:val="22"/>
              </w:rPr>
              <w:t xml:space="preserve"> </w:t>
            </w:r>
            <w:proofErr w:type="spellStart"/>
            <w:r w:rsidRPr="000C2925">
              <w:rPr>
                <w:rFonts w:ascii="Times New Roman" w:hAnsi="Times New Roman"/>
                <w:color w:val="000000"/>
                <w:sz w:val="22"/>
                <w:szCs w:val="22"/>
              </w:rPr>
              <w:t>carbogazoase</w:t>
            </w:r>
            <w:proofErr w:type="spellEnd"/>
            <w:r w:rsidRPr="000C2925">
              <w:rPr>
                <w:rFonts w:ascii="Times New Roman" w:hAnsi="Times New Roman"/>
                <w:color w:val="000000"/>
                <w:sz w:val="22"/>
                <w:szCs w:val="22"/>
              </w:rPr>
              <w:t xml:space="preserve"> </w:t>
            </w:r>
            <w:proofErr w:type="spellStart"/>
            <w:r w:rsidRPr="000C2925">
              <w:rPr>
                <w:rFonts w:ascii="Times New Roman" w:hAnsi="Times New Roman"/>
                <w:color w:val="000000"/>
                <w:sz w:val="22"/>
                <w:szCs w:val="22"/>
              </w:rPr>
              <w:t>și</w:t>
            </w:r>
            <w:proofErr w:type="spellEnd"/>
            <w:r w:rsidRPr="000C2925">
              <w:rPr>
                <w:rFonts w:ascii="Times New Roman" w:hAnsi="Times New Roman"/>
                <w:color w:val="000000"/>
                <w:sz w:val="22"/>
                <w:szCs w:val="22"/>
              </w:rPr>
              <w:t xml:space="preserve"> </w:t>
            </w:r>
            <w:proofErr w:type="spellStart"/>
            <w:r w:rsidRPr="000C2925">
              <w:rPr>
                <w:rFonts w:ascii="Times New Roman" w:hAnsi="Times New Roman"/>
                <w:color w:val="000000"/>
                <w:sz w:val="22"/>
                <w:szCs w:val="22"/>
              </w:rPr>
              <w:t>necarbogazoase</w:t>
            </w:r>
            <w:proofErr w:type="spellEnd"/>
            <w:r w:rsidRPr="000C2925">
              <w:rPr>
                <w:rFonts w:ascii="Times New Roman" w:hAnsi="Times New Roman"/>
                <w:color w:val="000000"/>
                <w:sz w:val="22"/>
                <w:szCs w:val="22"/>
              </w:rPr>
              <w:t xml:space="preserve"> </w:t>
            </w:r>
            <w:r w:rsidRPr="000C2925">
              <w:rPr>
                <w:rFonts w:ascii="Times New Roman" w:eastAsia="Times New Roman" w:hAnsi="Times New Roman"/>
                <w:snapToGrid w:val="0"/>
                <w:sz w:val="22"/>
                <w:szCs w:val="22"/>
              </w:rPr>
              <w:t>500 ml</w:t>
            </w:r>
          </w:p>
          <w:p w14:paraId="051BC3E6" w14:textId="77777777" w:rsidR="000C2925" w:rsidRPr="000C2925" w:rsidRDefault="000C2925" w:rsidP="000C2925">
            <w:pPr>
              <w:ind w:left="720"/>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produse</w:t>
            </w:r>
            <w:proofErr w:type="spellEnd"/>
            <w:r w:rsidRPr="000C2925">
              <w:rPr>
                <w:rFonts w:ascii="Times New Roman" w:eastAsia="Times New Roman" w:hAnsi="Times New Roman"/>
                <w:snapToGrid w:val="0"/>
                <w:sz w:val="22"/>
                <w:szCs w:val="22"/>
              </w:rPr>
              <w:t xml:space="preserve"> de </w:t>
            </w:r>
            <w:proofErr w:type="spellStart"/>
            <w:r w:rsidRPr="000C2925">
              <w:rPr>
                <w:rFonts w:ascii="Times New Roman" w:eastAsia="Times New Roman" w:hAnsi="Times New Roman"/>
                <w:snapToGrid w:val="0"/>
                <w:sz w:val="22"/>
                <w:szCs w:val="22"/>
              </w:rPr>
              <w:t>patiserie-cofetărie</w:t>
            </w:r>
            <w:proofErr w:type="spellEnd"/>
            <w:r w:rsidRPr="000C2925">
              <w:rPr>
                <w:rFonts w:ascii="Times New Roman" w:eastAsia="Times New Roman" w:hAnsi="Times New Roman"/>
                <w:snapToGrid w:val="0"/>
                <w:sz w:val="22"/>
                <w:szCs w:val="22"/>
              </w:rPr>
              <w:t xml:space="preserve">, 150 g (minim 3 </w:t>
            </w:r>
            <w:proofErr w:type="spellStart"/>
            <w:r w:rsidRPr="000C2925">
              <w:rPr>
                <w:rFonts w:ascii="Times New Roman" w:eastAsia="Times New Roman" w:hAnsi="Times New Roman"/>
                <w:snapToGrid w:val="0"/>
                <w:sz w:val="22"/>
                <w:szCs w:val="22"/>
              </w:rPr>
              <w:t>sortimente</w:t>
            </w:r>
            <w:proofErr w:type="spellEnd"/>
            <w:r w:rsidRPr="000C2925">
              <w:rPr>
                <w:rFonts w:ascii="Times New Roman" w:eastAsia="Times New Roman" w:hAnsi="Times New Roman"/>
                <w:snapToGrid w:val="0"/>
                <w:sz w:val="22"/>
                <w:szCs w:val="22"/>
              </w:rPr>
              <w:t>)</w:t>
            </w:r>
          </w:p>
          <w:p w14:paraId="1536EF00" w14:textId="77777777" w:rsidR="000C2925" w:rsidRPr="000C2925" w:rsidRDefault="000C2925" w:rsidP="000C2925">
            <w:pPr>
              <w:ind w:left="720"/>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fructe</w:t>
            </w:r>
            <w:proofErr w:type="spellEnd"/>
            <w:r w:rsidRPr="000C2925">
              <w:rPr>
                <w:rFonts w:ascii="Times New Roman" w:eastAsia="Times New Roman" w:hAnsi="Times New Roman"/>
                <w:snapToGrid w:val="0"/>
                <w:sz w:val="22"/>
                <w:szCs w:val="22"/>
              </w:rPr>
              <w:t>, 200 g</w:t>
            </w:r>
          </w:p>
          <w:p w14:paraId="647EE356" w14:textId="15D21A83" w:rsidR="000C2925" w:rsidRPr="000C2925" w:rsidRDefault="000C2925" w:rsidP="000C2925">
            <w:pPr>
              <w:ind w:left="720"/>
              <w:jc w:val="both"/>
              <w:rPr>
                <w:rFonts w:ascii="Times New Roman" w:eastAsia="Times New Roman" w:hAnsi="Times New Roman"/>
                <w:snapToGrid w:val="0"/>
                <w:sz w:val="22"/>
                <w:szCs w:val="22"/>
              </w:rPr>
            </w:pPr>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minisandwich-uri</w:t>
            </w:r>
            <w:proofErr w:type="spellEnd"/>
            <w:r w:rsidRPr="000C2925">
              <w:rPr>
                <w:rFonts w:ascii="Times New Roman" w:eastAsia="Times New Roman" w:hAnsi="Times New Roman"/>
                <w:snapToGrid w:val="0"/>
                <w:sz w:val="22"/>
                <w:szCs w:val="22"/>
              </w:rPr>
              <w:t xml:space="preserve"> cu </w:t>
            </w:r>
            <w:proofErr w:type="spellStart"/>
            <w:proofErr w:type="gramStart"/>
            <w:r w:rsidRPr="000C2925">
              <w:rPr>
                <w:rFonts w:ascii="Times New Roman" w:eastAsia="Times New Roman" w:hAnsi="Times New Roman"/>
                <w:snapToGrid w:val="0"/>
                <w:sz w:val="22"/>
                <w:szCs w:val="22"/>
              </w:rPr>
              <w:t>brânzeturi,legume</w:t>
            </w:r>
            <w:proofErr w:type="gramEnd"/>
            <w:r w:rsidRPr="000C2925">
              <w:rPr>
                <w:rFonts w:ascii="Times New Roman" w:eastAsia="Times New Roman" w:hAnsi="Times New Roman"/>
                <w:snapToGrid w:val="0"/>
                <w:sz w:val="22"/>
                <w:szCs w:val="22"/>
              </w:rPr>
              <w:t>,carne</w:t>
            </w:r>
            <w:proofErr w:type="spellEnd"/>
            <w:r w:rsidRPr="000C2925">
              <w:rPr>
                <w:rFonts w:ascii="Times New Roman" w:eastAsia="Times New Roman" w:hAnsi="Times New Roman"/>
                <w:snapToGrid w:val="0"/>
                <w:sz w:val="22"/>
                <w:szCs w:val="22"/>
              </w:rPr>
              <w:t xml:space="preserve"> </w:t>
            </w:r>
            <w:proofErr w:type="spellStart"/>
            <w:r w:rsidRPr="000C2925">
              <w:rPr>
                <w:rFonts w:ascii="Times New Roman" w:eastAsia="Times New Roman" w:hAnsi="Times New Roman"/>
                <w:snapToGrid w:val="0"/>
                <w:sz w:val="22"/>
                <w:szCs w:val="22"/>
              </w:rPr>
              <w:t>pui</w:t>
            </w:r>
            <w:proofErr w:type="spellEnd"/>
            <w:r w:rsidRPr="000C2925">
              <w:rPr>
                <w:rFonts w:ascii="Times New Roman" w:eastAsia="Times New Roman" w:hAnsi="Times New Roman"/>
                <w:snapToGrid w:val="0"/>
                <w:sz w:val="22"/>
                <w:szCs w:val="22"/>
              </w:rPr>
              <w:t xml:space="preserve"> 200 g (minim 3 </w:t>
            </w:r>
            <w:proofErr w:type="spellStart"/>
            <w:r w:rsidRPr="000C2925">
              <w:rPr>
                <w:rFonts w:ascii="Times New Roman" w:eastAsia="Times New Roman" w:hAnsi="Times New Roman"/>
                <w:snapToGrid w:val="0"/>
                <w:sz w:val="22"/>
                <w:szCs w:val="22"/>
              </w:rPr>
              <w:t>sortimente</w:t>
            </w:r>
            <w:proofErr w:type="spellEnd"/>
            <w:r w:rsidRPr="000C2925">
              <w:rPr>
                <w:rFonts w:ascii="Times New Roman" w:eastAsia="Times New Roman" w:hAnsi="Times New Roman"/>
                <w:snapToGrid w:val="0"/>
                <w:sz w:val="22"/>
                <w:szCs w:val="22"/>
              </w:rPr>
              <w:t>)</w:t>
            </w:r>
          </w:p>
        </w:tc>
        <w:tc>
          <w:tcPr>
            <w:tcW w:w="4581" w:type="dxa"/>
            <w:tcMar>
              <w:left w:w="57" w:type="dxa"/>
              <w:right w:w="57" w:type="dxa"/>
            </w:tcMar>
          </w:tcPr>
          <w:p w14:paraId="72E44AEE" w14:textId="77777777" w:rsidR="000C2925" w:rsidRPr="000C2925" w:rsidRDefault="000C2925" w:rsidP="00E203DA">
            <w:pPr>
              <w:rPr>
                <w:rFonts w:ascii="Times New Roman" w:hAnsi="Times New Roman"/>
                <w:color w:val="000000" w:themeColor="text1"/>
                <w:sz w:val="22"/>
                <w:szCs w:val="22"/>
                <w:lang w:val="it-IT"/>
              </w:rPr>
            </w:pPr>
          </w:p>
        </w:tc>
      </w:tr>
      <w:tr w:rsidR="000C2925" w:rsidRPr="000C2925" w14:paraId="6390C61F" w14:textId="77777777" w:rsidTr="004F78DE">
        <w:trPr>
          <w:trHeight w:val="566"/>
          <w:jc w:val="center"/>
        </w:trPr>
        <w:tc>
          <w:tcPr>
            <w:tcW w:w="720" w:type="dxa"/>
            <w:tcMar>
              <w:left w:w="57" w:type="dxa"/>
              <w:right w:w="57" w:type="dxa"/>
            </w:tcMar>
            <w:vAlign w:val="center"/>
          </w:tcPr>
          <w:p w14:paraId="51479F1D" w14:textId="77777777" w:rsidR="000C2925" w:rsidRPr="000C2925" w:rsidRDefault="000C2925" w:rsidP="00E203DA">
            <w:pPr>
              <w:jc w:val="center"/>
              <w:rPr>
                <w:rFonts w:ascii="Times New Roman" w:hAnsi="Times New Roman"/>
                <w:color w:val="000000" w:themeColor="text1"/>
                <w:sz w:val="22"/>
                <w:szCs w:val="22"/>
              </w:rPr>
            </w:pPr>
          </w:p>
        </w:tc>
        <w:tc>
          <w:tcPr>
            <w:tcW w:w="5095" w:type="dxa"/>
            <w:tcMar>
              <w:left w:w="57" w:type="dxa"/>
              <w:right w:w="57" w:type="dxa"/>
            </w:tcMar>
          </w:tcPr>
          <w:p w14:paraId="2A6CCB3B" w14:textId="77777777" w:rsidR="000C2925" w:rsidRPr="000C2925" w:rsidRDefault="000C2925" w:rsidP="000C2925">
            <w:pPr>
              <w:pStyle w:val="NoSpacing"/>
              <w:spacing w:line="276" w:lineRule="auto"/>
              <w:ind w:right="198"/>
              <w:jc w:val="both"/>
              <w:rPr>
                <w:rFonts w:ascii="Times New Roman" w:hAnsi="Times New Roman"/>
                <w:color w:val="000000"/>
                <w:sz w:val="22"/>
                <w:szCs w:val="22"/>
              </w:rPr>
            </w:pPr>
            <w:r w:rsidRPr="000C2925">
              <w:rPr>
                <w:rFonts w:ascii="Times New Roman" w:hAnsi="Times New Roman"/>
                <w:b/>
                <w:bCs/>
                <w:color w:val="000000"/>
                <w:sz w:val="22"/>
                <w:szCs w:val="22"/>
                <w:u w:val="single"/>
              </w:rPr>
              <w:t xml:space="preserve">Nu se </w:t>
            </w:r>
            <w:proofErr w:type="spellStart"/>
            <w:r w:rsidRPr="000C2925">
              <w:rPr>
                <w:rFonts w:ascii="Times New Roman" w:hAnsi="Times New Roman"/>
                <w:b/>
                <w:bCs/>
                <w:color w:val="000000"/>
                <w:sz w:val="22"/>
                <w:szCs w:val="22"/>
                <w:u w:val="single"/>
              </w:rPr>
              <w:t>acceptă</w:t>
            </w:r>
            <w:proofErr w:type="spellEnd"/>
            <w:r w:rsidRPr="000C2925">
              <w:rPr>
                <w:rFonts w:ascii="Times New Roman" w:hAnsi="Times New Roman"/>
                <w:b/>
                <w:bCs/>
                <w:color w:val="000000"/>
                <w:sz w:val="22"/>
                <w:szCs w:val="22"/>
                <w:u w:val="single"/>
              </w:rPr>
              <w:t>:</w:t>
            </w:r>
          </w:p>
          <w:p w14:paraId="2ABD6748" w14:textId="77777777" w:rsidR="000C2925" w:rsidRPr="000C2925" w:rsidRDefault="000C2925" w:rsidP="000C2925">
            <w:pPr>
              <w:numPr>
                <w:ilvl w:val="0"/>
                <w:numId w:val="4"/>
              </w:numPr>
              <w:shd w:val="clear" w:color="auto" w:fill="FFFFFF"/>
              <w:overflowPunct/>
              <w:autoSpaceDE/>
              <w:autoSpaceDN/>
              <w:adjustRightInd/>
              <w:spacing w:before="100" w:beforeAutospacing="1" w:after="100" w:afterAutospacing="1" w:line="276" w:lineRule="auto"/>
              <w:jc w:val="both"/>
              <w:textAlignment w:val="auto"/>
              <w:rPr>
                <w:rFonts w:ascii="Times New Roman" w:hAnsi="Times New Roman"/>
                <w:color w:val="000000"/>
                <w:sz w:val="22"/>
                <w:szCs w:val="22"/>
              </w:rPr>
            </w:pPr>
            <w:proofErr w:type="spellStart"/>
            <w:r w:rsidRPr="000C2925">
              <w:rPr>
                <w:rFonts w:ascii="Times New Roman" w:hAnsi="Times New Roman"/>
                <w:b/>
                <w:bCs/>
                <w:color w:val="000000"/>
                <w:sz w:val="22"/>
                <w:szCs w:val="22"/>
              </w:rPr>
              <w:t>băuturi</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nealcoolice</w:t>
            </w:r>
            <w:proofErr w:type="spellEnd"/>
            <w:r w:rsidRPr="000C2925">
              <w:rPr>
                <w:rFonts w:ascii="Times New Roman" w:hAnsi="Times New Roman"/>
                <w:b/>
                <w:bCs/>
                <w:color w:val="000000"/>
                <w:sz w:val="22"/>
                <w:szCs w:val="22"/>
              </w:rPr>
              <w:t xml:space="preserve"> care se </w:t>
            </w:r>
            <w:proofErr w:type="spellStart"/>
            <w:r w:rsidRPr="000C2925">
              <w:rPr>
                <w:rFonts w:ascii="Times New Roman" w:hAnsi="Times New Roman"/>
                <w:b/>
                <w:bCs/>
                <w:color w:val="000000"/>
                <w:sz w:val="22"/>
                <w:szCs w:val="22"/>
              </w:rPr>
              <w:t>încadrează</w:t>
            </w:r>
            <w:proofErr w:type="spellEnd"/>
            <w:r w:rsidRPr="000C2925">
              <w:rPr>
                <w:rFonts w:ascii="Times New Roman" w:hAnsi="Times New Roman"/>
                <w:b/>
                <w:bCs/>
                <w:color w:val="000000"/>
                <w:sz w:val="22"/>
                <w:szCs w:val="22"/>
              </w:rPr>
              <w:t xml:space="preserve"> la </w:t>
            </w:r>
            <w:proofErr w:type="spellStart"/>
            <w:r w:rsidRPr="000C2925">
              <w:rPr>
                <w:rFonts w:ascii="Times New Roman" w:hAnsi="Times New Roman"/>
                <w:b/>
                <w:bCs/>
                <w:color w:val="000000"/>
                <w:sz w:val="22"/>
                <w:szCs w:val="22"/>
              </w:rPr>
              <w:t>codul</w:t>
            </w:r>
            <w:proofErr w:type="spellEnd"/>
            <w:r w:rsidRPr="000C2925">
              <w:rPr>
                <w:rFonts w:ascii="Times New Roman" w:hAnsi="Times New Roman"/>
                <w:b/>
                <w:bCs/>
                <w:color w:val="000000"/>
                <w:sz w:val="22"/>
                <w:szCs w:val="22"/>
              </w:rPr>
              <w:t xml:space="preserve"> NC </w:t>
            </w:r>
            <w:proofErr w:type="gramStart"/>
            <w:r w:rsidRPr="000C2925">
              <w:rPr>
                <w:rFonts w:ascii="Times New Roman" w:hAnsi="Times New Roman"/>
                <w:b/>
                <w:bCs/>
                <w:color w:val="000000"/>
                <w:sz w:val="22"/>
                <w:szCs w:val="22"/>
              </w:rPr>
              <w:t>2202;</w:t>
            </w:r>
            <w:proofErr w:type="gramEnd"/>
          </w:p>
          <w:p w14:paraId="3F300E9F" w14:textId="77777777" w:rsidR="000C2925" w:rsidRPr="000C2925" w:rsidRDefault="000C2925" w:rsidP="000C2925">
            <w:pPr>
              <w:numPr>
                <w:ilvl w:val="0"/>
                <w:numId w:val="4"/>
              </w:numPr>
              <w:shd w:val="clear" w:color="auto" w:fill="FFFFFF"/>
              <w:overflowPunct/>
              <w:autoSpaceDE/>
              <w:autoSpaceDN/>
              <w:adjustRightInd/>
              <w:spacing w:before="100" w:beforeAutospacing="1" w:line="276" w:lineRule="auto"/>
              <w:jc w:val="both"/>
              <w:textAlignment w:val="auto"/>
              <w:rPr>
                <w:rFonts w:ascii="Times New Roman" w:hAnsi="Times New Roman"/>
                <w:color w:val="000000"/>
                <w:sz w:val="22"/>
                <w:szCs w:val="22"/>
              </w:rPr>
            </w:pPr>
            <w:proofErr w:type="spellStart"/>
            <w:r w:rsidRPr="000C2925">
              <w:rPr>
                <w:rFonts w:ascii="Times New Roman" w:hAnsi="Times New Roman"/>
                <w:b/>
                <w:bCs/>
                <w:color w:val="000000"/>
                <w:sz w:val="22"/>
                <w:szCs w:val="22"/>
              </w:rPr>
              <w:t>alimente</w:t>
            </w:r>
            <w:proofErr w:type="spellEnd"/>
            <w:r w:rsidRPr="000C2925">
              <w:rPr>
                <w:rFonts w:ascii="Times New Roman" w:hAnsi="Times New Roman"/>
                <w:b/>
                <w:bCs/>
                <w:color w:val="000000"/>
                <w:sz w:val="22"/>
                <w:szCs w:val="22"/>
              </w:rPr>
              <w:t xml:space="preserve"> cu </w:t>
            </w:r>
            <w:proofErr w:type="spellStart"/>
            <w:r w:rsidRPr="000C2925">
              <w:rPr>
                <w:rFonts w:ascii="Times New Roman" w:hAnsi="Times New Roman"/>
                <w:b/>
                <w:bCs/>
                <w:color w:val="000000"/>
                <w:sz w:val="22"/>
                <w:szCs w:val="22"/>
              </w:rPr>
              <w:t>zahăr</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adăugat</w:t>
            </w:r>
            <w:proofErr w:type="spellEnd"/>
            <w:r w:rsidRPr="000C2925">
              <w:rPr>
                <w:rFonts w:ascii="Times New Roman" w:hAnsi="Times New Roman"/>
                <w:b/>
                <w:bCs/>
                <w:color w:val="000000"/>
                <w:sz w:val="22"/>
                <w:szCs w:val="22"/>
              </w:rPr>
              <w:t xml:space="preserve">, al </w:t>
            </w:r>
            <w:proofErr w:type="spellStart"/>
            <w:r w:rsidRPr="000C2925">
              <w:rPr>
                <w:rFonts w:ascii="Times New Roman" w:hAnsi="Times New Roman"/>
                <w:b/>
                <w:bCs/>
                <w:color w:val="000000"/>
                <w:sz w:val="22"/>
                <w:szCs w:val="22"/>
              </w:rPr>
              <w:t>căror</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conţinut</w:t>
            </w:r>
            <w:proofErr w:type="spellEnd"/>
            <w:r w:rsidRPr="000C2925">
              <w:rPr>
                <w:rFonts w:ascii="Times New Roman" w:hAnsi="Times New Roman"/>
                <w:b/>
                <w:bCs/>
                <w:color w:val="000000"/>
                <w:sz w:val="22"/>
                <w:szCs w:val="22"/>
              </w:rPr>
              <w:t xml:space="preserve"> total de </w:t>
            </w:r>
            <w:proofErr w:type="spellStart"/>
            <w:r w:rsidRPr="000C2925">
              <w:rPr>
                <w:rFonts w:ascii="Times New Roman" w:hAnsi="Times New Roman"/>
                <w:b/>
                <w:bCs/>
                <w:color w:val="000000"/>
                <w:sz w:val="22"/>
                <w:szCs w:val="22"/>
              </w:rPr>
              <w:t>zahăr</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este</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mai</w:t>
            </w:r>
            <w:proofErr w:type="spellEnd"/>
            <w:r w:rsidRPr="000C2925">
              <w:rPr>
                <w:rFonts w:ascii="Times New Roman" w:hAnsi="Times New Roman"/>
                <w:b/>
                <w:bCs/>
                <w:color w:val="000000"/>
                <w:sz w:val="22"/>
                <w:szCs w:val="22"/>
              </w:rPr>
              <w:t xml:space="preserve"> mare de 10 g/100 g </w:t>
            </w:r>
            <w:proofErr w:type="spellStart"/>
            <w:r w:rsidRPr="000C2925">
              <w:rPr>
                <w:rFonts w:ascii="Times New Roman" w:hAnsi="Times New Roman"/>
                <w:b/>
                <w:bCs/>
                <w:color w:val="000000"/>
                <w:sz w:val="22"/>
                <w:szCs w:val="22"/>
              </w:rPr>
              <w:t>produs</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altele</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decât</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cozonacul</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şi</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biscuiţii</w:t>
            </w:r>
            <w:proofErr w:type="spellEnd"/>
            <w:r w:rsidRPr="000C2925">
              <w:rPr>
                <w:rFonts w:ascii="Times New Roman" w:hAnsi="Times New Roman"/>
                <w:b/>
                <w:bCs/>
                <w:color w:val="000000"/>
                <w:sz w:val="22"/>
                <w:szCs w:val="22"/>
              </w:rPr>
              <w:t>.</w:t>
            </w:r>
          </w:p>
          <w:p w14:paraId="43AFF4C6" w14:textId="31ADBEF5" w:rsidR="000C2925" w:rsidRPr="000C2925" w:rsidRDefault="000C2925" w:rsidP="000C2925">
            <w:pPr>
              <w:spacing w:line="276" w:lineRule="auto"/>
              <w:jc w:val="both"/>
              <w:rPr>
                <w:rFonts w:ascii="Times New Roman" w:eastAsia="Times New Roman" w:hAnsi="Times New Roman"/>
                <w:sz w:val="22"/>
                <w:szCs w:val="22"/>
              </w:rPr>
            </w:pPr>
            <w:proofErr w:type="spellStart"/>
            <w:r w:rsidRPr="000C2925">
              <w:rPr>
                <w:rFonts w:ascii="Times New Roman" w:hAnsi="Times New Roman"/>
                <w:b/>
                <w:bCs/>
                <w:color w:val="000000"/>
                <w:sz w:val="22"/>
                <w:szCs w:val="22"/>
              </w:rPr>
              <w:t>Zahăr</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adăugat</w:t>
            </w:r>
            <w:proofErr w:type="spellEnd"/>
            <w:r w:rsidRPr="000C2925">
              <w:rPr>
                <w:rFonts w:ascii="Times New Roman" w:hAnsi="Times New Roman"/>
                <w:b/>
                <w:bCs/>
                <w:color w:val="000000"/>
                <w:sz w:val="22"/>
                <w:szCs w:val="22"/>
              </w:rPr>
              <w:t xml:space="preserve"> = se </w:t>
            </w:r>
            <w:proofErr w:type="spellStart"/>
            <w:r w:rsidRPr="000C2925">
              <w:rPr>
                <w:rFonts w:ascii="Times New Roman" w:hAnsi="Times New Roman"/>
                <w:b/>
                <w:bCs/>
                <w:color w:val="000000"/>
                <w:sz w:val="22"/>
                <w:szCs w:val="22"/>
              </w:rPr>
              <w:t>înţelege</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zahăr</w:t>
            </w:r>
            <w:proofErr w:type="spellEnd"/>
            <w:r w:rsidRPr="000C2925">
              <w:rPr>
                <w:rFonts w:ascii="Times New Roman" w:hAnsi="Times New Roman"/>
                <w:b/>
                <w:bCs/>
                <w:color w:val="000000"/>
                <w:sz w:val="22"/>
                <w:szCs w:val="22"/>
              </w:rPr>
              <w:t xml:space="preserve"> din </w:t>
            </w:r>
            <w:proofErr w:type="spellStart"/>
            <w:r w:rsidRPr="000C2925">
              <w:rPr>
                <w:rFonts w:ascii="Times New Roman" w:hAnsi="Times New Roman"/>
                <w:b/>
                <w:bCs/>
                <w:color w:val="000000"/>
                <w:sz w:val="22"/>
                <w:szCs w:val="22"/>
              </w:rPr>
              <w:t>trestie</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zahăr</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brun</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zaharoză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cristalină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zahăr</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invertit</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dextroză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melasă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zaharuri</w:t>
            </w:r>
            <w:proofErr w:type="spellEnd"/>
            <w:r w:rsidRPr="000C2925">
              <w:rPr>
                <w:rFonts w:ascii="Times New Roman" w:hAnsi="Times New Roman"/>
                <w:b/>
                <w:bCs/>
                <w:color w:val="000000"/>
                <w:sz w:val="22"/>
                <w:szCs w:val="22"/>
              </w:rPr>
              <w:t xml:space="preserve"> din </w:t>
            </w:r>
            <w:proofErr w:type="spellStart"/>
            <w:r w:rsidRPr="000C2925">
              <w:rPr>
                <w:rFonts w:ascii="Times New Roman" w:hAnsi="Times New Roman"/>
                <w:b/>
                <w:bCs/>
                <w:color w:val="000000"/>
                <w:sz w:val="22"/>
                <w:szCs w:val="22"/>
              </w:rPr>
              <w:t>miere</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melasă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şi</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siropuri</w:t>
            </w:r>
            <w:proofErr w:type="spellEnd"/>
            <w:r w:rsidRPr="000C2925">
              <w:rPr>
                <w:rFonts w:ascii="Times New Roman" w:hAnsi="Times New Roman"/>
                <w:b/>
                <w:bCs/>
                <w:color w:val="000000"/>
                <w:sz w:val="22"/>
                <w:szCs w:val="22"/>
              </w:rPr>
              <w:t xml:space="preserve">, cum </w:t>
            </w:r>
            <w:proofErr w:type="spellStart"/>
            <w:r w:rsidRPr="000C2925">
              <w:rPr>
                <w:rFonts w:ascii="Times New Roman" w:hAnsi="Times New Roman"/>
                <w:b/>
                <w:bCs/>
                <w:color w:val="000000"/>
                <w:sz w:val="22"/>
                <w:szCs w:val="22"/>
              </w:rPr>
              <w:t>ar</w:t>
            </w:r>
            <w:proofErr w:type="spellEnd"/>
            <w:r w:rsidRPr="000C2925">
              <w:rPr>
                <w:rFonts w:ascii="Times New Roman" w:hAnsi="Times New Roman"/>
                <w:b/>
                <w:bCs/>
                <w:color w:val="000000"/>
                <w:sz w:val="22"/>
                <w:szCs w:val="22"/>
              </w:rPr>
              <w:t xml:space="preserve"> fi sirop de </w:t>
            </w:r>
            <w:proofErr w:type="spellStart"/>
            <w:r w:rsidRPr="000C2925">
              <w:rPr>
                <w:rFonts w:ascii="Times New Roman" w:hAnsi="Times New Roman"/>
                <w:b/>
                <w:bCs/>
                <w:color w:val="000000"/>
                <w:sz w:val="22"/>
                <w:szCs w:val="22"/>
              </w:rPr>
              <w:t>malţ</w:t>
            </w:r>
            <w:proofErr w:type="spellEnd"/>
            <w:r w:rsidRPr="000C2925">
              <w:rPr>
                <w:rFonts w:ascii="Times New Roman" w:hAnsi="Times New Roman"/>
                <w:b/>
                <w:bCs/>
                <w:color w:val="000000"/>
                <w:sz w:val="22"/>
                <w:szCs w:val="22"/>
              </w:rPr>
              <w:t xml:space="preserve">, sirop de </w:t>
            </w:r>
            <w:proofErr w:type="spellStart"/>
            <w:r w:rsidRPr="000C2925">
              <w:rPr>
                <w:rFonts w:ascii="Times New Roman" w:hAnsi="Times New Roman"/>
                <w:b/>
                <w:bCs/>
                <w:color w:val="000000"/>
                <w:sz w:val="22"/>
                <w:szCs w:val="22"/>
              </w:rPr>
              <w:t>fructe</w:t>
            </w:r>
            <w:proofErr w:type="spellEnd"/>
            <w:r w:rsidRPr="000C2925">
              <w:rPr>
                <w:rFonts w:ascii="Times New Roman" w:hAnsi="Times New Roman"/>
                <w:b/>
                <w:bCs/>
                <w:color w:val="000000"/>
                <w:sz w:val="22"/>
                <w:szCs w:val="22"/>
              </w:rPr>
              <w:t xml:space="preserve">, sirop de </w:t>
            </w:r>
            <w:proofErr w:type="spellStart"/>
            <w:r w:rsidRPr="000C2925">
              <w:rPr>
                <w:rFonts w:ascii="Times New Roman" w:hAnsi="Times New Roman"/>
                <w:b/>
                <w:bCs/>
                <w:color w:val="000000"/>
                <w:sz w:val="22"/>
                <w:szCs w:val="22"/>
              </w:rPr>
              <w:t>malţ</w:t>
            </w:r>
            <w:proofErr w:type="spellEnd"/>
            <w:r w:rsidRPr="000C2925">
              <w:rPr>
                <w:rFonts w:ascii="Times New Roman" w:hAnsi="Times New Roman"/>
                <w:b/>
                <w:bCs/>
                <w:color w:val="000000"/>
                <w:sz w:val="22"/>
                <w:szCs w:val="22"/>
              </w:rPr>
              <w:t xml:space="preserve"> de </w:t>
            </w:r>
            <w:proofErr w:type="spellStart"/>
            <w:r w:rsidRPr="000C2925">
              <w:rPr>
                <w:rFonts w:ascii="Times New Roman" w:hAnsi="Times New Roman"/>
                <w:b/>
                <w:bCs/>
                <w:color w:val="000000"/>
                <w:sz w:val="22"/>
                <w:szCs w:val="22"/>
              </w:rPr>
              <w:t>orez</w:t>
            </w:r>
            <w:proofErr w:type="spellEnd"/>
            <w:r w:rsidRPr="000C2925">
              <w:rPr>
                <w:rFonts w:ascii="Times New Roman" w:hAnsi="Times New Roman"/>
                <w:b/>
                <w:bCs/>
                <w:color w:val="000000"/>
                <w:sz w:val="22"/>
                <w:szCs w:val="22"/>
              </w:rPr>
              <w:t xml:space="preserve">, sirop de </w:t>
            </w:r>
            <w:proofErr w:type="spellStart"/>
            <w:r w:rsidRPr="000C2925">
              <w:rPr>
                <w:rFonts w:ascii="Times New Roman" w:hAnsi="Times New Roman"/>
                <w:b/>
                <w:bCs/>
                <w:color w:val="000000"/>
                <w:sz w:val="22"/>
                <w:szCs w:val="22"/>
              </w:rPr>
              <w:t>porumb</w:t>
            </w:r>
            <w:proofErr w:type="spellEnd"/>
            <w:r w:rsidRPr="000C2925">
              <w:rPr>
                <w:rFonts w:ascii="Times New Roman" w:hAnsi="Times New Roman"/>
                <w:b/>
                <w:bCs/>
                <w:color w:val="000000"/>
                <w:sz w:val="22"/>
                <w:szCs w:val="22"/>
              </w:rPr>
              <w:t xml:space="preserve">, sirop de </w:t>
            </w:r>
            <w:proofErr w:type="spellStart"/>
            <w:r w:rsidRPr="000C2925">
              <w:rPr>
                <w:rFonts w:ascii="Times New Roman" w:hAnsi="Times New Roman"/>
                <w:b/>
                <w:bCs/>
                <w:color w:val="000000"/>
                <w:sz w:val="22"/>
                <w:szCs w:val="22"/>
              </w:rPr>
              <w:t>porumb</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bogat</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în</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fructoză</w:t>
            </w:r>
            <w:proofErr w:type="spellEnd"/>
            <w:r w:rsidRPr="000C2925">
              <w:rPr>
                <w:rFonts w:ascii="Times New Roman" w:hAnsi="Times New Roman"/>
                <w:b/>
                <w:bCs/>
                <w:color w:val="000000"/>
                <w:sz w:val="22"/>
                <w:szCs w:val="22"/>
              </w:rPr>
              <w:t xml:space="preserve">, sirop de </w:t>
            </w:r>
            <w:proofErr w:type="spellStart"/>
            <w:r w:rsidRPr="000C2925">
              <w:rPr>
                <w:rFonts w:ascii="Times New Roman" w:hAnsi="Times New Roman"/>
                <w:b/>
                <w:bCs/>
                <w:color w:val="000000"/>
                <w:sz w:val="22"/>
                <w:szCs w:val="22"/>
              </w:rPr>
              <w:t>arţar</w:t>
            </w:r>
            <w:proofErr w:type="spellEnd"/>
            <w:r w:rsidRPr="000C2925">
              <w:rPr>
                <w:rFonts w:ascii="Times New Roman" w:hAnsi="Times New Roman"/>
                <w:b/>
                <w:bCs/>
                <w:color w:val="000000"/>
                <w:sz w:val="22"/>
                <w:szCs w:val="22"/>
              </w:rPr>
              <w:t xml:space="preserve">, sirop de </w:t>
            </w:r>
            <w:proofErr w:type="spellStart"/>
            <w:r w:rsidRPr="000C2925">
              <w:rPr>
                <w:rFonts w:ascii="Times New Roman" w:hAnsi="Times New Roman"/>
                <w:b/>
                <w:bCs/>
                <w:color w:val="000000"/>
                <w:sz w:val="22"/>
                <w:szCs w:val="22"/>
              </w:rPr>
              <w:t>glucoză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glucoză-fructoză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fructoză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zaharoză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glucoză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lactoză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lactoză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hidrolizată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şi</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galactoză</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adăugate</w:t>
            </w:r>
            <w:proofErr w:type="spellEnd"/>
            <w:r w:rsidRPr="000C2925">
              <w:rPr>
                <w:rFonts w:ascii="Times New Roman" w:hAnsi="Times New Roman"/>
                <w:b/>
                <w:bCs/>
                <w:color w:val="000000"/>
                <w:sz w:val="22"/>
                <w:szCs w:val="22"/>
              </w:rPr>
              <w:t xml:space="preserve"> ca </w:t>
            </w:r>
            <w:proofErr w:type="spellStart"/>
            <w:r w:rsidRPr="000C2925">
              <w:rPr>
                <w:rFonts w:ascii="Times New Roman" w:hAnsi="Times New Roman"/>
                <w:b/>
                <w:bCs/>
                <w:color w:val="000000"/>
                <w:sz w:val="22"/>
                <w:szCs w:val="22"/>
              </w:rPr>
              <w:t>ingrediente</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zaharuri</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în</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nectaruri</w:t>
            </w:r>
            <w:proofErr w:type="spellEnd"/>
            <w:r w:rsidRPr="000C2925">
              <w:rPr>
                <w:rFonts w:ascii="Times New Roman" w:hAnsi="Times New Roman"/>
                <w:b/>
                <w:bCs/>
                <w:color w:val="000000"/>
                <w:sz w:val="22"/>
                <w:szCs w:val="22"/>
              </w:rPr>
              <w:t xml:space="preserve">, cum </w:t>
            </w:r>
            <w:proofErr w:type="spellStart"/>
            <w:r w:rsidRPr="000C2925">
              <w:rPr>
                <w:rFonts w:ascii="Times New Roman" w:hAnsi="Times New Roman"/>
                <w:b/>
                <w:bCs/>
                <w:color w:val="000000"/>
                <w:sz w:val="22"/>
                <w:szCs w:val="22"/>
              </w:rPr>
              <w:t>ar</w:t>
            </w:r>
            <w:proofErr w:type="spellEnd"/>
            <w:r w:rsidRPr="000C2925">
              <w:rPr>
                <w:rFonts w:ascii="Times New Roman" w:hAnsi="Times New Roman"/>
                <w:b/>
                <w:bCs/>
                <w:color w:val="000000"/>
                <w:sz w:val="22"/>
                <w:szCs w:val="22"/>
              </w:rPr>
              <w:t xml:space="preserve"> fi </w:t>
            </w:r>
            <w:proofErr w:type="spellStart"/>
            <w:r w:rsidRPr="000C2925">
              <w:rPr>
                <w:rFonts w:ascii="Times New Roman" w:hAnsi="Times New Roman"/>
                <w:b/>
                <w:bCs/>
                <w:color w:val="000000"/>
                <w:sz w:val="22"/>
                <w:szCs w:val="22"/>
              </w:rPr>
              <w:t>nectarul</w:t>
            </w:r>
            <w:proofErr w:type="spellEnd"/>
            <w:r w:rsidRPr="000C2925">
              <w:rPr>
                <w:rFonts w:ascii="Times New Roman" w:hAnsi="Times New Roman"/>
                <w:b/>
                <w:bCs/>
                <w:color w:val="000000"/>
                <w:sz w:val="22"/>
                <w:szCs w:val="22"/>
              </w:rPr>
              <w:t xml:space="preserve"> de </w:t>
            </w:r>
            <w:proofErr w:type="spellStart"/>
            <w:r w:rsidRPr="000C2925">
              <w:rPr>
                <w:rFonts w:ascii="Times New Roman" w:hAnsi="Times New Roman"/>
                <w:b/>
                <w:bCs/>
                <w:color w:val="000000"/>
                <w:sz w:val="22"/>
                <w:szCs w:val="22"/>
              </w:rPr>
              <w:t>flori</w:t>
            </w:r>
            <w:proofErr w:type="spellEnd"/>
            <w:r w:rsidRPr="000C2925">
              <w:rPr>
                <w:rFonts w:ascii="Times New Roman" w:hAnsi="Times New Roman"/>
                <w:b/>
                <w:bCs/>
                <w:color w:val="000000"/>
                <w:sz w:val="22"/>
                <w:szCs w:val="22"/>
              </w:rPr>
              <w:t xml:space="preserve"> de cocos, </w:t>
            </w:r>
            <w:proofErr w:type="spellStart"/>
            <w:r w:rsidRPr="000C2925">
              <w:rPr>
                <w:rFonts w:ascii="Times New Roman" w:hAnsi="Times New Roman"/>
                <w:b/>
                <w:bCs/>
                <w:color w:val="000000"/>
                <w:sz w:val="22"/>
                <w:szCs w:val="22"/>
              </w:rPr>
              <w:t>nectarul</w:t>
            </w:r>
            <w:proofErr w:type="spellEnd"/>
            <w:r w:rsidRPr="000C2925">
              <w:rPr>
                <w:rFonts w:ascii="Times New Roman" w:hAnsi="Times New Roman"/>
                <w:b/>
                <w:bCs/>
                <w:color w:val="000000"/>
                <w:sz w:val="22"/>
                <w:szCs w:val="22"/>
              </w:rPr>
              <w:t xml:space="preserve"> de </w:t>
            </w:r>
            <w:proofErr w:type="spellStart"/>
            <w:r w:rsidRPr="000C2925">
              <w:rPr>
                <w:rFonts w:ascii="Times New Roman" w:hAnsi="Times New Roman"/>
                <w:b/>
                <w:bCs/>
                <w:color w:val="000000"/>
                <w:sz w:val="22"/>
                <w:szCs w:val="22"/>
              </w:rPr>
              <w:t>curmale</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nectarul</w:t>
            </w:r>
            <w:proofErr w:type="spellEnd"/>
            <w:r w:rsidRPr="000C2925">
              <w:rPr>
                <w:rFonts w:ascii="Times New Roman" w:hAnsi="Times New Roman"/>
                <w:b/>
                <w:bCs/>
                <w:color w:val="000000"/>
                <w:sz w:val="22"/>
                <w:szCs w:val="22"/>
              </w:rPr>
              <w:t xml:space="preserve"> de agave, </w:t>
            </w:r>
            <w:proofErr w:type="spellStart"/>
            <w:r w:rsidRPr="000C2925">
              <w:rPr>
                <w:rFonts w:ascii="Times New Roman" w:hAnsi="Times New Roman"/>
                <w:b/>
                <w:bCs/>
                <w:color w:val="000000"/>
                <w:sz w:val="22"/>
                <w:szCs w:val="22"/>
              </w:rPr>
              <w:t>zaharuri</w:t>
            </w:r>
            <w:proofErr w:type="spellEnd"/>
            <w:r w:rsidRPr="000C2925">
              <w:rPr>
                <w:rFonts w:ascii="Times New Roman" w:hAnsi="Times New Roman"/>
                <w:b/>
                <w:bCs/>
                <w:color w:val="000000"/>
                <w:sz w:val="22"/>
                <w:szCs w:val="22"/>
              </w:rPr>
              <w:t xml:space="preserve"> din </w:t>
            </w:r>
            <w:proofErr w:type="spellStart"/>
            <w:r w:rsidRPr="000C2925">
              <w:rPr>
                <w:rFonts w:ascii="Times New Roman" w:hAnsi="Times New Roman"/>
                <w:b/>
                <w:bCs/>
                <w:color w:val="000000"/>
                <w:sz w:val="22"/>
                <w:szCs w:val="22"/>
              </w:rPr>
              <w:t>sucurile</w:t>
            </w:r>
            <w:proofErr w:type="spellEnd"/>
            <w:r w:rsidRPr="000C2925">
              <w:rPr>
                <w:rFonts w:ascii="Times New Roman" w:hAnsi="Times New Roman"/>
                <w:b/>
                <w:bCs/>
                <w:color w:val="000000"/>
                <w:sz w:val="22"/>
                <w:szCs w:val="22"/>
              </w:rPr>
              <w:t xml:space="preserve"> de </w:t>
            </w:r>
            <w:proofErr w:type="spellStart"/>
            <w:r w:rsidRPr="000C2925">
              <w:rPr>
                <w:rFonts w:ascii="Times New Roman" w:hAnsi="Times New Roman"/>
                <w:b/>
                <w:bCs/>
                <w:color w:val="000000"/>
                <w:sz w:val="22"/>
                <w:szCs w:val="22"/>
              </w:rPr>
              <w:t>fructe</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neîndulcite</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concentrat</w:t>
            </w:r>
            <w:proofErr w:type="spellEnd"/>
            <w:r w:rsidRPr="000C2925">
              <w:rPr>
                <w:rFonts w:ascii="Times New Roman" w:hAnsi="Times New Roman"/>
                <w:b/>
                <w:bCs/>
                <w:color w:val="000000"/>
                <w:sz w:val="22"/>
                <w:szCs w:val="22"/>
              </w:rPr>
              <w:t xml:space="preserve"> de </w:t>
            </w:r>
            <w:proofErr w:type="spellStart"/>
            <w:r w:rsidRPr="000C2925">
              <w:rPr>
                <w:rFonts w:ascii="Times New Roman" w:hAnsi="Times New Roman"/>
                <w:b/>
                <w:bCs/>
                <w:color w:val="000000"/>
                <w:sz w:val="22"/>
                <w:szCs w:val="22"/>
              </w:rPr>
              <w:t>suc</w:t>
            </w:r>
            <w:proofErr w:type="spellEnd"/>
            <w:r w:rsidRPr="000C2925">
              <w:rPr>
                <w:rFonts w:ascii="Times New Roman" w:hAnsi="Times New Roman"/>
                <w:b/>
                <w:bCs/>
                <w:color w:val="000000"/>
                <w:sz w:val="22"/>
                <w:szCs w:val="22"/>
              </w:rPr>
              <w:t xml:space="preserve"> de </w:t>
            </w:r>
            <w:proofErr w:type="spellStart"/>
            <w:r w:rsidRPr="000C2925">
              <w:rPr>
                <w:rFonts w:ascii="Times New Roman" w:hAnsi="Times New Roman"/>
                <w:b/>
                <w:bCs/>
                <w:color w:val="000000"/>
                <w:sz w:val="22"/>
                <w:szCs w:val="22"/>
              </w:rPr>
              <w:t>fructe</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zaharuri</w:t>
            </w:r>
            <w:proofErr w:type="spellEnd"/>
            <w:r w:rsidRPr="000C2925">
              <w:rPr>
                <w:rFonts w:ascii="Times New Roman" w:hAnsi="Times New Roman"/>
                <w:b/>
                <w:bCs/>
                <w:color w:val="000000"/>
                <w:sz w:val="22"/>
                <w:szCs w:val="22"/>
              </w:rPr>
              <w:t xml:space="preserve"> din </w:t>
            </w:r>
            <w:proofErr w:type="spellStart"/>
            <w:r w:rsidRPr="000C2925">
              <w:rPr>
                <w:rFonts w:ascii="Times New Roman" w:hAnsi="Times New Roman"/>
                <w:b/>
                <w:bCs/>
                <w:color w:val="000000"/>
                <w:sz w:val="22"/>
                <w:szCs w:val="22"/>
              </w:rPr>
              <w:t>piureuri</w:t>
            </w:r>
            <w:proofErr w:type="spellEnd"/>
            <w:r w:rsidRPr="000C2925">
              <w:rPr>
                <w:rFonts w:ascii="Times New Roman" w:hAnsi="Times New Roman"/>
                <w:b/>
                <w:bCs/>
                <w:color w:val="000000"/>
                <w:sz w:val="22"/>
                <w:szCs w:val="22"/>
              </w:rPr>
              <w:t xml:space="preserve"> de </w:t>
            </w:r>
            <w:proofErr w:type="spellStart"/>
            <w:r w:rsidRPr="000C2925">
              <w:rPr>
                <w:rFonts w:ascii="Times New Roman" w:hAnsi="Times New Roman"/>
                <w:b/>
                <w:bCs/>
                <w:color w:val="000000"/>
                <w:sz w:val="22"/>
                <w:szCs w:val="22"/>
              </w:rPr>
              <w:t>fructe</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şi</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dulceaţă</w:t>
            </w:r>
            <w:proofErr w:type="spellEnd"/>
            <w:r w:rsidRPr="000C2925">
              <w:rPr>
                <w:rFonts w:ascii="Times New Roman" w:hAnsi="Times New Roman"/>
                <w:b/>
                <w:bCs/>
                <w:color w:val="000000"/>
                <w:sz w:val="22"/>
                <w:szCs w:val="22"/>
              </w:rPr>
              <w:t xml:space="preserve">. [art. 266 </w:t>
            </w:r>
            <w:proofErr w:type="spellStart"/>
            <w:r w:rsidRPr="000C2925">
              <w:rPr>
                <w:rFonts w:ascii="Times New Roman" w:hAnsi="Times New Roman"/>
                <w:b/>
                <w:bCs/>
                <w:color w:val="000000"/>
                <w:sz w:val="22"/>
                <w:szCs w:val="22"/>
              </w:rPr>
              <w:t>alin</w:t>
            </w:r>
            <w:proofErr w:type="spellEnd"/>
            <w:r w:rsidRPr="000C2925">
              <w:rPr>
                <w:rFonts w:ascii="Times New Roman" w:hAnsi="Times New Roman"/>
                <w:b/>
                <w:bCs/>
                <w:color w:val="000000"/>
                <w:sz w:val="22"/>
                <w:szCs w:val="22"/>
              </w:rPr>
              <w:t xml:space="preserve">. (1) pct. 37 CF: </w:t>
            </w:r>
            <w:proofErr w:type="spellStart"/>
            <w:r w:rsidRPr="000C2925">
              <w:rPr>
                <w:rFonts w:ascii="Times New Roman" w:hAnsi="Times New Roman"/>
                <w:b/>
                <w:bCs/>
                <w:color w:val="000000"/>
                <w:sz w:val="22"/>
                <w:szCs w:val="22"/>
              </w:rPr>
              <w:t>zahăr</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adăugat</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în</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sensul</w:t>
            </w:r>
            <w:proofErr w:type="spellEnd"/>
            <w:r w:rsidRPr="000C2925">
              <w:rPr>
                <w:rFonts w:ascii="Times New Roman" w:hAnsi="Times New Roman"/>
                <w:b/>
                <w:bCs/>
                <w:color w:val="000000"/>
                <w:sz w:val="22"/>
                <w:szCs w:val="22"/>
              </w:rPr>
              <w:t xml:space="preserve"> art. 291 </w:t>
            </w:r>
            <w:proofErr w:type="spellStart"/>
            <w:r w:rsidRPr="000C2925">
              <w:rPr>
                <w:rFonts w:ascii="Times New Roman" w:hAnsi="Times New Roman"/>
                <w:b/>
                <w:bCs/>
                <w:color w:val="000000"/>
                <w:sz w:val="22"/>
                <w:szCs w:val="22"/>
              </w:rPr>
              <w:t>alin</w:t>
            </w:r>
            <w:proofErr w:type="spellEnd"/>
            <w:r w:rsidRPr="000C2925">
              <w:rPr>
                <w:rFonts w:ascii="Times New Roman" w:hAnsi="Times New Roman"/>
                <w:b/>
                <w:bCs/>
                <w:color w:val="000000"/>
                <w:sz w:val="22"/>
                <w:szCs w:val="22"/>
              </w:rPr>
              <w:t xml:space="preserve">. (2) lit. e) pct. 3, are </w:t>
            </w:r>
            <w:proofErr w:type="spellStart"/>
            <w:r w:rsidRPr="000C2925">
              <w:rPr>
                <w:rFonts w:ascii="Times New Roman" w:hAnsi="Times New Roman"/>
                <w:b/>
                <w:bCs/>
                <w:color w:val="000000"/>
                <w:sz w:val="22"/>
                <w:szCs w:val="22"/>
              </w:rPr>
              <w:t>înţelesul</w:t>
            </w:r>
            <w:proofErr w:type="spellEnd"/>
            <w:r w:rsidRPr="000C2925">
              <w:rPr>
                <w:rFonts w:ascii="Times New Roman" w:hAnsi="Times New Roman"/>
                <w:b/>
                <w:bCs/>
                <w:color w:val="000000"/>
                <w:sz w:val="22"/>
                <w:szCs w:val="22"/>
              </w:rPr>
              <w:t xml:space="preserve"> </w:t>
            </w:r>
            <w:proofErr w:type="spellStart"/>
            <w:r w:rsidRPr="000C2925">
              <w:rPr>
                <w:rFonts w:ascii="Times New Roman" w:hAnsi="Times New Roman"/>
                <w:b/>
                <w:bCs/>
                <w:color w:val="000000"/>
                <w:sz w:val="22"/>
                <w:szCs w:val="22"/>
              </w:rPr>
              <w:t>prevăzut</w:t>
            </w:r>
            <w:proofErr w:type="spellEnd"/>
            <w:r w:rsidRPr="000C2925">
              <w:rPr>
                <w:rFonts w:ascii="Times New Roman" w:hAnsi="Times New Roman"/>
                <w:b/>
                <w:bCs/>
                <w:color w:val="000000"/>
                <w:sz w:val="22"/>
                <w:szCs w:val="22"/>
              </w:rPr>
              <w:t xml:space="preserve"> la art. 439 </w:t>
            </w:r>
            <w:proofErr w:type="spellStart"/>
            <w:r w:rsidRPr="000C2925">
              <w:rPr>
                <w:rFonts w:ascii="Times New Roman" w:hAnsi="Times New Roman"/>
                <w:b/>
                <w:bCs/>
                <w:color w:val="000000"/>
                <w:sz w:val="22"/>
                <w:szCs w:val="22"/>
              </w:rPr>
              <w:t>alin</w:t>
            </w:r>
            <w:proofErr w:type="spellEnd"/>
            <w:r w:rsidRPr="000C2925">
              <w:rPr>
                <w:rFonts w:ascii="Times New Roman" w:hAnsi="Times New Roman"/>
                <w:b/>
                <w:bCs/>
                <w:color w:val="000000"/>
                <w:sz w:val="22"/>
                <w:szCs w:val="22"/>
              </w:rPr>
              <w:t xml:space="preserve">. (4) Cod fiscal </w:t>
            </w:r>
            <w:proofErr w:type="spellStart"/>
            <w:r w:rsidRPr="000C2925">
              <w:rPr>
                <w:rFonts w:ascii="Times New Roman" w:hAnsi="Times New Roman"/>
                <w:b/>
                <w:bCs/>
                <w:color w:val="000000"/>
                <w:sz w:val="22"/>
                <w:szCs w:val="22"/>
              </w:rPr>
              <w:t>redat</w:t>
            </w:r>
            <w:proofErr w:type="spellEnd"/>
            <w:r w:rsidRPr="000C2925">
              <w:rPr>
                <w:rFonts w:ascii="Times New Roman" w:hAnsi="Times New Roman"/>
                <w:b/>
                <w:bCs/>
                <w:color w:val="000000"/>
                <w:sz w:val="22"/>
                <w:szCs w:val="22"/>
              </w:rPr>
              <w:t xml:space="preserve"> anterior</w:t>
            </w:r>
          </w:p>
        </w:tc>
        <w:tc>
          <w:tcPr>
            <w:tcW w:w="4581" w:type="dxa"/>
            <w:tcMar>
              <w:left w:w="57" w:type="dxa"/>
              <w:right w:w="57" w:type="dxa"/>
            </w:tcMar>
          </w:tcPr>
          <w:p w14:paraId="504E3695" w14:textId="77777777" w:rsidR="000C2925" w:rsidRPr="000C2925" w:rsidRDefault="000C2925" w:rsidP="00E203DA">
            <w:pPr>
              <w:rPr>
                <w:rFonts w:ascii="Times New Roman" w:hAnsi="Times New Roman"/>
                <w:color w:val="000000" w:themeColor="text1"/>
                <w:sz w:val="22"/>
                <w:szCs w:val="22"/>
                <w:lang w:val="it-IT"/>
              </w:rPr>
            </w:pPr>
          </w:p>
        </w:tc>
      </w:tr>
      <w:tr w:rsidR="000C2925" w:rsidRPr="000C2925" w14:paraId="08FBC0D3" w14:textId="77777777" w:rsidTr="004F78DE">
        <w:trPr>
          <w:trHeight w:val="566"/>
          <w:jc w:val="center"/>
        </w:trPr>
        <w:tc>
          <w:tcPr>
            <w:tcW w:w="720" w:type="dxa"/>
            <w:tcMar>
              <w:left w:w="57" w:type="dxa"/>
              <w:right w:w="57" w:type="dxa"/>
            </w:tcMar>
            <w:vAlign w:val="center"/>
          </w:tcPr>
          <w:p w14:paraId="6199FD62" w14:textId="77777777" w:rsidR="000C2925" w:rsidRPr="000C2925" w:rsidRDefault="000C2925" w:rsidP="00E203DA">
            <w:pPr>
              <w:jc w:val="center"/>
              <w:rPr>
                <w:rFonts w:ascii="Times New Roman" w:hAnsi="Times New Roman"/>
                <w:color w:val="000000" w:themeColor="text1"/>
                <w:sz w:val="22"/>
                <w:szCs w:val="22"/>
              </w:rPr>
            </w:pPr>
          </w:p>
        </w:tc>
        <w:tc>
          <w:tcPr>
            <w:tcW w:w="5095" w:type="dxa"/>
            <w:tcMar>
              <w:left w:w="57" w:type="dxa"/>
              <w:right w:w="57" w:type="dxa"/>
            </w:tcMar>
          </w:tcPr>
          <w:p w14:paraId="616C4AEB" w14:textId="77777777" w:rsidR="000C2925" w:rsidRPr="000C2925" w:rsidRDefault="000C2925" w:rsidP="000C2925">
            <w:pPr>
              <w:spacing w:before="120" w:line="276" w:lineRule="auto"/>
              <w:ind w:right="282"/>
              <w:jc w:val="both"/>
              <w:rPr>
                <w:rFonts w:ascii="Times New Roman" w:eastAsia="Times New Roman" w:hAnsi="Times New Roman"/>
                <w:b/>
                <w:bCs/>
                <w:snapToGrid w:val="0"/>
                <w:sz w:val="22"/>
                <w:szCs w:val="22"/>
              </w:rPr>
            </w:pPr>
            <w:proofErr w:type="spellStart"/>
            <w:r w:rsidRPr="000C2925">
              <w:rPr>
                <w:rFonts w:ascii="Times New Roman" w:eastAsia="Times New Roman" w:hAnsi="Times New Roman"/>
                <w:b/>
                <w:bCs/>
                <w:snapToGrid w:val="0"/>
                <w:sz w:val="22"/>
                <w:szCs w:val="22"/>
              </w:rPr>
              <w:t>Ofertanții</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trebuie</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să</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depună</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adaptat</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în</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funcție</w:t>
            </w:r>
            <w:proofErr w:type="spellEnd"/>
            <w:r w:rsidRPr="000C2925">
              <w:rPr>
                <w:rFonts w:ascii="Times New Roman" w:eastAsia="Times New Roman" w:hAnsi="Times New Roman"/>
                <w:b/>
                <w:bCs/>
                <w:snapToGrid w:val="0"/>
                <w:sz w:val="22"/>
                <w:szCs w:val="22"/>
              </w:rPr>
              <w:t xml:space="preserve"> de </w:t>
            </w:r>
            <w:proofErr w:type="spellStart"/>
            <w:r w:rsidRPr="000C2925">
              <w:rPr>
                <w:rFonts w:ascii="Times New Roman" w:eastAsia="Times New Roman" w:hAnsi="Times New Roman"/>
                <w:b/>
                <w:bCs/>
                <w:snapToGrid w:val="0"/>
                <w:sz w:val="22"/>
                <w:szCs w:val="22"/>
              </w:rPr>
              <w:t>loturile</w:t>
            </w:r>
            <w:proofErr w:type="spellEnd"/>
            <w:r w:rsidRPr="000C2925">
              <w:rPr>
                <w:rFonts w:ascii="Times New Roman" w:eastAsia="Times New Roman" w:hAnsi="Times New Roman"/>
                <w:b/>
                <w:bCs/>
                <w:snapToGrid w:val="0"/>
                <w:sz w:val="22"/>
                <w:szCs w:val="22"/>
              </w:rPr>
              <w:t xml:space="preserve"> la care </w:t>
            </w:r>
            <w:proofErr w:type="spellStart"/>
            <w:r w:rsidRPr="000C2925">
              <w:rPr>
                <w:rFonts w:ascii="Times New Roman" w:eastAsia="Times New Roman" w:hAnsi="Times New Roman"/>
                <w:b/>
                <w:bCs/>
                <w:snapToGrid w:val="0"/>
                <w:sz w:val="22"/>
                <w:szCs w:val="22"/>
              </w:rPr>
              <w:t>participă</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în</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susținerea</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celor</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precizate</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în</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ofertă</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documentele</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menționate</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mai</w:t>
            </w:r>
            <w:proofErr w:type="spellEnd"/>
            <w:r w:rsidRPr="000C2925">
              <w:rPr>
                <w:rFonts w:ascii="Times New Roman" w:eastAsia="Times New Roman" w:hAnsi="Times New Roman"/>
                <w:b/>
                <w:bCs/>
                <w:snapToGrid w:val="0"/>
                <w:sz w:val="22"/>
                <w:szCs w:val="22"/>
              </w:rPr>
              <w:t xml:space="preserve"> </w:t>
            </w:r>
            <w:proofErr w:type="spellStart"/>
            <w:r w:rsidRPr="000C2925">
              <w:rPr>
                <w:rFonts w:ascii="Times New Roman" w:eastAsia="Times New Roman" w:hAnsi="Times New Roman"/>
                <w:b/>
                <w:bCs/>
                <w:snapToGrid w:val="0"/>
                <w:sz w:val="22"/>
                <w:szCs w:val="22"/>
              </w:rPr>
              <w:t>jos</w:t>
            </w:r>
            <w:proofErr w:type="spellEnd"/>
            <w:r w:rsidRPr="000C2925">
              <w:rPr>
                <w:rFonts w:ascii="Times New Roman" w:eastAsia="Times New Roman" w:hAnsi="Times New Roman"/>
                <w:b/>
                <w:bCs/>
                <w:snapToGrid w:val="0"/>
                <w:sz w:val="22"/>
                <w:szCs w:val="22"/>
              </w:rPr>
              <w:t>:</w:t>
            </w:r>
          </w:p>
          <w:p w14:paraId="51208A82" w14:textId="35C149DB" w:rsidR="000C2925" w:rsidRPr="000C2925" w:rsidRDefault="000C2925" w:rsidP="000C2925">
            <w:pPr>
              <w:spacing w:before="120" w:line="276" w:lineRule="auto"/>
              <w:ind w:right="282"/>
              <w:jc w:val="both"/>
              <w:rPr>
                <w:rFonts w:ascii="Times New Roman" w:eastAsia="Times New Roman" w:hAnsi="Times New Roman"/>
                <w:snapToGrid w:val="0"/>
                <w:color w:val="000000"/>
                <w:sz w:val="22"/>
                <w:szCs w:val="22"/>
                <w:lang w:val="it-IT"/>
              </w:rPr>
            </w:pPr>
            <w:r w:rsidRPr="000C2925">
              <w:rPr>
                <w:rFonts w:ascii="Times New Roman" w:eastAsia="Times New Roman" w:hAnsi="Times New Roman"/>
                <w:snapToGrid w:val="0"/>
                <w:color w:val="000000"/>
                <w:sz w:val="22"/>
                <w:szCs w:val="22"/>
              </w:rPr>
              <w:t xml:space="preserve">1. </w:t>
            </w:r>
            <w:r w:rsidRPr="000C2925">
              <w:rPr>
                <w:rFonts w:ascii="Times New Roman" w:eastAsia="Calibri" w:hAnsi="Times New Roman"/>
                <w:bCs/>
                <w:iCs/>
                <w:color w:val="000000"/>
                <w:kern w:val="3"/>
                <w:sz w:val="22"/>
                <w:szCs w:val="22"/>
                <w:lang w:val="it-IT" w:eastAsia="zh-CN"/>
              </w:rPr>
              <w:t xml:space="preserve">Ofertantul trebuie să deţină Certificat pentru atestarea conformității cu normele de Igienă și Sănătate Publică, valabil la data limită de depunere </w:t>
            </w:r>
            <w:proofErr w:type="gramStart"/>
            <w:r w:rsidRPr="000C2925">
              <w:rPr>
                <w:rFonts w:ascii="Times New Roman" w:eastAsia="Calibri" w:hAnsi="Times New Roman"/>
                <w:bCs/>
                <w:iCs/>
                <w:color w:val="000000"/>
                <w:kern w:val="3"/>
                <w:sz w:val="22"/>
                <w:szCs w:val="22"/>
                <w:lang w:val="it-IT" w:eastAsia="zh-CN"/>
              </w:rPr>
              <w:t>a</w:t>
            </w:r>
            <w:proofErr w:type="gramEnd"/>
            <w:r w:rsidRPr="000C2925">
              <w:rPr>
                <w:rFonts w:ascii="Times New Roman" w:eastAsia="Calibri" w:hAnsi="Times New Roman"/>
                <w:bCs/>
                <w:iCs/>
                <w:color w:val="000000"/>
                <w:kern w:val="3"/>
                <w:sz w:val="22"/>
                <w:szCs w:val="22"/>
                <w:lang w:val="it-IT" w:eastAsia="zh-CN"/>
              </w:rPr>
              <w:t xml:space="preserve"> ofertei (se va prezenta copia conform cu originalul), pentru locațiile propuse în ofertă.</w:t>
            </w:r>
          </w:p>
          <w:p w14:paraId="686E6BF9" w14:textId="209FCC06" w:rsidR="000C2925" w:rsidRPr="000C2925" w:rsidRDefault="000C2925" w:rsidP="000C2925">
            <w:pPr>
              <w:spacing w:before="120" w:line="276" w:lineRule="auto"/>
              <w:ind w:right="282"/>
              <w:jc w:val="both"/>
              <w:rPr>
                <w:rFonts w:ascii="Times New Roman" w:eastAsia="Calibri" w:hAnsi="Times New Roman"/>
                <w:bCs/>
                <w:iCs/>
                <w:color w:val="000000"/>
                <w:kern w:val="3"/>
                <w:sz w:val="22"/>
                <w:szCs w:val="22"/>
                <w:lang w:val="it-IT" w:eastAsia="zh-CN"/>
              </w:rPr>
            </w:pPr>
            <w:r w:rsidRPr="000C2925">
              <w:rPr>
                <w:rFonts w:ascii="Times New Roman" w:eastAsia="Times New Roman" w:hAnsi="Times New Roman"/>
                <w:snapToGrid w:val="0"/>
                <w:color w:val="000000"/>
                <w:sz w:val="22"/>
                <w:szCs w:val="22"/>
                <w:lang w:val="it-IT"/>
              </w:rPr>
              <w:t xml:space="preserve">2. </w:t>
            </w:r>
            <w:r w:rsidRPr="000C2925">
              <w:rPr>
                <w:rFonts w:ascii="Times New Roman" w:eastAsia="Calibri" w:hAnsi="Times New Roman"/>
                <w:bCs/>
                <w:iCs/>
                <w:color w:val="000000"/>
                <w:kern w:val="3"/>
                <w:sz w:val="22"/>
                <w:szCs w:val="22"/>
                <w:lang w:val="it-IT" w:eastAsia="zh-CN"/>
              </w:rPr>
              <w:t xml:space="preserve">Ofertantul trebuie să deţină Autorizaţie Sanitară Veterinară şi pentru Siguranţa Alimentelor pentru codurile CAEN 5621 </w:t>
            </w:r>
            <w:r w:rsidRPr="000C2925">
              <w:rPr>
                <w:rFonts w:ascii="Times New Roman" w:eastAsia="Times New Roman" w:hAnsi="Times New Roman"/>
                <w:bCs/>
                <w:iCs/>
                <w:color w:val="000000"/>
                <w:sz w:val="22"/>
                <w:szCs w:val="22"/>
                <w:lang w:val="it-IT"/>
              </w:rPr>
              <w:t>- Activități de alimentație (catering) pentru evenimente</w:t>
            </w:r>
            <w:r w:rsidRPr="000C2925">
              <w:rPr>
                <w:rFonts w:ascii="Times New Roman" w:eastAsia="Calibri" w:hAnsi="Times New Roman"/>
                <w:bCs/>
                <w:iCs/>
                <w:color w:val="000000"/>
                <w:kern w:val="3"/>
                <w:sz w:val="22"/>
                <w:szCs w:val="22"/>
                <w:lang w:val="it-IT" w:eastAsia="zh-CN"/>
              </w:rPr>
              <w:t xml:space="preserve"> și CAEN 5610 sau 5611 – Restaurante, valabile la data limită de depunere a ofertei (se va prezenta copia conform cu originalul).</w:t>
            </w:r>
          </w:p>
          <w:p w14:paraId="6F312BFC" w14:textId="3F3BBB91" w:rsidR="000C2925" w:rsidRPr="000C2925" w:rsidRDefault="000C2925" w:rsidP="000C2925">
            <w:pPr>
              <w:jc w:val="both"/>
              <w:rPr>
                <w:rFonts w:ascii="Times New Roman" w:eastAsia="Calibri" w:hAnsi="Times New Roman"/>
                <w:bCs/>
                <w:iCs/>
                <w:color w:val="000000"/>
                <w:kern w:val="3"/>
                <w:sz w:val="22"/>
                <w:szCs w:val="22"/>
                <w:lang w:val="it-IT" w:eastAsia="zh-CN"/>
              </w:rPr>
            </w:pPr>
            <w:r w:rsidRPr="000C2925">
              <w:rPr>
                <w:rFonts w:ascii="Times New Roman" w:eastAsia="Calibri" w:hAnsi="Times New Roman"/>
                <w:bCs/>
                <w:iCs/>
                <w:color w:val="000000"/>
                <w:kern w:val="3"/>
                <w:sz w:val="22"/>
                <w:szCs w:val="22"/>
                <w:lang w:val="it-IT" w:eastAsia="zh-CN"/>
              </w:rPr>
              <w:t xml:space="preserve">3. 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w:t>
            </w:r>
            <w:r w:rsidRPr="000C2925">
              <w:rPr>
                <w:rFonts w:ascii="Times New Roman" w:eastAsia="Calibri" w:hAnsi="Times New Roman"/>
                <w:bCs/>
                <w:iCs/>
                <w:color w:val="000000"/>
                <w:kern w:val="3"/>
                <w:sz w:val="22"/>
                <w:szCs w:val="22"/>
                <w:lang w:val="it-IT" w:eastAsia="zh-CN"/>
              </w:rPr>
              <w:lastRenderedPageBreak/>
              <w:t>prezenta copia conform cu originalul al autorizaţiilor sanitar-veterinare pentru mijloacele de transport.</w:t>
            </w:r>
          </w:p>
          <w:p w14:paraId="6B9A86E5" w14:textId="77777777" w:rsidR="000C2925" w:rsidRPr="000C2925" w:rsidRDefault="000C2925" w:rsidP="000C2925">
            <w:pPr>
              <w:spacing w:line="276" w:lineRule="auto"/>
              <w:jc w:val="both"/>
              <w:rPr>
                <w:rFonts w:ascii="Times New Roman" w:eastAsia="Times New Roman" w:hAnsi="Times New Roman"/>
                <w:sz w:val="22"/>
                <w:szCs w:val="22"/>
              </w:rPr>
            </w:pPr>
          </w:p>
        </w:tc>
        <w:tc>
          <w:tcPr>
            <w:tcW w:w="4581" w:type="dxa"/>
            <w:tcMar>
              <w:left w:w="57" w:type="dxa"/>
              <w:right w:w="57" w:type="dxa"/>
            </w:tcMar>
          </w:tcPr>
          <w:p w14:paraId="2235E76B" w14:textId="77777777" w:rsidR="000C2925" w:rsidRPr="000C2925" w:rsidRDefault="000C2925" w:rsidP="00E203DA">
            <w:pPr>
              <w:rPr>
                <w:rFonts w:ascii="Times New Roman" w:hAnsi="Times New Roman"/>
                <w:color w:val="000000" w:themeColor="text1"/>
                <w:sz w:val="22"/>
                <w:szCs w:val="22"/>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4A8A9D5F"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E764F5">
        <w:rPr>
          <w:rFonts w:ascii="Arial Narrow" w:hAnsi="Arial Narrow"/>
          <w:i/>
          <w:color w:val="000000" w:themeColor="text1"/>
          <w:sz w:val="24"/>
          <w:szCs w:val="24"/>
          <w:lang w:val="pt-BR"/>
        </w:rPr>
        <w:t>________________________________</w:t>
      </w:r>
      <w:r w:rsidR="0026600A">
        <w:rPr>
          <w:rFonts w:ascii="Arial Narrow" w:hAnsi="Arial Narrow"/>
          <w:i/>
          <w:color w:val="000000" w:themeColor="text1"/>
          <w:sz w:val="24"/>
          <w:szCs w:val="24"/>
          <w:lang w:val="pt-BR"/>
        </w:rPr>
        <w:t>_____________________________</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F6757C"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F6757C" w:rsidRDefault="004F78DE" w:rsidP="00FF3B92">
            <w:pPr>
              <w:jc w:val="both"/>
              <w:rPr>
                <w:rFonts w:ascii="Times New Roman" w:hAnsi="Times New Roman"/>
                <w:b/>
                <w:i/>
                <w:iCs/>
                <w:color w:val="000000" w:themeColor="text1"/>
                <w:sz w:val="18"/>
                <w:szCs w:val="18"/>
              </w:rPr>
            </w:pPr>
            <w:r w:rsidRPr="00F6757C">
              <w:rPr>
                <w:rFonts w:ascii="Times New Roman" w:hAnsi="Times New Roman"/>
                <w:b/>
                <w:i/>
                <w:iCs/>
                <w:color w:val="000000" w:themeColor="text1"/>
                <w:sz w:val="18"/>
                <w:szCs w:val="18"/>
              </w:rPr>
              <w:t xml:space="preserve">Nr. </w:t>
            </w:r>
            <w:proofErr w:type="spellStart"/>
            <w:r w:rsidRPr="00F6757C">
              <w:rPr>
                <w:rFonts w:ascii="Times New Roman" w:hAnsi="Times New Roman"/>
                <w:b/>
                <w:i/>
                <w:iCs/>
                <w:color w:val="000000" w:themeColor="text1"/>
                <w:sz w:val="18"/>
                <w:szCs w:val="18"/>
              </w:rPr>
              <w:t>Crt</w:t>
            </w:r>
            <w:proofErr w:type="spellEnd"/>
            <w:r w:rsidRPr="00F6757C">
              <w:rPr>
                <w:rFonts w:ascii="Times New Roman" w:hAnsi="Times New Roman"/>
                <w:b/>
                <w:i/>
                <w:iCs/>
                <w:color w:val="000000" w:themeColor="text1"/>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Numele</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şi</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Funcţia</w:t>
            </w:r>
            <w:proofErr w:type="spellEnd"/>
            <w:r w:rsidRPr="00F6757C">
              <w:rPr>
                <w:rFonts w:ascii="Times New Roman" w:hAnsi="Times New Roman"/>
                <w:b/>
                <w:i/>
                <w:iCs/>
                <w:color w:val="000000" w:themeColor="text1"/>
                <w:sz w:val="18"/>
                <w:szCs w:val="18"/>
              </w:rPr>
              <w:t xml:space="preserve"> în </w:t>
            </w:r>
            <w:proofErr w:type="spellStart"/>
            <w:r w:rsidRPr="00F6757C">
              <w:rPr>
                <w:rFonts w:ascii="Times New Roman" w:hAnsi="Times New Roman"/>
                <w:b/>
                <w:i/>
                <w:iCs/>
                <w:color w:val="000000" w:themeColor="text1"/>
                <w:sz w:val="18"/>
                <w:szCs w:val="18"/>
              </w:rPr>
              <w:t>cadrul</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ofertantului</w:t>
            </w:r>
            <w:proofErr w:type="spellEnd"/>
          </w:p>
        </w:tc>
      </w:tr>
      <w:tr w:rsidR="004F78DE" w:rsidRPr="00F6757C"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proofErr w:type="spellStart"/>
            <w:r w:rsidRPr="00F6757C">
              <w:rPr>
                <w:rFonts w:ascii="Times New Roman" w:hAnsi="Times New Roman"/>
                <w:color w:val="000000" w:themeColor="text1"/>
                <w:sz w:val="18"/>
                <w:szCs w:val="18"/>
              </w:rPr>
              <w:t>ing</w:t>
            </w:r>
            <w:proofErr w:type="spellEnd"/>
            <w:r w:rsidRPr="00F6757C">
              <w:rPr>
                <w:rFonts w:ascii="Times New Roman" w:hAnsi="Times New Roman"/>
                <w:color w:val="000000" w:themeColor="text1"/>
                <w:sz w:val="18"/>
                <w:szCs w:val="18"/>
              </w:rPr>
              <w:t xml:space="preserve">. </w:t>
            </w:r>
            <w:proofErr w:type="spellStart"/>
            <w:r w:rsidRPr="00F6757C">
              <w:rPr>
                <w:rFonts w:ascii="Times New Roman" w:hAnsi="Times New Roman"/>
                <w:color w:val="000000" w:themeColor="text1"/>
                <w:sz w:val="18"/>
                <w:szCs w:val="18"/>
              </w:rPr>
              <w:t>habil</w:t>
            </w:r>
            <w:proofErr w:type="spellEnd"/>
            <w:r w:rsidRPr="00F6757C">
              <w:rPr>
                <w:rFonts w:ascii="Times New Roman" w:hAnsi="Times New Roman"/>
                <w:color w:val="000000" w:themeColor="text1"/>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Rector </w:t>
            </w:r>
          </w:p>
        </w:tc>
      </w:tr>
      <w:tr w:rsidR="004F78DE" w:rsidRPr="00F6757C"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 xml:space="preserve">Prof.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F6757C" w:rsidRDefault="004F78DE" w:rsidP="00FF3B92">
            <w:pPr>
              <w:ind w:right="-65"/>
              <w:rPr>
                <w:rFonts w:ascii="Times New Roman" w:hAnsi="Times New Roman"/>
                <w:i/>
                <w:iCs/>
                <w:noProof/>
                <w:color w:val="000000" w:themeColor="text1"/>
                <w:sz w:val="18"/>
                <w:szCs w:val="18"/>
                <w:lang w:val="fr-FR"/>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activitatea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didactică</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asigurarea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calității</w:t>
            </w:r>
            <w:proofErr w:type="spellEnd"/>
          </w:p>
        </w:tc>
      </w:tr>
      <w:tr w:rsidR="004F78DE" w:rsidRPr="00F6757C"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r w:rsidRPr="00F6757C">
              <w:rPr>
                <w:rFonts w:ascii="Times New Roman" w:hAnsi="Times New Roman"/>
                <w:color w:val="000000" w:themeColor="text1"/>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cercetarea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dezvoltarea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inovarea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relațiile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interuniversitare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mediul</w:t>
            </w:r>
            <w:proofErr w:type="spellEnd"/>
            <w:r w:rsidRPr="00F6757C">
              <w:rPr>
                <w:rFonts w:ascii="Times New Roman" w:hAnsi="Times New Roman"/>
                <w:bCs/>
                <w:i/>
                <w:iCs/>
                <w:color w:val="000000" w:themeColor="text1"/>
                <w:sz w:val="18"/>
                <w:szCs w:val="18"/>
                <w:lang w:eastAsia="zh-CN"/>
              </w:rPr>
              <w:t xml:space="preserve"> de </w:t>
            </w:r>
            <w:proofErr w:type="spellStart"/>
            <w:r w:rsidRPr="00F6757C">
              <w:rPr>
                <w:rFonts w:ascii="Times New Roman" w:hAnsi="Times New Roman"/>
                <w:bCs/>
                <w:i/>
                <w:iCs/>
                <w:color w:val="000000" w:themeColor="text1"/>
                <w:sz w:val="18"/>
                <w:szCs w:val="18"/>
                <w:lang w:eastAsia="zh-CN"/>
              </w:rPr>
              <w:t>afaceri</w:t>
            </w:r>
            <w:proofErr w:type="spellEnd"/>
          </w:p>
        </w:tc>
      </w:tr>
      <w:tr w:rsidR="004F78DE" w:rsidRPr="00F6757C"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ro-RO"/>
              </w:rPr>
              <w:t xml:space="preserve">Conf.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parteneriatul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studenții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accesare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fonduri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europene</w:t>
            </w:r>
            <w:proofErr w:type="spellEnd"/>
          </w:p>
        </w:tc>
      </w:tr>
      <w:tr w:rsidR="004F78DE" w:rsidRPr="00F6757C"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w:t>
            </w:r>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internaționalizarea</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relațiile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publice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și</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parteneriatul</w:t>
            </w:r>
            <w:proofErr w:type="spellEnd"/>
            <w:r w:rsidRPr="00F6757C">
              <w:rPr>
                <w:rFonts w:ascii="Times New Roman" w:hAnsi="Times New Roman"/>
                <w:i/>
                <w:iCs/>
                <w:color w:val="000000" w:themeColor="text1"/>
                <w:sz w:val="18"/>
                <w:szCs w:val="18"/>
              </w:rPr>
              <w:t xml:space="preserve"> cu </w:t>
            </w:r>
            <w:proofErr w:type="spellStart"/>
            <w:r w:rsidRPr="00F6757C">
              <w:rPr>
                <w:rFonts w:ascii="Times New Roman" w:hAnsi="Times New Roman"/>
                <w:i/>
                <w:iCs/>
                <w:color w:val="000000" w:themeColor="text1"/>
                <w:sz w:val="18"/>
                <w:szCs w:val="18"/>
              </w:rPr>
              <w:t>mediul</w:t>
            </w:r>
            <w:proofErr w:type="spellEnd"/>
            <w:r w:rsidRPr="00F6757C">
              <w:rPr>
                <w:rFonts w:ascii="Times New Roman" w:hAnsi="Times New Roman"/>
                <w:i/>
                <w:iCs/>
                <w:color w:val="000000" w:themeColor="text1"/>
                <w:sz w:val="18"/>
                <w:szCs w:val="18"/>
              </w:rPr>
              <w:t xml:space="preserve"> socio-cultural</w:t>
            </w:r>
          </w:p>
        </w:tc>
      </w:tr>
      <w:tr w:rsidR="004F78DE" w:rsidRPr="00F6757C"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habil</w:t>
            </w:r>
            <w:proofErr w:type="spellEnd"/>
            <w:r w:rsidRPr="00F6757C">
              <w:rPr>
                <w:rFonts w:ascii="Times New Roman" w:hAnsi="Times New Roman"/>
                <w:color w:val="000000" w:themeColor="text1"/>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Prorector</w:t>
            </w:r>
          </w:p>
        </w:tc>
      </w:tr>
      <w:tr w:rsidR="004F78DE" w:rsidRPr="00F6757C"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Director C.S.U.D.</w:t>
            </w:r>
          </w:p>
        </w:tc>
      </w:tr>
      <w:tr w:rsidR="004F78DE" w:rsidRPr="00F6757C"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0E229AAF" w:rsidR="004F78DE" w:rsidRPr="00BC3DB1" w:rsidRDefault="00BC3DB1" w:rsidP="00FF3B92">
            <w:pPr>
              <w:ind w:right="-65"/>
              <w:rPr>
                <w:rFonts w:ascii="Times New Roman" w:hAnsi="Times New Roman"/>
                <w:color w:val="000000" w:themeColor="text1"/>
                <w:sz w:val="18"/>
                <w:szCs w:val="18"/>
                <w:lang w:val="ro-RO" w:eastAsia="ro-RO"/>
              </w:rPr>
            </w:pPr>
            <w:r>
              <w:rPr>
                <w:rFonts w:ascii="Times New Roman" w:hAnsi="Times New Roman"/>
                <w:color w:val="000000" w:themeColor="text1"/>
                <w:sz w:val="18"/>
                <w:szCs w:val="18"/>
                <w:lang w:eastAsia="zh-CN"/>
              </w:rPr>
              <w:t>Marian D</w:t>
            </w:r>
            <w:r>
              <w:rPr>
                <w:rFonts w:ascii="Times New Roman" w:hAnsi="Times New Roman"/>
                <w:color w:val="000000" w:themeColor="text1"/>
                <w:sz w:val="18"/>
                <w:szCs w:val="18"/>
                <w:lang w:val="ro-RO" w:eastAsia="zh-CN"/>
              </w:rPr>
              <w:t>ănăilă</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w:t>
            </w:r>
            <w:proofErr w:type="spellStart"/>
            <w:r w:rsidRPr="00F6757C">
              <w:rPr>
                <w:rFonts w:ascii="Times New Roman" w:hAnsi="Times New Roman"/>
                <w:color w:val="000000" w:themeColor="text1"/>
                <w:sz w:val="18"/>
                <w:szCs w:val="18"/>
                <w:lang w:eastAsia="zh-CN"/>
              </w:rPr>
              <w:t>Interimar</w:t>
            </w:r>
            <w:proofErr w:type="spellEnd"/>
            <w:r w:rsidRPr="00F6757C">
              <w:rPr>
                <w:rFonts w:ascii="Times New Roman" w:hAnsi="Times New Roman"/>
                <w:color w:val="000000" w:themeColor="text1"/>
                <w:sz w:val="18"/>
                <w:szCs w:val="18"/>
                <w:lang w:eastAsia="zh-CN"/>
              </w:rPr>
              <w:t xml:space="preserve"> General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w:t>
            </w:r>
            <w:proofErr w:type="spellStart"/>
            <w:r w:rsidRPr="00F6757C">
              <w:rPr>
                <w:rFonts w:ascii="Times New Roman" w:hAnsi="Times New Roman"/>
                <w:color w:val="000000" w:themeColor="text1"/>
                <w:sz w:val="18"/>
                <w:szCs w:val="18"/>
                <w:lang w:eastAsia="zh-CN"/>
              </w:rPr>
              <w:t>Interimar</w:t>
            </w:r>
            <w:proofErr w:type="spellEnd"/>
            <w:r w:rsidRPr="00F6757C">
              <w:rPr>
                <w:rFonts w:ascii="Times New Roman" w:hAnsi="Times New Roman"/>
                <w:color w:val="000000" w:themeColor="text1"/>
                <w:sz w:val="18"/>
                <w:szCs w:val="18"/>
                <w:lang w:eastAsia="zh-CN"/>
              </w:rPr>
              <w:t xml:space="preserve"> General Adjunct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F6757C" w:rsidRDefault="004F78DE" w:rsidP="00FF3B92">
            <w:pPr>
              <w:widowControl w:val="0"/>
              <w:jc w:val="both"/>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legislație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resurse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umane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salarizare</w:t>
            </w:r>
            <w:proofErr w:type="spellEnd"/>
          </w:p>
        </w:tc>
      </w:tr>
      <w:tr w:rsidR="004F78DE" w:rsidRPr="00F6757C"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zh-CN"/>
              </w:rPr>
              <w:t xml:space="preserve">Director </w:t>
            </w:r>
            <w:proofErr w:type="spellStart"/>
            <w:r w:rsidRPr="00F6757C">
              <w:rPr>
                <w:rFonts w:ascii="Times New Roman" w:hAnsi="Times New Roman"/>
                <w:i/>
                <w:iCs/>
                <w:color w:val="000000" w:themeColor="text1"/>
                <w:sz w:val="18"/>
                <w:szCs w:val="18"/>
                <w:lang w:eastAsia="zh-CN"/>
              </w:rPr>
              <w:t>Interimar</w:t>
            </w:r>
            <w:proofErr w:type="spellEnd"/>
            <w:r w:rsidRPr="00F6757C">
              <w:rPr>
                <w:rFonts w:ascii="Times New Roman" w:hAnsi="Times New Roman"/>
                <w:i/>
                <w:iCs/>
                <w:color w:val="000000" w:themeColor="text1"/>
                <w:sz w:val="18"/>
                <w:szCs w:val="18"/>
                <w:lang w:eastAsia="zh-CN"/>
              </w:rPr>
              <w:t xml:space="preserve"> - </w:t>
            </w:r>
            <w:proofErr w:type="spellStart"/>
            <w:r w:rsidRPr="00F6757C">
              <w:rPr>
                <w:rFonts w:ascii="Times New Roman" w:hAnsi="Times New Roman"/>
                <w:i/>
                <w:iCs/>
                <w:color w:val="000000" w:themeColor="text1"/>
                <w:sz w:val="18"/>
                <w:szCs w:val="18"/>
                <w:lang w:eastAsia="zh-CN"/>
              </w:rPr>
              <w:t>Direcția</w:t>
            </w:r>
            <w:proofErr w:type="spell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Economică</w:t>
            </w:r>
            <w:proofErr w:type="spellEnd"/>
          </w:p>
        </w:tc>
      </w:tr>
      <w:tr w:rsidR="004F78DE" w:rsidRPr="00F6757C"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35039B32" w:rsidR="004F78DE" w:rsidRPr="00F6757C" w:rsidRDefault="002768C0" w:rsidP="00FF3B92">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Mihaela BRATU</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66658EF3"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Achiziții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Publice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Tehnic</w:t>
            </w:r>
            <w:proofErr w:type="spellEnd"/>
          </w:p>
        </w:tc>
      </w:tr>
      <w:tr w:rsidR="004F78DE" w:rsidRPr="00F6757C"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Contabilitate</w:t>
            </w:r>
            <w:proofErr w:type="spellEnd"/>
          </w:p>
        </w:tc>
      </w:tr>
      <w:tr w:rsidR="004F78DE" w:rsidRPr="00F6757C"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F6757C" w:rsidRDefault="004F78DE" w:rsidP="00FF3B92">
            <w:pPr>
              <w:rPr>
                <w:rFonts w:ascii="Times New Roman" w:hAnsi="Times New Roman"/>
                <w:i/>
                <w:iCs/>
                <w:color w:val="000000" w:themeColor="text1"/>
                <w:sz w:val="18"/>
                <w:szCs w:val="18"/>
                <w:lang w:eastAsia="ro-RO"/>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F6757C" w:rsidRDefault="004F78DE" w:rsidP="00FF3B92">
            <w:pPr>
              <w:ind w:right="-65"/>
              <w:rPr>
                <w:rFonts w:ascii="Times New Roman" w:hAnsi="Times New Roman"/>
                <w:noProof/>
                <w:color w:val="000000" w:themeColor="text1"/>
                <w:sz w:val="18"/>
                <w:szCs w:val="18"/>
                <w:lang w:val="nl-NL"/>
              </w:rPr>
            </w:pPr>
            <w:r w:rsidRPr="00F6757C">
              <w:rPr>
                <w:rFonts w:ascii="Times New Roman" w:hAnsi="Times New Roman"/>
                <w:color w:val="000000" w:themeColor="text1"/>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F6757C" w:rsidRDefault="004F78DE" w:rsidP="00FF3B92">
            <w:pPr>
              <w:ind w:right="-65"/>
              <w:rPr>
                <w:rFonts w:ascii="Times New Roman" w:hAnsi="Times New Roman"/>
                <w:color w:val="000000" w:themeColor="text1"/>
                <w:sz w:val="18"/>
                <w:szCs w:val="18"/>
              </w:rPr>
            </w:pPr>
            <w:r w:rsidRPr="00F6757C">
              <w:rPr>
                <w:rFonts w:ascii="Times New Roman" w:hAnsi="Times New Roman"/>
                <w:color w:val="000000" w:themeColor="text1"/>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w:t>
            </w:r>
            <w:proofErr w:type="spellStart"/>
            <w:r w:rsidRPr="00F6757C">
              <w:rPr>
                <w:rFonts w:ascii="Times New Roman" w:hAnsi="Times New Roman"/>
                <w:i/>
                <w:iCs/>
                <w:color w:val="000000" w:themeColor="text1"/>
                <w:sz w:val="18"/>
                <w:szCs w:val="18"/>
                <w:lang w:eastAsia="ar-SA"/>
              </w:rPr>
              <w:t>financiar</w:t>
            </w:r>
            <w:proofErr w:type="spellEnd"/>
          </w:p>
        </w:tc>
      </w:tr>
      <w:tr w:rsidR="004F78DE" w:rsidRPr="00F6757C"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noProof/>
                <w:color w:val="000000" w:themeColor="text1"/>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A715A1" w:rsidRPr="00F6757C"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A715A1" w:rsidRPr="00F6757C" w:rsidRDefault="00A715A1" w:rsidP="00A715A1">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11041064" w:rsidR="00A715A1" w:rsidRPr="00A715A1" w:rsidRDefault="00A715A1" w:rsidP="00A715A1">
            <w:pPr>
              <w:ind w:right="-65"/>
              <w:rPr>
                <w:rFonts w:ascii="Times New Roman" w:hAnsi="Times New Roman"/>
                <w:noProof/>
                <w:color w:val="000000" w:themeColor="text1"/>
                <w:sz w:val="18"/>
                <w:szCs w:val="18"/>
              </w:rPr>
            </w:pPr>
            <w:r w:rsidRPr="00A715A1">
              <w:rPr>
                <w:rFonts w:ascii="Times New Roman" w:hAnsi="Times New Roman"/>
                <w:noProof/>
                <w:color w:val="000000" w:themeColor="text1"/>
                <w:sz w:val="18"/>
                <w:szCs w:val="18"/>
              </w:rPr>
              <w:t>Conf.dr.ing. Diana Musca</w:t>
            </w:r>
          </w:p>
        </w:tc>
        <w:tc>
          <w:tcPr>
            <w:tcW w:w="5866" w:type="dxa"/>
            <w:tcBorders>
              <w:top w:val="single" w:sz="4" w:space="0" w:color="auto"/>
              <w:left w:val="single" w:sz="4" w:space="0" w:color="auto"/>
              <w:bottom w:val="single" w:sz="4" w:space="0" w:color="auto"/>
              <w:right w:val="single" w:sz="4" w:space="0" w:color="auto"/>
            </w:tcBorders>
          </w:tcPr>
          <w:p w14:paraId="6A5D6E04" w14:textId="06C4588E" w:rsidR="00A715A1" w:rsidRPr="00A715A1" w:rsidRDefault="00A715A1" w:rsidP="00A715A1">
            <w:pPr>
              <w:ind w:right="-65"/>
              <w:rPr>
                <w:rFonts w:ascii="Times New Roman" w:hAnsi="Times New Roman"/>
                <w:noProof/>
                <w:color w:val="000000" w:themeColor="text1"/>
                <w:sz w:val="18"/>
                <w:szCs w:val="18"/>
              </w:rPr>
            </w:pPr>
            <w:r w:rsidRPr="00A715A1">
              <w:rPr>
                <w:rFonts w:ascii="Times New Roman" w:hAnsi="Times New Roman"/>
                <w:noProof/>
                <w:color w:val="000000" w:themeColor="text1"/>
                <w:sz w:val="18"/>
                <w:szCs w:val="18"/>
              </w:rPr>
              <w:t>Departamentul de Mediu, Inginerie Aplicată și Agricultură</w:t>
            </w:r>
          </w:p>
        </w:tc>
      </w:tr>
      <w:tr w:rsidR="00A715A1" w:rsidRPr="00F6757C"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A715A1" w:rsidRPr="00F6757C" w:rsidRDefault="00A715A1" w:rsidP="00A715A1">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63F590D0" w:rsidR="00A715A1" w:rsidRPr="00F6757C" w:rsidRDefault="00A715A1" w:rsidP="00A715A1">
            <w:pPr>
              <w:ind w:right="-65"/>
              <w:rPr>
                <w:rFonts w:ascii="Times New Roman" w:hAnsi="Times New Roman"/>
                <w:noProof/>
                <w:color w:val="000000" w:themeColor="text1"/>
                <w:sz w:val="18"/>
                <w:szCs w:val="18"/>
              </w:rPr>
            </w:pPr>
            <w:r w:rsidRPr="00A715A1">
              <w:rPr>
                <w:rFonts w:ascii="Times New Roman" w:hAnsi="Times New Roman"/>
                <w:noProof/>
                <w:color w:val="000000" w:themeColor="text1"/>
                <w:sz w:val="18"/>
                <w:szCs w:val="18"/>
              </w:rPr>
              <w:t>Conf.dr.ing. Fanel Scheaua</w:t>
            </w:r>
          </w:p>
        </w:tc>
        <w:tc>
          <w:tcPr>
            <w:tcW w:w="5866" w:type="dxa"/>
            <w:tcBorders>
              <w:top w:val="single" w:sz="4" w:space="0" w:color="auto"/>
              <w:left w:val="single" w:sz="4" w:space="0" w:color="auto"/>
              <w:bottom w:val="single" w:sz="4" w:space="0" w:color="auto"/>
              <w:right w:val="single" w:sz="4" w:space="0" w:color="auto"/>
            </w:tcBorders>
          </w:tcPr>
          <w:p w14:paraId="790C2E57" w14:textId="3585E49A" w:rsidR="00A715A1" w:rsidRPr="00A715A1" w:rsidRDefault="00A715A1" w:rsidP="00A715A1">
            <w:pPr>
              <w:ind w:right="-65"/>
              <w:rPr>
                <w:rFonts w:ascii="Times New Roman" w:hAnsi="Times New Roman"/>
                <w:noProof/>
                <w:color w:val="000000" w:themeColor="text1"/>
                <w:sz w:val="18"/>
                <w:szCs w:val="18"/>
              </w:rPr>
            </w:pPr>
            <w:r w:rsidRPr="00A715A1">
              <w:rPr>
                <w:rFonts w:ascii="Times New Roman" w:hAnsi="Times New Roman"/>
                <w:noProof/>
                <w:color w:val="000000" w:themeColor="text1"/>
                <w:sz w:val="18"/>
                <w:szCs w:val="18"/>
              </w:rPr>
              <w:t>Departamentul de Mediu, Inginerie Aplicată și Agricultură</w:t>
            </w:r>
          </w:p>
        </w:tc>
      </w:tr>
      <w:tr w:rsidR="00A715A1" w:rsidRPr="00F6757C"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A715A1" w:rsidRPr="00F6757C" w:rsidRDefault="00A715A1" w:rsidP="00A715A1">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5EC15626" w:rsidR="00A715A1" w:rsidRPr="00F6757C" w:rsidRDefault="00A715A1" w:rsidP="00A715A1">
            <w:pPr>
              <w:ind w:right="-65"/>
              <w:rPr>
                <w:rFonts w:ascii="Times New Roman" w:hAnsi="Times New Roman"/>
                <w:noProof/>
                <w:color w:val="000000" w:themeColor="text1"/>
                <w:sz w:val="18"/>
                <w:szCs w:val="18"/>
              </w:rPr>
            </w:pPr>
            <w:r w:rsidRPr="00A715A1">
              <w:rPr>
                <w:rFonts w:ascii="Times New Roman" w:hAnsi="Times New Roman"/>
                <w:noProof/>
                <w:color w:val="000000" w:themeColor="text1"/>
                <w:sz w:val="18"/>
                <w:szCs w:val="18"/>
              </w:rPr>
              <w:t>Sef de lucrari dr.ing. Nicoleta Ciobotaru</w:t>
            </w:r>
          </w:p>
        </w:tc>
        <w:tc>
          <w:tcPr>
            <w:tcW w:w="5866" w:type="dxa"/>
            <w:tcBorders>
              <w:top w:val="single" w:sz="4" w:space="0" w:color="auto"/>
              <w:left w:val="single" w:sz="4" w:space="0" w:color="auto"/>
              <w:bottom w:val="single" w:sz="4" w:space="0" w:color="auto"/>
              <w:right w:val="single" w:sz="4" w:space="0" w:color="auto"/>
            </w:tcBorders>
          </w:tcPr>
          <w:p w14:paraId="59AA1463" w14:textId="6C9FB771" w:rsidR="00A715A1" w:rsidRPr="00A715A1" w:rsidRDefault="00A715A1" w:rsidP="00A715A1">
            <w:pPr>
              <w:ind w:right="-65"/>
              <w:rPr>
                <w:rFonts w:ascii="Times New Roman" w:hAnsi="Times New Roman"/>
                <w:noProof/>
                <w:color w:val="000000" w:themeColor="text1"/>
                <w:sz w:val="18"/>
                <w:szCs w:val="18"/>
              </w:rPr>
            </w:pPr>
            <w:r w:rsidRPr="00A715A1">
              <w:rPr>
                <w:rFonts w:ascii="Times New Roman" w:hAnsi="Times New Roman"/>
                <w:noProof/>
                <w:color w:val="000000" w:themeColor="text1"/>
                <w:sz w:val="18"/>
                <w:szCs w:val="18"/>
              </w:rPr>
              <w:t>Departamentul de Mediu, Inginerie Aplicată și Agricultură</w:t>
            </w:r>
          </w:p>
        </w:tc>
      </w:tr>
      <w:tr w:rsidR="00A715A1" w:rsidRPr="00F6757C"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A715A1" w:rsidRPr="00F6757C" w:rsidRDefault="00A715A1" w:rsidP="00A715A1">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3A12E0CC" w:rsidR="00A715A1" w:rsidRPr="00F6757C" w:rsidRDefault="00A715A1" w:rsidP="00A715A1">
            <w:pPr>
              <w:ind w:right="-65"/>
              <w:rPr>
                <w:rFonts w:ascii="Times New Roman" w:hAnsi="Times New Roman"/>
                <w:noProof/>
                <w:color w:val="000000" w:themeColor="text1"/>
                <w:sz w:val="18"/>
                <w:szCs w:val="18"/>
              </w:rPr>
            </w:pPr>
            <w:r w:rsidRPr="00A715A1">
              <w:rPr>
                <w:rFonts w:ascii="Times New Roman" w:hAnsi="Times New Roman"/>
                <w:noProof/>
                <w:color w:val="000000" w:themeColor="text1"/>
                <w:sz w:val="18"/>
                <w:szCs w:val="18"/>
              </w:rPr>
              <w:t>Sef de lucrari dr.ing. Andreea Chiriac</w:t>
            </w:r>
          </w:p>
        </w:tc>
        <w:tc>
          <w:tcPr>
            <w:tcW w:w="5866" w:type="dxa"/>
            <w:tcBorders>
              <w:top w:val="single" w:sz="4" w:space="0" w:color="auto"/>
              <w:left w:val="single" w:sz="4" w:space="0" w:color="auto"/>
              <w:bottom w:val="single" w:sz="4" w:space="0" w:color="auto"/>
              <w:right w:val="single" w:sz="4" w:space="0" w:color="auto"/>
            </w:tcBorders>
          </w:tcPr>
          <w:p w14:paraId="7D0AABB5" w14:textId="464D5F8A" w:rsidR="00A715A1" w:rsidRPr="00A715A1" w:rsidRDefault="00A715A1" w:rsidP="00A715A1">
            <w:pPr>
              <w:ind w:right="-65"/>
              <w:rPr>
                <w:rFonts w:ascii="Times New Roman" w:hAnsi="Times New Roman"/>
                <w:noProof/>
                <w:color w:val="000000" w:themeColor="text1"/>
                <w:sz w:val="18"/>
                <w:szCs w:val="18"/>
              </w:rPr>
            </w:pPr>
            <w:r w:rsidRPr="00A715A1">
              <w:rPr>
                <w:rFonts w:ascii="Times New Roman" w:hAnsi="Times New Roman"/>
                <w:noProof/>
                <w:color w:val="000000" w:themeColor="text1"/>
                <w:sz w:val="18"/>
                <w:szCs w:val="18"/>
              </w:rPr>
              <w:t>Departamentul de Mediu, Inginerie Aplicată și Agricultură</w:t>
            </w:r>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80AA3" w14:textId="77777777" w:rsidR="00A52D83" w:rsidRDefault="00A52D83">
      <w:r>
        <w:separator/>
      </w:r>
    </w:p>
  </w:endnote>
  <w:endnote w:type="continuationSeparator" w:id="0">
    <w:p w14:paraId="23BACEE0" w14:textId="77777777" w:rsidR="00A52D83" w:rsidRDefault="00A52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24262" w14:textId="77777777" w:rsidR="00A52D83" w:rsidRDefault="00A52D83">
      <w:r>
        <w:separator/>
      </w:r>
    </w:p>
  </w:footnote>
  <w:footnote w:type="continuationSeparator" w:id="0">
    <w:p w14:paraId="6F67B3F8" w14:textId="77777777" w:rsidR="00A52D83" w:rsidRDefault="00A52D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2C7062"/>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4358E2"/>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12"/>
  </w:num>
  <w:num w:numId="2" w16cid:durableId="1516844349">
    <w:abstractNumId w:val="6"/>
  </w:num>
  <w:num w:numId="3" w16cid:durableId="1788616704">
    <w:abstractNumId w:val="5"/>
  </w:num>
  <w:num w:numId="4" w16cid:durableId="1130515056">
    <w:abstractNumId w:val="10"/>
  </w:num>
  <w:num w:numId="5" w16cid:durableId="868763472">
    <w:abstractNumId w:val="7"/>
  </w:num>
  <w:num w:numId="6" w16cid:durableId="1824001378">
    <w:abstractNumId w:val="8"/>
  </w:num>
  <w:num w:numId="7" w16cid:durableId="631401594">
    <w:abstractNumId w:val="9"/>
  </w:num>
  <w:num w:numId="8" w16cid:durableId="1034889847">
    <w:abstractNumId w:val="4"/>
  </w:num>
  <w:num w:numId="9" w16cid:durableId="411507920">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2925"/>
    <w:rsid w:val="000C34C7"/>
    <w:rsid w:val="000C59A8"/>
    <w:rsid w:val="000D15AF"/>
    <w:rsid w:val="000D27BD"/>
    <w:rsid w:val="000D2CEA"/>
    <w:rsid w:val="000D2CF4"/>
    <w:rsid w:val="000D32F4"/>
    <w:rsid w:val="000D3AB0"/>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55695"/>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626A"/>
    <w:rsid w:val="00237030"/>
    <w:rsid w:val="002424EE"/>
    <w:rsid w:val="002536D9"/>
    <w:rsid w:val="00256212"/>
    <w:rsid w:val="0026197C"/>
    <w:rsid w:val="00262C91"/>
    <w:rsid w:val="00262D91"/>
    <w:rsid w:val="0026376A"/>
    <w:rsid w:val="00263B5C"/>
    <w:rsid w:val="0026405C"/>
    <w:rsid w:val="0026600A"/>
    <w:rsid w:val="0026711D"/>
    <w:rsid w:val="0027241D"/>
    <w:rsid w:val="00274293"/>
    <w:rsid w:val="002749A1"/>
    <w:rsid w:val="00274A49"/>
    <w:rsid w:val="00274EDA"/>
    <w:rsid w:val="002751DF"/>
    <w:rsid w:val="00275E5D"/>
    <w:rsid w:val="002768C0"/>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38A6"/>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3FCB"/>
    <w:rsid w:val="00355179"/>
    <w:rsid w:val="00355550"/>
    <w:rsid w:val="00355B9C"/>
    <w:rsid w:val="00357B42"/>
    <w:rsid w:val="00366414"/>
    <w:rsid w:val="00366FC3"/>
    <w:rsid w:val="0036769A"/>
    <w:rsid w:val="003717CF"/>
    <w:rsid w:val="00371DF2"/>
    <w:rsid w:val="00372094"/>
    <w:rsid w:val="00373D96"/>
    <w:rsid w:val="0037529A"/>
    <w:rsid w:val="00375B07"/>
    <w:rsid w:val="003770D0"/>
    <w:rsid w:val="00380486"/>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33C1"/>
    <w:rsid w:val="0047473F"/>
    <w:rsid w:val="00474B7E"/>
    <w:rsid w:val="00474DD8"/>
    <w:rsid w:val="0047519C"/>
    <w:rsid w:val="00475317"/>
    <w:rsid w:val="00480F20"/>
    <w:rsid w:val="00483429"/>
    <w:rsid w:val="0048761D"/>
    <w:rsid w:val="00487E07"/>
    <w:rsid w:val="00490DC3"/>
    <w:rsid w:val="004916F7"/>
    <w:rsid w:val="00491EB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2BB7"/>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06762"/>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0D5E"/>
    <w:rsid w:val="007E151C"/>
    <w:rsid w:val="007E48B6"/>
    <w:rsid w:val="007E4EBC"/>
    <w:rsid w:val="007E509B"/>
    <w:rsid w:val="007E72AC"/>
    <w:rsid w:val="007E77C4"/>
    <w:rsid w:val="007F42F7"/>
    <w:rsid w:val="007F6CE9"/>
    <w:rsid w:val="007F7A9D"/>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22D0"/>
    <w:rsid w:val="008A4ED9"/>
    <w:rsid w:val="008A6FE0"/>
    <w:rsid w:val="008A7335"/>
    <w:rsid w:val="008B581D"/>
    <w:rsid w:val="008B61F1"/>
    <w:rsid w:val="008C3B1F"/>
    <w:rsid w:val="008C45B6"/>
    <w:rsid w:val="008C54E2"/>
    <w:rsid w:val="008C6506"/>
    <w:rsid w:val="008C6C09"/>
    <w:rsid w:val="008C6E7E"/>
    <w:rsid w:val="008C7BCF"/>
    <w:rsid w:val="008D3244"/>
    <w:rsid w:val="008D38E5"/>
    <w:rsid w:val="008D4A5E"/>
    <w:rsid w:val="008D743A"/>
    <w:rsid w:val="008D767F"/>
    <w:rsid w:val="008E086C"/>
    <w:rsid w:val="008E1092"/>
    <w:rsid w:val="008E2017"/>
    <w:rsid w:val="008E2FE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200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2D83"/>
    <w:rsid w:val="00A57434"/>
    <w:rsid w:val="00A61E5B"/>
    <w:rsid w:val="00A63456"/>
    <w:rsid w:val="00A64AAA"/>
    <w:rsid w:val="00A6647C"/>
    <w:rsid w:val="00A715A1"/>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B7ECE"/>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3DB1"/>
    <w:rsid w:val="00BC460A"/>
    <w:rsid w:val="00BC4660"/>
    <w:rsid w:val="00BC5DC9"/>
    <w:rsid w:val="00BC6C87"/>
    <w:rsid w:val="00BD39E2"/>
    <w:rsid w:val="00BD5395"/>
    <w:rsid w:val="00BD56CB"/>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3EF"/>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4DAF"/>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4BE5"/>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0290"/>
    <w:rsid w:val="00D71F9E"/>
    <w:rsid w:val="00D80963"/>
    <w:rsid w:val="00D82A7A"/>
    <w:rsid w:val="00D84356"/>
    <w:rsid w:val="00D859E1"/>
    <w:rsid w:val="00D92E3F"/>
    <w:rsid w:val="00D930D3"/>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764F5"/>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39D"/>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E7A91"/>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333">
      <w:bodyDiv w:val="1"/>
      <w:marLeft w:val="0"/>
      <w:marRight w:val="0"/>
      <w:marTop w:val="0"/>
      <w:marBottom w:val="0"/>
      <w:divBdr>
        <w:top w:val="none" w:sz="0" w:space="0" w:color="auto"/>
        <w:left w:val="none" w:sz="0" w:space="0" w:color="auto"/>
        <w:bottom w:val="none" w:sz="0" w:space="0" w:color="auto"/>
        <w:right w:val="none" w:sz="0" w:space="0" w:color="auto"/>
      </w:divBdr>
    </w:div>
    <w:div w:id="137113354">
      <w:bodyDiv w:val="1"/>
      <w:marLeft w:val="0"/>
      <w:marRight w:val="0"/>
      <w:marTop w:val="0"/>
      <w:marBottom w:val="0"/>
      <w:divBdr>
        <w:top w:val="none" w:sz="0" w:space="0" w:color="auto"/>
        <w:left w:val="none" w:sz="0" w:space="0" w:color="auto"/>
        <w:bottom w:val="none" w:sz="0" w:space="0" w:color="auto"/>
        <w:right w:val="none" w:sz="0" w:space="0" w:color="auto"/>
      </w:divBdr>
    </w:div>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992565214">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29615344">
      <w:bodyDiv w:val="1"/>
      <w:marLeft w:val="0"/>
      <w:marRight w:val="0"/>
      <w:marTop w:val="0"/>
      <w:marBottom w:val="0"/>
      <w:divBdr>
        <w:top w:val="none" w:sz="0" w:space="0" w:color="auto"/>
        <w:left w:val="none" w:sz="0" w:space="0" w:color="auto"/>
        <w:bottom w:val="none" w:sz="0" w:space="0" w:color="auto"/>
        <w:right w:val="none" w:sz="0" w:space="0" w:color="auto"/>
      </w:divBdr>
    </w:div>
    <w:div w:id="1698235950">
      <w:bodyDiv w:val="1"/>
      <w:marLeft w:val="0"/>
      <w:marRight w:val="0"/>
      <w:marTop w:val="0"/>
      <w:marBottom w:val="0"/>
      <w:divBdr>
        <w:top w:val="none" w:sz="0" w:space="0" w:color="auto"/>
        <w:left w:val="none" w:sz="0" w:space="0" w:color="auto"/>
        <w:bottom w:val="none" w:sz="0" w:space="0" w:color="auto"/>
        <w:right w:val="none" w:sz="0" w:space="0" w:color="auto"/>
      </w:divBdr>
    </w:div>
    <w:div w:id="1849251073">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13</Pages>
  <Words>3971</Words>
  <Characters>22641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136</cp:revision>
  <cp:lastPrinted>2025-03-20T06:39:00Z</cp:lastPrinted>
  <dcterms:created xsi:type="dcterms:W3CDTF">2025-01-22T14:23:00Z</dcterms:created>
  <dcterms:modified xsi:type="dcterms:W3CDTF">2025-09-02T05:35:00Z</dcterms:modified>
</cp:coreProperties>
</file>