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DCB8DC9"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DB6F86">
        <w:rPr>
          <w:rFonts w:ascii="Arial Narrow" w:hAnsi="Arial Narrow"/>
          <w:i/>
          <w:iCs/>
          <w:color w:val="000000" w:themeColor="text1"/>
          <w:sz w:val="24"/>
          <w:szCs w:val="24"/>
        </w:rPr>
        <w:t>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771ABD93"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r w:rsidR="00784976">
              <w:rPr>
                <w:rFonts w:ascii="Times New Roman" w:eastAsia="Calibri" w:hAnsi="Times New Roman"/>
                <w:b/>
                <w:iCs/>
                <w:color w:val="000000" w:themeColor="text1"/>
                <w:sz w:val="22"/>
                <w:szCs w:val="22"/>
                <w:lang w:val="ro-RO"/>
              </w:rPr>
              <w:t>11</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8975D6" w:rsidRPr="00F6757C" w14:paraId="0CB0308A" w14:textId="77777777" w:rsidTr="00B64288">
        <w:trPr>
          <w:trHeight w:val="635"/>
        </w:trPr>
        <w:tc>
          <w:tcPr>
            <w:tcW w:w="534" w:type="dxa"/>
            <w:vAlign w:val="center"/>
          </w:tcPr>
          <w:p w14:paraId="34C1896A" w14:textId="77777777" w:rsidR="008975D6" w:rsidRPr="00F6757C" w:rsidRDefault="008975D6" w:rsidP="008975D6">
            <w:pPr>
              <w:pStyle w:val="ListParagraph"/>
              <w:numPr>
                <w:ilvl w:val="0"/>
                <w:numId w:val="2"/>
              </w:numPr>
              <w:jc w:val="center"/>
              <w:rPr>
                <w:rFonts w:eastAsia="Calibri"/>
                <w:b/>
                <w:iCs/>
                <w:color w:val="000000" w:themeColor="text1"/>
                <w:sz w:val="22"/>
                <w:szCs w:val="22"/>
                <w:lang w:val="ro-RO"/>
              </w:rPr>
            </w:pPr>
          </w:p>
        </w:tc>
        <w:tc>
          <w:tcPr>
            <w:tcW w:w="2341" w:type="dxa"/>
          </w:tcPr>
          <w:p w14:paraId="7FC1816B" w14:textId="2E1D600F" w:rsidR="008975D6" w:rsidRPr="008975D6" w:rsidRDefault="008975D6" w:rsidP="008975D6">
            <w:pPr>
              <w:rPr>
                <w:rFonts w:ascii="Times New Roman" w:hAnsi="Times New Roman"/>
                <w:color w:val="000000" w:themeColor="text1"/>
                <w:sz w:val="24"/>
                <w:szCs w:val="24"/>
                <w:lang w:val="ro-RO"/>
              </w:rPr>
            </w:pPr>
            <w:proofErr w:type="spellStart"/>
            <w:r w:rsidRPr="008975D6">
              <w:rPr>
                <w:rFonts w:ascii="Times New Roman" w:hAnsi="Times New Roman"/>
                <w:sz w:val="24"/>
                <w:szCs w:val="24"/>
              </w:rPr>
              <w:t>Servicii</w:t>
            </w:r>
            <w:proofErr w:type="spellEnd"/>
            <w:r w:rsidRPr="008975D6">
              <w:rPr>
                <w:rFonts w:ascii="Times New Roman" w:hAnsi="Times New Roman"/>
                <w:sz w:val="24"/>
                <w:szCs w:val="24"/>
              </w:rPr>
              <w:t xml:space="preserve"> de </w:t>
            </w:r>
            <w:proofErr w:type="spellStart"/>
            <w:r w:rsidRPr="008975D6">
              <w:rPr>
                <w:rFonts w:ascii="Times New Roman" w:hAnsi="Times New Roman"/>
                <w:sz w:val="24"/>
                <w:szCs w:val="24"/>
              </w:rPr>
              <w:t>cazare</w:t>
            </w:r>
            <w:proofErr w:type="spellEnd"/>
            <w:r w:rsidRPr="008975D6">
              <w:rPr>
                <w:rFonts w:ascii="Times New Roman" w:hAnsi="Times New Roman"/>
                <w:sz w:val="24"/>
                <w:szCs w:val="24"/>
              </w:rPr>
              <w:t xml:space="preserve"> 38 </w:t>
            </w:r>
            <w:proofErr w:type="spellStart"/>
            <w:r w:rsidRPr="008975D6">
              <w:rPr>
                <w:rFonts w:ascii="Times New Roman" w:hAnsi="Times New Roman"/>
                <w:sz w:val="24"/>
                <w:szCs w:val="24"/>
              </w:rPr>
              <w:t>persoane</w:t>
            </w:r>
            <w:proofErr w:type="spellEnd"/>
            <w:r w:rsidRPr="008975D6">
              <w:rPr>
                <w:rFonts w:ascii="Times New Roman" w:hAnsi="Times New Roman"/>
                <w:sz w:val="24"/>
                <w:szCs w:val="24"/>
              </w:rPr>
              <w:t xml:space="preserve"> x 2 </w:t>
            </w:r>
            <w:proofErr w:type="spellStart"/>
            <w:r w:rsidRPr="008975D6">
              <w:rPr>
                <w:rFonts w:ascii="Times New Roman" w:hAnsi="Times New Roman"/>
                <w:sz w:val="24"/>
                <w:szCs w:val="24"/>
              </w:rPr>
              <w:t>nopti</w:t>
            </w:r>
            <w:proofErr w:type="spellEnd"/>
          </w:p>
        </w:tc>
        <w:tc>
          <w:tcPr>
            <w:tcW w:w="630" w:type="dxa"/>
            <w:vAlign w:val="center"/>
          </w:tcPr>
          <w:p w14:paraId="3D8EE4E0" w14:textId="118D43EE" w:rsidR="008975D6" w:rsidRPr="00F6757C" w:rsidRDefault="008975D6" w:rsidP="008975D6">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DEF3AB8" w14:textId="1A24C76E" w:rsidR="008975D6" w:rsidRPr="00F6757C" w:rsidRDefault="008975D6" w:rsidP="008975D6">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76</w:t>
            </w:r>
          </w:p>
        </w:tc>
        <w:tc>
          <w:tcPr>
            <w:tcW w:w="1418" w:type="dxa"/>
            <w:vAlign w:val="center"/>
          </w:tcPr>
          <w:p w14:paraId="4DAC7A69" w14:textId="761A0381"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r>
      <w:tr w:rsidR="008975D6" w:rsidRPr="00F6757C" w14:paraId="3C2E528C" w14:textId="77777777" w:rsidTr="00B64288">
        <w:trPr>
          <w:trHeight w:val="635"/>
        </w:trPr>
        <w:tc>
          <w:tcPr>
            <w:tcW w:w="534" w:type="dxa"/>
            <w:vAlign w:val="center"/>
          </w:tcPr>
          <w:p w14:paraId="710B48B3" w14:textId="77777777" w:rsidR="008975D6" w:rsidRPr="00F6757C" w:rsidRDefault="008975D6" w:rsidP="008975D6">
            <w:pPr>
              <w:pStyle w:val="ListParagraph"/>
              <w:numPr>
                <w:ilvl w:val="0"/>
                <w:numId w:val="2"/>
              </w:numPr>
              <w:jc w:val="center"/>
              <w:rPr>
                <w:rFonts w:eastAsia="Calibri"/>
                <w:b/>
                <w:iCs/>
                <w:color w:val="000000" w:themeColor="text1"/>
                <w:sz w:val="22"/>
                <w:szCs w:val="22"/>
                <w:lang w:val="ro-RO"/>
              </w:rPr>
            </w:pPr>
          </w:p>
        </w:tc>
        <w:tc>
          <w:tcPr>
            <w:tcW w:w="2341" w:type="dxa"/>
          </w:tcPr>
          <w:p w14:paraId="58F0E486" w14:textId="37FADBEB" w:rsidR="008975D6" w:rsidRPr="008975D6" w:rsidRDefault="008975D6" w:rsidP="008975D6">
            <w:pPr>
              <w:rPr>
                <w:rFonts w:ascii="Times New Roman" w:hAnsi="Times New Roman"/>
                <w:color w:val="000000" w:themeColor="text1"/>
                <w:sz w:val="24"/>
                <w:szCs w:val="24"/>
                <w:lang w:val="ro-RO"/>
              </w:rPr>
            </w:pPr>
            <w:proofErr w:type="spellStart"/>
            <w:r w:rsidRPr="008975D6">
              <w:rPr>
                <w:rFonts w:ascii="Times New Roman" w:hAnsi="Times New Roman"/>
                <w:sz w:val="24"/>
                <w:szCs w:val="24"/>
              </w:rPr>
              <w:t>Servicii</w:t>
            </w:r>
            <w:proofErr w:type="spellEnd"/>
            <w:r w:rsidRPr="008975D6">
              <w:rPr>
                <w:rFonts w:ascii="Times New Roman" w:hAnsi="Times New Roman"/>
                <w:sz w:val="24"/>
                <w:szCs w:val="24"/>
              </w:rPr>
              <w:t xml:space="preserve"> de coffee break 38 </w:t>
            </w:r>
            <w:proofErr w:type="spellStart"/>
            <w:r w:rsidRPr="008975D6">
              <w:rPr>
                <w:rFonts w:ascii="Times New Roman" w:hAnsi="Times New Roman"/>
                <w:sz w:val="24"/>
                <w:szCs w:val="24"/>
              </w:rPr>
              <w:t>persoane</w:t>
            </w:r>
            <w:proofErr w:type="spellEnd"/>
            <w:r w:rsidRPr="008975D6">
              <w:rPr>
                <w:rFonts w:ascii="Times New Roman" w:hAnsi="Times New Roman"/>
                <w:sz w:val="24"/>
                <w:szCs w:val="24"/>
              </w:rPr>
              <w:t xml:space="preserve"> x 3 </w:t>
            </w:r>
            <w:proofErr w:type="spellStart"/>
            <w:r w:rsidRPr="008975D6">
              <w:rPr>
                <w:rFonts w:ascii="Times New Roman" w:hAnsi="Times New Roman"/>
                <w:sz w:val="24"/>
                <w:szCs w:val="24"/>
              </w:rPr>
              <w:t>zile</w:t>
            </w:r>
            <w:proofErr w:type="spellEnd"/>
          </w:p>
        </w:tc>
        <w:tc>
          <w:tcPr>
            <w:tcW w:w="630" w:type="dxa"/>
            <w:vAlign w:val="center"/>
          </w:tcPr>
          <w:p w14:paraId="2C7BDF4B" w14:textId="427004DB" w:rsidR="008975D6" w:rsidRPr="00F6757C" w:rsidRDefault="008975D6" w:rsidP="008975D6">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7320854" w14:textId="6BD7E24B" w:rsidR="008975D6" w:rsidRPr="00F6757C" w:rsidRDefault="008975D6" w:rsidP="008975D6">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114</w:t>
            </w:r>
          </w:p>
        </w:tc>
        <w:tc>
          <w:tcPr>
            <w:tcW w:w="1418" w:type="dxa"/>
            <w:vAlign w:val="center"/>
          </w:tcPr>
          <w:p w14:paraId="45764E50"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r>
      <w:tr w:rsidR="008975D6" w:rsidRPr="00F6757C" w14:paraId="6A0EB4D8" w14:textId="77777777" w:rsidTr="007B367A">
        <w:tc>
          <w:tcPr>
            <w:tcW w:w="534" w:type="dxa"/>
            <w:vAlign w:val="center"/>
          </w:tcPr>
          <w:p w14:paraId="5E42DB7F" w14:textId="77777777" w:rsidR="008975D6" w:rsidRPr="00F6757C" w:rsidRDefault="008975D6" w:rsidP="008975D6">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8975D6" w:rsidRPr="00F6757C" w:rsidRDefault="008975D6" w:rsidP="008975D6">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8975D6" w:rsidRPr="00F6757C" w:rsidRDefault="008975D6" w:rsidP="008975D6">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8975D6" w:rsidRPr="00F6757C" w:rsidRDefault="008975D6" w:rsidP="008975D6">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8975D6" w:rsidRPr="00F6757C" w:rsidRDefault="008975D6" w:rsidP="008975D6">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8975D6" w:rsidRPr="00F6757C" w:rsidRDefault="008975D6" w:rsidP="008975D6">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8975D6" w:rsidRPr="00F6757C" w:rsidRDefault="008975D6" w:rsidP="008975D6">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8975D6" w:rsidRPr="00F6757C" w:rsidRDefault="008975D6" w:rsidP="008975D6">
            <w:pPr>
              <w:overflowPunct/>
              <w:adjustRightInd/>
              <w:textAlignment w:val="auto"/>
              <w:rPr>
                <w:rFonts w:ascii="Times New Roman" w:eastAsia="Calibri" w:hAnsi="Times New Roman"/>
                <w:b/>
                <w:i/>
                <w:color w:val="000000" w:themeColor="text1"/>
                <w:sz w:val="22"/>
                <w:szCs w:val="22"/>
                <w:lang w:val="ro-RO"/>
              </w:rPr>
            </w:pPr>
          </w:p>
        </w:tc>
      </w:tr>
    </w:tbl>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6DF6059" w14:textId="77777777" w:rsidR="00A43388" w:rsidRPr="00F6757C" w:rsidRDefault="00A43388"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BEEA6AC" w14:textId="77777777" w:rsidR="00A43388" w:rsidRPr="00F6757C" w:rsidRDefault="00A43388" w:rsidP="008E5D86">
      <w:pPr>
        <w:rPr>
          <w:rFonts w:ascii="Times New Roman" w:hAnsi="Times New Roman"/>
          <w:b/>
          <w:i/>
          <w:noProof/>
          <w:color w:val="000000" w:themeColor="text1"/>
          <w:sz w:val="24"/>
          <w:szCs w:val="24"/>
          <w:lang w:val="it-IT"/>
        </w:rPr>
      </w:pPr>
    </w:p>
    <w:p w14:paraId="2B2C0AB5" w14:textId="77777777" w:rsidR="00A43388" w:rsidRPr="00F6757C" w:rsidRDefault="00A43388" w:rsidP="008E5D86">
      <w:pPr>
        <w:rPr>
          <w:rFonts w:ascii="Times New Roman" w:hAnsi="Times New Roman"/>
          <w:b/>
          <w:i/>
          <w:noProof/>
          <w:color w:val="000000" w:themeColor="text1"/>
          <w:sz w:val="24"/>
          <w:szCs w:val="24"/>
          <w:lang w:val="it-IT"/>
        </w:rPr>
      </w:pPr>
    </w:p>
    <w:p w14:paraId="7328BC74" w14:textId="77777777" w:rsidR="00072242" w:rsidRPr="00F6757C" w:rsidRDefault="00072242" w:rsidP="008E5D86">
      <w:pPr>
        <w:rPr>
          <w:rFonts w:ascii="Times New Roman" w:hAnsi="Times New Roman"/>
          <w:b/>
          <w:i/>
          <w:noProof/>
          <w:color w:val="000000" w:themeColor="text1"/>
          <w:sz w:val="24"/>
          <w:szCs w:val="24"/>
          <w:lang w:val="it-IT"/>
        </w:rPr>
      </w:pPr>
    </w:p>
    <w:p w14:paraId="608C07C5" w14:textId="77777777" w:rsidR="00F00C8C" w:rsidRPr="00F6757C" w:rsidRDefault="00F00C8C" w:rsidP="008E5D86">
      <w:pPr>
        <w:rPr>
          <w:rFonts w:ascii="Times New Roman" w:hAnsi="Times New Roman"/>
          <w:b/>
          <w:i/>
          <w:noProof/>
          <w:color w:val="000000" w:themeColor="text1"/>
          <w:sz w:val="24"/>
          <w:szCs w:val="24"/>
          <w:lang w:val="it-IT"/>
        </w:rPr>
      </w:pPr>
    </w:p>
    <w:p w14:paraId="2E244D85" w14:textId="77777777" w:rsidR="00F00C8C" w:rsidRPr="00F6757C" w:rsidRDefault="00F00C8C" w:rsidP="008E5D86">
      <w:pPr>
        <w:rPr>
          <w:rFonts w:ascii="Times New Roman" w:hAnsi="Times New Roman"/>
          <w:b/>
          <w:i/>
          <w:noProof/>
          <w:color w:val="000000" w:themeColor="text1"/>
          <w:sz w:val="24"/>
          <w:szCs w:val="24"/>
          <w:lang w:val="it-IT"/>
        </w:rPr>
      </w:pPr>
    </w:p>
    <w:p w14:paraId="4CCE7B2B" w14:textId="77777777" w:rsidR="00F00C8C" w:rsidRPr="00F6757C" w:rsidRDefault="00F00C8C" w:rsidP="008E5D86">
      <w:pPr>
        <w:rPr>
          <w:rFonts w:ascii="Times New Roman" w:hAnsi="Times New Roman"/>
          <w:b/>
          <w:i/>
          <w:noProof/>
          <w:color w:val="000000" w:themeColor="text1"/>
          <w:sz w:val="24"/>
          <w:szCs w:val="24"/>
          <w:lang w:val="it-IT"/>
        </w:rPr>
      </w:pPr>
    </w:p>
    <w:p w14:paraId="3A09D132" w14:textId="77777777" w:rsidR="00072242" w:rsidRPr="00F6757C" w:rsidRDefault="00072242" w:rsidP="008E5D86">
      <w:pPr>
        <w:rPr>
          <w:rFonts w:ascii="Times New Roman" w:hAnsi="Times New Roman"/>
          <w:b/>
          <w:i/>
          <w:noProof/>
          <w:color w:val="000000" w:themeColor="text1"/>
          <w:sz w:val="24"/>
          <w:szCs w:val="24"/>
          <w:lang w:val="it-IT"/>
        </w:rPr>
      </w:pPr>
    </w:p>
    <w:p w14:paraId="068586FB" w14:textId="77777777" w:rsidR="00573CBF" w:rsidRPr="00F6757C" w:rsidRDefault="00573CBF" w:rsidP="008E5D86">
      <w:pPr>
        <w:rPr>
          <w:rFonts w:ascii="Times New Roman" w:hAnsi="Times New Roman"/>
          <w:b/>
          <w:i/>
          <w:noProof/>
          <w:color w:val="000000" w:themeColor="text1"/>
          <w:sz w:val="24"/>
          <w:szCs w:val="24"/>
          <w:lang w:val="it-IT"/>
        </w:rPr>
      </w:pPr>
    </w:p>
    <w:p w14:paraId="1F9E9BC0" w14:textId="77777777" w:rsidR="00573CBF" w:rsidRPr="00F6757C" w:rsidRDefault="00573CBF" w:rsidP="008E5D86">
      <w:pPr>
        <w:rPr>
          <w:rFonts w:ascii="Times New Roman" w:hAnsi="Times New Roman"/>
          <w:b/>
          <w:i/>
          <w:noProof/>
          <w:color w:val="000000" w:themeColor="text1"/>
          <w:sz w:val="24"/>
          <w:szCs w:val="24"/>
          <w:lang w:val="it-IT"/>
        </w:rPr>
      </w:pPr>
    </w:p>
    <w:p w14:paraId="7B652549" w14:textId="77777777" w:rsidR="00521F5D" w:rsidRPr="00F6757C" w:rsidRDefault="00521F5D"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753290" w14:paraId="22BC489D" w14:textId="77777777" w:rsidTr="00753290">
        <w:tc>
          <w:tcPr>
            <w:tcW w:w="720" w:type="dxa"/>
            <w:tcMar>
              <w:left w:w="57" w:type="dxa"/>
              <w:right w:w="57" w:type="dxa"/>
            </w:tcMar>
            <w:vAlign w:val="center"/>
          </w:tcPr>
          <w:p w14:paraId="4FF26324" w14:textId="77777777" w:rsidR="00CD3BF8" w:rsidRPr="00BB3A37" w:rsidRDefault="00CD3BF8" w:rsidP="00BB3A37">
            <w:pPr>
              <w:spacing w:before="100" w:beforeAutospacing="1" w:after="100" w:afterAutospacing="1"/>
              <w:jc w:val="center"/>
              <w:rPr>
                <w:rFonts w:ascii="Times New Roman" w:hAnsi="Times New Roman"/>
                <w:b/>
                <w:color w:val="000000" w:themeColor="text1"/>
                <w:sz w:val="22"/>
                <w:szCs w:val="22"/>
              </w:rPr>
            </w:pPr>
            <w:r w:rsidRPr="00BB3A37">
              <w:rPr>
                <w:rFonts w:ascii="Times New Roman" w:hAnsi="Times New Roman"/>
                <w:b/>
                <w:color w:val="000000" w:themeColor="text1"/>
                <w:sz w:val="22"/>
                <w:szCs w:val="22"/>
              </w:rPr>
              <w:t>NR.</w:t>
            </w:r>
          </w:p>
          <w:p w14:paraId="20D245CE" w14:textId="77777777" w:rsidR="00CD3BF8" w:rsidRPr="00BB3A37" w:rsidRDefault="00CD3BF8" w:rsidP="00BB3A37">
            <w:pPr>
              <w:spacing w:before="100" w:beforeAutospacing="1" w:after="100" w:afterAutospacing="1"/>
              <w:jc w:val="center"/>
              <w:rPr>
                <w:rFonts w:ascii="Times New Roman" w:hAnsi="Times New Roman"/>
                <w:color w:val="000000" w:themeColor="text1"/>
                <w:sz w:val="22"/>
                <w:szCs w:val="22"/>
              </w:rPr>
            </w:pPr>
            <w:r w:rsidRPr="00BB3A37">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BB3A37" w:rsidRDefault="00CD3BF8"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BB3A37">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BB3A37" w:rsidRDefault="00C21552"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BB3A37">
              <w:rPr>
                <w:rFonts w:ascii="Times New Roman" w:hAnsi="Times New Roman"/>
                <w:iCs/>
                <w:caps/>
                <w:color w:val="000000" w:themeColor="text1"/>
                <w:sz w:val="22"/>
              </w:rPr>
              <w:t>PROPUNERE</w:t>
            </w:r>
            <w:r w:rsidR="009D192E" w:rsidRPr="00BB3A37">
              <w:rPr>
                <w:rFonts w:ascii="Times New Roman" w:hAnsi="Times New Roman"/>
                <w:iCs/>
                <w:caps/>
                <w:color w:val="000000" w:themeColor="text1"/>
                <w:sz w:val="22"/>
              </w:rPr>
              <w:t xml:space="preserve"> TEHNICĂ</w:t>
            </w:r>
            <w:r w:rsidRPr="00BB3A37">
              <w:rPr>
                <w:rFonts w:ascii="Times New Roman" w:hAnsi="Times New Roman"/>
                <w:iCs/>
                <w:caps/>
                <w:color w:val="000000" w:themeColor="text1"/>
                <w:sz w:val="22"/>
              </w:rPr>
              <w:t xml:space="preserve"> OFERTANT</w:t>
            </w:r>
          </w:p>
        </w:tc>
      </w:tr>
      <w:tr w:rsidR="00753290" w:rsidRPr="00753290" w14:paraId="5DFF2861" w14:textId="77777777" w:rsidTr="00753290">
        <w:trPr>
          <w:trHeight w:val="566"/>
        </w:trPr>
        <w:tc>
          <w:tcPr>
            <w:tcW w:w="720" w:type="dxa"/>
            <w:tcMar>
              <w:left w:w="57" w:type="dxa"/>
              <w:right w:w="57" w:type="dxa"/>
            </w:tcMar>
            <w:vAlign w:val="center"/>
          </w:tcPr>
          <w:p w14:paraId="53AF82A1" w14:textId="5020901B" w:rsidR="00753290" w:rsidRPr="00BB3A37" w:rsidRDefault="00BB3A37"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t>1</w:t>
            </w:r>
          </w:p>
        </w:tc>
        <w:tc>
          <w:tcPr>
            <w:tcW w:w="5095" w:type="dxa"/>
            <w:tcMar>
              <w:left w:w="57" w:type="dxa"/>
              <w:right w:w="57" w:type="dxa"/>
            </w:tcMar>
          </w:tcPr>
          <w:p w14:paraId="307C74FD" w14:textId="77777777" w:rsidR="00BB3A37" w:rsidRPr="00BB3A37" w:rsidRDefault="00BB3A37" w:rsidP="00BB3A37">
            <w:pPr>
              <w:spacing w:before="100" w:beforeAutospacing="1" w:after="100" w:afterAutospacing="1"/>
              <w:ind w:right="282" w:firstLine="720"/>
              <w:jc w:val="both"/>
              <w:rPr>
                <w:rFonts w:ascii="Times New Roman" w:eastAsia="Times New Roman" w:hAnsi="Times New Roman"/>
                <w:b/>
                <w:bCs/>
                <w:snapToGrid w:val="0"/>
                <w:sz w:val="22"/>
                <w:szCs w:val="22"/>
              </w:rPr>
            </w:pPr>
            <w:proofErr w:type="spellStart"/>
            <w:r w:rsidRPr="00BB3A37">
              <w:rPr>
                <w:rFonts w:ascii="Times New Roman" w:eastAsia="Times New Roman" w:hAnsi="Times New Roman"/>
                <w:b/>
                <w:bCs/>
                <w:snapToGrid w:val="0"/>
                <w:sz w:val="22"/>
                <w:szCs w:val="22"/>
              </w:rPr>
              <w:t>Ofertanții</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trebuie</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să</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depună</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în</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susținerea</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celor</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precizate</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în</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ofertă</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documentele</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menționate</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mai</w:t>
            </w:r>
            <w:proofErr w:type="spellEnd"/>
            <w:r w:rsidRPr="00BB3A37">
              <w:rPr>
                <w:rFonts w:ascii="Times New Roman" w:eastAsia="Times New Roman" w:hAnsi="Times New Roman"/>
                <w:b/>
                <w:bCs/>
                <w:snapToGrid w:val="0"/>
                <w:sz w:val="22"/>
                <w:szCs w:val="22"/>
              </w:rPr>
              <w:t xml:space="preserve"> </w:t>
            </w:r>
            <w:proofErr w:type="spellStart"/>
            <w:r w:rsidRPr="00BB3A37">
              <w:rPr>
                <w:rFonts w:ascii="Times New Roman" w:eastAsia="Times New Roman" w:hAnsi="Times New Roman"/>
                <w:b/>
                <w:bCs/>
                <w:snapToGrid w:val="0"/>
                <w:sz w:val="22"/>
                <w:szCs w:val="22"/>
              </w:rPr>
              <w:t>jos</w:t>
            </w:r>
            <w:proofErr w:type="spellEnd"/>
            <w:r w:rsidRPr="00BB3A37">
              <w:rPr>
                <w:rFonts w:ascii="Times New Roman" w:eastAsia="Times New Roman" w:hAnsi="Times New Roman"/>
                <w:b/>
                <w:bCs/>
                <w:snapToGrid w:val="0"/>
                <w:sz w:val="22"/>
                <w:szCs w:val="22"/>
              </w:rPr>
              <w:t>:</w:t>
            </w:r>
          </w:p>
          <w:p w14:paraId="31A0E713" w14:textId="77777777" w:rsidR="00BB3A37" w:rsidRPr="00BB3A37" w:rsidRDefault="00BB3A37" w:rsidP="00BB3A37">
            <w:pPr>
              <w:spacing w:before="100" w:beforeAutospacing="1" w:after="100" w:afterAutospacing="1"/>
              <w:ind w:right="282"/>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1. </w:t>
            </w:r>
            <w:proofErr w:type="spellStart"/>
            <w:r w:rsidRPr="00BB3A37">
              <w:rPr>
                <w:rFonts w:ascii="Times New Roman" w:eastAsia="Times New Roman" w:hAnsi="Times New Roman"/>
                <w:snapToGrid w:val="0"/>
                <w:sz w:val="22"/>
                <w:szCs w:val="22"/>
              </w:rPr>
              <w:t>Îndeplinirea</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cerinței</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esențiale</w:t>
            </w:r>
            <w:proofErr w:type="spellEnd"/>
            <w:r w:rsidRPr="00BB3A37">
              <w:rPr>
                <w:rFonts w:ascii="Times New Roman" w:eastAsia="Times New Roman" w:hAnsi="Times New Roman"/>
                <w:snapToGrid w:val="0"/>
                <w:sz w:val="22"/>
                <w:szCs w:val="22"/>
              </w:rPr>
              <w:t xml:space="preserve"> de </w:t>
            </w:r>
            <w:proofErr w:type="spellStart"/>
            <w:r w:rsidRPr="00BB3A37">
              <w:rPr>
                <w:rFonts w:ascii="Times New Roman" w:eastAsia="Times New Roman" w:hAnsi="Times New Roman"/>
                <w:snapToGrid w:val="0"/>
                <w:sz w:val="22"/>
                <w:szCs w:val="22"/>
              </w:rPr>
              <w:t>clasificare</w:t>
            </w:r>
            <w:proofErr w:type="spellEnd"/>
            <w:r w:rsidRPr="00BB3A37">
              <w:rPr>
                <w:rFonts w:ascii="Times New Roman" w:eastAsia="Times New Roman" w:hAnsi="Times New Roman"/>
                <w:snapToGrid w:val="0"/>
                <w:sz w:val="22"/>
                <w:szCs w:val="22"/>
              </w:rPr>
              <w:t xml:space="preserve"> a </w:t>
            </w:r>
            <w:proofErr w:type="spellStart"/>
            <w:r w:rsidRPr="00BB3A37">
              <w:rPr>
                <w:rFonts w:ascii="Times New Roman" w:eastAsia="Times New Roman" w:hAnsi="Times New Roman"/>
                <w:snapToGrid w:val="0"/>
                <w:sz w:val="22"/>
                <w:szCs w:val="22"/>
              </w:rPr>
              <w:t>structurii</w:t>
            </w:r>
            <w:proofErr w:type="spellEnd"/>
            <w:r w:rsidRPr="00BB3A37">
              <w:rPr>
                <w:rFonts w:ascii="Times New Roman" w:eastAsia="Times New Roman" w:hAnsi="Times New Roman"/>
                <w:snapToGrid w:val="0"/>
                <w:sz w:val="22"/>
                <w:szCs w:val="22"/>
              </w:rPr>
              <w:t xml:space="preserve"> de </w:t>
            </w:r>
            <w:proofErr w:type="spellStart"/>
            <w:r w:rsidRPr="00BB3A37">
              <w:rPr>
                <w:rFonts w:ascii="Times New Roman" w:eastAsia="Times New Roman" w:hAnsi="Times New Roman"/>
                <w:snapToGrid w:val="0"/>
                <w:sz w:val="22"/>
                <w:szCs w:val="22"/>
              </w:rPr>
              <w:t>primire</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turistică</w:t>
            </w:r>
            <w:proofErr w:type="spellEnd"/>
            <w:r w:rsidRPr="00BB3A37">
              <w:rPr>
                <w:rFonts w:ascii="Times New Roman" w:eastAsia="Times New Roman" w:hAnsi="Times New Roman"/>
                <w:snapToGrid w:val="0"/>
                <w:sz w:val="22"/>
                <w:szCs w:val="22"/>
              </w:rPr>
              <w:t xml:space="preserve"> la 3 (</w:t>
            </w:r>
            <w:proofErr w:type="spellStart"/>
            <w:r w:rsidRPr="00BB3A37">
              <w:rPr>
                <w:rFonts w:ascii="Times New Roman" w:eastAsia="Times New Roman" w:hAnsi="Times New Roman"/>
                <w:snapToGrid w:val="0"/>
                <w:sz w:val="22"/>
                <w:szCs w:val="22"/>
              </w:rPr>
              <w:t>trei</w:t>
            </w:r>
            <w:proofErr w:type="spellEnd"/>
            <w:r w:rsidRPr="00BB3A37">
              <w:rPr>
                <w:rFonts w:ascii="Times New Roman" w:eastAsia="Times New Roman" w:hAnsi="Times New Roman"/>
                <w:snapToGrid w:val="0"/>
                <w:sz w:val="22"/>
                <w:szCs w:val="22"/>
              </w:rPr>
              <w:t xml:space="preserve">) stele se </w:t>
            </w:r>
            <w:proofErr w:type="spellStart"/>
            <w:r w:rsidRPr="00BB3A37">
              <w:rPr>
                <w:rFonts w:ascii="Times New Roman" w:eastAsia="Times New Roman" w:hAnsi="Times New Roman"/>
                <w:snapToGrid w:val="0"/>
                <w:sz w:val="22"/>
                <w:szCs w:val="22"/>
              </w:rPr>
              <w:t>va</w:t>
            </w:r>
            <w:proofErr w:type="spellEnd"/>
            <w:r w:rsidRPr="00BB3A37">
              <w:rPr>
                <w:rFonts w:ascii="Times New Roman" w:eastAsia="Times New Roman" w:hAnsi="Times New Roman"/>
                <w:snapToGrid w:val="0"/>
                <w:sz w:val="22"/>
                <w:szCs w:val="22"/>
              </w:rPr>
              <w:t xml:space="preserve"> face </w:t>
            </w:r>
            <w:proofErr w:type="spellStart"/>
            <w:r w:rsidRPr="00BB3A37">
              <w:rPr>
                <w:rFonts w:ascii="Times New Roman" w:eastAsia="Times New Roman" w:hAnsi="Times New Roman"/>
                <w:snapToGrid w:val="0"/>
                <w:sz w:val="22"/>
                <w:szCs w:val="22"/>
              </w:rPr>
              <w:t>prin</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prezentarea</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copiei</w:t>
            </w:r>
            <w:proofErr w:type="spellEnd"/>
            <w:r w:rsidRPr="00BB3A37">
              <w:rPr>
                <w:rFonts w:ascii="Times New Roman" w:eastAsia="Times New Roman" w:hAnsi="Times New Roman"/>
                <w:snapToGrid w:val="0"/>
                <w:sz w:val="22"/>
                <w:szCs w:val="22"/>
              </w:rPr>
              <w:t xml:space="preserve">, conform cu </w:t>
            </w:r>
            <w:proofErr w:type="spellStart"/>
            <w:r w:rsidRPr="00BB3A37">
              <w:rPr>
                <w:rFonts w:ascii="Times New Roman" w:eastAsia="Times New Roman" w:hAnsi="Times New Roman"/>
                <w:snapToGrid w:val="0"/>
                <w:sz w:val="22"/>
                <w:szCs w:val="22"/>
              </w:rPr>
              <w:t>originalul</w:t>
            </w:r>
            <w:proofErr w:type="spellEnd"/>
            <w:r w:rsidRPr="00BB3A37">
              <w:rPr>
                <w:rFonts w:ascii="Times New Roman" w:eastAsia="Times New Roman" w:hAnsi="Times New Roman"/>
                <w:snapToGrid w:val="0"/>
                <w:sz w:val="22"/>
                <w:szCs w:val="22"/>
              </w:rPr>
              <w:t xml:space="preserve">, a </w:t>
            </w:r>
            <w:proofErr w:type="spellStart"/>
            <w:r w:rsidRPr="00BB3A37">
              <w:rPr>
                <w:rFonts w:ascii="Times New Roman" w:eastAsia="Times New Roman" w:hAnsi="Times New Roman"/>
                <w:snapToGrid w:val="0"/>
                <w:sz w:val="22"/>
                <w:szCs w:val="22"/>
              </w:rPr>
              <w:t>certificatului</w:t>
            </w:r>
            <w:proofErr w:type="spellEnd"/>
            <w:r w:rsidRPr="00BB3A37">
              <w:rPr>
                <w:rFonts w:ascii="Times New Roman" w:eastAsia="Times New Roman" w:hAnsi="Times New Roman"/>
                <w:snapToGrid w:val="0"/>
                <w:sz w:val="22"/>
                <w:szCs w:val="22"/>
              </w:rPr>
              <w:t xml:space="preserve"> de </w:t>
            </w:r>
            <w:proofErr w:type="spellStart"/>
            <w:r w:rsidRPr="00BB3A37">
              <w:rPr>
                <w:rFonts w:ascii="Times New Roman" w:eastAsia="Times New Roman" w:hAnsi="Times New Roman"/>
                <w:snapToGrid w:val="0"/>
                <w:sz w:val="22"/>
                <w:szCs w:val="22"/>
              </w:rPr>
              <w:t>clasificare</w:t>
            </w:r>
            <w:proofErr w:type="spellEnd"/>
            <w:r w:rsidRPr="00BB3A37">
              <w:rPr>
                <w:rFonts w:ascii="Times New Roman" w:eastAsia="Times New Roman" w:hAnsi="Times New Roman"/>
                <w:snapToGrid w:val="0"/>
                <w:sz w:val="22"/>
                <w:szCs w:val="22"/>
              </w:rPr>
              <w:t xml:space="preserve"> al </w:t>
            </w:r>
            <w:proofErr w:type="spellStart"/>
            <w:r w:rsidRPr="00BB3A37">
              <w:rPr>
                <w:rFonts w:ascii="Times New Roman" w:eastAsia="Times New Roman" w:hAnsi="Times New Roman"/>
                <w:snapToGrid w:val="0"/>
                <w:sz w:val="22"/>
                <w:szCs w:val="22"/>
              </w:rPr>
              <w:t>hotelului</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propus</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în</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ofertă</w:t>
            </w:r>
            <w:proofErr w:type="spellEnd"/>
            <w:r w:rsidRPr="00BB3A37">
              <w:rPr>
                <w:rFonts w:ascii="Times New Roman" w:eastAsia="Times New Roman" w:hAnsi="Times New Roman"/>
                <w:snapToGrid w:val="0"/>
                <w:sz w:val="22"/>
                <w:szCs w:val="22"/>
              </w:rPr>
              <w:t>.</w:t>
            </w:r>
          </w:p>
          <w:p w14:paraId="04CDA397" w14:textId="77777777" w:rsidR="00BB3A37" w:rsidRPr="00BB3A37" w:rsidRDefault="00BB3A37" w:rsidP="00BB3A37">
            <w:pPr>
              <w:spacing w:before="100" w:beforeAutospacing="1" w:after="100" w:afterAutospacing="1"/>
              <w:ind w:right="282"/>
              <w:jc w:val="both"/>
              <w:rPr>
                <w:rFonts w:ascii="Times New Roman" w:hAnsi="Times New Roman"/>
                <w:bCs/>
                <w:iCs/>
                <w:color w:val="000000"/>
                <w:kern w:val="3"/>
                <w:sz w:val="22"/>
                <w:szCs w:val="22"/>
                <w:lang w:val="it-IT" w:eastAsia="zh-CN"/>
              </w:rPr>
            </w:pPr>
            <w:r w:rsidRPr="00BB3A37">
              <w:rPr>
                <w:rFonts w:ascii="Times New Roman" w:eastAsia="Times New Roman" w:hAnsi="Times New Roman"/>
                <w:snapToGrid w:val="0"/>
                <w:color w:val="000000"/>
                <w:sz w:val="22"/>
                <w:szCs w:val="22"/>
                <w:lang w:val="it-IT"/>
              </w:rPr>
              <w:t xml:space="preserve">2. </w:t>
            </w:r>
            <w:r w:rsidRPr="00BB3A37">
              <w:rPr>
                <w:rFonts w:ascii="Times New Roman" w:hAnsi="Times New Roman"/>
                <w:bCs/>
                <w:iCs/>
                <w:color w:val="000000"/>
                <w:kern w:val="3"/>
                <w:sz w:val="22"/>
                <w:szCs w:val="22"/>
                <w:lang w:val="it-IT" w:eastAsia="zh-CN"/>
              </w:rPr>
              <w:t>Ofertantul trebuie să deţină autorizație sanitară veterinară și pentru siguranța alimentelor (sau documente echivalente) valabilă la data limită de depunere a ofertei (se va prezenta copia conform cu originalul), pentru locațiile propuse în ofertă.</w:t>
            </w:r>
          </w:p>
          <w:p w14:paraId="6009899B" w14:textId="77777777" w:rsidR="00BB3A37" w:rsidRPr="00BB3A37" w:rsidRDefault="00BB3A37" w:rsidP="00BB3A37">
            <w:pPr>
              <w:spacing w:before="100" w:beforeAutospacing="1" w:after="100" w:afterAutospacing="1"/>
              <w:ind w:right="282"/>
              <w:jc w:val="both"/>
              <w:rPr>
                <w:rFonts w:ascii="Times New Roman" w:eastAsia="Times New Roman" w:hAnsi="Times New Roman"/>
                <w:snapToGrid w:val="0"/>
                <w:color w:val="000000"/>
                <w:sz w:val="22"/>
                <w:szCs w:val="22"/>
                <w:lang w:val="it-IT"/>
              </w:rPr>
            </w:pPr>
            <w:r w:rsidRPr="00BB3A37">
              <w:rPr>
                <w:rFonts w:ascii="Times New Roman" w:hAnsi="Times New Roman"/>
                <w:bCs/>
                <w:iCs/>
                <w:color w:val="000000"/>
                <w:kern w:val="3"/>
                <w:sz w:val="22"/>
                <w:szCs w:val="22"/>
                <w:lang w:val="it-IT" w:eastAsia="zh-CN"/>
              </w:rPr>
              <w:t>3.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0F3343EB" w14:textId="34FA4D99" w:rsidR="00753290" w:rsidRPr="00BB3A37" w:rsidRDefault="00753290" w:rsidP="00BB3A37">
            <w:pPr>
              <w:overflowPunct/>
              <w:autoSpaceDE/>
              <w:autoSpaceDN/>
              <w:adjustRightInd/>
              <w:spacing w:before="100" w:beforeAutospacing="1" w:after="100" w:afterAutospacing="1"/>
              <w:jc w:val="both"/>
              <w:textAlignment w:val="auto"/>
              <w:rPr>
                <w:rFonts w:ascii="Times New Roman" w:eastAsia="Times New Roman" w:hAnsi="Times New Roman"/>
                <w:b/>
                <w:color w:val="000000"/>
                <w:sz w:val="22"/>
                <w:szCs w:val="22"/>
              </w:rPr>
            </w:pPr>
          </w:p>
        </w:tc>
        <w:tc>
          <w:tcPr>
            <w:tcW w:w="4581" w:type="dxa"/>
            <w:tcMar>
              <w:left w:w="57" w:type="dxa"/>
              <w:right w:w="57" w:type="dxa"/>
            </w:tcMar>
          </w:tcPr>
          <w:p w14:paraId="3CC1484B" w14:textId="77777777" w:rsidR="00753290" w:rsidRPr="00BB3A37" w:rsidRDefault="00753290" w:rsidP="00BB3A37">
            <w:pPr>
              <w:spacing w:before="100" w:beforeAutospacing="1" w:after="100" w:afterAutospacing="1"/>
              <w:rPr>
                <w:rFonts w:ascii="Times New Roman" w:eastAsia="Calibri" w:hAnsi="Times New Roman"/>
                <w:b/>
                <w:i/>
                <w:color w:val="000000" w:themeColor="text1"/>
                <w:sz w:val="22"/>
                <w:szCs w:val="22"/>
                <w:lang w:val="ro-RO"/>
              </w:rPr>
            </w:pPr>
          </w:p>
        </w:tc>
      </w:tr>
      <w:tr w:rsidR="00B361D1" w:rsidRPr="00753290" w14:paraId="6B1A87C6" w14:textId="77777777" w:rsidTr="00753290">
        <w:trPr>
          <w:trHeight w:val="566"/>
        </w:trPr>
        <w:tc>
          <w:tcPr>
            <w:tcW w:w="720" w:type="dxa"/>
            <w:tcMar>
              <w:left w:w="57" w:type="dxa"/>
              <w:right w:w="57" w:type="dxa"/>
            </w:tcMar>
            <w:vAlign w:val="center"/>
          </w:tcPr>
          <w:p w14:paraId="78F10DD5" w14:textId="59B729FB" w:rsidR="00B361D1" w:rsidRPr="00BB3A37" w:rsidRDefault="00BB3A37"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t>2</w:t>
            </w:r>
          </w:p>
        </w:tc>
        <w:tc>
          <w:tcPr>
            <w:tcW w:w="5095" w:type="dxa"/>
            <w:tcMar>
              <w:left w:w="57" w:type="dxa"/>
              <w:right w:w="57" w:type="dxa"/>
            </w:tcMar>
          </w:tcPr>
          <w:p w14:paraId="79FBBC7F" w14:textId="77777777" w:rsidR="00BB3A37" w:rsidRPr="00BB3A37" w:rsidRDefault="00BB3A37" w:rsidP="00BB3A37">
            <w:pPr>
              <w:numPr>
                <w:ilvl w:val="0"/>
                <w:numId w:val="7"/>
              </w:numPr>
              <w:overflowPunct/>
              <w:autoSpaceDE/>
              <w:autoSpaceDN/>
              <w:adjustRightInd/>
              <w:spacing w:before="100" w:beforeAutospacing="1" w:after="100" w:afterAutospacing="1"/>
              <w:jc w:val="both"/>
              <w:textAlignment w:val="auto"/>
              <w:rPr>
                <w:rFonts w:ascii="Times New Roman" w:eastAsia="Times New Roman" w:hAnsi="Times New Roman"/>
                <w:b/>
                <w:bCs/>
                <w:sz w:val="22"/>
                <w:szCs w:val="22"/>
              </w:rPr>
            </w:pPr>
            <w:proofErr w:type="spellStart"/>
            <w:r w:rsidRPr="00BB3A37">
              <w:rPr>
                <w:rFonts w:ascii="Times New Roman" w:eastAsia="Times New Roman" w:hAnsi="Times New Roman"/>
                <w:b/>
                <w:color w:val="000000"/>
                <w:sz w:val="22"/>
                <w:szCs w:val="22"/>
              </w:rPr>
              <w:t>Servicii</w:t>
            </w:r>
            <w:proofErr w:type="spellEnd"/>
            <w:r w:rsidRPr="00BB3A37">
              <w:rPr>
                <w:rFonts w:ascii="Times New Roman" w:eastAsia="Times New Roman" w:hAnsi="Times New Roman"/>
                <w:b/>
                <w:color w:val="000000"/>
                <w:sz w:val="22"/>
                <w:szCs w:val="22"/>
              </w:rPr>
              <w:t xml:space="preserve"> de </w:t>
            </w:r>
            <w:proofErr w:type="spellStart"/>
            <w:r w:rsidRPr="00BB3A37">
              <w:rPr>
                <w:rFonts w:ascii="Times New Roman" w:eastAsia="Times New Roman" w:hAnsi="Times New Roman"/>
                <w:b/>
                <w:color w:val="000000"/>
                <w:sz w:val="22"/>
                <w:szCs w:val="22"/>
              </w:rPr>
              <w:t>cazare</w:t>
            </w:r>
            <w:proofErr w:type="spellEnd"/>
            <w:r w:rsidRPr="00BB3A37">
              <w:rPr>
                <w:rFonts w:ascii="Times New Roman" w:eastAsia="Times New Roman" w:hAnsi="Times New Roman"/>
                <w:b/>
                <w:color w:val="000000"/>
                <w:sz w:val="22"/>
                <w:szCs w:val="22"/>
              </w:rPr>
              <w:t xml:space="preserve"> cu mic </w:t>
            </w:r>
            <w:proofErr w:type="spellStart"/>
            <w:r w:rsidRPr="00BB3A37">
              <w:rPr>
                <w:rFonts w:ascii="Times New Roman" w:eastAsia="Times New Roman" w:hAnsi="Times New Roman"/>
                <w:b/>
                <w:color w:val="000000"/>
                <w:sz w:val="22"/>
                <w:szCs w:val="22"/>
              </w:rPr>
              <w:t>dejun</w:t>
            </w:r>
            <w:proofErr w:type="spellEnd"/>
            <w:r w:rsidRPr="00BB3A37">
              <w:rPr>
                <w:rFonts w:ascii="Times New Roman" w:eastAsia="Times New Roman" w:hAnsi="Times New Roman"/>
                <w:b/>
                <w:color w:val="000000"/>
                <w:sz w:val="22"/>
                <w:szCs w:val="22"/>
              </w:rPr>
              <w:t xml:space="preserve"> </w:t>
            </w:r>
            <w:proofErr w:type="spellStart"/>
            <w:r w:rsidRPr="00BB3A37">
              <w:rPr>
                <w:rFonts w:ascii="Times New Roman" w:eastAsia="Times New Roman" w:hAnsi="Times New Roman"/>
                <w:b/>
                <w:color w:val="000000"/>
                <w:sz w:val="22"/>
                <w:szCs w:val="22"/>
              </w:rPr>
              <w:t>inclus</w:t>
            </w:r>
            <w:proofErr w:type="spellEnd"/>
            <w:r w:rsidRPr="00BB3A37">
              <w:rPr>
                <w:rFonts w:ascii="Times New Roman" w:eastAsia="Times New Roman" w:hAnsi="Times New Roman"/>
                <w:b/>
                <w:color w:val="000000"/>
                <w:sz w:val="22"/>
                <w:szCs w:val="22"/>
              </w:rPr>
              <w:t xml:space="preserve"> </w:t>
            </w:r>
            <w:proofErr w:type="spellStart"/>
            <w:r w:rsidRPr="00BB3A37">
              <w:rPr>
                <w:rFonts w:ascii="Times New Roman" w:eastAsia="Times New Roman" w:hAnsi="Times New Roman"/>
                <w:b/>
                <w:color w:val="000000"/>
                <w:sz w:val="22"/>
                <w:szCs w:val="22"/>
              </w:rPr>
              <w:t>în</w:t>
            </w:r>
            <w:proofErr w:type="spellEnd"/>
            <w:r w:rsidRPr="00BB3A37">
              <w:rPr>
                <w:rFonts w:ascii="Times New Roman" w:eastAsia="Times New Roman" w:hAnsi="Times New Roman"/>
                <w:b/>
                <w:color w:val="000000"/>
                <w:sz w:val="22"/>
                <w:szCs w:val="22"/>
              </w:rPr>
              <w:t xml:space="preserve"> Mun. Chișinău -Republica Moldova</w:t>
            </w:r>
          </w:p>
          <w:p w14:paraId="195436E4" w14:textId="77777777" w:rsidR="00BB3A37" w:rsidRPr="00BB3A37" w:rsidRDefault="00BB3A37" w:rsidP="00BB3A37">
            <w:pPr>
              <w:spacing w:before="100" w:beforeAutospacing="1" w:after="100" w:afterAutospacing="1"/>
              <w:jc w:val="both"/>
              <w:rPr>
                <w:rFonts w:ascii="Times New Roman" w:eastAsia="Times New Roman" w:hAnsi="Times New Roman"/>
                <w:sz w:val="22"/>
                <w:szCs w:val="22"/>
              </w:rPr>
            </w:pPr>
            <w:proofErr w:type="spellStart"/>
            <w:r w:rsidRPr="00BB3A37">
              <w:rPr>
                <w:rFonts w:ascii="Times New Roman" w:eastAsia="Times New Roman" w:hAnsi="Times New Roman"/>
                <w:sz w:val="22"/>
                <w:szCs w:val="22"/>
              </w:rPr>
              <w:t>Perioada</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prestare</w:t>
            </w:r>
            <w:proofErr w:type="spellEnd"/>
            <w:r w:rsidRPr="00BB3A37">
              <w:rPr>
                <w:rFonts w:ascii="Times New Roman" w:eastAsia="Times New Roman" w:hAnsi="Times New Roman"/>
                <w:sz w:val="22"/>
                <w:szCs w:val="22"/>
              </w:rPr>
              <w:t xml:space="preserve"> a </w:t>
            </w:r>
            <w:proofErr w:type="spellStart"/>
            <w:r w:rsidRPr="00BB3A37">
              <w:rPr>
                <w:rFonts w:ascii="Times New Roman" w:eastAsia="Times New Roman" w:hAnsi="Times New Roman"/>
                <w:sz w:val="22"/>
                <w:szCs w:val="22"/>
              </w:rPr>
              <w:t>serviciilor</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cazare</w:t>
            </w:r>
            <w:proofErr w:type="spellEnd"/>
            <w:r w:rsidRPr="00BB3A37">
              <w:rPr>
                <w:rFonts w:ascii="Times New Roman" w:eastAsia="Times New Roman" w:hAnsi="Times New Roman"/>
                <w:sz w:val="22"/>
                <w:szCs w:val="22"/>
              </w:rPr>
              <w:t xml:space="preserve"> cu mic </w:t>
            </w:r>
            <w:proofErr w:type="spellStart"/>
            <w:r w:rsidRPr="00BB3A37">
              <w:rPr>
                <w:rFonts w:ascii="Times New Roman" w:eastAsia="Times New Roman" w:hAnsi="Times New Roman"/>
                <w:sz w:val="22"/>
                <w:szCs w:val="22"/>
              </w:rPr>
              <w:t>dejun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inclus</w:t>
            </w:r>
            <w:proofErr w:type="spellEnd"/>
            <w:r w:rsidRPr="00BB3A37">
              <w:rPr>
                <w:rFonts w:ascii="Times New Roman" w:eastAsia="Times New Roman" w:hAnsi="Times New Roman"/>
                <w:sz w:val="22"/>
                <w:szCs w:val="22"/>
              </w:rPr>
              <w:t xml:space="preserve">: 2 </w:t>
            </w:r>
            <w:proofErr w:type="spellStart"/>
            <w:r w:rsidRPr="00BB3A37">
              <w:rPr>
                <w:rFonts w:ascii="Times New Roman" w:eastAsia="Times New Roman" w:hAnsi="Times New Roman"/>
                <w:sz w:val="22"/>
                <w:szCs w:val="22"/>
              </w:rPr>
              <w:t>nopți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perioada</w:t>
            </w:r>
            <w:proofErr w:type="spellEnd"/>
            <w:r w:rsidRPr="00BB3A37">
              <w:rPr>
                <w:rFonts w:ascii="Times New Roman" w:eastAsia="Times New Roman" w:hAnsi="Times New Roman"/>
                <w:sz w:val="22"/>
                <w:szCs w:val="22"/>
              </w:rPr>
              <w:t xml:space="preserve"> </w:t>
            </w:r>
            <w:bookmarkStart w:id="0" w:name="_Hlk205020658"/>
            <w:r w:rsidRPr="00BB3A37">
              <w:rPr>
                <w:rFonts w:ascii="Times New Roman" w:eastAsia="Times New Roman" w:hAnsi="Times New Roman"/>
                <w:sz w:val="22"/>
                <w:szCs w:val="22"/>
              </w:rPr>
              <w:t xml:space="preserve">12-14 </w:t>
            </w:r>
            <w:proofErr w:type="spellStart"/>
            <w:r w:rsidRPr="00BB3A37">
              <w:rPr>
                <w:rFonts w:ascii="Times New Roman" w:eastAsia="Times New Roman" w:hAnsi="Times New Roman"/>
                <w:sz w:val="22"/>
                <w:szCs w:val="22"/>
              </w:rPr>
              <w:t>octombrie</w:t>
            </w:r>
            <w:proofErr w:type="spellEnd"/>
            <w:r w:rsidRPr="00BB3A37">
              <w:rPr>
                <w:rFonts w:ascii="Times New Roman" w:eastAsia="Times New Roman" w:hAnsi="Times New Roman"/>
                <w:sz w:val="22"/>
                <w:szCs w:val="22"/>
              </w:rPr>
              <w:t xml:space="preserve"> </w:t>
            </w:r>
            <w:bookmarkEnd w:id="0"/>
            <w:r w:rsidRPr="00BB3A37">
              <w:rPr>
                <w:rFonts w:ascii="Times New Roman" w:eastAsia="Times New Roman" w:hAnsi="Times New Roman"/>
                <w:sz w:val="22"/>
                <w:szCs w:val="22"/>
              </w:rPr>
              <w:t>2025.</w:t>
            </w:r>
          </w:p>
          <w:p w14:paraId="4ECA97F4" w14:textId="77777777" w:rsidR="00BB3A37" w:rsidRPr="00BB3A37" w:rsidRDefault="00BB3A37" w:rsidP="00BB3A37">
            <w:pPr>
              <w:spacing w:before="100" w:beforeAutospacing="1" w:after="100" w:afterAutospacing="1"/>
              <w:jc w:val="both"/>
              <w:rPr>
                <w:rFonts w:ascii="Times New Roman" w:eastAsia="Times New Roman" w:hAnsi="Times New Roman"/>
                <w:sz w:val="22"/>
                <w:szCs w:val="22"/>
              </w:rPr>
            </w:pPr>
            <w:bookmarkStart w:id="1" w:name="_1fob9te" w:colFirst="0" w:colLast="0"/>
            <w:bookmarkEnd w:id="1"/>
            <w:proofErr w:type="spellStart"/>
            <w:r w:rsidRPr="00BB3A37">
              <w:rPr>
                <w:rFonts w:ascii="Times New Roman" w:eastAsia="Times New Roman" w:hAnsi="Times New Roman"/>
                <w:sz w:val="22"/>
                <w:szCs w:val="22"/>
              </w:rPr>
              <w:t>Necesar</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cazare</w:t>
            </w:r>
            <w:proofErr w:type="spellEnd"/>
            <w:r w:rsidRPr="00BB3A37">
              <w:rPr>
                <w:rFonts w:ascii="Times New Roman" w:eastAsia="Times New Roman" w:hAnsi="Times New Roman"/>
                <w:sz w:val="22"/>
                <w:szCs w:val="22"/>
              </w:rPr>
              <w:t xml:space="preserve">: 38 </w:t>
            </w:r>
            <w:proofErr w:type="spellStart"/>
            <w:r w:rsidRPr="00BB3A37">
              <w:rPr>
                <w:rFonts w:ascii="Times New Roman" w:eastAsia="Times New Roman" w:hAnsi="Times New Roman"/>
                <w:sz w:val="22"/>
                <w:szCs w:val="22"/>
              </w:rPr>
              <w:t>camere</w:t>
            </w:r>
            <w:proofErr w:type="spellEnd"/>
            <w:r w:rsidRPr="00BB3A37">
              <w:rPr>
                <w:rFonts w:ascii="Times New Roman" w:eastAsia="Times New Roman" w:hAnsi="Times New Roman"/>
                <w:sz w:val="22"/>
                <w:szCs w:val="22"/>
              </w:rPr>
              <w:t xml:space="preserve"> single x 2 </w:t>
            </w:r>
            <w:proofErr w:type="spellStart"/>
            <w:r w:rsidRPr="00BB3A37">
              <w:rPr>
                <w:rFonts w:ascii="Times New Roman" w:eastAsia="Times New Roman" w:hAnsi="Times New Roman"/>
                <w:sz w:val="22"/>
                <w:szCs w:val="22"/>
              </w:rPr>
              <w:t>nopți</w:t>
            </w:r>
            <w:proofErr w:type="spellEnd"/>
            <w:r w:rsidRPr="00BB3A37">
              <w:rPr>
                <w:rFonts w:ascii="Times New Roman" w:eastAsia="Times New Roman" w:hAnsi="Times New Roman"/>
                <w:sz w:val="22"/>
                <w:szCs w:val="22"/>
              </w:rPr>
              <w:t xml:space="preserve"> (12 - 14 </w:t>
            </w:r>
            <w:proofErr w:type="spellStart"/>
            <w:r w:rsidRPr="00BB3A37">
              <w:rPr>
                <w:rFonts w:ascii="Times New Roman" w:eastAsia="Times New Roman" w:hAnsi="Times New Roman"/>
                <w:sz w:val="22"/>
                <w:szCs w:val="22"/>
              </w:rPr>
              <w:t>octombrie</w:t>
            </w:r>
            <w:proofErr w:type="spellEnd"/>
            <w:r w:rsidRPr="00BB3A37">
              <w:rPr>
                <w:rFonts w:ascii="Times New Roman" w:eastAsia="Times New Roman" w:hAnsi="Times New Roman"/>
                <w:sz w:val="22"/>
                <w:szCs w:val="22"/>
              </w:rPr>
              <w:t>)</w:t>
            </w:r>
          </w:p>
          <w:p w14:paraId="4D343E49" w14:textId="77777777" w:rsidR="00BB3A37" w:rsidRPr="00BB3A37" w:rsidRDefault="00BB3A37" w:rsidP="00BB3A37">
            <w:pPr>
              <w:spacing w:before="100" w:beforeAutospacing="1" w:after="100" w:afterAutospacing="1"/>
              <w:jc w:val="both"/>
              <w:rPr>
                <w:rFonts w:ascii="Times New Roman" w:eastAsia="Times New Roman" w:hAnsi="Times New Roman"/>
                <w:sz w:val="22"/>
                <w:szCs w:val="22"/>
              </w:rPr>
            </w:pPr>
            <w:r w:rsidRPr="00BB3A37">
              <w:rPr>
                <w:rFonts w:ascii="Times New Roman" w:eastAsia="Times New Roman" w:hAnsi="Times New Roman"/>
                <w:sz w:val="22"/>
                <w:szCs w:val="22"/>
              </w:rPr>
              <w:t xml:space="preserve">Tip </w:t>
            </w:r>
            <w:proofErr w:type="spellStart"/>
            <w:r w:rsidRPr="00BB3A37">
              <w:rPr>
                <w:rFonts w:ascii="Times New Roman" w:eastAsia="Times New Roman" w:hAnsi="Times New Roman"/>
                <w:sz w:val="22"/>
                <w:szCs w:val="22"/>
              </w:rPr>
              <w:t>servicii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cazare</w:t>
            </w:r>
            <w:proofErr w:type="spellEnd"/>
            <w:r w:rsidRPr="00BB3A37">
              <w:rPr>
                <w:rFonts w:ascii="Times New Roman" w:eastAsia="Times New Roman" w:hAnsi="Times New Roman"/>
                <w:sz w:val="22"/>
                <w:szCs w:val="22"/>
              </w:rPr>
              <w:t xml:space="preserve"> cu mic </w:t>
            </w:r>
            <w:proofErr w:type="spellStart"/>
            <w:r w:rsidRPr="00BB3A37">
              <w:rPr>
                <w:rFonts w:ascii="Times New Roman" w:eastAsia="Times New Roman" w:hAnsi="Times New Roman"/>
                <w:sz w:val="22"/>
                <w:szCs w:val="22"/>
              </w:rPr>
              <w:t>dejun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inclus</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Chișinău – Republica Moldova</w:t>
            </w:r>
          </w:p>
          <w:p w14:paraId="68465DC5" w14:textId="77777777" w:rsidR="00BB3A37" w:rsidRPr="00BB3A37" w:rsidRDefault="00BB3A37" w:rsidP="00BB3A37">
            <w:pPr>
              <w:spacing w:before="100" w:beforeAutospacing="1" w:after="100" w:afterAutospacing="1"/>
              <w:jc w:val="both"/>
              <w:rPr>
                <w:rFonts w:ascii="Times New Roman" w:eastAsia="Times New Roman" w:hAnsi="Times New Roman"/>
                <w:sz w:val="22"/>
                <w:szCs w:val="22"/>
              </w:rPr>
            </w:pPr>
            <w:proofErr w:type="spellStart"/>
            <w:r w:rsidRPr="00BB3A37">
              <w:rPr>
                <w:rFonts w:ascii="Times New Roman" w:eastAsia="Times New Roman" w:hAnsi="Times New Roman"/>
                <w:sz w:val="22"/>
                <w:szCs w:val="22"/>
              </w:rPr>
              <w:t>Serviciile</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masă</w:t>
            </w:r>
            <w:proofErr w:type="spellEnd"/>
            <w:r w:rsidRPr="00BB3A37">
              <w:rPr>
                <w:rFonts w:ascii="Times New Roman" w:eastAsia="Times New Roman" w:hAnsi="Times New Roman"/>
                <w:sz w:val="22"/>
                <w:szCs w:val="22"/>
              </w:rPr>
              <w:t xml:space="preserve"> (mic </w:t>
            </w:r>
            <w:proofErr w:type="spellStart"/>
            <w:r w:rsidRPr="00BB3A37">
              <w:rPr>
                <w:rFonts w:ascii="Times New Roman" w:eastAsia="Times New Roman" w:hAnsi="Times New Roman"/>
                <w:sz w:val="22"/>
                <w:szCs w:val="22"/>
              </w:rPr>
              <w:t>dejun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incluse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tariful</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cazare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vor</w:t>
            </w:r>
            <w:proofErr w:type="spellEnd"/>
            <w:r w:rsidRPr="00BB3A37">
              <w:rPr>
                <w:rFonts w:ascii="Times New Roman" w:eastAsia="Times New Roman" w:hAnsi="Times New Roman"/>
                <w:sz w:val="22"/>
                <w:szCs w:val="22"/>
              </w:rPr>
              <w:t xml:space="preserve"> fi </w:t>
            </w:r>
            <w:proofErr w:type="spellStart"/>
            <w:r w:rsidRPr="00BB3A37">
              <w:rPr>
                <w:rFonts w:ascii="Times New Roman" w:eastAsia="Times New Roman" w:hAnsi="Times New Roman"/>
                <w:sz w:val="22"/>
                <w:szCs w:val="22"/>
              </w:rPr>
              <w:t>asigurate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concordanță</w:t>
            </w:r>
            <w:proofErr w:type="spellEnd"/>
            <w:r w:rsidRPr="00BB3A37">
              <w:rPr>
                <w:rFonts w:ascii="Times New Roman" w:eastAsia="Times New Roman" w:hAnsi="Times New Roman"/>
                <w:sz w:val="22"/>
                <w:szCs w:val="22"/>
              </w:rPr>
              <w:t xml:space="preserve"> cu </w:t>
            </w:r>
            <w:proofErr w:type="spellStart"/>
            <w:r w:rsidRPr="00BB3A37">
              <w:rPr>
                <w:rFonts w:ascii="Times New Roman" w:eastAsia="Times New Roman" w:hAnsi="Times New Roman"/>
                <w:sz w:val="22"/>
                <w:szCs w:val="22"/>
              </w:rPr>
              <w:t>perioada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aferentă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cazării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cadrul</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structurii</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primire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turistică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care se </w:t>
            </w:r>
            <w:proofErr w:type="spellStart"/>
            <w:r w:rsidRPr="00BB3A37">
              <w:rPr>
                <w:rFonts w:ascii="Times New Roman" w:eastAsia="Times New Roman" w:hAnsi="Times New Roman"/>
                <w:sz w:val="22"/>
                <w:szCs w:val="22"/>
              </w:rPr>
              <w:t>vor</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asigura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și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serviciile</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cazare</w:t>
            </w:r>
            <w:proofErr w:type="spellEnd"/>
            <w:r w:rsidRPr="00BB3A37">
              <w:rPr>
                <w:rFonts w:ascii="Times New Roman" w:eastAsia="Times New Roman" w:hAnsi="Times New Roman"/>
                <w:sz w:val="22"/>
                <w:szCs w:val="22"/>
              </w:rPr>
              <w:t>.</w:t>
            </w:r>
          </w:p>
          <w:p w14:paraId="6E8833F1" w14:textId="77777777" w:rsidR="00BB3A37" w:rsidRPr="00BB3A37" w:rsidRDefault="00BB3A37" w:rsidP="00BB3A37">
            <w:pPr>
              <w:spacing w:before="100" w:beforeAutospacing="1" w:after="100" w:afterAutospacing="1"/>
              <w:jc w:val="both"/>
              <w:rPr>
                <w:rFonts w:ascii="Times New Roman" w:eastAsia="Times New Roman" w:hAnsi="Times New Roman"/>
                <w:color w:val="000000"/>
                <w:sz w:val="22"/>
                <w:szCs w:val="22"/>
              </w:rPr>
            </w:pPr>
            <w:proofErr w:type="spellStart"/>
            <w:r w:rsidRPr="00BB3A37">
              <w:rPr>
                <w:rFonts w:ascii="Times New Roman" w:eastAsia="Times New Roman" w:hAnsi="Times New Roman"/>
                <w:color w:val="000000"/>
                <w:sz w:val="22"/>
                <w:szCs w:val="22"/>
              </w:rPr>
              <w:t>Locație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pentru</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asigurare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servicii</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serviciile</w:t>
            </w:r>
            <w:proofErr w:type="spellEnd"/>
            <w:r w:rsidRPr="00BB3A37">
              <w:rPr>
                <w:rFonts w:ascii="Times New Roman" w:eastAsia="Times New Roman" w:hAnsi="Times New Roman"/>
                <w:color w:val="000000"/>
                <w:sz w:val="22"/>
                <w:szCs w:val="22"/>
              </w:rPr>
              <w:t xml:space="preserve"> de </w:t>
            </w:r>
            <w:proofErr w:type="spellStart"/>
            <w:r w:rsidRPr="00BB3A37">
              <w:rPr>
                <w:rFonts w:ascii="Times New Roman" w:eastAsia="Times New Roman" w:hAnsi="Times New Roman"/>
                <w:color w:val="000000"/>
                <w:sz w:val="22"/>
                <w:szCs w:val="22"/>
              </w:rPr>
              <w:t>cazare</w:t>
            </w:r>
            <w:proofErr w:type="spellEnd"/>
            <w:r w:rsidRPr="00BB3A37">
              <w:rPr>
                <w:rFonts w:ascii="Times New Roman" w:eastAsia="Times New Roman" w:hAnsi="Times New Roman"/>
                <w:color w:val="000000"/>
                <w:sz w:val="22"/>
                <w:szCs w:val="22"/>
              </w:rPr>
              <w:t xml:space="preserve"> cu mic </w:t>
            </w:r>
            <w:proofErr w:type="spellStart"/>
            <w:r w:rsidRPr="00BB3A37">
              <w:rPr>
                <w:rFonts w:ascii="Times New Roman" w:eastAsia="Times New Roman" w:hAnsi="Times New Roman"/>
                <w:color w:val="000000"/>
                <w:sz w:val="22"/>
                <w:szCs w:val="22"/>
              </w:rPr>
              <w:t>dejun</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inclus</w:t>
            </w:r>
            <w:proofErr w:type="spellEnd"/>
            <w:r w:rsidRPr="00BB3A37">
              <w:rPr>
                <w:rFonts w:ascii="Times New Roman" w:eastAsia="Times New Roman" w:hAnsi="Times New Roman"/>
                <w:color w:val="000000"/>
                <w:sz w:val="22"/>
                <w:szCs w:val="22"/>
              </w:rPr>
              <w:t xml:space="preserve"> solicitate se </w:t>
            </w:r>
            <w:proofErr w:type="spellStart"/>
            <w:r w:rsidRPr="00BB3A37">
              <w:rPr>
                <w:rFonts w:ascii="Times New Roman" w:eastAsia="Times New Roman" w:hAnsi="Times New Roman"/>
                <w:color w:val="000000"/>
                <w:sz w:val="22"/>
                <w:szCs w:val="22"/>
              </w:rPr>
              <w:t>vor</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asigura</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în</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cadrul</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unei</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lastRenderedPageBreak/>
              <w:t>structuri</w:t>
            </w:r>
            <w:proofErr w:type="spellEnd"/>
            <w:r w:rsidRPr="00BB3A37">
              <w:rPr>
                <w:rFonts w:ascii="Times New Roman" w:eastAsia="Times New Roman" w:hAnsi="Times New Roman"/>
                <w:color w:val="000000"/>
                <w:sz w:val="22"/>
                <w:szCs w:val="22"/>
              </w:rPr>
              <w:t xml:space="preserve"> de </w:t>
            </w:r>
            <w:proofErr w:type="spellStart"/>
            <w:r w:rsidRPr="00BB3A37">
              <w:rPr>
                <w:rFonts w:ascii="Times New Roman" w:eastAsia="Times New Roman" w:hAnsi="Times New Roman"/>
                <w:color w:val="000000"/>
                <w:sz w:val="22"/>
                <w:szCs w:val="22"/>
              </w:rPr>
              <w:t>primire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turistică</w:t>
            </w:r>
            <w:proofErr w:type="spellEnd"/>
            <w:r w:rsidRPr="00BB3A37">
              <w:rPr>
                <w:rFonts w:ascii="Times New Roman" w:eastAsia="Times New Roman" w:hAnsi="Times New Roman"/>
                <w:color w:val="000000"/>
                <w:sz w:val="22"/>
                <w:szCs w:val="22"/>
              </w:rPr>
              <w:t xml:space="preserve"> de tip hotel </w:t>
            </w:r>
            <w:proofErr w:type="spellStart"/>
            <w:r w:rsidRPr="00BB3A37">
              <w:rPr>
                <w:rFonts w:ascii="Times New Roman" w:eastAsia="Times New Roman" w:hAnsi="Times New Roman"/>
                <w:color w:val="000000"/>
                <w:sz w:val="22"/>
                <w:szCs w:val="22"/>
              </w:rPr>
              <w:t>clasificat</w:t>
            </w:r>
            <w:proofErr w:type="spellEnd"/>
            <w:r w:rsidRPr="00BB3A37">
              <w:rPr>
                <w:rFonts w:ascii="Times New Roman" w:eastAsia="Times New Roman" w:hAnsi="Times New Roman"/>
                <w:color w:val="000000"/>
                <w:sz w:val="22"/>
                <w:szCs w:val="22"/>
              </w:rPr>
              <w:t xml:space="preserve"> minimum 3 (</w:t>
            </w:r>
            <w:proofErr w:type="spellStart"/>
            <w:r w:rsidRPr="00BB3A37">
              <w:rPr>
                <w:rFonts w:ascii="Times New Roman" w:eastAsia="Times New Roman" w:hAnsi="Times New Roman"/>
                <w:color w:val="000000"/>
                <w:sz w:val="22"/>
                <w:szCs w:val="22"/>
              </w:rPr>
              <w:t>trei</w:t>
            </w:r>
            <w:proofErr w:type="spellEnd"/>
            <w:r w:rsidRPr="00BB3A37">
              <w:rPr>
                <w:rFonts w:ascii="Times New Roman" w:eastAsia="Times New Roman" w:hAnsi="Times New Roman"/>
                <w:color w:val="000000"/>
                <w:sz w:val="22"/>
                <w:szCs w:val="22"/>
              </w:rPr>
              <w:t xml:space="preserve">) </w:t>
            </w:r>
            <w:proofErr w:type="gramStart"/>
            <w:r w:rsidRPr="00BB3A37">
              <w:rPr>
                <w:rFonts w:ascii="Times New Roman" w:eastAsia="Times New Roman" w:hAnsi="Times New Roman"/>
                <w:color w:val="000000"/>
                <w:sz w:val="22"/>
                <w:szCs w:val="22"/>
              </w:rPr>
              <w:t>stele</w:t>
            </w:r>
            <w:proofErr w:type="gramEnd"/>
            <w:r w:rsidRPr="00BB3A37">
              <w:rPr>
                <w:rFonts w:ascii="Times New Roman" w:eastAsia="Times New Roman" w:hAnsi="Times New Roman"/>
                <w:color w:val="000000"/>
                <w:sz w:val="22"/>
                <w:szCs w:val="22"/>
              </w:rPr>
              <w:t xml:space="preserve"> conform </w:t>
            </w:r>
            <w:proofErr w:type="spellStart"/>
            <w:r w:rsidRPr="00BB3A37">
              <w:rPr>
                <w:rFonts w:ascii="Times New Roman" w:eastAsia="Times New Roman" w:hAnsi="Times New Roman"/>
                <w:color w:val="000000"/>
                <w:sz w:val="22"/>
                <w:szCs w:val="22"/>
              </w:rPr>
              <w:t>normelor</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metodologice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naționale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privind</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eliberarea</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certificatelor</w:t>
            </w:r>
            <w:proofErr w:type="spellEnd"/>
            <w:r w:rsidRPr="00BB3A37">
              <w:rPr>
                <w:rFonts w:ascii="Times New Roman" w:eastAsia="Times New Roman" w:hAnsi="Times New Roman"/>
                <w:color w:val="000000"/>
                <w:sz w:val="22"/>
                <w:szCs w:val="22"/>
              </w:rPr>
              <w:t xml:space="preserve"> de </w:t>
            </w:r>
            <w:proofErr w:type="spellStart"/>
            <w:r w:rsidRPr="00BB3A37">
              <w:rPr>
                <w:rFonts w:ascii="Times New Roman" w:eastAsia="Times New Roman" w:hAnsi="Times New Roman"/>
                <w:color w:val="000000"/>
                <w:sz w:val="22"/>
                <w:szCs w:val="22"/>
              </w:rPr>
              <w:t>clasificare</w:t>
            </w:r>
            <w:proofErr w:type="spellEnd"/>
            <w:r w:rsidRPr="00BB3A37">
              <w:rPr>
                <w:rFonts w:ascii="Times New Roman" w:eastAsia="Times New Roman" w:hAnsi="Times New Roman"/>
                <w:color w:val="000000"/>
                <w:sz w:val="22"/>
                <w:szCs w:val="22"/>
              </w:rPr>
              <w:t xml:space="preserve"> a </w:t>
            </w:r>
            <w:proofErr w:type="spellStart"/>
            <w:r w:rsidRPr="00BB3A37">
              <w:rPr>
                <w:rFonts w:ascii="Times New Roman" w:eastAsia="Times New Roman" w:hAnsi="Times New Roman"/>
                <w:color w:val="000000"/>
                <w:sz w:val="22"/>
                <w:szCs w:val="22"/>
              </w:rPr>
              <w:t>structurilor</w:t>
            </w:r>
            <w:proofErr w:type="spellEnd"/>
            <w:r w:rsidRPr="00BB3A37">
              <w:rPr>
                <w:rFonts w:ascii="Times New Roman" w:eastAsia="Times New Roman" w:hAnsi="Times New Roman"/>
                <w:color w:val="000000"/>
                <w:sz w:val="22"/>
                <w:szCs w:val="22"/>
              </w:rPr>
              <w:t xml:space="preserve"> de </w:t>
            </w:r>
            <w:proofErr w:type="spellStart"/>
            <w:r w:rsidRPr="00BB3A37">
              <w:rPr>
                <w:rFonts w:ascii="Times New Roman" w:eastAsia="Times New Roman" w:hAnsi="Times New Roman"/>
                <w:color w:val="000000"/>
                <w:sz w:val="22"/>
                <w:szCs w:val="22"/>
              </w:rPr>
              <w:t>primire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turistice</w:t>
            </w:r>
            <w:proofErr w:type="spellEnd"/>
            <w:r w:rsidRPr="00BB3A37">
              <w:rPr>
                <w:rFonts w:ascii="Times New Roman" w:eastAsia="Times New Roman" w:hAnsi="Times New Roman"/>
                <w:color w:val="000000"/>
                <w:sz w:val="22"/>
                <w:szCs w:val="22"/>
              </w:rPr>
              <w:t xml:space="preserve"> cu </w:t>
            </w:r>
            <w:proofErr w:type="spellStart"/>
            <w:r w:rsidRPr="00BB3A37">
              <w:rPr>
                <w:rFonts w:ascii="Times New Roman" w:eastAsia="Times New Roman" w:hAnsi="Times New Roman"/>
                <w:color w:val="000000"/>
                <w:sz w:val="22"/>
                <w:szCs w:val="22"/>
              </w:rPr>
              <w:t>funcțiuni</w:t>
            </w:r>
            <w:proofErr w:type="spellEnd"/>
            <w:r w:rsidRPr="00BB3A37">
              <w:rPr>
                <w:rFonts w:ascii="Times New Roman" w:eastAsia="Times New Roman" w:hAnsi="Times New Roman"/>
                <w:color w:val="000000"/>
                <w:sz w:val="22"/>
                <w:szCs w:val="22"/>
              </w:rPr>
              <w:t xml:space="preserve"> de </w:t>
            </w:r>
            <w:proofErr w:type="spellStart"/>
            <w:r w:rsidRPr="00BB3A37">
              <w:rPr>
                <w:rFonts w:ascii="Times New Roman" w:eastAsia="Times New Roman" w:hAnsi="Times New Roman"/>
                <w:color w:val="000000"/>
                <w:sz w:val="22"/>
                <w:szCs w:val="22"/>
              </w:rPr>
              <w:t>cazare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și</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alimentație</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publică</w:t>
            </w:r>
            <w:proofErr w:type="spellEnd"/>
            <w:r w:rsidRPr="00BB3A37">
              <w:rPr>
                <w:rFonts w:ascii="Times New Roman" w:eastAsia="Times New Roman" w:hAnsi="Times New Roman"/>
                <w:color w:val="000000"/>
                <w:sz w:val="22"/>
                <w:szCs w:val="22"/>
              </w:rPr>
              <w:t xml:space="preserve">, a </w:t>
            </w:r>
            <w:proofErr w:type="spellStart"/>
            <w:r w:rsidRPr="00BB3A37">
              <w:rPr>
                <w:rFonts w:ascii="Times New Roman" w:eastAsia="Times New Roman" w:hAnsi="Times New Roman"/>
                <w:color w:val="000000"/>
                <w:sz w:val="22"/>
                <w:szCs w:val="22"/>
              </w:rPr>
              <w:t>licențelor</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și</w:t>
            </w:r>
            <w:proofErr w:type="spellEnd"/>
            <w:r w:rsidRPr="00BB3A37">
              <w:rPr>
                <w:rFonts w:ascii="Times New Roman" w:eastAsia="Times New Roman" w:hAnsi="Times New Roman"/>
                <w:color w:val="000000"/>
                <w:sz w:val="22"/>
                <w:szCs w:val="22"/>
              </w:rPr>
              <w:t xml:space="preserve"> </w:t>
            </w:r>
            <w:proofErr w:type="spellStart"/>
            <w:r w:rsidRPr="00BB3A37">
              <w:rPr>
                <w:rFonts w:ascii="Times New Roman" w:eastAsia="Times New Roman" w:hAnsi="Times New Roman"/>
                <w:color w:val="000000"/>
                <w:sz w:val="22"/>
                <w:szCs w:val="22"/>
              </w:rPr>
              <w:t>brevetelor</w:t>
            </w:r>
            <w:proofErr w:type="spellEnd"/>
            <w:r w:rsidRPr="00BB3A37">
              <w:rPr>
                <w:rFonts w:ascii="Times New Roman" w:eastAsia="Times New Roman" w:hAnsi="Times New Roman"/>
                <w:color w:val="000000"/>
                <w:sz w:val="22"/>
                <w:szCs w:val="22"/>
              </w:rPr>
              <w:t xml:space="preserve"> de </w:t>
            </w:r>
            <w:proofErr w:type="spellStart"/>
            <w:r w:rsidRPr="00BB3A37">
              <w:rPr>
                <w:rFonts w:ascii="Times New Roman" w:eastAsia="Times New Roman" w:hAnsi="Times New Roman"/>
                <w:color w:val="000000"/>
                <w:sz w:val="22"/>
                <w:szCs w:val="22"/>
              </w:rPr>
              <w:t>turism</w:t>
            </w:r>
            <w:proofErr w:type="spellEnd"/>
            <w:r w:rsidRPr="00BB3A37">
              <w:rPr>
                <w:rFonts w:ascii="Times New Roman" w:eastAsia="Times New Roman" w:hAnsi="Times New Roman"/>
                <w:color w:val="000000"/>
                <w:sz w:val="22"/>
                <w:szCs w:val="22"/>
              </w:rPr>
              <w:t>.</w:t>
            </w:r>
          </w:p>
          <w:p w14:paraId="52ACA268" w14:textId="7A3D9B89" w:rsidR="00DC7DDA" w:rsidRPr="00BB3A37" w:rsidRDefault="00BB3A37" w:rsidP="00BB3A37">
            <w:pPr>
              <w:overflowPunct/>
              <w:autoSpaceDE/>
              <w:autoSpaceDN/>
              <w:adjustRightInd/>
              <w:spacing w:before="100" w:beforeAutospacing="1" w:after="100" w:afterAutospacing="1"/>
              <w:jc w:val="both"/>
              <w:textAlignment w:val="auto"/>
              <w:rPr>
                <w:rFonts w:ascii="Times New Roman" w:eastAsia="Times New Roman" w:hAnsi="Times New Roman"/>
                <w:sz w:val="22"/>
                <w:szCs w:val="22"/>
              </w:rPr>
            </w:pPr>
            <w:proofErr w:type="spellStart"/>
            <w:r w:rsidRPr="00BB3A37">
              <w:rPr>
                <w:rFonts w:ascii="Times New Roman" w:eastAsia="Times New Roman" w:hAnsi="Times New Roman"/>
                <w:sz w:val="22"/>
                <w:szCs w:val="22"/>
              </w:rPr>
              <w:t>Distanța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pietonală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dintre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b/>
                <w:bCs/>
                <w:sz w:val="22"/>
                <w:szCs w:val="22"/>
              </w:rPr>
              <w:t>Biblioteca</w:t>
            </w:r>
            <w:proofErr w:type="spellEnd"/>
            <w:r w:rsidRPr="00BB3A37">
              <w:rPr>
                <w:rFonts w:ascii="Times New Roman" w:eastAsia="Times New Roman" w:hAnsi="Times New Roman"/>
                <w:b/>
                <w:bCs/>
                <w:sz w:val="22"/>
                <w:szCs w:val="22"/>
              </w:rPr>
              <w:t xml:space="preserve"> </w:t>
            </w:r>
            <w:proofErr w:type="spellStart"/>
            <w:r w:rsidRPr="00BB3A37">
              <w:rPr>
                <w:rFonts w:ascii="Times New Roman" w:eastAsia="Times New Roman" w:hAnsi="Times New Roman"/>
                <w:b/>
                <w:bCs/>
                <w:sz w:val="22"/>
                <w:szCs w:val="22"/>
              </w:rPr>
              <w:t>Centrală</w:t>
            </w:r>
            <w:proofErr w:type="spellEnd"/>
            <w:r w:rsidRPr="00BB3A37">
              <w:rPr>
                <w:rFonts w:ascii="Times New Roman" w:eastAsia="Times New Roman" w:hAnsi="Times New Roman"/>
                <w:b/>
                <w:bCs/>
                <w:sz w:val="22"/>
                <w:szCs w:val="22"/>
              </w:rPr>
              <w:t xml:space="preserve"> „B.P. </w:t>
            </w:r>
            <w:proofErr w:type="spellStart"/>
            <w:r w:rsidRPr="00BB3A37">
              <w:rPr>
                <w:rFonts w:ascii="Times New Roman" w:eastAsia="Times New Roman" w:hAnsi="Times New Roman"/>
                <w:b/>
                <w:bCs/>
                <w:sz w:val="22"/>
                <w:szCs w:val="22"/>
              </w:rPr>
              <w:t>Hasdeu</w:t>
            </w:r>
            <w:proofErr w:type="spellEnd"/>
            <w:r w:rsidRPr="00BB3A37">
              <w:rPr>
                <w:rFonts w:ascii="Times New Roman" w:eastAsia="Times New Roman" w:hAnsi="Times New Roman"/>
                <w:b/>
                <w:bCs/>
                <w:sz w:val="22"/>
                <w:szCs w:val="22"/>
              </w:rPr>
              <w:t>”</w:t>
            </w:r>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și</w:t>
            </w:r>
            <w:proofErr w:type="spellEnd"/>
            <w:r w:rsidRPr="00BB3A37">
              <w:rPr>
                <w:rFonts w:ascii="Times New Roman" w:eastAsia="Times New Roman" w:hAnsi="Times New Roman"/>
                <w:sz w:val="22"/>
                <w:szCs w:val="22"/>
              </w:rPr>
              <w:t xml:space="preserve"> </w:t>
            </w:r>
            <w:r w:rsidRPr="00BB3A37">
              <w:rPr>
                <w:rFonts w:ascii="Times New Roman" w:eastAsia="Times New Roman" w:hAnsi="Times New Roman"/>
                <w:b/>
                <w:bCs/>
                <w:sz w:val="22"/>
                <w:szCs w:val="22"/>
              </w:rPr>
              <w:t xml:space="preserve">Hotel </w:t>
            </w:r>
            <w:proofErr w:type="spellStart"/>
            <w:r w:rsidRPr="00BB3A37">
              <w:rPr>
                <w:rFonts w:ascii="Times New Roman" w:eastAsia="Times New Roman" w:hAnsi="Times New Roman"/>
                <w:b/>
                <w:bCs/>
                <w:sz w:val="22"/>
                <w:szCs w:val="22"/>
              </w:rPr>
              <w:t>să</w:t>
            </w:r>
            <w:proofErr w:type="spellEnd"/>
            <w:r w:rsidRPr="00BB3A37">
              <w:rPr>
                <w:rFonts w:ascii="Times New Roman" w:eastAsia="Times New Roman" w:hAnsi="Times New Roman"/>
                <w:b/>
                <w:bCs/>
                <w:sz w:val="22"/>
                <w:szCs w:val="22"/>
              </w:rPr>
              <w:t xml:space="preserve"> fie</w:t>
            </w:r>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aproximativ</w:t>
            </w:r>
            <w:proofErr w:type="spellEnd"/>
            <w:r w:rsidRPr="00BB3A37">
              <w:rPr>
                <w:rFonts w:ascii="Times New Roman" w:eastAsia="Times New Roman" w:hAnsi="Times New Roman"/>
                <w:sz w:val="22"/>
                <w:szCs w:val="22"/>
              </w:rPr>
              <w:t xml:space="preserve"> </w:t>
            </w:r>
            <w:r w:rsidRPr="00BB3A37">
              <w:rPr>
                <w:rFonts w:ascii="Times New Roman" w:eastAsia="Times New Roman" w:hAnsi="Times New Roman"/>
                <w:b/>
                <w:bCs/>
                <w:sz w:val="22"/>
                <w:szCs w:val="22"/>
              </w:rPr>
              <w:t xml:space="preserve">550–600 </w:t>
            </w:r>
            <w:proofErr w:type="spellStart"/>
            <w:proofErr w:type="gramStart"/>
            <w:r w:rsidRPr="00BB3A37">
              <w:rPr>
                <w:rFonts w:ascii="Times New Roman" w:eastAsia="Times New Roman" w:hAnsi="Times New Roman"/>
                <w:b/>
                <w:bCs/>
                <w:sz w:val="22"/>
                <w:szCs w:val="22"/>
              </w:rPr>
              <w:t>metri</w:t>
            </w:r>
            <w:proofErr w:type="spellEnd"/>
            <w:r w:rsidRPr="00BB3A37">
              <w:rPr>
                <w:rFonts w:ascii="Times New Roman" w:eastAsia="Times New Roman" w:hAnsi="Times New Roman"/>
                <w:sz w:val="22"/>
                <w:szCs w:val="22"/>
              </w:rPr>
              <w:t>.</w:t>
            </w:r>
            <w:proofErr w:type="spellStart"/>
            <w:r w:rsidRPr="00BB3A37">
              <w:rPr>
                <w:rFonts w:ascii="Times New Roman" w:eastAsia="Times New Roman" w:hAnsi="Times New Roman"/>
                <w:sz w:val="22"/>
                <w:szCs w:val="22"/>
                <w:lang w:val="fr-FR"/>
              </w:rPr>
              <w:t>Timp</w:t>
            </w:r>
            <w:proofErr w:type="spellEnd"/>
            <w:proofErr w:type="gramEnd"/>
            <w:r w:rsidRPr="00BB3A37">
              <w:rPr>
                <w:rFonts w:ascii="Times New Roman" w:eastAsia="Times New Roman" w:hAnsi="Times New Roman"/>
                <w:sz w:val="22"/>
                <w:szCs w:val="22"/>
                <w:lang w:val="fr-FR"/>
              </w:rPr>
              <w:t xml:space="preserve"> de mers </w:t>
            </w:r>
            <w:proofErr w:type="spellStart"/>
            <w:r w:rsidRPr="00BB3A37">
              <w:rPr>
                <w:rFonts w:ascii="Times New Roman" w:eastAsia="Times New Roman" w:hAnsi="Times New Roman"/>
                <w:sz w:val="22"/>
                <w:szCs w:val="22"/>
                <w:lang w:val="fr-FR"/>
              </w:rPr>
              <w:t>pe</w:t>
            </w:r>
            <w:proofErr w:type="spellEnd"/>
            <w:r w:rsidRPr="00BB3A37">
              <w:rPr>
                <w:rFonts w:ascii="Times New Roman" w:eastAsia="Times New Roman" w:hAnsi="Times New Roman"/>
                <w:sz w:val="22"/>
                <w:szCs w:val="22"/>
                <w:lang w:val="fr-FR"/>
              </w:rPr>
              <w:t xml:space="preserve"> </w:t>
            </w:r>
            <w:proofErr w:type="spellStart"/>
            <w:r w:rsidRPr="00BB3A37">
              <w:rPr>
                <w:rFonts w:ascii="Times New Roman" w:eastAsia="Times New Roman" w:hAnsi="Times New Roman"/>
                <w:sz w:val="22"/>
                <w:szCs w:val="22"/>
                <w:lang w:val="fr-FR"/>
              </w:rPr>
              <w:t>jos</w:t>
            </w:r>
            <w:proofErr w:type="spellEnd"/>
            <w:r w:rsidRPr="00BB3A37">
              <w:rPr>
                <w:rFonts w:ascii="Times New Roman" w:eastAsia="Times New Roman" w:hAnsi="Times New Roman"/>
                <w:sz w:val="22"/>
                <w:szCs w:val="22"/>
                <w:lang w:val="fr-FR"/>
              </w:rPr>
              <w:t xml:space="preserve">: </w:t>
            </w:r>
            <w:r w:rsidRPr="00BB3A37">
              <w:rPr>
                <w:rFonts w:ascii="Times New Roman" w:eastAsia="Times New Roman" w:hAnsi="Times New Roman"/>
                <w:b/>
                <w:bCs/>
                <w:sz w:val="22"/>
                <w:szCs w:val="22"/>
                <w:lang w:val="fr-FR"/>
              </w:rPr>
              <w:t>6–8 minute</w:t>
            </w:r>
          </w:p>
        </w:tc>
        <w:tc>
          <w:tcPr>
            <w:tcW w:w="4581" w:type="dxa"/>
            <w:tcMar>
              <w:left w:w="57" w:type="dxa"/>
              <w:right w:w="57" w:type="dxa"/>
            </w:tcMar>
          </w:tcPr>
          <w:p w14:paraId="43DF5DB3" w14:textId="77777777" w:rsidR="00B361D1" w:rsidRPr="00BB3A37" w:rsidRDefault="00B361D1" w:rsidP="00BB3A37">
            <w:pPr>
              <w:spacing w:before="100" w:beforeAutospacing="1" w:after="100" w:afterAutospacing="1"/>
              <w:rPr>
                <w:rFonts w:ascii="Times New Roman" w:eastAsia="Calibri" w:hAnsi="Times New Roman"/>
                <w:b/>
                <w:i/>
                <w:color w:val="000000" w:themeColor="text1"/>
                <w:sz w:val="22"/>
                <w:szCs w:val="22"/>
                <w:lang w:val="ro-RO"/>
              </w:rPr>
            </w:pPr>
          </w:p>
        </w:tc>
      </w:tr>
      <w:tr w:rsidR="00EC77F7" w:rsidRPr="00753290" w14:paraId="6F9DC289" w14:textId="77777777" w:rsidTr="00753290">
        <w:trPr>
          <w:trHeight w:val="566"/>
        </w:trPr>
        <w:tc>
          <w:tcPr>
            <w:tcW w:w="720" w:type="dxa"/>
            <w:tcMar>
              <w:left w:w="57" w:type="dxa"/>
              <w:right w:w="57" w:type="dxa"/>
            </w:tcMar>
            <w:vAlign w:val="center"/>
          </w:tcPr>
          <w:p w14:paraId="1D9643E2" w14:textId="3AC2481F" w:rsidR="00EC77F7" w:rsidRPr="00BB3A37" w:rsidRDefault="00BB3A37"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t>3</w:t>
            </w:r>
          </w:p>
        </w:tc>
        <w:tc>
          <w:tcPr>
            <w:tcW w:w="5095" w:type="dxa"/>
            <w:tcMar>
              <w:left w:w="57" w:type="dxa"/>
              <w:right w:w="57" w:type="dxa"/>
            </w:tcMar>
          </w:tcPr>
          <w:p w14:paraId="5359F211" w14:textId="77777777" w:rsidR="00BB3A37" w:rsidRPr="00BB3A37" w:rsidRDefault="00BB3A37" w:rsidP="00BB3A37">
            <w:pPr>
              <w:spacing w:before="100" w:beforeAutospacing="1" w:after="100" w:afterAutospacing="1"/>
              <w:ind w:right="282"/>
              <w:jc w:val="both"/>
              <w:rPr>
                <w:rFonts w:ascii="Times New Roman" w:eastAsia="Times New Roman" w:hAnsi="Times New Roman"/>
                <w:sz w:val="22"/>
                <w:szCs w:val="22"/>
              </w:rPr>
            </w:pPr>
            <w:proofErr w:type="spellStart"/>
            <w:r w:rsidRPr="00BB3A37">
              <w:rPr>
                <w:rFonts w:ascii="Times New Roman" w:eastAsia="Times New Roman" w:hAnsi="Times New Roman"/>
                <w:sz w:val="22"/>
                <w:szCs w:val="22"/>
              </w:rPr>
              <w:t>Facilități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minime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camere</w:t>
            </w:r>
            <w:proofErr w:type="spellEnd"/>
            <w:r w:rsidRPr="00BB3A37">
              <w:rPr>
                <w:rFonts w:ascii="Times New Roman" w:eastAsia="Times New Roman" w:hAnsi="Times New Roman"/>
                <w:sz w:val="22"/>
                <w:szCs w:val="22"/>
              </w:rPr>
              <w:t>:</w:t>
            </w:r>
          </w:p>
          <w:p w14:paraId="3CA84F44"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r w:rsidRPr="00BB3A37">
              <w:rPr>
                <w:rFonts w:ascii="Times New Roman" w:eastAsia="Times New Roman" w:hAnsi="Times New Roman"/>
                <w:sz w:val="22"/>
                <w:szCs w:val="22"/>
              </w:rPr>
              <w:t xml:space="preserve">Aer </w:t>
            </w:r>
            <w:proofErr w:type="spellStart"/>
            <w:r w:rsidRPr="00BB3A37">
              <w:rPr>
                <w:rFonts w:ascii="Times New Roman" w:eastAsia="Times New Roman" w:hAnsi="Times New Roman"/>
                <w:sz w:val="22"/>
                <w:szCs w:val="22"/>
              </w:rPr>
              <w:t>condiționat</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pentru</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fiecare</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cameră</w:t>
            </w:r>
            <w:proofErr w:type="spellEnd"/>
            <w:r w:rsidRPr="00BB3A37">
              <w:rPr>
                <w:rFonts w:ascii="Times New Roman" w:eastAsia="Times New Roman" w:hAnsi="Times New Roman"/>
                <w:sz w:val="22"/>
                <w:szCs w:val="22"/>
              </w:rPr>
              <w:t>;</w:t>
            </w:r>
            <w:proofErr w:type="gramEnd"/>
          </w:p>
          <w:p w14:paraId="1FF5BC6C"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Televiziune</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digitală</w:t>
            </w:r>
            <w:proofErr w:type="spellEnd"/>
            <w:r w:rsidRPr="00BB3A37">
              <w:rPr>
                <w:rFonts w:ascii="Times New Roman" w:eastAsia="Times New Roman" w:hAnsi="Times New Roman"/>
                <w:sz w:val="22"/>
                <w:szCs w:val="22"/>
              </w:rPr>
              <w:t>;</w:t>
            </w:r>
            <w:proofErr w:type="gramEnd"/>
          </w:p>
          <w:p w14:paraId="314A311C"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Telefon</w:t>
            </w:r>
            <w:proofErr w:type="spellEnd"/>
            <w:r w:rsidRPr="00BB3A37">
              <w:rPr>
                <w:rFonts w:ascii="Times New Roman" w:eastAsia="Times New Roman" w:hAnsi="Times New Roman"/>
                <w:sz w:val="22"/>
                <w:szCs w:val="22"/>
              </w:rPr>
              <w:t xml:space="preserve"> cu </w:t>
            </w:r>
            <w:proofErr w:type="spellStart"/>
            <w:r w:rsidRPr="00BB3A37">
              <w:rPr>
                <w:rFonts w:ascii="Times New Roman" w:eastAsia="Times New Roman" w:hAnsi="Times New Roman"/>
                <w:sz w:val="22"/>
                <w:szCs w:val="22"/>
              </w:rPr>
              <w:t>acces</w:t>
            </w:r>
            <w:proofErr w:type="spellEnd"/>
            <w:r w:rsidRPr="00BB3A37">
              <w:rPr>
                <w:rFonts w:ascii="Times New Roman" w:eastAsia="Times New Roman" w:hAnsi="Times New Roman"/>
                <w:sz w:val="22"/>
                <w:szCs w:val="22"/>
              </w:rPr>
              <w:t xml:space="preserve"> direct la </w:t>
            </w:r>
            <w:proofErr w:type="spellStart"/>
            <w:r w:rsidRPr="00BB3A37">
              <w:rPr>
                <w:rFonts w:ascii="Times New Roman" w:eastAsia="Times New Roman" w:hAnsi="Times New Roman"/>
                <w:sz w:val="22"/>
                <w:szCs w:val="22"/>
              </w:rPr>
              <w:t>liniile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naționale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și</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internaționale</w:t>
            </w:r>
            <w:proofErr w:type="spellEnd"/>
            <w:r w:rsidRPr="00BB3A37">
              <w:rPr>
                <w:rFonts w:ascii="Times New Roman" w:eastAsia="Times New Roman" w:hAnsi="Times New Roman"/>
                <w:sz w:val="22"/>
                <w:szCs w:val="22"/>
              </w:rPr>
              <w:t>;</w:t>
            </w:r>
            <w:proofErr w:type="gramEnd"/>
          </w:p>
          <w:p w14:paraId="064AC9A8"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gramStart"/>
            <w:r w:rsidRPr="00BB3A37">
              <w:rPr>
                <w:rFonts w:ascii="Times New Roman" w:eastAsia="Times New Roman" w:hAnsi="Times New Roman"/>
                <w:sz w:val="22"/>
                <w:szCs w:val="22"/>
              </w:rPr>
              <w:t>Minibar;</w:t>
            </w:r>
            <w:proofErr w:type="gramEnd"/>
          </w:p>
          <w:p w14:paraId="7E26D445"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Uscător</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păr</w:t>
            </w:r>
            <w:proofErr w:type="spellEnd"/>
            <w:r w:rsidRPr="00BB3A37">
              <w:rPr>
                <w:rFonts w:ascii="Times New Roman" w:eastAsia="Times New Roman" w:hAnsi="Times New Roman"/>
                <w:sz w:val="22"/>
                <w:szCs w:val="22"/>
              </w:rPr>
              <w:t>;</w:t>
            </w:r>
            <w:proofErr w:type="gramEnd"/>
          </w:p>
          <w:p w14:paraId="32AA5BA5"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Cabină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duș</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toate</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camerele</w:t>
            </w:r>
            <w:proofErr w:type="spellEnd"/>
            <w:r w:rsidRPr="00BB3A37">
              <w:rPr>
                <w:rFonts w:ascii="Times New Roman" w:eastAsia="Times New Roman" w:hAnsi="Times New Roman"/>
                <w:sz w:val="22"/>
                <w:szCs w:val="22"/>
              </w:rPr>
              <w:t>;</w:t>
            </w:r>
            <w:proofErr w:type="gramEnd"/>
          </w:p>
          <w:p w14:paraId="4C8A9717" w14:textId="77777777" w:rsidR="00BB3A37" w:rsidRPr="00BB3A37" w:rsidRDefault="00BB3A37" w:rsidP="00BB3A37">
            <w:pPr>
              <w:numPr>
                <w:ilvl w:val="0"/>
                <w:numId w:val="5"/>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Acces</w:t>
            </w:r>
            <w:proofErr w:type="spellEnd"/>
            <w:r w:rsidRPr="00BB3A37">
              <w:rPr>
                <w:rFonts w:ascii="Times New Roman" w:eastAsia="Times New Roman" w:hAnsi="Times New Roman"/>
                <w:sz w:val="22"/>
                <w:szCs w:val="22"/>
              </w:rPr>
              <w:t xml:space="preserve"> internet Wi-Fi </w:t>
            </w:r>
            <w:proofErr w:type="spellStart"/>
            <w:r w:rsidRPr="00BB3A37">
              <w:rPr>
                <w:rFonts w:ascii="Times New Roman" w:eastAsia="Times New Roman" w:hAnsi="Times New Roman"/>
                <w:sz w:val="22"/>
                <w:szCs w:val="22"/>
              </w:rPr>
              <w:t>si</w:t>
            </w:r>
            <w:proofErr w:type="spellEnd"/>
            <w:r w:rsidRPr="00BB3A37">
              <w:rPr>
                <w:rFonts w:ascii="Times New Roman" w:eastAsia="Times New Roman" w:hAnsi="Times New Roman"/>
                <w:sz w:val="22"/>
                <w:szCs w:val="22"/>
              </w:rPr>
              <w:t xml:space="preserve"> LAN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toate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camerele</w:t>
            </w:r>
            <w:proofErr w:type="spellEnd"/>
            <w:r w:rsidRPr="00BB3A37">
              <w:rPr>
                <w:rFonts w:ascii="Times New Roman" w:eastAsia="Times New Roman" w:hAnsi="Times New Roman"/>
                <w:sz w:val="22"/>
                <w:szCs w:val="22"/>
              </w:rPr>
              <w:t xml:space="preserve"> – </w:t>
            </w:r>
            <w:proofErr w:type="spellStart"/>
            <w:r w:rsidRPr="00BB3A37">
              <w:rPr>
                <w:rFonts w:ascii="Times New Roman" w:eastAsia="Times New Roman" w:hAnsi="Times New Roman"/>
                <w:sz w:val="22"/>
                <w:szCs w:val="22"/>
              </w:rPr>
              <w:t>gratuit</w:t>
            </w:r>
            <w:proofErr w:type="spellEnd"/>
            <w:r w:rsidRPr="00BB3A37">
              <w:rPr>
                <w:rFonts w:ascii="Times New Roman" w:eastAsia="Times New Roman" w:hAnsi="Times New Roman"/>
                <w:sz w:val="22"/>
                <w:szCs w:val="22"/>
              </w:rPr>
              <w:t>.</w:t>
            </w:r>
          </w:p>
          <w:p w14:paraId="7BD33880" w14:textId="77777777" w:rsidR="00BB3A37" w:rsidRPr="00BB3A37" w:rsidRDefault="00BB3A37" w:rsidP="00BB3A37">
            <w:pPr>
              <w:spacing w:before="100" w:beforeAutospacing="1" w:after="100" w:afterAutospacing="1"/>
              <w:ind w:right="282"/>
              <w:jc w:val="both"/>
              <w:rPr>
                <w:rFonts w:ascii="Times New Roman" w:eastAsia="Times New Roman" w:hAnsi="Times New Roman"/>
                <w:sz w:val="22"/>
                <w:szCs w:val="22"/>
              </w:rPr>
            </w:pPr>
            <w:proofErr w:type="spellStart"/>
            <w:r w:rsidRPr="00BB3A37">
              <w:rPr>
                <w:rFonts w:ascii="Times New Roman" w:eastAsia="Times New Roman" w:hAnsi="Times New Roman"/>
                <w:sz w:val="22"/>
                <w:szCs w:val="22"/>
              </w:rPr>
              <w:t>Facilități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minime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hotel: </w:t>
            </w:r>
          </w:p>
          <w:p w14:paraId="712B7CF5"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eastAsia="Times New Roman" w:hAnsi="Times New Roman"/>
                <w:sz w:val="22"/>
                <w:szCs w:val="22"/>
              </w:rPr>
            </w:pPr>
            <w:proofErr w:type="spellStart"/>
            <w:r w:rsidRPr="00BB3A37">
              <w:rPr>
                <w:rFonts w:ascii="Times New Roman" w:eastAsia="Times New Roman" w:hAnsi="Times New Roman"/>
                <w:sz w:val="22"/>
                <w:szCs w:val="22"/>
              </w:rPr>
              <w:t>Receptie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deschisa</w:t>
            </w:r>
            <w:proofErr w:type="spellEnd"/>
            <w:r w:rsidRPr="00BB3A37">
              <w:rPr>
                <w:rFonts w:ascii="Times New Roman" w:eastAsia="Times New Roman" w:hAnsi="Times New Roman"/>
                <w:sz w:val="22"/>
                <w:szCs w:val="22"/>
              </w:rPr>
              <w:t xml:space="preserve"> </w:t>
            </w:r>
            <w:proofErr w:type="gramStart"/>
            <w:r w:rsidRPr="00BB3A37">
              <w:rPr>
                <w:rFonts w:ascii="Times New Roman" w:eastAsia="Times New Roman" w:hAnsi="Times New Roman"/>
                <w:sz w:val="22"/>
                <w:szCs w:val="22"/>
              </w:rPr>
              <w:t>nonstop;</w:t>
            </w:r>
            <w:proofErr w:type="gramEnd"/>
          </w:p>
          <w:p w14:paraId="2C65C9F4"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Spațiu</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depozitare</w:t>
            </w:r>
            <w:proofErr w:type="spellEnd"/>
            <w:r w:rsidRPr="00BB3A37">
              <w:rPr>
                <w:rFonts w:ascii="Times New Roman" w:eastAsia="Times New Roman" w:hAnsi="Times New Roman"/>
                <w:sz w:val="22"/>
                <w:szCs w:val="22"/>
              </w:rPr>
              <w:t xml:space="preserve"> al </w:t>
            </w:r>
            <w:proofErr w:type="spellStart"/>
            <w:proofErr w:type="gramStart"/>
            <w:r w:rsidRPr="00BB3A37">
              <w:rPr>
                <w:rFonts w:ascii="Times New Roman" w:eastAsia="Times New Roman" w:hAnsi="Times New Roman"/>
                <w:sz w:val="22"/>
                <w:szCs w:val="22"/>
              </w:rPr>
              <w:t>bagajelor</w:t>
            </w:r>
            <w:proofErr w:type="spellEnd"/>
            <w:r w:rsidRPr="00BB3A37">
              <w:rPr>
                <w:rFonts w:ascii="Times New Roman" w:eastAsia="Times New Roman" w:hAnsi="Times New Roman"/>
                <w:sz w:val="22"/>
                <w:szCs w:val="22"/>
              </w:rPr>
              <w:t>;</w:t>
            </w:r>
            <w:proofErr w:type="gramEnd"/>
          </w:p>
          <w:p w14:paraId="58014E5C"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proofErr w:type="gramStart"/>
            <w:r w:rsidRPr="00BB3A37">
              <w:rPr>
                <w:rFonts w:ascii="Times New Roman" w:eastAsia="Times New Roman" w:hAnsi="Times New Roman"/>
                <w:sz w:val="22"/>
                <w:szCs w:val="22"/>
              </w:rPr>
              <w:t>Spălătorie</w:t>
            </w:r>
            <w:proofErr w:type="spellEnd"/>
            <w:r w:rsidRPr="00BB3A37">
              <w:rPr>
                <w:rFonts w:ascii="Times New Roman" w:eastAsia="Times New Roman" w:hAnsi="Times New Roman"/>
                <w:sz w:val="22"/>
                <w:szCs w:val="22"/>
              </w:rPr>
              <w:t>;</w:t>
            </w:r>
            <w:proofErr w:type="gramEnd"/>
          </w:p>
          <w:p w14:paraId="45280C84"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Facilitati</w:t>
            </w:r>
            <w:proofErr w:type="spellEnd"/>
            <w:r w:rsidRPr="00BB3A37">
              <w:rPr>
                <w:rFonts w:ascii="Times New Roman" w:eastAsia="Times New Roman" w:hAnsi="Times New Roman"/>
                <w:sz w:val="22"/>
                <w:szCs w:val="22"/>
              </w:rPr>
              <w:t xml:space="preserve"> de </w:t>
            </w:r>
            <w:proofErr w:type="spellStart"/>
            <w:proofErr w:type="gramStart"/>
            <w:r w:rsidRPr="00BB3A37">
              <w:rPr>
                <w:rFonts w:ascii="Times New Roman" w:eastAsia="Times New Roman" w:hAnsi="Times New Roman"/>
                <w:sz w:val="22"/>
                <w:szCs w:val="22"/>
              </w:rPr>
              <w:t>calcat</w:t>
            </w:r>
            <w:proofErr w:type="spellEnd"/>
            <w:r w:rsidRPr="00BB3A37">
              <w:rPr>
                <w:rFonts w:ascii="Times New Roman" w:eastAsia="Times New Roman" w:hAnsi="Times New Roman"/>
                <w:sz w:val="22"/>
                <w:szCs w:val="22"/>
              </w:rPr>
              <w:t>;</w:t>
            </w:r>
            <w:proofErr w:type="gramEnd"/>
          </w:p>
          <w:p w14:paraId="2C750FC7"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Camere</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supraveghere</w:t>
            </w:r>
            <w:proofErr w:type="spellEnd"/>
            <w:r w:rsidRPr="00BB3A37">
              <w:rPr>
                <w:rFonts w:ascii="Times New Roman" w:eastAsia="Times New Roman" w:hAnsi="Times New Roman"/>
                <w:sz w:val="22"/>
                <w:szCs w:val="22"/>
              </w:rPr>
              <w:t xml:space="preserve"> in </w:t>
            </w:r>
            <w:proofErr w:type="spellStart"/>
            <w:r w:rsidRPr="00BB3A37">
              <w:rPr>
                <w:rFonts w:ascii="Times New Roman" w:eastAsia="Times New Roman" w:hAnsi="Times New Roman"/>
                <w:sz w:val="22"/>
                <w:szCs w:val="22"/>
              </w:rPr>
              <w:t>zonele</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comune</w:t>
            </w:r>
            <w:proofErr w:type="spellEnd"/>
            <w:r w:rsidRPr="00BB3A37">
              <w:rPr>
                <w:rFonts w:ascii="Times New Roman" w:eastAsia="Times New Roman" w:hAnsi="Times New Roman"/>
                <w:sz w:val="22"/>
                <w:szCs w:val="22"/>
              </w:rPr>
              <w:t>;</w:t>
            </w:r>
            <w:proofErr w:type="gramEnd"/>
          </w:p>
          <w:p w14:paraId="21EB0762"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Alarma</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fum</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si</w:t>
            </w:r>
            <w:proofErr w:type="spellEnd"/>
            <w:r w:rsidRPr="00BB3A37">
              <w:rPr>
                <w:rFonts w:ascii="Times New Roman" w:eastAsia="Times New Roman" w:hAnsi="Times New Roman"/>
                <w:sz w:val="22"/>
                <w:szCs w:val="22"/>
              </w:rPr>
              <w:t xml:space="preserve"> de </w:t>
            </w:r>
            <w:proofErr w:type="spellStart"/>
            <w:proofErr w:type="gramStart"/>
            <w:r w:rsidRPr="00BB3A37">
              <w:rPr>
                <w:rFonts w:ascii="Times New Roman" w:eastAsia="Times New Roman" w:hAnsi="Times New Roman"/>
                <w:sz w:val="22"/>
                <w:szCs w:val="22"/>
              </w:rPr>
              <w:t>securitate</w:t>
            </w:r>
            <w:proofErr w:type="spellEnd"/>
            <w:r w:rsidRPr="00BB3A37">
              <w:rPr>
                <w:rFonts w:ascii="Times New Roman" w:eastAsia="Times New Roman" w:hAnsi="Times New Roman"/>
                <w:sz w:val="22"/>
                <w:szCs w:val="22"/>
              </w:rPr>
              <w:t>;</w:t>
            </w:r>
            <w:proofErr w:type="gramEnd"/>
          </w:p>
          <w:p w14:paraId="5086F605"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r w:rsidRPr="00BB3A37">
              <w:rPr>
                <w:rFonts w:ascii="Times New Roman" w:eastAsia="Times New Roman" w:hAnsi="Times New Roman"/>
                <w:sz w:val="22"/>
                <w:szCs w:val="22"/>
              </w:rPr>
              <w:t xml:space="preserve">Meniuri cu </w:t>
            </w:r>
            <w:proofErr w:type="spellStart"/>
            <w:r w:rsidRPr="00BB3A37">
              <w:rPr>
                <w:rFonts w:ascii="Times New Roman" w:eastAsia="Times New Roman" w:hAnsi="Times New Roman"/>
                <w:sz w:val="22"/>
                <w:szCs w:val="22"/>
              </w:rPr>
              <w:t>diete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speciale</w:t>
            </w:r>
            <w:proofErr w:type="spellEnd"/>
            <w:r w:rsidRPr="00BB3A37">
              <w:rPr>
                <w:rFonts w:ascii="Times New Roman" w:eastAsia="Times New Roman" w:hAnsi="Times New Roman"/>
                <w:sz w:val="22"/>
                <w:szCs w:val="22"/>
              </w:rPr>
              <w:t xml:space="preserve"> (la </w:t>
            </w:r>
            <w:proofErr w:type="spellStart"/>
            <w:r w:rsidRPr="00BB3A37">
              <w:rPr>
                <w:rFonts w:ascii="Times New Roman" w:eastAsia="Times New Roman" w:hAnsi="Times New Roman"/>
                <w:sz w:val="22"/>
                <w:szCs w:val="22"/>
              </w:rPr>
              <w:t>cerere</w:t>
            </w:r>
            <w:proofErr w:type="spellEnd"/>
            <w:proofErr w:type="gramStart"/>
            <w:r w:rsidRPr="00BB3A37">
              <w:rPr>
                <w:rFonts w:ascii="Times New Roman" w:eastAsia="Times New Roman" w:hAnsi="Times New Roman"/>
                <w:sz w:val="22"/>
                <w:szCs w:val="22"/>
              </w:rPr>
              <w:t>);</w:t>
            </w:r>
            <w:proofErr w:type="gramEnd"/>
          </w:p>
          <w:p w14:paraId="6498F93A"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Trezirea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clienților</w:t>
            </w:r>
            <w:proofErr w:type="spellEnd"/>
            <w:r w:rsidRPr="00BB3A37">
              <w:rPr>
                <w:rFonts w:ascii="Times New Roman" w:eastAsia="Times New Roman" w:hAnsi="Times New Roman"/>
                <w:sz w:val="22"/>
                <w:szCs w:val="22"/>
              </w:rPr>
              <w:t xml:space="preserve"> la </w:t>
            </w:r>
            <w:proofErr w:type="spellStart"/>
            <w:r w:rsidRPr="00BB3A37">
              <w:rPr>
                <w:rFonts w:ascii="Times New Roman" w:eastAsia="Times New Roman" w:hAnsi="Times New Roman"/>
                <w:sz w:val="22"/>
                <w:szCs w:val="22"/>
              </w:rPr>
              <w:t>ora</w:t>
            </w:r>
            <w:proofErr w:type="spellEnd"/>
            <w:r w:rsidRPr="00BB3A37">
              <w:rPr>
                <w:rFonts w:ascii="Times New Roman" w:eastAsia="Times New Roman" w:hAnsi="Times New Roman"/>
                <w:sz w:val="22"/>
                <w:szCs w:val="22"/>
              </w:rPr>
              <w:t xml:space="preserve"> </w:t>
            </w:r>
            <w:proofErr w:type="spellStart"/>
            <w:proofErr w:type="gramStart"/>
            <w:r w:rsidRPr="00BB3A37">
              <w:rPr>
                <w:rFonts w:ascii="Times New Roman" w:eastAsia="Times New Roman" w:hAnsi="Times New Roman"/>
                <w:sz w:val="22"/>
                <w:szCs w:val="22"/>
              </w:rPr>
              <w:t>solicitată</w:t>
            </w:r>
            <w:proofErr w:type="spellEnd"/>
            <w:r w:rsidRPr="00BB3A37">
              <w:rPr>
                <w:rFonts w:ascii="Times New Roman" w:eastAsia="Times New Roman" w:hAnsi="Times New Roman"/>
                <w:sz w:val="22"/>
                <w:szCs w:val="22"/>
              </w:rPr>
              <w:t>;</w:t>
            </w:r>
            <w:proofErr w:type="gramEnd"/>
          </w:p>
          <w:p w14:paraId="5B9E16FC"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Facilități</w:t>
            </w:r>
            <w:proofErr w:type="spellEnd"/>
            <w:r w:rsidRPr="00BB3A37">
              <w:rPr>
                <w:rFonts w:ascii="Times New Roman" w:eastAsia="Times New Roman" w:hAnsi="Times New Roman"/>
                <w:sz w:val="22"/>
                <w:szCs w:val="22"/>
              </w:rPr>
              <w:t xml:space="preserve"> de </w:t>
            </w:r>
            <w:proofErr w:type="spellStart"/>
            <w:r w:rsidRPr="00BB3A37">
              <w:rPr>
                <w:rFonts w:ascii="Times New Roman" w:eastAsia="Times New Roman" w:hAnsi="Times New Roman"/>
                <w:sz w:val="22"/>
                <w:szCs w:val="22"/>
              </w:rPr>
              <w:t>acces</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pentru</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persoane</w:t>
            </w:r>
            <w:proofErr w:type="spellEnd"/>
            <w:r w:rsidRPr="00BB3A37">
              <w:rPr>
                <w:rFonts w:ascii="Times New Roman" w:eastAsia="Times New Roman" w:hAnsi="Times New Roman"/>
                <w:sz w:val="22"/>
                <w:szCs w:val="22"/>
              </w:rPr>
              <w:t xml:space="preserve"> cu </w:t>
            </w:r>
            <w:proofErr w:type="spellStart"/>
            <w:proofErr w:type="gramStart"/>
            <w:r w:rsidRPr="00BB3A37">
              <w:rPr>
                <w:rFonts w:ascii="Times New Roman" w:eastAsia="Times New Roman" w:hAnsi="Times New Roman"/>
                <w:sz w:val="22"/>
                <w:szCs w:val="22"/>
              </w:rPr>
              <w:t>dizabilități</w:t>
            </w:r>
            <w:proofErr w:type="spellEnd"/>
            <w:r w:rsidRPr="00BB3A37">
              <w:rPr>
                <w:rFonts w:ascii="Times New Roman" w:eastAsia="Times New Roman" w:hAnsi="Times New Roman"/>
                <w:sz w:val="22"/>
                <w:szCs w:val="22"/>
              </w:rPr>
              <w:t>;</w:t>
            </w:r>
            <w:proofErr w:type="gramEnd"/>
          </w:p>
          <w:p w14:paraId="5AE4B77C"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Parcare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privata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gratuita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si</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păzită</w:t>
            </w:r>
            <w:proofErr w:type="spellEnd"/>
            <w:r w:rsidRPr="00BB3A37">
              <w:rPr>
                <w:rFonts w:ascii="Times New Roman" w:eastAsia="Times New Roman" w:hAnsi="Times New Roman"/>
                <w:sz w:val="22"/>
                <w:szCs w:val="22"/>
              </w:rPr>
              <w:t>/</w:t>
            </w:r>
            <w:proofErr w:type="spellStart"/>
            <w:r w:rsidRPr="00BB3A37">
              <w:rPr>
                <w:rFonts w:ascii="Times New Roman" w:eastAsia="Times New Roman" w:hAnsi="Times New Roman"/>
                <w:sz w:val="22"/>
                <w:szCs w:val="22"/>
              </w:rPr>
              <w:t>supravegheată</w:t>
            </w:r>
            <w:proofErr w:type="spellEnd"/>
            <w:r w:rsidRPr="00BB3A37">
              <w:rPr>
                <w:rFonts w:ascii="Times New Roman" w:eastAsia="Times New Roman" w:hAnsi="Times New Roman"/>
                <w:sz w:val="22"/>
                <w:szCs w:val="22"/>
              </w:rPr>
              <w:t xml:space="preserve"> </w:t>
            </w:r>
            <w:proofErr w:type="gramStart"/>
            <w:r w:rsidRPr="00BB3A37">
              <w:rPr>
                <w:rFonts w:ascii="Times New Roman" w:eastAsia="Times New Roman" w:hAnsi="Times New Roman"/>
                <w:sz w:val="22"/>
                <w:szCs w:val="22"/>
              </w:rPr>
              <w:t>video;</w:t>
            </w:r>
            <w:proofErr w:type="gramEnd"/>
          </w:p>
          <w:p w14:paraId="135FE624" w14:textId="77777777" w:rsidR="00BB3A37"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r w:rsidRPr="00BB3A37">
              <w:rPr>
                <w:rFonts w:ascii="Times New Roman" w:eastAsia="Times New Roman" w:hAnsi="Times New Roman"/>
                <w:sz w:val="22"/>
                <w:szCs w:val="22"/>
              </w:rPr>
              <w:t xml:space="preserve">Check-in </w:t>
            </w:r>
            <w:proofErr w:type="spellStart"/>
            <w:r w:rsidRPr="00BB3A37">
              <w:rPr>
                <w:rFonts w:ascii="Times New Roman" w:eastAsia="Times New Roman" w:hAnsi="Times New Roman"/>
                <w:sz w:val="22"/>
                <w:szCs w:val="22"/>
              </w:rPr>
              <w:t>începând</w:t>
            </w:r>
            <w:proofErr w:type="spellEnd"/>
            <w:r w:rsidRPr="00BB3A37">
              <w:rPr>
                <w:rFonts w:ascii="Times New Roman" w:eastAsia="Times New Roman" w:hAnsi="Times New Roman"/>
                <w:sz w:val="22"/>
                <w:szCs w:val="22"/>
              </w:rPr>
              <w:t xml:space="preserve"> cu </w:t>
            </w:r>
            <w:proofErr w:type="spellStart"/>
            <w:r w:rsidRPr="00BB3A37">
              <w:rPr>
                <w:rFonts w:ascii="Times New Roman" w:eastAsia="Times New Roman" w:hAnsi="Times New Roman"/>
                <w:sz w:val="22"/>
                <w:szCs w:val="22"/>
              </w:rPr>
              <w:t>ora</w:t>
            </w:r>
            <w:proofErr w:type="spellEnd"/>
            <w:r w:rsidRPr="00BB3A37">
              <w:rPr>
                <w:rFonts w:ascii="Times New Roman" w:eastAsia="Times New Roman" w:hAnsi="Times New Roman"/>
                <w:sz w:val="22"/>
                <w:szCs w:val="22"/>
              </w:rPr>
              <w:t xml:space="preserve"> 12.00, check-out </w:t>
            </w:r>
            <w:proofErr w:type="spellStart"/>
            <w:r w:rsidRPr="00BB3A37">
              <w:rPr>
                <w:rFonts w:ascii="Times New Roman" w:eastAsia="Times New Roman" w:hAnsi="Times New Roman"/>
                <w:sz w:val="22"/>
                <w:szCs w:val="22"/>
              </w:rPr>
              <w:t>ora</w:t>
            </w:r>
            <w:proofErr w:type="spellEnd"/>
            <w:r w:rsidRPr="00BB3A37">
              <w:rPr>
                <w:rFonts w:ascii="Times New Roman" w:eastAsia="Times New Roman" w:hAnsi="Times New Roman"/>
                <w:sz w:val="22"/>
                <w:szCs w:val="22"/>
              </w:rPr>
              <w:t xml:space="preserve"> </w:t>
            </w:r>
            <w:proofErr w:type="gramStart"/>
            <w:r w:rsidRPr="00BB3A37">
              <w:rPr>
                <w:rFonts w:ascii="Times New Roman" w:eastAsia="Times New Roman" w:hAnsi="Times New Roman"/>
                <w:sz w:val="22"/>
                <w:szCs w:val="22"/>
              </w:rPr>
              <w:t>14.00;</w:t>
            </w:r>
            <w:proofErr w:type="gramEnd"/>
          </w:p>
          <w:p w14:paraId="7A1E8113" w14:textId="6E1F7B91" w:rsidR="00E203DA" w:rsidRPr="00BB3A37" w:rsidRDefault="00BB3A37" w:rsidP="00BB3A37">
            <w:pPr>
              <w:numPr>
                <w:ilvl w:val="0"/>
                <w:numId w:val="6"/>
              </w:numPr>
              <w:overflowPunct/>
              <w:autoSpaceDE/>
              <w:autoSpaceDN/>
              <w:adjustRightInd/>
              <w:spacing w:before="100" w:beforeAutospacing="1" w:after="100" w:afterAutospacing="1"/>
              <w:ind w:right="282"/>
              <w:jc w:val="both"/>
              <w:textAlignment w:val="auto"/>
              <w:rPr>
                <w:rFonts w:ascii="Times New Roman" w:hAnsi="Times New Roman"/>
                <w:sz w:val="22"/>
                <w:szCs w:val="22"/>
              </w:rPr>
            </w:pPr>
            <w:proofErr w:type="spellStart"/>
            <w:r w:rsidRPr="00BB3A37">
              <w:rPr>
                <w:rFonts w:ascii="Times New Roman" w:eastAsia="Times New Roman" w:hAnsi="Times New Roman"/>
                <w:sz w:val="22"/>
                <w:szCs w:val="22"/>
              </w:rPr>
              <w:t>Hotelul</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trebuie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să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dispună</w:t>
            </w:r>
            <w:proofErr w:type="spellEnd"/>
            <w:r w:rsidRPr="00BB3A37">
              <w:rPr>
                <w:rFonts w:ascii="Times New Roman" w:eastAsia="Times New Roman" w:hAnsi="Times New Roman"/>
                <w:sz w:val="22"/>
                <w:szCs w:val="22"/>
              </w:rPr>
              <w:t xml:space="preserve"> de bar de zi </w:t>
            </w:r>
            <w:proofErr w:type="spellStart"/>
            <w:r w:rsidRPr="00BB3A37">
              <w:rPr>
                <w:rFonts w:ascii="Times New Roman" w:eastAsia="Times New Roman" w:hAnsi="Times New Roman"/>
                <w:sz w:val="22"/>
                <w:szCs w:val="22"/>
              </w:rPr>
              <w:t>clasificat</w:t>
            </w:r>
            <w:proofErr w:type="spellEnd"/>
            <w:r w:rsidRPr="00BB3A37">
              <w:rPr>
                <w:rFonts w:ascii="Times New Roman" w:eastAsia="Times New Roman" w:hAnsi="Times New Roman"/>
                <w:sz w:val="22"/>
                <w:szCs w:val="22"/>
              </w:rPr>
              <w:t xml:space="preserve"> 3 (</w:t>
            </w:r>
            <w:proofErr w:type="spellStart"/>
            <w:r w:rsidRPr="00BB3A37">
              <w:rPr>
                <w:rFonts w:ascii="Times New Roman" w:eastAsia="Times New Roman" w:hAnsi="Times New Roman"/>
                <w:sz w:val="22"/>
                <w:szCs w:val="22"/>
              </w:rPr>
              <w:t>trei</w:t>
            </w:r>
            <w:proofErr w:type="spellEnd"/>
            <w:r w:rsidRPr="00BB3A37">
              <w:rPr>
                <w:rFonts w:ascii="Times New Roman" w:eastAsia="Times New Roman" w:hAnsi="Times New Roman"/>
                <w:sz w:val="22"/>
                <w:szCs w:val="22"/>
              </w:rPr>
              <w:t xml:space="preserve">) stele/restaurant </w:t>
            </w:r>
            <w:proofErr w:type="spellStart"/>
            <w:r w:rsidRPr="00BB3A37">
              <w:rPr>
                <w:rFonts w:ascii="Times New Roman" w:eastAsia="Times New Roman" w:hAnsi="Times New Roman"/>
                <w:sz w:val="22"/>
                <w:szCs w:val="22"/>
              </w:rPr>
              <w:t>clasificat</w:t>
            </w:r>
            <w:proofErr w:type="spellEnd"/>
            <w:r w:rsidRPr="00BB3A37">
              <w:rPr>
                <w:rFonts w:ascii="Times New Roman" w:eastAsia="Times New Roman" w:hAnsi="Times New Roman"/>
                <w:sz w:val="22"/>
                <w:szCs w:val="22"/>
              </w:rPr>
              <w:t xml:space="preserve"> 3 (</w:t>
            </w:r>
            <w:proofErr w:type="spellStart"/>
            <w:r w:rsidRPr="00BB3A37">
              <w:rPr>
                <w:rFonts w:ascii="Times New Roman" w:eastAsia="Times New Roman" w:hAnsi="Times New Roman"/>
                <w:sz w:val="22"/>
                <w:szCs w:val="22"/>
              </w:rPr>
              <w:t>trei</w:t>
            </w:r>
            <w:proofErr w:type="spellEnd"/>
            <w:r w:rsidRPr="00BB3A37">
              <w:rPr>
                <w:rFonts w:ascii="Times New Roman" w:eastAsia="Times New Roman" w:hAnsi="Times New Roman"/>
                <w:sz w:val="22"/>
                <w:szCs w:val="22"/>
              </w:rPr>
              <w:t xml:space="preserve">) stele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care </w:t>
            </w:r>
            <w:proofErr w:type="spellStart"/>
            <w:r w:rsidRPr="00BB3A37">
              <w:rPr>
                <w:rFonts w:ascii="Times New Roman" w:eastAsia="Times New Roman" w:hAnsi="Times New Roman"/>
                <w:sz w:val="22"/>
                <w:szCs w:val="22"/>
              </w:rPr>
              <w:t>sa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asigure</w:t>
            </w:r>
            <w:proofErr w:type="spellEnd"/>
            <w:r w:rsidRPr="00BB3A37">
              <w:rPr>
                <w:rFonts w:ascii="Times New Roman" w:eastAsia="Times New Roman" w:hAnsi="Times New Roman"/>
                <w:sz w:val="22"/>
                <w:szCs w:val="22"/>
              </w:rPr>
              <w:t xml:space="preserve"> mic </w:t>
            </w:r>
            <w:proofErr w:type="spellStart"/>
            <w:r w:rsidRPr="00BB3A37">
              <w:rPr>
                <w:rFonts w:ascii="Times New Roman" w:eastAsia="Times New Roman" w:hAnsi="Times New Roman"/>
                <w:sz w:val="22"/>
                <w:szCs w:val="22"/>
              </w:rPr>
              <w:t>dejun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inclus</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pentru</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fiecare</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persoanaă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cazată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în</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concordanță</w:t>
            </w:r>
            <w:proofErr w:type="spellEnd"/>
            <w:r w:rsidRPr="00BB3A37">
              <w:rPr>
                <w:rFonts w:ascii="Times New Roman" w:eastAsia="Times New Roman" w:hAnsi="Times New Roman"/>
                <w:sz w:val="22"/>
                <w:szCs w:val="22"/>
              </w:rPr>
              <w:t xml:space="preserve"> cu </w:t>
            </w:r>
            <w:proofErr w:type="spellStart"/>
            <w:r w:rsidRPr="00BB3A37">
              <w:rPr>
                <w:rFonts w:ascii="Times New Roman" w:eastAsia="Times New Roman" w:hAnsi="Times New Roman"/>
                <w:sz w:val="22"/>
                <w:szCs w:val="22"/>
              </w:rPr>
              <w:t>perioada</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aferentă</w:t>
            </w:r>
            <w:proofErr w:type="spellEnd"/>
            <w:r w:rsidRPr="00BB3A37">
              <w:rPr>
                <w:rFonts w:ascii="Times New Roman" w:eastAsia="Times New Roman" w:hAnsi="Times New Roman"/>
                <w:sz w:val="22"/>
                <w:szCs w:val="22"/>
              </w:rPr>
              <w:t xml:space="preserve"> </w:t>
            </w:r>
            <w:proofErr w:type="spellStart"/>
            <w:r w:rsidRPr="00BB3A37">
              <w:rPr>
                <w:rFonts w:ascii="Times New Roman" w:eastAsia="Times New Roman" w:hAnsi="Times New Roman"/>
                <w:sz w:val="22"/>
                <w:szCs w:val="22"/>
              </w:rPr>
              <w:t>cazării</w:t>
            </w:r>
            <w:proofErr w:type="spellEnd"/>
            <w:r w:rsidRPr="00BB3A37">
              <w:rPr>
                <w:rFonts w:ascii="Times New Roman" w:eastAsia="Times New Roman" w:hAnsi="Times New Roman"/>
                <w:sz w:val="22"/>
                <w:szCs w:val="22"/>
              </w:rPr>
              <w:t xml:space="preserve">. </w:t>
            </w:r>
          </w:p>
        </w:tc>
        <w:tc>
          <w:tcPr>
            <w:tcW w:w="4581" w:type="dxa"/>
            <w:tcMar>
              <w:left w:w="57" w:type="dxa"/>
              <w:right w:w="57" w:type="dxa"/>
            </w:tcMar>
          </w:tcPr>
          <w:p w14:paraId="7F4AB20E" w14:textId="29D0C34B" w:rsidR="00EC77F7" w:rsidRPr="00BB3A37" w:rsidRDefault="00EC77F7" w:rsidP="00BB3A37">
            <w:pPr>
              <w:spacing w:before="100" w:beforeAutospacing="1" w:after="100" w:afterAutospacing="1"/>
              <w:rPr>
                <w:rFonts w:ascii="Times New Roman" w:eastAsia="Calibri" w:hAnsi="Times New Roman"/>
                <w:b/>
                <w:i/>
                <w:color w:val="000000" w:themeColor="text1"/>
                <w:sz w:val="22"/>
                <w:szCs w:val="22"/>
                <w:lang w:val="ro-RO"/>
              </w:rPr>
            </w:pPr>
          </w:p>
        </w:tc>
      </w:tr>
      <w:tr w:rsidR="00DC7DDA" w:rsidRPr="00753290" w14:paraId="51B9C4CE" w14:textId="77777777" w:rsidTr="00753290">
        <w:trPr>
          <w:trHeight w:val="566"/>
        </w:trPr>
        <w:tc>
          <w:tcPr>
            <w:tcW w:w="720" w:type="dxa"/>
            <w:tcMar>
              <w:left w:w="57" w:type="dxa"/>
              <w:right w:w="57" w:type="dxa"/>
            </w:tcMar>
            <w:vAlign w:val="center"/>
          </w:tcPr>
          <w:p w14:paraId="2C859CB3" w14:textId="4A559531" w:rsidR="00DC7DDA" w:rsidRPr="00BB3A37" w:rsidRDefault="00BB3A37"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4</w:t>
            </w:r>
          </w:p>
        </w:tc>
        <w:tc>
          <w:tcPr>
            <w:tcW w:w="5095" w:type="dxa"/>
            <w:tcMar>
              <w:left w:w="57" w:type="dxa"/>
              <w:right w:w="57" w:type="dxa"/>
            </w:tcMar>
          </w:tcPr>
          <w:p w14:paraId="687423CD" w14:textId="77777777" w:rsidR="00BB3A37" w:rsidRPr="00BB3A37" w:rsidRDefault="00BB3A37" w:rsidP="00BB3A37">
            <w:pPr>
              <w:numPr>
                <w:ilvl w:val="0"/>
                <w:numId w:val="7"/>
              </w:numPr>
              <w:overflowPunct/>
              <w:autoSpaceDE/>
              <w:autoSpaceDN/>
              <w:adjustRightInd/>
              <w:spacing w:before="100" w:beforeAutospacing="1" w:after="100" w:afterAutospacing="1"/>
              <w:jc w:val="both"/>
              <w:textAlignment w:val="auto"/>
              <w:rPr>
                <w:rFonts w:ascii="Times New Roman" w:eastAsia="Times New Roman" w:hAnsi="Times New Roman"/>
                <w:b/>
                <w:bCs/>
                <w:snapToGrid w:val="0"/>
                <w:sz w:val="22"/>
                <w:szCs w:val="22"/>
              </w:rPr>
            </w:pPr>
            <w:proofErr w:type="spellStart"/>
            <w:r w:rsidRPr="00BB3A37">
              <w:rPr>
                <w:rFonts w:ascii="Times New Roman" w:eastAsia="Times New Roman" w:hAnsi="Times New Roman"/>
                <w:b/>
                <w:bCs/>
                <w:snapToGrid w:val="0"/>
                <w:sz w:val="22"/>
                <w:szCs w:val="22"/>
              </w:rPr>
              <w:t>Servicii</w:t>
            </w:r>
            <w:proofErr w:type="spellEnd"/>
            <w:r w:rsidRPr="00BB3A37">
              <w:rPr>
                <w:rFonts w:ascii="Times New Roman" w:eastAsia="Times New Roman" w:hAnsi="Times New Roman"/>
                <w:b/>
                <w:bCs/>
                <w:snapToGrid w:val="0"/>
                <w:sz w:val="22"/>
                <w:szCs w:val="22"/>
              </w:rPr>
              <w:t xml:space="preserve"> coffee break</w:t>
            </w:r>
          </w:p>
          <w:p w14:paraId="4A8E6FD3" w14:textId="77777777" w:rsidR="00BB3A37" w:rsidRPr="00BB3A37" w:rsidRDefault="00BB3A37" w:rsidP="00BB3A37">
            <w:pPr>
              <w:spacing w:before="100" w:beforeAutospacing="1" w:after="100" w:afterAutospacing="1"/>
              <w:jc w:val="both"/>
              <w:rPr>
                <w:rFonts w:ascii="Times New Roman" w:eastAsia="Times New Roman" w:hAnsi="Times New Roman"/>
                <w:bCs/>
                <w:snapToGrid w:val="0"/>
                <w:sz w:val="22"/>
                <w:szCs w:val="22"/>
              </w:rPr>
            </w:pPr>
            <w:proofErr w:type="spellStart"/>
            <w:r w:rsidRPr="00BB3A37">
              <w:rPr>
                <w:rFonts w:ascii="Times New Roman" w:eastAsia="Times New Roman" w:hAnsi="Times New Roman"/>
                <w:snapToGrid w:val="0"/>
                <w:sz w:val="22"/>
                <w:szCs w:val="22"/>
              </w:rPr>
              <w:t>Perioada</w:t>
            </w:r>
            <w:proofErr w:type="spellEnd"/>
            <w:r w:rsidRPr="00BB3A37">
              <w:rPr>
                <w:rFonts w:ascii="Times New Roman" w:eastAsia="Times New Roman" w:hAnsi="Times New Roman"/>
                <w:snapToGrid w:val="0"/>
                <w:sz w:val="22"/>
                <w:szCs w:val="22"/>
              </w:rPr>
              <w:t xml:space="preserve">: </w:t>
            </w:r>
            <w:r w:rsidRPr="00BB3A37">
              <w:rPr>
                <w:rFonts w:ascii="Times New Roman" w:eastAsia="Times New Roman" w:hAnsi="Times New Roman"/>
                <w:bCs/>
                <w:snapToGrid w:val="0"/>
                <w:sz w:val="22"/>
                <w:szCs w:val="22"/>
              </w:rPr>
              <w:t xml:space="preserve">3 </w:t>
            </w:r>
            <w:proofErr w:type="spellStart"/>
            <w:r w:rsidRPr="00BB3A37">
              <w:rPr>
                <w:rFonts w:ascii="Times New Roman" w:eastAsia="Times New Roman" w:hAnsi="Times New Roman"/>
                <w:bCs/>
                <w:snapToGrid w:val="0"/>
                <w:sz w:val="22"/>
                <w:szCs w:val="22"/>
              </w:rPr>
              <w:t>zile</w:t>
            </w:r>
            <w:proofErr w:type="spellEnd"/>
            <w:r w:rsidRPr="00BB3A37">
              <w:rPr>
                <w:rFonts w:ascii="Times New Roman" w:eastAsia="Times New Roman" w:hAnsi="Times New Roman"/>
                <w:bCs/>
                <w:snapToGrid w:val="0"/>
                <w:sz w:val="22"/>
                <w:szCs w:val="22"/>
              </w:rPr>
              <w:t xml:space="preserve">, 12 - 14 </w:t>
            </w:r>
            <w:proofErr w:type="spellStart"/>
            <w:r w:rsidRPr="00BB3A37">
              <w:rPr>
                <w:rFonts w:ascii="Times New Roman" w:eastAsia="Times New Roman" w:hAnsi="Times New Roman"/>
                <w:bCs/>
                <w:snapToGrid w:val="0"/>
                <w:sz w:val="22"/>
                <w:szCs w:val="22"/>
              </w:rPr>
              <w:t>octombrie</w:t>
            </w:r>
            <w:proofErr w:type="spellEnd"/>
            <w:r w:rsidRPr="00BB3A37">
              <w:rPr>
                <w:rFonts w:ascii="Times New Roman" w:eastAsia="Times New Roman" w:hAnsi="Times New Roman"/>
                <w:bCs/>
                <w:snapToGrid w:val="0"/>
                <w:sz w:val="22"/>
                <w:szCs w:val="22"/>
              </w:rPr>
              <w:t xml:space="preserve"> 2025, </w:t>
            </w:r>
            <w:proofErr w:type="spellStart"/>
            <w:r w:rsidRPr="00BB3A37">
              <w:rPr>
                <w:rFonts w:ascii="Times New Roman" w:eastAsia="Times New Roman" w:hAnsi="Times New Roman"/>
                <w:bCs/>
                <w:snapToGrid w:val="0"/>
                <w:sz w:val="22"/>
                <w:szCs w:val="22"/>
              </w:rPr>
              <w:t>în</w:t>
            </w:r>
            <w:proofErr w:type="spellEnd"/>
            <w:r w:rsidRPr="00BB3A37">
              <w:rPr>
                <w:rFonts w:ascii="Times New Roman" w:eastAsia="Times New Roman" w:hAnsi="Times New Roman"/>
                <w:bCs/>
                <w:snapToGrid w:val="0"/>
                <w:sz w:val="22"/>
                <w:szCs w:val="22"/>
              </w:rPr>
              <w:t xml:space="preserve"> </w:t>
            </w:r>
            <w:proofErr w:type="spellStart"/>
            <w:r w:rsidRPr="00BB3A37">
              <w:rPr>
                <w:rFonts w:ascii="Times New Roman" w:eastAsia="Times New Roman" w:hAnsi="Times New Roman"/>
                <w:bCs/>
                <w:snapToGrid w:val="0"/>
                <w:sz w:val="22"/>
                <w:szCs w:val="22"/>
              </w:rPr>
              <w:t>urmatoarele</w:t>
            </w:r>
            <w:proofErr w:type="spellEnd"/>
            <w:r w:rsidRPr="00BB3A37">
              <w:rPr>
                <w:rFonts w:ascii="Times New Roman" w:eastAsia="Times New Roman" w:hAnsi="Times New Roman"/>
                <w:bCs/>
                <w:snapToGrid w:val="0"/>
                <w:sz w:val="22"/>
                <w:szCs w:val="22"/>
              </w:rPr>
              <w:t xml:space="preserve"> intervale </w:t>
            </w:r>
            <w:proofErr w:type="spellStart"/>
            <w:r w:rsidRPr="00BB3A37">
              <w:rPr>
                <w:rFonts w:ascii="Times New Roman" w:eastAsia="Times New Roman" w:hAnsi="Times New Roman"/>
                <w:bCs/>
                <w:snapToGrid w:val="0"/>
                <w:sz w:val="22"/>
                <w:szCs w:val="22"/>
              </w:rPr>
              <w:t>orare</w:t>
            </w:r>
            <w:proofErr w:type="spellEnd"/>
            <w:r w:rsidRPr="00BB3A37">
              <w:rPr>
                <w:rFonts w:ascii="Times New Roman" w:eastAsia="Times New Roman" w:hAnsi="Times New Roman"/>
                <w:bCs/>
                <w:snapToGrid w:val="0"/>
                <w:sz w:val="22"/>
                <w:szCs w:val="22"/>
              </w:rPr>
              <w:t xml:space="preserve"> </w:t>
            </w:r>
            <w:proofErr w:type="spellStart"/>
            <w:r w:rsidRPr="00BB3A37">
              <w:rPr>
                <w:rFonts w:ascii="Times New Roman" w:eastAsia="Times New Roman" w:hAnsi="Times New Roman"/>
                <w:bCs/>
                <w:snapToGrid w:val="0"/>
                <w:sz w:val="22"/>
                <w:szCs w:val="22"/>
              </w:rPr>
              <w:t>și</w:t>
            </w:r>
            <w:proofErr w:type="spellEnd"/>
            <w:r w:rsidRPr="00BB3A37">
              <w:rPr>
                <w:rFonts w:ascii="Times New Roman" w:eastAsia="Times New Roman" w:hAnsi="Times New Roman"/>
                <w:bCs/>
                <w:snapToGrid w:val="0"/>
                <w:sz w:val="22"/>
                <w:szCs w:val="22"/>
              </w:rPr>
              <w:t xml:space="preserve"> </w:t>
            </w:r>
            <w:proofErr w:type="spellStart"/>
            <w:r w:rsidRPr="00BB3A37">
              <w:rPr>
                <w:rFonts w:ascii="Times New Roman" w:eastAsia="Times New Roman" w:hAnsi="Times New Roman"/>
                <w:bCs/>
                <w:snapToGrid w:val="0"/>
                <w:sz w:val="22"/>
                <w:szCs w:val="22"/>
              </w:rPr>
              <w:t>locații</w:t>
            </w:r>
            <w:proofErr w:type="spellEnd"/>
            <w:r w:rsidRPr="00BB3A37">
              <w:rPr>
                <w:rFonts w:ascii="Times New Roman" w:eastAsia="Times New Roman" w:hAnsi="Times New Roman"/>
                <w:bCs/>
                <w:snapToGrid w:val="0"/>
                <w:sz w:val="22"/>
                <w:szCs w:val="22"/>
              </w:rPr>
              <w:t>:</w:t>
            </w:r>
          </w:p>
          <w:p w14:paraId="5564D143" w14:textId="77777777" w:rsidR="00BB3A37" w:rsidRPr="00BB3A37" w:rsidRDefault="00BB3A37" w:rsidP="00BB3A37">
            <w:pPr>
              <w:spacing w:before="100" w:beforeAutospacing="1" w:after="100" w:afterAutospacing="1"/>
              <w:jc w:val="both"/>
              <w:rPr>
                <w:rFonts w:ascii="Times New Roman" w:eastAsia="Times New Roman" w:hAnsi="Times New Roman"/>
                <w:bCs/>
                <w:snapToGrid w:val="0"/>
                <w:sz w:val="22"/>
                <w:szCs w:val="22"/>
              </w:rPr>
            </w:pPr>
            <w:r w:rsidRPr="00BB3A37">
              <w:rPr>
                <w:rFonts w:ascii="Times New Roman" w:eastAsia="Times New Roman" w:hAnsi="Times New Roman"/>
                <w:b/>
                <w:snapToGrid w:val="0"/>
                <w:sz w:val="22"/>
                <w:szCs w:val="22"/>
              </w:rPr>
              <w:t xml:space="preserve">12.10.2025, </w:t>
            </w:r>
            <w:r w:rsidRPr="00BB3A37">
              <w:rPr>
                <w:rFonts w:ascii="Times New Roman" w:eastAsia="Times New Roman" w:hAnsi="Times New Roman"/>
                <w:bCs/>
                <w:snapToGrid w:val="0"/>
                <w:sz w:val="22"/>
                <w:szCs w:val="22"/>
              </w:rPr>
              <w:t xml:space="preserve">12:30 – 14:45 </w:t>
            </w:r>
          </w:p>
          <w:p w14:paraId="17BCC87D" w14:textId="77777777" w:rsidR="00BB3A37" w:rsidRPr="00BB3A37" w:rsidRDefault="00BB3A37" w:rsidP="00BB3A37">
            <w:pPr>
              <w:spacing w:before="100" w:beforeAutospacing="1" w:after="100" w:afterAutospacing="1"/>
              <w:jc w:val="both"/>
              <w:rPr>
                <w:rFonts w:ascii="Times New Roman" w:eastAsia="Times New Roman" w:hAnsi="Times New Roman"/>
                <w:bCs/>
                <w:snapToGrid w:val="0"/>
                <w:sz w:val="22"/>
                <w:szCs w:val="22"/>
              </w:rPr>
            </w:pPr>
            <w:r w:rsidRPr="00BB3A37">
              <w:rPr>
                <w:rFonts w:ascii="Times New Roman" w:eastAsia="Times New Roman" w:hAnsi="Times New Roman"/>
                <w:bCs/>
                <w:snapToGrid w:val="0"/>
                <w:sz w:val="22"/>
                <w:szCs w:val="22"/>
              </w:rPr>
              <w:t xml:space="preserve">la </w:t>
            </w:r>
            <w:proofErr w:type="spellStart"/>
            <w:r w:rsidRPr="00BB3A37">
              <w:rPr>
                <w:rFonts w:ascii="Times New Roman" w:eastAsia="Times New Roman" w:hAnsi="Times New Roman"/>
                <w:bCs/>
                <w:snapToGrid w:val="0"/>
                <w:sz w:val="22"/>
                <w:szCs w:val="22"/>
              </w:rPr>
              <w:t>sediul</w:t>
            </w:r>
            <w:proofErr w:type="spellEnd"/>
            <w:r w:rsidRPr="00BB3A37">
              <w:rPr>
                <w:rFonts w:ascii="Times New Roman" w:eastAsia="Times New Roman" w:hAnsi="Times New Roman"/>
                <w:bCs/>
                <w:snapToGrid w:val="0"/>
                <w:sz w:val="22"/>
                <w:szCs w:val="22"/>
              </w:rPr>
              <w:t xml:space="preserve"> </w:t>
            </w:r>
            <w:proofErr w:type="spellStart"/>
            <w:r w:rsidRPr="00BB3A37">
              <w:rPr>
                <w:rFonts w:ascii="Times New Roman" w:eastAsia="Times New Roman" w:hAnsi="Times New Roman"/>
                <w:bCs/>
                <w:snapToGrid w:val="0"/>
                <w:sz w:val="22"/>
                <w:szCs w:val="22"/>
              </w:rPr>
              <w:t>Palatului</w:t>
            </w:r>
            <w:proofErr w:type="spellEnd"/>
            <w:r w:rsidRPr="00BB3A37">
              <w:rPr>
                <w:rFonts w:ascii="Times New Roman" w:eastAsia="Times New Roman" w:hAnsi="Times New Roman"/>
                <w:bCs/>
                <w:snapToGrid w:val="0"/>
                <w:sz w:val="22"/>
                <w:szCs w:val="22"/>
              </w:rPr>
              <w:t xml:space="preserve"> de </w:t>
            </w:r>
            <w:proofErr w:type="spellStart"/>
            <w:r w:rsidRPr="00BB3A37">
              <w:rPr>
                <w:rFonts w:ascii="Times New Roman" w:eastAsia="Times New Roman" w:hAnsi="Times New Roman"/>
                <w:bCs/>
                <w:snapToGrid w:val="0"/>
                <w:sz w:val="22"/>
                <w:szCs w:val="22"/>
              </w:rPr>
              <w:t>Cultură</w:t>
            </w:r>
            <w:proofErr w:type="spellEnd"/>
            <w:r w:rsidRPr="00BB3A37">
              <w:rPr>
                <w:rFonts w:ascii="Times New Roman" w:eastAsia="Times New Roman" w:hAnsi="Times New Roman"/>
                <w:bCs/>
                <w:snapToGrid w:val="0"/>
                <w:sz w:val="22"/>
                <w:szCs w:val="22"/>
              </w:rPr>
              <w:t xml:space="preserve"> „</w:t>
            </w:r>
            <w:proofErr w:type="spellStart"/>
            <w:proofErr w:type="gramStart"/>
            <w:r w:rsidRPr="00BB3A37">
              <w:rPr>
                <w:rFonts w:ascii="Times New Roman" w:eastAsia="Times New Roman" w:hAnsi="Times New Roman"/>
                <w:bCs/>
                <w:snapToGrid w:val="0"/>
                <w:sz w:val="22"/>
                <w:szCs w:val="22"/>
              </w:rPr>
              <w:t>N.Botgros</w:t>
            </w:r>
            <w:proofErr w:type="spellEnd"/>
            <w:proofErr w:type="gramEnd"/>
            <w:r w:rsidRPr="00BB3A37">
              <w:rPr>
                <w:rFonts w:ascii="Times New Roman" w:eastAsia="Times New Roman" w:hAnsi="Times New Roman"/>
                <w:bCs/>
                <w:snapToGrid w:val="0"/>
                <w:sz w:val="22"/>
                <w:szCs w:val="22"/>
              </w:rPr>
              <w:t xml:space="preserve">” din </w:t>
            </w:r>
            <w:proofErr w:type="spellStart"/>
            <w:r w:rsidRPr="00BB3A37">
              <w:rPr>
                <w:rFonts w:ascii="Times New Roman" w:eastAsia="Times New Roman" w:hAnsi="Times New Roman"/>
                <w:bCs/>
                <w:snapToGrid w:val="0"/>
                <w:sz w:val="22"/>
                <w:szCs w:val="22"/>
              </w:rPr>
              <w:t>Bulevardul</w:t>
            </w:r>
            <w:proofErr w:type="spellEnd"/>
            <w:r w:rsidRPr="00BB3A37">
              <w:rPr>
                <w:rFonts w:ascii="Times New Roman" w:eastAsia="Times New Roman" w:hAnsi="Times New Roman"/>
                <w:bCs/>
                <w:snapToGrid w:val="0"/>
                <w:sz w:val="22"/>
                <w:szCs w:val="22"/>
              </w:rPr>
              <w:t xml:space="preserve"> Victoriei, Cahul, Republica Moldova.</w:t>
            </w:r>
          </w:p>
          <w:p w14:paraId="5EEDC4AC" w14:textId="77777777" w:rsidR="00BB3A37" w:rsidRPr="00BB3A37" w:rsidRDefault="00BB3A37" w:rsidP="00BB3A37">
            <w:pPr>
              <w:spacing w:before="100" w:beforeAutospacing="1" w:after="100" w:afterAutospacing="1"/>
              <w:jc w:val="both"/>
              <w:rPr>
                <w:rFonts w:ascii="Times New Roman" w:eastAsia="Times New Roman" w:hAnsi="Times New Roman"/>
                <w:bCs/>
                <w:snapToGrid w:val="0"/>
                <w:sz w:val="22"/>
                <w:szCs w:val="22"/>
              </w:rPr>
            </w:pPr>
            <w:r w:rsidRPr="00BB3A37">
              <w:rPr>
                <w:rFonts w:ascii="Times New Roman" w:eastAsia="Times New Roman" w:hAnsi="Times New Roman"/>
                <w:b/>
                <w:snapToGrid w:val="0"/>
                <w:sz w:val="22"/>
                <w:szCs w:val="22"/>
              </w:rPr>
              <w:t>13.10.2025</w:t>
            </w:r>
            <w:r w:rsidRPr="00BB3A37">
              <w:rPr>
                <w:rFonts w:ascii="Times New Roman" w:eastAsia="Times New Roman" w:hAnsi="Times New Roman"/>
                <w:bCs/>
                <w:snapToGrid w:val="0"/>
                <w:sz w:val="22"/>
                <w:szCs w:val="22"/>
              </w:rPr>
              <w:t xml:space="preserve">, 12:30 – 14:45, </w:t>
            </w:r>
            <w:proofErr w:type="spellStart"/>
            <w:r w:rsidRPr="00BB3A37">
              <w:rPr>
                <w:rFonts w:ascii="Times New Roman" w:eastAsia="Times New Roman" w:hAnsi="Times New Roman"/>
                <w:bCs/>
                <w:snapToGrid w:val="0"/>
                <w:sz w:val="22"/>
                <w:szCs w:val="22"/>
              </w:rPr>
              <w:t>Sediul</w:t>
            </w:r>
            <w:proofErr w:type="spellEnd"/>
            <w:r w:rsidRPr="00BB3A37">
              <w:rPr>
                <w:rFonts w:ascii="Times New Roman" w:eastAsia="Times New Roman" w:hAnsi="Times New Roman"/>
                <w:bCs/>
                <w:snapToGrid w:val="0"/>
                <w:sz w:val="22"/>
                <w:szCs w:val="22"/>
              </w:rPr>
              <w:t xml:space="preserve"> </w:t>
            </w:r>
            <w:proofErr w:type="spellStart"/>
            <w:r w:rsidRPr="00BB3A37">
              <w:rPr>
                <w:rFonts w:ascii="Times New Roman" w:eastAsia="Times New Roman" w:hAnsi="Times New Roman"/>
                <w:bCs/>
                <w:snapToGrid w:val="0"/>
                <w:sz w:val="22"/>
                <w:szCs w:val="22"/>
              </w:rPr>
              <w:t>Bibliotecii</w:t>
            </w:r>
            <w:proofErr w:type="spellEnd"/>
            <w:r w:rsidRPr="00BB3A37">
              <w:rPr>
                <w:rFonts w:ascii="Times New Roman" w:eastAsia="Times New Roman" w:hAnsi="Times New Roman"/>
                <w:bCs/>
                <w:snapToGrid w:val="0"/>
                <w:sz w:val="22"/>
                <w:szCs w:val="22"/>
              </w:rPr>
              <w:t xml:space="preserve"> Centrale a BM „B. P. HASDEU” din Chișinău, Republica Moldova, </w:t>
            </w:r>
            <w:proofErr w:type="spellStart"/>
            <w:r w:rsidRPr="00BB3A37">
              <w:rPr>
                <w:rFonts w:ascii="Times New Roman" w:eastAsia="Times New Roman" w:hAnsi="Times New Roman"/>
                <w:bCs/>
                <w:snapToGrid w:val="0"/>
                <w:sz w:val="22"/>
                <w:szCs w:val="22"/>
              </w:rPr>
              <w:t>Bulevardul</w:t>
            </w:r>
            <w:proofErr w:type="spellEnd"/>
            <w:r w:rsidRPr="00BB3A37">
              <w:rPr>
                <w:rFonts w:ascii="Times New Roman" w:eastAsia="Times New Roman" w:hAnsi="Times New Roman"/>
                <w:bCs/>
                <w:snapToGrid w:val="0"/>
                <w:sz w:val="22"/>
                <w:szCs w:val="22"/>
              </w:rPr>
              <w:t xml:space="preserve"> Ștefan cel Mare </w:t>
            </w:r>
            <w:proofErr w:type="spellStart"/>
            <w:r w:rsidRPr="00BB3A37">
              <w:rPr>
                <w:rFonts w:ascii="Times New Roman" w:eastAsia="Times New Roman" w:hAnsi="Times New Roman"/>
                <w:bCs/>
                <w:snapToGrid w:val="0"/>
                <w:sz w:val="22"/>
                <w:szCs w:val="22"/>
              </w:rPr>
              <w:t>și</w:t>
            </w:r>
            <w:proofErr w:type="spellEnd"/>
            <w:r w:rsidRPr="00BB3A37">
              <w:rPr>
                <w:rFonts w:ascii="Times New Roman" w:eastAsia="Times New Roman" w:hAnsi="Times New Roman"/>
                <w:bCs/>
                <w:snapToGrid w:val="0"/>
                <w:sz w:val="22"/>
                <w:szCs w:val="22"/>
              </w:rPr>
              <w:t xml:space="preserve"> </w:t>
            </w:r>
            <w:proofErr w:type="spellStart"/>
            <w:r w:rsidRPr="00BB3A37">
              <w:rPr>
                <w:rFonts w:ascii="Times New Roman" w:eastAsia="Times New Roman" w:hAnsi="Times New Roman"/>
                <w:bCs/>
                <w:snapToGrid w:val="0"/>
                <w:sz w:val="22"/>
                <w:szCs w:val="22"/>
              </w:rPr>
              <w:t>Sfînt</w:t>
            </w:r>
            <w:proofErr w:type="spellEnd"/>
            <w:r w:rsidRPr="00BB3A37">
              <w:rPr>
                <w:rFonts w:ascii="Times New Roman" w:eastAsia="Times New Roman" w:hAnsi="Times New Roman"/>
                <w:bCs/>
                <w:snapToGrid w:val="0"/>
                <w:sz w:val="22"/>
                <w:szCs w:val="22"/>
              </w:rPr>
              <w:t xml:space="preserve"> 148, MD-2012, Chișinău, Republica Moldova</w:t>
            </w:r>
          </w:p>
          <w:p w14:paraId="629EE9FA" w14:textId="77777777" w:rsidR="00BB3A37" w:rsidRPr="00BB3A37" w:rsidRDefault="00BB3A37" w:rsidP="00BB3A37">
            <w:pPr>
              <w:spacing w:before="100" w:beforeAutospacing="1" w:after="100" w:afterAutospacing="1"/>
              <w:jc w:val="both"/>
              <w:rPr>
                <w:rFonts w:ascii="Times New Roman" w:hAnsi="Times New Roman"/>
                <w:bCs/>
                <w:snapToGrid w:val="0"/>
                <w:sz w:val="22"/>
                <w:szCs w:val="22"/>
                <w:lang w:val="fr-FR"/>
              </w:rPr>
            </w:pPr>
            <w:r w:rsidRPr="00BB3A37">
              <w:rPr>
                <w:rFonts w:ascii="Times New Roman" w:eastAsia="Times New Roman" w:hAnsi="Times New Roman"/>
                <w:b/>
                <w:snapToGrid w:val="0"/>
                <w:sz w:val="22"/>
                <w:szCs w:val="22"/>
              </w:rPr>
              <w:lastRenderedPageBreak/>
              <w:t>14.10.2025</w:t>
            </w:r>
            <w:r w:rsidRPr="00BB3A37">
              <w:rPr>
                <w:rFonts w:ascii="Times New Roman" w:eastAsia="Times New Roman" w:hAnsi="Times New Roman"/>
                <w:bCs/>
                <w:snapToGrid w:val="0"/>
                <w:sz w:val="22"/>
                <w:szCs w:val="22"/>
              </w:rPr>
              <w:t xml:space="preserve">, 11 – 11:15, </w:t>
            </w:r>
            <w:proofErr w:type="spellStart"/>
            <w:r w:rsidRPr="00BB3A37">
              <w:rPr>
                <w:rFonts w:ascii="Times New Roman" w:eastAsia="Times New Roman" w:hAnsi="Times New Roman"/>
                <w:bCs/>
                <w:snapToGrid w:val="0"/>
                <w:sz w:val="22"/>
                <w:szCs w:val="22"/>
              </w:rPr>
              <w:t>Sediul</w:t>
            </w:r>
            <w:proofErr w:type="spellEnd"/>
            <w:r w:rsidRPr="00BB3A37">
              <w:rPr>
                <w:rFonts w:ascii="Times New Roman" w:eastAsia="Times New Roman" w:hAnsi="Times New Roman"/>
                <w:bCs/>
                <w:snapToGrid w:val="0"/>
                <w:sz w:val="22"/>
                <w:szCs w:val="22"/>
              </w:rPr>
              <w:t xml:space="preserve"> Casei </w:t>
            </w:r>
            <w:r w:rsidRPr="00BB3A37">
              <w:rPr>
                <w:rFonts w:ascii="Times New Roman" w:hAnsi="Times New Roman"/>
                <w:bCs/>
                <w:snapToGrid w:val="0"/>
                <w:sz w:val="22"/>
                <w:szCs w:val="22"/>
                <w:lang w:val="fr-FR"/>
              </w:rPr>
              <w:t xml:space="preserve">de </w:t>
            </w:r>
            <w:proofErr w:type="spellStart"/>
            <w:r w:rsidRPr="00BB3A37">
              <w:rPr>
                <w:rFonts w:ascii="Times New Roman" w:hAnsi="Times New Roman"/>
                <w:bCs/>
                <w:snapToGrid w:val="0"/>
                <w:sz w:val="22"/>
                <w:szCs w:val="22"/>
                <w:lang w:val="fr-FR"/>
              </w:rPr>
              <w:t>Cultură</w:t>
            </w:r>
            <w:proofErr w:type="spellEnd"/>
            <w:r w:rsidRPr="00BB3A37">
              <w:rPr>
                <w:rFonts w:ascii="Times New Roman" w:hAnsi="Times New Roman"/>
                <w:bCs/>
                <w:snapToGrid w:val="0"/>
                <w:sz w:val="22"/>
                <w:szCs w:val="22"/>
                <w:lang w:val="fr-FR"/>
              </w:rPr>
              <w:t xml:space="preserve"> Comrat, Strada </w:t>
            </w:r>
            <w:proofErr w:type="spellStart"/>
            <w:r w:rsidRPr="00BB3A37">
              <w:rPr>
                <w:rFonts w:ascii="Times New Roman" w:hAnsi="Times New Roman"/>
                <w:bCs/>
                <w:snapToGrid w:val="0"/>
                <w:sz w:val="22"/>
                <w:szCs w:val="22"/>
                <w:lang w:val="fr-FR"/>
              </w:rPr>
              <w:t>Lenin</w:t>
            </w:r>
            <w:proofErr w:type="spellEnd"/>
            <w:r w:rsidRPr="00BB3A37">
              <w:rPr>
                <w:rFonts w:ascii="Times New Roman" w:hAnsi="Times New Roman"/>
                <w:bCs/>
                <w:snapToGrid w:val="0"/>
                <w:sz w:val="22"/>
                <w:szCs w:val="22"/>
                <w:lang w:val="fr-FR"/>
              </w:rPr>
              <w:t xml:space="preserve"> 196, Comrat, </w:t>
            </w:r>
            <w:proofErr w:type="spellStart"/>
            <w:r w:rsidRPr="00BB3A37">
              <w:rPr>
                <w:rFonts w:ascii="Times New Roman" w:hAnsi="Times New Roman"/>
                <w:bCs/>
                <w:snapToGrid w:val="0"/>
                <w:sz w:val="22"/>
                <w:szCs w:val="22"/>
                <w:lang w:val="fr-FR"/>
              </w:rPr>
              <w:t>Republica</w:t>
            </w:r>
            <w:proofErr w:type="spellEnd"/>
            <w:r w:rsidRPr="00BB3A37">
              <w:rPr>
                <w:rFonts w:ascii="Times New Roman" w:hAnsi="Times New Roman"/>
                <w:bCs/>
                <w:snapToGrid w:val="0"/>
                <w:sz w:val="22"/>
                <w:szCs w:val="22"/>
                <w:lang w:val="fr-FR"/>
              </w:rPr>
              <w:t xml:space="preserve"> Moldova</w:t>
            </w:r>
          </w:p>
          <w:p w14:paraId="05830074" w14:textId="77777777" w:rsidR="00BB3A37" w:rsidRPr="00BB3A37" w:rsidRDefault="00BB3A37" w:rsidP="00BB3A37">
            <w:pPr>
              <w:spacing w:before="100" w:beforeAutospacing="1" w:after="100" w:afterAutospacing="1"/>
              <w:jc w:val="both"/>
              <w:rPr>
                <w:rFonts w:ascii="Times New Roman" w:eastAsia="Times New Roman" w:hAnsi="Times New Roman"/>
                <w:snapToGrid w:val="0"/>
                <w:sz w:val="22"/>
                <w:szCs w:val="22"/>
              </w:rPr>
            </w:pPr>
            <w:proofErr w:type="spellStart"/>
            <w:r w:rsidRPr="00BB3A37">
              <w:rPr>
                <w:rFonts w:ascii="Times New Roman" w:eastAsia="Times New Roman" w:hAnsi="Times New Roman"/>
                <w:snapToGrid w:val="0"/>
                <w:sz w:val="22"/>
                <w:szCs w:val="22"/>
              </w:rPr>
              <w:t>Număr</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participanți</w:t>
            </w:r>
            <w:proofErr w:type="spellEnd"/>
            <w:r w:rsidRPr="00BB3A37">
              <w:rPr>
                <w:rFonts w:ascii="Times New Roman" w:eastAsia="Times New Roman" w:hAnsi="Times New Roman"/>
                <w:snapToGrid w:val="0"/>
                <w:sz w:val="22"/>
                <w:szCs w:val="22"/>
              </w:rPr>
              <w:t>: 38 pers./zi</w:t>
            </w:r>
          </w:p>
          <w:p w14:paraId="76B7C3D1" w14:textId="77777777" w:rsidR="00BB3A37" w:rsidRPr="00BB3A37" w:rsidRDefault="00BB3A37" w:rsidP="00BB3A37">
            <w:pPr>
              <w:spacing w:before="100" w:beforeAutospacing="1" w:after="100" w:afterAutospacing="1"/>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Tip </w:t>
            </w:r>
            <w:proofErr w:type="spellStart"/>
            <w:r w:rsidRPr="00BB3A37">
              <w:rPr>
                <w:rFonts w:ascii="Times New Roman" w:eastAsia="Times New Roman" w:hAnsi="Times New Roman"/>
                <w:snapToGrid w:val="0"/>
                <w:sz w:val="22"/>
                <w:szCs w:val="22"/>
              </w:rPr>
              <w:t>servire</w:t>
            </w:r>
            <w:proofErr w:type="spellEnd"/>
            <w:r w:rsidRPr="00BB3A37">
              <w:rPr>
                <w:rFonts w:ascii="Times New Roman" w:eastAsia="Times New Roman" w:hAnsi="Times New Roman"/>
                <w:snapToGrid w:val="0"/>
                <w:sz w:val="22"/>
                <w:szCs w:val="22"/>
              </w:rPr>
              <w:t xml:space="preserve"> coffee break: </w:t>
            </w:r>
            <w:proofErr w:type="spellStart"/>
            <w:r w:rsidRPr="00BB3A37">
              <w:rPr>
                <w:rFonts w:ascii="Times New Roman" w:eastAsia="Times New Roman" w:hAnsi="Times New Roman"/>
                <w:snapToGrid w:val="0"/>
                <w:sz w:val="22"/>
                <w:szCs w:val="22"/>
              </w:rPr>
              <w:t>bufet</w:t>
            </w:r>
            <w:proofErr w:type="spellEnd"/>
            <w:r w:rsidRPr="00BB3A37">
              <w:rPr>
                <w:rFonts w:ascii="Times New Roman" w:eastAsia="Times New Roman" w:hAnsi="Times New Roman"/>
                <w:snapToGrid w:val="0"/>
                <w:sz w:val="22"/>
                <w:szCs w:val="22"/>
              </w:rPr>
              <w:t xml:space="preserve"> tip cocktail</w:t>
            </w:r>
          </w:p>
          <w:p w14:paraId="6D2F01CE" w14:textId="77777777" w:rsidR="00BB3A37" w:rsidRPr="00BB3A37" w:rsidRDefault="00BB3A37" w:rsidP="00BB3A37">
            <w:pPr>
              <w:spacing w:before="100" w:beforeAutospacing="1" w:after="100" w:afterAutospacing="1"/>
              <w:jc w:val="both"/>
              <w:rPr>
                <w:rFonts w:ascii="Times New Roman" w:eastAsia="Times New Roman" w:hAnsi="Times New Roman"/>
                <w:snapToGrid w:val="0"/>
                <w:sz w:val="22"/>
                <w:szCs w:val="22"/>
              </w:rPr>
            </w:pPr>
            <w:proofErr w:type="spellStart"/>
            <w:r w:rsidRPr="00BB3A37">
              <w:rPr>
                <w:rFonts w:ascii="Times New Roman" w:eastAsia="Times New Roman" w:hAnsi="Times New Roman"/>
                <w:snapToGrid w:val="0"/>
                <w:sz w:val="22"/>
                <w:szCs w:val="22"/>
              </w:rPr>
              <w:t>Structura</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meniu</w:t>
            </w:r>
            <w:proofErr w:type="spellEnd"/>
            <w:r w:rsidRPr="00BB3A37">
              <w:rPr>
                <w:rFonts w:ascii="Times New Roman" w:eastAsia="Times New Roman" w:hAnsi="Times New Roman"/>
                <w:snapToGrid w:val="0"/>
                <w:sz w:val="22"/>
                <w:szCs w:val="22"/>
              </w:rPr>
              <w:t xml:space="preserve"> coffee break/</w:t>
            </w:r>
            <w:proofErr w:type="spellStart"/>
            <w:r w:rsidRPr="00BB3A37">
              <w:rPr>
                <w:rFonts w:ascii="Times New Roman" w:eastAsia="Times New Roman" w:hAnsi="Times New Roman"/>
                <w:snapToGrid w:val="0"/>
                <w:sz w:val="22"/>
                <w:szCs w:val="22"/>
              </w:rPr>
              <w:t>persoana</w:t>
            </w:r>
            <w:proofErr w:type="spellEnd"/>
            <w:r w:rsidRPr="00BB3A37">
              <w:rPr>
                <w:rFonts w:ascii="Times New Roman" w:eastAsia="Times New Roman" w:hAnsi="Times New Roman"/>
                <w:snapToGrid w:val="0"/>
                <w:sz w:val="22"/>
                <w:szCs w:val="22"/>
              </w:rPr>
              <w:t>/zi:</w:t>
            </w:r>
          </w:p>
          <w:p w14:paraId="3F6520FE" w14:textId="77777777" w:rsidR="00BB3A37" w:rsidRPr="00BB3A37" w:rsidRDefault="00BB3A37" w:rsidP="00BB3A37">
            <w:pPr>
              <w:spacing w:before="100" w:beforeAutospacing="1" w:after="100" w:afterAutospacing="1"/>
              <w:ind w:left="720"/>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cafea</w:t>
            </w:r>
            <w:proofErr w:type="spellEnd"/>
            <w:r w:rsidRPr="00BB3A37">
              <w:rPr>
                <w:rFonts w:ascii="Times New Roman" w:eastAsia="Times New Roman" w:hAnsi="Times New Roman"/>
                <w:snapToGrid w:val="0"/>
                <w:sz w:val="22"/>
                <w:szCs w:val="22"/>
              </w:rPr>
              <w:t xml:space="preserve"> expresso </w:t>
            </w:r>
            <w:proofErr w:type="spellStart"/>
            <w:r w:rsidRPr="00BB3A37">
              <w:rPr>
                <w:rFonts w:ascii="Times New Roman" w:eastAsia="Times New Roman" w:hAnsi="Times New Roman"/>
                <w:snapToGrid w:val="0"/>
                <w:sz w:val="22"/>
                <w:szCs w:val="22"/>
              </w:rPr>
              <w:t>si</w:t>
            </w:r>
            <w:proofErr w:type="spellEnd"/>
            <w:r w:rsidRPr="00BB3A37">
              <w:rPr>
                <w:rFonts w:ascii="Times New Roman" w:eastAsia="Times New Roman" w:hAnsi="Times New Roman"/>
                <w:snapToGrid w:val="0"/>
                <w:sz w:val="22"/>
                <w:szCs w:val="22"/>
              </w:rPr>
              <w:t xml:space="preserve"> cappuccino -x 38 </w:t>
            </w:r>
            <w:proofErr w:type="spellStart"/>
            <w:proofErr w:type="gramStart"/>
            <w:r w:rsidRPr="00BB3A37">
              <w:rPr>
                <w:rFonts w:ascii="Times New Roman" w:eastAsia="Times New Roman" w:hAnsi="Times New Roman"/>
                <w:snapToGrid w:val="0"/>
                <w:sz w:val="22"/>
                <w:szCs w:val="22"/>
              </w:rPr>
              <w:t>persoane</w:t>
            </w:r>
            <w:proofErr w:type="spellEnd"/>
            <w:r w:rsidRPr="00BB3A37">
              <w:rPr>
                <w:rFonts w:ascii="Times New Roman" w:eastAsia="Times New Roman" w:hAnsi="Times New Roman"/>
                <w:snapToGrid w:val="0"/>
                <w:sz w:val="22"/>
                <w:szCs w:val="22"/>
              </w:rPr>
              <w:t>;</w:t>
            </w:r>
            <w:proofErr w:type="gramEnd"/>
          </w:p>
          <w:p w14:paraId="25AF8312" w14:textId="77777777" w:rsidR="00BB3A37" w:rsidRPr="00BB3A37" w:rsidRDefault="00BB3A37" w:rsidP="00BB3A37">
            <w:pPr>
              <w:spacing w:before="100" w:beforeAutospacing="1" w:after="100" w:afterAutospacing="1"/>
              <w:ind w:left="720"/>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ceai</w:t>
            </w:r>
            <w:proofErr w:type="spellEnd"/>
            <w:r w:rsidRPr="00BB3A37">
              <w:rPr>
                <w:rFonts w:ascii="Times New Roman" w:eastAsia="Times New Roman" w:hAnsi="Times New Roman"/>
                <w:snapToGrid w:val="0"/>
                <w:sz w:val="22"/>
                <w:szCs w:val="22"/>
              </w:rPr>
              <w:t xml:space="preserve"> (minim 3 </w:t>
            </w:r>
            <w:proofErr w:type="spellStart"/>
            <w:r w:rsidRPr="00BB3A37">
              <w:rPr>
                <w:rFonts w:ascii="Times New Roman" w:eastAsia="Times New Roman" w:hAnsi="Times New Roman"/>
                <w:snapToGrid w:val="0"/>
                <w:sz w:val="22"/>
                <w:szCs w:val="22"/>
              </w:rPr>
              <w:t>sortimente</w:t>
            </w:r>
            <w:proofErr w:type="spellEnd"/>
            <w:r w:rsidRPr="00BB3A37">
              <w:rPr>
                <w:rFonts w:ascii="Times New Roman" w:eastAsia="Times New Roman" w:hAnsi="Times New Roman"/>
                <w:snapToGrid w:val="0"/>
                <w:sz w:val="22"/>
                <w:szCs w:val="22"/>
              </w:rPr>
              <w:t xml:space="preserve">) </w:t>
            </w:r>
            <w:proofErr w:type="gramStart"/>
            <w:r w:rsidRPr="00BB3A37">
              <w:rPr>
                <w:rFonts w:ascii="Times New Roman" w:eastAsia="Times New Roman" w:hAnsi="Times New Roman"/>
                <w:snapToGrid w:val="0"/>
                <w:sz w:val="22"/>
                <w:szCs w:val="22"/>
              </w:rPr>
              <w:t>-  x</w:t>
            </w:r>
            <w:proofErr w:type="gramEnd"/>
            <w:r w:rsidRPr="00BB3A37">
              <w:rPr>
                <w:rFonts w:ascii="Times New Roman" w:eastAsia="Times New Roman" w:hAnsi="Times New Roman"/>
                <w:snapToGrid w:val="0"/>
                <w:sz w:val="22"/>
                <w:szCs w:val="22"/>
              </w:rPr>
              <w:t xml:space="preserve"> 38 de </w:t>
            </w:r>
            <w:proofErr w:type="spellStart"/>
            <w:proofErr w:type="gramStart"/>
            <w:r w:rsidRPr="00BB3A37">
              <w:rPr>
                <w:rFonts w:ascii="Times New Roman" w:eastAsia="Times New Roman" w:hAnsi="Times New Roman"/>
                <w:snapToGrid w:val="0"/>
                <w:sz w:val="22"/>
                <w:szCs w:val="22"/>
              </w:rPr>
              <w:t>persoane</w:t>
            </w:r>
            <w:proofErr w:type="spellEnd"/>
            <w:r w:rsidRPr="00BB3A37">
              <w:rPr>
                <w:rFonts w:ascii="Times New Roman" w:eastAsia="Times New Roman" w:hAnsi="Times New Roman"/>
                <w:snapToGrid w:val="0"/>
                <w:sz w:val="22"/>
                <w:szCs w:val="22"/>
              </w:rPr>
              <w:t>;</w:t>
            </w:r>
            <w:proofErr w:type="gramEnd"/>
          </w:p>
          <w:p w14:paraId="5944185D" w14:textId="77777777" w:rsidR="00BB3A37" w:rsidRPr="00BB3A37" w:rsidRDefault="00BB3A37" w:rsidP="00BB3A37">
            <w:pPr>
              <w:spacing w:before="100" w:beforeAutospacing="1" w:after="100" w:afterAutospacing="1"/>
              <w:ind w:left="720"/>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zahăr</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alb</w:t>
            </w:r>
            <w:proofErr w:type="spellEnd"/>
            <w:r w:rsidRPr="00BB3A37">
              <w:rPr>
                <w:rFonts w:ascii="Times New Roman" w:eastAsia="Times New Roman" w:hAnsi="Times New Roman"/>
                <w:snapToGrid w:val="0"/>
                <w:sz w:val="22"/>
                <w:szCs w:val="22"/>
              </w:rPr>
              <w:t>/</w:t>
            </w:r>
            <w:proofErr w:type="spellStart"/>
            <w:r w:rsidRPr="00BB3A37">
              <w:rPr>
                <w:rFonts w:ascii="Times New Roman" w:eastAsia="Times New Roman" w:hAnsi="Times New Roman"/>
                <w:snapToGrid w:val="0"/>
                <w:sz w:val="22"/>
                <w:szCs w:val="22"/>
              </w:rPr>
              <w:t>brun</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îndulcitor</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lapte</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condensat</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lămâie</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feliată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miere</w:t>
            </w:r>
            <w:proofErr w:type="spellEnd"/>
            <w:r w:rsidRPr="00BB3A37">
              <w:rPr>
                <w:rFonts w:ascii="Times New Roman" w:eastAsia="Times New Roman" w:hAnsi="Times New Roman"/>
                <w:snapToGrid w:val="0"/>
                <w:sz w:val="22"/>
                <w:szCs w:val="22"/>
              </w:rPr>
              <w:t xml:space="preserve"> de </w:t>
            </w:r>
            <w:proofErr w:type="spellStart"/>
            <w:r w:rsidRPr="00BB3A37">
              <w:rPr>
                <w:rFonts w:ascii="Times New Roman" w:eastAsia="Times New Roman" w:hAnsi="Times New Roman"/>
                <w:snapToGrid w:val="0"/>
                <w:sz w:val="22"/>
                <w:szCs w:val="22"/>
              </w:rPr>
              <w:t>albine</w:t>
            </w:r>
            <w:proofErr w:type="spellEnd"/>
            <w:r w:rsidRPr="00BB3A37">
              <w:rPr>
                <w:rFonts w:ascii="Times New Roman" w:eastAsia="Times New Roman" w:hAnsi="Times New Roman"/>
                <w:snapToGrid w:val="0"/>
                <w:sz w:val="22"/>
                <w:szCs w:val="22"/>
              </w:rPr>
              <w:t xml:space="preserve"> – </w:t>
            </w:r>
            <w:proofErr w:type="spellStart"/>
            <w:proofErr w:type="gramStart"/>
            <w:r w:rsidRPr="00BB3A37">
              <w:rPr>
                <w:rFonts w:ascii="Times New Roman" w:eastAsia="Times New Roman" w:hAnsi="Times New Roman"/>
                <w:snapToGrid w:val="0"/>
                <w:sz w:val="22"/>
                <w:szCs w:val="22"/>
              </w:rPr>
              <w:t>nelimitat</w:t>
            </w:r>
            <w:proofErr w:type="spellEnd"/>
            <w:r w:rsidRPr="00BB3A37">
              <w:rPr>
                <w:rFonts w:ascii="Times New Roman" w:eastAsia="Times New Roman" w:hAnsi="Times New Roman"/>
                <w:snapToGrid w:val="0"/>
                <w:sz w:val="22"/>
                <w:szCs w:val="22"/>
              </w:rPr>
              <w:t>;</w:t>
            </w:r>
            <w:proofErr w:type="gramEnd"/>
          </w:p>
          <w:p w14:paraId="246784EC" w14:textId="77777777" w:rsidR="00BB3A37" w:rsidRPr="00BB3A37" w:rsidRDefault="00BB3A37" w:rsidP="00BB3A37">
            <w:pPr>
              <w:spacing w:before="100" w:beforeAutospacing="1" w:after="100" w:afterAutospacing="1"/>
              <w:ind w:left="720"/>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apă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minerală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carbogazoasă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sticla</w:t>
            </w:r>
            <w:proofErr w:type="spellEnd"/>
            <w:r w:rsidRPr="00BB3A37">
              <w:rPr>
                <w:rFonts w:ascii="Times New Roman" w:eastAsia="Times New Roman" w:hAnsi="Times New Roman"/>
                <w:snapToGrid w:val="0"/>
                <w:sz w:val="22"/>
                <w:szCs w:val="22"/>
              </w:rPr>
              <w:t xml:space="preserve"> 500 ml</w:t>
            </w:r>
          </w:p>
          <w:p w14:paraId="3263231C" w14:textId="77777777" w:rsidR="00BB3A37" w:rsidRPr="00BB3A37" w:rsidRDefault="00BB3A37" w:rsidP="00BB3A37">
            <w:pPr>
              <w:spacing w:before="100" w:beforeAutospacing="1" w:after="100" w:afterAutospacing="1"/>
              <w:ind w:left="720"/>
              <w:jc w:val="both"/>
              <w:rPr>
                <w:rFonts w:ascii="Times New Roman" w:eastAsia="Times New Roman" w:hAnsi="Times New Roman"/>
                <w:snapToGrid w:val="0"/>
                <w:sz w:val="22"/>
                <w:szCs w:val="22"/>
              </w:rPr>
            </w:pPr>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apă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minerală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plată</w:t>
            </w:r>
            <w:proofErr w:type="spellEnd"/>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sticla</w:t>
            </w:r>
            <w:proofErr w:type="spellEnd"/>
            <w:r w:rsidRPr="00BB3A37">
              <w:rPr>
                <w:rFonts w:ascii="Times New Roman" w:eastAsia="Times New Roman" w:hAnsi="Times New Roman"/>
                <w:snapToGrid w:val="0"/>
                <w:sz w:val="22"/>
                <w:szCs w:val="22"/>
              </w:rPr>
              <w:t xml:space="preserve"> 500 ml</w:t>
            </w:r>
          </w:p>
          <w:p w14:paraId="1CD95BDE" w14:textId="65410FE2" w:rsidR="00DC7DDA" w:rsidRPr="00BB3A37" w:rsidRDefault="00BB3A37" w:rsidP="008975D6">
            <w:pPr>
              <w:spacing w:before="100" w:beforeAutospacing="1" w:after="100" w:afterAutospacing="1"/>
              <w:ind w:left="720"/>
              <w:jc w:val="both"/>
              <w:rPr>
                <w:rFonts w:ascii="Times New Roman" w:eastAsia="Times New Roman" w:hAnsi="Times New Roman"/>
                <w:snapToGrid w:val="0"/>
                <w:color w:val="000000"/>
                <w:sz w:val="22"/>
                <w:szCs w:val="22"/>
              </w:rPr>
            </w:pPr>
            <w:r w:rsidRPr="00BB3A37">
              <w:rPr>
                <w:rFonts w:ascii="Times New Roman" w:eastAsia="Times New Roman" w:hAnsi="Times New Roman"/>
                <w:snapToGrid w:val="0"/>
                <w:sz w:val="22"/>
                <w:szCs w:val="22"/>
              </w:rPr>
              <w:t xml:space="preserve">- </w:t>
            </w:r>
            <w:proofErr w:type="spellStart"/>
            <w:r w:rsidRPr="00BB3A37">
              <w:rPr>
                <w:rFonts w:ascii="Times New Roman" w:eastAsia="Times New Roman" w:hAnsi="Times New Roman"/>
                <w:snapToGrid w:val="0"/>
                <w:sz w:val="22"/>
                <w:szCs w:val="22"/>
              </w:rPr>
              <w:t>produse</w:t>
            </w:r>
            <w:proofErr w:type="spellEnd"/>
            <w:r w:rsidRPr="00BB3A37">
              <w:rPr>
                <w:rFonts w:ascii="Times New Roman" w:eastAsia="Times New Roman" w:hAnsi="Times New Roman"/>
                <w:snapToGrid w:val="0"/>
                <w:sz w:val="22"/>
                <w:szCs w:val="22"/>
              </w:rPr>
              <w:t xml:space="preserve"> de </w:t>
            </w:r>
            <w:proofErr w:type="spellStart"/>
            <w:r w:rsidRPr="00BB3A37">
              <w:rPr>
                <w:rFonts w:ascii="Times New Roman" w:eastAsia="Times New Roman" w:hAnsi="Times New Roman"/>
                <w:snapToGrid w:val="0"/>
                <w:sz w:val="22"/>
                <w:szCs w:val="22"/>
              </w:rPr>
              <w:t>patiserie-cofetărie</w:t>
            </w:r>
            <w:proofErr w:type="spellEnd"/>
            <w:r w:rsidRPr="00BB3A37">
              <w:rPr>
                <w:rFonts w:ascii="Times New Roman" w:eastAsia="Times New Roman" w:hAnsi="Times New Roman"/>
                <w:snapToGrid w:val="0"/>
                <w:sz w:val="22"/>
                <w:szCs w:val="22"/>
              </w:rPr>
              <w:t xml:space="preserve">, 150 g (minim 3 </w:t>
            </w:r>
            <w:proofErr w:type="spellStart"/>
            <w:r w:rsidRPr="00BB3A37">
              <w:rPr>
                <w:rFonts w:ascii="Times New Roman" w:eastAsia="Times New Roman" w:hAnsi="Times New Roman"/>
                <w:snapToGrid w:val="0"/>
                <w:sz w:val="22"/>
                <w:szCs w:val="22"/>
              </w:rPr>
              <w:t>sortimente</w:t>
            </w:r>
            <w:proofErr w:type="spellEnd"/>
            <w:r w:rsidRPr="00BB3A37">
              <w:rPr>
                <w:rFonts w:ascii="Times New Roman" w:eastAsia="Times New Roman" w:hAnsi="Times New Roman"/>
                <w:snapToGrid w:val="0"/>
                <w:sz w:val="22"/>
                <w:szCs w:val="22"/>
              </w:rPr>
              <w:t>)</w:t>
            </w:r>
          </w:p>
        </w:tc>
        <w:tc>
          <w:tcPr>
            <w:tcW w:w="4581" w:type="dxa"/>
            <w:tcMar>
              <w:left w:w="57" w:type="dxa"/>
              <w:right w:w="57" w:type="dxa"/>
            </w:tcMar>
          </w:tcPr>
          <w:p w14:paraId="59A60925" w14:textId="77777777" w:rsidR="00DC7DDA" w:rsidRPr="00BB3A37" w:rsidRDefault="00DC7DDA" w:rsidP="00BB3A37">
            <w:pPr>
              <w:spacing w:before="100" w:beforeAutospacing="1" w:after="100" w:afterAutospacing="1"/>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4BF9993D" w:rsidR="004F78DE" w:rsidRPr="00C26D50" w:rsidRDefault="00C26D50" w:rsidP="00FF3B92">
            <w:pPr>
              <w:ind w:right="-65"/>
              <w:rPr>
                <w:rFonts w:ascii="Times New Roman" w:hAnsi="Times New Roman"/>
                <w:color w:val="000000" w:themeColor="text1"/>
                <w:sz w:val="18"/>
                <w:szCs w:val="18"/>
                <w:lang w:eastAsia="ro-RO"/>
              </w:rPr>
            </w:pPr>
            <w:r>
              <w:rPr>
                <w:rFonts w:ascii="Times New Roman" w:hAnsi="Times New Roman"/>
                <w:color w:val="000000" w:themeColor="text1"/>
                <w:sz w:val="18"/>
                <w:szCs w:val="18"/>
                <w:lang w:eastAsia="zh-CN"/>
              </w:rPr>
              <w:t xml:space="preserve">Marian </w:t>
            </w:r>
            <w:r>
              <w:rPr>
                <w:rFonts w:ascii="Times New Roman" w:hAnsi="Times New Roman"/>
                <w:color w:val="000000" w:themeColor="text1"/>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Adjunct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18FFD2A5" w:rsidR="004F78DE" w:rsidRPr="00F6757C" w:rsidRDefault="00BE0EA3" w:rsidP="00FF3B92">
            <w:pPr>
              <w:ind w:right="-65"/>
              <w:rPr>
                <w:rFonts w:ascii="Times New Roman" w:hAnsi="Times New Roman"/>
                <w:noProof/>
                <w:color w:val="000000" w:themeColor="text1"/>
                <w:sz w:val="18"/>
                <w:szCs w:val="18"/>
              </w:rPr>
            </w:pPr>
            <w:r>
              <w:rPr>
                <w:rFonts w:ascii="Times New Roman" w:hAnsi="Times New Roman"/>
                <w:color w:val="000000" w:themeColor="text1"/>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60B44BFD" w:rsidR="004F78DE" w:rsidRPr="00F6757C" w:rsidRDefault="002A0415"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Pr>
                <w:rFonts w:ascii="Times New Roman" w:hAnsi="Times New Roman"/>
                <w:i/>
                <w:iCs/>
                <w:color w:val="000000" w:themeColor="text1"/>
                <w:sz w:val="18"/>
                <w:szCs w:val="18"/>
                <w:lang w:eastAsia="ro-RO"/>
              </w:rPr>
              <w:t>Interimar</w:t>
            </w:r>
            <w:proofErr w:type="spellEnd"/>
            <w:r>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5A15F0"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3ACC5C5A" w:rsidR="005A15F0" w:rsidRPr="00F6757C" w:rsidRDefault="00CE42B0" w:rsidP="005A15F0">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lang w:val="ro-RO"/>
              </w:rPr>
              <w:t>Elena BUJOR</w:t>
            </w:r>
          </w:p>
        </w:tc>
        <w:tc>
          <w:tcPr>
            <w:tcW w:w="5866" w:type="dxa"/>
            <w:tcBorders>
              <w:top w:val="single" w:sz="4" w:space="0" w:color="auto"/>
              <w:left w:val="single" w:sz="4" w:space="0" w:color="auto"/>
              <w:bottom w:val="single" w:sz="4" w:space="0" w:color="auto"/>
              <w:right w:val="single" w:sz="4" w:space="0" w:color="auto"/>
            </w:tcBorders>
          </w:tcPr>
          <w:p w14:paraId="6A5D6E04" w14:textId="046DC999"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r w:rsidR="005A15F0"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566BA27E" w:rsidR="005A15F0" w:rsidRPr="00F6757C" w:rsidRDefault="00CE42B0" w:rsidP="005A15F0">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Georgiana CODITA</w:t>
            </w:r>
          </w:p>
        </w:tc>
        <w:tc>
          <w:tcPr>
            <w:tcW w:w="5866" w:type="dxa"/>
            <w:tcBorders>
              <w:top w:val="single" w:sz="4" w:space="0" w:color="auto"/>
              <w:left w:val="single" w:sz="4" w:space="0" w:color="auto"/>
              <w:bottom w:val="single" w:sz="4" w:space="0" w:color="auto"/>
              <w:right w:val="single" w:sz="4" w:space="0" w:color="auto"/>
            </w:tcBorders>
          </w:tcPr>
          <w:p w14:paraId="790C2E57" w14:textId="3748E999"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r w:rsidR="005A15F0"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60963ECC" w:rsidR="005A15F0" w:rsidRPr="00F6757C" w:rsidRDefault="00CE42B0" w:rsidP="005A15F0">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Marius MITREA</w:t>
            </w:r>
          </w:p>
        </w:tc>
        <w:tc>
          <w:tcPr>
            <w:tcW w:w="5866" w:type="dxa"/>
            <w:tcBorders>
              <w:top w:val="single" w:sz="4" w:space="0" w:color="auto"/>
              <w:left w:val="single" w:sz="4" w:space="0" w:color="auto"/>
              <w:bottom w:val="single" w:sz="4" w:space="0" w:color="auto"/>
              <w:right w:val="single" w:sz="4" w:space="0" w:color="auto"/>
            </w:tcBorders>
          </w:tcPr>
          <w:p w14:paraId="59AA1463" w14:textId="1148D7E6"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r w:rsidR="005A15F0"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5A15F0" w:rsidRPr="00F6757C" w:rsidRDefault="005A15F0" w:rsidP="005A15F0">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42FDC7B8" w:rsidR="005A15F0" w:rsidRPr="00F6757C" w:rsidRDefault="00CE42B0" w:rsidP="005A15F0">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Bogdan NISTOR</w:t>
            </w:r>
          </w:p>
        </w:tc>
        <w:tc>
          <w:tcPr>
            <w:tcW w:w="5866" w:type="dxa"/>
            <w:tcBorders>
              <w:top w:val="single" w:sz="4" w:space="0" w:color="auto"/>
              <w:left w:val="single" w:sz="4" w:space="0" w:color="auto"/>
              <w:bottom w:val="single" w:sz="4" w:space="0" w:color="auto"/>
              <w:right w:val="single" w:sz="4" w:space="0" w:color="auto"/>
            </w:tcBorders>
          </w:tcPr>
          <w:p w14:paraId="7D0AABB5" w14:textId="03F2B7BD"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6A197" w14:textId="77777777" w:rsidR="00F26E8D" w:rsidRDefault="00F26E8D">
      <w:r>
        <w:separator/>
      </w:r>
    </w:p>
  </w:endnote>
  <w:endnote w:type="continuationSeparator" w:id="0">
    <w:p w14:paraId="0D4BBCD9" w14:textId="77777777" w:rsidR="00F26E8D" w:rsidRDefault="00F2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FD44D" w14:textId="77777777" w:rsidR="00F26E8D" w:rsidRDefault="00F26E8D">
      <w:r>
        <w:separator/>
      </w:r>
    </w:p>
  </w:footnote>
  <w:footnote w:type="continuationSeparator" w:id="0">
    <w:p w14:paraId="0D92B1FF" w14:textId="77777777" w:rsidR="00F26E8D" w:rsidRDefault="00F26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13"/>
  </w:num>
  <w:num w:numId="2" w16cid:durableId="1516844349">
    <w:abstractNumId w:val="6"/>
  </w:num>
  <w:num w:numId="3" w16cid:durableId="1788616704">
    <w:abstractNumId w:val="4"/>
  </w:num>
  <w:num w:numId="4" w16cid:durableId="1130515056">
    <w:abstractNumId w:val="11"/>
  </w:num>
  <w:num w:numId="5" w16cid:durableId="415710030">
    <w:abstractNumId w:val="8"/>
  </w:num>
  <w:num w:numId="6" w16cid:durableId="1674530560">
    <w:abstractNumId w:val="9"/>
  </w:num>
  <w:num w:numId="7" w16cid:durableId="1298536151">
    <w:abstractNumId w:val="7"/>
  </w:num>
  <w:num w:numId="8" w16cid:durableId="251818561">
    <w:abstractNumId w:val="14"/>
  </w:num>
  <w:num w:numId="9" w16cid:durableId="1893809318">
    <w:abstractNumId w:val="5"/>
  </w:num>
  <w:num w:numId="10" w16cid:durableId="2049597195">
    <w:abstractNumId w:val="15"/>
  </w:num>
  <w:num w:numId="11" w16cid:durableId="942222013">
    <w:abstractNumId w:val="16"/>
  </w:num>
  <w:num w:numId="12" w16cid:durableId="1946225657">
    <w:abstractNumId w:val="12"/>
  </w:num>
  <w:num w:numId="13" w16cid:durableId="168801610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415"/>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15F0"/>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D5517"/>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3C4F"/>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976"/>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5D6"/>
    <w:rsid w:val="00897649"/>
    <w:rsid w:val="008A4ED9"/>
    <w:rsid w:val="008A6FE0"/>
    <w:rsid w:val="008A7335"/>
    <w:rsid w:val="008B581D"/>
    <w:rsid w:val="008B61F1"/>
    <w:rsid w:val="008C3B1F"/>
    <w:rsid w:val="008C45B6"/>
    <w:rsid w:val="008C54E2"/>
    <w:rsid w:val="008C6506"/>
    <w:rsid w:val="008C6C09"/>
    <w:rsid w:val="008C6E7E"/>
    <w:rsid w:val="008D174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3A37"/>
    <w:rsid w:val="00BB5CD5"/>
    <w:rsid w:val="00BB6CEC"/>
    <w:rsid w:val="00BC460A"/>
    <w:rsid w:val="00BC4660"/>
    <w:rsid w:val="00BC5DC9"/>
    <w:rsid w:val="00BC6C87"/>
    <w:rsid w:val="00BD39E2"/>
    <w:rsid w:val="00BD3CEC"/>
    <w:rsid w:val="00BD5395"/>
    <w:rsid w:val="00BD6432"/>
    <w:rsid w:val="00BE0EA3"/>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6D50"/>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2B0"/>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562F"/>
    <w:rsid w:val="00D6616B"/>
    <w:rsid w:val="00D71F9E"/>
    <w:rsid w:val="00D80963"/>
    <w:rsid w:val="00D82A7A"/>
    <w:rsid w:val="00D84356"/>
    <w:rsid w:val="00D859E1"/>
    <w:rsid w:val="00D90F32"/>
    <w:rsid w:val="00D92E3F"/>
    <w:rsid w:val="00D93113"/>
    <w:rsid w:val="00D94FBD"/>
    <w:rsid w:val="00DA03BF"/>
    <w:rsid w:val="00DA2D86"/>
    <w:rsid w:val="00DA4CC9"/>
    <w:rsid w:val="00DA50E5"/>
    <w:rsid w:val="00DA5ECF"/>
    <w:rsid w:val="00DA7834"/>
    <w:rsid w:val="00DB35FC"/>
    <w:rsid w:val="00DB47BD"/>
    <w:rsid w:val="00DB603E"/>
    <w:rsid w:val="00DB6F86"/>
    <w:rsid w:val="00DC0CD9"/>
    <w:rsid w:val="00DC1C52"/>
    <w:rsid w:val="00DC4272"/>
    <w:rsid w:val="00DC5042"/>
    <w:rsid w:val="00DC7DDA"/>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273D"/>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DF6"/>
    <w:rsid w:val="00F20436"/>
    <w:rsid w:val="00F20E9E"/>
    <w:rsid w:val="00F25C0A"/>
    <w:rsid w:val="00F26E8D"/>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9</Pages>
  <Words>2783</Words>
  <Characters>15867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141</cp:revision>
  <cp:lastPrinted>2025-03-20T06:39:00Z</cp:lastPrinted>
  <dcterms:created xsi:type="dcterms:W3CDTF">2025-01-22T14:23:00Z</dcterms:created>
  <dcterms:modified xsi:type="dcterms:W3CDTF">2025-09-23T07:24:00Z</dcterms:modified>
</cp:coreProperties>
</file>