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0227FB" w:rsidRDefault="005A2F49" w:rsidP="005A2F49">
      <w:pPr>
        <w:jc w:val="center"/>
        <w:rPr>
          <w:rFonts w:ascii="Arial Narrow" w:hAnsi="Arial Narrow"/>
          <w:b/>
          <w:bCs/>
          <w:i/>
          <w:noProof/>
          <w:sz w:val="24"/>
          <w:szCs w:val="24"/>
          <w:lang w:val="it-IT"/>
        </w:rPr>
      </w:pPr>
      <w:r w:rsidRPr="000227FB">
        <w:rPr>
          <w:rFonts w:ascii="Arial Narrow" w:hAnsi="Arial Narrow"/>
          <w:b/>
          <w:bCs/>
          <w:i/>
          <w:noProof/>
          <w:sz w:val="24"/>
          <w:szCs w:val="24"/>
          <w:lang w:val="it-IT"/>
        </w:rPr>
        <w:t>FORMULARE</w:t>
      </w:r>
    </w:p>
    <w:p w14:paraId="6525F184" w14:textId="77777777" w:rsidR="005A2F49" w:rsidRPr="000227FB" w:rsidRDefault="005A2F49" w:rsidP="005A2F49">
      <w:pPr>
        <w:jc w:val="center"/>
        <w:rPr>
          <w:rFonts w:ascii="Arial Narrow" w:hAnsi="Arial Narrow"/>
          <w:b/>
          <w:bCs/>
          <w:i/>
          <w:noProof/>
          <w:sz w:val="24"/>
          <w:szCs w:val="24"/>
          <w:lang w:val="it-IT"/>
        </w:rPr>
      </w:pPr>
    </w:p>
    <w:p w14:paraId="7BAF3B14" w14:textId="77777777" w:rsidR="005A2F49" w:rsidRPr="000227FB" w:rsidRDefault="005A2F49" w:rsidP="005A2F49">
      <w:pPr>
        <w:jc w:val="center"/>
        <w:rPr>
          <w:rFonts w:ascii="Arial Narrow" w:hAnsi="Arial Narrow"/>
          <w:b/>
          <w:bCs/>
          <w:i/>
          <w:noProof/>
          <w:sz w:val="24"/>
          <w:szCs w:val="24"/>
          <w:lang w:val="it-IT"/>
        </w:rPr>
      </w:pPr>
    </w:p>
    <w:p w14:paraId="0C7A5E36" w14:textId="77777777" w:rsidR="005A2F49" w:rsidRPr="000227FB" w:rsidRDefault="005A2F49" w:rsidP="005A2F49">
      <w:pPr>
        <w:jc w:val="center"/>
        <w:rPr>
          <w:rFonts w:ascii="Arial Narrow" w:hAnsi="Arial Narrow"/>
          <w:b/>
          <w:bCs/>
          <w:i/>
          <w:noProof/>
          <w:sz w:val="24"/>
          <w:szCs w:val="24"/>
          <w:lang w:val="it-IT"/>
        </w:rPr>
      </w:pPr>
    </w:p>
    <w:p w14:paraId="4D7CFF7B" w14:textId="77777777" w:rsidR="005A2F49" w:rsidRPr="000227FB" w:rsidRDefault="005A2F49" w:rsidP="005A2F49">
      <w:pPr>
        <w:ind w:left="1416" w:hanging="1416"/>
        <w:rPr>
          <w:rFonts w:ascii="Arial Narrow" w:hAnsi="Arial Narrow"/>
          <w:b/>
          <w:i/>
          <w:noProof/>
          <w:sz w:val="24"/>
          <w:szCs w:val="24"/>
          <w:lang w:val="it-IT"/>
        </w:rPr>
      </w:pPr>
    </w:p>
    <w:p w14:paraId="4F61DE8F" w14:textId="77777777" w:rsidR="005C6311" w:rsidRPr="000227FB" w:rsidRDefault="002345DD" w:rsidP="005C6311">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1</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Formular de ofert</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(propunere</w:t>
      </w:r>
      <w:r w:rsidR="009B67F9" w:rsidRPr="000227FB">
        <w:rPr>
          <w:rFonts w:ascii="Arial Narrow" w:hAnsi="Arial Narrow"/>
          <w:b/>
          <w:i/>
          <w:noProof/>
          <w:sz w:val="24"/>
          <w:szCs w:val="24"/>
          <w:lang w:val="it-IT"/>
        </w:rPr>
        <w:t>a</w:t>
      </w:r>
      <w:r w:rsidRPr="000227FB">
        <w:rPr>
          <w:rFonts w:ascii="Arial Narrow" w:hAnsi="Arial Narrow"/>
          <w:b/>
          <w:i/>
          <w:noProof/>
          <w:sz w:val="24"/>
          <w:szCs w:val="24"/>
          <w:lang w:val="it-IT"/>
        </w:rPr>
        <w:t xml:space="preserve"> financiar</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pentru atribuirea </w:t>
      </w:r>
      <w:r w:rsidR="005C6311" w:rsidRPr="000227FB">
        <w:rPr>
          <w:rFonts w:ascii="Arial Narrow" w:hAnsi="Arial Narrow"/>
          <w:b/>
          <w:i/>
          <w:noProof/>
          <w:sz w:val="24"/>
          <w:szCs w:val="24"/>
          <w:lang w:val="it-IT"/>
        </w:rPr>
        <w:t xml:space="preserve"> contractului</w:t>
      </w:r>
    </w:p>
    <w:p w14:paraId="78A3FBB9" w14:textId="77777777" w:rsidR="002345DD" w:rsidRPr="000227FB" w:rsidRDefault="005C6311"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 </w:t>
      </w:r>
    </w:p>
    <w:p w14:paraId="45FCD800" w14:textId="77777777" w:rsidR="002345DD" w:rsidRPr="000227FB" w:rsidRDefault="002345DD"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2</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Centralizator de preţuri</w:t>
      </w:r>
    </w:p>
    <w:p w14:paraId="0FF75224" w14:textId="77777777" w:rsidR="00D015C8" w:rsidRPr="000227FB" w:rsidRDefault="00D015C8" w:rsidP="002345DD">
      <w:pPr>
        <w:rPr>
          <w:rFonts w:ascii="Arial Narrow" w:hAnsi="Arial Narrow"/>
          <w:b/>
          <w:i/>
          <w:noProof/>
          <w:sz w:val="24"/>
          <w:szCs w:val="24"/>
          <w:lang w:val="it-IT"/>
        </w:rPr>
      </w:pPr>
    </w:p>
    <w:p w14:paraId="1E16F643" w14:textId="77777777" w:rsidR="00D015C8" w:rsidRPr="000227FB" w:rsidRDefault="00256212" w:rsidP="00D015C8">
      <w:pPr>
        <w:ind w:left="1416" w:hanging="1416"/>
        <w:rPr>
          <w:rFonts w:ascii="Arial Narrow" w:hAnsi="Arial Narrow"/>
          <w:b/>
          <w:i/>
          <w:noProof/>
          <w:sz w:val="24"/>
          <w:szCs w:val="24"/>
          <w:lang w:val="it-IT"/>
        </w:rPr>
      </w:pPr>
      <w:r w:rsidRPr="000227FB">
        <w:rPr>
          <w:rFonts w:ascii="Arial Narrow" w:hAnsi="Arial Narrow"/>
          <w:b/>
          <w:i/>
          <w:noProof/>
          <w:sz w:val="24"/>
          <w:szCs w:val="24"/>
          <w:lang w:val="it-IT"/>
        </w:rPr>
        <w:t>Formularul – 3</w:t>
      </w:r>
      <w:r w:rsidR="00D015C8" w:rsidRPr="000227FB">
        <w:rPr>
          <w:rFonts w:ascii="Arial Narrow" w:hAnsi="Arial Narrow"/>
          <w:b/>
          <w:i/>
          <w:noProof/>
          <w:sz w:val="24"/>
          <w:szCs w:val="24"/>
          <w:lang w:val="it-IT"/>
        </w:rPr>
        <w:tab/>
        <w:t>Propunere tehnică pentru atribuirea contractului</w:t>
      </w:r>
    </w:p>
    <w:p w14:paraId="71F2313E" w14:textId="77777777" w:rsidR="00557393" w:rsidRPr="000227FB" w:rsidRDefault="00557393" w:rsidP="00D015C8">
      <w:pPr>
        <w:ind w:left="1416" w:hanging="1416"/>
        <w:rPr>
          <w:rFonts w:ascii="Arial Narrow" w:hAnsi="Arial Narrow"/>
          <w:b/>
          <w:i/>
          <w:noProof/>
          <w:sz w:val="24"/>
          <w:szCs w:val="24"/>
          <w:lang w:val="it-IT"/>
        </w:rPr>
      </w:pPr>
    </w:p>
    <w:p w14:paraId="73580D9C" w14:textId="77777777" w:rsidR="00784B6C" w:rsidRPr="000227FB" w:rsidRDefault="00784B6C" w:rsidP="00784B6C">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4</w:t>
      </w:r>
      <w:r w:rsidRPr="000227FB">
        <w:rPr>
          <w:rFonts w:ascii="Arial Narrow" w:hAnsi="Arial Narrow"/>
          <w:b/>
          <w:i/>
          <w:noProof/>
          <w:sz w:val="24"/>
          <w:szCs w:val="24"/>
          <w:lang w:val="it-IT"/>
        </w:rPr>
        <w:t xml:space="preserve"> Declarație privind sănătatea si securitatea în muncă</w:t>
      </w:r>
    </w:p>
    <w:p w14:paraId="140EFDB4" w14:textId="77777777" w:rsidR="00256212" w:rsidRPr="000227FB" w:rsidRDefault="00256212" w:rsidP="00256212">
      <w:pPr>
        <w:rPr>
          <w:rFonts w:ascii="Arial Narrow" w:hAnsi="Arial Narrow"/>
          <w:b/>
          <w:bCs/>
          <w:i/>
          <w:noProof/>
          <w:sz w:val="24"/>
          <w:szCs w:val="24"/>
          <w:lang w:val="it-IT"/>
        </w:rPr>
      </w:pPr>
    </w:p>
    <w:p w14:paraId="1E27A8C0" w14:textId="77777777" w:rsidR="00256212" w:rsidRPr="000227FB" w:rsidRDefault="00256212" w:rsidP="00256212">
      <w:pPr>
        <w:rPr>
          <w:rFonts w:ascii="Arial Narrow" w:hAnsi="Arial Narrow"/>
          <w:b/>
          <w:i/>
          <w:noProof/>
          <w:sz w:val="24"/>
          <w:szCs w:val="24"/>
          <w:lang w:val="it-IT"/>
        </w:rPr>
      </w:pPr>
      <w:r w:rsidRPr="000227FB">
        <w:rPr>
          <w:rFonts w:ascii="Arial Narrow" w:hAnsi="Arial Narrow"/>
          <w:b/>
          <w:i/>
          <w:noProof/>
          <w:sz w:val="24"/>
          <w:szCs w:val="24"/>
          <w:lang w:val="it-IT"/>
        </w:rPr>
        <w:t>Formularul – 5 Declarație privind conflictul de interese pentru ofertanţi/ ofertanţi asociaţi/ subcontractanţi/terţi susţinători</w:t>
      </w:r>
    </w:p>
    <w:p w14:paraId="728196BA" w14:textId="77777777" w:rsidR="00D015C8" w:rsidRPr="000227FB" w:rsidRDefault="00D015C8" w:rsidP="002345DD">
      <w:pPr>
        <w:rPr>
          <w:rFonts w:ascii="Arial Narrow" w:hAnsi="Arial Narrow"/>
          <w:b/>
          <w:i/>
          <w:noProof/>
          <w:sz w:val="24"/>
          <w:szCs w:val="24"/>
          <w:lang w:val="it-IT"/>
        </w:rPr>
      </w:pPr>
    </w:p>
    <w:p w14:paraId="70805A9F" w14:textId="77777777" w:rsidR="0065266D" w:rsidRPr="000227FB" w:rsidRDefault="0065266D" w:rsidP="002345DD">
      <w:pPr>
        <w:rPr>
          <w:rFonts w:ascii="Arial Narrow" w:hAnsi="Arial Narrow"/>
          <w:b/>
          <w:i/>
          <w:noProof/>
          <w:sz w:val="24"/>
          <w:szCs w:val="24"/>
          <w:lang w:val="it-IT"/>
        </w:rPr>
      </w:pPr>
    </w:p>
    <w:p w14:paraId="07218C1D" w14:textId="77777777" w:rsidR="005A2F49" w:rsidRPr="000227FB" w:rsidRDefault="005A2F49" w:rsidP="005A2F49">
      <w:pPr>
        <w:rPr>
          <w:rFonts w:ascii="Arial Narrow" w:hAnsi="Arial Narrow"/>
          <w:i/>
          <w:noProof/>
          <w:sz w:val="24"/>
          <w:szCs w:val="24"/>
          <w:lang w:val="it-IT"/>
        </w:rPr>
      </w:pPr>
    </w:p>
    <w:p w14:paraId="2D08DBE0" w14:textId="77777777" w:rsidR="002345DD" w:rsidRPr="000227FB" w:rsidRDefault="002345DD" w:rsidP="00E5056B">
      <w:pPr>
        <w:jc w:val="right"/>
        <w:rPr>
          <w:rFonts w:ascii="Arial Narrow" w:hAnsi="Arial Narrow"/>
          <w:i/>
          <w:noProof/>
          <w:sz w:val="24"/>
          <w:szCs w:val="24"/>
          <w:lang w:val="it-IT"/>
        </w:rPr>
      </w:pPr>
    </w:p>
    <w:p w14:paraId="47E7E1B6" w14:textId="77777777" w:rsidR="002345DD" w:rsidRPr="000227FB" w:rsidRDefault="002345DD" w:rsidP="00E5056B">
      <w:pPr>
        <w:jc w:val="right"/>
        <w:rPr>
          <w:rFonts w:ascii="Arial Narrow" w:hAnsi="Arial Narrow"/>
          <w:i/>
          <w:noProof/>
          <w:sz w:val="24"/>
          <w:szCs w:val="24"/>
          <w:lang w:val="it-IT"/>
        </w:rPr>
      </w:pPr>
    </w:p>
    <w:p w14:paraId="25CAEBF2" w14:textId="77777777" w:rsidR="002345DD" w:rsidRPr="000227FB" w:rsidRDefault="002345DD" w:rsidP="00E5056B">
      <w:pPr>
        <w:jc w:val="right"/>
        <w:rPr>
          <w:rFonts w:ascii="Arial Narrow" w:hAnsi="Arial Narrow"/>
          <w:i/>
          <w:noProof/>
          <w:sz w:val="24"/>
          <w:szCs w:val="24"/>
          <w:lang w:val="it-IT"/>
        </w:rPr>
      </w:pPr>
    </w:p>
    <w:p w14:paraId="74CA5ACF" w14:textId="77777777" w:rsidR="002345DD" w:rsidRPr="000227FB" w:rsidRDefault="002345DD" w:rsidP="00E5056B">
      <w:pPr>
        <w:jc w:val="right"/>
        <w:rPr>
          <w:rFonts w:ascii="Arial Narrow" w:hAnsi="Arial Narrow"/>
          <w:i/>
          <w:noProof/>
          <w:sz w:val="24"/>
          <w:szCs w:val="24"/>
          <w:lang w:val="it-IT"/>
        </w:rPr>
      </w:pPr>
    </w:p>
    <w:p w14:paraId="120AA45F" w14:textId="77777777" w:rsidR="002345DD" w:rsidRPr="000227FB" w:rsidRDefault="002345DD" w:rsidP="00E5056B">
      <w:pPr>
        <w:jc w:val="right"/>
        <w:rPr>
          <w:rFonts w:ascii="Arial Narrow" w:hAnsi="Arial Narrow"/>
          <w:i/>
          <w:noProof/>
          <w:sz w:val="24"/>
          <w:szCs w:val="24"/>
          <w:lang w:val="it-IT"/>
        </w:rPr>
      </w:pPr>
    </w:p>
    <w:p w14:paraId="3D509D04" w14:textId="77777777" w:rsidR="002345DD" w:rsidRPr="000227FB" w:rsidRDefault="002345DD" w:rsidP="00E5056B">
      <w:pPr>
        <w:jc w:val="right"/>
        <w:rPr>
          <w:rFonts w:ascii="Arial Narrow" w:hAnsi="Arial Narrow"/>
          <w:i/>
          <w:noProof/>
          <w:sz w:val="24"/>
          <w:szCs w:val="24"/>
          <w:lang w:val="it-IT"/>
        </w:rPr>
      </w:pPr>
    </w:p>
    <w:p w14:paraId="58A46763" w14:textId="77777777" w:rsidR="002345DD" w:rsidRPr="000227FB" w:rsidRDefault="002345DD" w:rsidP="00E5056B">
      <w:pPr>
        <w:jc w:val="right"/>
        <w:rPr>
          <w:rFonts w:ascii="Arial Narrow" w:hAnsi="Arial Narrow"/>
          <w:i/>
          <w:noProof/>
          <w:sz w:val="24"/>
          <w:szCs w:val="24"/>
          <w:lang w:val="it-IT"/>
        </w:rPr>
      </w:pPr>
    </w:p>
    <w:p w14:paraId="361F1F00" w14:textId="77777777" w:rsidR="002345DD" w:rsidRPr="000227FB" w:rsidRDefault="002345DD" w:rsidP="00E5056B">
      <w:pPr>
        <w:jc w:val="right"/>
        <w:rPr>
          <w:rFonts w:ascii="Arial Narrow" w:hAnsi="Arial Narrow"/>
          <w:i/>
          <w:noProof/>
          <w:sz w:val="24"/>
          <w:szCs w:val="24"/>
          <w:lang w:val="it-IT"/>
        </w:rPr>
      </w:pPr>
    </w:p>
    <w:p w14:paraId="62F51B44" w14:textId="77777777" w:rsidR="002345DD" w:rsidRPr="000227FB" w:rsidRDefault="002345DD" w:rsidP="00E5056B">
      <w:pPr>
        <w:jc w:val="right"/>
        <w:rPr>
          <w:rFonts w:ascii="Arial Narrow" w:hAnsi="Arial Narrow"/>
          <w:i/>
          <w:noProof/>
          <w:sz w:val="24"/>
          <w:szCs w:val="24"/>
          <w:lang w:val="it-IT"/>
        </w:rPr>
      </w:pPr>
    </w:p>
    <w:p w14:paraId="7023D87E" w14:textId="77777777" w:rsidR="002345DD" w:rsidRPr="000227FB" w:rsidRDefault="002345DD" w:rsidP="00E5056B">
      <w:pPr>
        <w:jc w:val="right"/>
        <w:rPr>
          <w:rFonts w:ascii="Arial Narrow" w:hAnsi="Arial Narrow"/>
          <w:i/>
          <w:noProof/>
          <w:sz w:val="24"/>
          <w:szCs w:val="24"/>
          <w:lang w:val="it-IT"/>
        </w:rPr>
      </w:pPr>
    </w:p>
    <w:p w14:paraId="2A353CFB" w14:textId="77777777" w:rsidR="002345DD" w:rsidRPr="000227FB" w:rsidRDefault="002345DD" w:rsidP="00E5056B">
      <w:pPr>
        <w:jc w:val="right"/>
        <w:rPr>
          <w:rFonts w:ascii="Arial Narrow" w:hAnsi="Arial Narrow"/>
          <w:i/>
          <w:noProof/>
          <w:sz w:val="24"/>
          <w:szCs w:val="24"/>
          <w:lang w:val="it-IT"/>
        </w:rPr>
      </w:pPr>
    </w:p>
    <w:p w14:paraId="57712F8A" w14:textId="77777777" w:rsidR="002345DD" w:rsidRPr="000227FB" w:rsidRDefault="002345DD" w:rsidP="00E5056B">
      <w:pPr>
        <w:jc w:val="right"/>
        <w:rPr>
          <w:rFonts w:ascii="Arial Narrow" w:hAnsi="Arial Narrow"/>
          <w:i/>
          <w:noProof/>
          <w:sz w:val="24"/>
          <w:szCs w:val="24"/>
          <w:lang w:val="it-IT"/>
        </w:rPr>
      </w:pPr>
    </w:p>
    <w:p w14:paraId="2C39B07A" w14:textId="77777777" w:rsidR="002345DD" w:rsidRPr="000227FB" w:rsidRDefault="002345DD" w:rsidP="00E5056B">
      <w:pPr>
        <w:jc w:val="right"/>
        <w:rPr>
          <w:rFonts w:ascii="Arial Narrow" w:hAnsi="Arial Narrow"/>
          <w:i/>
          <w:noProof/>
          <w:sz w:val="24"/>
          <w:szCs w:val="24"/>
          <w:lang w:val="it-IT"/>
        </w:rPr>
      </w:pPr>
    </w:p>
    <w:p w14:paraId="3C340F03" w14:textId="77777777" w:rsidR="002345DD" w:rsidRPr="000227FB" w:rsidRDefault="002345DD" w:rsidP="00E5056B">
      <w:pPr>
        <w:jc w:val="right"/>
        <w:rPr>
          <w:rFonts w:ascii="Arial Narrow" w:hAnsi="Arial Narrow"/>
          <w:i/>
          <w:noProof/>
          <w:sz w:val="24"/>
          <w:szCs w:val="24"/>
          <w:lang w:val="it-IT"/>
        </w:rPr>
      </w:pPr>
    </w:p>
    <w:p w14:paraId="3430C600" w14:textId="77777777" w:rsidR="002345DD" w:rsidRPr="000227FB" w:rsidRDefault="002345DD" w:rsidP="00E5056B">
      <w:pPr>
        <w:jc w:val="right"/>
        <w:rPr>
          <w:rFonts w:ascii="Arial Narrow" w:hAnsi="Arial Narrow"/>
          <w:i/>
          <w:noProof/>
          <w:sz w:val="24"/>
          <w:szCs w:val="24"/>
          <w:lang w:val="it-IT"/>
        </w:rPr>
      </w:pPr>
    </w:p>
    <w:p w14:paraId="4E28B4A8" w14:textId="77777777" w:rsidR="002345DD" w:rsidRPr="000227FB" w:rsidRDefault="002345DD" w:rsidP="00E5056B">
      <w:pPr>
        <w:jc w:val="right"/>
        <w:rPr>
          <w:rFonts w:ascii="Arial Narrow" w:hAnsi="Arial Narrow"/>
          <w:i/>
          <w:noProof/>
          <w:sz w:val="24"/>
          <w:szCs w:val="24"/>
          <w:lang w:val="it-IT"/>
        </w:rPr>
      </w:pPr>
    </w:p>
    <w:p w14:paraId="0AA775E3" w14:textId="77777777" w:rsidR="002345DD" w:rsidRPr="000227FB" w:rsidRDefault="002345DD" w:rsidP="00E5056B">
      <w:pPr>
        <w:jc w:val="right"/>
        <w:rPr>
          <w:rFonts w:ascii="Arial Narrow" w:hAnsi="Arial Narrow"/>
          <w:i/>
          <w:noProof/>
          <w:sz w:val="24"/>
          <w:szCs w:val="24"/>
          <w:lang w:val="it-IT"/>
        </w:rPr>
      </w:pPr>
    </w:p>
    <w:p w14:paraId="55624BAC" w14:textId="77777777" w:rsidR="002345DD" w:rsidRPr="000227FB" w:rsidRDefault="002345DD" w:rsidP="00E5056B">
      <w:pPr>
        <w:jc w:val="right"/>
        <w:rPr>
          <w:rFonts w:ascii="Arial Narrow" w:hAnsi="Arial Narrow"/>
          <w:i/>
          <w:noProof/>
          <w:sz w:val="24"/>
          <w:szCs w:val="24"/>
          <w:lang w:val="it-IT"/>
        </w:rPr>
      </w:pPr>
    </w:p>
    <w:p w14:paraId="36FDE6E4" w14:textId="77777777" w:rsidR="002345DD" w:rsidRPr="000227FB" w:rsidRDefault="002345DD" w:rsidP="00E5056B">
      <w:pPr>
        <w:jc w:val="right"/>
        <w:rPr>
          <w:rFonts w:ascii="Arial Narrow" w:hAnsi="Arial Narrow"/>
          <w:i/>
          <w:noProof/>
          <w:sz w:val="24"/>
          <w:szCs w:val="24"/>
          <w:lang w:val="it-IT"/>
        </w:rPr>
      </w:pPr>
    </w:p>
    <w:p w14:paraId="458F97C3" w14:textId="77777777" w:rsidR="002345DD" w:rsidRPr="000227FB" w:rsidRDefault="002345DD" w:rsidP="00E5056B">
      <w:pPr>
        <w:jc w:val="right"/>
        <w:rPr>
          <w:rFonts w:ascii="Arial Narrow" w:hAnsi="Arial Narrow"/>
          <w:i/>
          <w:noProof/>
          <w:sz w:val="24"/>
          <w:szCs w:val="24"/>
          <w:lang w:val="it-IT"/>
        </w:rPr>
      </w:pPr>
    </w:p>
    <w:p w14:paraId="30BDF300" w14:textId="77777777" w:rsidR="002345DD" w:rsidRPr="000227FB" w:rsidRDefault="002345DD" w:rsidP="00E5056B">
      <w:pPr>
        <w:jc w:val="right"/>
        <w:rPr>
          <w:rFonts w:ascii="Arial Narrow" w:hAnsi="Arial Narrow"/>
          <w:i/>
          <w:noProof/>
          <w:sz w:val="24"/>
          <w:szCs w:val="24"/>
          <w:lang w:val="it-IT"/>
        </w:rPr>
      </w:pPr>
    </w:p>
    <w:p w14:paraId="022014B4" w14:textId="77777777" w:rsidR="002345DD" w:rsidRPr="000227FB" w:rsidRDefault="002345DD" w:rsidP="00E5056B">
      <w:pPr>
        <w:jc w:val="right"/>
        <w:rPr>
          <w:rFonts w:ascii="Arial Narrow" w:hAnsi="Arial Narrow"/>
          <w:i/>
          <w:noProof/>
          <w:sz w:val="24"/>
          <w:szCs w:val="24"/>
          <w:lang w:val="it-IT"/>
        </w:rPr>
      </w:pPr>
    </w:p>
    <w:p w14:paraId="23C6FEBB" w14:textId="77777777" w:rsidR="002345DD" w:rsidRPr="000227FB" w:rsidRDefault="002345DD" w:rsidP="00E5056B">
      <w:pPr>
        <w:jc w:val="right"/>
        <w:rPr>
          <w:rFonts w:ascii="Arial Narrow" w:hAnsi="Arial Narrow"/>
          <w:i/>
          <w:noProof/>
          <w:sz w:val="24"/>
          <w:szCs w:val="24"/>
          <w:lang w:val="it-IT"/>
        </w:rPr>
      </w:pPr>
    </w:p>
    <w:p w14:paraId="24270E66" w14:textId="77777777" w:rsidR="002345DD" w:rsidRPr="000227FB" w:rsidRDefault="002345DD" w:rsidP="00E5056B">
      <w:pPr>
        <w:jc w:val="right"/>
        <w:rPr>
          <w:rFonts w:ascii="Arial Narrow" w:hAnsi="Arial Narrow"/>
          <w:i/>
          <w:noProof/>
          <w:sz w:val="24"/>
          <w:szCs w:val="24"/>
          <w:lang w:val="it-IT"/>
        </w:rPr>
      </w:pPr>
    </w:p>
    <w:p w14:paraId="09602DF5" w14:textId="77777777" w:rsidR="002345DD" w:rsidRPr="000227FB" w:rsidRDefault="002345DD" w:rsidP="00E5056B">
      <w:pPr>
        <w:jc w:val="right"/>
        <w:rPr>
          <w:rFonts w:ascii="Arial Narrow" w:hAnsi="Arial Narrow"/>
          <w:i/>
          <w:noProof/>
          <w:sz w:val="24"/>
          <w:szCs w:val="24"/>
          <w:lang w:val="it-IT"/>
        </w:rPr>
      </w:pPr>
    </w:p>
    <w:p w14:paraId="49CFCDBF" w14:textId="77777777" w:rsidR="002345DD" w:rsidRPr="000227FB" w:rsidRDefault="002345DD" w:rsidP="00E5056B">
      <w:pPr>
        <w:jc w:val="right"/>
        <w:rPr>
          <w:rFonts w:ascii="Arial Narrow" w:hAnsi="Arial Narrow"/>
          <w:i/>
          <w:noProof/>
          <w:sz w:val="24"/>
          <w:szCs w:val="24"/>
          <w:lang w:val="it-IT"/>
        </w:rPr>
      </w:pPr>
    </w:p>
    <w:p w14:paraId="4414E5A3" w14:textId="77777777" w:rsidR="002345DD" w:rsidRPr="000227FB" w:rsidRDefault="002345DD" w:rsidP="00E5056B">
      <w:pPr>
        <w:jc w:val="right"/>
        <w:rPr>
          <w:rFonts w:ascii="Arial Narrow" w:hAnsi="Arial Narrow"/>
          <w:i/>
          <w:noProof/>
          <w:sz w:val="24"/>
          <w:szCs w:val="24"/>
          <w:lang w:val="it-IT"/>
        </w:rPr>
      </w:pPr>
    </w:p>
    <w:p w14:paraId="70BA8277" w14:textId="77777777" w:rsidR="002345DD" w:rsidRPr="000227FB" w:rsidRDefault="002345DD" w:rsidP="00E5056B">
      <w:pPr>
        <w:jc w:val="right"/>
        <w:rPr>
          <w:rFonts w:ascii="Arial Narrow" w:hAnsi="Arial Narrow"/>
          <w:i/>
          <w:noProof/>
          <w:sz w:val="24"/>
          <w:szCs w:val="24"/>
          <w:lang w:val="it-IT"/>
        </w:rPr>
      </w:pPr>
    </w:p>
    <w:p w14:paraId="3E2C10C8" w14:textId="77777777" w:rsidR="002345DD" w:rsidRPr="000227FB" w:rsidRDefault="002345DD" w:rsidP="00E5056B">
      <w:pPr>
        <w:jc w:val="right"/>
        <w:rPr>
          <w:rFonts w:ascii="Arial Narrow" w:hAnsi="Arial Narrow"/>
          <w:i/>
          <w:noProof/>
          <w:sz w:val="24"/>
          <w:szCs w:val="24"/>
          <w:lang w:val="it-IT"/>
        </w:rPr>
      </w:pPr>
    </w:p>
    <w:p w14:paraId="3B8CA4BE" w14:textId="77777777" w:rsidR="002345DD" w:rsidRPr="000227FB" w:rsidRDefault="002345DD" w:rsidP="00E5056B">
      <w:pPr>
        <w:jc w:val="right"/>
        <w:rPr>
          <w:rFonts w:ascii="Arial Narrow" w:hAnsi="Arial Narrow"/>
          <w:i/>
          <w:noProof/>
          <w:sz w:val="24"/>
          <w:szCs w:val="24"/>
          <w:lang w:val="it-IT"/>
        </w:rPr>
      </w:pPr>
    </w:p>
    <w:p w14:paraId="1D98EFEE" w14:textId="77777777" w:rsidR="002345DD" w:rsidRPr="000227FB" w:rsidRDefault="002345DD" w:rsidP="00E5056B">
      <w:pPr>
        <w:jc w:val="right"/>
        <w:rPr>
          <w:rFonts w:ascii="Arial Narrow" w:hAnsi="Arial Narrow"/>
          <w:i/>
          <w:noProof/>
          <w:sz w:val="24"/>
          <w:szCs w:val="24"/>
          <w:lang w:val="it-IT"/>
        </w:rPr>
      </w:pPr>
    </w:p>
    <w:p w14:paraId="0F394E50" w14:textId="77777777" w:rsidR="002345DD" w:rsidRPr="000227FB" w:rsidRDefault="002345DD" w:rsidP="00E5056B">
      <w:pPr>
        <w:jc w:val="right"/>
        <w:rPr>
          <w:rFonts w:ascii="Arial Narrow" w:hAnsi="Arial Narrow"/>
          <w:i/>
          <w:noProof/>
          <w:sz w:val="24"/>
          <w:szCs w:val="24"/>
          <w:lang w:val="it-IT"/>
        </w:rPr>
      </w:pPr>
    </w:p>
    <w:p w14:paraId="247E062A" w14:textId="77777777" w:rsidR="002345DD" w:rsidRPr="000227FB" w:rsidRDefault="002345DD" w:rsidP="00E5056B">
      <w:pPr>
        <w:jc w:val="right"/>
        <w:rPr>
          <w:rFonts w:ascii="Arial Narrow" w:hAnsi="Arial Narrow"/>
          <w:i/>
          <w:noProof/>
          <w:sz w:val="24"/>
          <w:szCs w:val="24"/>
          <w:lang w:val="it-IT"/>
        </w:rPr>
      </w:pPr>
    </w:p>
    <w:p w14:paraId="11BF4E74" w14:textId="77777777" w:rsidR="002345DD" w:rsidRPr="000227FB" w:rsidRDefault="002345DD" w:rsidP="00E5056B">
      <w:pPr>
        <w:jc w:val="right"/>
        <w:rPr>
          <w:rFonts w:ascii="Arial Narrow" w:hAnsi="Arial Narrow"/>
          <w:i/>
          <w:noProof/>
          <w:sz w:val="24"/>
          <w:szCs w:val="24"/>
          <w:lang w:val="it-IT"/>
        </w:rPr>
      </w:pPr>
    </w:p>
    <w:p w14:paraId="73317FC5" w14:textId="77777777" w:rsidR="002345DD" w:rsidRPr="000227FB" w:rsidRDefault="002345DD" w:rsidP="00E5056B">
      <w:pPr>
        <w:jc w:val="right"/>
        <w:rPr>
          <w:rFonts w:ascii="Arial Narrow" w:hAnsi="Arial Narrow"/>
          <w:i/>
          <w:noProof/>
          <w:sz w:val="24"/>
          <w:szCs w:val="24"/>
          <w:lang w:val="it-IT"/>
        </w:rPr>
      </w:pPr>
    </w:p>
    <w:p w14:paraId="4CFF9B48" w14:textId="77777777" w:rsidR="00BF31FF" w:rsidRPr="000227FB" w:rsidRDefault="00BF31FF" w:rsidP="00BF31FF">
      <w:pPr>
        <w:rPr>
          <w:rFonts w:ascii="Arial Narrow" w:hAnsi="Arial Narrow"/>
          <w:i/>
          <w:noProof/>
          <w:sz w:val="24"/>
          <w:szCs w:val="24"/>
          <w:lang w:val="it-IT"/>
        </w:rPr>
      </w:pPr>
    </w:p>
    <w:p w14:paraId="04F4F699" w14:textId="77777777" w:rsidR="00256212" w:rsidRPr="000227FB" w:rsidRDefault="00256212" w:rsidP="00BF31FF">
      <w:pPr>
        <w:rPr>
          <w:rStyle w:val="PageNumber"/>
          <w:rFonts w:ascii="Arial Narrow" w:hAnsi="Arial Narrow"/>
          <w:b/>
          <w:i/>
          <w:sz w:val="24"/>
          <w:szCs w:val="24"/>
          <w:lang w:val="it-IT"/>
        </w:rPr>
      </w:pPr>
    </w:p>
    <w:p w14:paraId="44A4EC1A" w14:textId="77777777" w:rsidR="00E5056B" w:rsidRPr="000227FB" w:rsidRDefault="00E5056B" w:rsidP="00285ADF">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 xml:space="preserve">FORMULARUL </w:t>
      </w:r>
      <w:r w:rsidR="00AE6FC1" w:rsidRPr="000227FB">
        <w:rPr>
          <w:rStyle w:val="PageNumber"/>
          <w:rFonts w:ascii="Arial Narrow" w:hAnsi="Arial Narrow"/>
          <w:b/>
          <w:i/>
          <w:sz w:val="24"/>
          <w:szCs w:val="24"/>
          <w:lang w:val="it-IT"/>
        </w:rPr>
        <w:t>nr.</w:t>
      </w:r>
      <w:r w:rsidR="00285ADF"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1</w:t>
      </w:r>
    </w:p>
    <w:p w14:paraId="060274D8" w14:textId="77777777" w:rsidR="00E5056B" w:rsidRPr="000227FB" w:rsidRDefault="00E5056B" w:rsidP="00E5056B">
      <w:pPr>
        <w:jc w:val="both"/>
        <w:outlineLvl w:val="0"/>
        <w:rPr>
          <w:rFonts w:ascii="Arial Narrow" w:hAnsi="Arial Narrow"/>
          <w:i/>
          <w:noProof/>
          <w:sz w:val="24"/>
          <w:szCs w:val="24"/>
          <w:lang w:val="it-IT"/>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32F70DF8" w:rsidR="00054DB3" w:rsidRPr="00D17CD2" w:rsidRDefault="00385480" w:rsidP="00D17CD2">
      <w:pPr>
        <w:pStyle w:val="Subtitle"/>
        <w:jc w:val="both"/>
        <w:rPr>
          <w:rFonts w:ascii="Arial Narrow" w:hAnsi="Arial Narrow"/>
          <w:sz w:val="24"/>
          <w:szCs w:val="24"/>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ăm</w:t>
      </w:r>
      <w:r w:rsidR="00D17CD2">
        <w:t> : </w:t>
      </w:r>
      <w:r w:rsidR="00D17CD2">
        <w:rPr>
          <w:rFonts w:ascii="Arial Narrow" w:hAnsi="Arial Narrow" w:cs="Arial"/>
          <w:sz w:val="24"/>
          <w:szCs w:val="24"/>
          <w:lang w:val="it-IT"/>
        </w:rPr>
        <w:t>”</w:t>
      </w:r>
      <w:r w:rsidR="00B62355">
        <w:rPr>
          <w:rFonts w:ascii="Arial Narrow" w:hAnsi="Arial Narrow" w:cs="Arial"/>
          <w:sz w:val="24"/>
          <w:szCs w:val="24"/>
          <w:lang w:val="it-IT"/>
        </w:rPr>
        <w:t>__________________________</w:t>
      </w:r>
      <w:r w:rsidR="00D17CD2">
        <w:rPr>
          <w:rFonts w:ascii="Arial Narrow" w:hAnsi="Arial Narrow" w:cs="Arial"/>
          <w:sz w:val="24"/>
          <w:szCs w:val="24"/>
          <w:lang w:val="it-IT"/>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0227FB" w:rsidRDefault="00E5056B" w:rsidP="00474B7E">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FORMULARUL nr.</w:t>
      </w:r>
      <w:r w:rsidR="003A3A32"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2</w:t>
      </w:r>
    </w:p>
    <w:p w14:paraId="458B14B8"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Operator Economic</w:t>
      </w:r>
    </w:p>
    <w:p w14:paraId="03A6B987"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w:t>
      </w:r>
    </w:p>
    <w:p w14:paraId="2E282BFD"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(denumirea)</w:t>
      </w:r>
    </w:p>
    <w:p w14:paraId="562C4860" w14:textId="77777777" w:rsidR="0045251D" w:rsidRPr="000227FB" w:rsidRDefault="0045251D" w:rsidP="00474B7E">
      <w:pPr>
        <w:jc w:val="both"/>
        <w:rPr>
          <w:rFonts w:ascii="Arial Narrow" w:hAnsi="Arial Narrow"/>
          <w:i/>
          <w:noProof/>
          <w:sz w:val="24"/>
          <w:szCs w:val="24"/>
          <w:lang w:val="it-IT"/>
        </w:rPr>
      </w:pPr>
    </w:p>
    <w:p w14:paraId="7BE15EF1" w14:textId="77777777" w:rsidR="00B27ACD" w:rsidRDefault="00E5056B" w:rsidP="00474B7E">
      <w:pPr>
        <w:ind w:left="720" w:right="1440" w:firstLine="720"/>
        <w:jc w:val="center"/>
        <w:outlineLvl w:val="0"/>
        <w:rPr>
          <w:rFonts w:ascii="Arial Narrow" w:hAnsi="Arial Narrow"/>
          <w:b/>
          <w:bCs/>
          <w:i/>
          <w:sz w:val="24"/>
          <w:szCs w:val="24"/>
          <w:lang w:val="it-IT"/>
        </w:rPr>
      </w:pPr>
      <w:r w:rsidRPr="000227FB">
        <w:rPr>
          <w:rFonts w:ascii="Arial Narrow" w:hAnsi="Arial Narrow"/>
          <w:b/>
          <w:bCs/>
          <w:i/>
          <w:sz w:val="24"/>
          <w:szCs w:val="24"/>
          <w:lang w:val="it-IT"/>
        </w:rPr>
        <w:t xml:space="preserve">CENTRALIZATOR DE PREŢURI </w:t>
      </w:r>
    </w:p>
    <w:p w14:paraId="07D4401F" w14:textId="77777777" w:rsidR="00E033CD" w:rsidRPr="000227FB" w:rsidRDefault="00E033CD" w:rsidP="00474B7E">
      <w:pPr>
        <w:ind w:left="720" w:right="1440" w:firstLine="720"/>
        <w:jc w:val="center"/>
        <w:outlineLvl w:val="0"/>
        <w:rPr>
          <w:rFonts w:ascii="Arial Narrow" w:hAnsi="Arial Narrow"/>
          <w:b/>
          <w:bCs/>
          <w:i/>
          <w:sz w:val="24"/>
          <w:szCs w:val="24"/>
          <w:lang w:val="it-IT"/>
        </w:rPr>
      </w:pPr>
    </w:p>
    <w:p w14:paraId="10043C1D" w14:textId="77777777" w:rsidR="00AC7CAA" w:rsidRPr="000227FB" w:rsidRDefault="00AC7CAA" w:rsidP="00474B7E">
      <w:pPr>
        <w:ind w:left="720" w:right="1440" w:firstLine="720"/>
        <w:jc w:val="center"/>
        <w:outlineLvl w:val="0"/>
        <w:rPr>
          <w:rFonts w:ascii="Arial Narrow" w:hAnsi="Arial Narrow"/>
          <w:b/>
          <w:bCs/>
          <w:i/>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002EA7" w14:paraId="314A99FA" w14:textId="77777777" w:rsidTr="007B367A">
        <w:tc>
          <w:tcPr>
            <w:tcW w:w="534" w:type="dxa"/>
            <w:vAlign w:val="center"/>
          </w:tcPr>
          <w:p w14:paraId="44CC15C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Nr. crt.</w:t>
            </w:r>
          </w:p>
        </w:tc>
        <w:tc>
          <w:tcPr>
            <w:tcW w:w="2341" w:type="dxa"/>
            <w:vAlign w:val="center"/>
          </w:tcPr>
          <w:p w14:paraId="646C15AF"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Denumirea serviciului</w:t>
            </w:r>
          </w:p>
        </w:tc>
        <w:tc>
          <w:tcPr>
            <w:tcW w:w="630" w:type="dxa"/>
            <w:vAlign w:val="center"/>
          </w:tcPr>
          <w:p w14:paraId="2188C2B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81" w:type="dxa"/>
            <w:vAlign w:val="center"/>
          </w:tcPr>
          <w:p w14:paraId="16A31F7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7B367A">
        <w:tc>
          <w:tcPr>
            <w:tcW w:w="534" w:type="dxa"/>
            <w:vAlign w:val="center"/>
          </w:tcPr>
          <w:p w14:paraId="1601D64D"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2341" w:type="dxa"/>
            <w:vAlign w:val="center"/>
          </w:tcPr>
          <w:p w14:paraId="5F871094"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630" w:type="dxa"/>
            <w:vAlign w:val="center"/>
          </w:tcPr>
          <w:p w14:paraId="5B93D7F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81" w:type="dxa"/>
            <w:vAlign w:val="center"/>
          </w:tcPr>
          <w:p w14:paraId="51D1865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6A317F12"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r w:rsidR="00B61017">
              <w:rPr>
                <w:rFonts w:ascii="Times New Roman" w:eastAsia="Calibri" w:hAnsi="Times New Roman"/>
                <w:b/>
                <w:iCs/>
                <w:sz w:val="22"/>
                <w:szCs w:val="22"/>
                <w:lang w:val="ro-RO"/>
              </w:rPr>
              <w:t>11</w:t>
            </w:r>
            <w:r w:rsidRPr="00002EA7">
              <w:rPr>
                <w:rFonts w:ascii="Times New Roman" w:eastAsia="Calibri" w:hAnsi="Times New Roman"/>
                <w:b/>
                <w:iCs/>
                <w:sz w:val="22"/>
                <w:szCs w:val="22"/>
                <w:lang w:val="ro-RO"/>
              </w:rPr>
              <w:t>%</w:t>
            </w:r>
          </w:p>
        </w:tc>
        <w:tc>
          <w:tcPr>
            <w:tcW w:w="1530" w:type="dxa"/>
            <w:vAlign w:val="center"/>
          </w:tcPr>
          <w:p w14:paraId="07EC91E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B61017" w:rsidRPr="00662BD3" w14:paraId="0CB0308A" w14:textId="77777777" w:rsidTr="007B367A">
        <w:trPr>
          <w:trHeight w:val="635"/>
        </w:trPr>
        <w:tc>
          <w:tcPr>
            <w:tcW w:w="534" w:type="dxa"/>
            <w:vAlign w:val="center"/>
          </w:tcPr>
          <w:p w14:paraId="34C1896A" w14:textId="77777777" w:rsidR="00B61017" w:rsidRPr="00002EA7" w:rsidRDefault="00B61017" w:rsidP="00B61017">
            <w:pPr>
              <w:pStyle w:val="ListParagraph"/>
              <w:numPr>
                <w:ilvl w:val="0"/>
                <w:numId w:val="22"/>
              </w:numPr>
              <w:jc w:val="center"/>
              <w:rPr>
                <w:rFonts w:eastAsia="Calibri"/>
                <w:b/>
                <w:iCs/>
                <w:sz w:val="22"/>
                <w:szCs w:val="22"/>
                <w:lang w:val="ro-RO"/>
              </w:rPr>
            </w:pPr>
          </w:p>
        </w:tc>
        <w:tc>
          <w:tcPr>
            <w:tcW w:w="2341" w:type="dxa"/>
            <w:vAlign w:val="center"/>
          </w:tcPr>
          <w:p w14:paraId="7FC1816B" w14:textId="7A5BB752" w:rsidR="00B61017" w:rsidRPr="00B61017" w:rsidRDefault="00B61017" w:rsidP="00B61017">
            <w:pPr>
              <w:rPr>
                <w:rFonts w:ascii="Times New Roman" w:hAnsi="Times New Roman"/>
                <w:sz w:val="24"/>
                <w:szCs w:val="24"/>
                <w:lang w:val="ro-RO"/>
              </w:rPr>
            </w:pPr>
            <w:proofErr w:type="spellStart"/>
            <w:r w:rsidRPr="00B61017">
              <w:rPr>
                <w:rFonts w:ascii="Times New Roman" w:hAnsi="Times New Roman"/>
                <w:sz w:val="24"/>
                <w:szCs w:val="24"/>
              </w:rPr>
              <w:t>Servicii</w:t>
            </w:r>
            <w:proofErr w:type="spellEnd"/>
            <w:r w:rsidRPr="00B61017">
              <w:rPr>
                <w:rFonts w:ascii="Times New Roman" w:hAnsi="Times New Roman"/>
                <w:sz w:val="24"/>
                <w:szCs w:val="24"/>
              </w:rPr>
              <w:t xml:space="preserve"> de </w:t>
            </w:r>
            <w:proofErr w:type="spellStart"/>
            <w:r w:rsidRPr="00B61017">
              <w:rPr>
                <w:rFonts w:ascii="Times New Roman" w:hAnsi="Times New Roman"/>
                <w:sz w:val="24"/>
                <w:szCs w:val="24"/>
              </w:rPr>
              <w:t>cazare</w:t>
            </w:r>
            <w:proofErr w:type="spellEnd"/>
            <w:r w:rsidRPr="00B61017">
              <w:rPr>
                <w:rFonts w:ascii="Times New Roman" w:hAnsi="Times New Roman"/>
                <w:sz w:val="24"/>
                <w:szCs w:val="24"/>
              </w:rPr>
              <w:t>, 30 pers x 5 nopți</w:t>
            </w:r>
          </w:p>
        </w:tc>
        <w:tc>
          <w:tcPr>
            <w:tcW w:w="630" w:type="dxa"/>
            <w:vAlign w:val="center"/>
          </w:tcPr>
          <w:p w14:paraId="3D8EE4E0" w14:textId="565A31ED" w:rsidR="00B61017" w:rsidRPr="00072242" w:rsidRDefault="00B61017" w:rsidP="00B61017">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Serv</w:t>
            </w:r>
          </w:p>
        </w:tc>
        <w:tc>
          <w:tcPr>
            <w:tcW w:w="1281" w:type="dxa"/>
            <w:vAlign w:val="center"/>
          </w:tcPr>
          <w:p w14:paraId="2DEF3AB8" w14:textId="26003FF2" w:rsidR="00B61017" w:rsidRPr="00072242" w:rsidRDefault="002B68BB" w:rsidP="00B61017">
            <w:pPr>
              <w:spacing w:line="276" w:lineRule="auto"/>
              <w:jc w:val="center"/>
              <w:rPr>
                <w:rFonts w:ascii="Times New Roman" w:hAnsi="Times New Roman"/>
                <w:color w:val="000000"/>
                <w:sz w:val="22"/>
                <w:szCs w:val="22"/>
                <w:lang w:val="it-IT" w:eastAsia="ar-SA"/>
              </w:rPr>
            </w:pPr>
            <w:r>
              <w:rPr>
                <w:rFonts w:ascii="Times New Roman" w:hAnsi="Times New Roman"/>
                <w:color w:val="000000"/>
                <w:sz w:val="22"/>
                <w:szCs w:val="22"/>
                <w:lang w:val="it-IT" w:eastAsia="ar-SA"/>
              </w:rPr>
              <w:t>150</w:t>
            </w:r>
          </w:p>
        </w:tc>
        <w:tc>
          <w:tcPr>
            <w:tcW w:w="1418" w:type="dxa"/>
            <w:vAlign w:val="center"/>
          </w:tcPr>
          <w:p w14:paraId="4DAC7A69" w14:textId="761A0381" w:rsidR="00B61017" w:rsidRPr="00002EA7" w:rsidRDefault="00B61017" w:rsidP="00B61017">
            <w:pPr>
              <w:overflowPunct/>
              <w:autoSpaceDE/>
              <w:autoSpaceDN/>
              <w:adjustRightInd/>
              <w:textAlignment w:val="auto"/>
              <w:rPr>
                <w:rFonts w:ascii="Times New Roman" w:eastAsia="Calibri" w:hAnsi="Times New Roman"/>
                <w:sz w:val="22"/>
                <w:szCs w:val="22"/>
                <w:lang w:val="ro-RO"/>
              </w:rPr>
            </w:pPr>
          </w:p>
        </w:tc>
        <w:tc>
          <w:tcPr>
            <w:tcW w:w="1315" w:type="dxa"/>
            <w:vAlign w:val="center"/>
          </w:tcPr>
          <w:p w14:paraId="6CE0F89D" w14:textId="0B59262B" w:rsidR="00B61017" w:rsidRPr="00002EA7" w:rsidRDefault="00B61017" w:rsidP="00B61017">
            <w:pPr>
              <w:overflowPunct/>
              <w:autoSpaceDE/>
              <w:autoSpaceDN/>
              <w:adjustRightInd/>
              <w:textAlignment w:val="auto"/>
              <w:rPr>
                <w:rFonts w:ascii="Times New Roman" w:eastAsia="Calibri" w:hAnsi="Times New Roman"/>
                <w:sz w:val="22"/>
                <w:szCs w:val="22"/>
                <w:lang w:val="ro-RO"/>
              </w:rPr>
            </w:pPr>
          </w:p>
        </w:tc>
        <w:tc>
          <w:tcPr>
            <w:tcW w:w="1440" w:type="dxa"/>
            <w:vAlign w:val="center"/>
          </w:tcPr>
          <w:p w14:paraId="0DAEA383" w14:textId="374C760A" w:rsidR="00B61017" w:rsidRPr="00002EA7" w:rsidRDefault="00B61017" w:rsidP="00B61017">
            <w:pPr>
              <w:overflowPunct/>
              <w:autoSpaceDE/>
              <w:autoSpaceDN/>
              <w:adjustRightInd/>
              <w:textAlignment w:val="auto"/>
              <w:rPr>
                <w:rFonts w:ascii="Times New Roman" w:eastAsia="Calibri" w:hAnsi="Times New Roman"/>
                <w:sz w:val="22"/>
                <w:szCs w:val="22"/>
                <w:lang w:val="ro-RO"/>
              </w:rPr>
            </w:pPr>
          </w:p>
        </w:tc>
        <w:tc>
          <w:tcPr>
            <w:tcW w:w="1530" w:type="dxa"/>
            <w:vAlign w:val="center"/>
          </w:tcPr>
          <w:p w14:paraId="7FC39175" w14:textId="028EB1ED" w:rsidR="00B61017" w:rsidRPr="00002EA7" w:rsidRDefault="00B61017" w:rsidP="00B61017">
            <w:pPr>
              <w:overflowPunct/>
              <w:autoSpaceDE/>
              <w:autoSpaceDN/>
              <w:adjustRightInd/>
              <w:textAlignment w:val="auto"/>
              <w:rPr>
                <w:rFonts w:ascii="Times New Roman" w:eastAsia="Calibri" w:hAnsi="Times New Roman"/>
                <w:sz w:val="22"/>
                <w:szCs w:val="22"/>
                <w:lang w:val="ro-RO"/>
              </w:rPr>
            </w:pPr>
          </w:p>
        </w:tc>
      </w:tr>
      <w:tr w:rsidR="00B61017" w:rsidRPr="00662BD3" w14:paraId="47524B7F" w14:textId="77777777" w:rsidTr="007B367A">
        <w:trPr>
          <w:trHeight w:val="635"/>
        </w:trPr>
        <w:tc>
          <w:tcPr>
            <w:tcW w:w="534" w:type="dxa"/>
            <w:vAlign w:val="center"/>
          </w:tcPr>
          <w:p w14:paraId="56F69ED7" w14:textId="77777777" w:rsidR="00B61017" w:rsidRPr="00002EA7" w:rsidRDefault="00B61017" w:rsidP="00B61017">
            <w:pPr>
              <w:pStyle w:val="ListParagraph"/>
              <w:numPr>
                <w:ilvl w:val="0"/>
                <w:numId w:val="22"/>
              </w:numPr>
              <w:jc w:val="center"/>
              <w:rPr>
                <w:rFonts w:eastAsia="Calibri"/>
                <w:b/>
                <w:iCs/>
                <w:sz w:val="22"/>
                <w:szCs w:val="22"/>
                <w:lang w:val="ro-RO"/>
              </w:rPr>
            </w:pPr>
          </w:p>
        </w:tc>
        <w:tc>
          <w:tcPr>
            <w:tcW w:w="2341" w:type="dxa"/>
            <w:vAlign w:val="center"/>
          </w:tcPr>
          <w:p w14:paraId="4E388B33" w14:textId="2B94AF0A" w:rsidR="00B61017" w:rsidRPr="00B61017" w:rsidRDefault="00B61017" w:rsidP="00B61017">
            <w:pPr>
              <w:rPr>
                <w:rFonts w:ascii="Times New Roman" w:hAnsi="Times New Roman"/>
                <w:sz w:val="24"/>
                <w:szCs w:val="24"/>
                <w:lang w:val="ro-RO"/>
              </w:rPr>
            </w:pPr>
            <w:proofErr w:type="spellStart"/>
            <w:r w:rsidRPr="00B61017">
              <w:rPr>
                <w:rFonts w:ascii="Times New Roman" w:hAnsi="Times New Roman"/>
                <w:sz w:val="24"/>
                <w:szCs w:val="24"/>
              </w:rPr>
              <w:t>Servicii</w:t>
            </w:r>
            <w:proofErr w:type="spellEnd"/>
            <w:r w:rsidRPr="00B61017">
              <w:rPr>
                <w:rFonts w:ascii="Times New Roman" w:hAnsi="Times New Roman"/>
                <w:sz w:val="24"/>
                <w:szCs w:val="24"/>
              </w:rPr>
              <w:t xml:space="preserve"> </w:t>
            </w:r>
            <w:proofErr w:type="spellStart"/>
            <w:r w:rsidRPr="00B61017">
              <w:rPr>
                <w:rFonts w:ascii="Times New Roman" w:hAnsi="Times New Roman"/>
                <w:sz w:val="24"/>
                <w:szCs w:val="24"/>
              </w:rPr>
              <w:t>servire</w:t>
            </w:r>
            <w:proofErr w:type="spellEnd"/>
            <w:r w:rsidRPr="00B61017">
              <w:rPr>
                <w:rFonts w:ascii="Times New Roman" w:hAnsi="Times New Roman"/>
                <w:sz w:val="24"/>
                <w:szCs w:val="24"/>
              </w:rPr>
              <w:t xml:space="preserve"> </w:t>
            </w:r>
            <w:proofErr w:type="spellStart"/>
            <w:r w:rsidRPr="00B61017">
              <w:rPr>
                <w:rFonts w:ascii="Times New Roman" w:hAnsi="Times New Roman"/>
                <w:sz w:val="24"/>
                <w:szCs w:val="24"/>
              </w:rPr>
              <w:t>masă</w:t>
            </w:r>
            <w:proofErr w:type="spellEnd"/>
            <w:r w:rsidRPr="00B61017">
              <w:rPr>
                <w:rFonts w:ascii="Times New Roman" w:hAnsi="Times New Roman"/>
                <w:sz w:val="24"/>
                <w:szCs w:val="24"/>
              </w:rPr>
              <w:t xml:space="preserve"> </w:t>
            </w:r>
            <w:proofErr w:type="spellStart"/>
            <w:r w:rsidRPr="00B61017">
              <w:rPr>
                <w:rFonts w:ascii="Times New Roman" w:hAnsi="Times New Roman"/>
                <w:sz w:val="24"/>
                <w:szCs w:val="24"/>
              </w:rPr>
              <w:t>prânz</w:t>
            </w:r>
            <w:proofErr w:type="spellEnd"/>
            <w:r w:rsidRPr="00B61017">
              <w:rPr>
                <w:rFonts w:ascii="Times New Roman" w:hAnsi="Times New Roman"/>
                <w:sz w:val="24"/>
                <w:szCs w:val="24"/>
              </w:rPr>
              <w:t xml:space="preserve"> </w:t>
            </w:r>
            <w:proofErr w:type="spellStart"/>
            <w:r w:rsidRPr="00B61017">
              <w:rPr>
                <w:rFonts w:ascii="Times New Roman" w:hAnsi="Times New Roman"/>
                <w:sz w:val="24"/>
                <w:szCs w:val="24"/>
              </w:rPr>
              <w:t>și</w:t>
            </w:r>
            <w:proofErr w:type="spellEnd"/>
            <w:r w:rsidRPr="00B61017">
              <w:rPr>
                <w:rFonts w:ascii="Times New Roman" w:hAnsi="Times New Roman"/>
                <w:sz w:val="24"/>
                <w:szCs w:val="24"/>
              </w:rPr>
              <w:t xml:space="preserve"> </w:t>
            </w:r>
            <w:proofErr w:type="spellStart"/>
            <w:r w:rsidRPr="00B61017">
              <w:rPr>
                <w:rFonts w:ascii="Times New Roman" w:hAnsi="Times New Roman"/>
                <w:sz w:val="24"/>
                <w:szCs w:val="24"/>
              </w:rPr>
              <w:t>cină</w:t>
            </w:r>
            <w:proofErr w:type="spellEnd"/>
            <w:r w:rsidRPr="00B61017">
              <w:rPr>
                <w:rFonts w:ascii="Times New Roman" w:hAnsi="Times New Roman"/>
                <w:sz w:val="24"/>
                <w:szCs w:val="24"/>
              </w:rPr>
              <w:t>, 30 pers x 6 zile</w:t>
            </w:r>
          </w:p>
        </w:tc>
        <w:tc>
          <w:tcPr>
            <w:tcW w:w="630" w:type="dxa"/>
            <w:vAlign w:val="center"/>
          </w:tcPr>
          <w:p w14:paraId="6A410F59" w14:textId="2208A0DA" w:rsidR="00B61017" w:rsidRPr="00072242" w:rsidRDefault="00B61017" w:rsidP="00B61017">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serv</w:t>
            </w:r>
          </w:p>
        </w:tc>
        <w:tc>
          <w:tcPr>
            <w:tcW w:w="1281" w:type="dxa"/>
            <w:vAlign w:val="center"/>
          </w:tcPr>
          <w:p w14:paraId="5CF6B1C8" w14:textId="7019D136" w:rsidR="00B61017" w:rsidRPr="00072242" w:rsidRDefault="002B68BB" w:rsidP="00B61017">
            <w:pPr>
              <w:spacing w:line="276" w:lineRule="auto"/>
              <w:jc w:val="center"/>
              <w:rPr>
                <w:rFonts w:ascii="Times New Roman" w:hAnsi="Times New Roman"/>
                <w:color w:val="000000"/>
                <w:sz w:val="22"/>
                <w:szCs w:val="22"/>
                <w:lang w:val="it-IT" w:eastAsia="ar-SA"/>
              </w:rPr>
            </w:pPr>
            <w:r>
              <w:rPr>
                <w:rFonts w:ascii="Times New Roman" w:hAnsi="Times New Roman"/>
                <w:color w:val="000000"/>
                <w:sz w:val="22"/>
                <w:szCs w:val="22"/>
                <w:lang w:val="it-IT" w:eastAsia="ar-SA"/>
              </w:rPr>
              <w:t>180</w:t>
            </w:r>
          </w:p>
        </w:tc>
        <w:tc>
          <w:tcPr>
            <w:tcW w:w="1418" w:type="dxa"/>
            <w:vAlign w:val="center"/>
          </w:tcPr>
          <w:p w14:paraId="7F0F276F" w14:textId="77777777" w:rsidR="00B61017" w:rsidRPr="00002EA7" w:rsidRDefault="00B61017" w:rsidP="00B61017">
            <w:pPr>
              <w:overflowPunct/>
              <w:autoSpaceDE/>
              <w:autoSpaceDN/>
              <w:adjustRightInd/>
              <w:textAlignment w:val="auto"/>
              <w:rPr>
                <w:rFonts w:ascii="Times New Roman" w:eastAsia="Calibri" w:hAnsi="Times New Roman"/>
                <w:sz w:val="22"/>
                <w:szCs w:val="22"/>
                <w:lang w:val="ro-RO"/>
              </w:rPr>
            </w:pPr>
          </w:p>
        </w:tc>
        <w:tc>
          <w:tcPr>
            <w:tcW w:w="1315" w:type="dxa"/>
            <w:vAlign w:val="center"/>
          </w:tcPr>
          <w:p w14:paraId="0368CF1B" w14:textId="77777777" w:rsidR="00B61017" w:rsidRPr="00002EA7" w:rsidRDefault="00B61017" w:rsidP="00B61017">
            <w:pPr>
              <w:overflowPunct/>
              <w:autoSpaceDE/>
              <w:autoSpaceDN/>
              <w:adjustRightInd/>
              <w:textAlignment w:val="auto"/>
              <w:rPr>
                <w:rFonts w:ascii="Times New Roman" w:eastAsia="Calibri" w:hAnsi="Times New Roman"/>
                <w:sz w:val="22"/>
                <w:szCs w:val="22"/>
                <w:lang w:val="ro-RO"/>
              </w:rPr>
            </w:pPr>
          </w:p>
        </w:tc>
        <w:tc>
          <w:tcPr>
            <w:tcW w:w="1440" w:type="dxa"/>
            <w:vAlign w:val="center"/>
          </w:tcPr>
          <w:p w14:paraId="66DDE2FF" w14:textId="77777777" w:rsidR="00B61017" w:rsidRPr="00002EA7" w:rsidRDefault="00B61017" w:rsidP="00B61017">
            <w:pPr>
              <w:overflowPunct/>
              <w:autoSpaceDE/>
              <w:autoSpaceDN/>
              <w:adjustRightInd/>
              <w:textAlignment w:val="auto"/>
              <w:rPr>
                <w:rFonts w:ascii="Times New Roman" w:eastAsia="Calibri" w:hAnsi="Times New Roman"/>
                <w:sz w:val="22"/>
                <w:szCs w:val="22"/>
                <w:lang w:val="ro-RO"/>
              </w:rPr>
            </w:pPr>
          </w:p>
        </w:tc>
        <w:tc>
          <w:tcPr>
            <w:tcW w:w="1530" w:type="dxa"/>
            <w:vAlign w:val="center"/>
          </w:tcPr>
          <w:p w14:paraId="695A4692" w14:textId="77777777" w:rsidR="00B61017" w:rsidRPr="00002EA7" w:rsidRDefault="00B61017" w:rsidP="00B61017">
            <w:pPr>
              <w:overflowPunct/>
              <w:autoSpaceDE/>
              <w:autoSpaceDN/>
              <w:adjustRightInd/>
              <w:textAlignment w:val="auto"/>
              <w:rPr>
                <w:rFonts w:ascii="Times New Roman" w:eastAsia="Calibri" w:hAnsi="Times New Roman"/>
                <w:sz w:val="22"/>
                <w:szCs w:val="22"/>
                <w:lang w:val="ro-RO"/>
              </w:rPr>
            </w:pPr>
          </w:p>
        </w:tc>
      </w:tr>
      <w:tr w:rsidR="00B61017" w:rsidRPr="00662BD3" w14:paraId="6A0EB4D8" w14:textId="77777777" w:rsidTr="007B367A">
        <w:tc>
          <w:tcPr>
            <w:tcW w:w="534" w:type="dxa"/>
            <w:vAlign w:val="center"/>
          </w:tcPr>
          <w:p w14:paraId="5E42DB7F" w14:textId="77777777" w:rsidR="00B61017" w:rsidRPr="00F87B5E" w:rsidRDefault="00B61017" w:rsidP="00B61017">
            <w:pPr>
              <w:overflowPunct/>
              <w:autoSpaceDE/>
              <w:autoSpaceDN/>
              <w:adjustRightInd/>
              <w:textAlignment w:val="auto"/>
              <w:rPr>
                <w:rFonts w:ascii="Times New Roman" w:eastAsia="Calibri" w:hAnsi="Times New Roman"/>
                <w:b/>
                <w:iCs/>
                <w:sz w:val="22"/>
                <w:szCs w:val="22"/>
                <w:lang w:val="it-IT"/>
              </w:rPr>
            </w:pPr>
          </w:p>
        </w:tc>
        <w:tc>
          <w:tcPr>
            <w:tcW w:w="2341" w:type="dxa"/>
            <w:vAlign w:val="center"/>
          </w:tcPr>
          <w:p w14:paraId="45EB8E46" w14:textId="77777777" w:rsidR="00B61017" w:rsidRPr="00002EA7" w:rsidRDefault="00B61017" w:rsidP="00B61017">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sz w:val="22"/>
                <w:szCs w:val="22"/>
                <w:lang w:val="ro-RO"/>
              </w:rPr>
              <w:t xml:space="preserve">TOTAL </w:t>
            </w:r>
          </w:p>
        </w:tc>
        <w:tc>
          <w:tcPr>
            <w:tcW w:w="630" w:type="dxa"/>
            <w:vAlign w:val="center"/>
          </w:tcPr>
          <w:p w14:paraId="78BDE5EC" w14:textId="77777777" w:rsidR="00B61017" w:rsidRPr="00002EA7" w:rsidRDefault="00B61017" w:rsidP="00B61017">
            <w:pPr>
              <w:overflowPunct/>
              <w:autoSpaceDE/>
              <w:autoSpaceDN/>
              <w:adjustRightInd/>
              <w:jc w:val="center"/>
              <w:textAlignment w:val="auto"/>
              <w:rPr>
                <w:rFonts w:ascii="Times New Roman" w:eastAsia="Calibri" w:hAnsi="Times New Roman"/>
                <w:iCs/>
                <w:sz w:val="22"/>
                <w:szCs w:val="22"/>
                <w:lang w:val="ro-RO"/>
              </w:rPr>
            </w:pPr>
          </w:p>
        </w:tc>
        <w:tc>
          <w:tcPr>
            <w:tcW w:w="1281" w:type="dxa"/>
            <w:vAlign w:val="center"/>
          </w:tcPr>
          <w:p w14:paraId="282A8E6A" w14:textId="77777777" w:rsidR="00B61017" w:rsidRPr="00002EA7" w:rsidRDefault="00B61017" w:rsidP="00B61017">
            <w:pPr>
              <w:overflowPunct/>
              <w:autoSpaceDE/>
              <w:autoSpaceDN/>
              <w:adjustRightInd/>
              <w:textAlignment w:val="auto"/>
              <w:rPr>
                <w:rFonts w:ascii="Times New Roman" w:eastAsia="Calibri" w:hAnsi="Times New Roman"/>
                <w:iCs/>
                <w:sz w:val="22"/>
                <w:szCs w:val="22"/>
                <w:lang w:val="ro-RO"/>
              </w:rPr>
            </w:pPr>
          </w:p>
        </w:tc>
        <w:tc>
          <w:tcPr>
            <w:tcW w:w="1418" w:type="dxa"/>
            <w:vAlign w:val="center"/>
          </w:tcPr>
          <w:p w14:paraId="03A63FC5" w14:textId="77777777" w:rsidR="00B61017" w:rsidRPr="00002EA7" w:rsidRDefault="00B61017" w:rsidP="00B61017">
            <w:pPr>
              <w:overflowPunct/>
              <w:autoSpaceDE/>
              <w:autoSpaceDN/>
              <w:adjustRightInd/>
              <w:textAlignment w:val="auto"/>
              <w:rPr>
                <w:rFonts w:ascii="Times New Roman" w:eastAsia="Calibri" w:hAnsi="Times New Roman"/>
                <w:b/>
                <w:iCs/>
                <w:sz w:val="22"/>
                <w:szCs w:val="22"/>
                <w:lang w:val="ro-RO"/>
              </w:rPr>
            </w:pPr>
          </w:p>
        </w:tc>
        <w:tc>
          <w:tcPr>
            <w:tcW w:w="1315" w:type="dxa"/>
            <w:vAlign w:val="center"/>
          </w:tcPr>
          <w:p w14:paraId="1BE91214" w14:textId="4680FF5D" w:rsidR="00B61017" w:rsidRPr="00002EA7" w:rsidRDefault="00B61017" w:rsidP="00B61017">
            <w:pPr>
              <w:overflowPunct/>
              <w:adjustRightInd/>
              <w:textAlignment w:val="auto"/>
              <w:rPr>
                <w:rFonts w:ascii="Times New Roman" w:eastAsia="Calibri" w:hAnsi="Times New Roman"/>
                <w:b/>
                <w:i/>
                <w:sz w:val="22"/>
                <w:szCs w:val="22"/>
                <w:lang w:val="ro-RO"/>
              </w:rPr>
            </w:pPr>
          </w:p>
        </w:tc>
        <w:tc>
          <w:tcPr>
            <w:tcW w:w="1440" w:type="dxa"/>
            <w:vAlign w:val="center"/>
          </w:tcPr>
          <w:p w14:paraId="576754DE" w14:textId="6B9176A1" w:rsidR="00B61017" w:rsidRPr="00002EA7" w:rsidRDefault="00B61017" w:rsidP="00B61017">
            <w:pPr>
              <w:overflowPunct/>
              <w:adjustRightInd/>
              <w:textAlignment w:val="auto"/>
              <w:rPr>
                <w:rFonts w:ascii="Times New Roman" w:eastAsia="Calibri" w:hAnsi="Times New Roman"/>
                <w:b/>
                <w:i/>
                <w:sz w:val="22"/>
                <w:szCs w:val="22"/>
                <w:lang w:val="ro-RO"/>
              </w:rPr>
            </w:pPr>
          </w:p>
        </w:tc>
        <w:tc>
          <w:tcPr>
            <w:tcW w:w="1530" w:type="dxa"/>
            <w:vAlign w:val="center"/>
          </w:tcPr>
          <w:p w14:paraId="322FAD0E" w14:textId="5F055B6E" w:rsidR="00B61017" w:rsidRPr="00002EA7" w:rsidRDefault="00B61017" w:rsidP="00B61017">
            <w:pPr>
              <w:overflowPunct/>
              <w:adjustRightInd/>
              <w:textAlignment w:val="auto"/>
              <w:rPr>
                <w:rFonts w:ascii="Times New Roman" w:eastAsia="Calibri" w:hAnsi="Times New Roman"/>
                <w:b/>
                <w:i/>
                <w:sz w:val="22"/>
                <w:szCs w:val="22"/>
                <w:lang w:val="ro-RO"/>
              </w:rPr>
            </w:pPr>
          </w:p>
        </w:tc>
      </w:tr>
    </w:tbl>
    <w:p w14:paraId="64C8CD0C" w14:textId="77777777" w:rsidR="00B27ACD" w:rsidRPr="000227FB" w:rsidRDefault="00B27ACD" w:rsidP="002E3711">
      <w:pPr>
        <w:spacing w:line="360" w:lineRule="auto"/>
        <w:ind w:left="630"/>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066F3A40"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741A6A82"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r w:rsidR="00DC0CD9" w:rsidRPr="000227FB">
        <w:rPr>
          <w:rFonts w:ascii="Arial Narrow" w:hAnsi="Arial Narrow"/>
          <w:i/>
          <w:sz w:val="24"/>
          <w:szCs w:val="24"/>
          <w:lang w:val="it-IT"/>
        </w:rPr>
        <w:t xml:space="preserve">             </w:t>
      </w:r>
      <w:r w:rsidRPr="000227FB">
        <w:rPr>
          <w:rFonts w:ascii="Arial Narrow" w:hAnsi="Arial Narrow"/>
          <w:i/>
          <w:sz w:val="24"/>
          <w:szCs w:val="24"/>
          <w:lang w:val="it-IT"/>
        </w:rPr>
        <w:t xml:space="preserve"> .....................................................</w:t>
      </w:r>
    </w:p>
    <w:p w14:paraId="34750572" w14:textId="77777777" w:rsidR="00B27ACD" w:rsidRPr="000227FB" w:rsidRDefault="00B27ACD" w:rsidP="002E3711">
      <w:pPr>
        <w:spacing w:line="360" w:lineRule="auto"/>
        <w:ind w:left="630"/>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085EC8F3"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74FC049"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990783B"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611C65"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68B0191"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e-mail                                                                                    .....................................................</w:t>
      </w:r>
    </w:p>
    <w:p w14:paraId="2DC7FE54"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B14EEDB" w14:textId="512CC483" w:rsidR="00CE5ADA" w:rsidRPr="000227FB" w:rsidRDefault="00B27ACD" w:rsidP="000227FB">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00681F2A" w:rsidRPr="000227FB">
        <w:rPr>
          <w:rFonts w:ascii="Arial Narrow" w:hAnsi="Arial Narrow"/>
          <w:i/>
          <w:sz w:val="24"/>
          <w:szCs w:val="24"/>
          <w:lang w:val="it-IT"/>
        </w:rPr>
        <w:t xml:space="preserve">                                 ....................................................</w:t>
      </w:r>
    </w:p>
    <w:p w14:paraId="4799229D" w14:textId="77777777" w:rsidR="00043F25" w:rsidRDefault="00043F25" w:rsidP="008E5D86">
      <w:pPr>
        <w:rPr>
          <w:rFonts w:ascii="Times New Roman" w:hAnsi="Times New Roman"/>
          <w:b/>
          <w:i/>
          <w:noProof/>
          <w:sz w:val="24"/>
          <w:szCs w:val="24"/>
          <w:lang w:val="it-IT"/>
        </w:rPr>
      </w:pPr>
    </w:p>
    <w:p w14:paraId="61B9852D" w14:textId="77777777" w:rsidR="00834F54" w:rsidRDefault="00834F54" w:rsidP="008E5D86">
      <w:pPr>
        <w:rPr>
          <w:rFonts w:ascii="Times New Roman" w:hAnsi="Times New Roman"/>
          <w:b/>
          <w:i/>
          <w:noProof/>
          <w:sz w:val="24"/>
          <w:szCs w:val="24"/>
          <w:lang w:val="it-IT"/>
        </w:rPr>
      </w:pPr>
    </w:p>
    <w:p w14:paraId="3C55B1DD" w14:textId="77777777" w:rsidR="00072242" w:rsidRDefault="00072242" w:rsidP="008E5D86">
      <w:pPr>
        <w:rPr>
          <w:rFonts w:ascii="Times New Roman" w:hAnsi="Times New Roman"/>
          <w:b/>
          <w:i/>
          <w:noProof/>
          <w:sz w:val="24"/>
          <w:szCs w:val="24"/>
          <w:lang w:val="it-IT"/>
        </w:rPr>
      </w:pPr>
    </w:p>
    <w:p w14:paraId="7CDD8D13" w14:textId="77777777" w:rsidR="00072242" w:rsidRDefault="00072242" w:rsidP="008E5D86">
      <w:pPr>
        <w:rPr>
          <w:rFonts w:ascii="Times New Roman" w:hAnsi="Times New Roman"/>
          <w:b/>
          <w:i/>
          <w:noProof/>
          <w:sz w:val="24"/>
          <w:szCs w:val="24"/>
          <w:lang w:val="it-IT"/>
        </w:rPr>
      </w:pPr>
    </w:p>
    <w:p w14:paraId="1586050B" w14:textId="77777777" w:rsidR="00072242" w:rsidRDefault="00072242" w:rsidP="008E5D86">
      <w:pPr>
        <w:rPr>
          <w:rFonts w:ascii="Times New Roman" w:hAnsi="Times New Roman"/>
          <w:b/>
          <w:i/>
          <w:noProof/>
          <w:sz w:val="24"/>
          <w:szCs w:val="24"/>
          <w:lang w:val="it-IT"/>
        </w:rPr>
      </w:pPr>
    </w:p>
    <w:p w14:paraId="2744A9CA" w14:textId="77777777" w:rsidR="00072242" w:rsidRDefault="00072242" w:rsidP="008E5D86">
      <w:pPr>
        <w:rPr>
          <w:rFonts w:ascii="Times New Roman" w:hAnsi="Times New Roman"/>
          <w:b/>
          <w:i/>
          <w:noProof/>
          <w:sz w:val="24"/>
          <w:szCs w:val="24"/>
          <w:lang w:val="it-IT"/>
        </w:rPr>
      </w:pPr>
    </w:p>
    <w:p w14:paraId="7A91CCB3" w14:textId="77777777" w:rsidR="00072242" w:rsidRDefault="00072242" w:rsidP="008E5D86">
      <w:pPr>
        <w:rPr>
          <w:rFonts w:ascii="Times New Roman" w:hAnsi="Times New Roman"/>
          <w:b/>
          <w:i/>
          <w:noProof/>
          <w:sz w:val="24"/>
          <w:szCs w:val="24"/>
          <w:lang w:val="it-IT"/>
        </w:rPr>
      </w:pPr>
    </w:p>
    <w:p w14:paraId="21055902" w14:textId="77777777" w:rsidR="00A43388" w:rsidRDefault="00A43388" w:rsidP="008E5D86">
      <w:pPr>
        <w:rPr>
          <w:rFonts w:ascii="Times New Roman" w:hAnsi="Times New Roman"/>
          <w:b/>
          <w:i/>
          <w:noProof/>
          <w:sz w:val="24"/>
          <w:szCs w:val="24"/>
          <w:lang w:val="it-IT"/>
        </w:rPr>
      </w:pPr>
    </w:p>
    <w:p w14:paraId="236AC0ED" w14:textId="77777777" w:rsidR="00A43388" w:rsidRDefault="00A43388" w:rsidP="008E5D86">
      <w:pPr>
        <w:rPr>
          <w:rFonts w:ascii="Times New Roman" w:hAnsi="Times New Roman"/>
          <w:b/>
          <w:i/>
          <w:noProof/>
          <w:sz w:val="24"/>
          <w:szCs w:val="24"/>
          <w:lang w:val="it-IT"/>
        </w:rPr>
      </w:pPr>
    </w:p>
    <w:p w14:paraId="06DF6059" w14:textId="77777777" w:rsidR="00A43388" w:rsidRDefault="00A43388" w:rsidP="008E5D86">
      <w:pPr>
        <w:rPr>
          <w:rFonts w:ascii="Times New Roman" w:hAnsi="Times New Roman"/>
          <w:b/>
          <w:i/>
          <w:noProof/>
          <w:sz w:val="24"/>
          <w:szCs w:val="24"/>
          <w:lang w:val="it-IT"/>
        </w:rPr>
      </w:pPr>
    </w:p>
    <w:p w14:paraId="40563A94" w14:textId="77777777" w:rsidR="00A43388" w:rsidRDefault="00A43388" w:rsidP="008E5D86">
      <w:pPr>
        <w:rPr>
          <w:rFonts w:ascii="Times New Roman" w:hAnsi="Times New Roman"/>
          <w:b/>
          <w:i/>
          <w:noProof/>
          <w:sz w:val="24"/>
          <w:szCs w:val="24"/>
          <w:lang w:val="it-IT"/>
        </w:rPr>
      </w:pPr>
    </w:p>
    <w:p w14:paraId="1BEEA6AC" w14:textId="77777777" w:rsidR="00A43388" w:rsidRDefault="00A43388" w:rsidP="008E5D86">
      <w:pPr>
        <w:rPr>
          <w:rFonts w:ascii="Times New Roman" w:hAnsi="Times New Roman"/>
          <w:b/>
          <w:i/>
          <w:noProof/>
          <w:sz w:val="24"/>
          <w:szCs w:val="24"/>
          <w:lang w:val="it-IT"/>
        </w:rPr>
      </w:pPr>
    </w:p>
    <w:p w14:paraId="2B2C0AB5" w14:textId="77777777" w:rsidR="00A43388" w:rsidRDefault="00A43388" w:rsidP="008E5D86">
      <w:pPr>
        <w:rPr>
          <w:rFonts w:ascii="Times New Roman" w:hAnsi="Times New Roman"/>
          <w:b/>
          <w:i/>
          <w:noProof/>
          <w:sz w:val="24"/>
          <w:szCs w:val="24"/>
          <w:lang w:val="it-IT"/>
        </w:rPr>
      </w:pPr>
    </w:p>
    <w:p w14:paraId="7328BC74" w14:textId="77777777" w:rsidR="00072242" w:rsidRDefault="00072242" w:rsidP="008E5D86">
      <w:pPr>
        <w:rPr>
          <w:rFonts w:ascii="Times New Roman" w:hAnsi="Times New Roman"/>
          <w:b/>
          <w:i/>
          <w:noProof/>
          <w:sz w:val="24"/>
          <w:szCs w:val="24"/>
          <w:lang w:val="it-IT"/>
        </w:rPr>
      </w:pPr>
    </w:p>
    <w:p w14:paraId="608C07C5" w14:textId="77777777" w:rsidR="00F00C8C" w:rsidRDefault="00F00C8C" w:rsidP="008E5D86">
      <w:pPr>
        <w:rPr>
          <w:rFonts w:ascii="Times New Roman" w:hAnsi="Times New Roman"/>
          <w:b/>
          <w:i/>
          <w:noProof/>
          <w:sz w:val="24"/>
          <w:szCs w:val="24"/>
          <w:lang w:val="it-IT"/>
        </w:rPr>
      </w:pPr>
    </w:p>
    <w:p w14:paraId="2E244D85" w14:textId="77777777" w:rsidR="00F00C8C" w:rsidRDefault="00F00C8C" w:rsidP="008E5D86">
      <w:pPr>
        <w:rPr>
          <w:rFonts w:ascii="Times New Roman" w:hAnsi="Times New Roman"/>
          <w:b/>
          <w:i/>
          <w:noProof/>
          <w:sz w:val="24"/>
          <w:szCs w:val="24"/>
          <w:lang w:val="it-IT"/>
        </w:rPr>
      </w:pPr>
    </w:p>
    <w:p w14:paraId="4CCE7B2B" w14:textId="77777777" w:rsidR="00F00C8C" w:rsidRDefault="00F00C8C" w:rsidP="008E5D86">
      <w:pPr>
        <w:rPr>
          <w:rFonts w:ascii="Times New Roman" w:hAnsi="Times New Roman"/>
          <w:b/>
          <w:i/>
          <w:noProof/>
          <w:sz w:val="24"/>
          <w:szCs w:val="24"/>
          <w:lang w:val="it-IT"/>
        </w:rPr>
      </w:pPr>
    </w:p>
    <w:p w14:paraId="3A09D132" w14:textId="77777777" w:rsidR="00072242" w:rsidRDefault="00072242" w:rsidP="008E5D86">
      <w:pPr>
        <w:rPr>
          <w:rFonts w:ascii="Times New Roman" w:hAnsi="Times New Roman"/>
          <w:b/>
          <w:i/>
          <w:noProof/>
          <w:sz w:val="24"/>
          <w:szCs w:val="24"/>
          <w:lang w:val="it-IT"/>
        </w:rPr>
      </w:pPr>
    </w:p>
    <w:p w14:paraId="068586FB" w14:textId="77777777" w:rsidR="00573CBF" w:rsidRDefault="00573CBF" w:rsidP="008E5D86">
      <w:pPr>
        <w:rPr>
          <w:rFonts w:ascii="Times New Roman" w:hAnsi="Times New Roman"/>
          <w:b/>
          <w:i/>
          <w:noProof/>
          <w:sz w:val="24"/>
          <w:szCs w:val="24"/>
          <w:lang w:val="it-IT"/>
        </w:rPr>
      </w:pPr>
    </w:p>
    <w:p w14:paraId="1F9E9BC0" w14:textId="77777777" w:rsidR="00573CBF" w:rsidRDefault="00573CBF" w:rsidP="008E5D86">
      <w:pPr>
        <w:rPr>
          <w:rFonts w:ascii="Times New Roman" w:hAnsi="Times New Roman"/>
          <w:b/>
          <w:i/>
          <w:noProof/>
          <w:sz w:val="24"/>
          <w:szCs w:val="24"/>
          <w:lang w:val="it-IT"/>
        </w:rPr>
      </w:pPr>
    </w:p>
    <w:p w14:paraId="36EFD2BF" w14:textId="77777777" w:rsidR="00573CBF" w:rsidRDefault="00573CBF" w:rsidP="008E5D86">
      <w:pPr>
        <w:rPr>
          <w:rFonts w:ascii="Times New Roman" w:hAnsi="Times New Roman"/>
          <w:b/>
          <w:i/>
          <w:noProof/>
          <w:sz w:val="24"/>
          <w:szCs w:val="24"/>
          <w:lang w:val="it-IT"/>
        </w:rPr>
      </w:pPr>
    </w:p>
    <w:p w14:paraId="157FC46F" w14:textId="77777777" w:rsidR="00CD3BF8" w:rsidRPr="000227FB" w:rsidRDefault="00256212" w:rsidP="00256212">
      <w:pPr>
        <w:jc w:val="right"/>
        <w:rPr>
          <w:rFonts w:ascii="Times New Roman" w:hAnsi="Times New Roman"/>
          <w:b/>
          <w:i/>
          <w:noProof/>
          <w:sz w:val="24"/>
          <w:szCs w:val="24"/>
          <w:lang w:val="it-IT"/>
        </w:rPr>
      </w:pPr>
      <w:r w:rsidRPr="000227FB">
        <w:rPr>
          <w:rFonts w:ascii="Times New Roman" w:hAnsi="Times New Roman"/>
          <w:b/>
          <w:i/>
          <w:noProof/>
          <w:sz w:val="24"/>
          <w:szCs w:val="24"/>
          <w:lang w:val="it-IT"/>
        </w:rPr>
        <w:lastRenderedPageBreak/>
        <w:t>FORMULARUL nr.3</w:t>
      </w:r>
    </w:p>
    <w:p w14:paraId="619F811B" w14:textId="77777777" w:rsidR="00474B7E" w:rsidRPr="000227FB" w:rsidRDefault="00474B7E" w:rsidP="00CD3BF8">
      <w:pPr>
        <w:ind w:right="1440"/>
        <w:rPr>
          <w:rFonts w:ascii="Times New Roman" w:hAnsi="Times New Roman"/>
          <w:color w:val="000000"/>
          <w:sz w:val="24"/>
          <w:szCs w:val="24"/>
          <w:lang w:val="it-IT"/>
        </w:rPr>
      </w:pPr>
    </w:p>
    <w:p w14:paraId="3F28DE26" w14:textId="77777777" w:rsidR="00CD3BF8" w:rsidRPr="000227FB" w:rsidRDefault="00CD3BF8" w:rsidP="00CD3BF8">
      <w:pPr>
        <w:ind w:firstLine="720"/>
        <w:jc w:val="both"/>
        <w:outlineLvl w:val="0"/>
        <w:rPr>
          <w:rFonts w:ascii="Times New Roman" w:hAnsi="Times New Roman"/>
          <w:color w:val="000000"/>
          <w:sz w:val="24"/>
          <w:szCs w:val="24"/>
          <w:lang w:val="it-IT"/>
        </w:rPr>
      </w:pPr>
      <w:r w:rsidRPr="000227FB">
        <w:rPr>
          <w:rFonts w:ascii="Times New Roman" w:hAnsi="Times New Roman"/>
          <w:color w:val="000000"/>
          <w:sz w:val="24"/>
          <w:szCs w:val="24"/>
          <w:lang w:val="it-IT"/>
        </w:rPr>
        <w:t>OFERTANTUL</w:t>
      </w:r>
    </w:p>
    <w:p w14:paraId="1DDF1C84" w14:textId="77777777" w:rsidR="00CD3BF8" w:rsidRPr="000227FB" w:rsidRDefault="00CD3BF8" w:rsidP="00CD3BF8">
      <w:pPr>
        <w:ind w:firstLine="720"/>
        <w:jc w:val="both"/>
        <w:rPr>
          <w:rFonts w:ascii="Times New Roman" w:hAnsi="Times New Roman"/>
          <w:color w:val="000000"/>
          <w:sz w:val="24"/>
          <w:szCs w:val="24"/>
          <w:lang w:val="it-IT"/>
        </w:rPr>
      </w:pPr>
      <w:r w:rsidRPr="000227FB">
        <w:rPr>
          <w:rFonts w:ascii="Times New Roman" w:hAnsi="Times New Roman"/>
          <w:color w:val="000000"/>
          <w:sz w:val="24"/>
          <w:szCs w:val="24"/>
          <w:lang w:val="it-IT"/>
        </w:rPr>
        <w:t>__________________</w:t>
      </w:r>
    </w:p>
    <w:p w14:paraId="1355BD16" w14:textId="77777777" w:rsidR="00CD3BF8" w:rsidRDefault="00CD3BF8" w:rsidP="00CD3BF8">
      <w:pPr>
        <w:ind w:firstLine="720"/>
        <w:jc w:val="both"/>
        <w:rPr>
          <w:rFonts w:ascii="Times New Roman" w:hAnsi="Times New Roman"/>
          <w:i/>
          <w:color w:val="000000"/>
          <w:sz w:val="24"/>
          <w:szCs w:val="24"/>
          <w:lang w:val="it-IT"/>
        </w:rPr>
      </w:pPr>
      <w:r w:rsidRPr="000227FB">
        <w:rPr>
          <w:rFonts w:ascii="Times New Roman" w:hAnsi="Times New Roman"/>
          <w:color w:val="000000"/>
          <w:sz w:val="24"/>
          <w:szCs w:val="24"/>
          <w:lang w:val="it-IT"/>
        </w:rPr>
        <w:t xml:space="preserve">   </w:t>
      </w:r>
      <w:r w:rsidRPr="000227FB">
        <w:rPr>
          <w:rFonts w:ascii="Times New Roman" w:hAnsi="Times New Roman"/>
          <w:i/>
          <w:color w:val="000000"/>
          <w:sz w:val="24"/>
          <w:szCs w:val="24"/>
          <w:lang w:val="it-IT"/>
        </w:rPr>
        <w:t>(denumirea/numele)</w:t>
      </w:r>
    </w:p>
    <w:p w14:paraId="5B43B342" w14:textId="77777777" w:rsidR="00CD3BF8" w:rsidRPr="000227FB" w:rsidRDefault="00CD3BF8" w:rsidP="00CD3BF8">
      <w:pPr>
        <w:tabs>
          <w:tab w:val="right" w:pos="0"/>
        </w:tabs>
        <w:rPr>
          <w:rFonts w:ascii="Times New Roman" w:hAnsi="Times New Roman"/>
          <w:color w:val="000000"/>
          <w:sz w:val="24"/>
          <w:szCs w:val="24"/>
          <w:lang w:val="it-IT"/>
        </w:rPr>
      </w:pPr>
    </w:p>
    <w:p w14:paraId="21D88A67" w14:textId="0E5F6EBF" w:rsidR="00043F25" w:rsidRPr="00B361D1" w:rsidRDefault="006662FF" w:rsidP="00B361D1">
      <w:pPr>
        <w:spacing w:after="120"/>
        <w:jc w:val="center"/>
        <w:outlineLvl w:val="0"/>
        <w:rPr>
          <w:rFonts w:ascii="Times New Roman" w:hAnsi="Times New Roman"/>
          <w:b/>
          <w:sz w:val="24"/>
          <w:szCs w:val="24"/>
          <w:lang w:val="it-IT"/>
        </w:rPr>
      </w:pPr>
      <w:r w:rsidRPr="00043F25">
        <w:rPr>
          <w:rFonts w:ascii="Times New Roman" w:hAnsi="Times New Roman"/>
          <w:b/>
          <w:sz w:val="24"/>
          <w:szCs w:val="24"/>
          <w:lang w:val="it-IT"/>
        </w:rPr>
        <w:t>PROPUNERE TEHNICĂ</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B61017" w14:paraId="22BC489D" w14:textId="77777777" w:rsidTr="004F78DE">
        <w:trPr>
          <w:jc w:val="center"/>
        </w:trPr>
        <w:tc>
          <w:tcPr>
            <w:tcW w:w="720" w:type="dxa"/>
            <w:tcMar>
              <w:left w:w="57" w:type="dxa"/>
              <w:right w:w="57" w:type="dxa"/>
            </w:tcMar>
            <w:vAlign w:val="center"/>
          </w:tcPr>
          <w:p w14:paraId="4FF26324" w14:textId="77777777" w:rsidR="00CD3BF8" w:rsidRPr="00B61017" w:rsidRDefault="00CD3BF8" w:rsidP="00EF024D">
            <w:pPr>
              <w:jc w:val="center"/>
              <w:rPr>
                <w:rFonts w:ascii="Times New Roman" w:hAnsi="Times New Roman"/>
                <w:b/>
                <w:sz w:val="22"/>
                <w:szCs w:val="22"/>
              </w:rPr>
            </w:pPr>
            <w:r w:rsidRPr="00B61017">
              <w:rPr>
                <w:rFonts w:ascii="Times New Roman" w:hAnsi="Times New Roman"/>
                <w:b/>
                <w:sz w:val="22"/>
                <w:szCs w:val="22"/>
              </w:rPr>
              <w:t>NR.</w:t>
            </w:r>
          </w:p>
          <w:p w14:paraId="20D245CE" w14:textId="77777777" w:rsidR="00CD3BF8" w:rsidRPr="00B61017" w:rsidRDefault="00CD3BF8" w:rsidP="00EF024D">
            <w:pPr>
              <w:jc w:val="center"/>
              <w:rPr>
                <w:rFonts w:ascii="Times New Roman" w:hAnsi="Times New Roman"/>
                <w:sz w:val="22"/>
                <w:szCs w:val="22"/>
              </w:rPr>
            </w:pPr>
            <w:r w:rsidRPr="00B61017">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B61017" w:rsidRDefault="00CD3BF8" w:rsidP="00EF024D">
            <w:pPr>
              <w:pStyle w:val="Heading2"/>
              <w:numPr>
                <w:ilvl w:val="0"/>
                <w:numId w:val="0"/>
              </w:numPr>
              <w:jc w:val="center"/>
              <w:rPr>
                <w:rFonts w:ascii="Times New Roman" w:hAnsi="Times New Roman"/>
                <w:iCs/>
                <w:caps/>
                <w:sz w:val="22"/>
              </w:rPr>
            </w:pPr>
            <w:r w:rsidRPr="00B61017">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B61017" w:rsidRDefault="00C21552" w:rsidP="00EF024D">
            <w:pPr>
              <w:pStyle w:val="Heading2"/>
              <w:numPr>
                <w:ilvl w:val="0"/>
                <w:numId w:val="0"/>
              </w:numPr>
              <w:jc w:val="center"/>
              <w:rPr>
                <w:rFonts w:ascii="Times New Roman" w:hAnsi="Times New Roman"/>
                <w:iCs/>
                <w:caps/>
                <w:sz w:val="22"/>
              </w:rPr>
            </w:pPr>
            <w:r w:rsidRPr="00B61017">
              <w:rPr>
                <w:rFonts w:ascii="Times New Roman" w:hAnsi="Times New Roman"/>
                <w:iCs/>
                <w:caps/>
                <w:sz w:val="22"/>
              </w:rPr>
              <w:t>PROPUNERE</w:t>
            </w:r>
            <w:r w:rsidR="009D192E" w:rsidRPr="00B61017">
              <w:rPr>
                <w:rFonts w:ascii="Times New Roman" w:hAnsi="Times New Roman"/>
                <w:iCs/>
                <w:caps/>
                <w:sz w:val="22"/>
              </w:rPr>
              <w:t xml:space="preserve"> TEHNICĂ</w:t>
            </w:r>
            <w:r w:rsidRPr="00B61017">
              <w:rPr>
                <w:rFonts w:ascii="Times New Roman" w:hAnsi="Times New Roman"/>
                <w:iCs/>
                <w:caps/>
                <w:sz w:val="22"/>
              </w:rPr>
              <w:t xml:space="preserve"> OFERTANT</w:t>
            </w:r>
          </w:p>
        </w:tc>
      </w:tr>
      <w:tr w:rsidR="00B61017" w:rsidRPr="00B61017" w14:paraId="5422221B" w14:textId="77777777" w:rsidTr="004F78DE">
        <w:trPr>
          <w:trHeight w:val="566"/>
          <w:jc w:val="center"/>
        </w:trPr>
        <w:tc>
          <w:tcPr>
            <w:tcW w:w="720" w:type="dxa"/>
            <w:tcMar>
              <w:left w:w="57" w:type="dxa"/>
              <w:right w:w="57" w:type="dxa"/>
            </w:tcMar>
            <w:vAlign w:val="center"/>
          </w:tcPr>
          <w:p w14:paraId="17B4A56E" w14:textId="77777777" w:rsidR="00B61017" w:rsidRPr="00B61017" w:rsidRDefault="00B61017" w:rsidP="00EF024D">
            <w:pPr>
              <w:rPr>
                <w:rFonts w:ascii="Times New Roman" w:hAnsi="Times New Roman"/>
                <w:sz w:val="22"/>
                <w:szCs w:val="22"/>
              </w:rPr>
            </w:pPr>
          </w:p>
        </w:tc>
        <w:tc>
          <w:tcPr>
            <w:tcW w:w="5095" w:type="dxa"/>
            <w:tcMar>
              <w:left w:w="57" w:type="dxa"/>
              <w:right w:w="57" w:type="dxa"/>
            </w:tcMar>
          </w:tcPr>
          <w:p w14:paraId="7667EE57" w14:textId="77777777" w:rsidR="00B61017" w:rsidRDefault="00B61017" w:rsidP="00EF024D">
            <w:pPr>
              <w:ind w:right="282"/>
              <w:jc w:val="both"/>
              <w:rPr>
                <w:rFonts w:ascii="Times New Roman" w:eastAsia="Times New Roman" w:hAnsi="Times New Roman"/>
                <w:snapToGrid w:val="0"/>
                <w:sz w:val="22"/>
                <w:szCs w:val="22"/>
              </w:rPr>
            </w:pPr>
            <w:r w:rsidRPr="00B61017">
              <w:rPr>
                <w:rFonts w:ascii="Times New Roman" w:eastAsia="Times New Roman" w:hAnsi="Times New Roman"/>
                <w:snapToGrid w:val="0"/>
                <w:sz w:val="22"/>
                <w:szCs w:val="22"/>
              </w:rPr>
              <w:t xml:space="preserve">. </w:t>
            </w:r>
            <w:proofErr w:type="spellStart"/>
            <w:r w:rsidRPr="00B61017">
              <w:rPr>
                <w:rFonts w:ascii="Times New Roman" w:eastAsia="Times New Roman" w:hAnsi="Times New Roman"/>
                <w:snapToGrid w:val="0"/>
                <w:sz w:val="22"/>
                <w:szCs w:val="22"/>
              </w:rPr>
              <w:t>Îndeplinirea</w:t>
            </w:r>
            <w:proofErr w:type="spellEnd"/>
            <w:r w:rsidRPr="00B61017">
              <w:rPr>
                <w:rFonts w:ascii="Times New Roman" w:eastAsia="Times New Roman" w:hAnsi="Times New Roman"/>
                <w:snapToGrid w:val="0"/>
                <w:sz w:val="22"/>
                <w:szCs w:val="22"/>
              </w:rPr>
              <w:t xml:space="preserve"> </w:t>
            </w:r>
            <w:proofErr w:type="spellStart"/>
            <w:r w:rsidRPr="00B61017">
              <w:rPr>
                <w:rFonts w:ascii="Times New Roman" w:eastAsia="Times New Roman" w:hAnsi="Times New Roman"/>
                <w:snapToGrid w:val="0"/>
                <w:sz w:val="22"/>
                <w:szCs w:val="22"/>
              </w:rPr>
              <w:t>cerinței</w:t>
            </w:r>
            <w:proofErr w:type="spellEnd"/>
            <w:r w:rsidRPr="00B61017">
              <w:rPr>
                <w:rFonts w:ascii="Times New Roman" w:eastAsia="Times New Roman" w:hAnsi="Times New Roman"/>
                <w:snapToGrid w:val="0"/>
                <w:sz w:val="22"/>
                <w:szCs w:val="22"/>
              </w:rPr>
              <w:t xml:space="preserve"> </w:t>
            </w:r>
            <w:proofErr w:type="spellStart"/>
            <w:r w:rsidRPr="00B61017">
              <w:rPr>
                <w:rFonts w:ascii="Times New Roman" w:eastAsia="Times New Roman" w:hAnsi="Times New Roman"/>
                <w:snapToGrid w:val="0"/>
                <w:sz w:val="22"/>
                <w:szCs w:val="22"/>
              </w:rPr>
              <w:t>esențiale</w:t>
            </w:r>
            <w:proofErr w:type="spellEnd"/>
            <w:r w:rsidRPr="00B61017">
              <w:rPr>
                <w:rFonts w:ascii="Times New Roman" w:eastAsia="Times New Roman" w:hAnsi="Times New Roman"/>
                <w:snapToGrid w:val="0"/>
                <w:sz w:val="22"/>
                <w:szCs w:val="22"/>
              </w:rPr>
              <w:t xml:space="preserve"> de </w:t>
            </w:r>
            <w:proofErr w:type="spellStart"/>
            <w:r w:rsidRPr="00B61017">
              <w:rPr>
                <w:rFonts w:ascii="Times New Roman" w:eastAsia="Times New Roman" w:hAnsi="Times New Roman"/>
                <w:snapToGrid w:val="0"/>
                <w:sz w:val="22"/>
                <w:szCs w:val="22"/>
              </w:rPr>
              <w:t>clasificare</w:t>
            </w:r>
            <w:proofErr w:type="spellEnd"/>
            <w:r w:rsidRPr="00B61017">
              <w:rPr>
                <w:rFonts w:ascii="Times New Roman" w:eastAsia="Times New Roman" w:hAnsi="Times New Roman"/>
                <w:snapToGrid w:val="0"/>
                <w:sz w:val="22"/>
                <w:szCs w:val="22"/>
              </w:rPr>
              <w:t xml:space="preserve"> a </w:t>
            </w:r>
            <w:proofErr w:type="spellStart"/>
            <w:r w:rsidRPr="00B61017">
              <w:rPr>
                <w:rFonts w:ascii="Times New Roman" w:eastAsia="Times New Roman" w:hAnsi="Times New Roman"/>
                <w:snapToGrid w:val="0"/>
                <w:sz w:val="22"/>
                <w:szCs w:val="22"/>
              </w:rPr>
              <w:t>structurii</w:t>
            </w:r>
            <w:proofErr w:type="spellEnd"/>
            <w:r w:rsidRPr="00B61017">
              <w:rPr>
                <w:rFonts w:ascii="Times New Roman" w:eastAsia="Times New Roman" w:hAnsi="Times New Roman"/>
                <w:snapToGrid w:val="0"/>
                <w:sz w:val="22"/>
                <w:szCs w:val="22"/>
              </w:rPr>
              <w:t xml:space="preserve"> de </w:t>
            </w:r>
            <w:proofErr w:type="spellStart"/>
            <w:r w:rsidRPr="00B61017">
              <w:rPr>
                <w:rFonts w:ascii="Times New Roman" w:eastAsia="Times New Roman" w:hAnsi="Times New Roman"/>
                <w:snapToGrid w:val="0"/>
                <w:sz w:val="22"/>
                <w:szCs w:val="22"/>
              </w:rPr>
              <w:t>primire</w:t>
            </w:r>
            <w:proofErr w:type="spellEnd"/>
            <w:r w:rsidRPr="00B61017">
              <w:rPr>
                <w:rFonts w:ascii="Times New Roman" w:eastAsia="Times New Roman" w:hAnsi="Times New Roman"/>
                <w:snapToGrid w:val="0"/>
                <w:sz w:val="22"/>
                <w:szCs w:val="22"/>
              </w:rPr>
              <w:t xml:space="preserve"> </w:t>
            </w:r>
            <w:proofErr w:type="spellStart"/>
            <w:r w:rsidRPr="00B61017">
              <w:rPr>
                <w:rFonts w:ascii="Times New Roman" w:eastAsia="Times New Roman" w:hAnsi="Times New Roman"/>
                <w:snapToGrid w:val="0"/>
                <w:sz w:val="22"/>
                <w:szCs w:val="22"/>
              </w:rPr>
              <w:t>turistică</w:t>
            </w:r>
            <w:proofErr w:type="spellEnd"/>
            <w:r w:rsidRPr="00B61017">
              <w:rPr>
                <w:rFonts w:ascii="Times New Roman" w:eastAsia="Times New Roman" w:hAnsi="Times New Roman"/>
                <w:snapToGrid w:val="0"/>
                <w:sz w:val="22"/>
                <w:szCs w:val="22"/>
              </w:rPr>
              <w:t xml:space="preserve"> la 3 (</w:t>
            </w:r>
            <w:proofErr w:type="spellStart"/>
            <w:r w:rsidRPr="00B61017">
              <w:rPr>
                <w:rFonts w:ascii="Times New Roman" w:eastAsia="Times New Roman" w:hAnsi="Times New Roman"/>
                <w:snapToGrid w:val="0"/>
                <w:sz w:val="22"/>
                <w:szCs w:val="22"/>
              </w:rPr>
              <w:t>trei</w:t>
            </w:r>
            <w:proofErr w:type="spellEnd"/>
            <w:r w:rsidRPr="00B61017">
              <w:rPr>
                <w:rFonts w:ascii="Times New Roman" w:eastAsia="Times New Roman" w:hAnsi="Times New Roman"/>
                <w:snapToGrid w:val="0"/>
                <w:sz w:val="22"/>
                <w:szCs w:val="22"/>
              </w:rPr>
              <w:t xml:space="preserve">) stele se </w:t>
            </w:r>
            <w:proofErr w:type="spellStart"/>
            <w:r w:rsidRPr="00B61017">
              <w:rPr>
                <w:rFonts w:ascii="Times New Roman" w:eastAsia="Times New Roman" w:hAnsi="Times New Roman"/>
                <w:snapToGrid w:val="0"/>
                <w:sz w:val="22"/>
                <w:szCs w:val="22"/>
              </w:rPr>
              <w:t>va</w:t>
            </w:r>
            <w:proofErr w:type="spellEnd"/>
            <w:r w:rsidRPr="00B61017">
              <w:rPr>
                <w:rFonts w:ascii="Times New Roman" w:eastAsia="Times New Roman" w:hAnsi="Times New Roman"/>
                <w:snapToGrid w:val="0"/>
                <w:sz w:val="22"/>
                <w:szCs w:val="22"/>
              </w:rPr>
              <w:t xml:space="preserve"> face </w:t>
            </w:r>
            <w:proofErr w:type="spellStart"/>
            <w:r w:rsidRPr="00B61017">
              <w:rPr>
                <w:rFonts w:ascii="Times New Roman" w:eastAsia="Times New Roman" w:hAnsi="Times New Roman"/>
                <w:snapToGrid w:val="0"/>
                <w:sz w:val="22"/>
                <w:szCs w:val="22"/>
              </w:rPr>
              <w:t>prin</w:t>
            </w:r>
            <w:proofErr w:type="spellEnd"/>
            <w:r w:rsidRPr="00B61017">
              <w:rPr>
                <w:rFonts w:ascii="Times New Roman" w:eastAsia="Times New Roman" w:hAnsi="Times New Roman"/>
                <w:snapToGrid w:val="0"/>
                <w:sz w:val="22"/>
                <w:szCs w:val="22"/>
              </w:rPr>
              <w:t xml:space="preserve"> </w:t>
            </w:r>
            <w:proofErr w:type="spellStart"/>
            <w:r w:rsidRPr="00B61017">
              <w:rPr>
                <w:rFonts w:ascii="Times New Roman" w:eastAsia="Times New Roman" w:hAnsi="Times New Roman"/>
                <w:snapToGrid w:val="0"/>
                <w:sz w:val="22"/>
                <w:szCs w:val="22"/>
              </w:rPr>
              <w:t>prezentarea</w:t>
            </w:r>
            <w:proofErr w:type="spellEnd"/>
            <w:r w:rsidRPr="00B61017">
              <w:rPr>
                <w:rFonts w:ascii="Times New Roman" w:eastAsia="Times New Roman" w:hAnsi="Times New Roman"/>
                <w:snapToGrid w:val="0"/>
                <w:sz w:val="22"/>
                <w:szCs w:val="22"/>
              </w:rPr>
              <w:t xml:space="preserve"> </w:t>
            </w:r>
            <w:proofErr w:type="spellStart"/>
            <w:r w:rsidRPr="00B61017">
              <w:rPr>
                <w:rFonts w:ascii="Times New Roman" w:eastAsia="Times New Roman" w:hAnsi="Times New Roman"/>
                <w:snapToGrid w:val="0"/>
                <w:sz w:val="22"/>
                <w:szCs w:val="22"/>
              </w:rPr>
              <w:t>copiei</w:t>
            </w:r>
            <w:proofErr w:type="spellEnd"/>
            <w:r w:rsidRPr="00B61017">
              <w:rPr>
                <w:rFonts w:ascii="Times New Roman" w:eastAsia="Times New Roman" w:hAnsi="Times New Roman"/>
                <w:snapToGrid w:val="0"/>
                <w:sz w:val="22"/>
                <w:szCs w:val="22"/>
              </w:rPr>
              <w:t xml:space="preserve">, conform cu </w:t>
            </w:r>
            <w:proofErr w:type="spellStart"/>
            <w:r w:rsidRPr="00B61017">
              <w:rPr>
                <w:rFonts w:ascii="Times New Roman" w:eastAsia="Times New Roman" w:hAnsi="Times New Roman"/>
                <w:snapToGrid w:val="0"/>
                <w:sz w:val="22"/>
                <w:szCs w:val="22"/>
              </w:rPr>
              <w:t>originalul</w:t>
            </w:r>
            <w:proofErr w:type="spellEnd"/>
            <w:r w:rsidRPr="00B61017">
              <w:rPr>
                <w:rFonts w:ascii="Times New Roman" w:eastAsia="Times New Roman" w:hAnsi="Times New Roman"/>
                <w:snapToGrid w:val="0"/>
                <w:sz w:val="22"/>
                <w:szCs w:val="22"/>
              </w:rPr>
              <w:t xml:space="preserve">, a </w:t>
            </w:r>
            <w:proofErr w:type="spellStart"/>
            <w:r w:rsidRPr="00B61017">
              <w:rPr>
                <w:rFonts w:ascii="Times New Roman" w:eastAsia="Times New Roman" w:hAnsi="Times New Roman"/>
                <w:snapToGrid w:val="0"/>
                <w:sz w:val="22"/>
                <w:szCs w:val="22"/>
              </w:rPr>
              <w:t>certificatului</w:t>
            </w:r>
            <w:proofErr w:type="spellEnd"/>
            <w:r w:rsidRPr="00B61017">
              <w:rPr>
                <w:rFonts w:ascii="Times New Roman" w:eastAsia="Times New Roman" w:hAnsi="Times New Roman"/>
                <w:snapToGrid w:val="0"/>
                <w:sz w:val="22"/>
                <w:szCs w:val="22"/>
              </w:rPr>
              <w:t xml:space="preserve"> de </w:t>
            </w:r>
            <w:proofErr w:type="spellStart"/>
            <w:r w:rsidRPr="00B61017">
              <w:rPr>
                <w:rFonts w:ascii="Times New Roman" w:eastAsia="Times New Roman" w:hAnsi="Times New Roman"/>
                <w:snapToGrid w:val="0"/>
                <w:sz w:val="22"/>
                <w:szCs w:val="22"/>
              </w:rPr>
              <w:t>clasificare</w:t>
            </w:r>
            <w:proofErr w:type="spellEnd"/>
            <w:r w:rsidRPr="00B61017">
              <w:rPr>
                <w:rFonts w:ascii="Times New Roman" w:eastAsia="Times New Roman" w:hAnsi="Times New Roman"/>
                <w:snapToGrid w:val="0"/>
                <w:sz w:val="22"/>
                <w:szCs w:val="22"/>
              </w:rPr>
              <w:t xml:space="preserve"> al </w:t>
            </w:r>
            <w:proofErr w:type="spellStart"/>
            <w:r w:rsidRPr="00B61017">
              <w:rPr>
                <w:rFonts w:ascii="Times New Roman" w:eastAsia="Times New Roman" w:hAnsi="Times New Roman"/>
                <w:snapToGrid w:val="0"/>
                <w:sz w:val="22"/>
                <w:szCs w:val="22"/>
              </w:rPr>
              <w:t>hotelului</w:t>
            </w:r>
            <w:proofErr w:type="spellEnd"/>
            <w:r w:rsidRPr="00B61017">
              <w:rPr>
                <w:rFonts w:ascii="Times New Roman" w:eastAsia="Times New Roman" w:hAnsi="Times New Roman"/>
                <w:snapToGrid w:val="0"/>
                <w:sz w:val="22"/>
                <w:szCs w:val="22"/>
              </w:rPr>
              <w:t xml:space="preserve"> </w:t>
            </w:r>
            <w:proofErr w:type="spellStart"/>
            <w:r w:rsidRPr="00B61017">
              <w:rPr>
                <w:rFonts w:ascii="Times New Roman" w:eastAsia="Times New Roman" w:hAnsi="Times New Roman"/>
                <w:snapToGrid w:val="0"/>
                <w:sz w:val="22"/>
                <w:szCs w:val="22"/>
              </w:rPr>
              <w:t>propus</w:t>
            </w:r>
            <w:proofErr w:type="spellEnd"/>
            <w:r w:rsidRPr="00B61017">
              <w:rPr>
                <w:rFonts w:ascii="Times New Roman" w:eastAsia="Times New Roman" w:hAnsi="Times New Roman"/>
                <w:snapToGrid w:val="0"/>
                <w:sz w:val="22"/>
                <w:szCs w:val="22"/>
              </w:rPr>
              <w:t xml:space="preserve"> </w:t>
            </w:r>
            <w:proofErr w:type="spellStart"/>
            <w:r w:rsidRPr="00B61017">
              <w:rPr>
                <w:rFonts w:ascii="Times New Roman" w:eastAsia="Times New Roman" w:hAnsi="Times New Roman"/>
                <w:snapToGrid w:val="0"/>
                <w:sz w:val="22"/>
                <w:szCs w:val="22"/>
              </w:rPr>
              <w:t>în</w:t>
            </w:r>
            <w:proofErr w:type="spellEnd"/>
            <w:r w:rsidRPr="00B61017">
              <w:rPr>
                <w:rFonts w:ascii="Times New Roman" w:eastAsia="Times New Roman" w:hAnsi="Times New Roman"/>
                <w:snapToGrid w:val="0"/>
                <w:sz w:val="22"/>
                <w:szCs w:val="22"/>
              </w:rPr>
              <w:t xml:space="preserve"> </w:t>
            </w:r>
            <w:proofErr w:type="spellStart"/>
            <w:r w:rsidRPr="00B61017">
              <w:rPr>
                <w:rFonts w:ascii="Times New Roman" w:eastAsia="Times New Roman" w:hAnsi="Times New Roman"/>
                <w:snapToGrid w:val="0"/>
                <w:sz w:val="22"/>
                <w:szCs w:val="22"/>
              </w:rPr>
              <w:t>ofertă</w:t>
            </w:r>
            <w:proofErr w:type="spellEnd"/>
            <w:r w:rsidRPr="00B61017">
              <w:rPr>
                <w:rFonts w:ascii="Times New Roman" w:eastAsia="Times New Roman" w:hAnsi="Times New Roman"/>
                <w:snapToGrid w:val="0"/>
                <w:sz w:val="22"/>
                <w:szCs w:val="22"/>
              </w:rPr>
              <w:t>.</w:t>
            </w:r>
          </w:p>
          <w:p w14:paraId="286A2764" w14:textId="77777777" w:rsidR="004C0E49" w:rsidRPr="00B61017" w:rsidRDefault="004C0E49" w:rsidP="00EF024D">
            <w:pPr>
              <w:ind w:right="282"/>
              <w:jc w:val="both"/>
              <w:rPr>
                <w:rFonts w:ascii="Times New Roman" w:eastAsia="Times New Roman" w:hAnsi="Times New Roman"/>
                <w:snapToGrid w:val="0"/>
                <w:sz w:val="22"/>
                <w:szCs w:val="22"/>
              </w:rPr>
            </w:pPr>
          </w:p>
          <w:p w14:paraId="0C2F6A28" w14:textId="77777777" w:rsidR="00B61017" w:rsidRDefault="00B61017" w:rsidP="00EF024D">
            <w:pPr>
              <w:ind w:right="282"/>
              <w:jc w:val="both"/>
              <w:rPr>
                <w:rFonts w:ascii="Times New Roman" w:eastAsia="Times New Roman" w:hAnsi="Times New Roman"/>
                <w:snapToGrid w:val="0"/>
                <w:color w:val="000000"/>
                <w:sz w:val="22"/>
                <w:szCs w:val="22"/>
              </w:rPr>
            </w:pPr>
            <w:r w:rsidRPr="00B61017">
              <w:rPr>
                <w:rFonts w:ascii="Times New Roman" w:eastAsia="Times New Roman" w:hAnsi="Times New Roman"/>
                <w:snapToGrid w:val="0"/>
                <w:sz w:val="22"/>
                <w:szCs w:val="22"/>
              </w:rPr>
              <w:t xml:space="preserve">2. </w:t>
            </w:r>
            <w:proofErr w:type="spellStart"/>
            <w:r w:rsidRPr="00B61017">
              <w:rPr>
                <w:rFonts w:ascii="Times New Roman" w:eastAsia="Times New Roman" w:hAnsi="Times New Roman"/>
                <w:snapToGrid w:val="0"/>
                <w:sz w:val="22"/>
                <w:szCs w:val="22"/>
              </w:rPr>
              <w:t>Îndeplinirea</w:t>
            </w:r>
            <w:proofErr w:type="spellEnd"/>
            <w:r w:rsidRPr="00B61017">
              <w:rPr>
                <w:rFonts w:ascii="Times New Roman" w:eastAsia="Times New Roman" w:hAnsi="Times New Roman"/>
                <w:snapToGrid w:val="0"/>
                <w:sz w:val="22"/>
                <w:szCs w:val="22"/>
              </w:rPr>
              <w:t xml:space="preserve"> </w:t>
            </w:r>
            <w:proofErr w:type="spellStart"/>
            <w:r w:rsidRPr="00B61017">
              <w:rPr>
                <w:rFonts w:ascii="Times New Roman" w:eastAsia="Times New Roman" w:hAnsi="Times New Roman"/>
                <w:snapToGrid w:val="0"/>
                <w:sz w:val="22"/>
                <w:szCs w:val="22"/>
              </w:rPr>
              <w:t>cerinței</w:t>
            </w:r>
            <w:proofErr w:type="spellEnd"/>
            <w:r w:rsidRPr="00B61017">
              <w:rPr>
                <w:rFonts w:ascii="Times New Roman" w:eastAsia="Times New Roman" w:hAnsi="Times New Roman"/>
                <w:snapToGrid w:val="0"/>
                <w:sz w:val="22"/>
                <w:szCs w:val="22"/>
              </w:rPr>
              <w:t xml:space="preserve"> </w:t>
            </w:r>
            <w:proofErr w:type="spellStart"/>
            <w:r w:rsidRPr="00B61017">
              <w:rPr>
                <w:rFonts w:ascii="Times New Roman" w:eastAsia="Times New Roman" w:hAnsi="Times New Roman"/>
                <w:snapToGrid w:val="0"/>
                <w:sz w:val="22"/>
                <w:szCs w:val="22"/>
              </w:rPr>
              <w:t>esențiale</w:t>
            </w:r>
            <w:proofErr w:type="spellEnd"/>
            <w:r w:rsidRPr="00B61017">
              <w:rPr>
                <w:rFonts w:ascii="Times New Roman" w:eastAsia="Times New Roman" w:hAnsi="Times New Roman"/>
                <w:snapToGrid w:val="0"/>
                <w:sz w:val="22"/>
                <w:szCs w:val="22"/>
              </w:rPr>
              <w:t xml:space="preserve"> </w:t>
            </w:r>
            <w:proofErr w:type="spellStart"/>
            <w:r w:rsidRPr="00B61017">
              <w:rPr>
                <w:rFonts w:ascii="Times New Roman" w:eastAsia="Times New Roman" w:hAnsi="Times New Roman"/>
                <w:snapToGrid w:val="0"/>
                <w:sz w:val="22"/>
                <w:szCs w:val="22"/>
              </w:rPr>
              <w:t>privind</w:t>
            </w:r>
            <w:proofErr w:type="spellEnd"/>
            <w:r w:rsidRPr="00B61017">
              <w:rPr>
                <w:rFonts w:ascii="Times New Roman" w:eastAsia="Times New Roman" w:hAnsi="Times New Roman"/>
                <w:snapToGrid w:val="0"/>
                <w:sz w:val="22"/>
                <w:szCs w:val="22"/>
              </w:rPr>
              <w:t xml:space="preserve"> </w:t>
            </w:r>
            <w:proofErr w:type="spellStart"/>
            <w:r w:rsidRPr="00B61017">
              <w:rPr>
                <w:rFonts w:ascii="Times New Roman" w:eastAsia="Times New Roman" w:hAnsi="Times New Roman"/>
                <w:snapToGrid w:val="0"/>
                <w:sz w:val="22"/>
                <w:szCs w:val="22"/>
              </w:rPr>
              <w:t>distanța</w:t>
            </w:r>
            <w:proofErr w:type="spellEnd"/>
            <w:r w:rsidRPr="00B61017">
              <w:rPr>
                <w:rFonts w:ascii="Times New Roman" w:eastAsia="Times New Roman" w:hAnsi="Times New Roman"/>
                <w:snapToGrid w:val="0"/>
                <w:sz w:val="22"/>
                <w:szCs w:val="22"/>
              </w:rPr>
              <w:t xml:space="preserve"> </w:t>
            </w:r>
            <w:proofErr w:type="spellStart"/>
            <w:r w:rsidRPr="00B61017">
              <w:rPr>
                <w:rFonts w:ascii="Times New Roman" w:eastAsia="Times New Roman" w:hAnsi="Times New Roman"/>
                <w:snapToGrid w:val="0"/>
                <w:sz w:val="22"/>
                <w:szCs w:val="22"/>
              </w:rPr>
              <w:t>rutieră</w:t>
            </w:r>
            <w:proofErr w:type="spellEnd"/>
            <w:r w:rsidRPr="00B61017">
              <w:rPr>
                <w:rFonts w:ascii="Times New Roman" w:eastAsia="Times New Roman" w:hAnsi="Times New Roman"/>
                <w:snapToGrid w:val="0"/>
                <w:sz w:val="22"/>
                <w:szCs w:val="22"/>
              </w:rPr>
              <w:t xml:space="preserve"> (auto) de maxim 2,5 km </w:t>
            </w:r>
            <w:proofErr w:type="spellStart"/>
            <w:r w:rsidRPr="00B61017">
              <w:rPr>
                <w:rFonts w:ascii="Times New Roman" w:eastAsia="Times New Roman" w:hAnsi="Times New Roman"/>
                <w:snapToGrid w:val="0"/>
                <w:sz w:val="22"/>
                <w:szCs w:val="22"/>
              </w:rPr>
              <w:t>față</w:t>
            </w:r>
            <w:proofErr w:type="spellEnd"/>
            <w:r w:rsidRPr="00B61017">
              <w:rPr>
                <w:rFonts w:ascii="Times New Roman" w:eastAsia="Times New Roman" w:hAnsi="Times New Roman"/>
                <w:snapToGrid w:val="0"/>
                <w:sz w:val="22"/>
                <w:szCs w:val="22"/>
              </w:rPr>
              <w:t xml:space="preserve"> de </w:t>
            </w:r>
            <w:proofErr w:type="spellStart"/>
            <w:r w:rsidRPr="00B61017">
              <w:rPr>
                <w:rFonts w:ascii="Times New Roman" w:eastAsia="Times New Roman" w:hAnsi="Times New Roman"/>
                <w:snapToGrid w:val="0"/>
                <w:sz w:val="22"/>
                <w:szCs w:val="22"/>
              </w:rPr>
              <w:t>sediul</w:t>
            </w:r>
            <w:proofErr w:type="spellEnd"/>
            <w:r w:rsidRPr="00B61017">
              <w:rPr>
                <w:rFonts w:ascii="Times New Roman" w:eastAsia="Times New Roman" w:hAnsi="Times New Roman"/>
                <w:snapToGrid w:val="0"/>
                <w:sz w:val="22"/>
                <w:szCs w:val="22"/>
              </w:rPr>
              <w:t xml:space="preserve"> </w:t>
            </w:r>
            <w:proofErr w:type="spellStart"/>
            <w:r w:rsidRPr="00B61017">
              <w:rPr>
                <w:rFonts w:ascii="Times New Roman" w:eastAsia="Times New Roman" w:hAnsi="Times New Roman"/>
                <w:snapToGrid w:val="0"/>
                <w:sz w:val="22"/>
                <w:szCs w:val="22"/>
              </w:rPr>
              <w:t>Universităţii</w:t>
            </w:r>
            <w:proofErr w:type="spellEnd"/>
            <w:r w:rsidRPr="00B61017">
              <w:rPr>
                <w:rFonts w:ascii="Times New Roman" w:eastAsia="Times New Roman" w:hAnsi="Times New Roman"/>
                <w:snapToGrid w:val="0"/>
                <w:sz w:val="22"/>
                <w:szCs w:val="22"/>
              </w:rPr>
              <w:t xml:space="preserve"> „</w:t>
            </w:r>
            <w:proofErr w:type="spellStart"/>
            <w:r w:rsidRPr="00B61017">
              <w:rPr>
                <w:rFonts w:ascii="Times New Roman" w:eastAsia="Times New Roman" w:hAnsi="Times New Roman"/>
                <w:snapToGrid w:val="0"/>
                <w:sz w:val="22"/>
                <w:szCs w:val="22"/>
              </w:rPr>
              <w:t>Dunărea</w:t>
            </w:r>
            <w:proofErr w:type="spellEnd"/>
            <w:r w:rsidRPr="00B61017">
              <w:rPr>
                <w:rFonts w:ascii="Times New Roman" w:eastAsia="Times New Roman" w:hAnsi="Times New Roman"/>
                <w:snapToGrid w:val="0"/>
                <w:sz w:val="22"/>
                <w:szCs w:val="22"/>
              </w:rPr>
              <w:t xml:space="preserve"> de Jos” din </w:t>
            </w:r>
            <w:proofErr w:type="spellStart"/>
            <w:r w:rsidRPr="00B61017">
              <w:rPr>
                <w:rFonts w:ascii="Times New Roman" w:eastAsia="Times New Roman" w:hAnsi="Times New Roman"/>
                <w:snapToGrid w:val="0"/>
                <w:sz w:val="22"/>
                <w:szCs w:val="22"/>
              </w:rPr>
              <w:t>Galaţi</w:t>
            </w:r>
            <w:proofErr w:type="spellEnd"/>
            <w:r w:rsidRPr="00B61017">
              <w:rPr>
                <w:rFonts w:ascii="Times New Roman" w:eastAsia="Times New Roman" w:hAnsi="Times New Roman"/>
                <w:snapToGrid w:val="0"/>
                <w:sz w:val="22"/>
                <w:szCs w:val="22"/>
              </w:rPr>
              <w:t xml:space="preserve"> pe </w:t>
            </w:r>
            <w:proofErr w:type="spellStart"/>
            <w:r w:rsidRPr="00B61017">
              <w:rPr>
                <w:rFonts w:ascii="Times New Roman" w:eastAsia="Times New Roman" w:hAnsi="Times New Roman"/>
                <w:snapToGrid w:val="0"/>
                <w:sz w:val="22"/>
                <w:szCs w:val="22"/>
              </w:rPr>
              <w:t>sensul</w:t>
            </w:r>
            <w:proofErr w:type="spellEnd"/>
            <w:r w:rsidRPr="00B61017">
              <w:rPr>
                <w:rFonts w:ascii="Times New Roman" w:eastAsia="Times New Roman" w:hAnsi="Times New Roman"/>
                <w:snapToGrid w:val="0"/>
                <w:sz w:val="22"/>
                <w:szCs w:val="22"/>
              </w:rPr>
              <w:t xml:space="preserve">: </w:t>
            </w:r>
            <w:proofErr w:type="spellStart"/>
            <w:r w:rsidRPr="00B61017">
              <w:rPr>
                <w:rFonts w:ascii="Times New Roman" w:eastAsia="Times New Roman" w:hAnsi="Times New Roman"/>
                <w:snapToGrid w:val="0"/>
                <w:sz w:val="22"/>
                <w:szCs w:val="22"/>
              </w:rPr>
              <w:t>Galați</w:t>
            </w:r>
            <w:proofErr w:type="spellEnd"/>
            <w:r w:rsidRPr="00B61017">
              <w:rPr>
                <w:rFonts w:ascii="Times New Roman" w:eastAsia="Times New Roman" w:hAnsi="Times New Roman"/>
                <w:snapToGrid w:val="0"/>
                <w:sz w:val="22"/>
                <w:szCs w:val="22"/>
              </w:rPr>
              <w:t xml:space="preserve"> - </w:t>
            </w:r>
            <w:proofErr w:type="spellStart"/>
            <w:r w:rsidRPr="00B61017">
              <w:rPr>
                <w:rFonts w:ascii="Times New Roman" w:eastAsia="Times New Roman" w:hAnsi="Times New Roman"/>
                <w:snapToGrid w:val="0"/>
                <w:sz w:val="22"/>
                <w:szCs w:val="22"/>
              </w:rPr>
              <w:t>hotelul</w:t>
            </w:r>
            <w:proofErr w:type="spellEnd"/>
            <w:r w:rsidRPr="00B61017">
              <w:rPr>
                <w:rFonts w:ascii="Times New Roman" w:eastAsia="Times New Roman" w:hAnsi="Times New Roman"/>
                <w:snapToGrid w:val="0"/>
                <w:sz w:val="22"/>
                <w:szCs w:val="22"/>
              </w:rPr>
              <w:t xml:space="preserve"> </w:t>
            </w:r>
            <w:proofErr w:type="spellStart"/>
            <w:r w:rsidRPr="00B61017">
              <w:rPr>
                <w:rFonts w:ascii="Times New Roman" w:eastAsia="Times New Roman" w:hAnsi="Times New Roman"/>
                <w:snapToGrid w:val="0"/>
                <w:sz w:val="22"/>
                <w:szCs w:val="22"/>
              </w:rPr>
              <w:t>ce</w:t>
            </w:r>
            <w:proofErr w:type="spellEnd"/>
            <w:r w:rsidRPr="00B61017">
              <w:rPr>
                <w:rFonts w:ascii="Times New Roman" w:eastAsia="Times New Roman" w:hAnsi="Times New Roman"/>
                <w:snapToGrid w:val="0"/>
                <w:sz w:val="22"/>
                <w:szCs w:val="22"/>
              </w:rPr>
              <w:t xml:space="preserve"> face </w:t>
            </w:r>
            <w:proofErr w:type="spellStart"/>
            <w:r w:rsidRPr="00B61017">
              <w:rPr>
                <w:rFonts w:ascii="Times New Roman" w:eastAsia="Times New Roman" w:hAnsi="Times New Roman"/>
                <w:snapToGrid w:val="0"/>
                <w:sz w:val="22"/>
                <w:szCs w:val="22"/>
              </w:rPr>
              <w:t>obiectul</w:t>
            </w:r>
            <w:proofErr w:type="spellEnd"/>
            <w:r w:rsidRPr="00B61017">
              <w:rPr>
                <w:rFonts w:ascii="Times New Roman" w:eastAsia="Times New Roman" w:hAnsi="Times New Roman"/>
                <w:snapToGrid w:val="0"/>
                <w:sz w:val="22"/>
                <w:szCs w:val="22"/>
              </w:rPr>
              <w:t xml:space="preserve"> </w:t>
            </w:r>
            <w:proofErr w:type="spellStart"/>
            <w:r w:rsidRPr="00B61017">
              <w:rPr>
                <w:rFonts w:ascii="Times New Roman" w:eastAsia="Times New Roman" w:hAnsi="Times New Roman"/>
                <w:snapToGrid w:val="0"/>
                <w:sz w:val="22"/>
                <w:szCs w:val="22"/>
              </w:rPr>
              <w:t>ofertei</w:t>
            </w:r>
            <w:proofErr w:type="spellEnd"/>
            <w:r w:rsidRPr="00B61017">
              <w:rPr>
                <w:rFonts w:ascii="Times New Roman" w:eastAsia="Times New Roman" w:hAnsi="Times New Roman"/>
                <w:snapToGrid w:val="0"/>
                <w:sz w:val="22"/>
                <w:szCs w:val="22"/>
              </w:rPr>
              <w:t xml:space="preserve"> – str. </w:t>
            </w:r>
            <w:proofErr w:type="spellStart"/>
            <w:r w:rsidRPr="00B61017">
              <w:rPr>
                <w:rFonts w:ascii="Times New Roman" w:eastAsia="Times New Roman" w:hAnsi="Times New Roman"/>
                <w:snapToGrid w:val="0"/>
                <w:sz w:val="22"/>
                <w:szCs w:val="22"/>
              </w:rPr>
              <w:t>Domnească</w:t>
            </w:r>
            <w:proofErr w:type="spellEnd"/>
            <w:r w:rsidRPr="00B61017">
              <w:rPr>
                <w:rFonts w:ascii="Times New Roman" w:eastAsia="Times New Roman" w:hAnsi="Times New Roman"/>
                <w:snapToGrid w:val="0"/>
                <w:sz w:val="22"/>
                <w:szCs w:val="22"/>
              </w:rPr>
              <w:t xml:space="preserve"> nr. 47, </w:t>
            </w:r>
            <w:proofErr w:type="spellStart"/>
            <w:r w:rsidRPr="00B61017">
              <w:rPr>
                <w:rFonts w:ascii="Times New Roman" w:eastAsia="Times New Roman" w:hAnsi="Times New Roman"/>
                <w:snapToGrid w:val="0"/>
                <w:sz w:val="22"/>
                <w:szCs w:val="22"/>
              </w:rPr>
              <w:t>calculată</w:t>
            </w:r>
            <w:proofErr w:type="spellEnd"/>
            <w:r w:rsidRPr="00B61017">
              <w:rPr>
                <w:rFonts w:ascii="Times New Roman" w:eastAsia="Times New Roman" w:hAnsi="Times New Roman"/>
                <w:snapToGrid w:val="0"/>
                <w:sz w:val="22"/>
                <w:szCs w:val="22"/>
              </w:rPr>
              <w:t xml:space="preserve"> pe </w:t>
            </w:r>
            <w:proofErr w:type="spellStart"/>
            <w:r w:rsidRPr="00B61017">
              <w:rPr>
                <w:rFonts w:ascii="Times New Roman" w:eastAsia="Times New Roman" w:hAnsi="Times New Roman"/>
                <w:snapToGrid w:val="0"/>
                <w:sz w:val="22"/>
                <w:szCs w:val="22"/>
              </w:rPr>
              <w:t>ruta</w:t>
            </w:r>
            <w:proofErr w:type="spellEnd"/>
            <w:r w:rsidRPr="00B61017">
              <w:rPr>
                <w:rFonts w:ascii="Times New Roman" w:eastAsia="Times New Roman" w:hAnsi="Times New Roman"/>
                <w:snapToGrid w:val="0"/>
                <w:sz w:val="22"/>
                <w:szCs w:val="22"/>
              </w:rPr>
              <w:t xml:space="preserve"> auto, se </w:t>
            </w:r>
            <w:proofErr w:type="spellStart"/>
            <w:r w:rsidRPr="00B61017">
              <w:rPr>
                <w:rFonts w:ascii="Times New Roman" w:eastAsia="Times New Roman" w:hAnsi="Times New Roman"/>
                <w:snapToGrid w:val="0"/>
                <w:sz w:val="22"/>
                <w:szCs w:val="22"/>
              </w:rPr>
              <w:t>va</w:t>
            </w:r>
            <w:proofErr w:type="spellEnd"/>
            <w:r w:rsidRPr="00B61017">
              <w:rPr>
                <w:rFonts w:ascii="Times New Roman" w:eastAsia="Times New Roman" w:hAnsi="Times New Roman"/>
                <w:snapToGrid w:val="0"/>
                <w:sz w:val="22"/>
                <w:szCs w:val="22"/>
              </w:rPr>
              <w:t xml:space="preserve"> face </w:t>
            </w:r>
            <w:proofErr w:type="spellStart"/>
            <w:r w:rsidRPr="00B61017">
              <w:rPr>
                <w:rFonts w:ascii="Times New Roman" w:eastAsia="Times New Roman" w:hAnsi="Times New Roman"/>
                <w:snapToGrid w:val="0"/>
                <w:sz w:val="22"/>
                <w:szCs w:val="22"/>
              </w:rPr>
              <w:t>prin</w:t>
            </w:r>
            <w:proofErr w:type="spellEnd"/>
            <w:r w:rsidRPr="00B61017">
              <w:rPr>
                <w:rFonts w:ascii="Times New Roman" w:eastAsia="Times New Roman" w:hAnsi="Times New Roman"/>
                <w:snapToGrid w:val="0"/>
                <w:sz w:val="22"/>
                <w:szCs w:val="22"/>
              </w:rPr>
              <w:t xml:space="preserve"> </w:t>
            </w:r>
            <w:proofErr w:type="spellStart"/>
            <w:r w:rsidRPr="00B61017">
              <w:rPr>
                <w:rFonts w:ascii="Times New Roman" w:eastAsia="Times New Roman" w:hAnsi="Times New Roman"/>
                <w:snapToGrid w:val="0"/>
                <w:sz w:val="22"/>
                <w:szCs w:val="22"/>
              </w:rPr>
              <w:t>utilizarea</w:t>
            </w:r>
            <w:proofErr w:type="spellEnd"/>
            <w:r w:rsidRPr="00B61017">
              <w:rPr>
                <w:rFonts w:ascii="Times New Roman" w:eastAsia="Times New Roman" w:hAnsi="Times New Roman"/>
                <w:snapToGrid w:val="0"/>
                <w:sz w:val="22"/>
                <w:szCs w:val="22"/>
              </w:rPr>
              <w:t xml:space="preserve"> </w:t>
            </w:r>
            <w:proofErr w:type="spellStart"/>
            <w:r w:rsidRPr="00B61017">
              <w:rPr>
                <w:rFonts w:ascii="Times New Roman" w:eastAsia="Times New Roman" w:hAnsi="Times New Roman"/>
                <w:snapToGrid w:val="0"/>
                <w:sz w:val="22"/>
                <w:szCs w:val="22"/>
              </w:rPr>
              <w:t>paginii</w:t>
            </w:r>
            <w:proofErr w:type="spellEnd"/>
            <w:r w:rsidRPr="00B61017">
              <w:rPr>
                <w:rFonts w:ascii="Times New Roman" w:eastAsia="Times New Roman" w:hAnsi="Times New Roman"/>
                <w:snapToGrid w:val="0"/>
                <w:sz w:val="22"/>
                <w:szCs w:val="22"/>
              </w:rPr>
              <w:t xml:space="preserve"> web </w:t>
            </w:r>
            <w:proofErr w:type="spellStart"/>
            <w:r w:rsidRPr="00B61017">
              <w:rPr>
                <w:rFonts w:ascii="Times New Roman" w:eastAsia="Times New Roman" w:hAnsi="Times New Roman"/>
                <w:snapToGrid w:val="0"/>
                <w:sz w:val="22"/>
                <w:szCs w:val="22"/>
              </w:rPr>
              <w:t>sau</w:t>
            </w:r>
            <w:proofErr w:type="spellEnd"/>
            <w:r w:rsidRPr="00B61017">
              <w:rPr>
                <w:rFonts w:ascii="Times New Roman" w:eastAsia="Times New Roman" w:hAnsi="Times New Roman"/>
                <w:snapToGrid w:val="0"/>
                <w:sz w:val="22"/>
                <w:szCs w:val="22"/>
              </w:rPr>
              <w:t xml:space="preserve"> </w:t>
            </w:r>
            <w:proofErr w:type="gramStart"/>
            <w:r w:rsidRPr="00B61017">
              <w:rPr>
                <w:rFonts w:ascii="Times New Roman" w:eastAsia="Times New Roman" w:hAnsi="Times New Roman"/>
                <w:snapToGrid w:val="0"/>
                <w:sz w:val="22"/>
                <w:szCs w:val="22"/>
              </w:rPr>
              <w:t>a</w:t>
            </w:r>
            <w:proofErr w:type="gramEnd"/>
            <w:r w:rsidRPr="00B61017">
              <w:rPr>
                <w:rFonts w:ascii="Times New Roman" w:eastAsia="Times New Roman" w:hAnsi="Times New Roman"/>
                <w:snapToGrid w:val="0"/>
                <w:sz w:val="22"/>
                <w:szCs w:val="22"/>
              </w:rPr>
              <w:t xml:space="preserve"> </w:t>
            </w:r>
            <w:proofErr w:type="spellStart"/>
            <w:r w:rsidRPr="00B61017">
              <w:rPr>
                <w:rFonts w:ascii="Times New Roman" w:eastAsia="Times New Roman" w:hAnsi="Times New Roman"/>
                <w:snapToGrid w:val="0"/>
                <w:sz w:val="22"/>
                <w:szCs w:val="22"/>
              </w:rPr>
              <w:t>aplicației</w:t>
            </w:r>
            <w:proofErr w:type="spellEnd"/>
            <w:r w:rsidRPr="00B61017">
              <w:rPr>
                <w:rFonts w:ascii="Times New Roman" w:eastAsia="Times New Roman" w:hAnsi="Times New Roman"/>
                <w:snapToGrid w:val="0"/>
                <w:color w:val="000000"/>
                <w:sz w:val="22"/>
                <w:szCs w:val="22"/>
              </w:rPr>
              <w:t xml:space="preserve"> Google Maps (https://www.google.com/maps) </w:t>
            </w:r>
            <w:proofErr w:type="spellStart"/>
            <w:r w:rsidRPr="00B61017">
              <w:rPr>
                <w:rFonts w:ascii="Times New Roman" w:eastAsia="Times New Roman" w:hAnsi="Times New Roman"/>
                <w:snapToGrid w:val="0"/>
                <w:color w:val="000000"/>
                <w:sz w:val="22"/>
                <w:szCs w:val="22"/>
              </w:rPr>
              <w:t>și</w:t>
            </w:r>
            <w:proofErr w:type="spellEnd"/>
            <w:r w:rsidRPr="00B61017">
              <w:rPr>
                <w:rFonts w:ascii="Times New Roman" w:eastAsia="Times New Roman" w:hAnsi="Times New Roman"/>
                <w:snapToGrid w:val="0"/>
                <w:color w:val="000000"/>
                <w:sz w:val="22"/>
                <w:szCs w:val="22"/>
              </w:rPr>
              <w:t xml:space="preserve"> </w:t>
            </w:r>
            <w:proofErr w:type="spellStart"/>
            <w:r w:rsidRPr="00B61017">
              <w:rPr>
                <w:rFonts w:ascii="Times New Roman" w:eastAsia="Times New Roman" w:hAnsi="Times New Roman"/>
                <w:snapToGrid w:val="0"/>
                <w:color w:val="000000"/>
                <w:sz w:val="22"/>
                <w:szCs w:val="22"/>
              </w:rPr>
              <w:t>prezentarea</w:t>
            </w:r>
            <w:proofErr w:type="spellEnd"/>
            <w:r w:rsidRPr="00B61017">
              <w:rPr>
                <w:rFonts w:ascii="Times New Roman" w:eastAsia="Times New Roman" w:hAnsi="Times New Roman"/>
                <w:snapToGrid w:val="0"/>
                <w:color w:val="000000"/>
                <w:sz w:val="22"/>
                <w:szCs w:val="22"/>
              </w:rPr>
              <w:t xml:space="preserve"> </w:t>
            </w:r>
            <w:proofErr w:type="spellStart"/>
            <w:r w:rsidRPr="00B61017">
              <w:rPr>
                <w:rFonts w:ascii="Times New Roman" w:eastAsia="Times New Roman" w:hAnsi="Times New Roman"/>
                <w:snapToGrid w:val="0"/>
                <w:color w:val="000000"/>
                <w:sz w:val="22"/>
                <w:szCs w:val="22"/>
              </w:rPr>
              <w:t>traseului</w:t>
            </w:r>
            <w:proofErr w:type="spellEnd"/>
            <w:r w:rsidRPr="00B61017">
              <w:rPr>
                <w:rFonts w:ascii="Times New Roman" w:eastAsia="Times New Roman" w:hAnsi="Times New Roman"/>
                <w:snapToGrid w:val="0"/>
                <w:color w:val="000000"/>
                <w:sz w:val="22"/>
                <w:szCs w:val="22"/>
              </w:rPr>
              <w:t xml:space="preserve"> </w:t>
            </w:r>
            <w:proofErr w:type="spellStart"/>
            <w:r w:rsidRPr="00B61017">
              <w:rPr>
                <w:rFonts w:ascii="Times New Roman" w:eastAsia="Times New Roman" w:hAnsi="Times New Roman"/>
                <w:snapToGrid w:val="0"/>
                <w:color w:val="000000"/>
                <w:sz w:val="22"/>
                <w:szCs w:val="22"/>
              </w:rPr>
              <w:t>rutier</w:t>
            </w:r>
            <w:proofErr w:type="spellEnd"/>
            <w:r w:rsidRPr="00B61017">
              <w:rPr>
                <w:rFonts w:ascii="Times New Roman" w:eastAsia="Times New Roman" w:hAnsi="Times New Roman"/>
                <w:snapToGrid w:val="0"/>
                <w:color w:val="000000"/>
                <w:sz w:val="22"/>
                <w:szCs w:val="22"/>
              </w:rPr>
              <w:t xml:space="preserve"> (auto) </w:t>
            </w:r>
            <w:proofErr w:type="spellStart"/>
            <w:r w:rsidRPr="00B61017">
              <w:rPr>
                <w:rFonts w:ascii="Times New Roman" w:eastAsia="Times New Roman" w:hAnsi="Times New Roman"/>
                <w:snapToGrid w:val="0"/>
                <w:color w:val="000000"/>
                <w:sz w:val="22"/>
                <w:szCs w:val="22"/>
              </w:rPr>
              <w:t>solicitat</w:t>
            </w:r>
            <w:proofErr w:type="spellEnd"/>
            <w:r w:rsidRPr="00B61017">
              <w:rPr>
                <w:rFonts w:ascii="Times New Roman" w:eastAsia="Times New Roman" w:hAnsi="Times New Roman"/>
                <w:snapToGrid w:val="0"/>
                <w:color w:val="000000"/>
                <w:sz w:val="22"/>
                <w:szCs w:val="22"/>
              </w:rPr>
              <w:t xml:space="preserve"> </w:t>
            </w:r>
            <w:proofErr w:type="spellStart"/>
            <w:proofErr w:type="gramStart"/>
            <w:r w:rsidRPr="00B61017">
              <w:rPr>
                <w:rFonts w:ascii="Times New Roman" w:eastAsia="Times New Roman" w:hAnsi="Times New Roman"/>
                <w:snapToGrid w:val="0"/>
                <w:color w:val="000000"/>
                <w:sz w:val="22"/>
                <w:szCs w:val="22"/>
              </w:rPr>
              <w:t>în</w:t>
            </w:r>
            <w:proofErr w:type="spellEnd"/>
            <w:r w:rsidRPr="00B61017">
              <w:rPr>
                <w:rFonts w:ascii="Times New Roman" w:eastAsia="Times New Roman" w:hAnsi="Times New Roman"/>
                <w:snapToGrid w:val="0"/>
                <w:color w:val="000000"/>
                <w:sz w:val="22"/>
                <w:szCs w:val="22"/>
              </w:rPr>
              <w:t xml:space="preserve">  format</w:t>
            </w:r>
            <w:proofErr w:type="gramEnd"/>
            <w:r w:rsidRPr="00B61017">
              <w:rPr>
                <w:rFonts w:ascii="Times New Roman" w:eastAsia="Times New Roman" w:hAnsi="Times New Roman"/>
                <w:snapToGrid w:val="0"/>
                <w:color w:val="000000"/>
                <w:sz w:val="22"/>
                <w:szCs w:val="22"/>
              </w:rPr>
              <w:t xml:space="preserve"> </w:t>
            </w:r>
            <w:proofErr w:type="spellStart"/>
            <w:r w:rsidRPr="00B61017">
              <w:rPr>
                <w:rFonts w:ascii="Times New Roman" w:eastAsia="Times New Roman" w:hAnsi="Times New Roman"/>
                <w:snapToGrid w:val="0"/>
                <w:color w:val="000000"/>
                <w:sz w:val="22"/>
                <w:szCs w:val="22"/>
              </w:rPr>
              <w:t>fizic</w:t>
            </w:r>
            <w:proofErr w:type="spellEnd"/>
            <w:r w:rsidRPr="00B61017">
              <w:rPr>
                <w:rFonts w:ascii="Times New Roman" w:eastAsia="Times New Roman" w:hAnsi="Times New Roman"/>
                <w:snapToGrid w:val="0"/>
                <w:color w:val="000000"/>
                <w:sz w:val="22"/>
                <w:szCs w:val="22"/>
              </w:rPr>
              <w:t xml:space="preserve"> A4 (print screen).</w:t>
            </w:r>
          </w:p>
          <w:p w14:paraId="45350D0A" w14:textId="77777777" w:rsidR="004C0E49" w:rsidRPr="00B61017" w:rsidRDefault="004C0E49" w:rsidP="00EF024D">
            <w:pPr>
              <w:ind w:right="282"/>
              <w:jc w:val="both"/>
              <w:rPr>
                <w:rFonts w:ascii="Times New Roman" w:eastAsia="Times New Roman" w:hAnsi="Times New Roman"/>
                <w:strike/>
                <w:snapToGrid w:val="0"/>
                <w:color w:val="000000"/>
                <w:sz w:val="22"/>
                <w:szCs w:val="22"/>
              </w:rPr>
            </w:pPr>
          </w:p>
          <w:p w14:paraId="12083F66" w14:textId="77777777" w:rsidR="00B61017" w:rsidRPr="00B61017" w:rsidRDefault="00B61017" w:rsidP="00EF024D">
            <w:pPr>
              <w:ind w:right="282"/>
              <w:jc w:val="both"/>
              <w:rPr>
                <w:rFonts w:ascii="Times New Roman" w:eastAsia="Times New Roman" w:hAnsi="Times New Roman"/>
                <w:snapToGrid w:val="0"/>
                <w:color w:val="000000"/>
                <w:sz w:val="22"/>
                <w:szCs w:val="22"/>
              </w:rPr>
            </w:pPr>
            <w:r w:rsidRPr="00B61017">
              <w:rPr>
                <w:rFonts w:ascii="Times New Roman" w:eastAsia="Times New Roman" w:hAnsi="Times New Roman"/>
                <w:snapToGrid w:val="0"/>
                <w:color w:val="000000"/>
                <w:sz w:val="22"/>
                <w:szCs w:val="22"/>
              </w:rPr>
              <w:t xml:space="preserve">3. </w:t>
            </w:r>
            <w:proofErr w:type="spellStart"/>
            <w:r w:rsidRPr="00B61017">
              <w:rPr>
                <w:rFonts w:ascii="Times New Roman" w:eastAsia="Times New Roman" w:hAnsi="Times New Roman"/>
                <w:snapToGrid w:val="0"/>
                <w:color w:val="000000"/>
                <w:sz w:val="22"/>
                <w:szCs w:val="22"/>
              </w:rPr>
              <w:t>Îndeplinirea</w:t>
            </w:r>
            <w:proofErr w:type="spellEnd"/>
            <w:r w:rsidRPr="00B61017">
              <w:rPr>
                <w:rFonts w:ascii="Times New Roman" w:eastAsia="Times New Roman" w:hAnsi="Times New Roman"/>
                <w:snapToGrid w:val="0"/>
                <w:color w:val="000000"/>
                <w:sz w:val="22"/>
                <w:szCs w:val="22"/>
              </w:rPr>
              <w:t xml:space="preserve"> </w:t>
            </w:r>
            <w:proofErr w:type="spellStart"/>
            <w:r w:rsidRPr="00B61017">
              <w:rPr>
                <w:rFonts w:ascii="Times New Roman" w:eastAsia="Times New Roman" w:hAnsi="Times New Roman"/>
                <w:snapToGrid w:val="0"/>
                <w:color w:val="000000"/>
                <w:sz w:val="22"/>
                <w:szCs w:val="22"/>
              </w:rPr>
              <w:t>cerinței</w:t>
            </w:r>
            <w:proofErr w:type="spellEnd"/>
            <w:r w:rsidRPr="00B61017">
              <w:rPr>
                <w:rFonts w:ascii="Times New Roman" w:eastAsia="Times New Roman" w:hAnsi="Times New Roman"/>
                <w:snapToGrid w:val="0"/>
                <w:color w:val="000000"/>
                <w:sz w:val="22"/>
                <w:szCs w:val="22"/>
              </w:rPr>
              <w:t xml:space="preserve"> </w:t>
            </w:r>
            <w:proofErr w:type="spellStart"/>
            <w:r w:rsidRPr="00B61017">
              <w:rPr>
                <w:rFonts w:ascii="Times New Roman" w:eastAsia="Times New Roman" w:hAnsi="Times New Roman"/>
                <w:snapToGrid w:val="0"/>
                <w:color w:val="000000"/>
                <w:sz w:val="22"/>
                <w:szCs w:val="22"/>
              </w:rPr>
              <w:t>esențiale</w:t>
            </w:r>
            <w:proofErr w:type="spellEnd"/>
            <w:r w:rsidRPr="00B61017">
              <w:rPr>
                <w:rFonts w:ascii="Times New Roman" w:eastAsia="Times New Roman" w:hAnsi="Times New Roman"/>
                <w:snapToGrid w:val="0"/>
                <w:color w:val="000000"/>
                <w:sz w:val="22"/>
                <w:szCs w:val="22"/>
              </w:rPr>
              <w:t xml:space="preserve"> </w:t>
            </w:r>
            <w:proofErr w:type="spellStart"/>
            <w:r w:rsidRPr="00B61017">
              <w:rPr>
                <w:rFonts w:ascii="Times New Roman" w:eastAsia="Times New Roman" w:hAnsi="Times New Roman"/>
                <w:snapToGrid w:val="0"/>
                <w:color w:val="000000"/>
                <w:sz w:val="22"/>
                <w:szCs w:val="22"/>
              </w:rPr>
              <w:t>privind</w:t>
            </w:r>
            <w:proofErr w:type="spellEnd"/>
            <w:r w:rsidRPr="00B61017">
              <w:rPr>
                <w:rFonts w:ascii="Times New Roman" w:eastAsia="Times New Roman" w:hAnsi="Times New Roman"/>
                <w:snapToGrid w:val="0"/>
                <w:color w:val="000000"/>
                <w:sz w:val="22"/>
                <w:szCs w:val="22"/>
              </w:rPr>
              <w:t xml:space="preserve"> </w:t>
            </w:r>
            <w:proofErr w:type="spellStart"/>
            <w:r w:rsidRPr="00B61017">
              <w:rPr>
                <w:rFonts w:ascii="Times New Roman" w:eastAsia="Times New Roman" w:hAnsi="Times New Roman"/>
                <w:snapToGrid w:val="0"/>
                <w:color w:val="000000"/>
                <w:sz w:val="22"/>
                <w:szCs w:val="22"/>
              </w:rPr>
              <w:t>capacitatea</w:t>
            </w:r>
            <w:proofErr w:type="spellEnd"/>
            <w:r w:rsidRPr="00B61017">
              <w:rPr>
                <w:rFonts w:ascii="Times New Roman" w:eastAsia="Times New Roman" w:hAnsi="Times New Roman"/>
                <w:snapToGrid w:val="0"/>
                <w:color w:val="000000"/>
                <w:sz w:val="22"/>
                <w:szCs w:val="22"/>
              </w:rPr>
              <w:t xml:space="preserve"> </w:t>
            </w:r>
            <w:proofErr w:type="spellStart"/>
            <w:r w:rsidRPr="00B61017">
              <w:rPr>
                <w:rFonts w:ascii="Times New Roman" w:eastAsia="Times New Roman" w:hAnsi="Times New Roman"/>
                <w:snapToGrid w:val="0"/>
                <w:color w:val="000000"/>
                <w:sz w:val="22"/>
                <w:szCs w:val="22"/>
              </w:rPr>
              <w:t>minimă</w:t>
            </w:r>
            <w:proofErr w:type="spellEnd"/>
            <w:r w:rsidRPr="00B61017">
              <w:rPr>
                <w:rFonts w:ascii="Times New Roman" w:eastAsia="Times New Roman" w:hAnsi="Times New Roman"/>
                <w:snapToGrid w:val="0"/>
                <w:color w:val="000000"/>
                <w:sz w:val="22"/>
                <w:szCs w:val="22"/>
              </w:rPr>
              <w:t xml:space="preserve"> de 15 </w:t>
            </w:r>
            <w:proofErr w:type="spellStart"/>
            <w:r w:rsidRPr="00B61017">
              <w:rPr>
                <w:rFonts w:ascii="Times New Roman" w:eastAsia="Times New Roman" w:hAnsi="Times New Roman"/>
                <w:snapToGrid w:val="0"/>
                <w:color w:val="000000"/>
                <w:sz w:val="22"/>
                <w:szCs w:val="22"/>
              </w:rPr>
              <w:t>camere</w:t>
            </w:r>
            <w:proofErr w:type="spellEnd"/>
            <w:r w:rsidRPr="00B61017">
              <w:rPr>
                <w:rFonts w:ascii="Times New Roman" w:eastAsia="Times New Roman" w:hAnsi="Times New Roman"/>
                <w:snapToGrid w:val="0"/>
                <w:color w:val="000000"/>
                <w:sz w:val="22"/>
                <w:szCs w:val="22"/>
              </w:rPr>
              <w:t xml:space="preserve"> </w:t>
            </w:r>
            <w:proofErr w:type="spellStart"/>
            <w:r w:rsidRPr="00B61017">
              <w:rPr>
                <w:rFonts w:ascii="Times New Roman" w:eastAsia="Times New Roman" w:hAnsi="Times New Roman"/>
                <w:snapToGrid w:val="0"/>
                <w:color w:val="000000"/>
                <w:sz w:val="22"/>
                <w:szCs w:val="22"/>
              </w:rPr>
              <w:t>duble</w:t>
            </w:r>
            <w:proofErr w:type="spellEnd"/>
            <w:r w:rsidRPr="00B61017">
              <w:rPr>
                <w:rFonts w:ascii="Times New Roman" w:eastAsia="Times New Roman" w:hAnsi="Times New Roman"/>
                <w:snapToGrid w:val="0"/>
                <w:color w:val="000000"/>
                <w:sz w:val="22"/>
                <w:szCs w:val="22"/>
              </w:rPr>
              <w:t xml:space="preserve"> twin se </w:t>
            </w:r>
            <w:proofErr w:type="spellStart"/>
            <w:r w:rsidRPr="00B61017">
              <w:rPr>
                <w:rFonts w:ascii="Times New Roman" w:eastAsia="Times New Roman" w:hAnsi="Times New Roman"/>
                <w:snapToGrid w:val="0"/>
                <w:color w:val="000000"/>
                <w:sz w:val="22"/>
                <w:szCs w:val="22"/>
              </w:rPr>
              <w:t>va</w:t>
            </w:r>
            <w:proofErr w:type="spellEnd"/>
            <w:r w:rsidRPr="00B61017">
              <w:rPr>
                <w:rFonts w:ascii="Times New Roman" w:eastAsia="Times New Roman" w:hAnsi="Times New Roman"/>
                <w:snapToGrid w:val="0"/>
                <w:color w:val="000000"/>
                <w:sz w:val="22"/>
                <w:szCs w:val="22"/>
              </w:rPr>
              <w:t xml:space="preserve"> face </w:t>
            </w:r>
            <w:proofErr w:type="spellStart"/>
            <w:r w:rsidRPr="00B61017">
              <w:rPr>
                <w:rFonts w:ascii="Times New Roman" w:eastAsia="Times New Roman" w:hAnsi="Times New Roman"/>
                <w:snapToGrid w:val="0"/>
                <w:color w:val="000000"/>
                <w:sz w:val="22"/>
                <w:szCs w:val="22"/>
              </w:rPr>
              <w:t>prin</w:t>
            </w:r>
            <w:proofErr w:type="spellEnd"/>
            <w:r w:rsidRPr="00B61017">
              <w:rPr>
                <w:rFonts w:ascii="Times New Roman" w:eastAsia="Times New Roman" w:hAnsi="Times New Roman"/>
                <w:snapToGrid w:val="0"/>
                <w:color w:val="000000"/>
                <w:sz w:val="22"/>
                <w:szCs w:val="22"/>
              </w:rPr>
              <w:t xml:space="preserve"> </w:t>
            </w:r>
            <w:proofErr w:type="spellStart"/>
            <w:r w:rsidRPr="00B61017">
              <w:rPr>
                <w:rFonts w:ascii="Times New Roman" w:eastAsia="Times New Roman" w:hAnsi="Times New Roman"/>
                <w:snapToGrid w:val="0"/>
                <w:color w:val="000000"/>
                <w:sz w:val="22"/>
                <w:szCs w:val="22"/>
              </w:rPr>
              <w:t>prezentarea</w:t>
            </w:r>
            <w:proofErr w:type="spellEnd"/>
            <w:r w:rsidRPr="00B61017">
              <w:rPr>
                <w:rFonts w:ascii="Times New Roman" w:eastAsia="Times New Roman" w:hAnsi="Times New Roman"/>
                <w:snapToGrid w:val="0"/>
                <w:color w:val="000000"/>
                <w:sz w:val="22"/>
                <w:szCs w:val="22"/>
              </w:rPr>
              <w:t xml:space="preserve"> </w:t>
            </w:r>
            <w:proofErr w:type="spellStart"/>
            <w:r w:rsidRPr="00B61017">
              <w:rPr>
                <w:rFonts w:ascii="Times New Roman" w:eastAsia="Times New Roman" w:hAnsi="Times New Roman"/>
                <w:snapToGrid w:val="0"/>
                <w:color w:val="000000"/>
                <w:sz w:val="22"/>
                <w:szCs w:val="22"/>
              </w:rPr>
              <w:t>copiei</w:t>
            </w:r>
            <w:proofErr w:type="spellEnd"/>
            <w:r w:rsidRPr="00B61017">
              <w:rPr>
                <w:rFonts w:ascii="Times New Roman" w:eastAsia="Times New Roman" w:hAnsi="Times New Roman"/>
                <w:snapToGrid w:val="0"/>
                <w:color w:val="000000"/>
                <w:sz w:val="22"/>
                <w:szCs w:val="22"/>
              </w:rPr>
              <w:t xml:space="preserve">, conform cu </w:t>
            </w:r>
            <w:proofErr w:type="spellStart"/>
            <w:r w:rsidRPr="00B61017">
              <w:rPr>
                <w:rFonts w:ascii="Times New Roman" w:eastAsia="Times New Roman" w:hAnsi="Times New Roman"/>
                <w:snapToGrid w:val="0"/>
                <w:color w:val="000000"/>
                <w:sz w:val="22"/>
                <w:szCs w:val="22"/>
              </w:rPr>
              <w:t>originalul</w:t>
            </w:r>
            <w:proofErr w:type="spellEnd"/>
            <w:r w:rsidRPr="00B61017">
              <w:rPr>
                <w:rFonts w:ascii="Times New Roman" w:eastAsia="Times New Roman" w:hAnsi="Times New Roman"/>
                <w:snapToGrid w:val="0"/>
                <w:color w:val="000000"/>
                <w:sz w:val="22"/>
                <w:szCs w:val="22"/>
              </w:rPr>
              <w:t xml:space="preserve"> </w:t>
            </w:r>
            <w:proofErr w:type="gramStart"/>
            <w:r w:rsidRPr="00B61017">
              <w:rPr>
                <w:rFonts w:ascii="Times New Roman" w:eastAsia="Times New Roman" w:hAnsi="Times New Roman"/>
                <w:snapToGrid w:val="0"/>
                <w:color w:val="000000"/>
                <w:sz w:val="22"/>
                <w:szCs w:val="22"/>
              </w:rPr>
              <w:t>a</w:t>
            </w:r>
            <w:proofErr w:type="gramEnd"/>
            <w:r w:rsidRPr="00B61017">
              <w:rPr>
                <w:rFonts w:ascii="Times New Roman" w:eastAsia="Times New Roman" w:hAnsi="Times New Roman"/>
                <w:snapToGrid w:val="0"/>
                <w:color w:val="000000"/>
                <w:sz w:val="22"/>
                <w:szCs w:val="22"/>
              </w:rPr>
              <w:t xml:space="preserve"> </w:t>
            </w:r>
            <w:proofErr w:type="spellStart"/>
            <w:r w:rsidRPr="00B61017">
              <w:rPr>
                <w:rFonts w:ascii="Times New Roman" w:eastAsia="Times New Roman" w:hAnsi="Times New Roman"/>
                <w:snapToGrid w:val="0"/>
                <w:color w:val="000000"/>
                <w:sz w:val="22"/>
                <w:szCs w:val="22"/>
              </w:rPr>
              <w:t>anexei</w:t>
            </w:r>
            <w:proofErr w:type="spellEnd"/>
            <w:r w:rsidRPr="00B61017">
              <w:rPr>
                <w:rFonts w:ascii="Times New Roman" w:eastAsia="Times New Roman" w:hAnsi="Times New Roman"/>
                <w:snapToGrid w:val="0"/>
                <w:color w:val="000000"/>
                <w:sz w:val="22"/>
                <w:szCs w:val="22"/>
              </w:rPr>
              <w:t xml:space="preserve"> la </w:t>
            </w:r>
            <w:proofErr w:type="spellStart"/>
            <w:r w:rsidRPr="00B61017">
              <w:rPr>
                <w:rFonts w:ascii="Times New Roman" w:eastAsia="Times New Roman" w:hAnsi="Times New Roman"/>
                <w:snapToGrid w:val="0"/>
                <w:color w:val="000000"/>
                <w:sz w:val="22"/>
                <w:szCs w:val="22"/>
              </w:rPr>
              <w:t>certificatul</w:t>
            </w:r>
            <w:proofErr w:type="spellEnd"/>
            <w:r w:rsidRPr="00B61017">
              <w:rPr>
                <w:rFonts w:ascii="Times New Roman" w:eastAsia="Times New Roman" w:hAnsi="Times New Roman"/>
                <w:snapToGrid w:val="0"/>
                <w:color w:val="000000"/>
                <w:sz w:val="22"/>
                <w:szCs w:val="22"/>
              </w:rPr>
              <w:t xml:space="preserve"> de </w:t>
            </w:r>
            <w:proofErr w:type="spellStart"/>
            <w:r w:rsidRPr="00B61017">
              <w:rPr>
                <w:rFonts w:ascii="Times New Roman" w:eastAsia="Times New Roman" w:hAnsi="Times New Roman"/>
                <w:snapToGrid w:val="0"/>
                <w:color w:val="000000"/>
                <w:sz w:val="22"/>
                <w:szCs w:val="22"/>
              </w:rPr>
              <w:t>clasificare</w:t>
            </w:r>
            <w:proofErr w:type="spellEnd"/>
            <w:r w:rsidRPr="00B61017">
              <w:rPr>
                <w:rFonts w:ascii="Times New Roman" w:eastAsia="Times New Roman" w:hAnsi="Times New Roman"/>
                <w:snapToGrid w:val="0"/>
                <w:color w:val="000000"/>
                <w:sz w:val="22"/>
                <w:szCs w:val="22"/>
              </w:rPr>
              <w:t xml:space="preserve"> al </w:t>
            </w:r>
            <w:proofErr w:type="spellStart"/>
            <w:r w:rsidRPr="00B61017">
              <w:rPr>
                <w:rFonts w:ascii="Times New Roman" w:eastAsia="Times New Roman" w:hAnsi="Times New Roman"/>
                <w:snapToGrid w:val="0"/>
                <w:color w:val="000000"/>
                <w:sz w:val="22"/>
                <w:szCs w:val="22"/>
              </w:rPr>
              <w:t>hotelului</w:t>
            </w:r>
            <w:proofErr w:type="spellEnd"/>
            <w:r w:rsidRPr="00B61017">
              <w:rPr>
                <w:rFonts w:ascii="Times New Roman" w:eastAsia="Times New Roman" w:hAnsi="Times New Roman"/>
                <w:snapToGrid w:val="0"/>
                <w:color w:val="000000"/>
                <w:sz w:val="22"/>
                <w:szCs w:val="22"/>
              </w:rPr>
              <w:t xml:space="preserve"> </w:t>
            </w:r>
            <w:proofErr w:type="spellStart"/>
            <w:r w:rsidRPr="00B61017">
              <w:rPr>
                <w:rFonts w:ascii="Times New Roman" w:eastAsia="Times New Roman" w:hAnsi="Times New Roman"/>
                <w:snapToGrid w:val="0"/>
                <w:color w:val="000000"/>
                <w:sz w:val="22"/>
                <w:szCs w:val="22"/>
              </w:rPr>
              <w:t>propus</w:t>
            </w:r>
            <w:proofErr w:type="spellEnd"/>
            <w:r w:rsidRPr="00B61017">
              <w:rPr>
                <w:rFonts w:ascii="Times New Roman" w:eastAsia="Times New Roman" w:hAnsi="Times New Roman"/>
                <w:snapToGrid w:val="0"/>
                <w:color w:val="000000"/>
                <w:sz w:val="22"/>
                <w:szCs w:val="22"/>
              </w:rPr>
              <w:t xml:space="preserve"> </w:t>
            </w:r>
            <w:proofErr w:type="spellStart"/>
            <w:r w:rsidRPr="00B61017">
              <w:rPr>
                <w:rFonts w:ascii="Times New Roman" w:eastAsia="Times New Roman" w:hAnsi="Times New Roman"/>
                <w:snapToGrid w:val="0"/>
                <w:color w:val="000000"/>
                <w:sz w:val="22"/>
                <w:szCs w:val="22"/>
              </w:rPr>
              <w:t>în</w:t>
            </w:r>
            <w:proofErr w:type="spellEnd"/>
            <w:r w:rsidRPr="00B61017">
              <w:rPr>
                <w:rFonts w:ascii="Times New Roman" w:eastAsia="Times New Roman" w:hAnsi="Times New Roman"/>
                <w:snapToGrid w:val="0"/>
                <w:color w:val="000000"/>
                <w:sz w:val="22"/>
                <w:szCs w:val="22"/>
              </w:rPr>
              <w:t xml:space="preserve"> </w:t>
            </w:r>
            <w:proofErr w:type="spellStart"/>
            <w:r w:rsidRPr="00B61017">
              <w:rPr>
                <w:rFonts w:ascii="Times New Roman" w:eastAsia="Times New Roman" w:hAnsi="Times New Roman"/>
                <w:snapToGrid w:val="0"/>
                <w:color w:val="000000"/>
                <w:sz w:val="22"/>
                <w:szCs w:val="22"/>
              </w:rPr>
              <w:t>ofertă</w:t>
            </w:r>
            <w:proofErr w:type="spellEnd"/>
            <w:r w:rsidRPr="00B61017">
              <w:rPr>
                <w:rFonts w:ascii="Times New Roman" w:eastAsia="Times New Roman" w:hAnsi="Times New Roman"/>
                <w:snapToGrid w:val="0"/>
                <w:color w:val="000000"/>
                <w:sz w:val="22"/>
                <w:szCs w:val="22"/>
              </w:rPr>
              <w:t xml:space="preserve">, </w:t>
            </w:r>
            <w:proofErr w:type="spellStart"/>
            <w:r w:rsidRPr="00B61017">
              <w:rPr>
                <w:rFonts w:ascii="Times New Roman" w:eastAsia="Times New Roman" w:hAnsi="Times New Roman"/>
                <w:snapToGrid w:val="0"/>
                <w:color w:val="000000"/>
                <w:sz w:val="22"/>
                <w:szCs w:val="22"/>
              </w:rPr>
              <w:t>respectiv</w:t>
            </w:r>
            <w:proofErr w:type="spellEnd"/>
            <w:r w:rsidRPr="00B61017">
              <w:rPr>
                <w:rFonts w:ascii="Times New Roman" w:eastAsia="Times New Roman" w:hAnsi="Times New Roman"/>
                <w:snapToGrid w:val="0"/>
                <w:color w:val="000000"/>
                <w:sz w:val="22"/>
                <w:szCs w:val="22"/>
              </w:rPr>
              <w:t xml:space="preserve"> </w:t>
            </w:r>
            <w:proofErr w:type="spellStart"/>
            <w:r w:rsidRPr="00B61017">
              <w:rPr>
                <w:rFonts w:ascii="Times New Roman" w:eastAsia="Times New Roman" w:hAnsi="Times New Roman"/>
                <w:snapToGrid w:val="0"/>
                <w:color w:val="000000"/>
                <w:sz w:val="22"/>
                <w:szCs w:val="22"/>
              </w:rPr>
              <w:t>fișa</w:t>
            </w:r>
            <w:proofErr w:type="spellEnd"/>
            <w:r w:rsidRPr="00B61017">
              <w:rPr>
                <w:rFonts w:ascii="Times New Roman" w:eastAsia="Times New Roman" w:hAnsi="Times New Roman"/>
                <w:snapToGrid w:val="0"/>
                <w:color w:val="000000"/>
                <w:sz w:val="22"/>
                <w:szCs w:val="22"/>
              </w:rPr>
              <w:t xml:space="preserve"> </w:t>
            </w:r>
            <w:proofErr w:type="spellStart"/>
            <w:r w:rsidRPr="00B61017">
              <w:rPr>
                <w:rFonts w:ascii="Times New Roman" w:eastAsia="Times New Roman" w:hAnsi="Times New Roman"/>
                <w:snapToGrid w:val="0"/>
                <w:color w:val="000000"/>
                <w:sz w:val="22"/>
                <w:szCs w:val="22"/>
              </w:rPr>
              <w:t>privind</w:t>
            </w:r>
            <w:proofErr w:type="spellEnd"/>
            <w:r w:rsidRPr="00B61017">
              <w:rPr>
                <w:rFonts w:ascii="Times New Roman" w:eastAsia="Times New Roman" w:hAnsi="Times New Roman"/>
                <w:snapToGrid w:val="0"/>
                <w:color w:val="000000"/>
                <w:sz w:val="22"/>
                <w:szCs w:val="22"/>
              </w:rPr>
              <w:t xml:space="preserve"> </w:t>
            </w:r>
            <w:proofErr w:type="spellStart"/>
            <w:r w:rsidRPr="00B61017">
              <w:rPr>
                <w:rFonts w:ascii="Times New Roman" w:eastAsia="Times New Roman" w:hAnsi="Times New Roman"/>
                <w:snapToGrid w:val="0"/>
                <w:color w:val="000000"/>
                <w:sz w:val="22"/>
                <w:szCs w:val="22"/>
              </w:rPr>
              <w:t>încadrarea</w:t>
            </w:r>
            <w:proofErr w:type="spellEnd"/>
            <w:r w:rsidRPr="00B61017">
              <w:rPr>
                <w:rFonts w:ascii="Times New Roman" w:eastAsia="Times New Roman" w:hAnsi="Times New Roman"/>
                <w:snapToGrid w:val="0"/>
                <w:color w:val="000000"/>
                <w:sz w:val="22"/>
                <w:szCs w:val="22"/>
              </w:rPr>
              <w:t xml:space="preserve"> </w:t>
            </w:r>
            <w:proofErr w:type="spellStart"/>
            <w:r w:rsidRPr="00B61017">
              <w:rPr>
                <w:rFonts w:ascii="Times New Roman" w:eastAsia="Times New Roman" w:hAnsi="Times New Roman"/>
                <w:snapToGrid w:val="0"/>
                <w:color w:val="000000"/>
                <w:sz w:val="22"/>
                <w:szCs w:val="22"/>
              </w:rPr>
              <w:t>nominală</w:t>
            </w:r>
            <w:proofErr w:type="spellEnd"/>
            <w:r w:rsidRPr="00B61017">
              <w:rPr>
                <w:rFonts w:ascii="Times New Roman" w:eastAsia="Times New Roman" w:hAnsi="Times New Roman"/>
                <w:snapToGrid w:val="0"/>
                <w:color w:val="000000"/>
                <w:sz w:val="22"/>
                <w:szCs w:val="22"/>
              </w:rPr>
              <w:t xml:space="preserve"> a </w:t>
            </w:r>
            <w:proofErr w:type="spellStart"/>
            <w:r w:rsidRPr="00B61017">
              <w:rPr>
                <w:rFonts w:ascii="Times New Roman" w:eastAsia="Times New Roman" w:hAnsi="Times New Roman"/>
                <w:snapToGrid w:val="0"/>
                <w:color w:val="000000"/>
                <w:sz w:val="22"/>
                <w:szCs w:val="22"/>
              </w:rPr>
              <w:t>spațiilor</w:t>
            </w:r>
            <w:proofErr w:type="spellEnd"/>
            <w:r w:rsidRPr="00B61017">
              <w:rPr>
                <w:rFonts w:ascii="Times New Roman" w:eastAsia="Times New Roman" w:hAnsi="Times New Roman"/>
                <w:snapToGrid w:val="0"/>
                <w:color w:val="000000"/>
                <w:sz w:val="22"/>
                <w:szCs w:val="22"/>
              </w:rPr>
              <w:t xml:space="preserve"> de </w:t>
            </w:r>
            <w:proofErr w:type="spellStart"/>
            <w:r w:rsidRPr="00B61017">
              <w:rPr>
                <w:rFonts w:ascii="Times New Roman" w:eastAsia="Times New Roman" w:hAnsi="Times New Roman"/>
                <w:snapToGrid w:val="0"/>
                <w:color w:val="000000"/>
                <w:sz w:val="22"/>
                <w:szCs w:val="22"/>
              </w:rPr>
              <w:t>cazare</w:t>
            </w:r>
            <w:proofErr w:type="spellEnd"/>
            <w:r w:rsidRPr="00B61017">
              <w:rPr>
                <w:rFonts w:ascii="Times New Roman" w:eastAsia="Times New Roman" w:hAnsi="Times New Roman"/>
                <w:snapToGrid w:val="0"/>
                <w:color w:val="000000"/>
                <w:sz w:val="22"/>
                <w:szCs w:val="22"/>
              </w:rPr>
              <w:t xml:space="preserve"> pe </w:t>
            </w:r>
            <w:proofErr w:type="spellStart"/>
            <w:r w:rsidRPr="00B61017">
              <w:rPr>
                <w:rFonts w:ascii="Times New Roman" w:eastAsia="Times New Roman" w:hAnsi="Times New Roman"/>
                <w:snapToGrid w:val="0"/>
                <w:color w:val="000000"/>
                <w:sz w:val="22"/>
                <w:szCs w:val="22"/>
              </w:rPr>
              <w:t>categorii</w:t>
            </w:r>
            <w:proofErr w:type="spellEnd"/>
            <w:r w:rsidRPr="00B61017">
              <w:rPr>
                <w:rFonts w:ascii="Times New Roman" w:eastAsia="Times New Roman" w:hAnsi="Times New Roman"/>
                <w:snapToGrid w:val="0"/>
                <w:color w:val="000000"/>
                <w:sz w:val="22"/>
                <w:szCs w:val="22"/>
              </w:rPr>
              <w:t>.</w:t>
            </w:r>
          </w:p>
          <w:p w14:paraId="2D892D6F" w14:textId="77777777" w:rsidR="004C0E49" w:rsidRDefault="004C0E49" w:rsidP="00EF024D">
            <w:pPr>
              <w:ind w:right="282"/>
              <w:jc w:val="both"/>
              <w:rPr>
                <w:rFonts w:ascii="Times New Roman" w:eastAsia="Times New Roman" w:hAnsi="Times New Roman"/>
                <w:snapToGrid w:val="0"/>
                <w:color w:val="000000"/>
                <w:sz w:val="22"/>
                <w:szCs w:val="22"/>
              </w:rPr>
            </w:pPr>
          </w:p>
          <w:p w14:paraId="6174EEBD" w14:textId="3677D091" w:rsidR="00B61017" w:rsidRPr="00B61017" w:rsidRDefault="00B61017" w:rsidP="00EF024D">
            <w:pPr>
              <w:ind w:right="282"/>
              <w:jc w:val="both"/>
              <w:rPr>
                <w:rFonts w:ascii="Times New Roman" w:eastAsia="Times New Roman" w:hAnsi="Times New Roman"/>
                <w:snapToGrid w:val="0"/>
                <w:color w:val="000000"/>
                <w:sz w:val="22"/>
                <w:szCs w:val="22"/>
              </w:rPr>
            </w:pPr>
            <w:r w:rsidRPr="00B61017">
              <w:rPr>
                <w:rFonts w:ascii="Times New Roman" w:eastAsia="Times New Roman" w:hAnsi="Times New Roman"/>
                <w:snapToGrid w:val="0"/>
                <w:color w:val="000000"/>
                <w:sz w:val="22"/>
                <w:szCs w:val="22"/>
              </w:rPr>
              <w:t xml:space="preserve">4. </w:t>
            </w:r>
            <w:proofErr w:type="spellStart"/>
            <w:r w:rsidRPr="00B61017">
              <w:rPr>
                <w:rFonts w:ascii="Times New Roman" w:eastAsia="Times New Roman" w:hAnsi="Times New Roman"/>
                <w:snapToGrid w:val="0"/>
                <w:color w:val="000000"/>
                <w:sz w:val="22"/>
                <w:szCs w:val="22"/>
              </w:rPr>
              <w:t>Îndeplinirea</w:t>
            </w:r>
            <w:proofErr w:type="spellEnd"/>
            <w:r w:rsidRPr="00B61017">
              <w:rPr>
                <w:rFonts w:ascii="Times New Roman" w:eastAsia="Times New Roman" w:hAnsi="Times New Roman"/>
                <w:snapToGrid w:val="0"/>
                <w:color w:val="000000"/>
                <w:sz w:val="22"/>
                <w:szCs w:val="22"/>
              </w:rPr>
              <w:t xml:space="preserve"> </w:t>
            </w:r>
            <w:proofErr w:type="spellStart"/>
            <w:r w:rsidRPr="00B61017">
              <w:rPr>
                <w:rFonts w:ascii="Times New Roman" w:eastAsia="Times New Roman" w:hAnsi="Times New Roman"/>
                <w:snapToGrid w:val="0"/>
                <w:color w:val="000000"/>
                <w:sz w:val="22"/>
                <w:szCs w:val="22"/>
              </w:rPr>
              <w:t>cerinței</w:t>
            </w:r>
            <w:proofErr w:type="spellEnd"/>
            <w:r w:rsidRPr="00B61017">
              <w:rPr>
                <w:rFonts w:ascii="Times New Roman" w:eastAsia="Times New Roman" w:hAnsi="Times New Roman"/>
                <w:snapToGrid w:val="0"/>
                <w:color w:val="000000"/>
                <w:sz w:val="22"/>
                <w:szCs w:val="22"/>
              </w:rPr>
              <w:t xml:space="preserve"> </w:t>
            </w:r>
            <w:proofErr w:type="spellStart"/>
            <w:r w:rsidRPr="00B61017">
              <w:rPr>
                <w:rFonts w:ascii="Times New Roman" w:eastAsia="Times New Roman" w:hAnsi="Times New Roman"/>
                <w:snapToGrid w:val="0"/>
                <w:color w:val="000000"/>
                <w:sz w:val="22"/>
                <w:szCs w:val="22"/>
              </w:rPr>
              <w:t>esențiale</w:t>
            </w:r>
            <w:proofErr w:type="spellEnd"/>
            <w:r w:rsidRPr="00B61017">
              <w:rPr>
                <w:rFonts w:ascii="Times New Roman" w:eastAsia="Times New Roman" w:hAnsi="Times New Roman"/>
                <w:snapToGrid w:val="0"/>
                <w:color w:val="000000"/>
                <w:sz w:val="22"/>
                <w:szCs w:val="22"/>
              </w:rPr>
              <w:t xml:space="preserve"> </w:t>
            </w:r>
            <w:proofErr w:type="spellStart"/>
            <w:r w:rsidRPr="00B61017">
              <w:rPr>
                <w:rFonts w:ascii="Times New Roman" w:eastAsia="Times New Roman" w:hAnsi="Times New Roman"/>
                <w:snapToGrid w:val="0"/>
                <w:color w:val="000000"/>
                <w:sz w:val="22"/>
                <w:szCs w:val="22"/>
              </w:rPr>
              <w:t>privind</w:t>
            </w:r>
            <w:proofErr w:type="spellEnd"/>
            <w:r w:rsidRPr="00B61017">
              <w:rPr>
                <w:rFonts w:ascii="Times New Roman" w:eastAsia="Times New Roman" w:hAnsi="Times New Roman"/>
                <w:snapToGrid w:val="0"/>
                <w:color w:val="000000"/>
                <w:sz w:val="22"/>
                <w:szCs w:val="22"/>
              </w:rPr>
              <w:t xml:space="preserve"> </w:t>
            </w:r>
            <w:proofErr w:type="spellStart"/>
            <w:r w:rsidRPr="00B61017">
              <w:rPr>
                <w:rFonts w:ascii="Times New Roman" w:eastAsia="Times New Roman" w:hAnsi="Times New Roman"/>
                <w:snapToGrid w:val="0"/>
                <w:color w:val="000000"/>
                <w:sz w:val="22"/>
                <w:szCs w:val="22"/>
              </w:rPr>
              <w:t>unitătile</w:t>
            </w:r>
            <w:proofErr w:type="spellEnd"/>
            <w:r w:rsidRPr="00B61017">
              <w:rPr>
                <w:rFonts w:ascii="Times New Roman" w:eastAsia="Times New Roman" w:hAnsi="Times New Roman"/>
                <w:snapToGrid w:val="0"/>
                <w:color w:val="000000"/>
                <w:sz w:val="22"/>
                <w:szCs w:val="22"/>
              </w:rPr>
              <w:t xml:space="preserve"> de </w:t>
            </w:r>
            <w:proofErr w:type="spellStart"/>
            <w:r w:rsidRPr="00B61017">
              <w:rPr>
                <w:rFonts w:ascii="Times New Roman" w:eastAsia="Times New Roman" w:hAnsi="Times New Roman"/>
                <w:snapToGrid w:val="0"/>
                <w:color w:val="000000"/>
                <w:sz w:val="22"/>
                <w:szCs w:val="22"/>
              </w:rPr>
              <w:t>alimentație</w:t>
            </w:r>
            <w:proofErr w:type="spellEnd"/>
            <w:r w:rsidRPr="00B61017">
              <w:rPr>
                <w:rFonts w:ascii="Times New Roman" w:eastAsia="Times New Roman" w:hAnsi="Times New Roman"/>
                <w:snapToGrid w:val="0"/>
                <w:color w:val="000000"/>
                <w:sz w:val="22"/>
                <w:szCs w:val="22"/>
              </w:rPr>
              <w:t xml:space="preserve"> </w:t>
            </w:r>
            <w:proofErr w:type="spellStart"/>
            <w:r w:rsidRPr="00B61017">
              <w:rPr>
                <w:rFonts w:ascii="Times New Roman" w:eastAsia="Times New Roman" w:hAnsi="Times New Roman"/>
                <w:snapToGrid w:val="0"/>
                <w:color w:val="000000"/>
                <w:sz w:val="22"/>
                <w:szCs w:val="22"/>
              </w:rPr>
              <w:t>publică</w:t>
            </w:r>
            <w:proofErr w:type="spellEnd"/>
            <w:r w:rsidRPr="00B61017">
              <w:rPr>
                <w:rFonts w:ascii="Times New Roman" w:eastAsia="Times New Roman" w:hAnsi="Times New Roman"/>
                <w:snapToGrid w:val="0"/>
                <w:color w:val="000000"/>
                <w:sz w:val="22"/>
                <w:szCs w:val="22"/>
              </w:rPr>
              <w:t>,</w:t>
            </w:r>
            <w:r w:rsidRPr="00B61017">
              <w:rPr>
                <w:rFonts w:ascii="Times New Roman" w:hAnsi="Times New Roman"/>
                <w:color w:val="000000"/>
                <w:sz w:val="22"/>
                <w:szCs w:val="22"/>
              </w:rPr>
              <w:t xml:space="preserve"> </w:t>
            </w:r>
            <w:r w:rsidRPr="00B61017">
              <w:rPr>
                <w:rFonts w:ascii="Times New Roman" w:eastAsia="Times New Roman" w:hAnsi="Times New Roman"/>
                <w:snapToGrid w:val="0"/>
                <w:color w:val="000000"/>
                <w:sz w:val="22"/>
                <w:szCs w:val="22"/>
              </w:rPr>
              <w:t xml:space="preserve">precum </w:t>
            </w:r>
            <w:proofErr w:type="spellStart"/>
            <w:r w:rsidRPr="00B61017">
              <w:rPr>
                <w:rFonts w:ascii="Times New Roman" w:eastAsia="Times New Roman" w:hAnsi="Times New Roman"/>
                <w:snapToGrid w:val="0"/>
                <w:color w:val="000000"/>
                <w:sz w:val="22"/>
                <w:szCs w:val="22"/>
              </w:rPr>
              <w:t>și</w:t>
            </w:r>
            <w:proofErr w:type="spellEnd"/>
            <w:r w:rsidRPr="00B61017">
              <w:rPr>
                <w:rFonts w:ascii="Times New Roman" w:eastAsia="Times New Roman" w:hAnsi="Times New Roman"/>
                <w:snapToGrid w:val="0"/>
                <w:color w:val="000000"/>
                <w:sz w:val="22"/>
                <w:szCs w:val="22"/>
              </w:rPr>
              <w:t xml:space="preserve"> </w:t>
            </w:r>
            <w:proofErr w:type="spellStart"/>
            <w:r w:rsidRPr="00B61017">
              <w:rPr>
                <w:rFonts w:ascii="Times New Roman" w:eastAsia="Times New Roman" w:hAnsi="Times New Roman"/>
                <w:snapToGrid w:val="0"/>
                <w:color w:val="000000"/>
                <w:sz w:val="22"/>
                <w:szCs w:val="22"/>
              </w:rPr>
              <w:t>respectarea</w:t>
            </w:r>
            <w:proofErr w:type="spellEnd"/>
            <w:r w:rsidRPr="00B61017">
              <w:rPr>
                <w:rFonts w:ascii="Times New Roman" w:eastAsia="Times New Roman" w:hAnsi="Times New Roman"/>
                <w:snapToGrid w:val="0"/>
                <w:color w:val="000000"/>
                <w:sz w:val="22"/>
                <w:szCs w:val="22"/>
              </w:rPr>
              <w:t xml:space="preserve"> </w:t>
            </w:r>
            <w:proofErr w:type="spellStart"/>
            <w:r w:rsidRPr="00B61017">
              <w:rPr>
                <w:rFonts w:ascii="Times New Roman" w:eastAsia="Times New Roman" w:hAnsi="Times New Roman"/>
                <w:snapToGrid w:val="0"/>
                <w:color w:val="000000"/>
                <w:sz w:val="22"/>
                <w:szCs w:val="22"/>
              </w:rPr>
              <w:t>capacității</w:t>
            </w:r>
            <w:proofErr w:type="spellEnd"/>
            <w:r w:rsidRPr="00B61017">
              <w:rPr>
                <w:rFonts w:ascii="Times New Roman" w:eastAsia="Times New Roman" w:hAnsi="Times New Roman"/>
                <w:snapToGrid w:val="0"/>
                <w:color w:val="000000"/>
                <w:sz w:val="22"/>
                <w:szCs w:val="22"/>
              </w:rPr>
              <w:t xml:space="preserve"> de minim 40 </w:t>
            </w:r>
            <w:proofErr w:type="spellStart"/>
            <w:r w:rsidRPr="00B61017">
              <w:rPr>
                <w:rFonts w:ascii="Times New Roman" w:eastAsia="Times New Roman" w:hAnsi="Times New Roman"/>
                <w:snapToGrid w:val="0"/>
                <w:color w:val="000000"/>
                <w:sz w:val="22"/>
                <w:szCs w:val="22"/>
              </w:rPr>
              <w:t>locuri</w:t>
            </w:r>
            <w:proofErr w:type="spellEnd"/>
            <w:r w:rsidRPr="00B61017">
              <w:rPr>
                <w:rFonts w:ascii="Times New Roman" w:eastAsia="Times New Roman" w:hAnsi="Times New Roman"/>
                <w:snapToGrid w:val="0"/>
                <w:color w:val="000000"/>
                <w:sz w:val="22"/>
                <w:szCs w:val="22"/>
              </w:rPr>
              <w:t xml:space="preserve"> </w:t>
            </w:r>
            <w:proofErr w:type="gramStart"/>
            <w:r w:rsidRPr="00B61017">
              <w:rPr>
                <w:rFonts w:ascii="Times New Roman" w:eastAsia="Times New Roman" w:hAnsi="Times New Roman"/>
                <w:snapToGrid w:val="0"/>
                <w:color w:val="000000"/>
                <w:sz w:val="22"/>
                <w:szCs w:val="22"/>
              </w:rPr>
              <w:t>a</w:t>
            </w:r>
            <w:proofErr w:type="gramEnd"/>
            <w:r w:rsidRPr="00B61017">
              <w:rPr>
                <w:rFonts w:ascii="Times New Roman" w:eastAsia="Times New Roman" w:hAnsi="Times New Roman"/>
                <w:snapToGrid w:val="0"/>
                <w:color w:val="000000"/>
                <w:sz w:val="22"/>
                <w:szCs w:val="22"/>
              </w:rPr>
              <w:t xml:space="preserve"> </w:t>
            </w:r>
            <w:proofErr w:type="spellStart"/>
            <w:r w:rsidRPr="00B61017">
              <w:rPr>
                <w:rFonts w:ascii="Times New Roman" w:eastAsia="Times New Roman" w:hAnsi="Times New Roman"/>
                <w:snapToGrid w:val="0"/>
                <w:color w:val="000000"/>
                <w:sz w:val="22"/>
                <w:szCs w:val="22"/>
              </w:rPr>
              <w:t>acestora</w:t>
            </w:r>
            <w:proofErr w:type="spellEnd"/>
            <w:r w:rsidRPr="00B61017">
              <w:rPr>
                <w:rFonts w:ascii="Times New Roman" w:eastAsia="Times New Roman" w:hAnsi="Times New Roman"/>
                <w:snapToGrid w:val="0"/>
                <w:color w:val="000000"/>
                <w:sz w:val="22"/>
                <w:szCs w:val="22"/>
              </w:rPr>
              <w:t xml:space="preserve">, din </w:t>
            </w:r>
            <w:proofErr w:type="spellStart"/>
            <w:r w:rsidRPr="00B61017">
              <w:rPr>
                <w:rFonts w:ascii="Times New Roman" w:eastAsia="Times New Roman" w:hAnsi="Times New Roman"/>
                <w:snapToGrid w:val="0"/>
                <w:color w:val="000000"/>
                <w:sz w:val="22"/>
                <w:szCs w:val="22"/>
              </w:rPr>
              <w:t>cadrul</w:t>
            </w:r>
            <w:proofErr w:type="spellEnd"/>
            <w:r w:rsidRPr="00B61017">
              <w:rPr>
                <w:rFonts w:ascii="Times New Roman" w:eastAsia="Times New Roman" w:hAnsi="Times New Roman"/>
                <w:snapToGrid w:val="0"/>
                <w:color w:val="000000"/>
                <w:sz w:val="22"/>
                <w:szCs w:val="22"/>
              </w:rPr>
              <w:t xml:space="preserve"> </w:t>
            </w:r>
            <w:proofErr w:type="spellStart"/>
            <w:r w:rsidRPr="00B61017">
              <w:rPr>
                <w:rFonts w:ascii="Times New Roman" w:eastAsia="Times New Roman" w:hAnsi="Times New Roman"/>
                <w:snapToGrid w:val="0"/>
                <w:color w:val="000000"/>
                <w:sz w:val="22"/>
                <w:szCs w:val="22"/>
              </w:rPr>
              <w:t>hotelului</w:t>
            </w:r>
            <w:proofErr w:type="spellEnd"/>
            <w:r w:rsidRPr="00B61017">
              <w:rPr>
                <w:rFonts w:ascii="Times New Roman" w:eastAsia="Times New Roman" w:hAnsi="Times New Roman"/>
                <w:snapToGrid w:val="0"/>
                <w:color w:val="000000"/>
                <w:sz w:val="22"/>
                <w:szCs w:val="22"/>
              </w:rPr>
              <w:t xml:space="preserve"> </w:t>
            </w:r>
            <w:proofErr w:type="spellStart"/>
            <w:r w:rsidRPr="00B61017">
              <w:rPr>
                <w:rFonts w:ascii="Times New Roman" w:eastAsia="Times New Roman" w:hAnsi="Times New Roman"/>
                <w:snapToGrid w:val="0"/>
                <w:color w:val="000000"/>
                <w:sz w:val="22"/>
                <w:szCs w:val="22"/>
              </w:rPr>
              <w:t>propus</w:t>
            </w:r>
            <w:proofErr w:type="spellEnd"/>
            <w:r w:rsidRPr="00B61017">
              <w:rPr>
                <w:rFonts w:ascii="Times New Roman" w:eastAsia="Times New Roman" w:hAnsi="Times New Roman"/>
                <w:snapToGrid w:val="0"/>
                <w:color w:val="000000"/>
                <w:sz w:val="22"/>
                <w:szCs w:val="22"/>
              </w:rPr>
              <w:t xml:space="preserve">, se </w:t>
            </w:r>
            <w:proofErr w:type="spellStart"/>
            <w:r w:rsidRPr="00B61017">
              <w:rPr>
                <w:rFonts w:ascii="Times New Roman" w:eastAsia="Times New Roman" w:hAnsi="Times New Roman"/>
                <w:snapToGrid w:val="0"/>
                <w:color w:val="000000"/>
                <w:sz w:val="22"/>
                <w:szCs w:val="22"/>
              </w:rPr>
              <w:t>va</w:t>
            </w:r>
            <w:proofErr w:type="spellEnd"/>
            <w:r w:rsidRPr="00B61017">
              <w:rPr>
                <w:rFonts w:ascii="Times New Roman" w:eastAsia="Times New Roman" w:hAnsi="Times New Roman"/>
                <w:snapToGrid w:val="0"/>
                <w:color w:val="000000"/>
                <w:sz w:val="22"/>
                <w:szCs w:val="22"/>
              </w:rPr>
              <w:t xml:space="preserve"> face </w:t>
            </w:r>
            <w:proofErr w:type="spellStart"/>
            <w:r w:rsidRPr="00B61017">
              <w:rPr>
                <w:rFonts w:ascii="Times New Roman" w:eastAsia="Times New Roman" w:hAnsi="Times New Roman"/>
                <w:snapToGrid w:val="0"/>
                <w:color w:val="000000"/>
                <w:sz w:val="22"/>
                <w:szCs w:val="22"/>
              </w:rPr>
              <w:t>prin</w:t>
            </w:r>
            <w:proofErr w:type="spellEnd"/>
            <w:r w:rsidRPr="00B61017">
              <w:rPr>
                <w:rFonts w:ascii="Times New Roman" w:eastAsia="Times New Roman" w:hAnsi="Times New Roman"/>
                <w:snapToGrid w:val="0"/>
                <w:color w:val="000000"/>
                <w:sz w:val="22"/>
                <w:szCs w:val="22"/>
              </w:rPr>
              <w:t xml:space="preserve"> </w:t>
            </w:r>
            <w:proofErr w:type="spellStart"/>
            <w:r w:rsidRPr="00B61017">
              <w:rPr>
                <w:rFonts w:ascii="Times New Roman" w:eastAsia="Times New Roman" w:hAnsi="Times New Roman"/>
                <w:snapToGrid w:val="0"/>
                <w:color w:val="000000"/>
                <w:sz w:val="22"/>
                <w:szCs w:val="22"/>
              </w:rPr>
              <w:t>prezentarea</w:t>
            </w:r>
            <w:proofErr w:type="spellEnd"/>
            <w:r w:rsidRPr="00B61017">
              <w:rPr>
                <w:rFonts w:ascii="Times New Roman" w:eastAsia="Times New Roman" w:hAnsi="Times New Roman"/>
                <w:snapToGrid w:val="0"/>
                <w:color w:val="000000"/>
                <w:sz w:val="22"/>
                <w:szCs w:val="22"/>
              </w:rPr>
              <w:t xml:space="preserve"> </w:t>
            </w:r>
            <w:proofErr w:type="spellStart"/>
            <w:r w:rsidRPr="00B61017">
              <w:rPr>
                <w:rFonts w:ascii="Times New Roman" w:eastAsia="Times New Roman" w:hAnsi="Times New Roman"/>
                <w:snapToGrid w:val="0"/>
                <w:color w:val="000000"/>
                <w:sz w:val="22"/>
                <w:szCs w:val="22"/>
              </w:rPr>
              <w:t>copiilor</w:t>
            </w:r>
            <w:proofErr w:type="spellEnd"/>
            <w:r w:rsidRPr="00B61017">
              <w:rPr>
                <w:rFonts w:ascii="Times New Roman" w:eastAsia="Times New Roman" w:hAnsi="Times New Roman"/>
                <w:snapToGrid w:val="0"/>
                <w:color w:val="000000"/>
                <w:sz w:val="22"/>
                <w:szCs w:val="22"/>
              </w:rPr>
              <w:t xml:space="preserve">, conform cu </w:t>
            </w:r>
            <w:proofErr w:type="spellStart"/>
            <w:r w:rsidRPr="00B61017">
              <w:rPr>
                <w:rFonts w:ascii="Times New Roman" w:eastAsia="Times New Roman" w:hAnsi="Times New Roman"/>
                <w:snapToGrid w:val="0"/>
                <w:color w:val="000000"/>
                <w:sz w:val="22"/>
                <w:szCs w:val="22"/>
              </w:rPr>
              <w:t>originalele</w:t>
            </w:r>
            <w:proofErr w:type="spellEnd"/>
            <w:r w:rsidRPr="00B61017">
              <w:rPr>
                <w:rFonts w:ascii="Times New Roman" w:eastAsia="Times New Roman" w:hAnsi="Times New Roman"/>
                <w:snapToGrid w:val="0"/>
                <w:color w:val="000000"/>
                <w:sz w:val="22"/>
                <w:szCs w:val="22"/>
              </w:rPr>
              <w:t xml:space="preserve">, ale </w:t>
            </w:r>
            <w:proofErr w:type="spellStart"/>
            <w:r w:rsidRPr="00B61017">
              <w:rPr>
                <w:rFonts w:ascii="Times New Roman" w:eastAsia="Times New Roman" w:hAnsi="Times New Roman"/>
                <w:snapToGrid w:val="0"/>
                <w:color w:val="000000"/>
                <w:sz w:val="22"/>
                <w:szCs w:val="22"/>
              </w:rPr>
              <w:t>certificatelor</w:t>
            </w:r>
            <w:proofErr w:type="spellEnd"/>
            <w:r w:rsidRPr="00B61017">
              <w:rPr>
                <w:rFonts w:ascii="Times New Roman" w:eastAsia="Times New Roman" w:hAnsi="Times New Roman"/>
                <w:snapToGrid w:val="0"/>
                <w:color w:val="000000"/>
                <w:sz w:val="22"/>
                <w:szCs w:val="22"/>
              </w:rPr>
              <w:t xml:space="preserve"> de </w:t>
            </w:r>
            <w:proofErr w:type="spellStart"/>
            <w:r w:rsidRPr="00B61017">
              <w:rPr>
                <w:rFonts w:ascii="Times New Roman" w:eastAsia="Times New Roman" w:hAnsi="Times New Roman"/>
                <w:snapToGrid w:val="0"/>
                <w:color w:val="000000"/>
                <w:sz w:val="22"/>
                <w:szCs w:val="22"/>
              </w:rPr>
              <w:t>clasificare</w:t>
            </w:r>
            <w:proofErr w:type="spellEnd"/>
            <w:r w:rsidRPr="00B61017">
              <w:rPr>
                <w:rFonts w:ascii="Times New Roman" w:eastAsia="Times New Roman" w:hAnsi="Times New Roman"/>
                <w:snapToGrid w:val="0"/>
                <w:color w:val="000000"/>
                <w:sz w:val="22"/>
                <w:szCs w:val="22"/>
              </w:rPr>
              <w:t xml:space="preserve"> ale </w:t>
            </w:r>
            <w:proofErr w:type="spellStart"/>
            <w:r w:rsidRPr="00B61017">
              <w:rPr>
                <w:rFonts w:ascii="Times New Roman" w:eastAsia="Times New Roman" w:hAnsi="Times New Roman"/>
                <w:snapToGrid w:val="0"/>
                <w:color w:val="000000"/>
                <w:sz w:val="22"/>
                <w:szCs w:val="22"/>
              </w:rPr>
              <w:t>unităților</w:t>
            </w:r>
            <w:proofErr w:type="spellEnd"/>
            <w:r w:rsidRPr="00B61017">
              <w:rPr>
                <w:rFonts w:ascii="Times New Roman" w:eastAsia="Times New Roman" w:hAnsi="Times New Roman"/>
                <w:snapToGrid w:val="0"/>
                <w:color w:val="000000"/>
                <w:sz w:val="22"/>
                <w:szCs w:val="22"/>
              </w:rPr>
              <w:t xml:space="preserve"> de </w:t>
            </w:r>
            <w:proofErr w:type="spellStart"/>
            <w:r w:rsidRPr="00B61017">
              <w:rPr>
                <w:rFonts w:ascii="Times New Roman" w:eastAsia="Times New Roman" w:hAnsi="Times New Roman"/>
                <w:snapToGrid w:val="0"/>
                <w:color w:val="000000"/>
                <w:sz w:val="22"/>
                <w:szCs w:val="22"/>
              </w:rPr>
              <w:t>alimentație</w:t>
            </w:r>
            <w:proofErr w:type="spellEnd"/>
            <w:r w:rsidRPr="00B61017">
              <w:rPr>
                <w:rFonts w:ascii="Times New Roman" w:eastAsia="Times New Roman" w:hAnsi="Times New Roman"/>
                <w:snapToGrid w:val="0"/>
                <w:color w:val="000000"/>
                <w:sz w:val="22"/>
                <w:szCs w:val="22"/>
              </w:rPr>
              <w:t xml:space="preserve"> </w:t>
            </w:r>
            <w:proofErr w:type="spellStart"/>
            <w:r w:rsidRPr="00B61017">
              <w:rPr>
                <w:rFonts w:ascii="Times New Roman" w:eastAsia="Times New Roman" w:hAnsi="Times New Roman"/>
                <w:snapToGrid w:val="0"/>
                <w:color w:val="000000"/>
                <w:sz w:val="22"/>
                <w:szCs w:val="22"/>
              </w:rPr>
              <w:t>publică</w:t>
            </w:r>
            <w:proofErr w:type="spellEnd"/>
            <w:r w:rsidRPr="00B61017">
              <w:rPr>
                <w:rFonts w:ascii="Times New Roman" w:eastAsia="Times New Roman" w:hAnsi="Times New Roman"/>
                <w:snapToGrid w:val="0"/>
                <w:color w:val="000000"/>
                <w:sz w:val="22"/>
                <w:szCs w:val="22"/>
              </w:rPr>
              <w:t xml:space="preserve">, </w:t>
            </w:r>
            <w:proofErr w:type="spellStart"/>
            <w:r w:rsidRPr="00B61017">
              <w:rPr>
                <w:rFonts w:ascii="Times New Roman" w:eastAsia="Times New Roman" w:hAnsi="Times New Roman"/>
                <w:snapToGrid w:val="0"/>
                <w:color w:val="000000"/>
                <w:sz w:val="22"/>
                <w:szCs w:val="22"/>
              </w:rPr>
              <w:t>însoțite</w:t>
            </w:r>
            <w:proofErr w:type="spellEnd"/>
            <w:r w:rsidRPr="00B61017">
              <w:rPr>
                <w:rFonts w:ascii="Times New Roman" w:eastAsia="Times New Roman" w:hAnsi="Times New Roman"/>
                <w:snapToGrid w:val="0"/>
                <w:color w:val="000000"/>
                <w:sz w:val="22"/>
                <w:szCs w:val="22"/>
              </w:rPr>
              <w:t xml:space="preserve"> de </w:t>
            </w:r>
            <w:proofErr w:type="spellStart"/>
            <w:r w:rsidRPr="00B61017">
              <w:rPr>
                <w:rFonts w:ascii="Times New Roman" w:eastAsia="Times New Roman" w:hAnsi="Times New Roman"/>
                <w:snapToGrid w:val="0"/>
                <w:color w:val="000000"/>
                <w:sz w:val="22"/>
                <w:szCs w:val="22"/>
              </w:rPr>
              <w:t>fișa</w:t>
            </w:r>
            <w:proofErr w:type="spellEnd"/>
            <w:r w:rsidRPr="00B61017">
              <w:rPr>
                <w:rFonts w:ascii="Times New Roman" w:eastAsia="Times New Roman" w:hAnsi="Times New Roman"/>
                <w:snapToGrid w:val="0"/>
                <w:color w:val="000000"/>
                <w:sz w:val="22"/>
                <w:szCs w:val="22"/>
              </w:rPr>
              <w:t xml:space="preserve"> </w:t>
            </w:r>
            <w:proofErr w:type="spellStart"/>
            <w:r w:rsidRPr="00B61017">
              <w:rPr>
                <w:rFonts w:ascii="Times New Roman" w:eastAsia="Times New Roman" w:hAnsi="Times New Roman"/>
                <w:snapToGrid w:val="0"/>
                <w:color w:val="000000"/>
                <w:sz w:val="22"/>
                <w:szCs w:val="22"/>
              </w:rPr>
              <w:t>anexă</w:t>
            </w:r>
            <w:proofErr w:type="spellEnd"/>
            <w:r w:rsidRPr="00B61017">
              <w:rPr>
                <w:rFonts w:ascii="Times New Roman" w:eastAsia="Times New Roman" w:hAnsi="Times New Roman"/>
                <w:snapToGrid w:val="0"/>
                <w:color w:val="000000"/>
                <w:sz w:val="22"/>
                <w:szCs w:val="22"/>
              </w:rPr>
              <w:t xml:space="preserve"> </w:t>
            </w:r>
            <w:proofErr w:type="spellStart"/>
            <w:r w:rsidRPr="00B61017">
              <w:rPr>
                <w:rFonts w:ascii="Times New Roman" w:eastAsia="Times New Roman" w:hAnsi="Times New Roman"/>
                <w:snapToGrid w:val="0"/>
                <w:color w:val="000000"/>
                <w:sz w:val="22"/>
                <w:szCs w:val="22"/>
              </w:rPr>
              <w:t>privind</w:t>
            </w:r>
            <w:proofErr w:type="spellEnd"/>
            <w:r w:rsidRPr="00B61017">
              <w:rPr>
                <w:rFonts w:ascii="Times New Roman" w:eastAsia="Times New Roman" w:hAnsi="Times New Roman"/>
                <w:snapToGrid w:val="0"/>
                <w:color w:val="000000"/>
                <w:sz w:val="22"/>
                <w:szCs w:val="22"/>
              </w:rPr>
              <w:t xml:space="preserve"> </w:t>
            </w:r>
            <w:proofErr w:type="spellStart"/>
            <w:r w:rsidRPr="00B61017">
              <w:rPr>
                <w:rFonts w:ascii="Times New Roman" w:eastAsia="Times New Roman" w:hAnsi="Times New Roman"/>
                <w:snapToGrid w:val="0"/>
                <w:color w:val="000000"/>
                <w:sz w:val="22"/>
                <w:szCs w:val="22"/>
              </w:rPr>
              <w:t>clasificarea</w:t>
            </w:r>
            <w:proofErr w:type="spellEnd"/>
            <w:r w:rsidRPr="00B61017">
              <w:rPr>
                <w:rFonts w:ascii="Times New Roman" w:eastAsia="Times New Roman" w:hAnsi="Times New Roman"/>
                <w:snapToGrid w:val="0"/>
                <w:color w:val="000000"/>
                <w:sz w:val="22"/>
                <w:szCs w:val="22"/>
              </w:rPr>
              <w:t xml:space="preserve"> </w:t>
            </w:r>
            <w:proofErr w:type="spellStart"/>
            <w:r w:rsidRPr="00B61017">
              <w:rPr>
                <w:rFonts w:ascii="Times New Roman" w:eastAsia="Times New Roman" w:hAnsi="Times New Roman"/>
                <w:snapToGrid w:val="0"/>
                <w:color w:val="000000"/>
                <w:sz w:val="22"/>
                <w:szCs w:val="22"/>
              </w:rPr>
              <w:t>unității</w:t>
            </w:r>
            <w:proofErr w:type="spellEnd"/>
            <w:r w:rsidRPr="00B61017">
              <w:rPr>
                <w:rFonts w:ascii="Times New Roman" w:eastAsia="Times New Roman" w:hAnsi="Times New Roman"/>
                <w:snapToGrid w:val="0"/>
                <w:color w:val="000000"/>
                <w:sz w:val="22"/>
                <w:szCs w:val="22"/>
              </w:rPr>
              <w:t xml:space="preserve"> de </w:t>
            </w:r>
            <w:proofErr w:type="spellStart"/>
            <w:r w:rsidRPr="00B61017">
              <w:rPr>
                <w:rFonts w:ascii="Times New Roman" w:eastAsia="Times New Roman" w:hAnsi="Times New Roman"/>
                <w:snapToGrid w:val="0"/>
                <w:color w:val="000000"/>
                <w:sz w:val="22"/>
                <w:szCs w:val="22"/>
              </w:rPr>
              <w:t>alimentație</w:t>
            </w:r>
            <w:proofErr w:type="spellEnd"/>
            <w:r w:rsidRPr="00B61017">
              <w:rPr>
                <w:rFonts w:ascii="Times New Roman" w:eastAsia="Times New Roman" w:hAnsi="Times New Roman"/>
                <w:snapToGrid w:val="0"/>
                <w:color w:val="000000"/>
                <w:sz w:val="22"/>
                <w:szCs w:val="22"/>
              </w:rPr>
              <w:t>.</w:t>
            </w:r>
          </w:p>
          <w:p w14:paraId="6BAEE580" w14:textId="77777777" w:rsidR="004C0E49" w:rsidRDefault="004C0E49" w:rsidP="00EF024D">
            <w:pPr>
              <w:ind w:right="282"/>
              <w:jc w:val="both"/>
              <w:rPr>
                <w:rFonts w:ascii="Times New Roman" w:eastAsia="Times New Roman" w:hAnsi="Times New Roman"/>
                <w:snapToGrid w:val="0"/>
                <w:color w:val="000000"/>
                <w:sz w:val="22"/>
                <w:szCs w:val="22"/>
              </w:rPr>
            </w:pPr>
          </w:p>
          <w:p w14:paraId="5DF7BBD3" w14:textId="02A0BE3D" w:rsidR="00B61017" w:rsidRPr="00B61017" w:rsidRDefault="00B61017" w:rsidP="00EF024D">
            <w:pPr>
              <w:ind w:right="282"/>
              <w:jc w:val="both"/>
              <w:rPr>
                <w:rFonts w:ascii="Times New Roman" w:eastAsia="Times New Roman" w:hAnsi="Times New Roman"/>
                <w:snapToGrid w:val="0"/>
                <w:color w:val="000000"/>
                <w:sz w:val="22"/>
                <w:szCs w:val="22"/>
                <w:lang w:val="it-IT"/>
              </w:rPr>
            </w:pPr>
            <w:r w:rsidRPr="00B61017">
              <w:rPr>
                <w:rFonts w:ascii="Times New Roman" w:eastAsia="Times New Roman" w:hAnsi="Times New Roman"/>
                <w:snapToGrid w:val="0"/>
                <w:color w:val="000000"/>
                <w:sz w:val="22"/>
                <w:szCs w:val="22"/>
              </w:rPr>
              <w:t xml:space="preserve">5. </w:t>
            </w:r>
            <w:r w:rsidRPr="00B61017">
              <w:rPr>
                <w:rFonts w:ascii="Times New Roman" w:eastAsia="Calibri" w:hAnsi="Times New Roman"/>
                <w:bCs/>
                <w:iCs/>
                <w:color w:val="000000"/>
                <w:kern w:val="3"/>
                <w:sz w:val="22"/>
                <w:szCs w:val="22"/>
                <w:lang w:val="it-IT" w:eastAsia="zh-CN"/>
              </w:rPr>
              <w:t xml:space="preserve">Ofertantul trebuie să deţină Certificat pentru atestarea conformității cu normele de Igienă și Sănătate Publică, valabil la data limită de depunere </w:t>
            </w:r>
            <w:proofErr w:type="gramStart"/>
            <w:r w:rsidRPr="00B61017">
              <w:rPr>
                <w:rFonts w:ascii="Times New Roman" w:eastAsia="Calibri" w:hAnsi="Times New Roman"/>
                <w:bCs/>
                <w:iCs/>
                <w:color w:val="000000"/>
                <w:kern w:val="3"/>
                <w:sz w:val="22"/>
                <w:szCs w:val="22"/>
                <w:lang w:val="it-IT" w:eastAsia="zh-CN"/>
              </w:rPr>
              <w:t>a</w:t>
            </w:r>
            <w:proofErr w:type="gramEnd"/>
            <w:r w:rsidRPr="00B61017">
              <w:rPr>
                <w:rFonts w:ascii="Times New Roman" w:eastAsia="Calibri" w:hAnsi="Times New Roman"/>
                <w:bCs/>
                <w:iCs/>
                <w:color w:val="000000"/>
                <w:kern w:val="3"/>
                <w:sz w:val="22"/>
                <w:szCs w:val="22"/>
                <w:lang w:val="it-IT" w:eastAsia="zh-CN"/>
              </w:rPr>
              <w:t xml:space="preserve"> ofertei (se va prezenta copia conform cu originalul), pentru locațiile propuse în ofertă.</w:t>
            </w:r>
          </w:p>
          <w:p w14:paraId="42406E61" w14:textId="77777777" w:rsidR="004C0E49" w:rsidRDefault="004C0E49" w:rsidP="00EF024D">
            <w:pPr>
              <w:ind w:right="282"/>
              <w:jc w:val="both"/>
              <w:rPr>
                <w:rFonts w:ascii="Times New Roman" w:eastAsia="Times New Roman" w:hAnsi="Times New Roman"/>
                <w:snapToGrid w:val="0"/>
                <w:color w:val="000000"/>
                <w:sz w:val="22"/>
                <w:szCs w:val="22"/>
                <w:lang w:val="it-IT"/>
              </w:rPr>
            </w:pPr>
          </w:p>
          <w:p w14:paraId="03ED6E77" w14:textId="2FA75A50" w:rsidR="00B61017" w:rsidRPr="00B61017" w:rsidRDefault="00B61017" w:rsidP="00EF024D">
            <w:pPr>
              <w:ind w:right="282"/>
              <w:jc w:val="both"/>
              <w:rPr>
                <w:rFonts w:ascii="Times New Roman" w:eastAsia="Calibri" w:hAnsi="Times New Roman"/>
                <w:bCs/>
                <w:iCs/>
                <w:color w:val="000000"/>
                <w:kern w:val="3"/>
                <w:sz w:val="22"/>
                <w:szCs w:val="22"/>
                <w:lang w:val="it-IT" w:eastAsia="zh-CN"/>
              </w:rPr>
            </w:pPr>
            <w:r w:rsidRPr="00B61017">
              <w:rPr>
                <w:rFonts w:ascii="Times New Roman" w:eastAsia="Times New Roman" w:hAnsi="Times New Roman"/>
                <w:snapToGrid w:val="0"/>
                <w:color w:val="000000"/>
                <w:sz w:val="22"/>
                <w:szCs w:val="22"/>
                <w:lang w:val="it-IT"/>
              </w:rPr>
              <w:t xml:space="preserve">6. </w:t>
            </w:r>
            <w:r w:rsidRPr="00B61017">
              <w:rPr>
                <w:rFonts w:ascii="Times New Roman" w:eastAsia="Calibri" w:hAnsi="Times New Roman"/>
                <w:bCs/>
                <w:iCs/>
                <w:color w:val="000000"/>
                <w:kern w:val="3"/>
                <w:sz w:val="22"/>
                <w:szCs w:val="22"/>
                <w:lang w:val="it-IT" w:eastAsia="zh-CN"/>
              </w:rPr>
              <w:t xml:space="preserve">Ofertantul trebuie să deţină Autorizaţie Sanitară Veterinară şi pentru Siguranţa Alimentelor pentru codurile CAEN 5621 </w:t>
            </w:r>
            <w:r w:rsidRPr="00B61017">
              <w:rPr>
                <w:rFonts w:ascii="Times New Roman" w:eastAsia="Times New Roman" w:hAnsi="Times New Roman"/>
                <w:bCs/>
                <w:iCs/>
                <w:color w:val="000000"/>
                <w:sz w:val="22"/>
                <w:szCs w:val="22"/>
                <w:lang w:val="it-IT"/>
              </w:rPr>
              <w:t>- Activități de alimentație (catering) pentru evenimente</w:t>
            </w:r>
            <w:r w:rsidRPr="00B61017">
              <w:rPr>
                <w:rFonts w:ascii="Times New Roman" w:eastAsia="Calibri" w:hAnsi="Times New Roman"/>
                <w:bCs/>
                <w:iCs/>
                <w:color w:val="000000"/>
                <w:kern w:val="3"/>
                <w:sz w:val="22"/>
                <w:szCs w:val="22"/>
                <w:lang w:val="it-IT" w:eastAsia="zh-CN"/>
              </w:rPr>
              <w:t xml:space="preserve"> și CAEN 5610 sau 5611 – Restaurante, valabile la data limită de depunere a ofertei (se va prezenta copia conform cu originalul).</w:t>
            </w:r>
          </w:p>
          <w:p w14:paraId="2457F739" w14:textId="77777777" w:rsidR="00B61017" w:rsidRDefault="00B61017" w:rsidP="00EF024D">
            <w:pPr>
              <w:overflowPunct/>
              <w:autoSpaceDE/>
              <w:autoSpaceDN/>
              <w:adjustRightInd/>
              <w:jc w:val="both"/>
              <w:textAlignment w:val="auto"/>
              <w:rPr>
                <w:rFonts w:ascii="Times New Roman" w:eastAsia="Calibri" w:hAnsi="Times New Roman"/>
                <w:bCs/>
                <w:iCs/>
                <w:color w:val="000000"/>
                <w:kern w:val="3"/>
                <w:sz w:val="22"/>
                <w:szCs w:val="22"/>
                <w:lang w:val="it-IT" w:eastAsia="zh-CN"/>
              </w:rPr>
            </w:pPr>
          </w:p>
          <w:p w14:paraId="083B3AF7" w14:textId="6E85F6BF" w:rsidR="00B61017" w:rsidRPr="00B61017" w:rsidRDefault="00B61017" w:rsidP="00EF024D">
            <w:pPr>
              <w:overflowPunct/>
              <w:autoSpaceDE/>
              <w:autoSpaceDN/>
              <w:adjustRightInd/>
              <w:jc w:val="both"/>
              <w:textAlignment w:val="auto"/>
              <w:rPr>
                <w:rFonts w:ascii="Times New Roman" w:eastAsia="Times New Roman" w:hAnsi="Times New Roman"/>
                <w:b/>
                <w:color w:val="000000"/>
                <w:sz w:val="22"/>
                <w:szCs w:val="22"/>
              </w:rPr>
            </w:pPr>
            <w:r w:rsidRPr="00B61017">
              <w:rPr>
                <w:rFonts w:ascii="Times New Roman" w:eastAsia="Calibri" w:hAnsi="Times New Roman"/>
                <w:bCs/>
                <w:iCs/>
                <w:color w:val="000000"/>
                <w:kern w:val="3"/>
                <w:sz w:val="22"/>
                <w:szCs w:val="22"/>
                <w:lang w:val="it-IT" w:eastAsia="zh-CN"/>
              </w:rPr>
              <w:t xml:space="preserve">7. Transportul hranei se va face numai cu mijloace de transport autorizate sanitar-veterinar, autorizaţia însoţind în permanenţă mijloacele de transport, dotate corespunzător, folosite în scopul pentru care au fost autorizate, însoţite de personal calificat, echipat corespunzător şi avizat medical. Hrana caldă trebuie ambalată etanş- vase de inox, caserole, etc. – care au </w:t>
            </w:r>
            <w:r w:rsidRPr="00B61017">
              <w:rPr>
                <w:rFonts w:ascii="Times New Roman" w:eastAsia="Calibri" w:hAnsi="Times New Roman"/>
                <w:bCs/>
                <w:iCs/>
                <w:color w:val="000000"/>
                <w:kern w:val="3"/>
                <w:sz w:val="22"/>
                <w:szCs w:val="22"/>
                <w:lang w:val="it-IT" w:eastAsia="zh-CN"/>
              </w:rPr>
              <w:lastRenderedPageBreak/>
              <w:t>capacitatea de a menţine mâncarea caldă. Ofertantul va prezenta copia conform cu originalul al autorizaţiilor sanitar-veterinare pentru mijloacele de transport.</w:t>
            </w:r>
          </w:p>
        </w:tc>
        <w:tc>
          <w:tcPr>
            <w:tcW w:w="4581" w:type="dxa"/>
            <w:tcMar>
              <w:left w:w="57" w:type="dxa"/>
              <w:right w:w="57" w:type="dxa"/>
            </w:tcMar>
          </w:tcPr>
          <w:p w14:paraId="6351CC93" w14:textId="77777777" w:rsidR="00B61017" w:rsidRPr="00B61017" w:rsidRDefault="00B61017" w:rsidP="00EF024D">
            <w:pPr>
              <w:rPr>
                <w:rFonts w:ascii="Times New Roman" w:eastAsia="Calibri" w:hAnsi="Times New Roman"/>
                <w:b/>
                <w:i/>
                <w:sz w:val="22"/>
                <w:szCs w:val="22"/>
                <w:lang w:val="ro-RO"/>
              </w:rPr>
            </w:pPr>
          </w:p>
        </w:tc>
      </w:tr>
      <w:tr w:rsidR="00B361D1" w:rsidRPr="00B61017" w14:paraId="6B1A87C6" w14:textId="77777777" w:rsidTr="004F78DE">
        <w:trPr>
          <w:trHeight w:val="566"/>
          <w:jc w:val="center"/>
        </w:trPr>
        <w:tc>
          <w:tcPr>
            <w:tcW w:w="720" w:type="dxa"/>
            <w:tcMar>
              <w:left w:w="57" w:type="dxa"/>
              <w:right w:w="57" w:type="dxa"/>
            </w:tcMar>
            <w:vAlign w:val="center"/>
          </w:tcPr>
          <w:p w14:paraId="78F10DD5" w14:textId="756CF605" w:rsidR="00B361D1" w:rsidRPr="00B61017" w:rsidRDefault="00183C76" w:rsidP="00EF024D">
            <w:pPr>
              <w:rPr>
                <w:rFonts w:ascii="Times New Roman" w:hAnsi="Times New Roman"/>
                <w:sz w:val="22"/>
                <w:szCs w:val="22"/>
              </w:rPr>
            </w:pPr>
            <w:r w:rsidRPr="00B61017">
              <w:rPr>
                <w:rFonts w:ascii="Times New Roman" w:hAnsi="Times New Roman"/>
                <w:sz w:val="22"/>
                <w:szCs w:val="22"/>
              </w:rPr>
              <w:t>1</w:t>
            </w:r>
          </w:p>
        </w:tc>
        <w:tc>
          <w:tcPr>
            <w:tcW w:w="5095" w:type="dxa"/>
            <w:tcMar>
              <w:left w:w="57" w:type="dxa"/>
              <w:right w:w="57" w:type="dxa"/>
            </w:tcMar>
          </w:tcPr>
          <w:p w14:paraId="4E3C511E" w14:textId="77777777" w:rsidR="00B61017" w:rsidRPr="00B61017" w:rsidRDefault="00B61017" w:rsidP="00EF024D">
            <w:pPr>
              <w:numPr>
                <w:ilvl w:val="0"/>
                <w:numId w:val="57"/>
              </w:numPr>
              <w:overflowPunct/>
              <w:autoSpaceDE/>
              <w:autoSpaceDN/>
              <w:adjustRightInd/>
              <w:jc w:val="both"/>
              <w:textAlignment w:val="auto"/>
              <w:rPr>
                <w:rFonts w:ascii="Times New Roman" w:eastAsia="Times New Roman" w:hAnsi="Times New Roman"/>
                <w:b/>
                <w:bCs/>
                <w:sz w:val="22"/>
                <w:szCs w:val="22"/>
              </w:rPr>
            </w:pPr>
            <w:proofErr w:type="spellStart"/>
            <w:r w:rsidRPr="00B61017">
              <w:rPr>
                <w:rFonts w:ascii="Times New Roman" w:eastAsia="Times New Roman" w:hAnsi="Times New Roman"/>
                <w:b/>
                <w:color w:val="000000"/>
                <w:sz w:val="22"/>
                <w:szCs w:val="22"/>
              </w:rPr>
              <w:t>Servicii</w:t>
            </w:r>
            <w:proofErr w:type="spellEnd"/>
            <w:r w:rsidRPr="00B61017">
              <w:rPr>
                <w:rFonts w:ascii="Times New Roman" w:eastAsia="Times New Roman" w:hAnsi="Times New Roman"/>
                <w:b/>
                <w:color w:val="000000"/>
                <w:sz w:val="22"/>
                <w:szCs w:val="22"/>
              </w:rPr>
              <w:t xml:space="preserve"> de </w:t>
            </w:r>
            <w:proofErr w:type="spellStart"/>
            <w:r w:rsidRPr="00B61017">
              <w:rPr>
                <w:rFonts w:ascii="Times New Roman" w:eastAsia="Times New Roman" w:hAnsi="Times New Roman"/>
                <w:b/>
                <w:color w:val="000000"/>
                <w:sz w:val="22"/>
                <w:szCs w:val="22"/>
              </w:rPr>
              <w:t>cazare</w:t>
            </w:r>
            <w:proofErr w:type="spellEnd"/>
            <w:r w:rsidRPr="00B61017">
              <w:rPr>
                <w:rFonts w:ascii="Times New Roman" w:eastAsia="Times New Roman" w:hAnsi="Times New Roman"/>
                <w:b/>
                <w:color w:val="000000"/>
                <w:sz w:val="22"/>
                <w:szCs w:val="22"/>
              </w:rPr>
              <w:t xml:space="preserve"> cu mic </w:t>
            </w:r>
            <w:proofErr w:type="spellStart"/>
            <w:r w:rsidRPr="00B61017">
              <w:rPr>
                <w:rFonts w:ascii="Times New Roman" w:eastAsia="Times New Roman" w:hAnsi="Times New Roman"/>
                <w:b/>
                <w:color w:val="000000"/>
                <w:sz w:val="22"/>
                <w:szCs w:val="22"/>
              </w:rPr>
              <w:t>dejun</w:t>
            </w:r>
            <w:proofErr w:type="spellEnd"/>
            <w:r w:rsidRPr="00B61017">
              <w:rPr>
                <w:rFonts w:ascii="Times New Roman" w:eastAsia="Times New Roman" w:hAnsi="Times New Roman"/>
                <w:b/>
                <w:color w:val="000000"/>
                <w:sz w:val="22"/>
                <w:szCs w:val="22"/>
              </w:rPr>
              <w:t xml:space="preserve"> </w:t>
            </w:r>
            <w:proofErr w:type="spellStart"/>
            <w:r w:rsidRPr="00B61017">
              <w:rPr>
                <w:rFonts w:ascii="Times New Roman" w:eastAsia="Times New Roman" w:hAnsi="Times New Roman"/>
                <w:b/>
                <w:color w:val="000000"/>
                <w:sz w:val="22"/>
                <w:szCs w:val="22"/>
              </w:rPr>
              <w:t>inclus</w:t>
            </w:r>
            <w:proofErr w:type="spellEnd"/>
            <w:r w:rsidRPr="00B61017">
              <w:rPr>
                <w:rFonts w:ascii="Times New Roman" w:eastAsia="Times New Roman" w:hAnsi="Times New Roman"/>
                <w:b/>
                <w:color w:val="000000"/>
                <w:sz w:val="22"/>
                <w:szCs w:val="22"/>
              </w:rPr>
              <w:t xml:space="preserve"> </w:t>
            </w:r>
            <w:proofErr w:type="spellStart"/>
            <w:r w:rsidRPr="00B61017">
              <w:rPr>
                <w:rFonts w:ascii="Times New Roman" w:eastAsia="Times New Roman" w:hAnsi="Times New Roman"/>
                <w:b/>
                <w:color w:val="000000"/>
                <w:sz w:val="22"/>
                <w:szCs w:val="22"/>
              </w:rPr>
              <w:t>în</w:t>
            </w:r>
            <w:proofErr w:type="spellEnd"/>
            <w:r w:rsidRPr="00B61017">
              <w:rPr>
                <w:rFonts w:ascii="Times New Roman" w:eastAsia="Times New Roman" w:hAnsi="Times New Roman"/>
                <w:b/>
                <w:color w:val="000000"/>
                <w:sz w:val="22"/>
                <w:szCs w:val="22"/>
              </w:rPr>
              <w:t xml:space="preserve"> Mun. </w:t>
            </w:r>
            <w:proofErr w:type="spellStart"/>
            <w:r w:rsidRPr="00B61017">
              <w:rPr>
                <w:rFonts w:ascii="Times New Roman" w:eastAsia="Times New Roman" w:hAnsi="Times New Roman"/>
                <w:b/>
                <w:color w:val="000000"/>
                <w:sz w:val="22"/>
                <w:szCs w:val="22"/>
              </w:rPr>
              <w:t>Galați</w:t>
            </w:r>
            <w:proofErr w:type="spellEnd"/>
          </w:p>
          <w:p w14:paraId="7B00CCA1" w14:textId="77777777" w:rsidR="00B61017" w:rsidRPr="00B61017" w:rsidRDefault="00B61017" w:rsidP="00EF024D">
            <w:pPr>
              <w:jc w:val="both"/>
              <w:rPr>
                <w:rFonts w:ascii="Times New Roman" w:eastAsia="Times New Roman" w:hAnsi="Times New Roman"/>
                <w:b/>
                <w:bCs/>
                <w:sz w:val="22"/>
                <w:szCs w:val="22"/>
              </w:rPr>
            </w:pPr>
          </w:p>
          <w:p w14:paraId="68B7296F" w14:textId="77777777" w:rsidR="00B61017" w:rsidRPr="00B61017" w:rsidRDefault="00B61017" w:rsidP="00EF024D">
            <w:pPr>
              <w:jc w:val="both"/>
              <w:rPr>
                <w:rFonts w:ascii="Times New Roman" w:eastAsia="Times New Roman" w:hAnsi="Times New Roman"/>
                <w:sz w:val="22"/>
                <w:szCs w:val="22"/>
              </w:rPr>
            </w:pPr>
            <w:proofErr w:type="spellStart"/>
            <w:r w:rsidRPr="00B61017">
              <w:rPr>
                <w:rFonts w:ascii="Times New Roman" w:eastAsia="Times New Roman" w:hAnsi="Times New Roman"/>
                <w:sz w:val="22"/>
                <w:szCs w:val="22"/>
              </w:rPr>
              <w:t>Perioada</w:t>
            </w:r>
            <w:proofErr w:type="spellEnd"/>
            <w:r w:rsidRPr="00B61017">
              <w:rPr>
                <w:rFonts w:ascii="Times New Roman" w:eastAsia="Times New Roman" w:hAnsi="Times New Roman"/>
                <w:sz w:val="22"/>
                <w:szCs w:val="22"/>
              </w:rPr>
              <w:t xml:space="preserve"> de </w:t>
            </w:r>
            <w:proofErr w:type="spellStart"/>
            <w:r w:rsidRPr="00B61017">
              <w:rPr>
                <w:rFonts w:ascii="Times New Roman" w:eastAsia="Times New Roman" w:hAnsi="Times New Roman"/>
                <w:sz w:val="22"/>
                <w:szCs w:val="22"/>
              </w:rPr>
              <w:t>prestare</w:t>
            </w:r>
            <w:proofErr w:type="spellEnd"/>
            <w:r w:rsidRPr="00B61017">
              <w:rPr>
                <w:rFonts w:ascii="Times New Roman" w:eastAsia="Times New Roman" w:hAnsi="Times New Roman"/>
                <w:sz w:val="22"/>
                <w:szCs w:val="22"/>
              </w:rPr>
              <w:t xml:space="preserve"> a </w:t>
            </w:r>
            <w:proofErr w:type="spellStart"/>
            <w:r w:rsidRPr="00B61017">
              <w:rPr>
                <w:rFonts w:ascii="Times New Roman" w:eastAsia="Times New Roman" w:hAnsi="Times New Roman"/>
                <w:sz w:val="22"/>
                <w:szCs w:val="22"/>
              </w:rPr>
              <w:t>serviciilor</w:t>
            </w:r>
            <w:proofErr w:type="spellEnd"/>
            <w:r w:rsidRPr="00B61017">
              <w:rPr>
                <w:rFonts w:ascii="Times New Roman" w:eastAsia="Times New Roman" w:hAnsi="Times New Roman"/>
                <w:sz w:val="22"/>
                <w:szCs w:val="22"/>
              </w:rPr>
              <w:t xml:space="preserve"> de </w:t>
            </w:r>
            <w:proofErr w:type="spellStart"/>
            <w:r w:rsidRPr="00B61017">
              <w:rPr>
                <w:rFonts w:ascii="Times New Roman" w:eastAsia="Times New Roman" w:hAnsi="Times New Roman"/>
                <w:sz w:val="22"/>
                <w:szCs w:val="22"/>
              </w:rPr>
              <w:t>cazare</w:t>
            </w:r>
            <w:proofErr w:type="spellEnd"/>
            <w:r w:rsidRPr="00B61017">
              <w:rPr>
                <w:rFonts w:ascii="Times New Roman" w:eastAsia="Times New Roman" w:hAnsi="Times New Roman"/>
                <w:sz w:val="22"/>
                <w:szCs w:val="22"/>
              </w:rPr>
              <w:t xml:space="preserve"> cu mic </w:t>
            </w:r>
            <w:proofErr w:type="spellStart"/>
            <w:r w:rsidRPr="00B61017">
              <w:rPr>
                <w:rFonts w:ascii="Times New Roman" w:eastAsia="Times New Roman" w:hAnsi="Times New Roman"/>
                <w:sz w:val="22"/>
                <w:szCs w:val="22"/>
              </w:rPr>
              <w:t>dejun</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inclus</w:t>
            </w:r>
            <w:proofErr w:type="spellEnd"/>
            <w:r w:rsidRPr="00B61017">
              <w:rPr>
                <w:rFonts w:ascii="Times New Roman" w:eastAsia="Times New Roman" w:hAnsi="Times New Roman"/>
                <w:sz w:val="22"/>
                <w:szCs w:val="22"/>
              </w:rPr>
              <w:t xml:space="preserve">, 2 </w:t>
            </w:r>
            <w:proofErr w:type="spellStart"/>
            <w:r w:rsidRPr="00B61017">
              <w:rPr>
                <w:rFonts w:ascii="Times New Roman" w:eastAsia="Times New Roman" w:hAnsi="Times New Roman"/>
                <w:sz w:val="22"/>
                <w:szCs w:val="22"/>
              </w:rPr>
              <w:t>nopți</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în</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perioadele</w:t>
            </w:r>
            <w:proofErr w:type="spellEnd"/>
            <w:r w:rsidRPr="00B61017">
              <w:rPr>
                <w:rFonts w:ascii="Times New Roman" w:eastAsia="Times New Roman" w:hAnsi="Times New Roman"/>
                <w:sz w:val="22"/>
                <w:szCs w:val="22"/>
              </w:rPr>
              <w:t xml:space="preserve">: </w:t>
            </w:r>
          </w:p>
          <w:p w14:paraId="55BD655C" w14:textId="77777777" w:rsidR="00B61017" w:rsidRPr="00B61017" w:rsidRDefault="00B61017" w:rsidP="00EF024D">
            <w:pPr>
              <w:numPr>
                <w:ilvl w:val="0"/>
                <w:numId w:val="58"/>
              </w:numPr>
              <w:overflowPunct/>
              <w:autoSpaceDE/>
              <w:autoSpaceDN/>
              <w:adjustRightInd/>
              <w:jc w:val="both"/>
              <w:textAlignment w:val="auto"/>
              <w:rPr>
                <w:rFonts w:ascii="Times New Roman" w:eastAsia="Times New Roman" w:hAnsi="Times New Roman"/>
                <w:sz w:val="22"/>
                <w:szCs w:val="22"/>
              </w:rPr>
            </w:pPr>
            <w:r w:rsidRPr="00B61017">
              <w:rPr>
                <w:rFonts w:ascii="Times New Roman" w:eastAsia="Times New Roman" w:hAnsi="Times New Roman"/>
                <w:sz w:val="22"/>
                <w:szCs w:val="22"/>
              </w:rPr>
              <w:t xml:space="preserve">9-14 </w:t>
            </w:r>
            <w:proofErr w:type="spellStart"/>
            <w:r w:rsidRPr="00B61017">
              <w:rPr>
                <w:rFonts w:ascii="Times New Roman" w:eastAsia="Times New Roman" w:hAnsi="Times New Roman"/>
                <w:sz w:val="22"/>
                <w:szCs w:val="22"/>
              </w:rPr>
              <w:t>octombrie</w:t>
            </w:r>
            <w:proofErr w:type="spellEnd"/>
            <w:r w:rsidRPr="00B61017">
              <w:rPr>
                <w:rFonts w:ascii="Times New Roman" w:eastAsia="Times New Roman" w:hAnsi="Times New Roman"/>
                <w:sz w:val="22"/>
                <w:szCs w:val="22"/>
              </w:rPr>
              <w:t xml:space="preserve"> (30 de </w:t>
            </w:r>
            <w:proofErr w:type="spellStart"/>
            <w:r w:rsidRPr="00B61017">
              <w:rPr>
                <w:rFonts w:ascii="Times New Roman" w:eastAsia="Times New Roman" w:hAnsi="Times New Roman"/>
                <w:sz w:val="22"/>
                <w:szCs w:val="22"/>
              </w:rPr>
              <w:t>persoane</w:t>
            </w:r>
            <w:proofErr w:type="spellEnd"/>
            <w:r w:rsidRPr="00B61017">
              <w:rPr>
                <w:rFonts w:ascii="Times New Roman" w:eastAsia="Times New Roman" w:hAnsi="Times New Roman"/>
                <w:sz w:val="22"/>
                <w:szCs w:val="22"/>
              </w:rPr>
              <w:t xml:space="preserve">); 5 </w:t>
            </w:r>
            <w:proofErr w:type="spellStart"/>
            <w:r w:rsidRPr="00B61017">
              <w:rPr>
                <w:rFonts w:ascii="Times New Roman" w:eastAsia="Times New Roman" w:hAnsi="Times New Roman"/>
                <w:sz w:val="22"/>
                <w:szCs w:val="22"/>
              </w:rPr>
              <w:t>nopți</w:t>
            </w:r>
            <w:proofErr w:type="spellEnd"/>
            <w:r w:rsidRPr="00B61017">
              <w:rPr>
                <w:rFonts w:ascii="Times New Roman" w:eastAsia="Times New Roman" w:hAnsi="Times New Roman"/>
                <w:sz w:val="22"/>
                <w:szCs w:val="22"/>
              </w:rPr>
              <w:t>,</w:t>
            </w:r>
          </w:p>
          <w:p w14:paraId="5DE652B0" w14:textId="77777777" w:rsidR="00B61017" w:rsidRPr="00B61017" w:rsidRDefault="00B61017" w:rsidP="00EF024D">
            <w:pPr>
              <w:jc w:val="both"/>
              <w:rPr>
                <w:rFonts w:ascii="Times New Roman" w:eastAsia="Times New Roman" w:hAnsi="Times New Roman"/>
                <w:sz w:val="22"/>
                <w:szCs w:val="22"/>
              </w:rPr>
            </w:pPr>
            <w:bookmarkStart w:id="0" w:name="_1fob9te" w:colFirst="0" w:colLast="0"/>
            <w:bookmarkEnd w:id="0"/>
            <w:proofErr w:type="spellStart"/>
            <w:r w:rsidRPr="00B61017">
              <w:rPr>
                <w:rFonts w:ascii="Times New Roman" w:eastAsia="Times New Roman" w:hAnsi="Times New Roman"/>
                <w:sz w:val="22"/>
                <w:szCs w:val="22"/>
              </w:rPr>
              <w:t>Necesar</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cazare</w:t>
            </w:r>
            <w:proofErr w:type="spellEnd"/>
            <w:r w:rsidRPr="00B61017">
              <w:rPr>
                <w:rFonts w:ascii="Times New Roman" w:eastAsia="Times New Roman" w:hAnsi="Times New Roman"/>
                <w:sz w:val="22"/>
                <w:szCs w:val="22"/>
              </w:rPr>
              <w:t>:</w:t>
            </w:r>
          </w:p>
          <w:p w14:paraId="67FF02BA" w14:textId="77777777" w:rsidR="00B61017" w:rsidRPr="00B61017" w:rsidRDefault="00B61017" w:rsidP="00EF024D">
            <w:pPr>
              <w:numPr>
                <w:ilvl w:val="0"/>
                <w:numId w:val="59"/>
              </w:numPr>
              <w:overflowPunct/>
              <w:autoSpaceDE/>
              <w:autoSpaceDN/>
              <w:adjustRightInd/>
              <w:jc w:val="both"/>
              <w:textAlignment w:val="auto"/>
              <w:rPr>
                <w:rFonts w:ascii="Times New Roman" w:eastAsia="Times New Roman" w:hAnsi="Times New Roman"/>
                <w:sz w:val="22"/>
                <w:szCs w:val="22"/>
              </w:rPr>
            </w:pPr>
            <w:bookmarkStart w:id="1" w:name="_Hlk209776577"/>
            <w:r w:rsidRPr="00B61017">
              <w:rPr>
                <w:rFonts w:ascii="Times New Roman" w:eastAsia="Times New Roman" w:hAnsi="Times New Roman"/>
                <w:sz w:val="22"/>
                <w:szCs w:val="22"/>
              </w:rPr>
              <w:t xml:space="preserve">15 </w:t>
            </w:r>
            <w:proofErr w:type="spellStart"/>
            <w:r w:rsidRPr="00B61017">
              <w:rPr>
                <w:rFonts w:ascii="Times New Roman" w:eastAsia="Times New Roman" w:hAnsi="Times New Roman"/>
                <w:sz w:val="22"/>
                <w:szCs w:val="22"/>
              </w:rPr>
              <w:t>camere</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duble</w:t>
            </w:r>
            <w:proofErr w:type="spellEnd"/>
            <w:r w:rsidRPr="00B61017">
              <w:rPr>
                <w:rFonts w:ascii="Times New Roman" w:eastAsia="Times New Roman" w:hAnsi="Times New Roman"/>
                <w:sz w:val="22"/>
                <w:szCs w:val="22"/>
              </w:rPr>
              <w:t xml:space="preserve"> x 5 </w:t>
            </w:r>
            <w:proofErr w:type="spellStart"/>
            <w:r w:rsidRPr="00B61017">
              <w:rPr>
                <w:rFonts w:ascii="Times New Roman" w:eastAsia="Times New Roman" w:hAnsi="Times New Roman"/>
                <w:sz w:val="22"/>
                <w:szCs w:val="22"/>
              </w:rPr>
              <w:t>nopți</w:t>
            </w:r>
            <w:proofErr w:type="spellEnd"/>
            <w:r w:rsidRPr="00B61017">
              <w:rPr>
                <w:rFonts w:ascii="Times New Roman" w:eastAsia="Times New Roman" w:hAnsi="Times New Roman"/>
                <w:sz w:val="22"/>
                <w:szCs w:val="22"/>
              </w:rPr>
              <w:t xml:space="preserve"> </w:t>
            </w:r>
            <w:bookmarkEnd w:id="1"/>
            <w:r w:rsidRPr="00B61017">
              <w:rPr>
                <w:rFonts w:ascii="Times New Roman" w:eastAsia="Times New Roman" w:hAnsi="Times New Roman"/>
                <w:sz w:val="22"/>
                <w:szCs w:val="22"/>
              </w:rPr>
              <w:t xml:space="preserve">(9 -14 </w:t>
            </w:r>
            <w:proofErr w:type="spellStart"/>
            <w:r w:rsidRPr="00B61017">
              <w:rPr>
                <w:rFonts w:ascii="Times New Roman" w:eastAsia="Times New Roman" w:hAnsi="Times New Roman"/>
                <w:sz w:val="22"/>
                <w:szCs w:val="22"/>
              </w:rPr>
              <w:t>octombrie</w:t>
            </w:r>
            <w:proofErr w:type="spellEnd"/>
            <w:proofErr w:type="gramStart"/>
            <w:r w:rsidRPr="00B61017">
              <w:rPr>
                <w:rFonts w:ascii="Times New Roman" w:eastAsia="Times New Roman" w:hAnsi="Times New Roman"/>
                <w:sz w:val="22"/>
                <w:szCs w:val="22"/>
              </w:rPr>
              <w:t>);</w:t>
            </w:r>
            <w:proofErr w:type="gramEnd"/>
          </w:p>
          <w:p w14:paraId="3D187CC7" w14:textId="77777777" w:rsidR="00B61017" w:rsidRPr="00B61017" w:rsidRDefault="00B61017" w:rsidP="00EF024D">
            <w:pPr>
              <w:jc w:val="both"/>
              <w:rPr>
                <w:rFonts w:ascii="Times New Roman" w:eastAsia="Times New Roman" w:hAnsi="Times New Roman"/>
                <w:sz w:val="22"/>
                <w:szCs w:val="22"/>
              </w:rPr>
            </w:pPr>
            <w:r w:rsidRPr="00B61017">
              <w:rPr>
                <w:rFonts w:ascii="Times New Roman" w:eastAsia="Times New Roman" w:hAnsi="Times New Roman"/>
                <w:sz w:val="22"/>
                <w:szCs w:val="22"/>
              </w:rPr>
              <w:t xml:space="preserve">Prin </w:t>
            </w:r>
            <w:proofErr w:type="spellStart"/>
            <w:r w:rsidRPr="00B61017">
              <w:rPr>
                <w:rFonts w:ascii="Times New Roman" w:eastAsia="Times New Roman" w:hAnsi="Times New Roman"/>
                <w:sz w:val="22"/>
                <w:szCs w:val="22"/>
              </w:rPr>
              <w:t>cameră</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dublă</w:t>
            </w:r>
            <w:proofErr w:type="spellEnd"/>
            <w:r w:rsidRPr="00B61017">
              <w:rPr>
                <w:rFonts w:ascii="Times New Roman" w:eastAsia="Times New Roman" w:hAnsi="Times New Roman"/>
                <w:sz w:val="22"/>
                <w:szCs w:val="22"/>
              </w:rPr>
              <w:t xml:space="preserve"> se </w:t>
            </w:r>
            <w:proofErr w:type="spellStart"/>
            <w:r w:rsidRPr="00B61017">
              <w:rPr>
                <w:rFonts w:ascii="Times New Roman" w:eastAsia="Times New Roman" w:hAnsi="Times New Roman"/>
                <w:sz w:val="22"/>
                <w:szCs w:val="22"/>
              </w:rPr>
              <w:t>înţelege</w:t>
            </w:r>
            <w:proofErr w:type="spellEnd"/>
            <w:r w:rsidRPr="00B61017">
              <w:rPr>
                <w:rFonts w:ascii="Times New Roman" w:eastAsia="Times New Roman" w:hAnsi="Times New Roman"/>
                <w:sz w:val="22"/>
                <w:szCs w:val="22"/>
              </w:rPr>
              <w:t xml:space="preserve"> camera </w:t>
            </w:r>
            <w:proofErr w:type="spellStart"/>
            <w:r w:rsidRPr="00B61017">
              <w:rPr>
                <w:rFonts w:ascii="Times New Roman" w:eastAsia="Times New Roman" w:hAnsi="Times New Roman"/>
                <w:sz w:val="22"/>
                <w:szCs w:val="22"/>
              </w:rPr>
              <w:t>dublă</w:t>
            </w:r>
            <w:proofErr w:type="spellEnd"/>
            <w:r w:rsidRPr="00B61017">
              <w:rPr>
                <w:rFonts w:ascii="Times New Roman" w:eastAsia="Times New Roman" w:hAnsi="Times New Roman"/>
                <w:sz w:val="22"/>
                <w:szCs w:val="22"/>
              </w:rPr>
              <w:t xml:space="preserve"> twin, </w:t>
            </w:r>
            <w:proofErr w:type="spellStart"/>
            <w:r w:rsidRPr="00B61017">
              <w:rPr>
                <w:rFonts w:ascii="Times New Roman" w:eastAsia="Times New Roman" w:hAnsi="Times New Roman"/>
                <w:sz w:val="22"/>
                <w:szCs w:val="22"/>
              </w:rPr>
              <w:t>dotată</w:t>
            </w:r>
            <w:proofErr w:type="spellEnd"/>
            <w:r w:rsidRPr="00B61017">
              <w:rPr>
                <w:rFonts w:ascii="Times New Roman" w:eastAsia="Times New Roman" w:hAnsi="Times New Roman"/>
                <w:sz w:val="22"/>
                <w:szCs w:val="22"/>
              </w:rPr>
              <w:t xml:space="preserve"> cu </w:t>
            </w:r>
            <w:proofErr w:type="spellStart"/>
            <w:r w:rsidRPr="00B61017">
              <w:rPr>
                <w:rFonts w:ascii="Times New Roman" w:eastAsia="Times New Roman" w:hAnsi="Times New Roman"/>
                <w:sz w:val="22"/>
                <w:szCs w:val="22"/>
              </w:rPr>
              <w:t>paturi</w:t>
            </w:r>
            <w:proofErr w:type="spellEnd"/>
            <w:r w:rsidRPr="00B61017">
              <w:rPr>
                <w:rFonts w:ascii="Times New Roman" w:eastAsia="Times New Roman" w:hAnsi="Times New Roman"/>
                <w:sz w:val="22"/>
                <w:szCs w:val="22"/>
              </w:rPr>
              <w:t xml:space="preserve"> separate. </w:t>
            </w:r>
          </w:p>
          <w:p w14:paraId="6F77A4A6" w14:textId="77777777" w:rsidR="00B61017" w:rsidRPr="00B61017" w:rsidRDefault="00B61017" w:rsidP="00EF024D">
            <w:pPr>
              <w:jc w:val="both"/>
              <w:rPr>
                <w:rFonts w:ascii="Times New Roman" w:eastAsia="Times New Roman" w:hAnsi="Times New Roman"/>
                <w:sz w:val="22"/>
                <w:szCs w:val="22"/>
              </w:rPr>
            </w:pPr>
            <w:r w:rsidRPr="00B61017">
              <w:rPr>
                <w:rFonts w:ascii="Times New Roman" w:eastAsia="Times New Roman" w:hAnsi="Times New Roman"/>
                <w:sz w:val="22"/>
                <w:szCs w:val="22"/>
              </w:rPr>
              <w:t xml:space="preserve">Tip </w:t>
            </w:r>
            <w:proofErr w:type="spellStart"/>
            <w:r w:rsidRPr="00B61017">
              <w:rPr>
                <w:rFonts w:ascii="Times New Roman" w:eastAsia="Times New Roman" w:hAnsi="Times New Roman"/>
                <w:sz w:val="22"/>
                <w:szCs w:val="22"/>
              </w:rPr>
              <w:t>servicii</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cazare</w:t>
            </w:r>
            <w:proofErr w:type="spellEnd"/>
            <w:r w:rsidRPr="00B61017">
              <w:rPr>
                <w:rFonts w:ascii="Times New Roman" w:eastAsia="Times New Roman" w:hAnsi="Times New Roman"/>
                <w:sz w:val="22"/>
                <w:szCs w:val="22"/>
              </w:rPr>
              <w:t xml:space="preserve"> cu mic </w:t>
            </w:r>
            <w:proofErr w:type="spellStart"/>
            <w:r w:rsidRPr="00B61017">
              <w:rPr>
                <w:rFonts w:ascii="Times New Roman" w:eastAsia="Times New Roman" w:hAnsi="Times New Roman"/>
                <w:sz w:val="22"/>
                <w:szCs w:val="22"/>
              </w:rPr>
              <w:t>dejun</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inclus</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în</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Mun.Galați</w:t>
            </w:r>
            <w:proofErr w:type="spellEnd"/>
            <w:r w:rsidRPr="00B61017">
              <w:rPr>
                <w:rFonts w:ascii="Times New Roman" w:eastAsia="Times New Roman" w:hAnsi="Times New Roman"/>
                <w:sz w:val="22"/>
                <w:szCs w:val="22"/>
              </w:rPr>
              <w:t xml:space="preserve">. </w:t>
            </w:r>
          </w:p>
          <w:p w14:paraId="5BF463A6" w14:textId="77777777" w:rsidR="00B61017" w:rsidRPr="00B61017" w:rsidRDefault="00B61017" w:rsidP="00EF024D">
            <w:pPr>
              <w:jc w:val="both"/>
              <w:rPr>
                <w:rFonts w:ascii="Times New Roman" w:eastAsia="Times New Roman" w:hAnsi="Times New Roman"/>
                <w:sz w:val="22"/>
                <w:szCs w:val="22"/>
              </w:rPr>
            </w:pPr>
            <w:proofErr w:type="spellStart"/>
            <w:r w:rsidRPr="00B61017">
              <w:rPr>
                <w:rFonts w:ascii="Times New Roman" w:eastAsia="Times New Roman" w:hAnsi="Times New Roman"/>
                <w:sz w:val="22"/>
                <w:szCs w:val="22"/>
              </w:rPr>
              <w:t>Serviciile</w:t>
            </w:r>
            <w:proofErr w:type="spellEnd"/>
            <w:r w:rsidRPr="00B61017">
              <w:rPr>
                <w:rFonts w:ascii="Times New Roman" w:eastAsia="Times New Roman" w:hAnsi="Times New Roman"/>
                <w:sz w:val="22"/>
                <w:szCs w:val="22"/>
              </w:rPr>
              <w:t xml:space="preserve"> de </w:t>
            </w:r>
            <w:proofErr w:type="spellStart"/>
            <w:r w:rsidRPr="00B61017">
              <w:rPr>
                <w:rFonts w:ascii="Times New Roman" w:eastAsia="Times New Roman" w:hAnsi="Times New Roman"/>
                <w:sz w:val="22"/>
                <w:szCs w:val="22"/>
              </w:rPr>
              <w:t>masă</w:t>
            </w:r>
            <w:proofErr w:type="spellEnd"/>
            <w:r w:rsidRPr="00B61017">
              <w:rPr>
                <w:rFonts w:ascii="Times New Roman" w:eastAsia="Times New Roman" w:hAnsi="Times New Roman"/>
                <w:sz w:val="22"/>
                <w:szCs w:val="22"/>
              </w:rPr>
              <w:t xml:space="preserve"> (mic </w:t>
            </w:r>
            <w:proofErr w:type="spellStart"/>
            <w:r w:rsidRPr="00B61017">
              <w:rPr>
                <w:rFonts w:ascii="Times New Roman" w:eastAsia="Times New Roman" w:hAnsi="Times New Roman"/>
                <w:sz w:val="22"/>
                <w:szCs w:val="22"/>
              </w:rPr>
              <w:t>dejun</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incluse</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în</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tariful</w:t>
            </w:r>
            <w:proofErr w:type="spellEnd"/>
            <w:r w:rsidRPr="00B61017">
              <w:rPr>
                <w:rFonts w:ascii="Times New Roman" w:eastAsia="Times New Roman" w:hAnsi="Times New Roman"/>
                <w:sz w:val="22"/>
                <w:szCs w:val="22"/>
              </w:rPr>
              <w:t xml:space="preserve"> de </w:t>
            </w:r>
            <w:proofErr w:type="spellStart"/>
            <w:r w:rsidRPr="00B61017">
              <w:rPr>
                <w:rFonts w:ascii="Times New Roman" w:eastAsia="Times New Roman" w:hAnsi="Times New Roman"/>
                <w:sz w:val="22"/>
                <w:szCs w:val="22"/>
              </w:rPr>
              <w:t>cazare</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vor</w:t>
            </w:r>
            <w:proofErr w:type="spellEnd"/>
            <w:r w:rsidRPr="00B61017">
              <w:rPr>
                <w:rFonts w:ascii="Times New Roman" w:eastAsia="Times New Roman" w:hAnsi="Times New Roman"/>
                <w:sz w:val="22"/>
                <w:szCs w:val="22"/>
              </w:rPr>
              <w:t xml:space="preserve"> fi </w:t>
            </w:r>
            <w:proofErr w:type="spellStart"/>
            <w:r w:rsidRPr="00B61017">
              <w:rPr>
                <w:rFonts w:ascii="Times New Roman" w:eastAsia="Times New Roman" w:hAnsi="Times New Roman"/>
                <w:sz w:val="22"/>
                <w:szCs w:val="22"/>
              </w:rPr>
              <w:t>asigurate</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în</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concordanță</w:t>
            </w:r>
            <w:proofErr w:type="spellEnd"/>
            <w:r w:rsidRPr="00B61017">
              <w:rPr>
                <w:rFonts w:ascii="Times New Roman" w:eastAsia="Times New Roman" w:hAnsi="Times New Roman"/>
                <w:sz w:val="22"/>
                <w:szCs w:val="22"/>
              </w:rPr>
              <w:t xml:space="preserve"> cu </w:t>
            </w:r>
            <w:proofErr w:type="spellStart"/>
            <w:r w:rsidRPr="00B61017">
              <w:rPr>
                <w:rFonts w:ascii="Times New Roman" w:eastAsia="Times New Roman" w:hAnsi="Times New Roman"/>
                <w:sz w:val="22"/>
                <w:szCs w:val="22"/>
              </w:rPr>
              <w:t>perioada</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aferentă</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cazării</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în</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cadrul</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structurii</w:t>
            </w:r>
            <w:proofErr w:type="spellEnd"/>
            <w:r w:rsidRPr="00B61017">
              <w:rPr>
                <w:rFonts w:ascii="Times New Roman" w:eastAsia="Times New Roman" w:hAnsi="Times New Roman"/>
                <w:sz w:val="22"/>
                <w:szCs w:val="22"/>
              </w:rPr>
              <w:t xml:space="preserve"> de </w:t>
            </w:r>
            <w:proofErr w:type="spellStart"/>
            <w:r w:rsidRPr="00B61017">
              <w:rPr>
                <w:rFonts w:ascii="Times New Roman" w:eastAsia="Times New Roman" w:hAnsi="Times New Roman"/>
                <w:sz w:val="22"/>
                <w:szCs w:val="22"/>
              </w:rPr>
              <w:t>primire</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turistică</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în</w:t>
            </w:r>
            <w:proofErr w:type="spellEnd"/>
            <w:r w:rsidRPr="00B61017">
              <w:rPr>
                <w:rFonts w:ascii="Times New Roman" w:eastAsia="Times New Roman" w:hAnsi="Times New Roman"/>
                <w:sz w:val="22"/>
                <w:szCs w:val="22"/>
              </w:rPr>
              <w:t xml:space="preserve"> care se </w:t>
            </w:r>
            <w:proofErr w:type="spellStart"/>
            <w:r w:rsidRPr="00B61017">
              <w:rPr>
                <w:rFonts w:ascii="Times New Roman" w:eastAsia="Times New Roman" w:hAnsi="Times New Roman"/>
                <w:sz w:val="22"/>
                <w:szCs w:val="22"/>
              </w:rPr>
              <w:t>vor</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asigura</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și</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serviciile</w:t>
            </w:r>
            <w:proofErr w:type="spellEnd"/>
            <w:r w:rsidRPr="00B61017">
              <w:rPr>
                <w:rFonts w:ascii="Times New Roman" w:eastAsia="Times New Roman" w:hAnsi="Times New Roman"/>
                <w:sz w:val="22"/>
                <w:szCs w:val="22"/>
              </w:rPr>
              <w:t xml:space="preserve"> de </w:t>
            </w:r>
            <w:proofErr w:type="spellStart"/>
            <w:r w:rsidRPr="00B61017">
              <w:rPr>
                <w:rFonts w:ascii="Times New Roman" w:eastAsia="Times New Roman" w:hAnsi="Times New Roman"/>
                <w:sz w:val="22"/>
                <w:szCs w:val="22"/>
              </w:rPr>
              <w:t>cazare</w:t>
            </w:r>
            <w:proofErr w:type="spellEnd"/>
            <w:r w:rsidRPr="00B61017">
              <w:rPr>
                <w:rFonts w:ascii="Times New Roman" w:eastAsia="Times New Roman" w:hAnsi="Times New Roman"/>
                <w:sz w:val="22"/>
                <w:szCs w:val="22"/>
              </w:rPr>
              <w:t>.</w:t>
            </w:r>
          </w:p>
          <w:p w14:paraId="499FAE25" w14:textId="77777777" w:rsidR="00B61017" w:rsidRPr="00B61017" w:rsidRDefault="00B61017" w:rsidP="00EF024D">
            <w:pPr>
              <w:jc w:val="both"/>
              <w:rPr>
                <w:rFonts w:ascii="Times New Roman" w:eastAsia="Times New Roman" w:hAnsi="Times New Roman"/>
                <w:color w:val="000000"/>
                <w:sz w:val="22"/>
                <w:szCs w:val="22"/>
              </w:rPr>
            </w:pPr>
            <w:proofErr w:type="spellStart"/>
            <w:r w:rsidRPr="00B61017">
              <w:rPr>
                <w:rFonts w:ascii="Times New Roman" w:eastAsia="Times New Roman" w:hAnsi="Times New Roman"/>
                <w:color w:val="000000"/>
                <w:sz w:val="22"/>
                <w:szCs w:val="22"/>
              </w:rPr>
              <w:t>Locație</w:t>
            </w:r>
            <w:proofErr w:type="spellEnd"/>
            <w:r w:rsidRPr="00B61017">
              <w:rPr>
                <w:rFonts w:ascii="Times New Roman" w:eastAsia="Times New Roman" w:hAnsi="Times New Roman"/>
                <w:color w:val="000000"/>
                <w:sz w:val="22"/>
                <w:szCs w:val="22"/>
              </w:rPr>
              <w:t xml:space="preserve"> </w:t>
            </w:r>
            <w:proofErr w:type="spellStart"/>
            <w:r w:rsidRPr="00B61017">
              <w:rPr>
                <w:rFonts w:ascii="Times New Roman" w:eastAsia="Times New Roman" w:hAnsi="Times New Roman"/>
                <w:color w:val="000000"/>
                <w:sz w:val="22"/>
                <w:szCs w:val="22"/>
              </w:rPr>
              <w:t>pentru</w:t>
            </w:r>
            <w:proofErr w:type="spellEnd"/>
            <w:r w:rsidRPr="00B61017">
              <w:rPr>
                <w:rFonts w:ascii="Times New Roman" w:eastAsia="Times New Roman" w:hAnsi="Times New Roman"/>
                <w:color w:val="000000"/>
                <w:sz w:val="22"/>
                <w:szCs w:val="22"/>
              </w:rPr>
              <w:t xml:space="preserve"> </w:t>
            </w:r>
            <w:proofErr w:type="spellStart"/>
            <w:r w:rsidRPr="00B61017">
              <w:rPr>
                <w:rFonts w:ascii="Times New Roman" w:eastAsia="Times New Roman" w:hAnsi="Times New Roman"/>
                <w:color w:val="000000"/>
                <w:sz w:val="22"/>
                <w:szCs w:val="22"/>
              </w:rPr>
              <w:t>asigurare</w:t>
            </w:r>
            <w:proofErr w:type="spellEnd"/>
            <w:r w:rsidRPr="00B61017">
              <w:rPr>
                <w:rFonts w:ascii="Times New Roman" w:eastAsia="Times New Roman" w:hAnsi="Times New Roman"/>
                <w:color w:val="000000"/>
                <w:sz w:val="22"/>
                <w:szCs w:val="22"/>
              </w:rPr>
              <w:t xml:space="preserve"> </w:t>
            </w:r>
            <w:proofErr w:type="spellStart"/>
            <w:r w:rsidRPr="00B61017">
              <w:rPr>
                <w:rFonts w:ascii="Times New Roman" w:eastAsia="Times New Roman" w:hAnsi="Times New Roman"/>
                <w:color w:val="000000"/>
                <w:sz w:val="22"/>
                <w:szCs w:val="22"/>
              </w:rPr>
              <w:t>servicii</w:t>
            </w:r>
            <w:proofErr w:type="spellEnd"/>
            <w:r w:rsidRPr="00B61017">
              <w:rPr>
                <w:rFonts w:ascii="Times New Roman" w:eastAsia="Times New Roman" w:hAnsi="Times New Roman"/>
                <w:color w:val="000000"/>
                <w:sz w:val="22"/>
                <w:szCs w:val="22"/>
              </w:rPr>
              <w:t xml:space="preserve">: </w:t>
            </w:r>
            <w:proofErr w:type="spellStart"/>
            <w:r w:rsidRPr="00B61017">
              <w:rPr>
                <w:rFonts w:ascii="Times New Roman" w:eastAsia="Times New Roman" w:hAnsi="Times New Roman"/>
                <w:color w:val="000000"/>
                <w:sz w:val="22"/>
                <w:szCs w:val="22"/>
              </w:rPr>
              <w:t>serviciile</w:t>
            </w:r>
            <w:proofErr w:type="spellEnd"/>
            <w:r w:rsidRPr="00B61017">
              <w:rPr>
                <w:rFonts w:ascii="Times New Roman" w:eastAsia="Times New Roman" w:hAnsi="Times New Roman"/>
                <w:color w:val="000000"/>
                <w:sz w:val="22"/>
                <w:szCs w:val="22"/>
              </w:rPr>
              <w:t xml:space="preserve"> de </w:t>
            </w:r>
            <w:proofErr w:type="spellStart"/>
            <w:r w:rsidRPr="00B61017">
              <w:rPr>
                <w:rFonts w:ascii="Times New Roman" w:eastAsia="Times New Roman" w:hAnsi="Times New Roman"/>
                <w:color w:val="000000"/>
                <w:sz w:val="22"/>
                <w:szCs w:val="22"/>
              </w:rPr>
              <w:t>cazare</w:t>
            </w:r>
            <w:proofErr w:type="spellEnd"/>
            <w:r w:rsidRPr="00B61017">
              <w:rPr>
                <w:rFonts w:ascii="Times New Roman" w:eastAsia="Times New Roman" w:hAnsi="Times New Roman"/>
                <w:color w:val="000000"/>
                <w:sz w:val="22"/>
                <w:szCs w:val="22"/>
              </w:rPr>
              <w:t xml:space="preserve"> cu mic </w:t>
            </w:r>
            <w:proofErr w:type="spellStart"/>
            <w:r w:rsidRPr="00B61017">
              <w:rPr>
                <w:rFonts w:ascii="Times New Roman" w:eastAsia="Times New Roman" w:hAnsi="Times New Roman"/>
                <w:color w:val="000000"/>
                <w:sz w:val="22"/>
                <w:szCs w:val="22"/>
              </w:rPr>
              <w:t>dejun</w:t>
            </w:r>
            <w:proofErr w:type="spellEnd"/>
            <w:r w:rsidRPr="00B61017">
              <w:rPr>
                <w:rFonts w:ascii="Times New Roman" w:eastAsia="Times New Roman" w:hAnsi="Times New Roman"/>
                <w:color w:val="000000"/>
                <w:sz w:val="22"/>
                <w:szCs w:val="22"/>
              </w:rPr>
              <w:t xml:space="preserve"> </w:t>
            </w:r>
            <w:proofErr w:type="spellStart"/>
            <w:r w:rsidRPr="00B61017">
              <w:rPr>
                <w:rFonts w:ascii="Times New Roman" w:eastAsia="Times New Roman" w:hAnsi="Times New Roman"/>
                <w:color w:val="000000"/>
                <w:sz w:val="22"/>
                <w:szCs w:val="22"/>
              </w:rPr>
              <w:t>inclus</w:t>
            </w:r>
            <w:proofErr w:type="spellEnd"/>
            <w:r w:rsidRPr="00B61017">
              <w:rPr>
                <w:rFonts w:ascii="Times New Roman" w:eastAsia="Times New Roman" w:hAnsi="Times New Roman"/>
                <w:color w:val="000000"/>
                <w:sz w:val="22"/>
                <w:szCs w:val="22"/>
              </w:rPr>
              <w:t xml:space="preserve"> </w:t>
            </w:r>
            <w:proofErr w:type="spellStart"/>
            <w:r w:rsidRPr="00B61017">
              <w:rPr>
                <w:rFonts w:ascii="Times New Roman" w:eastAsia="Times New Roman" w:hAnsi="Times New Roman"/>
                <w:color w:val="000000"/>
                <w:sz w:val="22"/>
                <w:szCs w:val="22"/>
              </w:rPr>
              <w:t>și</w:t>
            </w:r>
            <w:proofErr w:type="spellEnd"/>
            <w:r w:rsidRPr="00B61017">
              <w:rPr>
                <w:rFonts w:ascii="Times New Roman" w:eastAsia="Times New Roman" w:hAnsi="Times New Roman"/>
                <w:color w:val="000000"/>
                <w:sz w:val="22"/>
                <w:szCs w:val="22"/>
              </w:rPr>
              <w:t xml:space="preserve"> </w:t>
            </w:r>
            <w:proofErr w:type="spellStart"/>
            <w:r w:rsidRPr="00B61017">
              <w:rPr>
                <w:rFonts w:ascii="Times New Roman" w:eastAsia="Times New Roman" w:hAnsi="Times New Roman"/>
                <w:color w:val="000000"/>
                <w:sz w:val="22"/>
                <w:szCs w:val="22"/>
              </w:rPr>
              <w:t>serviciile</w:t>
            </w:r>
            <w:proofErr w:type="spellEnd"/>
            <w:r w:rsidRPr="00B61017">
              <w:rPr>
                <w:rFonts w:ascii="Times New Roman" w:eastAsia="Times New Roman" w:hAnsi="Times New Roman"/>
                <w:color w:val="000000"/>
                <w:sz w:val="22"/>
                <w:szCs w:val="22"/>
              </w:rPr>
              <w:t xml:space="preserve"> de </w:t>
            </w:r>
            <w:proofErr w:type="spellStart"/>
            <w:r w:rsidRPr="00B61017">
              <w:rPr>
                <w:rFonts w:ascii="Times New Roman" w:eastAsia="Times New Roman" w:hAnsi="Times New Roman"/>
                <w:color w:val="000000"/>
                <w:sz w:val="22"/>
                <w:szCs w:val="22"/>
              </w:rPr>
              <w:t>servire</w:t>
            </w:r>
            <w:proofErr w:type="spellEnd"/>
            <w:r w:rsidRPr="00B61017">
              <w:rPr>
                <w:rFonts w:ascii="Times New Roman" w:eastAsia="Times New Roman" w:hAnsi="Times New Roman"/>
                <w:color w:val="000000"/>
                <w:sz w:val="22"/>
                <w:szCs w:val="22"/>
              </w:rPr>
              <w:t xml:space="preserve"> </w:t>
            </w:r>
            <w:proofErr w:type="spellStart"/>
            <w:r w:rsidRPr="00B61017">
              <w:rPr>
                <w:rFonts w:ascii="Times New Roman" w:eastAsia="Times New Roman" w:hAnsi="Times New Roman"/>
                <w:color w:val="000000"/>
                <w:sz w:val="22"/>
                <w:szCs w:val="22"/>
              </w:rPr>
              <w:t>masă</w:t>
            </w:r>
            <w:proofErr w:type="spellEnd"/>
            <w:r w:rsidRPr="00B61017">
              <w:rPr>
                <w:rFonts w:ascii="Times New Roman" w:eastAsia="Times New Roman" w:hAnsi="Times New Roman"/>
                <w:color w:val="000000"/>
                <w:sz w:val="22"/>
                <w:szCs w:val="22"/>
              </w:rPr>
              <w:t xml:space="preserve"> solicitate se </w:t>
            </w:r>
            <w:proofErr w:type="spellStart"/>
            <w:r w:rsidRPr="00B61017">
              <w:rPr>
                <w:rFonts w:ascii="Times New Roman" w:eastAsia="Times New Roman" w:hAnsi="Times New Roman"/>
                <w:color w:val="000000"/>
                <w:sz w:val="22"/>
                <w:szCs w:val="22"/>
              </w:rPr>
              <w:t>vor</w:t>
            </w:r>
            <w:proofErr w:type="spellEnd"/>
            <w:r w:rsidRPr="00B61017">
              <w:rPr>
                <w:rFonts w:ascii="Times New Roman" w:eastAsia="Times New Roman" w:hAnsi="Times New Roman"/>
                <w:color w:val="000000"/>
                <w:sz w:val="22"/>
                <w:szCs w:val="22"/>
              </w:rPr>
              <w:t xml:space="preserve"> </w:t>
            </w:r>
            <w:proofErr w:type="spellStart"/>
            <w:r w:rsidRPr="00B61017">
              <w:rPr>
                <w:rFonts w:ascii="Times New Roman" w:eastAsia="Times New Roman" w:hAnsi="Times New Roman"/>
                <w:color w:val="000000"/>
                <w:sz w:val="22"/>
                <w:szCs w:val="22"/>
              </w:rPr>
              <w:t>asigura</w:t>
            </w:r>
            <w:proofErr w:type="spellEnd"/>
            <w:r w:rsidRPr="00B61017">
              <w:rPr>
                <w:rFonts w:ascii="Times New Roman" w:eastAsia="Times New Roman" w:hAnsi="Times New Roman"/>
                <w:color w:val="000000"/>
                <w:sz w:val="22"/>
                <w:szCs w:val="22"/>
              </w:rPr>
              <w:t xml:space="preserve"> </w:t>
            </w:r>
            <w:proofErr w:type="spellStart"/>
            <w:r w:rsidRPr="00B61017">
              <w:rPr>
                <w:rFonts w:ascii="Times New Roman" w:eastAsia="Times New Roman" w:hAnsi="Times New Roman"/>
                <w:color w:val="000000"/>
                <w:sz w:val="22"/>
                <w:szCs w:val="22"/>
              </w:rPr>
              <w:t>în</w:t>
            </w:r>
            <w:proofErr w:type="spellEnd"/>
            <w:r w:rsidRPr="00B61017">
              <w:rPr>
                <w:rFonts w:ascii="Times New Roman" w:eastAsia="Times New Roman" w:hAnsi="Times New Roman"/>
                <w:color w:val="000000"/>
                <w:sz w:val="22"/>
                <w:szCs w:val="22"/>
              </w:rPr>
              <w:t xml:space="preserve"> </w:t>
            </w:r>
            <w:proofErr w:type="spellStart"/>
            <w:r w:rsidRPr="00B61017">
              <w:rPr>
                <w:rFonts w:ascii="Times New Roman" w:eastAsia="Times New Roman" w:hAnsi="Times New Roman"/>
                <w:color w:val="000000"/>
                <w:sz w:val="22"/>
                <w:szCs w:val="22"/>
              </w:rPr>
              <w:t>cadrul</w:t>
            </w:r>
            <w:proofErr w:type="spellEnd"/>
            <w:r w:rsidRPr="00B61017">
              <w:rPr>
                <w:rFonts w:ascii="Times New Roman" w:eastAsia="Times New Roman" w:hAnsi="Times New Roman"/>
                <w:color w:val="000000"/>
                <w:sz w:val="22"/>
                <w:szCs w:val="22"/>
              </w:rPr>
              <w:t xml:space="preserve"> </w:t>
            </w:r>
            <w:proofErr w:type="spellStart"/>
            <w:r w:rsidRPr="00B61017">
              <w:rPr>
                <w:rFonts w:ascii="Times New Roman" w:eastAsia="Times New Roman" w:hAnsi="Times New Roman"/>
                <w:color w:val="000000"/>
                <w:sz w:val="22"/>
                <w:szCs w:val="22"/>
              </w:rPr>
              <w:t>unei</w:t>
            </w:r>
            <w:proofErr w:type="spellEnd"/>
            <w:r w:rsidRPr="00B61017">
              <w:rPr>
                <w:rFonts w:ascii="Times New Roman" w:eastAsia="Times New Roman" w:hAnsi="Times New Roman"/>
                <w:color w:val="000000"/>
                <w:sz w:val="22"/>
                <w:szCs w:val="22"/>
              </w:rPr>
              <w:t xml:space="preserve"> </w:t>
            </w:r>
            <w:proofErr w:type="spellStart"/>
            <w:r w:rsidRPr="00B61017">
              <w:rPr>
                <w:rFonts w:ascii="Times New Roman" w:eastAsia="Times New Roman" w:hAnsi="Times New Roman"/>
                <w:color w:val="000000"/>
                <w:sz w:val="22"/>
                <w:szCs w:val="22"/>
              </w:rPr>
              <w:t>structuri</w:t>
            </w:r>
            <w:proofErr w:type="spellEnd"/>
            <w:r w:rsidRPr="00B61017">
              <w:rPr>
                <w:rFonts w:ascii="Times New Roman" w:eastAsia="Times New Roman" w:hAnsi="Times New Roman"/>
                <w:color w:val="000000"/>
                <w:sz w:val="22"/>
                <w:szCs w:val="22"/>
              </w:rPr>
              <w:t xml:space="preserve"> de </w:t>
            </w:r>
            <w:proofErr w:type="spellStart"/>
            <w:r w:rsidRPr="00B61017">
              <w:rPr>
                <w:rFonts w:ascii="Times New Roman" w:eastAsia="Times New Roman" w:hAnsi="Times New Roman"/>
                <w:color w:val="000000"/>
                <w:sz w:val="22"/>
                <w:szCs w:val="22"/>
              </w:rPr>
              <w:t>primire</w:t>
            </w:r>
            <w:proofErr w:type="spellEnd"/>
            <w:r w:rsidRPr="00B61017">
              <w:rPr>
                <w:rFonts w:ascii="Times New Roman" w:eastAsia="Times New Roman" w:hAnsi="Times New Roman"/>
                <w:color w:val="000000"/>
                <w:sz w:val="22"/>
                <w:szCs w:val="22"/>
              </w:rPr>
              <w:t xml:space="preserve"> </w:t>
            </w:r>
            <w:proofErr w:type="spellStart"/>
            <w:r w:rsidRPr="00B61017">
              <w:rPr>
                <w:rFonts w:ascii="Times New Roman" w:eastAsia="Times New Roman" w:hAnsi="Times New Roman"/>
                <w:color w:val="000000"/>
                <w:sz w:val="22"/>
                <w:szCs w:val="22"/>
              </w:rPr>
              <w:t>turistică</w:t>
            </w:r>
            <w:proofErr w:type="spellEnd"/>
            <w:r w:rsidRPr="00B61017">
              <w:rPr>
                <w:rFonts w:ascii="Times New Roman" w:eastAsia="Times New Roman" w:hAnsi="Times New Roman"/>
                <w:color w:val="000000"/>
                <w:sz w:val="22"/>
                <w:szCs w:val="22"/>
              </w:rPr>
              <w:t xml:space="preserve"> de tip hotel </w:t>
            </w:r>
            <w:proofErr w:type="spellStart"/>
            <w:r w:rsidRPr="00B61017">
              <w:rPr>
                <w:rFonts w:ascii="Times New Roman" w:eastAsia="Times New Roman" w:hAnsi="Times New Roman"/>
                <w:color w:val="000000"/>
                <w:sz w:val="22"/>
                <w:szCs w:val="22"/>
              </w:rPr>
              <w:t>clasificat</w:t>
            </w:r>
            <w:proofErr w:type="spellEnd"/>
            <w:r w:rsidRPr="00B61017">
              <w:rPr>
                <w:rFonts w:ascii="Times New Roman" w:eastAsia="Times New Roman" w:hAnsi="Times New Roman"/>
                <w:color w:val="000000"/>
                <w:sz w:val="22"/>
                <w:szCs w:val="22"/>
              </w:rPr>
              <w:t xml:space="preserve"> 3 (</w:t>
            </w:r>
            <w:proofErr w:type="spellStart"/>
            <w:r w:rsidRPr="00B61017">
              <w:rPr>
                <w:rFonts w:ascii="Times New Roman" w:eastAsia="Times New Roman" w:hAnsi="Times New Roman"/>
                <w:color w:val="000000"/>
                <w:sz w:val="22"/>
                <w:szCs w:val="22"/>
              </w:rPr>
              <w:t>trei</w:t>
            </w:r>
            <w:proofErr w:type="spellEnd"/>
            <w:r w:rsidRPr="00B61017">
              <w:rPr>
                <w:rFonts w:ascii="Times New Roman" w:eastAsia="Times New Roman" w:hAnsi="Times New Roman"/>
                <w:color w:val="000000"/>
                <w:sz w:val="22"/>
                <w:szCs w:val="22"/>
              </w:rPr>
              <w:t xml:space="preserve">) </w:t>
            </w:r>
            <w:proofErr w:type="gramStart"/>
            <w:r w:rsidRPr="00B61017">
              <w:rPr>
                <w:rFonts w:ascii="Times New Roman" w:eastAsia="Times New Roman" w:hAnsi="Times New Roman"/>
                <w:color w:val="000000"/>
                <w:sz w:val="22"/>
                <w:szCs w:val="22"/>
              </w:rPr>
              <w:t>stele</w:t>
            </w:r>
            <w:proofErr w:type="gramEnd"/>
            <w:r w:rsidRPr="00B61017">
              <w:rPr>
                <w:rFonts w:ascii="Times New Roman" w:eastAsia="Times New Roman" w:hAnsi="Times New Roman"/>
                <w:color w:val="000000"/>
                <w:sz w:val="22"/>
                <w:szCs w:val="22"/>
              </w:rPr>
              <w:t xml:space="preserve"> conform </w:t>
            </w:r>
            <w:proofErr w:type="spellStart"/>
            <w:r w:rsidRPr="00B61017">
              <w:rPr>
                <w:rFonts w:ascii="Times New Roman" w:eastAsia="Times New Roman" w:hAnsi="Times New Roman"/>
                <w:color w:val="000000"/>
                <w:sz w:val="22"/>
                <w:szCs w:val="22"/>
              </w:rPr>
              <w:t>normelor</w:t>
            </w:r>
            <w:proofErr w:type="spellEnd"/>
            <w:r w:rsidRPr="00B61017">
              <w:rPr>
                <w:rFonts w:ascii="Times New Roman" w:eastAsia="Times New Roman" w:hAnsi="Times New Roman"/>
                <w:color w:val="000000"/>
                <w:sz w:val="22"/>
                <w:szCs w:val="22"/>
              </w:rPr>
              <w:t xml:space="preserve"> </w:t>
            </w:r>
            <w:proofErr w:type="spellStart"/>
            <w:r w:rsidRPr="00B61017">
              <w:rPr>
                <w:rFonts w:ascii="Times New Roman" w:eastAsia="Times New Roman" w:hAnsi="Times New Roman"/>
                <w:color w:val="000000"/>
                <w:sz w:val="22"/>
                <w:szCs w:val="22"/>
              </w:rPr>
              <w:t>metodologice</w:t>
            </w:r>
            <w:proofErr w:type="spellEnd"/>
            <w:r w:rsidRPr="00B61017">
              <w:rPr>
                <w:rFonts w:ascii="Times New Roman" w:eastAsia="Times New Roman" w:hAnsi="Times New Roman"/>
                <w:color w:val="000000"/>
                <w:sz w:val="22"/>
                <w:szCs w:val="22"/>
              </w:rPr>
              <w:t xml:space="preserve"> </w:t>
            </w:r>
            <w:proofErr w:type="spellStart"/>
            <w:r w:rsidRPr="00B61017">
              <w:rPr>
                <w:rFonts w:ascii="Times New Roman" w:eastAsia="Times New Roman" w:hAnsi="Times New Roman"/>
                <w:color w:val="000000"/>
                <w:sz w:val="22"/>
                <w:szCs w:val="22"/>
              </w:rPr>
              <w:t>naționale</w:t>
            </w:r>
            <w:proofErr w:type="spellEnd"/>
            <w:r w:rsidRPr="00B61017">
              <w:rPr>
                <w:rFonts w:ascii="Times New Roman" w:eastAsia="Times New Roman" w:hAnsi="Times New Roman"/>
                <w:color w:val="000000"/>
                <w:sz w:val="22"/>
                <w:szCs w:val="22"/>
              </w:rPr>
              <w:t xml:space="preserve"> </w:t>
            </w:r>
            <w:proofErr w:type="spellStart"/>
            <w:r w:rsidRPr="00B61017">
              <w:rPr>
                <w:rFonts w:ascii="Times New Roman" w:eastAsia="Times New Roman" w:hAnsi="Times New Roman"/>
                <w:color w:val="000000"/>
                <w:sz w:val="22"/>
                <w:szCs w:val="22"/>
              </w:rPr>
              <w:t>privind</w:t>
            </w:r>
            <w:proofErr w:type="spellEnd"/>
            <w:r w:rsidRPr="00B61017">
              <w:rPr>
                <w:rFonts w:ascii="Times New Roman" w:eastAsia="Times New Roman" w:hAnsi="Times New Roman"/>
                <w:color w:val="000000"/>
                <w:sz w:val="22"/>
                <w:szCs w:val="22"/>
              </w:rPr>
              <w:t xml:space="preserve"> </w:t>
            </w:r>
            <w:proofErr w:type="spellStart"/>
            <w:r w:rsidRPr="00B61017">
              <w:rPr>
                <w:rFonts w:ascii="Times New Roman" w:eastAsia="Times New Roman" w:hAnsi="Times New Roman"/>
                <w:color w:val="000000"/>
                <w:sz w:val="22"/>
                <w:szCs w:val="22"/>
              </w:rPr>
              <w:t>eliberarea</w:t>
            </w:r>
            <w:proofErr w:type="spellEnd"/>
            <w:r w:rsidRPr="00B61017">
              <w:rPr>
                <w:rFonts w:ascii="Times New Roman" w:eastAsia="Times New Roman" w:hAnsi="Times New Roman"/>
                <w:color w:val="000000"/>
                <w:sz w:val="22"/>
                <w:szCs w:val="22"/>
              </w:rPr>
              <w:t xml:space="preserve"> </w:t>
            </w:r>
            <w:proofErr w:type="spellStart"/>
            <w:r w:rsidRPr="00B61017">
              <w:rPr>
                <w:rFonts w:ascii="Times New Roman" w:eastAsia="Times New Roman" w:hAnsi="Times New Roman"/>
                <w:color w:val="000000"/>
                <w:sz w:val="22"/>
                <w:szCs w:val="22"/>
              </w:rPr>
              <w:t>certificatelor</w:t>
            </w:r>
            <w:proofErr w:type="spellEnd"/>
            <w:r w:rsidRPr="00B61017">
              <w:rPr>
                <w:rFonts w:ascii="Times New Roman" w:eastAsia="Times New Roman" w:hAnsi="Times New Roman"/>
                <w:color w:val="000000"/>
                <w:sz w:val="22"/>
                <w:szCs w:val="22"/>
              </w:rPr>
              <w:t xml:space="preserve"> de </w:t>
            </w:r>
            <w:proofErr w:type="spellStart"/>
            <w:r w:rsidRPr="00B61017">
              <w:rPr>
                <w:rFonts w:ascii="Times New Roman" w:eastAsia="Times New Roman" w:hAnsi="Times New Roman"/>
                <w:color w:val="000000"/>
                <w:sz w:val="22"/>
                <w:szCs w:val="22"/>
              </w:rPr>
              <w:t>clasificare</w:t>
            </w:r>
            <w:proofErr w:type="spellEnd"/>
            <w:r w:rsidRPr="00B61017">
              <w:rPr>
                <w:rFonts w:ascii="Times New Roman" w:eastAsia="Times New Roman" w:hAnsi="Times New Roman"/>
                <w:color w:val="000000"/>
                <w:sz w:val="22"/>
                <w:szCs w:val="22"/>
              </w:rPr>
              <w:t xml:space="preserve"> a </w:t>
            </w:r>
            <w:proofErr w:type="spellStart"/>
            <w:r w:rsidRPr="00B61017">
              <w:rPr>
                <w:rFonts w:ascii="Times New Roman" w:eastAsia="Times New Roman" w:hAnsi="Times New Roman"/>
                <w:color w:val="000000"/>
                <w:sz w:val="22"/>
                <w:szCs w:val="22"/>
              </w:rPr>
              <w:t>structurilor</w:t>
            </w:r>
            <w:proofErr w:type="spellEnd"/>
            <w:r w:rsidRPr="00B61017">
              <w:rPr>
                <w:rFonts w:ascii="Times New Roman" w:eastAsia="Times New Roman" w:hAnsi="Times New Roman"/>
                <w:color w:val="000000"/>
                <w:sz w:val="22"/>
                <w:szCs w:val="22"/>
              </w:rPr>
              <w:t xml:space="preserve"> de </w:t>
            </w:r>
            <w:proofErr w:type="spellStart"/>
            <w:r w:rsidRPr="00B61017">
              <w:rPr>
                <w:rFonts w:ascii="Times New Roman" w:eastAsia="Times New Roman" w:hAnsi="Times New Roman"/>
                <w:color w:val="000000"/>
                <w:sz w:val="22"/>
                <w:szCs w:val="22"/>
              </w:rPr>
              <w:t>primire</w:t>
            </w:r>
            <w:proofErr w:type="spellEnd"/>
            <w:r w:rsidRPr="00B61017">
              <w:rPr>
                <w:rFonts w:ascii="Times New Roman" w:eastAsia="Times New Roman" w:hAnsi="Times New Roman"/>
                <w:color w:val="000000"/>
                <w:sz w:val="22"/>
                <w:szCs w:val="22"/>
              </w:rPr>
              <w:t xml:space="preserve"> </w:t>
            </w:r>
            <w:proofErr w:type="spellStart"/>
            <w:r w:rsidRPr="00B61017">
              <w:rPr>
                <w:rFonts w:ascii="Times New Roman" w:eastAsia="Times New Roman" w:hAnsi="Times New Roman"/>
                <w:color w:val="000000"/>
                <w:sz w:val="22"/>
                <w:szCs w:val="22"/>
              </w:rPr>
              <w:t>turistice</w:t>
            </w:r>
            <w:proofErr w:type="spellEnd"/>
            <w:r w:rsidRPr="00B61017">
              <w:rPr>
                <w:rFonts w:ascii="Times New Roman" w:eastAsia="Times New Roman" w:hAnsi="Times New Roman"/>
                <w:color w:val="000000"/>
                <w:sz w:val="22"/>
                <w:szCs w:val="22"/>
              </w:rPr>
              <w:t xml:space="preserve"> cu </w:t>
            </w:r>
            <w:proofErr w:type="spellStart"/>
            <w:r w:rsidRPr="00B61017">
              <w:rPr>
                <w:rFonts w:ascii="Times New Roman" w:eastAsia="Times New Roman" w:hAnsi="Times New Roman"/>
                <w:color w:val="000000"/>
                <w:sz w:val="22"/>
                <w:szCs w:val="22"/>
              </w:rPr>
              <w:t>funcțiuni</w:t>
            </w:r>
            <w:proofErr w:type="spellEnd"/>
            <w:r w:rsidRPr="00B61017">
              <w:rPr>
                <w:rFonts w:ascii="Times New Roman" w:eastAsia="Times New Roman" w:hAnsi="Times New Roman"/>
                <w:color w:val="000000"/>
                <w:sz w:val="22"/>
                <w:szCs w:val="22"/>
              </w:rPr>
              <w:t xml:space="preserve"> de </w:t>
            </w:r>
            <w:proofErr w:type="spellStart"/>
            <w:r w:rsidRPr="00B61017">
              <w:rPr>
                <w:rFonts w:ascii="Times New Roman" w:eastAsia="Times New Roman" w:hAnsi="Times New Roman"/>
                <w:color w:val="000000"/>
                <w:sz w:val="22"/>
                <w:szCs w:val="22"/>
              </w:rPr>
              <w:t>cazare</w:t>
            </w:r>
            <w:proofErr w:type="spellEnd"/>
            <w:r w:rsidRPr="00B61017">
              <w:rPr>
                <w:rFonts w:ascii="Times New Roman" w:eastAsia="Times New Roman" w:hAnsi="Times New Roman"/>
                <w:color w:val="000000"/>
                <w:sz w:val="22"/>
                <w:szCs w:val="22"/>
              </w:rPr>
              <w:t xml:space="preserve"> </w:t>
            </w:r>
            <w:proofErr w:type="spellStart"/>
            <w:r w:rsidRPr="00B61017">
              <w:rPr>
                <w:rFonts w:ascii="Times New Roman" w:eastAsia="Times New Roman" w:hAnsi="Times New Roman"/>
                <w:color w:val="000000"/>
                <w:sz w:val="22"/>
                <w:szCs w:val="22"/>
              </w:rPr>
              <w:t>și</w:t>
            </w:r>
            <w:proofErr w:type="spellEnd"/>
            <w:r w:rsidRPr="00B61017">
              <w:rPr>
                <w:rFonts w:ascii="Times New Roman" w:eastAsia="Times New Roman" w:hAnsi="Times New Roman"/>
                <w:color w:val="000000"/>
                <w:sz w:val="22"/>
                <w:szCs w:val="22"/>
              </w:rPr>
              <w:t xml:space="preserve"> </w:t>
            </w:r>
            <w:proofErr w:type="spellStart"/>
            <w:r w:rsidRPr="00B61017">
              <w:rPr>
                <w:rFonts w:ascii="Times New Roman" w:eastAsia="Times New Roman" w:hAnsi="Times New Roman"/>
                <w:color w:val="000000"/>
                <w:sz w:val="22"/>
                <w:szCs w:val="22"/>
              </w:rPr>
              <w:t>alimentație</w:t>
            </w:r>
            <w:proofErr w:type="spellEnd"/>
            <w:r w:rsidRPr="00B61017">
              <w:rPr>
                <w:rFonts w:ascii="Times New Roman" w:eastAsia="Times New Roman" w:hAnsi="Times New Roman"/>
                <w:color w:val="000000"/>
                <w:sz w:val="22"/>
                <w:szCs w:val="22"/>
              </w:rPr>
              <w:t xml:space="preserve"> </w:t>
            </w:r>
            <w:proofErr w:type="spellStart"/>
            <w:r w:rsidRPr="00B61017">
              <w:rPr>
                <w:rFonts w:ascii="Times New Roman" w:eastAsia="Times New Roman" w:hAnsi="Times New Roman"/>
                <w:color w:val="000000"/>
                <w:sz w:val="22"/>
                <w:szCs w:val="22"/>
              </w:rPr>
              <w:t>publică</w:t>
            </w:r>
            <w:proofErr w:type="spellEnd"/>
            <w:r w:rsidRPr="00B61017">
              <w:rPr>
                <w:rFonts w:ascii="Times New Roman" w:eastAsia="Times New Roman" w:hAnsi="Times New Roman"/>
                <w:color w:val="000000"/>
                <w:sz w:val="22"/>
                <w:szCs w:val="22"/>
              </w:rPr>
              <w:t xml:space="preserve">, a </w:t>
            </w:r>
            <w:proofErr w:type="spellStart"/>
            <w:r w:rsidRPr="00B61017">
              <w:rPr>
                <w:rFonts w:ascii="Times New Roman" w:eastAsia="Times New Roman" w:hAnsi="Times New Roman"/>
                <w:color w:val="000000"/>
                <w:sz w:val="22"/>
                <w:szCs w:val="22"/>
              </w:rPr>
              <w:t>licențelor</w:t>
            </w:r>
            <w:proofErr w:type="spellEnd"/>
            <w:r w:rsidRPr="00B61017">
              <w:rPr>
                <w:rFonts w:ascii="Times New Roman" w:eastAsia="Times New Roman" w:hAnsi="Times New Roman"/>
                <w:color w:val="000000"/>
                <w:sz w:val="22"/>
                <w:szCs w:val="22"/>
              </w:rPr>
              <w:t xml:space="preserve"> </w:t>
            </w:r>
            <w:proofErr w:type="spellStart"/>
            <w:r w:rsidRPr="00B61017">
              <w:rPr>
                <w:rFonts w:ascii="Times New Roman" w:eastAsia="Times New Roman" w:hAnsi="Times New Roman"/>
                <w:color w:val="000000"/>
                <w:sz w:val="22"/>
                <w:szCs w:val="22"/>
              </w:rPr>
              <w:t>și</w:t>
            </w:r>
            <w:proofErr w:type="spellEnd"/>
            <w:r w:rsidRPr="00B61017">
              <w:rPr>
                <w:rFonts w:ascii="Times New Roman" w:eastAsia="Times New Roman" w:hAnsi="Times New Roman"/>
                <w:color w:val="000000"/>
                <w:sz w:val="22"/>
                <w:szCs w:val="22"/>
              </w:rPr>
              <w:t xml:space="preserve"> </w:t>
            </w:r>
            <w:proofErr w:type="spellStart"/>
            <w:r w:rsidRPr="00B61017">
              <w:rPr>
                <w:rFonts w:ascii="Times New Roman" w:eastAsia="Times New Roman" w:hAnsi="Times New Roman"/>
                <w:color w:val="000000"/>
                <w:sz w:val="22"/>
                <w:szCs w:val="22"/>
              </w:rPr>
              <w:t>brevetelor</w:t>
            </w:r>
            <w:proofErr w:type="spellEnd"/>
            <w:r w:rsidRPr="00B61017">
              <w:rPr>
                <w:rFonts w:ascii="Times New Roman" w:eastAsia="Times New Roman" w:hAnsi="Times New Roman"/>
                <w:color w:val="000000"/>
                <w:sz w:val="22"/>
                <w:szCs w:val="22"/>
              </w:rPr>
              <w:t xml:space="preserve"> de </w:t>
            </w:r>
            <w:proofErr w:type="spellStart"/>
            <w:r w:rsidRPr="00B61017">
              <w:rPr>
                <w:rFonts w:ascii="Times New Roman" w:eastAsia="Times New Roman" w:hAnsi="Times New Roman"/>
                <w:color w:val="000000"/>
                <w:sz w:val="22"/>
                <w:szCs w:val="22"/>
              </w:rPr>
              <w:t>turism</w:t>
            </w:r>
            <w:proofErr w:type="spellEnd"/>
            <w:r w:rsidRPr="00B61017">
              <w:rPr>
                <w:rFonts w:ascii="Times New Roman" w:eastAsia="Times New Roman" w:hAnsi="Times New Roman"/>
                <w:color w:val="000000"/>
                <w:sz w:val="22"/>
                <w:szCs w:val="22"/>
              </w:rPr>
              <w:t>.</w:t>
            </w:r>
          </w:p>
          <w:p w14:paraId="0DE8AF4A" w14:textId="77777777" w:rsidR="00B61017" w:rsidRPr="00B61017" w:rsidRDefault="00B61017" w:rsidP="00EF024D">
            <w:pPr>
              <w:jc w:val="both"/>
              <w:rPr>
                <w:rFonts w:ascii="Times New Roman" w:eastAsia="Times New Roman" w:hAnsi="Times New Roman"/>
                <w:color w:val="000000"/>
                <w:sz w:val="22"/>
                <w:szCs w:val="22"/>
              </w:rPr>
            </w:pPr>
            <w:bookmarkStart w:id="2" w:name="_Hlk207792037"/>
            <w:proofErr w:type="spellStart"/>
            <w:r w:rsidRPr="00B61017">
              <w:rPr>
                <w:rFonts w:ascii="Times New Roman" w:eastAsia="Times New Roman" w:hAnsi="Times New Roman"/>
                <w:color w:val="000000"/>
                <w:sz w:val="22"/>
                <w:szCs w:val="22"/>
              </w:rPr>
              <w:t>Localizare</w:t>
            </w:r>
            <w:proofErr w:type="spellEnd"/>
            <w:r w:rsidRPr="00B61017">
              <w:rPr>
                <w:rFonts w:ascii="Times New Roman" w:eastAsia="Times New Roman" w:hAnsi="Times New Roman"/>
                <w:color w:val="000000"/>
                <w:sz w:val="22"/>
                <w:szCs w:val="22"/>
              </w:rPr>
              <w:t xml:space="preserve"> hotel: </w:t>
            </w:r>
            <w:proofErr w:type="spellStart"/>
            <w:r w:rsidRPr="00B61017">
              <w:rPr>
                <w:rFonts w:ascii="Times New Roman" w:eastAsia="Times New Roman" w:hAnsi="Times New Roman"/>
                <w:color w:val="000000"/>
                <w:sz w:val="22"/>
                <w:szCs w:val="22"/>
              </w:rPr>
              <w:t>Municipiul</w:t>
            </w:r>
            <w:proofErr w:type="spellEnd"/>
            <w:r w:rsidRPr="00B61017">
              <w:rPr>
                <w:rFonts w:ascii="Times New Roman" w:eastAsia="Times New Roman" w:hAnsi="Times New Roman"/>
                <w:color w:val="000000"/>
                <w:sz w:val="22"/>
                <w:szCs w:val="22"/>
              </w:rPr>
              <w:t xml:space="preserve"> </w:t>
            </w:r>
            <w:proofErr w:type="spellStart"/>
            <w:r w:rsidRPr="00B61017">
              <w:rPr>
                <w:rFonts w:ascii="Times New Roman" w:eastAsia="Times New Roman" w:hAnsi="Times New Roman"/>
                <w:color w:val="000000"/>
                <w:sz w:val="22"/>
                <w:szCs w:val="22"/>
              </w:rPr>
              <w:t>Galați</w:t>
            </w:r>
            <w:proofErr w:type="spellEnd"/>
            <w:r w:rsidRPr="00B61017">
              <w:rPr>
                <w:rFonts w:ascii="Times New Roman" w:eastAsia="Times New Roman" w:hAnsi="Times New Roman"/>
                <w:color w:val="000000"/>
                <w:sz w:val="22"/>
                <w:szCs w:val="22"/>
              </w:rPr>
              <w:t xml:space="preserve">, </w:t>
            </w:r>
            <w:proofErr w:type="spellStart"/>
            <w:r w:rsidRPr="00B61017">
              <w:rPr>
                <w:rFonts w:ascii="Times New Roman" w:eastAsia="Times New Roman" w:hAnsi="Times New Roman"/>
                <w:color w:val="000000"/>
                <w:sz w:val="22"/>
                <w:szCs w:val="22"/>
              </w:rPr>
              <w:t>distanţă</w:t>
            </w:r>
            <w:proofErr w:type="spellEnd"/>
            <w:r w:rsidRPr="00B61017">
              <w:rPr>
                <w:rFonts w:ascii="Times New Roman" w:eastAsia="Times New Roman" w:hAnsi="Times New Roman"/>
                <w:color w:val="000000"/>
                <w:sz w:val="22"/>
                <w:szCs w:val="22"/>
              </w:rPr>
              <w:t xml:space="preserve"> </w:t>
            </w:r>
            <w:proofErr w:type="spellStart"/>
            <w:r w:rsidRPr="00B61017">
              <w:rPr>
                <w:rFonts w:ascii="Times New Roman" w:eastAsia="Times New Roman" w:hAnsi="Times New Roman"/>
                <w:color w:val="000000"/>
                <w:sz w:val="22"/>
                <w:szCs w:val="22"/>
              </w:rPr>
              <w:t>rutiera</w:t>
            </w:r>
            <w:proofErr w:type="spellEnd"/>
            <w:r w:rsidRPr="00B61017">
              <w:rPr>
                <w:rFonts w:ascii="Times New Roman" w:eastAsia="Times New Roman" w:hAnsi="Times New Roman"/>
                <w:color w:val="000000"/>
                <w:sz w:val="22"/>
                <w:szCs w:val="22"/>
              </w:rPr>
              <w:t xml:space="preserve"> (auto) de maxim 2,5 km de </w:t>
            </w:r>
            <w:proofErr w:type="spellStart"/>
            <w:r w:rsidRPr="00B61017">
              <w:rPr>
                <w:rFonts w:ascii="Times New Roman" w:eastAsia="Times New Roman" w:hAnsi="Times New Roman"/>
                <w:color w:val="000000"/>
                <w:sz w:val="22"/>
                <w:szCs w:val="22"/>
              </w:rPr>
              <w:t>sediul</w:t>
            </w:r>
            <w:proofErr w:type="spellEnd"/>
            <w:r w:rsidRPr="00B61017">
              <w:rPr>
                <w:rFonts w:ascii="Times New Roman" w:eastAsia="Times New Roman" w:hAnsi="Times New Roman"/>
                <w:color w:val="000000"/>
                <w:sz w:val="22"/>
                <w:szCs w:val="22"/>
              </w:rPr>
              <w:t xml:space="preserve"> </w:t>
            </w:r>
            <w:proofErr w:type="spellStart"/>
            <w:r w:rsidRPr="00B61017">
              <w:rPr>
                <w:rFonts w:ascii="Times New Roman" w:eastAsia="Times New Roman" w:hAnsi="Times New Roman"/>
                <w:color w:val="000000"/>
                <w:sz w:val="22"/>
                <w:szCs w:val="22"/>
              </w:rPr>
              <w:t>Universității</w:t>
            </w:r>
            <w:proofErr w:type="spellEnd"/>
            <w:r w:rsidRPr="00B61017">
              <w:rPr>
                <w:rFonts w:ascii="Times New Roman" w:eastAsia="Times New Roman" w:hAnsi="Times New Roman"/>
                <w:color w:val="000000"/>
                <w:sz w:val="22"/>
                <w:szCs w:val="22"/>
              </w:rPr>
              <w:t xml:space="preserve"> „</w:t>
            </w:r>
            <w:proofErr w:type="spellStart"/>
            <w:r w:rsidRPr="00B61017">
              <w:rPr>
                <w:rFonts w:ascii="Times New Roman" w:eastAsia="Times New Roman" w:hAnsi="Times New Roman"/>
                <w:color w:val="000000"/>
                <w:sz w:val="22"/>
                <w:szCs w:val="22"/>
              </w:rPr>
              <w:t>Dunărea</w:t>
            </w:r>
            <w:proofErr w:type="spellEnd"/>
            <w:r w:rsidRPr="00B61017">
              <w:rPr>
                <w:rFonts w:ascii="Times New Roman" w:eastAsia="Times New Roman" w:hAnsi="Times New Roman"/>
                <w:color w:val="000000"/>
                <w:sz w:val="22"/>
                <w:szCs w:val="22"/>
              </w:rPr>
              <w:t xml:space="preserve"> de Jos” </w:t>
            </w:r>
            <w:proofErr w:type="spellStart"/>
            <w:r w:rsidRPr="00B61017">
              <w:rPr>
                <w:rFonts w:ascii="Times New Roman" w:eastAsia="Times New Roman" w:hAnsi="Times New Roman"/>
                <w:color w:val="000000"/>
                <w:sz w:val="22"/>
                <w:szCs w:val="22"/>
              </w:rPr>
              <w:t>Galați</w:t>
            </w:r>
            <w:proofErr w:type="spellEnd"/>
            <w:r w:rsidRPr="00B61017">
              <w:rPr>
                <w:rFonts w:ascii="Times New Roman" w:eastAsia="Times New Roman" w:hAnsi="Times New Roman"/>
                <w:color w:val="000000"/>
                <w:sz w:val="22"/>
                <w:szCs w:val="22"/>
              </w:rPr>
              <w:t xml:space="preserve"> (Str. </w:t>
            </w:r>
            <w:proofErr w:type="spellStart"/>
            <w:r w:rsidRPr="00B61017">
              <w:rPr>
                <w:rFonts w:ascii="Times New Roman" w:eastAsia="Times New Roman" w:hAnsi="Times New Roman"/>
                <w:color w:val="000000"/>
                <w:sz w:val="22"/>
                <w:szCs w:val="22"/>
              </w:rPr>
              <w:t>Domnească</w:t>
            </w:r>
            <w:proofErr w:type="spellEnd"/>
            <w:r w:rsidRPr="00B61017">
              <w:rPr>
                <w:rFonts w:ascii="Times New Roman" w:eastAsia="Times New Roman" w:hAnsi="Times New Roman"/>
                <w:color w:val="000000"/>
                <w:sz w:val="22"/>
                <w:szCs w:val="22"/>
              </w:rPr>
              <w:t xml:space="preserve"> nr. 47), care </w:t>
            </w:r>
            <w:proofErr w:type="spellStart"/>
            <w:r w:rsidRPr="00B61017">
              <w:rPr>
                <w:rFonts w:ascii="Times New Roman" w:eastAsia="Times New Roman" w:hAnsi="Times New Roman"/>
                <w:color w:val="000000"/>
                <w:sz w:val="22"/>
                <w:szCs w:val="22"/>
              </w:rPr>
              <w:t>să</w:t>
            </w:r>
            <w:proofErr w:type="spellEnd"/>
            <w:r w:rsidRPr="00B61017">
              <w:rPr>
                <w:rFonts w:ascii="Times New Roman" w:eastAsia="Times New Roman" w:hAnsi="Times New Roman"/>
                <w:color w:val="000000"/>
                <w:sz w:val="22"/>
                <w:szCs w:val="22"/>
              </w:rPr>
              <w:t xml:space="preserve"> </w:t>
            </w:r>
            <w:proofErr w:type="spellStart"/>
            <w:r w:rsidRPr="00B61017">
              <w:rPr>
                <w:rFonts w:ascii="Times New Roman" w:eastAsia="Times New Roman" w:hAnsi="Times New Roman"/>
                <w:color w:val="000000"/>
                <w:sz w:val="22"/>
                <w:szCs w:val="22"/>
              </w:rPr>
              <w:t>permită</w:t>
            </w:r>
            <w:proofErr w:type="spellEnd"/>
            <w:r w:rsidRPr="00B61017">
              <w:rPr>
                <w:rFonts w:ascii="Times New Roman" w:eastAsia="Times New Roman" w:hAnsi="Times New Roman"/>
                <w:color w:val="000000"/>
                <w:sz w:val="22"/>
                <w:szCs w:val="22"/>
              </w:rPr>
              <w:t xml:space="preserve"> </w:t>
            </w:r>
            <w:proofErr w:type="spellStart"/>
            <w:r w:rsidRPr="00B61017">
              <w:rPr>
                <w:rFonts w:ascii="Times New Roman" w:eastAsia="Times New Roman" w:hAnsi="Times New Roman"/>
                <w:color w:val="000000"/>
                <w:sz w:val="22"/>
                <w:szCs w:val="22"/>
              </w:rPr>
              <w:t>accesul</w:t>
            </w:r>
            <w:proofErr w:type="spellEnd"/>
            <w:r w:rsidRPr="00B61017">
              <w:rPr>
                <w:rFonts w:ascii="Times New Roman" w:eastAsia="Times New Roman" w:hAnsi="Times New Roman"/>
                <w:color w:val="000000"/>
                <w:sz w:val="22"/>
                <w:szCs w:val="22"/>
              </w:rPr>
              <w:t xml:space="preserve"> cu </w:t>
            </w:r>
            <w:proofErr w:type="spellStart"/>
            <w:r w:rsidRPr="00B61017">
              <w:rPr>
                <w:rFonts w:ascii="Times New Roman" w:eastAsia="Times New Roman" w:hAnsi="Times New Roman"/>
                <w:color w:val="000000"/>
                <w:sz w:val="22"/>
                <w:szCs w:val="22"/>
              </w:rPr>
              <w:t>ușurință</w:t>
            </w:r>
            <w:proofErr w:type="spellEnd"/>
            <w:r w:rsidRPr="00B61017">
              <w:rPr>
                <w:rFonts w:ascii="Times New Roman" w:eastAsia="Times New Roman" w:hAnsi="Times New Roman"/>
                <w:color w:val="000000"/>
                <w:sz w:val="22"/>
                <w:szCs w:val="22"/>
              </w:rPr>
              <w:t xml:space="preserve"> - </w:t>
            </w:r>
            <w:proofErr w:type="spellStart"/>
            <w:r w:rsidRPr="00B61017">
              <w:rPr>
                <w:rFonts w:ascii="Times New Roman" w:eastAsia="Times New Roman" w:hAnsi="Times New Roman"/>
                <w:color w:val="000000"/>
                <w:sz w:val="22"/>
                <w:szCs w:val="22"/>
              </w:rPr>
              <w:t>deplasarea</w:t>
            </w:r>
            <w:proofErr w:type="spellEnd"/>
            <w:r w:rsidRPr="00B61017">
              <w:rPr>
                <w:rFonts w:ascii="Times New Roman" w:eastAsia="Times New Roman" w:hAnsi="Times New Roman"/>
                <w:color w:val="000000"/>
                <w:sz w:val="22"/>
                <w:szCs w:val="22"/>
              </w:rPr>
              <w:t xml:space="preserve"> de la </w:t>
            </w:r>
            <w:proofErr w:type="spellStart"/>
            <w:r w:rsidRPr="00B61017">
              <w:rPr>
                <w:rFonts w:ascii="Times New Roman" w:eastAsia="Times New Roman" w:hAnsi="Times New Roman"/>
                <w:color w:val="000000"/>
                <w:sz w:val="22"/>
                <w:szCs w:val="22"/>
              </w:rPr>
              <w:t>unitatea</w:t>
            </w:r>
            <w:proofErr w:type="spellEnd"/>
            <w:r w:rsidRPr="00B61017">
              <w:rPr>
                <w:rFonts w:ascii="Times New Roman" w:eastAsia="Times New Roman" w:hAnsi="Times New Roman"/>
                <w:color w:val="000000"/>
                <w:sz w:val="22"/>
                <w:szCs w:val="22"/>
              </w:rPr>
              <w:t xml:space="preserve"> de </w:t>
            </w:r>
            <w:proofErr w:type="spellStart"/>
            <w:r w:rsidRPr="00B61017">
              <w:rPr>
                <w:rFonts w:ascii="Times New Roman" w:eastAsia="Times New Roman" w:hAnsi="Times New Roman"/>
                <w:color w:val="000000"/>
                <w:sz w:val="22"/>
                <w:szCs w:val="22"/>
              </w:rPr>
              <w:t>cazare</w:t>
            </w:r>
            <w:proofErr w:type="spellEnd"/>
            <w:r w:rsidRPr="00B61017">
              <w:rPr>
                <w:rFonts w:ascii="Times New Roman" w:eastAsia="Times New Roman" w:hAnsi="Times New Roman"/>
                <w:color w:val="000000"/>
                <w:sz w:val="22"/>
                <w:szCs w:val="22"/>
              </w:rPr>
              <w:t xml:space="preserve"> la </w:t>
            </w:r>
            <w:proofErr w:type="spellStart"/>
            <w:r w:rsidRPr="00B61017">
              <w:rPr>
                <w:rFonts w:ascii="Times New Roman" w:eastAsia="Times New Roman" w:hAnsi="Times New Roman"/>
                <w:color w:val="000000"/>
                <w:sz w:val="22"/>
                <w:szCs w:val="22"/>
              </w:rPr>
              <w:t>sediul</w:t>
            </w:r>
            <w:proofErr w:type="spellEnd"/>
            <w:r w:rsidRPr="00B61017">
              <w:rPr>
                <w:rFonts w:ascii="Times New Roman" w:eastAsia="Times New Roman" w:hAnsi="Times New Roman"/>
                <w:color w:val="000000"/>
                <w:sz w:val="22"/>
                <w:szCs w:val="22"/>
              </w:rPr>
              <w:t xml:space="preserve"> </w:t>
            </w:r>
            <w:proofErr w:type="spellStart"/>
            <w:r w:rsidRPr="00B61017">
              <w:rPr>
                <w:rFonts w:ascii="Times New Roman" w:eastAsia="Times New Roman" w:hAnsi="Times New Roman"/>
                <w:color w:val="000000"/>
                <w:sz w:val="22"/>
                <w:szCs w:val="22"/>
              </w:rPr>
              <w:t>autorității</w:t>
            </w:r>
            <w:proofErr w:type="spellEnd"/>
            <w:r w:rsidRPr="00B61017">
              <w:rPr>
                <w:rFonts w:ascii="Times New Roman" w:eastAsia="Times New Roman" w:hAnsi="Times New Roman"/>
                <w:color w:val="000000"/>
                <w:sz w:val="22"/>
                <w:szCs w:val="22"/>
              </w:rPr>
              <w:t xml:space="preserve"> </w:t>
            </w:r>
            <w:proofErr w:type="spellStart"/>
            <w:r w:rsidRPr="00B61017">
              <w:rPr>
                <w:rFonts w:ascii="Times New Roman" w:eastAsia="Times New Roman" w:hAnsi="Times New Roman"/>
                <w:color w:val="000000"/>
                <w:sz w:val="22"/>
                <w:szCs w:val="22"/>
              </w:rPr>
              <w:t>contractante</w:t>
            </w:r>
            <w:proofErr w:type="spellEnd"/>
            <w:r w:rsidRPr="00B61017">
              <w:rPr>
                <w:rFonts w:ascii="Times New Roman" w:eastAsia="Times New Roman" w:hAnsi="Times New Roman"/>
                <w:color w:val="000000"/>
                <w:sz w:val="22"/>
                <w:szCs w:val="22"/>
              </w:rPr>
              <w:t>.</w:t>
            </w:r>
            <w:bookmarkEnd w:id="2"/>
          </w:p>
          <w:p w14:paraId="3299684D" w14:textId="77777777" w:rsidR="00B61017" w:rsidRPr="00B61017" w:rsidRDefault="00B61017" w:rsidP="00EF024D">
            <w:pPr>
              <w:jc w:val="both"/>
              <w:rPr>
                <w:rFonts w:ascii="Times New Roman" w:eastAsia="Times New Roman" w:hAnsi="Times New Roman"/>
                <w:sz w:val="22"/>
                <w:szCs w:val="22"/>
              </w:rPr>
            </w:pPr>
            <w:r w:rsidRPr="00B61017">
              <w:rPr>
                <w:rFonts w:ascii="Times New Roman" w:eastAsia="Times New Roman" w:hAnsi="Times New Roman"/>
                <w:sz w:val="22"/>
                <w:szCs w:val="22"/>
              </w:rPr>
              <w:t xml:space="preserve">Capacitate de </w:t>
            </w:r>
            <w:proofErr w:type="spellStart"/>
            <w:r w:rsidRPr="00B61017">
              <w:rPr>
                <w:rFonts w:ascii="Times New Roman" w:eastAsia="Times New Roman" w:hAnsi="Times New Roman"/>
                <w:sz w:val="22"/>
                <w:szCs w:val="22"/>
              </w:rPr>
              <w:t>cazare</w:t>
            </w:r>
            <w:proofErr w:type="spellEnd"/>
            <w:r w:rsidRPr="00B61017">
              <w:rPr>
                <w:rFonts w:ascii="Times New Roman" w:eastAsia="Times New Roman" w:hAnsi="Times New Roman"/>
                <w:sz w:val="22"/>
                <w:szCs w:val="22"/>
              </w:rPr>
              <w:t xml:space="preserve"> hotel: minimum 15 </w:t>
            </w:r>
            <w:proofErr w:type="spellStart"/>
            <w:r w:rsidRPr="00B61017">
              <w:rPr>
                <w:rFonts w:ascii="Times New Roman" w:eastAsia="Times New Roman" w:hAnsi="Times New Roman"/>
                <w:sz w:val="22"/>
                <w:szCs w:val="22"/>
              </w:rPr>
              <w:t>camere</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duble</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pentru</w:t>
            </w:r>
            <w:proofErr w:type="spellEnd"/>
            <w:r w:rsidRPr="00B61017">
              <w:rPr>
                <w:rFonts w:ascii="Times New Roman" w:eastAsia="Times New Roman" w:hAnsi="Times New Roman"/>
                <w:sz w:val="22"/>
                <w:szCs w:val="22"/>
              </w:rPr>
              <w:t xml:space="preserve"> </w:t>
            </w:r>
            <w:proofErr w:type="gramStart"/>
            <w:r w:rsidRPr="00B61017">
              <w:rPr>
                <w:rFonts w:ascii="Times New Roman" w:eastAsia="Times New Roman" w:hAnsi="Times New Roman"/>
                <w:sz w:val="22"/>
                <w:szCs w:val="22"/>
              </w:rPr>
              <w:t>a</w:t>
            </w:r>
            <w:proofErr w:type="gram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asigura</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necesarul</w:t>
            </w:r>
            <w:proofErr w:type="spellEnd"/>
            <w:r w:rsidRPr="00B61017">
              <w:rPr>
                <w:rFonts w:ascii="Times New Roman" w:eastAsia="Times New Roman" w:hAnsi="Times New Roman"/>
                <w:sz w:val="22"/>
                <w:szCs w:val="22"/>
              </w:rPr>
              <w:t xml:space="preserve"> de </w:t>
            </w:r>
            <w:proofErr w:type="spellStart"/>
            <w:r w:rsidRPr="00B61017">
              <w:rPr>
                <w:rFonts w:ascii="Times New Roman" w:eastAsia="Times New Roman" w:hAnsi="Times New Roman"/>
                <w:sz w:val="22"/>
                <w:szCs w:val="22"/>
              </w:rPr>
              <w:t>cazare</w:t>
            </w:r>
            <w:proofErr w:type="spellEnd"/>
            <w:r w:rsidRPr="00B61017">
              <w:rPr>
                <w:rFonts w:ascii="Times New Roman" w:eastAsia="Times New Roman" w:hAnsi="Times New Roman"/>
                <w:sz w:val="22"/>
                <w:szCs w:val="22"/>
              </w:rPr>
              <w:t xml:space="preserve"> al </w:t>
            </w:r>
            <w:proofErr w:type="spellStart"/>
            <w:r w:rsidRPr="00B61017">
              <w:rPr>
                <w:rFonts w:ascii="Times New Roman" w:eastAsia="Times New Roman" w:hAnsi="Times New Roman"/>
                <w:sz w:val="22"/>
                <w:szCs w:val="22"/>
              </w:rPr>
              <w:t>membrilor</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grupului</w:t>
            </w:r>
            <w:proofErr w:type="spellEnd"/>
            <w:r w:rsidRPr="00B61017">
              <w:rPr>
                <w:rFonts w:ascii="Times New Roman" w:eastAsia="Times New Roman" w:hAnsi="Times New Roman"/>
                <w:sz w:val="22"/>
                <w:szCs w:val="22"/>
              </w:rPr>
              <w:t xml:space="preserve"> – </w:t>
            </w:r>
            <w:proofErr w:type="spellStart"/>
            <w:r w:rsidRPr="00B61017">
              <w:rPr>
                <w:rFonts w:ascii="Times New Roman" w:eastAsia="Times New Roman" w:hAnsi="Times New Roman"/>
                <w:sz w:val="22"/>
                <w:szCs w:val="22"/>
              </w:rPr>
              <w:t>țintă</w:t>
            </w:r>
            <w:proofErr w:type="spellEnd"/>
            <w:r w:rsidRPr="00B61017">
              <w:rPr>
                <w:rFonts w:ascii="Times New Roman" w:eastAsia="Times New Roman" w:hAnsi="Times New Roman"/>
                <w:sz w:val="22"/>
                <w:szCs w:val="22"/>
              </w:rPr>
              <w:t xml:space="preserve"> al </w:t>
            </w:r>
            <w:proofErr w:type="spellStart"/>
            <w:r w:rsidRPr="00B61017">
              <w:rPr>
                <w:rFonts w:ascii="Times New Roman" w:eastAsia="Times New Roman" w:hAnsi="Times New Roman"/>
                <w:sz w:val="22"/>
                <w:szCs w:val="22"/>
              </w:rPr>
              <w:t>proiectului</w:t>
            </w:r>
            <w:proofErr w:type="spellEnd"/>
            <w:r w:rsidRPr="00B61017">
              <w:rPr>
                <w:rFonts w:ascii="Times New Roman" w:eastAsia="Times New Roman" w:hAnsi="Times New Roman"/>
                <w:sz w:val="22"/>
                <w:szCs w:val="22"/>
              </w:rPr>
              <w:t>.</w:t>
            </w:r>
          </w:p>
          <w:p w14:paraId="42431136" w14:textId="77777777" w:rsidR="00B61017" w:rsidRPr="00B61017" w:rsidRDefault="00B61017" w:rsidP="00EF024D">
            <w:pPr>
              <w:ind w:right="282"/>
              <w:jc w:val="both"/>
              <w:rPr>
                <w:rFonts w:ascii="Times New Roman" w:eastAsia="Times New Roman" w:hAnsi="Times New Roman"/>
                <w:sz w:val="22"/>
                <w:szCs w:val="22"/>
              </w:rPr>
            </w:pPr>
            <w:proofErr w:type="spellStart"/>
            <w:r w:rsidRPr="00B61017">
              <w:rPr>
                <w:rFonts w:ascii="Times New Roman" w:eastAsia="Times New Roman" w:hAnsi="Times New Roman"/>
                <w:sz w:val="22"/>
                <w:szCs w:val="22"/>
              </w:rPr>
              <w:t>Facilități</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minime</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în</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camere</w:t>
            </w:r>
            <w:proofErr w:type="spellEnd"/>
            <w:r w:rsidRPr="00B61017">
              <w:rPr>
                <w:rFonts w:ascii="Times New Roman" w:eastAsia="Times New Roman" w:hAnsi="Times New Roman"/>
                <w:sz w:val="22"/>
                <w:szCs w:val="22"/>
              </w:rPr>
              <w:t>:</w:t>
            </w:r>
          </w:p>
          <w:p w14:paraId="21F82A26" w14:textId="77777777" w:rsidR="00B61017" w:rsidRPr="00B61017" w:rsidRDefault="00B61017" w:rsidP="00EF024D">
            <w:pPr>
              <w:numPr>
                <w:ilvl w:val="0"/>
                <w:numId w:val="55"/>
              </w:numPr>
              <w:overflowPunct/>
              <w:autoSpaceDE/>
              <w:autoSpaceDN/>
              <w:adjustRightInd/>
              <w:ind w:right="282"/>
              <w:jc w:val="both"/>
              <w:textAlignment w:val="auto"/>
              <w:rPr>
                <w:rFonts w:ascii="Times New Roman" w:hAnsi="Times New Roman"/>
                <w:sz w:val="22"/>
                <w:szCs w:val="22"/>
              </w:rPr>
            </w:pPr>
            <w:r w:rsidRPr="00B61017">
              <w:rPr>
                <w:rFonts w:ascii="Times New Roman" w:eastAsia="Times New Roman" w:hAnsi="Times New Roman"/>
                <w:sz w:val="22"/>
                <w:szCs w:val="22"/>
              </w:rPr>
              <w:t xml:space="preserve">Aer </w:t>
            </w:r>
            <w:proofErr w:type="spellStart"/>
            <w:r w:rsidRPr="00B61017">
              <w:rPr>
                <w:rFonts w:ascii="Times New Roman" w:eastAsia="Times New Roman" w:hAnsi="Times New Roman"/>
                <w:sz w:val="22"/>
                <w:szCs w:val="22"/>
              </w:rPr>
              <w:t>condiționat</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pentru</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fiecare</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cameră</w:t>
            </w:r>
            <w:proofErr w:type="spellEnd"/>
            <w:r w:rsidRPr="00B61017">
              <w:rPr>
                <w:rFonts w:ascii="Times New Roman" w:eastAsia="Times New Roman" w:hAnsi="Times New Roman"/>
                <w:sz w:val="22"/>
                <w:szCs w:val="22"/>
              </w:rPr>
              <w:t xml:space="preserve">, cu control individual al </w:t>
            </w:r>
            <w:proofErr w:type="spellStart"/>
            <w:r w:rsidRPr="00B61017">
              <w:rPr>
                <w:rFonts w:ascii="Times New Roman" w:eastAsia="Times New Roman" w:hAnsi="Times New Roman"/>
                <w:sz w:val="22"/>
                <w:szCs w:val="22"/>
              </w:rPr>
              <w:t>temperaturii</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și</w:t>
            </w:r>
            <w:proofErr w:type="spellEnd"/>
            <w:r w:rsidRPr="00B61017">
              <w:rPr>
                <w:rFonts w:ascii="Times New Roman" w:eastAsia="Times New Roman" w:hAnsi="Times New Roman"/>
                <w:sz w:val="22"/>
                <w:szCs w:val="22"/>
              </w:rPr>
              <w:t xml:space="preserve"> </w:t>
            </w:r>
            <w:proofErr w:type="spellStart"/>
            <w:proofErr w:type="gramStart"/>
            <w:r w:rsidRPr="00B61017">
              <w:rPr>
                <w:rFonts w:ascii="Times New Roman" w:eastAsia="Times New Roman" w:hAnsi="Times New Roman"/>
                <w:sz w:val="22"/>
                <w:szCs w:val="22"/>
              </w:rPr>
              <w:t>umidității</w:t>
            </w:r>
            <w:proofErr w:type="spellEnd"/>
            <w:r w:rsidRPr="00B61017">
              <w:rPr>
                <w:rFonts w:ascii="Times New Roman" w:eastAsia="Times New Roman" w:hAnsi="Times New Roman"/>
                <w:sz w:val="22"/>
                <w:szCs w:val="22"/>
              </w:rPr>
              <w:t>;</w:t>
            </w:r>
            <w:proofErr w:type="gramEnd"/>
          </w:p>
          <w:p w14:paraId="4875AC00" w14:textId="77777777" w:rsidR="00B61017" w:rsidRPr="00B61017" w:rsidRDefault="00B61017" w:rsidP="00EF024D">
            <w:pPr>
              <w:numPr>
                <w:ilvl w:val="0"/>
                <w:numId w:val="55"/>
              </w:numPr>
              <w:overflowPunct/>
              <w:autoSpaceDE/>
              <w:autoSpaceDN/>
              <w:adjustRightInd/>
              <w:ind w:right="282"/>
              <w:jc w:val="both"/>
              <w:textAlignment w:val="auto"/>
              <w:rPr>
                <w:rFonts w:ascii="Times New Roman" w:hAnsi="Times New Roman"/>
                <w:sz w:val="22"/>
                <w:szCs w:val="22"/>
              </w:rPr>
            </w:pPr>
            <w:proofErr w:type="spellStart"/>
            <w:r w:rsidRPr="00B61017">
              <w:rPr>
                <w:rFonts w:ascii="Times New Roman" w:eastAsia="Times New Roman" w:hAnsi="Times New Roman"/>
                <w:sz w:val="22"/>
                <w:szCs w:val="22"/>
              </w:rPr>
              <w:t>Televizor</w:t>
            </w:r>
            <w:proofErr w:type="spellEnd"/>
            <w:r w:rsidRPr="00B61017">
              <w:rPr>
                <w:rFonts w:ascii="Times New Roman" w:eastAsia="Times New Roman" w:hAnsi="Times New Roman"/>
                <w:sz w:val="22"/>
                <w:szCs w:val="22"/>
              </w:rPr>
              <w:t xml:space="preserve"> </w:t>
            </w:r>
            <w:proofErr w:type="gramStart"/>
            <w:r w:rsidRPr="00B61017">
              <w:rPr>
                <w:rFonts w:ascii="Times New Roman" w:eastAsia="Times New Roman" w:hAnsi="Times New Roman"/>
                <w:sz w:val="22"/>
                <w:szCs w:val="22"/>
              </w:rPr>
              <w:t>LED;</w:t>
            </w:r>
            <w:proofErr w:type="gramEnd"/>
          </w:p>
          <w:p w14:paraId="65545EAE" w14:textId="77777777" w:rsidR="00B61017" w:rsidRPr="00B61017" w:rsidRDefault="00B61017" w:rsidP="00EF024D">
            <w:pPr>
              <w:numPr>
                <w:ilvl w:val="0"/>
                <w:numId w:val="55"/>
              </w:numPr>
              <w:overflowPunct/>
              <w:autoSpaceDE/>
              <w:autoSpaceDN/>
              <w:adjustRightInd/>
              <w:ind w:right="282"/>
              <w:jc w:val="both"/>
              <w:textAlignment w:val="auto"/>
              <w:rPr>
                <w:rFonts w:ascii="Times New Roman" w:hAnsi="Times New Roman"/>
                <w:sz w:val="22"/>
                <w:szCs w:val="22"/>
              </w:rPr>
            </w:pPr>
            <w:proofErr w:type="spellStart"/>
            <w:r w:rsidRPr="00B61017">
              <w:rPr>
                <w:rFonts w:ascii="Times New Roman" w:eastAsia="Times New Roman" w:hAnsi="Times New Roman"/>
                <w:sz w:val="22"/>
                <w:szCs w:val="22"/>
              </w:rPr>
              <w:t>Televiziune</w:t>
            </w:r>
            <w:proofErr w:type="spellEnd"/>
            <w:r w:rsidRPr="00B61017">
              <w:rPr>
                <w:rFonts w:ascii="Times New Roman" w:eastAsia="Times New Roman" w:hAnsi="Times New Roman"/>
                <w:sz w:val="22"/>
                <w:szCs w:val="22"/>
              </w:rPr>
              <w:t xml:space="preserve"> </w:t>
            </w:r>
            <w:proofErr w:type="spellStart"/>
            <w:proofErr w:type="gramStart"/>
            <w:r w:rsidRPr="00B61017">
              <w:rPr>
                <w:rFonts w:ascii="Times New Roman" w:eastAsia="Times New Roman" w:hAnsi="Times New Roman"/>
                <w:sz w:val="22"/>
                <w:szCs w:val="22"/>
              </w:rPr>
              <w:t>digitală</w:t>
            </w:r>
            <w:proofErr w:type="spellEnd"/>
            <w:r w:rsidRPr="00B61017">
              <w:rPr>
                <w:rFonts w:ascii="Times New Roman" w:eastAsia="Times New Roman" w:hAnsi="Times New Roman"/>
                <w:sz w:val="22"/>
                <w:szCs w:val="22"/>
              </w:rPr>
              <w:t>;</w:t>
            </w:r>
            <w:proofErr w:type="gramEnd"/>
          </w:p>
          <w:p w14:paraId="70C11B84" w14:textId="77777777" w:rsidR="00B61017" w:rsidRPr="00B61017" w:rsidRDefault="00B61017" w:rsidP="00EF024D">
            <w:pPr>
              <w:numPr>
                <w:ilvl w:val="0"/>
                <w:numId w:val="55"/>
              </w:numPr>
              <w:overflowPunct/>
              <w:autoSpaceDE/>
              <w:autoSpaceDN/>
              <w:adjustRightInd/>
              <w:ind w:right="282"/>
              <w:jc w:val="both"/>
              <w:textAlignment w:val="auto"/>
              <w:rPr>
                <w:rFonts w:ascii="Times New Roman" w:hAnsi="Times New Roman"/>
                <w:sz w:val="22"/>
                <w:szCs w:val="22"/>
              </w:rPr>
            </w:pPr>
            <w:proofErr w:type="spellStart"/>
            <w:r w:rsidRPr="00B61017">
              <w:rPr>
                <w:rFonts w:ascii="Times New Roman" w:eastAsia="Times New Roman" w:hAnsi="Times New Roman"/>
                <w:sz w:val="22"/>
                <w:szCs w:val="22"/>
              </w:rPr>
              <w:t>Telefon</w:t>
            </w:r>
            <w:proofErr w:type="spellEnd"/>
            <w:r w:rsidRPr="00B61017">
              <w:rPr>
                <w:rFonts w:ascii="Times New Roman" w:eastAsia="Times New Roman" w:hAnsi="Times New Roman"/>
                <w:sz w:val="22"/>
                <w:szCs w:val="22"/>
              </w:rPr>
              <w:t xml:space="preserve"> cu </w:t>
            </w:r>
            <w:proofErr w:type="spellStart"/>
            <w:r w:rsidRPr="00B61017">
              <w:rPr>
                <w:rFonts w:ascii="Times New Roman" w:eastAsia="Times New Roman" w:hAnsi="Times New Roman"/>
                <w:sz w:val="22"/>
                <w:szCs w:val="22"/>
              </w:rPr>
              <w:t>acces</w:t>
            </w:r>
            <w:proofErr w:type="spellEnd"/>
            <w:r w:rsidRPr="00B61017">
              <w:rPr>
                <w:rFonts w:ascii="Times New Roman" w:eastAsia="Times New Roman" w:hAnsi="Times New Roman"/>
                <w:sz w:val="22"/>
                <w:szCs w:val="22"/>
              </w:rPr>
              <w:t xml:space="preserve"> direct la </w:t>
            </w:r>
            <w:proofErr w:type="spellStart"/>
            <w:r w:rsidRPr="00B61017">
              <w:rPr>
                <w:rFonts w:ascii="Times New Roman" w:eastAsia="Times New Roman" w:hAnsi="Times New Roman"/>
                <w:sz w:val="22"/>
                <w:szCs w:val="22"/>
              </w:rPr>
              <w:t>liniile</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naționale</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și</w:t>
            </w:r>
            <w:proofErr w:type="spellEnd"/>
            <w:r w:rsidRPr="00B61017">
              <w:rPr>
                <w:rFonts w:ascii="Times New Roman" w:eastAsia="Times New Roman" w:hAnsi="Times New Roman"/>
                <w:sz w:val="22"/>
                <w:szCs w:val="22"/>
              </w:rPr>
              <w:t xml:space="preserve"> </w:t>
            </w:r>
            <w:proofErr w:type="spellStart"/>
            <w:proofErr w:type="gramStart"/>
            <w:r w:rsidRPr="00B61017">
              <w:rPr>
                <w:rFonts w:ascii="Times New Roman" w:eastAsia="Times New Roman" w:hAnsi="Times New Roman"/>
                <w:sz w:val="22"/>
                <w:szCs w:val="22"/>
              </w:rPr>
              <w:t>internaționale</w:t>
            </w:r>
            <w:proofErr w:type="spellEnd"/>
            <w:r w:rsidRPr="00B61017">
              <w:rPr>
                <w:rFonts w:ascii="Times New Roman" w:eastAsia="Times New Roman" w:hAnsi="Times New Roman"/>
                <w:sz w:val="22"/>
                <w:szCs w:val="22"/>
              </w:rPr>
              <w:t>;</w:t>
            </w:r>
            <w:proofErr w:type="gramEnd"/>
          </w:p>
          <w:p w14:paraId="3B497CC8" w14:textId="77777777" w:rsidR="00B61017" w:rsidRPr="00B61017" w:rsidRDefault="00B61017" w:rsidP="00EF024D">
            <w:pPr>
              <w:numPr>
                <w:ilvl w:val="0"/>
                <w:numId w:val="55"/>
              </w:numPr>
              <w:overflowPunct/>
              <w:autoSpaceDE/>
              <w:autoSpaceDN/>
              <w:adjustRightInd/>
              <w:ind w:right="282"/>
              <w:jc w:val="both"/>
              <w:textAlignment w:val="auto"/>
              <w:rPr>
                <w:rFonts w:ascii="Times New Roman" w:hAnsi="Times New Roman"/>
                <w:sz w:val="22"/>
                <w:szCs w:val="22"/>
              </w:rPr>
            </w:pPr>
            <w:proofErr w:type="spellStart"/>
            <w:r w:rsidRPr="00B61017">
              <w:rPr>
                <w:rFonts w:ascii="Times New Roman" w:eastAsia="Times New Roman" w:hAnsi="Times New Roman"/>
                <w:sz w:val="22"/>
                <w:szCs w:val="22"/>
              </w:rPr>
              <w:t>Uscător</w:t>
            </w:r>
            <w:proofErr w:type="spellEnd"/>
            <w:r w:rsidRPr="00B61017">
              <w:rPr>
                <w:rFonts w:ascii="Times New Roman" w:eastAsia="Times New Roman" w:hAnsi="Times New Roman"/>
                <w:sz w:val="22"/>
                <w:szCs w:val="22"/>
              </w:rPr>
              <w:t xml:space="preserve"> </w:t>
            </w:r>
            <w:proofErr w:type="spellStart"/>
            <w:proofErr w:type="gramStart"/>
            <w:r w:rsidRPr="00B61017">
              <w:rPr>
                <w:rFonts w:ascii="Times New Roman" w:eastAsia="Times New Roman" w:hAnsi="Times New Roman"/>
                <w:sz w:val="22"/>
                <w:szCs w:val="22"/>
              </w:rPr>
              <w:t>păr</w:t>
            </w:r>
            <w:proofErr w:type="spellEnd"/>
            <w:r w:rsidRPr="00B61017">
              <w:rPr>
                <w:rFonts w:ascii="Times New Roman" w:eastAsia="Times New Roman" w:hAnsi="Times New Roman"/>
                <w:sz w:val="22"/>
                <w:szCs w:val="22"/>
              </w:rPr>
              <w:t>;</w:t>
            </w:r>
            <w:proofErr w:type="gramEnd"/>
          </w:p>
          <w:p w14:paraId="0D44D8CE" w14:textId="77777777" w:rsidR="00B61017" w:rsidRPr="00B61017" w:rsidRDefault="00B61017" w:rsidP="00EF024D">
            <w:pPr>
              <w:numPr>
                <w:ilvl w:val="0"/>
                <w:numId w:val="55"/>
              </w:numPr>
              <w:overflowPunct/>
              <w:autoSpaceDE/>
              <w:autoSpaceDN/>
              <w:adjustRightInd/>
              <w:ind w:right="282"/>
              <w:jc w:val="both"/>
              <w:textAlignment w:val="auto"/>
              <w:rPr>
                <w:rFonts w:ascii="Times New Roman" w:hAnsi="Times New Roman"/>
                <w:sz w:val="22"/>
                <w:szCs w:val="22"/>
              </w:rPr>
            </w:pPr>
            <w:proofErr w:type="spellStart"/>
            <w:r w:rsidRPr="00B61017">
              <w:rPr>
                <w:rFonts w:ascii="Times New Roman" w:eastAsia="Times New Roman" w:hAnsi="Times New Roman"/>
                <w:sz w:val="22"/>
                <w:szCs w:val="22"/>
              </w:rPr>
              <w:t>Cabină</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duș</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în</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toate</w:t>
            </w:r>
            <w:proofErr w:type="spellEnd"/>
            <w:r w:rsidRPr="00B61017">
              <w:rPr>
                <w:rFonts w:ascii="Times New Roman" w:eastAsia="Times New Roman" w:hAnsi="Times New Roman"/>
                <w:sz w:val="22"/>
                <w:szCs w:val="22"/>
              </w:rPr>
              <w:t xml:space="preserve"> </w:t>
            </w:r>
            <w:proofErr w:type="spellStart"/>
            <w:proofErr w:type="gramStart"/>
            <w:r w:rsidRPr="00B61017">
              <w:rPr>
                <w:rFonts w:ascii="Times New Roman" w:eastAsia="Times New Roman" w:hAnsi="Times New Roman"/>
                <w:sz w:val="22"/>
                <w:szCs w:val="22"/>
              </w:rPr>
              <w:t>camerele</w:t>
            </w:r>
            <w:proofErr w:type="spellEnd"/>
            <w:r w:rsidRPr="00B61017">
              <w:rPr>
                <w:rFonts w:ascii="Times New Roman" w:eastAsia="Times New Roman" w:hAnsi="Times New Roman"/>
                <w:sz w:val="22"/>
                <w:szCs w:val="22"/>
              </w:rPr>
              <w:t>;</w:t>
            </w:r>
            <w:proofErr w:type="gramEnd"/>
          </w:p>
          <w:p w14:paraId="253E09A4" w14:textId="77777777" w:rsidR="00B61017" w:rsidRPr="00B61017" w:rsidRDefault="00B61017" w:rsidP="00EF024D">
            <w:pPr>
              <w:numPr>
                <w:ilvl w:val="0"/>
                <w:numId w:val="55"/>
              </w:numPr>
              <w:overflowPunct/>
              <w:autoSpaceDE/>
              <w:autoSpaceDN/>
              <w:adjustRightInd/>
              <w:ind w:right="282"/>
              <w:jc w:val="both"/>
              <w:textAlignment w:val="auto"/>
              <w:rPr>
                <w:rFonts w:ascii="Times New Roman" w:hAnsi="Times New Roman"/>
                <w:sz w:val="22"/>
                <w:szCs w:val="22"/>
              </w:rPr>
            </w:pPr>
            <w:proofErr w:type="spellStart"/>
            <w:r w:rsidRPr="00B61017">
              <w:rPr>
                <w:rFonts w:ascii="Times New Roman" w:eastAsia="Times New Roman" w:hAnsi="Times New Roman"/>
                <w:sz w:val="22"/>
                <w:szCs w:val="22"/>
              </w:rPr>
              <w:t>Acces</w:t>
            </w:r>
            <w:proofErr w:type="spellEnd"/>
            <w:r w:rsidRPr="00B61017">
              <w:rPr>
                <w:rFonts w:ascii="Times New Roman" w:eastAsia="Times New Roman" w:hAnsi="Times New Roman"/>
                <w:sz w:val="22"/>
                <w:szCs w:val="22"/>
              </w:rPr>
              <w:t xml:space="preserve"> internet Wi-Fi </w:t>
            </w:r>
            <w:proofErr w:type="spellStart"/>
            <w:r w:rsidRPr="00B61017">
              <w:rPr>
                <w:rFonts w:ascii="Times New Roman" w:eastAsia="Times New Roman" w:hAnsi="Times New Roman"/>
                <w:sz w:val="22"/>
                <w:szCs w:val="22"/>
              </w:rPr>
              <w:t>în</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toate</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camerele</w:t>
            </w:r>
            <w:proofErr w:type="spellEnd"/>
            <w:r w:rsidRPr="00B61017">
              <w:rPr>
                <w:rFonts w:ascii="Times New Roman" w:eastAsia="Times New Roman" w:hAnsi="Times New Roman"/>
                <w:sz w:val="22"/>
                <w:szCs w:val="22"/>
              </w:rPr>
              <w:t xml:space="preserve"> – </w:t>
            </w:r>
            <w:proofErr w:type="spellStart"/>
            <w:r w:rsidRPr="00B61017">
              <w:rPr>
                <w:rFonts w:ascii="Times New Roman" w:eastAsia="Times New Roman" w:hAnsi="Times New Roman"/>
                <w:sz w:val="22"/>
                <w:szCs w:val="22"/>
              </w:rPr>
              <w:t>gratuit</w:t>
            </w:r>
            <w:proofErr w:type="spellEnd"/>
            <w:r w:rsidRPr="00B61017">
              <w:rPr>
                <w:rFonts w:ascii="Times New Roman" w:eastAsia="Times New Roman" w:hAnsi="Times New Roman"/>
                <w:sz w:val="22"/>
                <w:szCs w:val="22"/>
              </w:rPr>
              <w:t>.</w:t>
            </w:r>
          </w:p>
          <w:p w14:paraId="580491E6" w14:textId="77777777" w:rsidR="00B61017" w:rsidRPr="00B61017" w:rsidRDefault="00B61017" w:rsidP="00EF024D">
            <w:pPr>
              <w:ind w:right="282"/>
              <w:jc w:val="both"/>
              <w:rPr>
                <w:rFonts w:ascii="Times New Roman" w:eastAsia="Times New Roman" w:hAnsi="Times New Roman"/>
                <w:sz w:val="22"/>
                <w:szCs w:val="22"/>
              </w:rPr>
            </w:pPr>
            <w:proofErr w:type="spellStart"/>
            <w:r w:rsidRPr="00B61017">
              <w:rPr>
                <w:rFonts w:ascii="Times New Roman" w:eastAsia="Times New Roman" w:hAnsi="Times New Roman"/>
                <w:sz w:val="22"/>
                <w:szCs w:val="22"/>
              </w:rPr>
              <w:t>Facilități</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minime</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în</w:t>
            </w:r>
            <w:proofErr w:type="spellEnd"/>
            <w:r w:rsidRPr="00B61017">
              <w:rPr>
                <w:rFonts w:ascii="Times New Roman" w:eastAsia="Times New Roman" w:hAnsi="Times New Roman"/>
                <w:sz w:val="22"/>
                <w:szCs w:val="22"/>
              </w:rPr>
              <w:t xml:space="preserve"> hotel: </w:t>
            </w:r>
          </w:p>
          <w:p w14:paraId="425DFCAC" w14:textId="77777777" w:rsidR="00B61017" w:rsidRPr="00B61017" w:rsidRDefault="00B61017" w:rsidP="00EF024D">
            <w:pPr>
              <w:numPr>
                <w:ilvl w:val="0"/>
                <w:numId w:val="56"/>
              </w:numPr>
              <w:overflowPunct/>
              <w:autoSpaceDE/>
              <w:autoSpaceDN/>
              <w:adjustRightInd/>
              <w:ind w:right="282"/>
              <w:jc w:val="both"/>
              <w:textAlignment w:val="auto"/>
              <w:rPr>
                <w:rFonts w:ascii="Times New Roman" w:hAnsi="Times New Roman"/>
                <w:sz w:val="22"/>
                <w:szCs w:val="22"/>
              </w:rPr>
            </w:pPr>
            <w:proofErr w:type="spellStart"/>
            <w:r w:rsidRPr="00B61017">
              <w:rPr>
                <w:rFonts w:ascii="Times New Roman" w:eastAsia="Times New Roman" w:hAnsi="Times New Roman"/>
                <w:sz w:val="22"/>
                <w:szCs w:val="22"/>
              </w:rPr>
              <w:t>Spațiu</w:t>
            </w:r>
            <w:proofErr w:type="spellEnd"/>
            <w:r w:rsidRPr="00B61017">
              <w:rPr>
                <w:rFonts w:ascii="Times New Roman" w:eastAsia="Times New Roman" w:hAnsi="Times New Roman"/>
                <w:sz w:val="22"/>
                <w:szCs w:val="22"/>
              </w:rPr>
              <w:t xml:space="preserve"> de </w:t>
            </w:r>
            <w:proofErr w:type="spellStart"/>
            <w:r w:rsidRPr="00B61017">
              <w:rPr>
                <w:rFonts w:ascii="Times New Roman" w:eastAsia="Times New Roman" w:hAnsi="Times New Roman"/>
                <w:sz w:val="22"/>
                <w:szCs w:val="22"/>
              </w:rPr>
              <w:t>depozitare</w:t>
            </w:r>
            <w:proofErr w:type="spellEnd"/>
            <w:r w:rsidRPr="00B61017">
              <w:rPr>
                <w:rFonts w:ascii="Times New Roman" w:eastAsia="Times New Roman" w:hAnsi="Times New Roman"/>
                <w:sz w:val="22"/>
                <w:szCs w:val="22"/>
              </w:rPr>
              <w:t xml:space="preserve"> a </w:t>
            </w:r>
            <w:proofErr w:type="spellStart"/>
            <w:proofErr w:type="gramStart"/>
            <w:r w:rsidRPr="00B61017">
              <w:rPr>
                <w:rFonts w:ascii="Times New Roman" w:eastAsia="Times New Roman" w:hAnsi="Times New Roman"/>
                <w:sz w:val="22"/>
                <w:szCs w:val="22"/>
              </w:rPr>
              <w:t>bagajelor</w:t>
            </w:r>
            <w:proofErr w:type="spellEnd"/>
            <w:r w:rsidRPr="00B61017">
              <w:rPr>
                <w:rFonts w:ascii="Times New Roman" w:eastAsia="Times New Roman" w:hAnsi="Times New Roman"/>
                <w:sz w:val="22"/>
                <w:szCs w:val="22"/>
              </w:rPr>
              <w:t>;</w:t>
            </w:r>
            <w:proofErr w:type="gramEnd"/>
          </w:p>
          <w:p w14:paraId="2AB31D57" w14:textId="77777777" w:rsidR="00B61017" w:rsidRPr="00B61017" w:rsidRDefault="00B61017" w:rsidP="00EF024D">
            <w:pPr>
              <w:numPr>
                <w:ilvl w:val="0"/>
                <w:numId w:val="56"/>
              </w:numPr>
              <w:overflowPunct/>
              <w:autoSpaceDE/>
              <w:autoSpaceDN/>
              <w:adjustRightInd/>
              <w:ind w:right="282"/>
              <w:jc w:val="both"/>
              <w:textAlignment w:val="auto"/>
              <w:rPr>
                <w:rFonts w:ascii="Times New Roman" w:hAnsi="Times New Roman"/>
                <w:sz w:val="22"/>
                <w:szCs w:val="22"/>
              </w:rPr>
            </w:pPr>
            <w:proofErr w:type="spellStart"/>
            <w:proofErr w:type="gramStart"/>
            <w:r w:rsidRPr="00B61017">
              <w:rPr>
                <w:rFonts w:ascii="Times New Roman" w:eastAsia="Times New Roman" w:hAnsi="Times New Roman"/>
                <w:sz w:val="22"/>
                <w:szCs w:val="22"/>
              </w:rPr>
              <w:t>Spălătorie</w:t>
            </w:r>
            <w:proofErr w:type="spellEnd"/>
            <w:r w:rsidRPr="00B61017">
              <w:rPr>
                <w:rFonts w:ascii="Times New Roman" w:eastAsia="Times New Roman" w:hAnsi="Times New Roman"/>
                <w:sz w:val="22"/>
                <w:szCs w:val="22"/>
              </w:rPr>
              <w:t>;</w:t>
            </w:r>
            <w:proofErr w:type="gramEnd"/>
          </w:p>
          <w:p w14:paraId="347957B1" w14:textId="77777777" w:rsidR="00B61017" w:rsidRPr="00B61017" w:rsidRDefault="00B61017" w:rsidP="00EF024D">
            <w:pPr>
              <w:numPr>
                <w:ilvl w:val="0"/>
                <w:numId w:val="56"/>
              </w:numPr>
              <w:overflowPunct/>
              <w:autoSpaceDE/>
              <w:autoSpaceDN/>
              <w:adjustRightInd/>
              <w:ind w:right="282"/>
              <w:jc w:val="both"/>
              <w:textAlignment w:val="auto"/>
              <w:rPr>
                <w:rFonts w:ascii="Times New Roman" w:hAnsi="Times New Roman"/>
                <w:sz w:val="22"/>
                <w:szCs w:val="22"/>
              </w:rPr>
            </w:pPr>
            <w:r w:rsidRPr="00B61017">
              <w:rPr>
                <w:rFonts w:ascii="Times New Roman" w:eastAsia="Times New Roman" w:hAnsi="Times New Roman"/>
                <w:sz w:val="22"/>
                <w:szCs w:val="22"/>
              </w:rPr>
              <w:t xml:space="preserve">Room </w:t>
            </w:r>
            <w:proofErr w:type="gramStart"/>
            <w:r w:rsidRPr="00B61017">
              <w:rPr>
                <w:rFonts w:ascii="Times New Roman" w:eastAsia="Times New Roman" w:hAnsi="Times New Roman"/>
                <w:sz w:val="22"/>
                <w:szCs w:val="22"/>
              </w:rPr>
              <w:t>service;</w:t>
            </w:r>
            <w:proofErr w:type="gramEnd"/>
          </w:p>
          <w:p w14:paraId="2E25E6E9" w14:textId="77777777" w:rsidR="00B61017" w:rsidRPr="00B61017" w:rsidRDefault="00B61017" w:rsidP="00EF024D">
            <w:pPr>
              <w:numPr>
                <w:ilvl w:val="0"/>
                <w:numId w:val="56"/>
              </w:numPr>
              <w:overflowPunct/>
              <w:autoSpaceDE/>
              <w:autoSpaceDN/>
              <w:adjustRightInd/>
              <w:ind w:right="282"/>
              <w:jc w:val="both"/>
              <w:textAlignment w:val="auto"/>
              <w:rPr>
                <w:rFonts w:ascii="Times New Roman" w:hAnsi="Times New Roman"/>
                <w:sz w:val="22"/>
                <w:szCs w:val="22"/>
              </w:rPr>
            </w:pPr>
            <w:proofErr w:type="spellStart"/>
            <w:r w:rsidRPr="00B61017">
              <w:rPr>
                <w:rFonts w:ascii="Times New Roman" w:eastAsia="Times New Roman" w:hAnsi="Times New Roman"/>
                <w:sz w:val="22"/>
                <w:szCs w:val="22"/>
              </w:rPr>
              <w:t>Trezirea</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clienților</w:t>
            </w:r>
            <w:proofErr w:type="spellEnd"/>
            <w:r w:rsidRPr="00B61017">
              <w:rPr>
                <w:rFonts w:ascii="Times New Roman" w:eastAsia="Times New Roman" w:hAnsi="Times New Roman"/>
                <w:sz w:val="22"/>
                <w:szCs w:val="22"/>
              </w:rPr>
              <w:t xml:space="preserve"> la </w:t>
            </w:r>
            <w:proofErr w:type="spellStart"/>
            <w:r w:rsidRPr="00B61017">
              <w:rPr>
                <w:rFonts w:ascii="Times New Roman" w:eastAsia="Times New Roman" w:hAnsi="Times New Roman"/>
                <w:sz w:val="22"/>
                <w:szCs w:val="22"/>
              </w:rPr>
              <w:t>ora</w:t>
            </w:r>
            <w:proofErr w:type="spellEnd"/>
            <w:r w:rsidRPr="00B61017">
              <w:rPr>
                <w:rFonts w:ascii="Times New Roman" w:eastAsia="Times New Roman" w:hAnsi="Times New Roman"/>
                <w:sz w:val="22"/>
                <w:szCs w:val="22"/>
              </w:rPr>
              <w:t xml:space="preserve"> </w:t>
            </w:r>
            <w:proofErr w:type="spellStart"/>
            <w:proofErr w:type="gramStart"/>
            <w:r w:rsidRPr="00B61017">
              <w:rPr>
                <w:rFonts w:ascii="Times New Roman" w:eastAsia="Times New Roman" w:hAnsi="Times New Roman"/>
                <w:sz w:val="22"/>
                <w:szCs w:val="22"/>
              </w:rPr>
              <w:t>solicitată</w:t>
            </w:r>
            <w:proofErr w:type="spellEnd"/>
            <w:r w:rsidRPr="00B61017">
              <w:rPr>
                <w:rFonts w:ascii="Times New Roman" w:eastAsia="Times New Roman" w:hAnsi="Times New Roman"/>
                <w:sz w:val="22"/>
                <w:szCs w:val="22"/>
              </w:rPr>
              <w:t>;</w:t>
            </w:r>
            <w:proofErr w:type="gramEnd"/>
          </w:p>
          <w:p w14:paraId="7F1848AA" w14:textId="77777777" w:rsidR="00B61017" w:rsidRPr="00B61017" w:rsidRDefault="00B61017" w:rsidP="00EF024D">
            <w:pPr>
              <w:numPr>
                <w:ilvl w:val="0"/>
                <w:numId w:val="56"/>
              </w:numPr>
              <w:overflowPunct/>
              <w:autoSpaceDE/>
              <w:autoSpaceDN/>
              <w:adjustRightInd/>
              <w:ind w:right="282"/>
              <w:jc w:val="both"/>
              <w:textAlignment w:val="auto"/>
              <w:rPr>
                <w:rFonts w:ascii="Times New Roman" w:hAnsi="Times New Roman"/>
                <w:sz w:val="22"/>
                <w:szCs w:val="22"/>
              </w:rPr>
            </w:pPr>
            <w:proofErr w:type="spellStart"/>
            <w:r w:rsidRPr="00B61017">
              <w:rPr>
                <w:rFonts w:ascii="Times New Roman" w:eastAsia="Times New Roman" w:hAnsi="Times New Roman"/>
                <w:sz w:val="22"/>
                <w:szCs w:val="22"/>
              </w:rPr>
              <w:t>Facilități</w:t>
            </w:r>
            <w:proofErr w:type="spellEnd"/>
            <w:r w:rsidRPr="00B61017">
              <w:rPr>
                <w:rFonts w:ascii="Times New Roman" w:eastAsia="Times New Roman" w:hAnsi="Times New Roman"/>
                <w:sz w:val="22"/>
                <w:szCs w:val="22"/>
              </w:rPr>
              <w:t xml:space="preserve"> de </w:t>
            </w:r>
            <w:proofErr w:type="spellStart"/>
            <w:r w:rsidRPr="00B61017">
              <w:rPr>
                <w:rFonts w:ascii="Times New Roman" w:eastAsia="Times New Roman" w:hAnsi="Times New Roman"/>
                <w:sz w:val="22"/>
                <w:szCs w:val="22"/>
              </w:rPr>
              <w:t>acces</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pentru</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persoane</w:t>
            </w:r>
            <w:proofErr w:type="spellEnd"/>
            <w:r w:rsidRPr="00B61017">
              <w:rPr>
                <w:rFonts w:ascii="Times New Roman" w:eastAsia="Times New Roman" w:hAnsi="Times New Roman"/>
                <w:sz w:val="22"/>
                <w:szCs w:val="22"/>
              </w:rPr>
              <w:t xml:space="preserve"> cu </w:t>
            </w:r>
            <w:proofErr w:type="spellStart"/>
            <w:proofErr w:type="gramStart"/>
            <w:r w:rsidRPr="00B61017">
              <w:rPr>
                <w:rFonts w:ascii="Times New Roman" w:eastAsia="Times New Roman" w:hAnsi="Times New Roman"/>
                <w:sz w:val="22"/>
                <w:szCs w:val="22"/>
              </w:rPr>
              <w:t>dizabilități</w:t>
            </w:r>
            <w:proofErr w:type="spellEnd"/>
            <w:r w:rsidRPr="00B61017">
              <w:rPr>
                <w:rFonts w:ascii="Times New Roman" w:eastAsia="Times New Roman" w:hAnsi="Times New Roman"/>
                <w:sz w:val="22"/>
                <w:szCs w:val="22"/>
              </w:rPr>
              <w:t>;</w:t>
            </w:r>
            <w:proofErr w:type="gramEnd"/>
          </w:p>
          <w:p w14:paraId="61A8A1A9" w14:textId="77777777" w:rsidR="00B61017" w:rsidRPr="00B61017" w:rsidRDefault="00B61017" w:rsidP="00EF024D">
            <w:pPr>
              <w:numPr>
                <w:ilvl w:val="0"/>
                <w:numId w:val="56"/>
              </w:numPr>
              <w:overflowPunct/>
              <w:autoSpaceDE/>
              <w:autoSpaceDN/>
              <w:adjustRightInd/>
              <w:ind w:right="282"/>
              <w:jc w:val="both"/>
              <w:textAlignment w:val="auto"/>
              <w:rPr>
                <w:rFonts w:ascii="Times New Roman" w:hAnsi="Times New Roman"/>
                <w:sz w:val="22"/>
                <w:szCs w:val="22"/>
              </w:rPr>
            </w:pPr>
            <w:r w:rsidRPr="00B61017">
              <w:rPr>
                <w:rFonts w:ascii="Times New Roman" w:eastAsia="Times New Roman" w:hAnsi="Times New Roman"/>
                <w:sz w:val="22"/>
                <w:szCs w:val="22"/>
              </w:rPr>
              <w:t xml:space="preserve">Check-in </w:t>
            </w:r>
            <w:proofErr w:type="spellStart"/>
            <w:r w:rsidRPr="00B61017">
              <w:rPr>
                <w:rFonts w:ascii="Times New Roman" w:eastAsia="Times New Roman" w:hAnsi="Times New Roman"/>
                <w:sz w:val="22"/>
                <w:szCs w:val="22"/>
              </w:rPr>
              <w:t>începând</w:t>
            </w:r>
            <w:proofErr w:type="spellEnd"/>
            <w:r w:rsidRPr="00B61017">
              <w:rPr>
                <w:rFonts w:ascii="Times New Roman" w:eastAsia="Times New Roman" w:hAnsi="Times New Roman"/>
                <w:sz w:val="22"/>
                <w:szCs w:val="22"/>
              </w:rPr>
              <w:t xml:space="preserve"> cu </w:t>
            </w:r>
            <w:proofErr w:type="spellStart"/>
            <w:r w:rsidRPr="00B61017">
              <w:rPr>
                <w:rFonts w:ascii="Times New Roman" w:eastAsia="Times New Roman" w:hAnsi="Times New Roman"/>
                <w:sz w:val="22"/>
                <w:szCs w:val="22"/>
              </w:rPr>
              <w:t>ora</w:t>
            </w:r>
            <w:proofErr w:type="spellEnd"/>
            <w:r w:rsidRPr="00B61017">
              <w:rPr>
                <w:rFonts w:ascii="Times New Roman" w:eastAsia="Times New Roman" w:hAnsi="Times New Roman"/>
                <w:sz w:val="22"/>
                <w:szCs w:val="22"/>
              </w:rPr>
              <w:t xml:space="preserve"> 12.00, check-out </w:t>
            </w:r>
            <w:proofErr w:type="spellStart"/>
            <w:r w:rsidRPr="00B61017">
              <w:rPr>
                <w:rFonts w:ascii="Times New Roman" w:eastAsia="Times New Roman" w:hAnsi="Times New Roman"/>
                <w:sz w:val="22"/>
                <w:szCs w:val="22"/>
              </w:rPr>
              <w:t>ora</w:t>
            </w:r>
            <w:proofErr w:type="spellEnd"/>
            <w:r w:rsidRPr="00B61017">
              <w:rPr>
                <w:rFonts w:ascii="Times New Roman" w:eastAsia="Times New Roman" w:hAnsi="Times New Roman"/>
                <w:sz w:val="22"/>
                <w:szCs w:val="22"/>
              </w:rPr>
              <w:t xml:space="preserve"> </w:t>
            </w:r>
            <w:proofErr w:type="gramStart"/>
            <w:r w:rsidRPr="00B61017">
              <w:rPr>
                <w:rFonts w:ascii="Times New Roman" w:eastAsia="Times New Roman" w:hAnsi="Times New Roman"/>
                <w:sz w:val="22"/>
                <w:szCs w:val="22"/>
              </w:rPr>
              <w:t>14.00;</w:t>
            </w:r>
            <w:proofErr w:type="gramEnd"/>
          </w:p>
          <w:p w14:paraId="1D4EACA2" w14:textId="77777777" w:rsidR="00B61017" w:rsidRPr="00B61017" w:rsidRDefault="00B61017" w:rsidP="00EF024D">
            <w:pPr>
              <w:numPr>
                <w:ilvl w:val="0"/>
                <w:numId w:val="56"/>
              </w:numPr>
              <w:overflowPunct/>
              <w:autoSpaceDE/>
              <w:autoSpaceDN/>
              <w:adjustRightInd/>
              <w:ind w:right="282"/>
              <w:jc w:val="both"/>
              <w:textAlignment w:val="auto"/>
              <w:rPr>
                <w:rFonts w:ascii="Times New Roman" w:hAnsi="Times New Roman"/>
                <w:sz w:val="22"/>
                <w:szCs w:val="22"/>
              </w:rPr>
            </w:pPr>
            <w:proofErr w:type="spellStart"/>
            <w:r w:rsidRPr="00B61017">
              <w:rPr>
                <w:rFonts w:ascii="Times New Roman" w:eastAsia="Times New Roman" w:hAnsi="Times New Roman"/>
                <w:sz w:val="22"/>
                <w:szCs w:val="22"/>
              </w:rPr>
              <w:t>Hotelul</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trebuie</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să</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dispună</w:t>
            </w:r>
            <w:proofErr w:type="spellEnd"/>
            <w:r w:rsidRPr="00B61017">
              <w:rPr>
                <w:rFonts w:ascii="Times New Roman" w:eastAsia="Times New Roman" w:hAnsi="Times New Roman"/>
                <w:sz w:val="22"/>
                <w:szCs w:val="22"/>
              </w:rPr>
              <w:t xml:space="preserve"> de bar de zi </w:t>
            </w:r>
            <w:proofErr w:type="spellStart"/>
            <w:r w:rsidRPr="00B61017">
              <w:rPr>
                <w:rFonts w:ascii="Times New Roman" w:eastAsia="Times New Roman" w:hAnsi="Times New Roman"/>
                <w:sz w:val="22"/>
                <w:szCs w:val="22"/>
              </w:rPr>
              <w:t>clasificat</w:t>
            </w:r>
            <w:proofErr w:type="spellEnd"/>
            <w:r w:rsidRPr="00B61017">
              <w:rPr>
                <w:rFonts w:ascii="Times New Roman" w:eastAsia="Times New Roman" w:hAnsi="Times New Roman"/>
                <w:sz w:val="22"/>
                <w:szCs w:val="22"/>
              </w:rPr>
              <w:t xml:space="preserve"> 3 (</w:t>
            </w:r>
            <w:proofErr w:type="spellStart"/>
            <w:r w:rsidRPr="00B61017">
              <w:rPr>
                <w:rFonts w:ascii="Times New Roman" w:eastAsia="Times New Roman" w:hAnsi="Times New Roman"/>
                <w:sz w:val="22"/>
                <w:szCs w:val="22"/>
              </w:rPr>
              <w:t>trei</w:t>
            </w:r>
            <w:proofErr w:type="spellEnd"/>
            <w:r w:rsidRPr="00B61017">
              <w:rPr>
                <w:rFonts w:ascii="Times New Roman" w:eastAsia="Times New Roman" w:hAnsi="Times New Roman"/>
                <w:sz w:val="22"/>
                <w:szCs w:val="22"/>
              </w:rPr>
              <w:t xml:space="preserve">) stele/restaurant </w:t>
            </w:r>
            <w:proofErr w:type="spellStart"/>
            <w:r w:rsidRPr="00B61017">
              <w:rPr>
                <w:rFonts w:ascii="Times New Roman" w:eastAsia="Times New Roman" w:hAnsi="Times New Roman"/>
                <w:sz w:val="22"/>
                <w:szCs w:val="22"/>
              </w:rPr>
              <w:t>clasificat</w:t>
            </w:r>
            <w:proofErr w:type="spellEnd"/>
            <w:r w:rsidRPr="00B61017">
              <w:rPr>
                <w:rFonts w:ascii="Times New Roman" w:eastAsia="Times New Roman" w:hAnsi="Times New Roman"/>
                <w:sz w:val="22"/>
                <w:szCs w:val="22"/>
              </w:rPr>
              <w:t xml:space="preserve"> 3 (</w:t>
            </w:r>
            <w:proofErr w:type="spellStart"/>
            <w:r w:rsidRPr="00B61017">
              <w:rPr>
                <w:rFonts w:ascii="Times New Roman" w:eastAsia="Times New Roman" w:hAnsi="Times New Roman"/>
                <w:sz w:val="22"/>
                <w:szCs w:val="22"/>
              </w:rPr>
              <w:t>trei</w:t>
            </w:r>
            <w:proofErr w:type="spellEnd"/>
            <w:r w:rsidRPr="00B61017">
              <w:rPr>
                <w:rFonts w:ascii="Times New Roman" w:eastAsia="Times New Roman" w:hAnsi="Times New Roman"/>
                <w:sz w:val="22"/>
                <w:szCs w:val="22"/>
              </w:rPr>
              <w:t xml:space="preserve">) stele </w:t>
            </w:r>
            <w:proofErr w:type="spellStart"/>
            <w:r w:rsidRPr="00B61017">
              <w:rPr>
                <w:rFonts w:ascii="Times New Roman" w:eastAsia="Times New Roman" w:hAnsi="Times New Roman"/>
                <w:sz w:val="22"/>
                <w:szCs w:val="22"/>
              </w:rPr>
              <w:t>în</w:t>
            </w:r>
            <w:proofErr w:type="spellEnd"/>
            <w:r w:rsidRPr="00B61017">
              <w:rPr>
                <w:rFonts w:ascii="Times New Roman" w:eastAsia="Times New Roman" w:hAnsi="Times New Roman"/>
                <w:sz w:val="22"/>
                <w:szCs w:val="22"/>
              </w:rPr>
              <w:t xml:space="preserve"> care </w:t>
            </w:r>
            <w:proofErr w:type="spellStart"/>
            <w:r w:rsidRPr="00B61017">
              <w:rPr>
                <w:rFonts w:ascii="Times New Roman" w:eastAsia="Times New Roman" w:hAnsi="Times New Roman"/>
                <w:sz w:val="22"/>
                <w:szCs w:val="22"/>
              </w:rPr>
              <w:t>sa</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asigure</w:t>
            </w:r>
            <w:proofErr w:type="spellEnd"/>
            <w:r w:rsidRPr="00B61017">
              <w:rPr>
                <w:rFonts w:ascii="Times New Roman" w:eastAsia="Times New Roman" w:hAnsi="Times New Roman"/>
                <w:sz w:val="22"/>
                <w:szCs w:val="22"/>
              </w:rPr>
              <w:t xml:space="preserve"> mic </w:t>
            </w:r>
            <w:proofErr w:type="spellStart"/>
            <w:r w:rsidRPr="00B61017">
              <w:rPr>
                <w:rFonts w:ascii="Times New Roman" w:eastAsia="Times New Roman" w:hAnsi="Times New Roman"/>
                <w:sz w:val="22"/>
                <w:szCs w:val="22"/>
              </w:rPr>
              <w:t>dejun</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inclus</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pentru</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fiecare</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persoanaă</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cazată</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în</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concordanță</w:t>
            </w:r>
            <w:proofErr w:type="spellEnd"/>
            <w:r w:rsidRPr="00B61017">
              <w:rPr>
                <w:rFonts w:ascii="Times New Roman" w:eastAsia="Times New Roman" w:hAnsi="Times New Roman"/>
                <w:sz w:val="22"/>
                <w:szCs w:val="22"/>
              </w:rPr>
              <w:t xml:space="preserve"> cu </w:t>
            </w:r>
            <w:proofErr w:type="spellStart"/>
            <w:r w:rsidRPr="00B61017">
              <w:rPr>
                <w:rFonts w:ascii="Times New Roman" w:eastAsia="Times New Roman" w:hAnsi="Times New Roman"/>
                <w:sz w:val="22"/>
                <w:szCs w:val="22"/>
              </w:rPr>
              <w:t>perioada</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aferentă</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cazării</w:t>
            </w:r>
            <w:proofErr w:type="spellEnd"/>
            <w:r w:rsidRPr="00B61017">
              <w:rPr>
                <w:rFonts w:ascii="Times New Roman" w:eastAsia="Times New Roman" w:hAnsi="Times New Roman"/>
                <w:sz w:val="22"/>
                <w:szCs w:val="22"/>
              </w:rPr>
              <w:t xml:space="preserve">. </w:t>
            </w:r>
          </w:p>
          <w:p w14:paraId="52ACA268" w14:textId="400F92E7" w:rsidR="00B361D1" w:rsidRPr="00B61017" w:rsidRDefault="00B361D1" w:rsidP="00EF024D">
            <w:pPr>
              <w:pStyle w:val="ListParagraph"/>
              <w:ind w:left="301"/>
              <w:rPr>
                <w:b/>
                <w:i/>
                <w:sz w:val="22"/>
                <w:szCs w:val="22"/>
              </w:rPr>
            </w:pPr>
          </w:p>
        </w:tc>
        <w:tc>
          <w:tcPr>
            <w:tcW w:w="4581" w:type="dxa"/>
            <w:tcMar>
              <w:left w:w="57" w:type="dxa"/>
              <w:right w:w="57" w:type="dxa"/>
            </w:tcMar>
          </w:tcPr>
          <w:p w14:paraId="43DF5DB3" w14:textId="77777777" w:rsidR="00B361D1" w:rsidRPr="00B61017" w:rsidRDefault="00B361D1" w:rsidP="00EF024D">
            <w:pPr>
              <w:rPr>
                <w:rFonts w:ascii="Times New Roman" w:eastAsia="Calibri" w:hAnsi="Times New Roman"/>
                <w:b/>
                <w:i/>
                <w:sz w:val="22"/>
                <w:szCs w:val="22"/>
                <w:lang w:val="ro-RO"/>
              </w:rPr>
            </w:pPr>
          </w:p>
        </w:tc>
      </w:tr>
      <w:tr w:rsidR="00EC77F7" w:rsidRPr="00B61017" w14:paraId="6F9DC289" w14:textId="77777777" w:rsidTr="004F78DE">
        <w:trPr>
          <w:trHeight w:val="566"/>
          <w:jc w:val="center"/>
        </w:trPr>
        <w:tc>
          <w:tcPr>
            <w:tcW w:w="720" w:type="dxa"/>
            <w:tcMar>
              <w:left w:w="57" w:type="dxa"/>
              <w:right w:w="57" w:type="dxa"/>
            </w:tcMar>
            <w:vAlign w:val="center"/>
          </w:tcPr>
          <w:p w14:paraId="1D9643E2" w14:textId="12384EAE" w:rsidR="00EC77F7" w:rsidRPr="00B61017" w:rsidRDefault="00EC77F7" w:rsidP="00EF024D">
            <w:pPr>
              <w:rPr>
                <w:rFonts w:ascii="Times New Roman" w:hAnsi="Times New Roman"/>
                <w:sz w:val="22"/>
                <w:szCs w:val="22"/>
              </w:rPr>
            </w:pPr>
          </w:p>
        </w:tc>
        <w:tc>
          <w:tcPr>
            <w:tcW w:w="5095" w:type="dxa"/>
            <w:tcMar>
              <w:left w:w="57" w:type="dxa"/>
              <w:right w:w="57" w:type="dxa"/>
            </w:tcMar>
          </w:tcPr>
          <w:p w14:paraId="3B109DA7" w14:textId="77777777" w:rsidR="00B61017" w:rsidRPr="00B61017" w:rsidRDefault="00B61017" w:rsidP="00EF024D">
            <w:pPr>
              <w:numPr>
                <w:ilvl w:val="0"/>
                <w:numId w:val="57"/>
              </w:numPr>
              <w:overflowPunct/>
              <w:autoSpaceDE/>
              <w:autoSpaceDN/>
              <w:adjustRightInd/>
              <w:jc w:val="both"/>
              <w:textAlignment w:val="auto"/>
              <w:rPr>
                <w:rFonts w:ascii="Times New Roman" w:eastAsia="Times New Roman" w:hAnsi="Times New Roman"/>
                <w:b/>
                <w:sz w:val="22"/>
                <w:szCs w:val="22"/>
              </w:rPr>
            </w:pPr>
            <w:proofErr w:type="spellStart"/>
            <w:r w:rsidRPr="00B61017">
              <w:rPr>
                <w:rFonts w:ascii="Times New Roman" w:eastAsia="Times New Roman" w:hAnsi="Times New Roman"/>
                <w:b/>
                <w:sz w:val="22"/>
                <w:szCs w:val="22"/>
              </w:rPr>
              <w:t>Servicii</w:t>
            </w:r>
            <w:proofErr w:type="spellEnd"/>
            <w:r w:rsidRPr="00B61017">
              <w:rPr>
                <w:rFonts w:ascii="Times New Roman" w:eastAsia="Times New Roman" w:hAnsi="Times New Roman"/>
                <w:b/>
                <w:sz w:val="22"/>
                <w:szCs w:val="22"/>
              </w:rPr>
              <w:t xml:space="preserve"> de </w:t>
            </w:r>
            <w:proofErr w:type="spellStart"/>
            <w:r w:rsidRPr="00B61017">
              <w:rPr>
                <w:rFonts w:ascii="Times New Roman" w:eastAsia="Times New Roman" w:hAnsi="Times New Roman"/>
                <w:b/>
                <w:sz w:val="22"/>
                <w:szCs w:val="22"/>
              </w:rPr>
              <w:t>servire</w:t>
            </w:r>
            <w:proofErr w:type="spellEnd"/>
            <w:r w:rsidRPr="00B61017">
              <w:rPr>
                <w:rFonts w:ascii="Times New Roman" w:eastAsia="Times New Roman" w:hAnsi="Times New Roman"/>
                <w:b/>
                <w:sz w:val="22"/>
                <w:szCs w:val="22"/>
              </w:rPr>
              <w:t xml:space="preserve"> </w:t>
            </w:r>
            <w:proofErr w:type="spellStart"/>
            <w:r w:rsidRPr="00B61017">
              <w:rPr>
                <w:rFonts w:ascii="Times New Roman" w:eastAsia="Times New Roman" w:hAnsi="Times New Roman"/>
                <w:b/>
                <w:sz w:val="22"/>
                <w:szCs w:val="22"/>
              </w:rPr>
              <w:t>masă</w:t>
            </w:r>
            <w:proofErr w:type="spellEnd"/>
            <w:r w:rsidRPr="00B61017">
              <w:rPr>
                <w:rFonts w:ascii="Times New Roman" w:eastAsia="Times New Roman" w:hAnsi="Times New Roman"/>
                <w:b/>
                <w:sz w:val="22"/>
                <w:szCs w:val="22"/>
              </w:rPr>
              <w:t xml:space="preserve"> (</w:t>
            </w:r>
            <w:proofErr w:type="spellStart"/>
            <w:r w:rsidRPr="00B61017">
              <w:rPr>
                <w:rFonts w:ascii="Times New Roman" w:eastAsia="Times New Roman" w:hAnsi="Times New Roman"/>
                <w:b/>
                <w:sz w:val="22"/>
                <w:szCs w:val="22"/>
              </w:rPr>
              <w:t>prânz</w:t>
            </w:r>
            <w:proofErr w:type="spellEnd"/>
            <w:r w:rsidRPr="00B61017">
              <w:rPr>
                <w:rFonts w:ascii="Times New Roman" w:eastAsia="Times New Roman" w:hAnsi="Times New Roman"/>
                <w:b/>
                <w:sz w:val="22"/>
                <w:szCs w:val="22"/>
              </w:rPr>
              <w:t xml:space="preserve"> </w:t>
            </w:r>
            <w:proofErr w:type="spellStart"/>
            <w:r w:rsidRPr="00B61017">
              <w:rPr>
                <w:rFonts w:ascii="Times New Roman" w:eastAsia="Times New Roman" w:hAnsi="Times New Roman"/>
                <w:b/>
                <w:sz w:val="22"/>
                <w:szCs w:val="22"/>
              </w:rPr>
              <w:t>și</w:t>
            </w:r>
            <w:proofErr w:type="spellEnd"/>
            <w:r w:rsidRPr="00B61017">
              <w:rPr>
                <w:rFonts w:ascii="Times New Roman" w:eastAsia="Times New Roman" w:hAnsi="Times New Roman"/>
                <w:b/>
                <w:sz w:val="22"/>
                <w:szCs w:val="22"/>
              </w:rPr>
              <w:t xml:space="preserve"> </w:t>
            </w:r>
            <w:proofErr w:type="spellStart"/>
            <w:r w:rsidRPr="00B61017">
              <w:rPr>
                <w:rFonts w:ascii="Times New Roman" w:eastAsia="Times New Roman" w:hAnsi="Times New Roman"/>
                <w:b/>
                <w:sz w:val="22"/>
                <w:szCs w:val="22"/>
              </w:rPr>
              <w:t>cină</w:t>
            </w:r>
            <w:proofErr w:type="spellEnd"/>
            <w:r w:rsidRPr="00B61017">
              <w:rPr>
                <w:rFonts w:ascii="Times New Roman" w:eastAsia="Times New Roman" w:hAnsi="Times New Roman"/>
                <w:b/>
                <w:sz w:val="22"/>
                <w:szCs w:val="22"/>
              </w:rPr>
              <w:t>)</w:t>
            </w:r>
          </w:p>
          <w:p w14:paraId="077CF127" w14:textId="77777777" w:rsidR="00B61017" w:rsidRPr="00B61017" w:rsidRDefault="00B61017" w:rsidP="00EF024D">
            <w:pPr>
              <w:jc w:val="both"/>
              <w:rPr>
                <w:rFonts w:ascii="Times New Roman" w:eastAsia="Times New Roman" w:hAnsi="Times New Roman"/>
                <w:b/>
                <w:bCs/>
                <w:sz w:val="22"/>
                <w:szCs w:val="22"/>
              </w:rPr>
            </w:pPr>
            <w:proofErr w:type="spellStart"/>
            <w:r w:rsidRPr="00B61017">
              <w:rPr>
                <w:rFonts w:ascii="Times New Roman" w:eastAsia="Times New Roman" w:hAnsi="Times New Roman"/>
                <w:sz w:val="22"/>
                <w:szCs w:val="22"/>
              </w:rPr>
              <w:t>Perioada</w:t>
            </w:r>
            <w:proofErr w:type="spellEnd"/>
            <w:r w:rsidRPr="00B61017">
              <w:rPr>
                <w:rFonts w:ascii="Times New Roman" w:eastAsia="Times New Roman" w:hAnsi="Times New Roman"/>
                <w:sz w:val="22"/>
                <w:szCs w:val="22"/>
              </w:rPr>
              <w:t xml:space="preserve">: 9 -14 </w:t>
            </w:r>
            <w:proofErr w:type="spellStart"/>
            <w:r w:rsidRPr="00B61017">
              <w:rPr>
                <w:rFonts w:ascii="Times New Roman" w:eastAsia="Times New Roman" w:hAnsi="Times New Roman"/>
                <w:sz w:val="22"/>
                <w:szCs w:val="22"/>
              </w:rPr>
              <w:t>octombrie</w:t>
            </w:r>
            <w:proofErr w:type="spellEnd"/>
            <w:r w:rsidRPr="00B61017">
              <w:rPr>
                <w:rFonts w:ascii="Times New Roman" w:eastAsia="Times New Roman" w:hAnsi="Times New Roman"/>
                <w:sz w:val="22"/>
                <w:szCs w:val="22"/>
              </w:rPr>
              <w:t xml:space="preserve"> 2025 (6 </w:t>
            </w:r>
            <w:proofErr w:type="spellStart"/>
            <w:r w:rsidRPr="00B61017">
              <w:rPr>
                <w:rFonts w:ascii="Times New Roman" w:eastAsia="Times New Roman" w:hAnsi="Times New Roman"/>
                <w:sz w:val="22"/>
                <w:szCs w:val="22"/>
              </w:rPr>
              <w:t>zile</w:t>
            </w:r>
            <w:proofErr w:type="spellEnd"/>
            <w:r w:rsidRPr="00B61017">
              <w:rPr>
                <w:rFonts w:ascii="Times New Roman" w:eastAsia="Times New Roman" w:hAnsi="Times New Roman"/>
                <w:sz w:val="22"/>
                <w:szCs w:val="22"/>
              </w:rPr>
              <w:t>): 5</w:t>
            </w:r>
            <w:r w:rsidRPr="00B61017">
              <w:rPr>
                <w:rFonts w:ascii="Times New Roman" w:eastAsia="Times New Roman" w:hAnsi="Times New Roman"/>
                <w:b/>
                <w:bCs/>
                <w:sz w:val="22"/>
                <w:szCs w:val="22"/>
              </w:rPr>
              <w:t xml:space="preserve"> </w:t>
            </w:r>
            <w:proofErr w:type="spellStart"/>
            <w:r w:rsidRPr="00B61017">
              <w:rPr>
                <w:rFonts w:ascii="Times New Roman" w:eastAsia="Times New Roman" w:hAnsi="Times New Roman"/>
                <w:b/>
                <w:bCs/>
                <w:sz w:val="22"/>
                <w:szCs w:val="22"/>
              </w:rPr>
              <w:t>prânzuri</w:t>
            </w:r>
            <w:proofErr w:type="spellEnd"/>
            <w:r w:rsidRPr="00B61017">
              <w:rPr>
                <w:rFonts w:ascii="Times New Roman" w:eastAsia="Times New Roman" w:hAnsi="Times New Roman"/>
                <w:b/>
                <w:bCs/>
                <w:sz w:val="22"/>
                <w:szCs w:val="22"/>
              </w:rPr>
              <w:t xml:space="preserve"> </w:t>
            </w:r>
            <w:proofErr w:type="spellStart"/>
            <w:r w:rsidRPr="00B61017">
              <w:rPr>
                <w:rFonts w:ascii="Times New Roman" w:eastAsia="Times New Roman" w:hAnsi="Times New Roman"/>
                <w:b/>
                <w:bCs/>
                <w:sz w:val="22"/>
                <w:szCs w:val="22"/>
              </w:rPr>
              <w:t>și</w:t>
            </w:r>
            <w:proofErr w:type="spellEnd"/>
            <w:r w:rsidRPr="00B61017">
              <w:rPr>
                <w:rFonts w:ascii="Times New Roman" w:eastAsia="Times New Roman" w:hAnsi="Times New Roman"/>
                <w:b/>
                <w:bCs/>
                <w:sz w:val="22"/>
                <w:szCs w:val="22"/>
              </w:rPr>
              <w:t xml:space="preserve"> 6 cine</w:t>
            </w:r>
          </w:p>
          <w:p w14:paraId="5F3C24B5" w14:textId="77777777" w:rsidR="00B61017" w:rsidRPr="00B61017" w:rsidRDefault="00B61017" w:rsidP="00EF024D">
            <w:pPr>
              <w:jc w:val="both"/>
              <w:rPr>
                <w:rFonts w:ascii="Times New Roman" w:eastAsia="Times New Roman" w:hAnsi="Times New Roman"/>
                <w:sz w:val="22"/>
                <w:szCs w:val="22"/>
              </w:rPr>
            </w:pPr>
          </w:p>
          <w:p w14:paraId="21590ECB" w14:textId="77777777" w:rsidR="00B61017" w:rsidRPr="00B61017" w:rsidRDefault="00B61017" w:rsidP="00EF024D">
            <w:pPr>
              <w:jc w:val="both"/>
              <w:rPr>
                <w:rFonts w:ascii="Times New Roman" w:eastAsia="Times New Roman" w:hAnsi="Times New Roman"/>
                <w:sz w:val="22"/>
                <w:szCs w:val="22"/>
              </w:rPr>
            </w:pPr>
            <w:proofErr w:type="spellStart"/>
            <w:r w:rsidRPr="00B61017">
              <w:rPr>
                <w:rFonts w:ascii="Times New Roman" w:eastAsia="Times New Roman" w:hAnsi="Times New Roman"/>
                <w:sz w:val="22"/>
                <w:szCs w:val="22"/>
              </w:rPr>
              <w:t>Intervalele</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orare</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vor</w:t>
            </w:r>
            <w:proofErr w:type="spellEnd"/>
            <w:r w:rsidRPr="00B61017">
              <w:rPr>
                <w:rFonts w:ascii="Times New Roman" w:eastAsia="Times New Roman" w:hAnsi="Times New Roman"/>
                <w:sz w:val="22"/>
                <w:szCs w:val="22"/>
              </w:rPr>
              <w:t xml:space="preserve"> fi </w:t>
            </w:r>
            <w:proofErr w:type="spellStart"/>
            <w:r w:rsidRPr="00B61017">
              <w:rPr>
                <w:rFonts w:ascii="Times New Roman" w:eastAsia="Times New Roman" w:hAnsi="Times New Roman"/>
                <w:sz w:val="22"/>
                <w:szCs w:val="22"/>
              </w:rPr>
              <w:t>stabilite</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și</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comunicate</w:t>
            </w:r>
            <w:proofErr w:type="spellEnd"/>
            <w:r w:rsidRPr="00B61017">
              <w:rPr>
                <w:rFonts w:ascii="Times New Roman" w:eastAsia="Times New Roman" w:hAnsi="Times New Roman"/>
                <w:sz w:val="22"/>
                <w:szCs w:val="22"/>
              </w:rPr>
              <w:t xml:space="preserve"> cu minimum 48 de ore </w:t>
            </w:r>
            <w:proofErr w:type="spellStart"/>
            <w:r w:rsidRPr="00B61017">
              <w:rPr>
                <w:rFonts w:ascii="Times New Roman" w:eastAsia="Times New Roman" w:hAnsi="Times New Roman"/>
                <w:sz w:val="22"/>
                <w:szCs w:val="22"/>
              </w:rPr>
              <w:t>înaintea</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începerii</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activităților</w:t>
            </w:r>
            <w:proofErr w:type="spellEnd"/>
            <w:r w:rsidRPr="00B61017">
              <w:rPr>
                <w:rFonts w:ascii="Times New Roman" w:eastAsia="Times New Roman" w:hAnsi="Times New Roman"/>
                <w:sz w:val="22"/>
                <w:szCs w:val="22"/>
              </w:rPr>
              <w:t>.</w:t>
            </w:r>
          </w:p>
          <w:p w14:paraId="70994FD2" w14:textId="77777777" w:rsidR="00B61017" w:rsidRPr="00B61017" w:rsidRDefault="00B61017" w:rsidP="00EF024D">
            <w:pPr>
              <w:jc w:val="both"/>
              <w:rPr>
                <w:rFonts w:ascii="Times New Roman" w:eastAsia="Times New Roman" w:hAnsi="Times New Roman"/>
                <w:sz w:val="22"/>
                <w:szCs w:val="22"/>
              </w:rPr>
            </w:pPr>
            <w:proofErr w:type="spellStart"/>
            <w:r w:rsidRPr="00B61017">
              <w:rPr>
                <w:rFonts w:ascii="Times New Roman" w:eastAsia="Times New Roman" w:hAnsi="Times New Roman"/>
                <w:sz w:val="22"/>
                <w:szCs w:val="22"/>
              </w:rPr>
              <w:t>Număr</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participanți</w:t>
            </w:r>
            <w:proofErr w:type="spellEnd"/>
            <w:r w:rsidRPr="00B61017">
              <w:rPr>
                <w:rFonts w:ascii="Times New Roman" w:eastAsia="Times New Roman" w:hAnsi="Times New Roman"/>
                <w:sz w:val="22"/>
                <w:szCs w:val="22"/>
              </w:rPr>
              <w:t xml:space="preserve">: 30 </w:t>
            </w:r>
            <w:proofErr w:type="spellStart"/>
            <w:r w:rsidRPr="00B61017">
              <w:rPr>
                <w:rFonts w:ascii="Times New Roman" w:eastAsia="Times New Roman" w:hAnsi="Times New Roman"/>
                <w:sz w:val="22"/>
                <w:szCs w:val="22"/>
              </w:rPr>
              <w:t>persoane</w:t>
            </w:r>
            <w:proofErr w:type="spellEnd"/>
            <w:r w:rsidRPr="00B61017">
              <w:rPr>
                <w:rFonts w:ascii="Times New Roman" w:eastAsia="Times New Roman" w:hAnsi="Times New Roman"/>
                <w:sz w:val="22"/>
                <w:szCs w:val="22"/>
              </w:rPr>
              <w:t xml:space="preserve"> / zi</w:t>
            </w:r>
          </w:p>
          <w:p w14:paraId="44980F78" w14:textId="77777777" w:rsidR="00B61017" w:rsidRPr="00B61017" w:rsidRDefault="00B61017" w:rsidP="00EF024D">
            <w:pPr>
              <w:jc w:val="both"/>
              <w:rPr>
                <w:rFonts w:ascii="Times New Roman" w:eastAsia="Times New Roman" w:hAnsi="Times New Roman"/>
                <w:sz w:val="22"/>
                <w:szCs w:val="22"/>
              </w:rPr>
            </w:pPr>
            <w:r w:rsidRPr="00B61017">
              <w:rPr>
                <w:rFonts w:ascii="Times New Roman" w:eastAsia="Times New Roman" w:hAnsi="Times New Roman"/>
                <w:sz w:val="22"/>
                <w:szCs w:val="22"/>
              </w:rPr>
              <w:t xml:space="preserve">Tip </w:t>
            </w:r>
            <w:proofErr w:type="spellStart"/>
            <w:r w:rsidRPr="00B61017">
              <w:rPr>
                <w:rFonts w:ascii="Times New Roman" w:eastAsia="Times New Roman" w:hAnsi="Times New Roman"/>
                <w:sz w:val="22"/>
                <w:szCs w:val="22"/>
              </w:rPr>
              <w:t>servicii</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prânz</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și</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cină</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persoană</w:t>
            </w:r>
            <w:proofErr w:type="spellEnd"/>
            <w:r w:rsidRPr="00B61017">
              <w:rPr>
                <w:rFonts w:ascii="Times New Roman" w:eastAsia="Times New Roman" w:hAnsi="Times New Roman"/>
                <w:sz w:val="22"/>
                <w:szCs w:val="22"/>
              </w:rPr>
              <w:t xml:space="preserve">/zi; </w:t>
            </w:r>
            <w:proofErr w:type="spellStart"/>
            <w:r w:rsidRPr="00B61017">
              <w:rPr>
                <w:rFonts w:ascii="Times New Roman" w:eastAsia="Times New Roman" w:hAnsi="Times New Roman"/>
                <w:sz w:val="22"/>
                <w:szCs w:val="22"/>
              </w:rPr>
              <w:t>cină</w:t>
            </w:r>
            <w:proofErr w:type="spellEnd"/>
            <w:r w:rsidRPr="00B61017">
              <w:rPr>
                <w:rFonts w:ascii="Times New Roman" w:eastAsia="Times New Roman" w:hAnsi="Times New Roman"/>
                <w:sz w:val="22"/>
                <w:szCs w:val="22"/>
              </w:rPr>
              <w:t>/</w:t>
            </w:r>
            <w:proofErr w:type="spellStart"/>
            <w:r w:rsidRPr="00B61017">
              <w:rPr>
                <w:rFonts w:ascii="Times New Roman" w:eastAsia="Times New Roman" w:hAnsi="Times New Roman"/>
                <w:sz w:val="22"/>
                <w:szCs w:val="22"/>
              </w:rPr>
              <w:t>persoană</w:t>
            </w:r>
            <w:proofErr w:type="spellEnd"/>
            <w:r w:rsidRPr="00B61017">
              <w:rPr>
                <w:rFonts w:ascii="Times New Roman" w:eastAsia="Times New Roman" w:hAnsi="Times New Roman"/>
                <w:sz w:val="22"/>
                <w:szCs w:val="22"/>
              </w:rPr>
              <w:t>/zi</w:t>
            </w:r>
          </w:p>
          <w:p w14:paraId="189642E4" w14:textId="77777777" w:rsidR="00B61017" w:rsidRPr="00B61017" w:rsidRDefault="00B61017" w:rsidP="00EF024D">
            <w:pPr>
              <w:jc w:val="both"/>
              <w:rPr>
                <w:rFonts w:ascii="Times New Roman" w:eastAsia="Times New Roman" w:hAnsi="Times New Roman"/>
                <w:sz w:val="22"/>
                <w:szCs w:val="22"/>
              </w:rPr>
            </w:pPr>
            <w:r w:rsidRPr="00B61017">
              <w:rPr>
                <w:rFonts w:ascii="Times New Roman" w:eastAsia="Times New Roman" w:hAnsi="Times New Roman"/>
                <w:sz w:val="22"/>
                <w:szCs w:val="22"/>
              </w:rPr>
              <w:t xml:space="preserve">Tip </w:t>
            </w:r>
            <w:proofErr w:type="spellStart"/>
            <w:r w:rsidRPr="00B61017">
              <w:rPr>
                <w:rFonts w:ascii="Times New Roman" w:eastAsia="Times New Roman" w:hAnsi="Times New Roman"/>
                <w:sz w:val="22"/>
                <w:szCs w:val="22"/>
              </w:rPr>
              <w:t>servire</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cină</w:t>
            </w:r>
            <w:proofErr w:type="spellEnd"/>
            <w:r w:rsidRPr="00B61017">
              <w:rPr>
                <w:rFonts w:ascii="Times New Roman" w:eastAsia="Times New Roman" w:hAnsi="Times New Roman"/>
                <w:sz w:val="22"/>
                <w:szCs w:val="22"/>
              </w:rPr>
              <w:t xml:space="preserve"> set-</w:t>
            </w:r>
            <w:proofErr w:type="spellStart"/>
            <w:r w:rsidRPr="00B61017">
              <w:rPr>
                <w:rFonts w:ascii="Times New Roman" w:eastAsia="Times New Roman" w:hAnsi="Times New Roman"/>
                <w:sz w:val="22"/>
                <w:szCs w:val="22"/>
              </w:rPr>
              <w:t>meniu</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prânz</w:t>
            </w:r>
            <w:proofErr w:type="spellEnd"/>
            <w:r w:rsidRPr="00B61017">
              <w:rPr>
                <w:rFonts w:ascii="Times New Roman" w:eastAsia="Times New Roman" w:hAnsi="Times New Roman"/>
                <w:sz w:val="22"/>
                <w:szCs w:val="22"/>
              </w:rPr>
              <w:t xml:space="preserve"> set-</w:t>
            </w:r>
            <w:proofErr w:type="spellStart"/>
            <w:r w:rsidRPr="00B61017">
              <w:rPr>
                <w:rFonts w:ascii="Times New Roman" w:eastAsia="Times New Roman" w:hAnsi="Times New Roman"/>
                <w:sz w:val="22"/>
                <w:szCs w:val="22"/>
              </w:rPr>
              <w:t>meniu</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pachet</w:t>
            </w:r>
            <w:proofErr w:type="spellEnd"/>
            <w:r w:rsidRPr="00B61017">
              <w:rPr>
                <w:rFonts w:ascii="Times New Roman" w:eastAsia="Times New Roman" w:hAnsi="Times New Roman"/>
                <w:sz w:val="22"/>
                <w:szCs w:val="22"/>
              </w:rPr>
              <w:t xml:space="preserve"> takeaway (</w:t>
            </w:r>
            <w:proofErr w:type="spellStart"/>
            <w:r w:rsidRPr="00B61017">
              <w:rPr>
                <w:rFonts w:ascii="Times New Roman" w:eastAsia="Times New Roman" w:hAnsi="Times New Roman"/>
                <w:sz w:val="22"/>
                <w:szCs w:val="22"/>
              </w:rPr>
              <w:t>două</w:t>
            </w:r>
            <w:proofErr w:type="spellEnd"/>
            <w:r w:rsidRPr="00B61017">
              <w:rPr>
                <w:rFonts w:ascii="Times New Roman" w:eastAsia="Times New Roman" w:hAnsi="Times New Roman"/>
                <w:sz w:val="22"/>
                <w:szCs w:val="22"/>
              </w:rPr>
              <w:t xml:space="preserve"> mese de </w:t>
            </w:r>
            <w:proofErr w:type="spellStart"/>
            <w:r w:rsidRPr="00B61017">
              <w:rPr>
                <w:rFonts w:ascii="Times New Roman" w:eastAsia="Times New Roman" w:hAnsi="Times New Roman"/>
                <w:sz w:val="22"/>
                <w:szCs w:val="22"/>
              </w:rPr>
              <w:t>prânz</w:t>
            </w:r>
            <w:proofErr w:type="spellEnd"/>
            <w:r w:rsidRPr="00B61017">
              <w:rPr>
                <w:rFonts w:ascii="Times New Roman" w:eastAsia="Times New Roman" w:hAnsi="Times New Roman"/>
                <w:sz w:val="22"/>
                <w:szCs w:val="22"/>
              </w:rPr>
              <w:t xml:space="preserve"> – </w:t>
            </w:r>
            <w:proofErr w:type="spellStart"/>
            <w:r w:rsidRPr="00B61017">
              <w:rPr>
                <w:rFonts w:ascii="Times New Roman" w:eastAsia="Times New Roman" w:hAnsi="Times New Roman"/>
                <w:sz w:val="22"/>
                <w:szCs w:val="22"/>
              </w:rPr>
              <w:t>zilele</w:t>
            </w:r>
            <w:proofErr w:type="spellEnd"/>
            <w:r w:rsidRPr="00B61017">
              <w:rPr>
                <w:rFonts w:ascii="Times New Roman" w:eastAsia="Times New Roman" w:hAnsi="Times New Roman"/>
                <w:sz w:val="22"/>
                <w:szCs w:val="22"/>
              </w:rPr>
              <w:t xml:space="preserve"> 4 </w:t>
            </w:r>
            <w:proofErr w:type="spellStart"/>
            <w:r w:rsidRPr="00B61017">
              <w:rPr>
                <w:rFonts w:ascii="Times New Roman" w:eastAsia="Times New Roman" w:hAnsi="Times New Roman"/>
                <w:sz w:val="22"/>
                <w:szCs w:val="22"/>
              </w:rPr>
              <w:t>și</w:t>
            </w:r>
            <w:proofErr w:type="spellEnd"/>
            <w:r w:rsidRPr="00B61017">
              <w:rPr>
                <w:rFonts w:ascii="Times New Roman" w:eastAsia="Times New Roman" w:hAnsi="Times New Roman"/>
                <w:sz w:val="22"/>
                <w:szCs w:val="22"/>
              </w:rPr>
              <w:t xml:space="preserve"> 5; o </w:t>
            </w:r>
            <w:proofErr w:type="spellStart"/>
            <w:r w:rsidRPr="00B61017">
              <w:rPr>
                <w:rFonts w:ascii="Times New Roman" w:eastAsia="Times New Roman" w:hAnsi="Times New Roman"/>
                <w:sz w:val="22"/>
                <w:szCs w:val="22"/>
              </w:rPr>
              <w:t>cină</w:t>
            </w:r>
            <w:proofErr w:type="spellEnd"/>
            <w:r w:rsidRPr="00B61017">
              <w:rPr>
                <w:rFonts w:ascii="Times New Roman" w:eastAsia="Times New Roman" w:hAnsi="Times New Roman"/>
                <w:sz w:val="22"/>
                <w:szCs w:val="22"/>
              </w:rPr>
              <w:t xml:space="preserve"> - </w:t>
            </w:r>
            <w:proofErr w:type="spellStart"/>
            <w:r w:rsidRPr="00B61017">
              <w:rPr>
                <w:rFonts w:ascii="Times New Roman" w:eastAsia="Times New Roman" w:hAnsi="Times New Roman"/>
                <w:sz w:val="22"/>
                <w:szCs w:val="22"/>
              </w:rPr>
              <w:t>ziua</w:t>
            </w:r>
            <w:proofErr w:type="spellEnd"/>
            <w:r w:rsidRPr="00B61017">
              <w:rPr>
                <w:rFonts w:ascii="Times New Roman" w:eastAsia="Times New Roman" w:hAnsi="Times New Roman"/>
                <w:sz w:val="22"/>
                <w:szCs w:val="22"/>
              </w:rPr>
              <w:t xml:space="preserve"> 6)</w:t>
            </w:r>
          </w:p>
          <w:p w14:paraId="5790E591" w14:textId="77777777" w:rsidR="00B61017" w:rsidRPr="00B61017" w:rsidRDefault="00B61017" w:rsidP="00EF024D">
            <w:pPr>
              <w:jc w:val="both"/>
              <w:rPr>
                <w:rFonts w:ascii="Times New Roman" w:eastAsia="Times New Roman" w:hAnsi="Times New Roman"/>
                <w:sz w:val="22"/>
                <w:szCs w:val="22"/>
                <w:lang w:eastAsia="ro-RO"/>
              </w:rPr>
            </w:pPr>
          </w:p>
          <w:p w14:paraId="6CC3C31D" w14:textId="77777777" w:rsidR="00B61017" w:rsidRPr="00B61017" w:rsidRDefault="00B61017" w:rsidP="00EF024D">
            <w:pPr>
              <w:jc w:val="both"/>
              <w:rPr>
                <w:rFonts w:ascii="Times New Roman" w:eastAsia="Times New Roman" w:hAnsi="Times New Roman"/>
                <w:sz w:val="22"/>
                <w:szCs w:val="22"/>
              </w:rPr>
            </w:pPr>
            <w:proofErr w:type="spellStart"/>
            <w:r w:rsidRPr="00B61017">
              <w:rPr>
                <w:rFonts w:ascii="Times New Roman" w:eastAsia="Times New Roman" w:hAnsi="Times New Roman"/>
                <w:sz w:val="22"/>
                <w:szCs w:val="22"/>
                <w:lang w:eastAsia="ro-RO"/>
              </w:rPr>
              <w:t>Structură</w:t>
            </w:r>
            <w:proofErr w:type="spellEnd"/>
            <w:r w:rsidRPr="00B61017">
              <w:rPr>
                <w:rFonts w:ascii="Times New Roman" w:eastAsia="Times New Roman" w:hAnsi="Times New Roman"/>
                <w:sz w:val="22"/>
                <w:szCs w:val="22"/>
                <w:lang w:eastAsia="ro-RO"/>
              </w:rPr>
              <w:t xml:space="preserve"> </w:t>
            </w:r>
            <w:proofErr w:type="spellStart"/>
            <w:r w:rsidRPr="00B61017">
              <w:rPr>
                <w:rFonts w:ascii="Times New Roman" w:eastAsia="Times New Roman" w:hAnsi="Times New Roman"/>
                <w:sz w:val="22"/>
                <w:szCs w:val="22"/>
                <w:lang w:eastAsia="ro-RO"/>
              </w:rPr>
              <w:t>meniu</w:t>
            </w:r>
            <w:proofErr w:type="spellEnd"/>
            <w:r w:rsidRPr="00B61017">
              <w:rPr>
                <w:rFonts w:ascii="Times New Roman" w:eastAsia="Times New Roman" w:hAnsi="Times New Roman"/>
                <w:sz w:val="22"/>
                <w:szCs w:val="22"/>
                <w:lang w:eastAsia="ro-RO"/>
              </w:rPr>
              <w:t xml:space="preserve"> </w:t>
            </w:r>
            <w:proofErr w:type="spellStart"/>
            <w:r w:rsidRPr="00B61017">
              <w:rPr>
                <w:rFonts w:ascii="Times New Roman" w:eastAsia="Times New Roman" w:hAnsi="Times New Roman"/>
                <w:sz w:val="22"/>
                <w:szCs w:val="22"/>
                <w:lang w:eastAsia="ro-RO"/>
              </w:rPr>
              <w:t>prânz</w:t>
            </w:r>
            <w:proofErr w:type="spellEnd"/>
            <w:r w:rsidRPr="00B61017">
              <w:rPr>
                <w:rFonts w:ascii="Times New Roman" w:eastAsia="Times New Roman" w:hAnsi="Times New Roman"/>
                <w:sz w:val="22"/>
                <w:szCs w:val="22"/>
                <w:lang w:eastAsia="ro-RO"/>
              </w:rPr>
              <w:t>/</w:t>
            </w:r>
            <w:proofErr w:type="spellStart"/>
            <w:r w:rsidRPr="00B61017">
              <w:rPr>
                <w:rFonts w:ascii="Times New Roman" w:eastAsia="Times New Roman" w:hAnsi="Times New Roman"/>
                <w:sz w:val="22"/>
                <w:szCs w:val="22"/>
                <w:lang w:eastAsia="ro-RO"/>
              </w:rPr>
              <w:t>persoană</w:t>
            </w:r>
            <w:proofErr w:type="spellEnd"/>
            <w:r w:rsidRPr="00B61017">
              <w:rPr>
                <w:rFonts w:ascii="Times New Roman" w:eastAsia="Times New Roman" w:hAnsi="Times New Roman"/>
                <w:sz w:val="22"/>
                <w:szCs w:val="22"/>
                <w:lang w:eastAsia="ro-RO"/>
              </w:rPr>
              <w:t>/zi (</w:t>
            </w:r>
            <w:proofErr w:type="spellStart"/>
            <w:r w:rsidRPr="00B61017">
              <w:rPr>
                <w:rFonts w:ascii="Times New Roman" w:eastAsia="Times New Roman" w:hAnsi="Times New Roman"/>
                <w:sz w:val="22"/>
                <w:szCs w:val="22"/>
                <w:lang w:eastAsia="ro-RO"/>
              </w:rPr>
              <w:t>cantitati</w:t>
            </w:r>
            <w:proofErr w:type="spellEnd"/>
            <w:r w:rsidRPr="00B61017">
              <w:rPr>
                <w:rFonts w:ascii="Times New Roman" w:eastAsia="Times New Roman" w:hAnsi="Times New Roman"/>
                <w:sz w:val="22"/>
                <w:szCs w:val="22"/>
                <w:lang w:eastAsia="ro-RO"/>
              </w:rPr>
              <w:t xml:space="preserve"> finite, </w:t>
            </w:r>
            <w:proofErr w:type="spellStart"/>
            <w:r w:rsidRPr="00B61017">
              <w:rPr>
                <w:rFonts w:ascii="Times New Roman" w:eastAsia="Times New Roman" w:hAnsi="Times New Roman"/>
                <w:sz w:val="22"/>
                <w:szCs w:val="22"/>
                <w:lang w:eastAsia="ro-RO"/>
              </w:rPr>
              <w:t>după</w:t>
            </w:r>
            <w:proofErr w:type="spellEnd"/>
            <w:r w:rsidRPr="00B61017">
              <w:rPr>
                <w:rFonts w:ascii="Times New Roman" w:eastAsia="Times New Roman" w:hAnsi="Times New Roman"/>
                <w:sz w:val="22"/>
                <w:szCs w:val="22"/>
                <w:lang w:eastAsia="ro-RO"/>
              </w:rPr>
              <w:t xml:space="preserve"> </w:t>
            </w:r>
            <w:proofErr w:type="spellStart"/>
            <w:r w:rsidRPr="00B61017">
              <w:rPr>
                <w:rFonts w:ascii="Times New Roman" w:eastAsia="Times New Roman" w:hAnsi="Times New Roman"/>
                <w:sz w:val="22"/>
                <w:szCs w:val="22"/>
                <w:lang w:eastAsia="ro-RO"/>
              </w:rPr>
              <w:t>procesarea</w:t>
            </w:r>
            <w:proofErr w:type="spellEnd"/>
            <w:r w:rsidRPr="00B61017">
              <w:rPr>
                <w:rFonts w:ascii="Times New Roman" w:eastAsia="Times New Roman" w:hAnsi="Times New Roman"/>
                <w:sz w:val="22"/>
                <w:szCs w:val="22"/>
                <w:lang w:eastAsia="ro-RO"/>
              </w:rPr>
              <w:t xml:space="preserve"> </w:t>
            </w:r>
            <w:proofErr w:type="spellStart"/>
            <w:r w:rsidRPr="00B61017">
              <w:rPr>
                <w:rFonts w:ascii="Times New Roman" w:eastAsia="Times New Roman" w:hAnsi="Times New Roman"/>
                <w:sz w:val="22"/>
                <w:szCs w:val="22"/>
                <w:lang w:eastAsia="ro-RO"/>
              </w:rPr>
              <w:t>termică</w:t>
            </w:r>
            <w:proofErr w:type="spellEnd"/>
            <w:r w:rsidRPr="00B61017">
              <w:rPr>
                <w:rFonts w:ascii="Times New Roman" w:eastAsia="Times New Roman" w:hAnsi="Times New Roman"/>
                <w:sz w:val="22"/>
                <w:szCs w:val="22"/>
                <w:lang w:eastAsia="ro-RO"/>
              </w:rPr>
              <w:t xml:space="preserve"> a </w:t>
            </w:r>
            <w:proofErr w:type="spellStart"/>
            <w:r w:rsidRPr="00B61017">
              <w:rPr>
                <w:rFonts w:ascii="Times New Roman" w:eastAsia="Times New Roman" w:hAnsi="Times New Roman"/>
                <w:sz w:val="22"/>
                <w:szCs w:val="22"/>
                <w:lang w:eastAsia="ro-RO"/>
              </w:rPr>
              <w:t>materiilor</w:t>
            </w:r>
            <w:proofErr w:type="spellEnd"/>
            <w:r w:rsidRPr="00B61017">
              <w:rPr>
                <w:rFonts w:ascii="Times New Roman" w:eastAsia="Times New Roman" w:hAnsi="Times New Roman"/>
                <w:sz w:val="22"/>
                <w:szCs w:val="22"/>
                <w:lang w:eastAsia="ro-RO"/>
              </w:rPr>
              <w:t xml:space="preserve"> prime):</w:t>
            </w:r>
          </w:p>
          <w:p w14:paraId="2D212EC4" w14:textId="77777777" w:rsidR="00B61017" w:rsidRPr="00B61017" w:rsidRDefault="00B61017" w:rsidP="00EF024D">
            <w:pPr>
              <w:jc w:val="both"/>
              <w:rPr>
                <w:rFonts w:ascii="Times New Roman" w:eastAsia="Times New Roman" w:hAnsi="Times New Roman"/>
                <w:sz w:val="22"/>
                <w:szCs w:val="22"/>
                <w:lang w:eastAsia="ro-RO"/>
              </w:rPr>
            </w:pPr>
            <w:r w:rsidRPr="00B61017">
              <w:rPr>
                <w:rFonts w:ascii="Times New Roman" w:eastAsia="Times New Roman" w:hAnsi="Times New Roman"/>
                <w:sz w:val="22"/>
                <w:szCs w:val="22"/>
                <w:lang w:eastAsia="ro-RO"/>
              </w:rPr>
              <w:t xml:space="preserve">- </w:t>
            </w:r>
            <w:proofErr w:type="spellStart"/>
            <w:r w:rsidRPr="00B61017">
              <w:rPr>
                <w:rFonts w:ascii="Times New Roman" w:eastAsia="Times New Roman" w:hAnsi="Times New Roman"/>
                <w:sz w:val="22"/>
                <w:szCs w:val="22"/>
                <w:lang w:eastAsia="ro-RO"/>
              </w:rPr>
              <w:t>ciorbe</w:t>
            </w:r>
            <w:proofErr w:type="spellEnd"/>
            <w:r w:rsidRPr="00B61017">
              <w:rPr>
                <w:rFonts w:ascii="Times New Roman" w:eastAsia="Times New Roman" w:hAnsi="Times New Roman"/>
                <w:sz w:val="22"/>
                <w:szCs w:val="22"/>
                <w:lang w:eastAsia="ro-RO"/>
              </w:rPr>
              <w:t xml:space="preserve">/supe, 350 g </w:t>
            </w:r>
          </w:p>
          <w:p w14:paraId="6D0BD929" w14:textId="77777777" w:rsidR="00B61017" w:rsidRPr="00B61017" w:rsidRDefault="00B61017" w:rsidP="00EF024D">
            <w:pPr>
              <w:jc w:val="both"/>
              <w:rPr>
                <w:rFonts w:ascii="Times New Roman" w:eastAsia="Times New Roman" w:hAnsi="Times New Roman"/>
                <w:sz w:val="22"/>
                <w:szCs w:val="22"/>
                <w:lang w:eastAsia="ro-RO"/>
              </w:rPr>
            </w:pPr>
            <w:r w:rsidRPr="00B61017">
              <w:rPr>
                <w:rFonts w:ascii="Times New Roman" w:eastAsia="Times New Roman" w:hAnsi="Times New Roman"/>
                <w:sz w:val="22"/>
                <w:szCs w:val="22"/>
                <w:lang w:eastAsia="ro-RO"/>
              </w:rPr>
              <w:t xml:space="preserve">- preparate de </w:t>
            </w:r>
            <w:proofErr w:type="spellStart"/>
            <w:r w:rsidRPr="00B61017">
              <w:rPr>
                <w:rFonts w:ascii="Times New Roman" w:eastAsia="Times New Roman" w:hAnsi="Times New Roman"/>
                <w:sz w:val="22"/>
                <w:szCs w:val="22"/>
                <w:lang w:eastAsia="ro-RO"/>
              </w:rPr>
              <w:t>bază</w:t>
            </w:r>
            <w:proofErr w:type="spellEnd"/>
            <w:r w:rsidRPr="00B61017">
              <w:rPr>
                <w:rFonts w:ascii="Times New Roman" w:eastAsia="Times New Roman" w:hAnsi="Times New Roman"/>
                <w:sz w:val="22"/>
                <w:szCs w:val="22"/>
                <w:lang w:eastAsia="ro-RO"/>
              </w:rPr>
              <w:t xml:space="preserve"> </w:t>
            </w:r>
            <w:proofErr w:type="spellStart"/>
            <w:r w:rsidRPr="00B61017">
              <w:rPr>
                <w:rFonts w:ascii="Times New Roman" w:eastAsia="Times New Roman" w:hAnsi="Times New Roman"/>
                <w:sz w:val="22"/>
                <w:szCs w:val="22"/>
                <w:lang w:eastAsia="ro-RO"/>
              </w:rPr>
              <w:t>calde</w:t>
            </w:r>
            <w:proofErr w:type="spellEnd"/>
            <w:r w:rsidRPr="00B61017">
              <w:rPr>
                <w:rFonts w:ascii="Times New Roman" w:eastAsia="Times New Roman" w:hAnsi="Times New Roman"/>
                <w:sz w:val="22"/>
                <w:szCs w:val="22"/>
                <w:lang w:eastAsia="ro-RO"/>
              </w:rPr>
              <w:t xml:space="preserve"> din carne de </w:t>
            </w:r>
            <w:proofErr w:type="spellStart"/>
            <w:r w:rsidRPr="00B61017">
              <w:rPr>
                <w:rFonts w:ascii="Times New Roman" w:eastAsia="Times New Roman" w:hAnsi="Times New Roman"/>
                <w:sz w:val="22"/>
                <w:szCs w:val="22"/>
                <w:lang w:eastAsia="ro-RO"/>
              </w:rPr>
              <w:t>pasăre</w:t>
            </w:r>
            <w:proofErr w:type="spellEnd"/>
            <w:r w:rsidRPr="00B61017">
              <w:rPr>
                <w:rFonts w:ascii="Times New Roman" w:eastAsia="Times New Roman" w:hAnsi="Times New Roman"/>
                <w:sz w:val="22"/>
                <w:szCs w:val="22"/>
                <w:lang w:eastAsia="ro-RO"/>
              </w:rPr>
              <w:t>/</w:t>
            </w:r>
            <w:proofErr w:type="spellStart"/>
            <w:r w:rsidRPr="00B61017">
              <w:rPr>
                <w:rFonts w:ascii="Times New Roman" w:eastAsia="Times New Roman" w:hAnsi="Times New Roman"/>
                <w:sz w:val="22"/>
                <w:szCs w:val="22"/>
                <w:lang w:eastAsia="ro-RO"/>
              </w:rPr>
              <w:t>porc</w:t>
            </w:r>
            <w:proofErr w:type="spellEnd"/>
            <w:r w:rsidRPr="00B61017">
              <w:rPr>
                <w:rFonts w:ascii="Times New Roman" w:eastAsia="Times New Roman" w:hAnsi="Times New Roman"/>
                <w:sz w:val="22"/>
                <w:szCs w:val="22"/>
                <w:lang w:eastAsia="ro-RO"/>
              </w:rPr>
              <w:t>/</w:t>
            </w:r>
            <w:proofErr w:type="spellStart"/>
            <w:r w:rsidRPr="00B61017">
              <w:rPr>
                <w:rFonts w:ascii="Times New Roman" w:eastAsia="Times New Roman" w:hAnsi="Times New Roman"/>
                <w:sz w:val="22"/>
                <w:szCs w:val="22"/>
                <w:lang w:eastAsia="ro-RO"/>
              </w:rPr>
              <w:t>vită</w:t>
            </w:r>
            <w:proofErr w:type="spellEnd"/>
            <w:r w:rsidRPr="00B61017">
              <w:rPr>
                <w:rFonts w:ascii="Times New Roman" w:eastAsia="Times New Roman" w:hAnsi="Times New Roman"/>
                <w:sz w:val="22"/>
                <w:szCs w:val="22"/>
                <w:lang w:eastAsia="ro-RO"/>
              </w:rPr>
              <w:t>, 250 g</w:t>
            </w:r>
          </w:p>
          <w:p w14:paraId="7A96F06E" w14:textId="77777777" w:rsidR="00B61017" w:rsidRPr="00B61017" w:rsidRDefault="00B61017" w:rsidP="00EF024D">
            <w:pPr>
              <w:jc w:val="both"/>
              <w:rPr>
                <w:rFonts w:ascii="Times New Roman" w:eastAsia="Times New Roman" w:hAnsi="Times New Roman"/>
                <w:sz w:val="22"/>
                <w:szCs w:val="22"/>
                <w:lang w:eastAsia="ro-RO"/>
              </w:rPr>
            </w:pPr>
            <w:r w:rsidRPr="00B61017">
              <w:rPr>
                <w:rFonts w:ascii="Times New Roman" w:eastAsia="Times New Roman" w:hAnsi="Times New Roman"/>
                <w:sz w:val="22"/>
                <w:szCs w:val="22"/>
                <w:lang w:eastAsia="ro-RO"/>
              </w:rPr>
              <w:t xml:space="preserve">- </w:t>
            </w:r>
            <w:proofErr w:type="spellStart"/>
            <w:r w:rsidRPr="00B61017">
              <w:rPr>
                <w:rFonts w:ascii="Times New Roman" w:eastAsia="Times New Roman" w:hAnsi="Times New Roman"/>
                <w:sz w:val="22"/>
                <w:szCs w:val="22"/>
                <w:lang w:eastAsia="ro-RO"/>
              </w:rPr>
              <w:t>garnituri</w:t>
            </w:r>
            <w:proofErr w:type="spellEnd"/>
            <w:r w:rsidRPr="00B61017">
              <w:rPr>
                <w:rFonts w:ascii="Times New Roman" w:eastAsia="Times New Roman" w:hAnsi="Times New Roman"/>
                <w:sz w:val="22"/>
                <w:szCs w:val="22"/>
                <w:lang w:eastAsia="ro-RO"/>
              </w:rPr>
              <w:t xml:space="preserve">, 250 g </w:t>
            </w:r>
          </w:p>
          <w:p w14:paraId="0B929397" w14:textId="77777777" w:rsidR="00B61017" w:rsidRPr="00B61017" w:rsidRDefault="00B61017" w:rsidP="00EF024D">
            <w:pPr>
              <w:jc w:val="both"/>
              <w:rPr>
                <w:rFonts w:ascii="Times New Roman" w:eastAsia="Times New Roman" w:hAnsi="Times New Roman"/>
                <w:sz w:val="22"/>
                <w:szCs w:val="22"/>
                <w:lang w:eastAsia="ro-RO"/>
              </w:rPr>
            </w:pPr>
            <w:r w:rsidRPr="00B61017">
              <w:rPr>
                <w:rFonts w:ascii="Times New Roman" w:eastAsia="Times New Roman" w:hAnsi="Times New Roman"/>
                <w:sz w:val="22"/>
                <w:szCs w:val="22"/>
                <w:lang w:eastAsia="ro-RO"/>
              </w:rPr>
              <w:t xml:space="preserve">- </w:t>
            </w:r>
            <w:proofErr w:type="spellStart"/>
            <w:r w:rsidRPr="00B61017">
              <w:rPr>
                <w:rFonts w:ascii="Times New Roman" w:eastAsia="Times New Roman" w:hAnsi="Times New Roman"/>
                <w:sz w:val="22"/>
                <w:szCs w:val="22"/>
                <w:lang w:eastAsia="ro-RO"/>
              </w:rPr>
              <w:t>salate</w:t>
            </w:r>
            <w:proofErr w:type="spellEnd"/>
            <w:r w:rsidRPr="00B61017">
              <w:rPr>
                <w:rFonts w:ascii="Times New Roman" w:eastAsia="Times New Roman" w:hAnsi="Times New Roman"/>
                <w:sz w:val="22"/>
                <w:szCs w:val="22"/>
                <w:lang w:eastAsia="ro-RO"/>
              </w:rPr>
              <w:t xml:space="preserve"> de </w:t>
            </w:r>
            <w:proofErr w:type="spellStart"/>
            <w:r w:rsidRPr="00B61017">
              <w:rPr>
                <w:rFonts w:ascii="Times New Roman" w:eastAsia="Times New Roman" w:hAnsi="Times New Roman"/>
                <w:sz w:val="22"/>
                <w:szCs w:val="22"/>
                <w:lang w:eastAsia="ro-RO"/>
              </w:rPr>
              <w:t>sezon</w:t>
            </w:r>
            <w:proofErr w:type="spellEnd"/>
            <w:r w:rsidRPr="00B61017">
              <w:rPr>
                <w:rFonts w:ascii="Times New Roman" w:eastAsia="Times New Roman" w:hAnsi="Times New Roman"/>
                <w:sz w:val="22"/>
                <w:szCs w:val="22"/>
                <w:lang w:eastAsia="ro-RO"/>
              </w:rPr>
              <w:t>, 250 g</w:t>
            </w:r>
          </w:p>
          <w:p w14:paraId="1134C36D" w14:textId="77777777" w:rsidR="00B61017" w:rsidRPr="00B61017" w:rsidRDefault="00B61017" w:rsidP="00EF024D">
            <w:pPr>
              <w:jc w:val="both"/>
              <w:rPr>
                <w:rFonts w:ascii="Times New Roman" w:eastAsia="Times New Roman" w:hAnsi="Times New Roman"/>
                <w:sz w:val="22"/>
                <w:szCs w:val="22"/>
                <w:lang w:eastAsia="ro-RO"/>
              </w:rPr>
            </w:pPr>
            <w:r w:rsidRPr="00B61017">
              <w:rPr>
                <w:rFonts w:ascii="Times New Roman" w:eastAsia="Times New Roman" w:hAnsi="Times New Roman"/>
                <w:sz w:val="22"/>
                <w:szCs w:val="22"/>
                <w:lang w:eastAsia="ro-RO"/>
              </w:rPr>
              <w:t xml:space="preserve">- </w:t>
            </w:r>
            <w:proofErr w:type="spellStart"/>
            <w:r w:rsidRPr="00B61017">
              <w:rPr>
                <w:rFonts w:ascii="Times New Roman" w:eastAsia="Times New Roman" w:hAnsi="Times New Roman"/>
                <w:sz w:val="22"/>
                <w:szCs w:val="22"/>
                <w:lang w:eastAsia="ro-RO"/>
              </w:rPr>
              <w:t>deserturi</w:t>
            </w:r>
            <w:proofErr w:type="spellEnd"/>
            <w:r w:rsidRPr="00B61017">
              <w:rPr>
                <w:rFonts w:ascii="Times New Roman" w:eastAsia="Times New Roman" w:hAnsi="Times New Roman"/>
                <w:sz w:val="22"/>
                <w:szCs w:val="22"/>
                <w:lang w:eastAsia="ro-RO"/>
              </w:rPr>
              <w:t xml:space="preserve"> </w:t>
            </w:r>
            <w:r w:rsidRPr="00B61017">
              <w:rPr>
                <w:rFonts w:ascii="Times New Roman" w:eastAsia="Calibri" w:hAnsi="Times New Roman"/>
                <w:sz w:val="22"/>
                <w:szCs w:val="22"/>
              </w:rPr>
              <w:t xml:space="preserve">(cu </w:t>
            </w:r>
            <w:proofErr w:type="spellStart"/>
            <w:r w:rsidRPr="00B61017">
              <w:rPr>
                <w:rFonts w:ascii="Times New Roman" w:eastAsia="Calibri" w:hAnsi="Times New Roman"/>
                <w:sz w:val="22"/>
                <w:szCs w:val="22"/>
              </w:rPr>
              <w:t>conținut</w:t>
            </w:r>
            <w:proofErr w:type="spellEnd"/>
            <w:r w:rsidRPr="00B61017">
              <w:rPr>
                <w:rFonts w:ascii="Times New Roman" w:eastAsia="Calibri" w:hAnsi="Times New Roman"/>
                <w:sz w:val="22"/>
                <w:szCs w:val="22"/>
              </w:rPr>
              <w:t xml:space="preserve"> de </w:t>
            </w:r>
            <w:proofErr w:type="spellStart"/>
            <w:r w:rsidRPr="00B61017">
              <w:rPr>
                <w:rFonts w:ascii="Times New Roman" w:eastAsia="Calibri" w:hAnsi="Times New Roman"/>
                <w:sz w:val="22"/>
                <w:szCs w:val="22"/>
              </w:rPr>
              <w:t>zahăr</w:t>
            </w:r>
            <w:proofErr w:type="spellEnd"/>
            <w:r w:rsidRPr="00B61017">
              <w:rPr>
                <w:rFonts w:ascii="Times New Roman" w:eastAsia="Calibri" w:hAnsi="Times New Roman"/>
                <w:sz w:val="22"/>
                <w:szCs w:val="22"/>
              </w:rPr>
              <w:t xml:space="preserve"> </w:t>
            </w:r>
            <w:proofErr w:type="spellStart"/>
            <w:r w:rsidRPr="00B61017">
              <w:rPr>
                <w:rFonts w:ascii="Times New Roman" w:eastAsia="Calibri" w:hAnsi="Times New Roman"/>
                <w:sz w:val="22"/>
                <w:szCs w:val="22"/>
              </w:rPr>
              <w:t>mai</w:t>
            </w:r>
            <w:proofErr w:type="spellEnd"/>
            <w:r w:rsidRPr="00B61017">
              <w:rPr>
                <w:rFonts w:ascii="Times New Roman" w:eastAsia="Calibri" w:hAnsi="Times New Roman"/>
                <w:sz w:val="22"/>
                <w:szCs w:val="22"/>
              </w:rPr>
              <w:t xml:space="preserve"> mic de 10g/100 g </w:t>
            </w:r>
            <w:proofErr w:type="spellStart"/>
            <w:r w:rsidRPr="00B61017">
              <w:rPr>
                <w:rFonts w:ascii="Times New Roman" w:eastAsia="Calibri" w:hAnsi="Times New Roman"/>
                <w:sz w:val="22"/>
                <w:szCs w:val="22"/>
              </w:rPr>
              <w:t>produs</w:t>
            </w:r>
            <w:proofErr w:type="spellEnd"/>
            <w:r w:rsidRPr="00B61017">
              <w:rPr>
                <w:rFonts w:ascii="Times New Roman" w:eastAsia="Calibri" w:hAnsi="Times New Roman"/>
                <w:sz w:val="22"/>
                <w:szCs w:val="22"/>
              </w:rPr>
              <w:t>)</w:t>
            </w:r>
            <w:r w:rsidRPr="00B61017">
              <w:rPr>
                <w:rFonts w:ascii="Times New Roman" w:eastAsia="Times New Roman" w:hAnsi="Times New Roman"/>
                <w:sz w:val="22"/>
                <w:szCs w:val="22"/>
                <w:lang w:eastAsia="ro-RO"/>
              </w:rPr>
              <w:t xml:space="preserve">, 200 g </w:t>
            </w:r>
          </w:p>
          <w:p w14:paraId="3039EF96" w14:textId="77777777" w:rsidR="00B61017" w:rsidRPr="00B61017" w:rsidRDefault="00B61017" w:rsidP="00EF024D">
            <w:pPr>
              <w:jc w:val="both"/>
              <w:rPr>
                <w:rFonts w:ascii="Times New Roman" w:eastAsia="Times New Roman" w:hAnsi="Times New Roman"/>
                <w:sz w:val="22"/>
                <w:szCs w:val="22"/>
                <w:lang w:eastAsia="ro-RO"/>
              </w:rPr>
            </w:pPr>
            <w:r w:rsidRPr="00B61017">
              <w:rPr>
                <w:rFonts w:ascii="Times New Roman" w:eastAsia="Times New Roman" w:hAnsi="Times New Roman"/>
                <w:sz w:val="22"/>
                <w:szCs w:val="22"/>
                <w:lang w:eastAsia="ro-RO"/>
              </w:rPr>
              <w:t xml:space="preserve">- </w:t>
            </w:r>
            <w:proofErr w:type="spellStart"/>
            <w:r w:rsidRPr="00B61017">
              <w:rPr>
                <w:rFonts w:ascii="Times New Roman" w:eastAsia="Times New Roman" w:hAnsi="Times New Roman"/>
                <w:sz w:val="22"/>
                <w:szCs w:val="22"/>
                <w:lang w:eastAsia="ro-RO"/>
              </w:rPr>
              <w:t>pâine</w:t>
            </w:r>
            <w:proofErr w:type="spellEnd"/>
            <w:r w:rsidRPr="00B61017">
              <w:rPr>
                <w:rFonts w:ascii="Times New Roman" w:eastAsia="Times New Roman" w:hAnsi="Times New Roman"/>
                <w:sz w:val="22"/>
                <w:szCs w:val="22"/>
                <w:lang w:eastAsia="ro-RO"/>
              </w:rPr>
              <w:t>, 100 g</w:t>
            </w:r>
          </w:p>
          <w:p w14:paraId="39A90FCE" w14:textId="77777777" w:rsidR="00B61017" w:rsidRPr="00B61017" w:rsidRDefault="00B61017" w:rsidP="00EF024D">
            <w:pPr>
              <w:jc w:val="both"/>
              <w:rPr>
                <w:rFonts w:ascii="Times New Roman" w:eastAsia="Times New Roman" w:hAnsi="Times New Roman"/>
                <w:sz w:val="22"/>
                <w:szCs w:val="22"/>
                <w:lang w:eastAsia="ro-RO"/>
              </w:rPr>
            </w:pPr>
            <w:r w:rsidRPr="00B61017">
              <w:rPr>
                <w:rFonts w:ascii="Times New Roman" w:eastAsia="Times New Roman" w:hAnsi="Times New Roman"/>
                <w:sz w:val="22"/>
                <w:szCs w:val="22"/>
                <w:lang w:eastAsia="ro-RO"/>
              </w:rPr>
              <w:t xml:space="preserve">- </w:t>
            </w:r>
            <w:proofErr w:type="spellStart"/>
            <w:r w:rsidRPr="00B61017">
              <w:rPr>
                <w:rFonts w:ascii="Times New Roman" w:eastAsia="Times New Roman" w:hAnsi="Times New Roman"/>
                <w:sz w:val="22"/>
                <w:szCs w:val="22"/>
                <w:lang w:eastAsia="ro-RO"/>
              </w:rPr>
              <w:t>apă</w:t>
            </w:r>
            <w:proofErr w:type="spellEnd"/>
            <w:r w:rsidRPr="00B61017">
              <w:rPr>
                <w:rFonts w:ascii="Times New Roman" w:eastAsia="Times New Roman" w:hAnsi="Times New Roman"/>
                <w:sz w:val="22"/>
                <w:szCs w:val="22"/>
                <w:lang w:eastAsia="ro-RO"/>
              </w:rPr>
              <w:t xml:space="preserve"> </w:t>
            </w:r>
            <w:proofErr w:type="spellStart"/>
            <w:r w:rsidRPr="00B61017">
              <w:rPr>
                <w:rFonts w:ascii="Times New Roman" w:eastAsia="Times New Roman" w:hAnsi="Times New Roman"/>
                <w:sz w:val="22"/>
                <w:szCs w:val="22"/>
                <w:lang w:eastAsia="ro-RO"/>
              </w:rPr>
              <w:t>minerală</w:t>
            </w:r>
            <w:proofErr w:type="spellEnd"/>
            <w:r w:rsidRPr="00B61017">
              <w:rPr>
                <w:rFonts w:ascii="Times New Roman" w:eastAsia="Times New Roman" w:hAnsi="Times New Roman"/>
                <w:sz w:val="22"/>
                <w:szCs w:val="22"/>
                <w:lang w:eastAsia="ro-RO"/>
              </w:rPr>
              <w:t xml:space="preserve"> </w:t>
            </w:r>
            <w:proofErr w:type="spellStart"/>
            <w:r w:rsidRPr="00B61017">
              <w:rPr>
                <w:rFonts w:ascii="Times New Roman" w:eastAsia="Times New Roman" w:hAnsi="Times New Roman"/>
                <w:sz w:val="22"/>
                <w:szCs w:val="22"/>
                <w:lang w:eastAsia="ro-RO"/>
              </w:rPr>
              <w:t>carbogazoasă</w:t>
            </w:r>
            <w:proofErr w:type="spellEnd"/>
            <w:r w:rsidRPr="00B61017">
              <w:rPr>
                <w:rFonts w:ascii="Times New Roman" w:eastAsia="Times New Roman" w:hAnsi="Times New Roman"/>
                <w:sz w:val="22"/>
                <w:szCs w:val="22"/>
                <w:lang w:eastAsia="ro-RO"/>
              </w:rPr>
              <w:t>/</w:t>
            </w:r>
            <w:proofErr w:type="spellStart"/>
            <w:r w:rsidRPr="00B61017">
              <w:rPr>
                <w:rFonts w:ascii="Times New Roman" w:eastAsia="Times New Roman" w:hAnsi="Times New Roman"/>
                <w:sz w:val="22"/>
                <w:szCs w:val="22"/>
                <w:lang w:eastAsia="ro-RO"/>
              </w:rPr>
              <w:t>plată</w:t>
            </w:r>
            <w:proofErr w:type="spellEnd"/>
            <w:r w:rsidRPr="00B61017">
              <w:rPr>
                <w:rFonts w:ascii="Times New Roman" w:eastAsia="Times New Roman" w:hAnsi="Times New Roman"/>
                <w:sz w:val="22"/>
                <w:szCs w:val="22"/>
                <w:lang w:eastAsia="ro-RO"/>
              </w:rPr>
              <w:t xml:space="preserve"> 500 ml</w:t>
            </w:r>
            <w:r w:rsidRPr="00B61017">
              <w:rPr>
                <w:rFonts w:ascii="Times New Roman" w:eastAsia="Times New Roman" w:hAnsi="Times New Roman"/>
                <w:sz w:val="22"/>
                <w:szCs w:val="22"/>
                <w:lang w:eastAsia="ro-RO"/>
              </w:rPr>
              <w:tab/>
            </w:r>
          </w:p>
          <w:p w14:paraId="25D02229" w14:textId="77777777" w:rsidR="00B61017" w:rsidRPr="00B61017" w:rsidRDefault="00B61017" w:rsidP="00EF024D">
            <w:pPr>
              <w:jc w:val="both"/>
              <w:rPr>
                <w:rFonts w:ascii="Times New Roman" w:eastAsia="Times New Roman" w:hAnsi="Times New Roman"/>
                <w:sz w:val="22"/>
                <w:szCs w:val="22"/>
                <w:lang w:eastAsia="ro-RO"/>
              </w:rPr>
            </w:pPr>
          </w:p>
          <w:p w14:paraId="3CBB4DF2" w14:textId="77777777" w:rsidR="00B61017" w:rsidRPr="00B61017" w:rsidRDefault="00B61017" w:rsidP="00EF024D">
            <w:pPr>
              <w:jc w:val="both"/>
              <w:rPr>
                <w:rFonts w:ascii="Times New Roman" w:eastAsia="Times New Roman" w:hAnsi="Times New Roman"/>
                <w:sz w:val="22"/>
                <w:szCs w:val="22"/>
                <w:lang w:eastAsia="ro-RO"/>
              </w:rPr>
            </w:pPr>
            <w:proofErr w:type="spellStart"/>
            <w:r w:rsidRPr="00B61017">
              <w:rPr>
                <w:rFonts w:ascii="Times New Roman" w:eastAsia="Times New Roman" w:hAnsi="Times New Roman"/>
                <w:sz w:val="22"/>
                <w:szCs w:val="22"/>
                <w:lang w:eastAsia="ro-RO"/>
              </w:rPr>
              <w:t>Structura</w:t>
            </w:r>
            <w:proofErr w:type="spellEnd"/>
            <w:r w:rsidRPr="00B61017">
              <w:rPr>
                <w:rFonts w:ascii="Times New Roman" w:eastAsia="Times New Roman" w:hAnsi="Times New Roman"/>
                <w:sz w:val="22"/>
                <w:szCs w:val="22"/>
                <w:lang w:eastAsia="ro-RO"/>
              </w:rPr>
              <w:t xml:space="preserve"> set-</w:t>
            </w:r>
            <w:proofErr w:type="spellStart"/>
            <w:r w:rsidRPr="00B61017">
              <w:rPr>
                <w:rFonts w:ascii="Times New Roman" w:eastAsia="Times New Roman" w:hAnsi="Times New Roman"/>
                <w:sz w:val="22"/>
                <w:szCs w:val="22"/>
                <w:lang w:eastAsia="ro-RO"/>
              </w:rPr>
              <w:t>meniu</w:t>
            </w:r>
            <w:proofErr w:type="spellEnd"/>
            <w:r w:rsidRPr="00B61017">
              <w:rPr>
                <w:rFonts w:ascii="Times New Roman" w:eastAsia="Times New Roman" w:hAnsi="Times New Roman"/>
                <w:sz w:val="22"/>
                <w:szCs w:val="22"/>
                <w:lang w:eastAsia="ro-RO"/>
              </w:rPr>
              <w:t xml:space="preserve"> </w:t>
            </w:r>
            <w:proofErr w:type="spellStart"/>
            <w:r w:rsidRPr="00B61017">
              <w:rPr>
                <w:rFonts w:ascii="Times New Roman" w:eastAsia="Times New Roman" w:hAnsi="Times New Roman"/>
                <w:sz w:val="22"/>
                <w:szCs w:val="22"/>
                <w:lang w:eastAsia="ro-RO"/>
              </w:rPr>
              <w:t>cină</w:t>
            </w:r>
            <w:proofErr w:type="spellEnd"/>
            <w:r w:rsidRPr="00B61017">
              <w:rPr>
                <w:rFonts w:ascii="Times New Roman" w:eastAsia="Times New Roman" w:hAnsi="Times New Roman"/>
                <w:sz w:val="22"/>
                <w:szCs w:val="22"/>
                <w:lang w:eastAsia="ro-RO"/>
              </w:rPr>
              <w:t xml:space="preserve"> /</w:t>
            </w:r>
            <w:proofErr w:type="spellStart"/>
            <w:r w:rsidRPr="00B61017">
              <w:rPr>
                <w:rFonts w:ascii="Times New Roman" w:eastAsia="Times New Roman" w:hAnsi="Times New Roman"/>
                <w:sz w:val="22"/>
                <w:szCs w:val="22"/>
                <w:lang w:eastAsia="ro-RO"/>
              </w:rPr>
              <w:t>persoană</w:t>
            </w:r>
            <w:proofErr w:type="spellEnd"/>
            <w:r w:rsidRPr="00B61017">
              <w:rPr>
                <w:rFonts w:ascii="Times New Roman" w:eastAsia="Times New Roman" w:hAnsi="Times New Roman"/>
                <w:sz w:val="22"/>
                <w:szCs w:val="22"/>
                <w:lang w:eastAsia="ro-RO"/>
              </w:rPr>
              <w:t xml:space="preserve"> (</w:t>
            </w:r>
            <w:proofErr w:type="spellStart"/>
            <w:r w:rsidRPr="00B61017">
              <w:rPr>
                <w:rFonts w:ascii="Times New Roman" w:eastAsia="Times New Roman" w:hAnsi="Times New Roman"/>
                <w:sz w:val="22"/>
                <w:szCs w:val="22"/>
                <w:lang w:eastAsia="ro-RO"/>
              </w:rPr>
              <w:t>cantități</w:t>
            </w:r>
            <w:proofErr w:type="spellEnd"/>
            <w:r w:rsidRPr="00B61017">
              <w:rPr>
                <w:rFonts w:ascii="Times New Roman" w:eastAsia="Times New Roman" w:hAnsi="Times New Roman"/>
                <w:sz w:val="22"/>
                <w:szCs w:val="22"/>
                <w:lang w:eastAsia="ro-RO"/>
              </w:rPr>
              <w:t xml:space="preserve"> finite, </w:t>
            </w:r>
            <w:proofErr w:type="spellStart"/>
            <w:r w:rsidRPr="00B61017">
              <w:rPr>
                <w:rFonts w:ascii="Times New Roman" w:eastAsia="Times New Roman" w:hAnsi="Times New Roman"/>
                <w:sz w:val="22"/>
                <w:szCs w:val="22"/>
                <w:lang w:eastAsia="ro-RO"/>
              </w:rPr>
              <w:t>după</w:t>
            </w:r>
            <w:proofErr w:type="spellEnd"/>
            <w:r w:rsidRPr="00B61017">
              <w:rPr>
                <w:rFonts w:ascii="Times New Roman" w:eastAsia="Times New Roman" w:hAnsi="Times New Roman"/>
                <w:sz w:val="22"/>
                <w:szCs w:val="22"/>
                <w:lang w:eastAsia="ro-RO"/>
              </w:rPr>
              <w:t xml:space="preserve"> </w:t>
            </w:r>
            <w:proofErr w:type="spellStart"/>
            <w:r w:rsidRPr="00B61017">
              <w:rPr>
                <w:rFonts w:ascii="Times New Roman" w:eastAsia="Times New Roman" w:hAnsi="Times New Roman"/>
                <w:sz w:val="22"/>
                <w:szCs w:val="22"/>
                <w:lang w:eastAsia="ro-RO"/>
              </w:rPr>
              <w:t>procesarea</w:t>
            </w:r>
            <w:proofErr w:type="spellEnd"/>
            <w:r w:rsidRPr="00B61017">
              <w:rPr>
                <w:rFonts w:ascii="Times New Roman" w:eastAsia="Times New Roman" w:hAnsi="Times New Roman"/>
                <w:sz w:val="22"/>
                <w:szCs w:val="22"/>
                <w:lang w:eastAsia="ro-RO"/>
              </w:rPr>
              <w:t xml:space="preserve"> </w:t>
            </w:r>
            <w:proofErr w:type="spellStart"/>
            <w:r w:rsidRPr="00B61017">
              <w:rPr>
                <w:rFonts w:ascii="Times New Roman" w:eastAsia="Times New Roman" w:hAnsi="Times New Roman"/>
                <w:sz w:val="22"/>
                <w:szCs w:val="22"/>
                <w:lang w:eastAsia="ro-RO"/>
              </w:rPr>
              <w:t>termică</w:t>
            </w:r>
            <w:proofErr w:type="spellEnd"/>
            <w:r w:rsidRPr="00B61017">
              <w:rPr>
                <w:rFonts w:ascii="Times New Roman" w:eastAsia="Times New Roman" w:hAnsi="Times New Roman"/>
                <w:sz w:val="22"/>
                <w:szCs w:val="22"/>
                <w:lang w:eastAsia="ro-RO"/>
              </w:rPr>
              <w:t xml:space="preserve"> a </w:t>
            </w:r>
            <w:proofErr w:type="spellStart"/>
            <w:r w:rsidRPr="00B61017">
              <w:rPr>
                <w:rFonts w:ascii="Times New Roman" w:eastAsia="Times New Roman" w:hAnsi="Times New Roman"/>
                <w:sz w:val="22"/>
                <w:szCs w:val="22"/>
                <w:lang w:eastAsia="ro-RO"/>
              </w:rPr>
              <w:t>materiilor</w:t>
            </w:r>
            <w:proofErr w:type="spellEnd"/>
            <w:r w:rsidRPr="00B61017">
              <w:rPr>
                <w:rFonts w:ascii="Times New Roman" w:eastAsia="Times New Roman" w:hAnsi="Times New Roman"/>
                <w:sz w:val="22"/>
                <w:szCs w:val="22"/>
                <w:lang w:eastAsia="ro-RO"/>
              </w:rPr>
              <w:t xml:space="preserve"> prime):</w:t>
            </w:r>
          </w:p>
          <w:p w14:paraId="78AA0897" w14:textId="77777777" w:rsidR="00B61017" w:rsidRPr="00B61017" w:rsidRDefault="00B61017" w:rsidP="00EF024D">
            <w:pPr>
              <w:jc w:val="both"/>
              <w:rPr>
                <w:rFonts w:ascii="Times New Roman" w:eastAsia="Calibri" w:hAnsi="Times New Roman"/>
                <w:sz w:val="22"/>
                <w:szCs w:val="22"/>
              </w:rPr>
            </w:pPr>
            <w:r w:rsidRPr="00B61017">
              <w:rPr>
                <w:rFonts w:ascii="Times New Roman" w:eastAsia="Calibri" w:hAnsi="Times New Roman"/>
                <w:sz w:val="22"/>
                <w:szCs w:val="22"/>
              </w:rPr>
              <w:t>- starter/antre, 350 g</w:t>
            </w:r>
          </w:p>
          <w:p w14:paraId="2E18743B" w14:textId="77777777" w:rsidR="00B61017" w:rsidRPr="00B61017" w:rsidRDefault="00B61017" w:rsidP="00EF024D">
            <w:pPr>
              <w:jc w:val="both"/>
              <w:rPr>
                <w:rFonts w:ascii="Times New Roman" w:eastAsia="Calibri" w:hAnsi="Times New Roman"/>
                <w:sz w:val="22"/>
                <w:szCs w:val="22"/>
              </w:rPr>
            </w:pPr>
            <w:r w:rsidRPr="00B61017">
              <w:rPr>
                <w:rFonts w:ascii="Times New Roman" w:eastAsia="Calibri" w:hAnsi="Times New Roman"/>
                <w:sz w:val="22"/>
                <w:szCs w:val="22"/>
              </w:rPr>
              <w:t xml:space="preserve">- </w:t>
            </w:r>
            <w:proofErr w:type="spellStart"/>
            <w:r w:rsidRPr="00B61017">
              <w:rPr>
                <w:rFonts w:ascii="Times New Roman" w:eastAsia="Calibri" w:hAnsi="Times New Roman"/>
                <w:sz w:val="22"/>
                <w:szCs w:val="22"/>
              </w:rPr>
              <w:t>fel</w:t>
            </w:r>
            <w:proofErr w:type="spellEnd"/>
            <w:r w:rsidRPr="00B61017">
              <w:rPr>
                <w:rFonts w:ascii="Times New Roman" w:eastAsia="Calibri" w:hAnsi="Times New Roman"/>
                <w:sz w:val="22"/>
                <w:szCs w:val="22"/>
              </w:rPr>
              <w:t xml:space="preserve"> de </w:t>
            </w:r>
            <w:proofErr w:type="spellStart"/>
            <w:r w:rsidRPr="00B61017">
              <w:rPr>
                <w:rFonts w:ascii="Times New Roman" w:eastAsia="Calibri" w:hAnsi="Times New Roman"/>
                <w:sz w:val="22"/>
                <w:szCs w:val="22"/>
              </w:rPr>
              <w:t>bază</w:t>
            </w:r>
            <w:proofErr w:type="spellEnd"/>
            <w:r w:rsidRPr="00B61017">
              <w:rPr>
                <w:rFonts w:ascii="Times New Roman" w:eastAsia="Calibri" w:hAnsi="Times New Roman"/>
                <w:sz w:val="22"/>
                <w:szCs w:val="22"/>
              </w:rPr>
              <w:t xml:space="preserve"> din carne cu </w:t>
            </w:r>
            <w:proofErr w:type="spellStart"/>
            <w:r w:rsidRPr="00B61017">
              <w:rPr>
                <w:rFonts w:ascii="Times New Roman" w:eastAsia="Calibri" w:hAnsi="Times New Roman"/>
                <w:sz w:val="22"/>
                <w:szCs w:val="22"/>
              </w:rPr>
              <w:t>garnitură</w:t>
            </w:r>
            <w:proofErr w:type="spellEnd"/>
            <w:r w:rsidRPr="00B61017">
              <w:rPr>
                <w:rFonts w:ascii="Times New Roman" w:eastAsia="Calibri" w:hAnsi="Times New Roman"/>
                <w:sz w:val="22"/>
                <w:szCs w:val="22"/>
              </w:rPr>
              <w:t>, 450 g</w:t>
            </w:r>
          </w:p>
          <w:p w14:paraId="7B2FBA25" w14:textId="77777777" w:rsidR="00B61017" w:rsidRPr="00B61017" w:rsidRDefault="00B61017" w:rsidP="00EF024D">
            <w:pPr>
              <w:jc w:val="both"/>
              <w:rPr>
                <w:rFonts w:ascii="Times New Roman" w:eastAsia="Times New Roman" w:hAnsi="Times New Roman"/>
                <w:sz w:val="22"/>
                <w:szCs w:val="22"/>
                <w:lang w:eastAsia="ro-RO"/>
              </w:rPr>
            </w:pPr>
            <w:r w:rsidRPr="00B61017">
              <w:rPr>
                <w:rFonts w:ascii="Times New Roman" w:eastAsia="Calibri" w:hAnsi="Times New Roman"/>
                <w:sz w:val="22"/>
                <w:szCs w:val="22"/>
              </w:rPr>
              <w:t xml:space="preserve">- </w:t>
            </w:r>
            <w:proofErr w:type="spellStart"/>
            <w:r w:rsidRPr="00B61017">
              <w:rPr>
                <w:rFonts w:ascii="Times New Roman" w:eastAsia="Times New Roman" w:hAnsi="Times New Roman"/>
                <w:sz w:val="22"/>
                <w:szCs w:val="22"/>
                <w:lang w:eastAsia="ro-RO"/>
              </w:rPr>
              <w:t>pâine</w:t>
            </w:r>
            <w:proofErr w:type="spellEnd"/>
            <w:r w:rsidRPr="00B61017">
              <w:rPr>
                <w:rFonts w:ascii="Times New Roman" w:eastAsia="Times New Roman" w:hAnsi="Times New Roman"/>
                <w:sz w:val="22"/>
                <w:szCs w:val="22"/>
                <w:lang w:eastAsia="ro-RO"/>
              </w:rPr>
              <w:t>, 100 g</w:t>
            </w:r>
          </w:p>
          <w:p w14:paraId="71051EEA" w14:textId="77777777" w:rsidR="00B61017" w:rsidRPr="00B61017" w:rsidRDefault="00B61017" w:rsidP="00EF024D">
            <w:pPr>
              <w:jc w:val="both"/>
              <w:rPr>
                <w:rFonts w:ascii="Times New Roman" w:eastAsia="Calibri" w:hAnsi="Times New Roman"/>
                <w:sz w:val="22"/>
                <w:szCs w:val="22"/>
              </w:rPr>
            </w:pPr>
            <w:r w:rsidRPr="00B61017">
              <w:rPr>
                <w:rFonts w:ascii="Times New Roman" w:eastAsia="Calibri" w:hAnsi="Times New Roman"/>
                <w:sz w:val="22"/>
                <w:szCs w:val="22"/>
              </w:rPr>
              <w:t xml:space="preserve">- desert (cu </w:t>
            </w:r>
            <w:proofErr w:type="spellStart"/>
            <w:r w:rsidRPr="00B61017">
              <w:rPr>
                <w:rFonts w:ascii="Times New Roman" w:eastAsia="Calibri" w:hAnsi="Times New Roman"/>
                <w:sz w:val="22"/>
                <w:szCs w:val="22"/>
              </w:rPr>
              <w:t>conținut</w:t>
            </w:r>
            <w:proofErr w:type="spellEnd"/>
            <w:r w:rsidRPr="00B61017">
              <w:rPr>
                <w:rFonts w:ascii="Times New Roman" w:eastAsia="Calibri" w:hAnsi="Times New Roman"/>
                <w:sz w:val="22"/>
                <w:szCs w:val="22"/>
              </w:rPr>
              <w:t xml:space="preserve"> de </w:t>
            </w:r>
            <w:proofErr w:type="spellStart"/>
            <w:r w:rsidRPr="00B61017">
              <w:rPr>
                <w:rFonts w:ascii="Times New Roman" w:eastAsia="Calibri" w:hAnsi="Times New Roman"/>
                <w:sz w:val="22"/>
                <w:szCs w:val="22"/>
              </w:rPr>
              <w:t>zahăr</w:t>
            </w:r>
            <w:proofErr w:type="spellEnd"/>
            <w:r w:rsidRPr="00B61017">
              <w:rPr>
                <w:rFonts w:ascii="Times New Roman" w:eastAsia="Calibri" w:hAnsi="Times New Roman"/>
                <w:sz w:val="22"/>
                <w:szCs w:val="22"/>
              </w:rPr>
              <w:t xml:space="preserve"> </w:t>
            </w:r>
            <w:proofErr w:type="spellStart"/>
            <w:r w:rsidRPr="00B61017">
              <w:rPr>
                <w:rFonts w:ascii="Times New Roman" w:eastAsia="Calibri" w:hAnsi="Times New Roman"/>
                <w:sz w:val="22"/>
                <w:szCs w:val="22"/>
              </w:rPr>
              <w:t>mai</w:t>
            </w:r>
            <w:proofErr w:type="spellEnd"/>
            <w:r w:rsidRPr="00B61017">
              <w:rPr>
                <w:rFonts w:ascii="Times New Roman" w:eastAsia="Calibri" w:hAnsi="Times New Roman"/>
                <w:sz w:val="22"/>
                <w:szCs w:val="22"/>
              </w:rPr>
              <w:t xml:space="preserve"> mic de 10g/100 g </w:t>
            </w:r>
            <w:proofErr w:type="spellStart"/>
            <w:r w:rsidRPr="00B61017">
              <w:rPr>
                <w:rFonts w:ascii="Times New Roman" w:eastAsia="Calibri" w:hAnsi="Times New Roman"/>
                <w:sz w:val="22"/>
                <w:szCs w:val="22"/>
              </w:rPr>
              <w:t>produs</w:t>
            </w:r>
            <w:proofErr w:type="spellEnd"/>
            <w:r w:rsidRPr="00B61017">
              <w:rPr>
                <w:rFonts w:ascii="Times New Roman" w:eastAsia="Calibri" w:hAnsi="Times New Roman"/>
                <w:sz w:val="22"/>
                <w:szCs w:val="22"/>
              </w:rPr>
              <w:t>), 200 g</w:t>
            </w:r>
          </w:p>
          <w:p w14:paraId="6C7FF26A" w14:textId="77777777" w:rsidR="00B61017" w:rsidRPr="00B61017" w:rsidRDefault="00B61017" w:rsidP="00EF024D">
            <w:pPr>
              <w:jc w:val="both"/>
              <w:rPr>
                <w:rFonts w:ascii="Times New Roman" w:eastAsia="Calibri" w:hAnsi="Times New Roman"/>
                <w:sz w:val="22"/>
                <w:szCs w:val="22"/>
              </w:rPr>
            </w:pPr>
            <w:r w:rsidRPr="00B61017">
              <w:rPr>
                <w:rFonts w:ascii="Times New Roman" w:eastAsia="Calibri" w:hAnsi="Times New Roman"/>
                <w:sz w:val="22"/>
                <w:szCs w:val="22"/>
              </w:rPr>
              <w:t xml:space="preserve">- </w:t>
            </w:r>
            <w:proofErr w:type="spellStart"/>
            <w:r w:rsidRPr="00B61017">
              <w:rPr>
                <w:rFonts w:ascii="Times New Roman" w:eastAsia="Calibri" w:hAnsi="Times New Roman"/>
                <w:sz w:val="22"/>
                <w:szCs w:val="22"/>
              </w:rPr>
              <w:t>apă</w:t>
            </w:r>
            <w:proofErr w:type="spellEnd"/>
            <w:r w:rsidRPr="00B61017">
              <w:rPr>
                <w:rFonts w:ascii="Times New Roman" w:eastAsia="Calibri" w:hAnsi="Times New Roman"/>
                <w:sz w:val="22"/>
                <w:szCs w:val="22"/>
              </w:rPr>
              <w:t xml:space="preserve"> </w:t>
            </w:r>
            <w:proofErr w:type="spellStart"/>
            <w:r w:rsidRPr="00B61017">
              <w:rPr>
                <w:rFonts w:ascii="Times New Roman" w:eastAsia="Calibri" w:hAnsi="Times New Roman"/>
                <w:sz w:val="22"/>
                <w:szCs w:val="22"/>
              </w:rPr>
              <w:t>minerală</w:t>
            </w:r>
            <w:proofErr w:type="spellEnd"/>
            <w:r w:rsidRPr="00B61017">
              <w:rPr>
                <w:rFonts w:ascii="Times New Roman" w:eastAsia="Calibri" w:hAnsi="Times New Roman"/>
                <w:sz w:val="22"/>
                <w:szCs w:val="22"/>
              </w:rPr>
              <w:t xml:space="preserve"> </w:t>
            </w:r>
            <w:proofErr w:type="spellStart"/>
            <w:r w:rsidRPr="00B61017">
              <w:rPr>
                <w:rFonts w:ascii="Times New Roman" w:eastAsia="Calibri" w:hAnsi="Times New Roman"/>
                <w:sz w:val="22"/>
                <w:szCs w:val="22"/>
              </w:rPr>
              <w:t>carbogazoasă</w:t>
            </w:r>
            <w:proofErr w:type="spellEnd"/>
            <w:r w:rsidRPr="00B61017">
              <w:rPr>
                <w:rFonts w:ascii="Times New Roman" w:eastAsia="Calibri" w:hAnsi="Times New Roman"/>
                <w:sz w:val="22"/>
                <w:szCs w:val="22"/>
              </w:rPr>
              <w:t>/</w:t>
            </w:r>
            <w:proofErr w:type="spellStart"/>
            <w:r w:rsidRPr="00B61017">
              <w:rPr>
                <w:rFonts w:ascii="Times New Roman" w:eastAsia="Calibri" w:hAnsi="Times New Roman"/>
                <w:sz w:val="22"/>
                <w:szCs w:val="22"/>
              </w:rPr>
              <w:t>plată</w:t>
            </w:r>
            <w:proofErr w:type="spellEnd"/>
            <w:r w:rsidRPr="00B61017">
              <w:rPr>
                <w:rFonts w:ascii="Times New Roman" w:eastAsia="Calibri" w:hAnsi="Times New Roman"/>
                <w:sz w:val="22"/>
                <w:szCs w:val="22"/>
              </w:rPr>
              <w:t>, 500 ml</w:t>
            </w:r>
          </w:p>
          <w:p w14:paraId="0383ACA5" w14:textId="77777777" w:rsidR="00B61017" w:rsidRPr="00B61017" w:rsidRDefault="00B61017" w:rsidP="00EF024D">
            <w:pPr>
              <w:jc w:val="both"/>
              <w:rPr>
                <w:rFonts w:ascii="Times New Roman" w:eastAsia="Times New Roman" w:hAnsi="Times New Roman"/>
                <w:sz w:val="22"/>
                <w:szCs w:val="22"/>
              </w:rPr>
            </w:pPr>
          </w:p>
          <w:p w14:paraId="6D82EB37" w14:textId="77777777" w:rsidR="00B61017" w:rsidRPr="00B61017" w:rsidRDefault="00B61017" w:rsidP="00EF024D">
            <w:pPr>
              <w:jc w:val="both"/>
              <w:rPr>
                <w:rFonts w:ascii="Times New Roman" w:eastAsia="Times New Roman" w:hAnsi="Times New Roman"/>
                <w:sz w:val="22"/>
                <w:szCs w:val="22"/>
              </w:rPr>
            </w:pPr>
            <w:proofErr w:type="spellStart"/>
            <w:r w:rsidRPr="00B61017">
              <w:rPr>
                <w:rFonts w:ascii="Times New Roman" w:eastAsia="Times New Roman" w:hAnsi="Times New Roman"/>
                <w:sz w:val="22"/>
                <w:szCs w:val="22"/>
              </w:rPr>
              <w:t>Locațiile</w:t>
            </w:r>
            <w:proofErr w:type="spellEnd"/>
            <w:r w:rsidRPr="00B61017">
              <w:rPr>
                <w:rFonts w:ascii="Times New Roman" w:eastAsia="Times New Roman" w:hAnsi="Times New Roman"/>
                <w:sz w:val="22"/>
                <w:szCs w:val="22"/>
              </w:rPr>
              <w:t xml:space="preserve"> de </w:t>
            </w:r>
            <w:proofErr w:type="spellStart"/>
            <w:r w:rsidRPr="00B61017">
              <w:rPr>
                <w:rFonts w:ascii="Times New Roman" w:eastAsia="Times New Roman" w:hAnsi="Times New Roman"/>
                <w:sz w:val="22"/>
                <w:szCs w:val="22"/>
              </w:rPr>
              <w:t>servire</w:t>
            </w:r>
            <w:proofErr w:type="spellEnd"/>
            <w:r w:rsidRPr="00B61017">
              <w:rPr>
                <w:rFonts w:ascii="Times New Roman" w:eastAsia="Times New Roman" w:hAnsi="Times New Roman"/>
                <w:sz w:val="22"/>
                <w:szCs w:val="22"/>
              </w:rPr>
              <w:t xml:space="preserve"> a </w:t>
            </w:r>
            <w:proofErr w:type="spellStart"/>
            <w:r w:rsidRPr="00B61017">
              <w:rPr>
                <w:rFonts w:ascii="Times New Roman" w:eastAsia="Times New Roman" w:hAnsi="Times New Roman"/>
                <w:sz w:val="22"/>
                <w:szCs w:val="22"/>
              </w:rPr>
              <w:t>meselor</w:t>
            </w:r>
            <w:proofErr w:type="spellEnd"/>
            <w:r w:rsidRPr="00B61017">
              <w:rPr>
                <w:rFonts w:ascii="Times New Roman" w:eastAsia="Times New Roman" w:hAnsi="Times New Roman"/>
                <w:sz w:val="22"/>
                <w:szCs w:val="22"/>
              </w:rPr>
              <w:t xml:space="preserve">: </w:t>
            </w:r>
          </w:p>
          <w:p w14:paraId="52867C70" w14:textId="77777777" w:rsidR="00B61017" w:rsidRPr="00B61017" w:rsidRDefault="00B61017" w:rsidP="00EF024D">
            <w:pPr>
              <w:jc w:val="both"/>
              <w:rPr>
                <w:rFonts w:ascii="Times New Roman" w:eastAsia="Times New Roman" w:hAnsi="Times New Roman"/>
                <w:sz w:val="22"/>
                <w:szCs w:val="22"/>
              </w:rPr>
            </w:pPr>
            <w:r w:rsidRPr="00B61017">
              <w:rPr>
                <w:rFonts w:ascii="Times New Roman" w:eastAsia="Times New Roman" w:hAnsi="Times New Roman"/>
                <w:sz w:val="22"/>
                <w:szCs w:val="22"/>
              </w:rPr>
              <w:t xml:space="preserve">Restaurant </w:t>
            </w:r>
            <w:proofErr w:type="spellStart"/>
            <w:r w:rsidRPr="00B61017">
              <w:rPr>
                <w:rFonts w:ascii="Times New Roman" w:eastAsia="Times New Roman" w:hAnsi="Times New Roman"/>
                <w:sz w:val="22"/>
                <w:szCs w:val="22"/>
              </w:rPr>
              <w:t>clasificat</w:t>
            </w:r>
            <w:proofErr w:type="spellEnd"/>
            <w:r w:rsidRPr="00B61017">
              <w:rPr>
                <w:rFonts w:ascii="Times New Roman" w:eastAsia="Times New Roman" w:hAnsi="Times New Roman"/>
                <w:sz w:val="22"/>
                <w:szCs w:val="22"/>
              </w:rPr>
              <w:t xml:space="preserve"> minimum 3 stele, </w:t>
            </w:r>
            <w:proofErr w:type="spellStart"/>
            <w:r w:rsidRPr="00B61017">
              <w:rPr>
                <w:rFonts w:ascii="Times New Roman" w:eastAsia="Times New Roman" w:hAnsi="Times New Roman"/>
                <w:sz w:val="22"/>
                <w:szCs w:val="22"/>
              </w:rPr>
              <w:t>situat</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în</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cadrul</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aceluiași</w:t>
            </w:r>
            <w:proofErr w:type="spellEnd"/>
            <w:r w:rsidRPr="00B61017">
              <w:rPr>
                <w:rFonts w:ascii="Times New Roman" w:eastAsia="Times New Roman" w:hAnsi="Times New Roman"/>
                <w:sz w:val="22"/>
                <w:szCs w:val="22"/>
              </w:rPr>
              <w:t xml:space="preserve"> complex hotelier </w:t>
            </w:r>
            <w:proofErr w:type="spellStart"/>
            <w:r w:rsidRPr="00B61017">
              <w:rPr>
                <w:rFonts w:ascii="Times New Roman" w:eastAsia="Times New Roman" w:hAnsi="Times New Roman"/>
                <w:sz w:val="22"/>
                <w:szCs w:val="22"/>
              </w:rPr>
              <w:t>în</w:t>
            </w:r>
            <w:proofErr w:type="spellEnd"/>
            <w:r w:rsidRPr="00B61017">
              <w:rPr>
                <w:rFonts w:ascii="Times New Roman" w:eastAsia="Times New Roman" w:hAnsi="Times New Roman"/>
                <w:sz w:val="22"/>
                <w:szCs w:val="22"/>
              </w:rPr>
              <w:t xml:space="preserve"> care se </w:t>
            </w:r>
            <w:proofErr w:type="spellStart"/>
            <w:r w:rsidRPr="00B61017">
              <w:rPr>
                <w:rFonts w:ascii="Times New Roman" w:eastAsia="Times New Roman" w:hAnsi="Times New Roman"/>
                <w:sz w:val="22"/>
                <w:szCs w:val="22"/>
              </w:rPr>
              <w:t>vor</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asigura</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serviciile</w:t>
            </w:r>
            <w:proofErr w:type="spellEnd"/>
            <w:r w:rsidRPr="00B61017">
              <w:rPr>
                <w:rFonts w:ascii="Times New Roman" w:eastAsia="Times New Roman" w:hAnsi="Times New Roman"/>
                <w:sz w:val="22"/>
                <w:szCs w:val="22"/>
              </w:rPr>
              <w:t xml:space="preserve"> de </w:t>
            </w:r>
            <w:proofErr w:type="spellStart"/>
            <w:r w:rsidRPr="00B61017">
              <w:rPr>
                <w:rFonts w:ascii="Times New Roman" w:eastAsia="Times New Roman" w:hAnsi="Times New Roman"/>
                <w:sz w:val="22"/>
                <w:szCs w:val="22"/>
              </w:rPr>
              <w:t>cazare</w:t>
            </w:r>
            <w:proofErr w:type="spellEnd"/>
            <w:r w:rsidRPr="00B61017">
              <w:rPr>
                <w:rFonts w:ascii="Times New Roman" w:eastAsia="Times New Roman" w:hAnsi="Times New Roman"/>
                <w:sz w:val="22"/>
                <w:szCs w:val="22"/>
              </w:rPr>
              <w:t xml:space="preserve"> cu mic </w:t>
            </w:r>
            <w:proofErr w:type="spellStart"/>
            <w:r w:rsidRPr="00B61017">
              <w:rPr>
                <w:rFonts w:ascii="Times New Roman" w:eastAsia="Times New Roman" w:hAnsi="Times New Roman"/>
                <w:sz w:val="22"/>
                <w:szCs w:val="22"/>
              </w:rPr>
              <w:t>dejun</w:t>
            </w:r>
            <w:proofErr w:type="spellEnd"/>
            <w:r w:rsidRPr="00B61017">
              <w:rPr>
                <w:rFonts w:ascii="Times New Roman" w:eastAsia="Times New Roman" w:hAnsi="Times New Roman"/>
                <w:sz w:val="22"/>
                <w:szCs w:val="22"/>
              </w:rPr>
              <w:t xml:space="preserve">, cu </w:t>
            </w:r>
            <w:proofErr w:type="spellStart"/>
            <w:r w:rsidRPr="00B61017">
              <w:rPr>
                <w:rFonts w:ascii="Times New Roman" w:eastAsia="Times New Roman" w:hAnsi="Times New Roman"/>
                <w:sz w:val="22"/>
                <w:szCs w:val="22"/>
              </w:rPr>
              <w:t>respectarea</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normelor</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sanitare</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și</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prevederilor</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legale</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în</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vigoare</w:t>
            </w:r>
            <w:proofErr w:type="spellEnd"/>
            <w:r w:rsidRPr="00B61017">
              <w:rPr>
                <w:rFonts w:ascii="Times New Roman" w:eastAsia="Times New Roman" w:hAnsi="Times New Roman"/>
                <w:sz w:val="22"/>
                <w:szCs w:val="22"/>
              </w:rPr>
              <w:t xml:space="preserve"> la </w:t>
            </w:r>
            <w:proofErr w:type="spellStart"/>
            <w:r w:rsidRPr="00B61017">
              <w:rPr>
                <w:rFonts w:ascii="Times New Roman" w:eastAsia="Times New Roman" w:hAnsi="Times New Roman"/>
                <w:sz w:val="22"/>
                <w:szCs w:val="22"/>
              </w:rPr>
              <w:t>momentul</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desfășurării</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evenimentului</w:t>
            </w:r>
            <w:proofErr w:type="spellEnd"/>
            <w:r w:rsidRPr="00B61017">
              <w:rPr>
                <w:rFonts w:ascii="Times New Roman" w:eastAsia="Times New Roman" w:hAnsi="Times New Roman"/>
                <w:sz w:val="22"/>
                <w:szCs w:val="22"/>
              </w:rPr>
              <w:t>.</w:t>
            </w:r>
          </w:p>
          <w:p w14:paraId="0C60BE6A" w14:textId="77777777" w:rsidR="00B61017" w:rsidRPr="00B61017" w:rsidRDefault="00B61017" w:rsidP="00EF024D">
            <w:pPr>
              <w:jc w:val="both"/>
              <w:rPr>
                <w:rFonts w:ascii="Times New Roman" w:eastAsia="Times New Roman" w:hAnsi="Times New Roman"/>
                <w:sz w:val="22"/>
                <w:szCs w:val="22"/>
              </w:rPr>
            </w:pPr>
            <w:r w:rsidRPr="00B61017">
              <w:rPr>
                <w:rFonts w:ascii="Times New Roman" w:eastAsia="Times New Roman" w:hAnsi="Times New Roman"/>
                <w:sz w:val="22"/>
                <w:szCs w:val="22"/>
              </w:rPr>
              <w:t xml:space="preserve">Capacitate restaurant: minimum 40 de </w:t>
            </w:r>
            <w:proofErr w:type="spellStart"/>
            <w:r w:rsidRPr="00B61017">
              <w:rPr>
                <w:rFonts w:ascii="Times New Roman" w:eastAsia="Times New Roman" w:hAnsi="Times New Roman"/>
                <w:sz w:val="22"/>
                <w:szCs w:val="22"/>
              </w:rPr>
              <w:t>locuri</w:t>
            </w:r>
            <w:proofErr w:type="spellEnd"/>
            <w:r w:rsidRPr="00B61017">
              <w:rPr>
                <w:rFonts w:ascii="Times New Roman" w:eastAsia="Times New Roman" w:hAnsi="Times New Roman"/>
                <w:sz w:val="22"/>
                <w:szCs w:val="22"/>
              </w:rPr>
              <w:t xml:space="preserve"> </w:t>
            </w:r>
          </w:p>
          <w:p w14:paraId="7675A74B" w14:textId="77777777" w:rsidR="00B61017" w:rsidRPr="00B61017" w:rsidRDefault="00B61017" w:rsidP="00EF024D">
            <w:pPr>
              <w:jc w:val="both"/>
              <w:rPr>
                <w:rFonts w:ascii="Times New Roman" w:eastAsia="Times New Roman" w:hAnsi="Times New Roman"/>
                <w:sz w:val="22"/>
                <w:szCs w:val="22"/>
              </w:rPr>
            </w:pPr>
          </w:p>
          <w:p w14:paraId="7A1E8113" w14:textId="1A9FF0B1" w:rsidR="00A04191" w:rsidRPr="00B61017" w:rsidRDefault="00B61017" w:rsidP="00EF024D">
            <w:pPr>
              <w:pStyle w:val="Standard"/>
              <w:ind w:firstLine="31"/>
              <w:rPr>
                <w:rFonts w:cs="Times New Roman"/>
                <w:b/>
                <w:i/>
                <w:iCs/>
                <w:sz w:val="22"/>
                <w:szCs w:val="22"/>
                <w:lang w:val="it-IT"/>
              </w:rPr>
            </w:pPr>
            <w:proofErr w:type="spellStart"/>
            <w:r w:rsidRPr="00B61017">
              <w:rPr>
                <w:rFonts w:eastAsia="Times New Roman" w:cs="Times New Roman"/>
                <w:sz w:val="22"/>
                <w:szCs w:val="22"/>
              </w:rPr>
              <w:t>Localizare</w:t>
            </w:r>
            <w:proofErr w:type="spellEnd"/>
            <w:r w:rsidRPr="00B61017">
              <w:rPr>
                <w:rFonts w:eastAsia="Times New Roman" w:cs="Times New Roman"/>
                <w:sz w:val="22"/>
                <w:szCs w:val="22"/>
              </w:rPr>
              <w:t xml:space="preserve"> restaurant: </w:t>
            </w:r>
            <w:proofErr w:type="spellStart"/>
            <w:r w:rsidRPr="00B61017">
              <w:rPr>
                <w:rFonts w:eastAsia="Times New Roman" w:cs="Times New Roman"/>
                <w:sz w:val="22"/>
                <w:szCs w:val="22"/>
              </w:rPr>
              <w:t>Municipiul</w:t>
            </w:r>
            <w:proofErr w:type="spellEnd"/>
            <w:r w:rsidRPr="00B61017">
              <w:rPr>
                <w:rFonts w:eastAsia="Times New Roman" w:cs="Times New Roman"/>
                <w:sz w:val="22"/>
                <w:szCs w:val="22"/>
              </w:rPr>
              <w:t xml:space="preserve"> </w:t>
            </w:r>
            <w:proofErr w:type="spellStart"/>
            <w:r w:rsidRPr="00B61017">
              <w:rPr>
                <w:rFonts w:eastAsia="Times New Roman" w:cs="Times New Roman"/>
                <w:sz w:val="22"/>
                <w:szCs w:val="22"/>
              </w:rPr>
              <w:t>Galați</w:t>
            </w:r>
            <w:proofErr w:type="spellEnd"/>
            <w:r w:rsidRPr="00B61017">
              <w:rPr>
                <w:rFonts w:eastAsia="Times New Roman" w:cs="Times New Roman"/>
                <w:sz w:val="22"/>
                <w:szCs w:val="22"/>
              </w:rPr>
              <w:t xml:space="preserve">, </w:t>
            </w:r>
            <w:proofErr w:type="spellStart"/>
            <w:r w:rsidRPr="00B61017">
              <w:rPr>
                <w:rFonts w:eastAsia="Times New Roman" w:cs="Times New Roman"/>
                <w:sz w:val="22"/>
                <w:szCs w:val="22"/>
              </w:rPr>
              <w:t>distanţă</w:t>
            </w:r>
            <w:proofErr w:type="spellEnd"/>
            <w:r w:rsidRPr="00B61017">
              <w:rPr>
                <w:rFonts w:eastAsia="Times New Roman" w:cs="Times New Roman"/>
                <w:sz w:val="22"/>
                <w:szCs w:val="22"/>
              </w:rPr>
              <w:t xml:space="preserve"> </w:t>
            </w:r>
            <w:proofErr w:type="spellStart"/>
            <w:r w:rsidRPr="00B61017">
              <w:rPr>
                <w:rFonts w:eastAsia="Times New Roman" w:cs="Times New Roman"/>
                <w:sz w:val="22"/>
                <w:szCs w:val="22"/>
              </w:rPr>
              <w:t>rutiera</w:t>
            </w:r>
            <w:proofErr w:type="spellEnd"/>
            <w:r w:rsidRPr="00B61017">
              <w:rPr>
                <w:rFonts w:eastAsia="Times New Roman" w:cs="Times New Roman"/>
                <w:sz w:val="22"/>
                <w:szCs w:val="22"/>
              </w:rPr>
              <w:t xml:space="preserve"> (auto) de maxim 2,5 km de </w:t>
            </w:r>
            <w:proofErr w:type="spellStart"/>
            <w:r w:rsidRPr="00B61017">
              <w:rPr>
                <w:rFonts w:eastAsia="Times New Roman" w:cs="Times New Roman"/>
                <w:sz w:val="22"/>
                <w:szCs w:val="22"/>
              </w:rPr>
              <w:t>sediul</w:t>
            </w:r>
            <w:proofErr w:type="spellEnd"/>
            <w:r w:rsidRPr="00B61017">
              <w:rPr>
                <w:rFonts w:eastAsia="Times New Roman" w:cs="Times New Roman"/>
                <w:sz w:val="22"/>
                <w:szCs w:val="22"/>
              </w:rPr>
              <w:t xml:space="preserve"> </w:t>
            </w:r>
            <w:proofErr w:type="spellStart"/>
            <w:r w:rsidRPr="00B61017">
              <w:rPr>
                <w:rFonts w:eastAsia="Times New Roman" w:cs="Times New Roman"/>
                <w:sz w:val="22"/>
                <w:szCs w:val="22"/>
              </w:rPr>
              <w:t>Universității</w:t>
            </w:r>
            <w:proofErr w:type="spellEnd"/>
            <w:r w:rsidRPr="00B61017">
              <w:rPr>
                <w:rFonts w:eastAsia="Times New Roman" w:cs="Times New Roman"/>
                <w:sz w:val="22"/>
                <w:szCs w:val="22"/>
              </w:rPr>
              <w:t xml:space="preserve"> „</w:t>
            </w:r>
            <w:proofErr w:type="spellStart"/>
            <w:r w:rsidRPr="00B61017">
              <w:rPr>
                <w:rFonts w:eastAsia="Times New Roman" w:cs="Times New Roman"/>
                <w:sz w:val="22"/>
                <w:szCs w:val="22"/>
              </w:rPr>
              <w:t>Dunărea</w:t>
            </w:r>
            <w:proofErr w:type="spellEnd"/>
            <w:r w:rsidRPr="00B61017">
              <w:rPr>
                <w:rFonts w:eastAsia="Times New Roman" w:cs="Times New Roman"/>
                <w:sz w:val="22"/>
                <w:szCs w:val="22"/>
              </w:rPr>
              <w:t xml:space="preserve"> de Jos” </w:t>
            </w:r>
            <w:proofErr w:type="spellStart"/>
            <w:r w:rsidRPr="00B61017">
              <w:rPr>
                <w:rFonts w:eastAsia="Times New Roman" w:cs="Times New Roman"/>
                <w:sz w:val="22"/>
                <w:szCs w:val="22"/>
              </w:rPr>
              <w:t>Galați</w:t>
            </w:r>
            <w:proofErr w:type="spellEnd"/>
            <w:r w:rsidRPr="00B61017">
              <w:rPr>
                <w:rFonts w:eastAsia="Times New Roman" w:cs="Times New Roman"/>
                <w:sz w:val="22"/>
                <w:szCs w:val="22"/>
              </w:rPr>
              <w:t xml:space="preserve"> (Str. </w:t>
            </w:r>
            <w:proofErr w:type="spellStart"/>
            <w:r w:rsidRPr="00B61017">
              <w:rPr>
                <w:rFonts w:eastAsia="Times New Roman" w:cs="Times New Roman"/>
                <w:sz w:val="22"/>
                <w:szCs w:val="22"/>
              </w:rPr>
              <w:t>Domnească</w:t>
            </w:r>
            <w:proofErr w:type="spellEnd"/>
            <w:r w:rsidRPr="00B61017">
              <w:rPr>
                <w:rFonts w:eastAsia="Times New Roman" w:cs="Times New Roman"/>
                <w:sz w:val="22"/>
                <w:szCs w:val="22"/>
              </w:rPr>
              <w:t xml:space="preserve"> nr. 47), care </w:t>
            </w:r>
            <w:proofErr w:type="spellStart"/>
            <w:r w:rsidRPr="00B61017">
              <w:rPr>
                <w:rFonts w:eastAsia="Times New Roman" w:cs="Times New Roman"/>
                <w:sz w:val="22"/>
                <w:szCs w:val="22"/>
              </w:rPr>
              <w:t>să</w:t>
            </w:r>
            <w:proofErr w:type="spellEnd"/>
            <w:r w:rsidRPr="00B61017">
              <w:rPr>
                <w:rFonts w:eastAsia="Times New Roman" w:cs="Times New Roman"/>
                <w:sz w:val="22"/>
                <w:szCs w:val="22"/>
              </w:rPr>
              <w:t xml:space="preserve"> </w:t>
            </w:r>
            <w:proofErr w:type="spellStart"/>
            <w:r w:rsidRPr="00B61017">
              <w:rPr>
                <w:rFonts w:eastAsia="Times New Roman" w:cs="Times New Roman"/>
                <w:sz w:val="22"/>
                <w:szCs w:val="22"/>
              </w:rPr>
              <w:t>permită</w:t>
            </w:r>
            <w:proofErr w:type="spellEnd"/>
            <w:r w:rsidRPr="00B61017">
              <w:rPr>
                <w:rFonts w:eastAsia="Times New Roman" w:cs="Times New Roman"/>
                <w:sz w:val="22"/>
                <w:szCs w:val="22"/>
              </w:rPr>
              <w:t xml:space="preserve"> </w:t>
            </w:r>
            <w:proofErr w:type="spellStart"/>
            <w:r w:rsidRPr="00B61017">
              <w:rPr>
                <w:rFonts w:eastAsia="Times New Roman" w:cs="Times New Roman"/>
                <w:sz w:val="22"/>
                <w:szCs w:val="22"/>
              </w:rPr>
              <w:t>accesul</w:t>
            </w:r>
            <w:proofErr w:type="spellEnd"/>
            <w:r w:rsidRPr="00B61017">
              <w:rPr>
                <w:rFonts w:eastAsia="Times New Roman" w:cs="Times New Roman"/>
                <w:sz w:val="22"/>
                <w:szCs w:val="22"/>
              </w:rPr>
              <w:t xml:space="preserve"> cu </w:t>
            </w:r>
            <w:proofErr w:type="spellStart"/>
            <w:r w:rsidRPr="00B61017">
              <w:rPr>
                <w:rFonts w:eastAsia="Times New Roman" w:cs="Times New Roman"/>
                <w:sz w:val="22"/>
                <w:szCs w:val="22"/>
              </w:rPr>
              <w:t>ușurință</w:t>
            </w:r>
            <w:proofErr w:type="spellEnd"/>
            <w:r w:rsidRPr="00B61017">
              <w:rPr>
                <w:rFonts w:eastAsia="Times New Roman" w:cs="Times New Roman"/>
                <w:sz w:val="22"/>
                <w:szCs w:val="22"/>
              </w:rPr>
              <w:t xml:space="preserve"> - </w:t>
            </w:r>
            <w:proofErr w:type="spellStart"/>
            <w:r w:rsidRPr="00B61017">
              <w:rPr>
                <w:rFonts w:eastAsia="Times New Roman" w:cs="Times New Roman"/>
                <w:sz w:val="22"/>
                <w:szCs w:val="22"/>
              </w:rPr>
              <w:t>deplasarea</w:t>
            </w:r>
            <w:proofErr w:type="spellEnd"/>
            <w:r w:rsidRPr="00B61017">
              <w:rPr>
                <w:rFonts w:eastAsia="Times New Roman" w:cs="Times New Roman"/>
                <w:sz w:val="22"/>
                <w:szCs w:val="22"/>
              </w:rPr>
              <w:t xml:space="preserve"> de la </w:t>
            </w:r>
            <w:proofErr w:type="spellStart"/>
            <w:r w:rsidRPr="00B61017">
              <w:rPr>
                <w:rFonts w:eastAsia="Times New Roman" w:cs="Times New Roman"/>
                <w:sz w:val="22"/>
                <w:szCs w:val="22"/>
              </w:rPr>
              <w:t>unitatea</w:t>
            </w:r>
            <w:proofErr w:type="spellEnd"/>
            <w:r w:rsidRPr="00B61017">
              <w:rPr>
                <w:rFonts w:eastAsia="Times New Roman" w:cs="Times New Roman"/>
                <w:sz w:val="22"/>
                <w:szCs w:val="22"/>
              </w:rPr>
              <w:t xml:space="preserve"> de </w:t>
            </w:r>
            <w:proofErr w:type="spellStart"/>
            <w:r w:rsidRPr="00B61017">
              <w:rPr>
                <w:rFonts w:eastAsia="Times New Roman" w:cs="Times New Roman"/>
                <w:sz w:val="22"/>
                <w:szCs w:val="22"/>
              </w:rPr>
              <w:t>cazare</w:t>
            </w:r>
            <w:proofErr w:type="spellEnd"/>
            <w:r w:rsidRPr="00B61017">
              <w:rPr>
                <w:rFonts w:eastAsia="Times New Roman" w:cs="Times New Roman"/>
                <w:sz w:val="22"/>
                <w:szCs w:val="22"/>
              </w:rPr>
              <w:t xml:space="preserve"> la </w:t>
            </w:r>
            <w:proofErr w:type="spellStart"/>
            <w:r w:rsidRPr="00B61017">
              <w:rPr>
                <w:rFonts w:eastAsia="Times New Roman" w:cs="Times New Roman"/>
                <w:sz w:val="22"/>
                <w:szCs w:val="22"/>
              </w:rPr>
              <w:t>sediul</w:t>
            </w:r>
            <w:proofErr w:type="spellEnd"/>
            <w:r w:rsidRPr="00B61017">
              <w:rPr>
                <w:rFonts w:eastAsia="Times New Roman" w:cs="Times New Roman"/>
                <w:sz w:val="22"/>
                <w:szCs w:val="22"/>
              </w:rPr>
              <w:t xml:space="preserve"> </w:t>
            </w:r>
            <w:proofErr w:type="spellStart"/>
            <w:r w:rsidRPr="00B61017">
              <w:rPr>
                <w:rFonts w:eastAsia="Times New Roman" w:cs="Times New Roman"/>
                <w:sz w:val="22"/>
                <w:szCs w:val="22"/>
              </w:rPr>
              <w:t>autorității</w:t>
            </w:r>
            <w:proofErr w:type="spellEnd"/>
            <w:r w:rsidRPr="00B61017">
              <w:rPr>
                <w:rFonts w:eastAsia="Times New Roman" w:cs="Times New Roman"/>
                <w:sz w:val="22"/>
                <w:szCs w:val="22"/>
              </w:rPr>
              <w:t xml:space="preserve"> </w:t>
            </w:r>
            <w:proofErr w:type="spellStart"/>
            <w:r w:rsidRPr="00B61017">
              <w:rPr>
                <w:rFonts w:eastAsia="Times New Roman" w:cs="Times New Roman"/>
                <w:sz w:val="22"/>
                <w:szCs w:val="22"/>
              </w:rPr>
              <w:t>contractante</w:t>
            </w:r>
            <w:proofErr w:type="spellEnd"/>
            <w:r w:rsidRPr="00B61017">
              <w:rPr>
                <w:rFonts w:eastAsia="Times New Roman" w:cs="Times New Roman"/>
                <w:sz w:val="22"/>
                <w:szCs w:val="22"/>
              </w:rPr>
              <w:t>.</w:t>
            </w:r>
          </w:p>
        </w:tc>
        <w:tc>
          <w:tcPr>
            <w:tcW w:w="4581" w:type="dxa"/>
            <w:tcMar>
              <w:left w:w="57" w:type="dxa"/>
              <w:right w:w="57" w:type="dxa"/>
            </w:tcMar>
          </w:tcPr>
          <w:p w14:paraId="7F4AB20E" w14:textId="29D0C34B" w:rsidR="00EC77F7" w:rsidRPr="00B61017" w:rsidRDefault="00EC77F7" w:rsidP="00EF024D">
            <w:pPr>
              <w:rPr>
                <w:rFonts w:ascii="Times New Roman" w:eastAsia="Calibri" w:hAnsi="Times New Roman"/>
                <w:b/>
                <w:i/>
                <w:sz w:val="22"/>
                <w:szCs w:val="22"/>
                <w:lang w:val="ro-RO"/>
              </w:rPr>
            </w:pPr>
          </w:p>
        </w:tc>
      </w:tr>
      <w:tr w:rsidR="00220821" w:rsidRPr="00B61017" w14:paraId="5C61F8E0" w14:textId="77777777" w:rsidTr="004F78DE">
        <w:trPr>
          <w:trHeight w:val="566"/>
          <w:jc w:val="center"/>
        </w:trPr>
        <w:tc>
          <w:tcPr>
            <w:tcW w:w="720" w:type="dxa"/>
            <w:tcMar>
              <w:left w:w="57" w:type="dxa"/>
              <w:right w:w="57" w:type="dxa"/>
            </w:tcMar>
            <w:vAlign w:val="center"/>
          </w:tcPr>
          <w:p w14:paraId="0BE112EE" w14:textId="5691CE75" w:rsidR="00220821" w:rsidRPr="00B61017" w:rsidRDefault="004F78DE" w:rsidP="00EF024D">
            <w:pPr>
              <w:jc w:val="center"/>
              <w:rPr>
                <w:rFonts w:ascii="Times New Roman" w:hAnsi="Times New Roman"/>
                <w:sz w:val="22"/>
                <w:szCs w:val="22"/>
              </w:rPr>
            </w:pPr>
            <w:r w:rsidRPr="00B61017">
              <w:rPr>
                <w:rFonts w:ascii="Times New Roman" w:hAnsi="Times New Roman"/>
                <w:sz w:val="22"/>
                <w:szCs w:val="22"/>
              </w:rPr>
              <w:t>4</w:t>
            </w:r>
          </w:p>
        </w:tc>
        <w:tc>
          <w:tcPr>
            <w:tcW w:w="5095" w:type="dxa"/>
            <w:tcMar>
              <w:left w:w="57" w:type="dxa"/>
              <w:right w:w="57" w:type="dxa"/>
            </w:tcMar>
          </w:tcPr>
          <w:p w14:paraId="1448DA9F" w14:textId="77777777" w:rsidR="00B61017" w:rsidRPr="00B61017" w:rsidRDefault="00B61017" w:rsidP="00EF024D">
            <w:pPr>
              <w:jc w:val="both"/>
              <w:rPr>
                <w:rFonts w:ascii="Times New Roman" w:eastAsia="Times New Roman" w:hAnsi="Times New Roman"/>
                <w:sz w:val="22"/>
                <w:szCs w:val="22"/>
              </w:rPr>
            </w:pPr>
            <w:r w:rsidRPr="00B61017">
              <w:rPr>
                <w:rFonts w:ascii="Times New Roman" w:eastAsia="Times New Roman" w:hAnsi="Times New Roman"/>
                <w:sz w:val="22"/>
                <w:szCs w:val="22"/>
              </w:rPr>
              <w:t xml:space="preserve">Meniuri solicitate </w:t>
            </w:r>
            <w:proofErr w:type="spellStart"/>
            <w:r w:rsidRPr="00B61017">
              <w:rPr>
                <w:rFonts w:ascii="Times New Roman" w:eastAsia="Times New Roman" w:hAnsi="Times New Roman"/>
                <w:sz w:val="22"/>
                <w:szCs w:val="22"/>
              </w:rPr>
              <w:t>pentru</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servire</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masă</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prânz</w:t>
            </w:r>
            <w:proofErr w:type="spellEnd"/>
            <w:r w:rsidRPr="00B61017">
              <w:rPr>
                <w:rFonts w:ascii="Times New Roman" w:eastAsia="Times New Roman" w:hAnsi="Times New Roman"/>
                <w:sz w:val="22"/>
                <w:szCs w:val="22"/>
              </w:rPr>
              <w:t>/</w:t>
            </w:r>
            <w:proofErr w:type="spellStart"/>
            <w:r w:rsidRPr="00B61017">
              <w:rPr>
                <w:rFonts w:ascii="Times New Roman" w:eastAsia="Times New Roman" w:hAnsi="Times New Roman"/>
                <w:sz w:val="22"/>
                <w:szCs w:val="22"/>
              </w:rPr>
              <w:t>persoană</w:t>
            </w:r>
            <w:proofErr w:type="spellEnd"/>
            <w:r w:rsidRPr="00B61017">
              <w:rPr>
                <w:rFonts w:ascii="Times New Roman" w:eastAsia="Times New Roman" w:hAnsi="Times New Roman"/>
                <w:sz w:val="22"/>
                <w:szCs w:val="22"/>
              </w:rPr>
              <w:t xml:space="preserve">/zi: </w:t>
            </w:r>
          </w:p>
          <w:p w14:paraId="49F7C381" w14:textId="77777777" w:rsidR="00B61017" w:rsidRPr="00B61017" w:rsidRDefault="00B61017" w:rsidP="00EF024D">
            <w:pPr>
              <w:jc w:val="both"/>
              <w:rPr>
                <w:rFonts w:ascii="Times New Roman" w:eastAsia="Times New Roman" w:hAnsi="Times New Roman"/>
                <w:b/>
                <w:sz w:val="22"/>
                <w:szCs w:val="22"/>
                <w:u w:val="single"/>
                <w:lang w:eastAsia="ro-RO"/>
              </w:rPr>
            </w:pPr>
            <w:r w:rsidRPr="00B61017">
              <w:rPr>
                <w:rFonts w:ascii="Times New Roman" w:eastAsia="Times New Roman" w:hAnsi="Times New Roman"/>
                <w:b/>
                <w:sz w:val="22"/>
                <w:szCs w:val="22"/>
                <w:u w:val="single"/>
                <w:lang w:eastAsia="ro-RO"/>
              </w:rPr>
              <w:t>ZIUA 2:</w:t>
            </w:r>
          </w:p>
          <w:p w14:paraId="4113F91D" w14:textId="77777777" w:rsidR="00B61017" w:rsidRPr="00B61017" w:rsidRDefault="00B61017" w:rsidP="00EF024D">
            <w:pPr>
              <w:pStyle w:val="ListParagraph"/>
              <w:numPr>
                <w:ilvl w:val="0"/>
                <w:numId w:val="60"/>
              </w:numPr>
              <w:rPr>
                <w:sz w:val="22"/>
                <w:szCs w:val="22"/>
                <w:lang w:val="it-IT"/>
              </w:rPr>
            </w:pPr>
            <w:r w:rsidRPr="00B61017">
              <w:rPr>
                <w:sz w:val="22"/>
                <w:szCs w:val="22"/>
                <w:lang w:val="it-IT"/>
              </w:rPr>
              <w:t>Ciorbă/supă de pui/vită/porc</w:t>
            </w:r>
          </w:p>
          <w:p w14:paraId="3648B1CA" w14:textId="77777777" w:rsidR="00B61017" w:rsidRPr="00B61017" w:rsidRDefault="00B61017" w:rsidP="00EF024D">
            <w:pPr>
              <w:pStyle w:val="ListParagraph"/>
              <w:numPr>
                <w:ilvl w:val="0"/>
                <w:numId w:val="60"/>
              </w:numPr>
              <w:rPr>
                <w:sz w:val="22"/>
                <w:szCs w:val="22"/>
                <w:lang w:val="it-IT"/>
              </w:rPr>
            </w:pPr>
            <w:bookmarkStart w:id="3" w:name="_Hlk209780155"/>
            <w:r w:rsidRPr="00B61017">
              <w:rPr>
                <w:sz w:val="22"/>
                <w:szCs w:val="22"/>
                <w:lang w:val="it-IT"/>
              </w:rPr>
              <w:t>Pulpe de pui la grătar</w:t>
            </w:r>
          </w:p>
          <w:p w14:paraId="1DD96D93" w14:textId="77777777" w:rsidR="00B61017" w:rsidRPr="00B61017" w:rsidRDefault="00B61017" w:rsidP="00EF024D">
            <w:pPr>
              <w:pStyle w:val="ListParagraph"/>
              <w:numPr>
                <w:ilvl w:val="0"/>
                <w:numId w:val="60"/>
              </w:numPr>
              <w:rPr>
                <w:sz w:val="22"/>
                <w:szCs w:val="22"/>
                <w:lang w:val="it-IT"/>
              </w:rPr>
            </w:pPr>
            <w:r w:rsidRPr="00B61017">
              <w:rPr>
                <w:sz w:val="22"/>
                <w:szCs w:val="22"/>
                <w:lang w:val="it-IT"/>
              </w:rPr>
              <w:t>Garnitură de cartofi la cuptor/piure/prăjiți sau orez cu legume</w:t>
            </w:r>
          </w:p>
          <w:p w14:paraId="394D560D" w14:textId="77777777" w:rsidR="00B61017" w:rsidRPr="00B61017" w:rsidRDefault="00B61017" w:rsidP="00EF024D">
            <w:pPr>
              <w:pStyle w:val="ListParagraph"/>
              <w:numPr>
                <w:ilvl w:val="0"/>
                <w:numId w:val="60"/>
              </w:numPr>
              <w:rPr>
                <w:sz w:val="22"/>
                <w:szCs w:val="22"/>
                <w:lang w:val="it-IT"/>
              </w:rPr>
            </w:pPr>
            <w:r w:rsidRPr="00B61017">
              <w:rPr>
                <w:sz w:val="22"/>
                <w:szCs w:val="22"/>
                <w:lang w:val="it-IT"/>
              </w:rPr>
              <w:t>Salată de sezon</w:t>
            </w:r>
          </w:p>
          <w:p w14:paraId="66EB0CA8" w14:textId="77777777" w:rsidR="00B61017" w:rsidRPr="00B61017" w:rsidRDefault="00B61017" w:rsidP="00EF024D">
            <w:pPr>
              <w:pStyle w:val="ListParagraph"/>
              <w:numPr>
                <w:ilvl w:val="0"/>
                <w:numId w:val="60"/>
              </w:numPr>
              <w:rPr>
                <w:sz w:val="22"/>
                <w:szCs w:val="22"/>
                <w:lang w:val="it-IT"/>
              </w:rPr>
            </w:pPr>
            <w:r w:rsidRPr="00B61017">
              <w:rPr>
                <w:sz w:val="22"/>
                <w:szCs w:val="22"/>
                <w:lang w:val="it-IT"/>
              </w:rPr>
              <w:t>Pâine</w:t>
            </w:r>
            <w:bookmarkEnd w:id="3"/>
          </w:p>
          <w:p w14:paraId="6251845D" w14:textId="77777777" w:rsidR="00B61017" w:rsidRPr="00B61017" w:rsidRDefault="00B61017" w:rsidP="00EF024D">
            <w:pPr>
              <w:ind w:left="360"/>
              <w:rPr>
                <w:rFonts w:ascii="Times New Roman" w:hAnsi="Times New Roman"/>
                <w:b/>
                <w:bCs/>
                <w:sz w:val="22"/>
                <w:szCs w:val="22"/>
                <w:lang w:val="it-IT"/>
              </w:rPr>
            </w:pPr>
            <w:bookmarkStart w:id="4" w:name="_Hlk190086208"/>
            <w:r w:rsidRPr="00B61017">
              <w:rPr>
                <w:rFonts w:ascii="Times New Roman" w:hAnsi="Times New Roman"/>
                <w:b/>
                <w:bCs/>
                <w:sz w:val="22"/>
                <w:szCs w:val="22"/>
                <w:lang w:val="it-IT"/>
              </w:rPr>
              <w:t xml:space="preserve">Mini deserturi asortate  </w:t>
            </w:r>
          </w:p>
          <w:p w14:paraId="6C4FBCDF" w14:textId="77777777" w:rsidR="00B61017" w:rsidRPr="00B61017" w:rsidRDefault="00B61017" w:rsidP="00EF024D">
            <w:pPr>
              <w:ind w:left="360"/>
              <w:rPr>
                <w:rFonts w:ascii="Times New Roman" w:eastAsia="Calibri" w:hAnsi="Times New Roman"/>
                <w:b/>
                <w:bCs/>
                <w:color w:val="212120"/>
                <w:sz w:val="22"/>
                <w:szCs w:val="22"/>
                <w:lang w:val="it-IT"/>
              </w:rPr>
            </w:pPr>
            <w:r w:rsidRPr="00B61017">
              <w:rPr>
                <w:rFonts w:ascii="Times New Roman" w:hAnsi="Times New Roman"/>
                <w:b/>
                <w:bCs/>
                <w:sz w:val="22"/>
                <w:szCs w:val="22"/>
                <w:lang w:val="it-IT"/>
              </w:rPr>
              <w:t>Apă minerală carbogazoasă/ plată</w:t>
            </w:r>
            <w:r w:rsidRPr="00B61017">
              <w:rPr>
                <w:rFonts w:ascii="Times New Roman" w:eastAsia="Calibri" w:hAnsi="Times New Roman"/>
                <w:b/>
                <w:bCs/>
                <w:color w:val="212120"/>
                <w:sz w:val="22"/>
                <w:szCs w:val="22"/>
                <w:lang w:val="it-IT"/>
              </w:rPr>
              <w:t xml:space="preserve"> </w:t>
            </w:r>
          </w:p>
          <w:bookmarkEnd w:id="4"/>
          <w:p w14:paraId="4A0DB617" w14:textId="77777777" w:rsidR="00B61017" w:rsidRPr="00B61017" w:rsidRDefault="00B61017" w:rsidP="00EF024D">
            <w:pPr>
              <w:pStyle w:val="NoSpacing"/>
              <w:rPr>
                <w:rFonts w:ascii="Times New Roman" w:hAnsi="Times New Roman"/>
                <w:sz w:val="22"/>
                <w:szCs w:val="22"/>
              </w:rPr>
            </w:pPr>
          </w:p>
          <w:p w14:paraId="0B0F6C99" w14:textId="77777777" w:rsidR="00B61017" w:rsidRPr="00B61017" w:rsidRDefault="00B61017" w:rsidP="00EF024D">
            <w:pPr>
              <w:jc w:val="both"/>
              <w:rPr>
                <w:rFonts w:ascii="Times New Roman" w:eastAsia="Times New Roman" w:hAnsi="Times New Roman"/>
                <w:b/>
                <w:sz w:val="22"/>
                <w:szCs w:val="22"/>
                <w:u w:val="single"/>
                <w:lang w:eastAsia="ro-RO"/>
              </w:rPr>
            </w:pPr>
            <w:r w:rsidRPr="00B61017">
              <w:rPr>
                <w:rFonts w:ascii="Times New Roman" w:eastAsia="Times New Roman" w:hAnsi="Times New Roman"/>
                <w:b/>
                <w:sz w:val="22"/>
                <w:szCs w:val="22"/>
                <w:u w:val="single"/>
                <w:lang w:eastAsia="ro-RO"/>
              </w:rPr>
              <w:t>ZIUA 3:</w:t>
            </w:r>
          </w:p>
          <w:p w14:paraId="69C5CDB2" w14:textId="77777777" w:rsidR="00B61017" w:rsidRPr="00B61017" w:rsidRDefault="00B61017" w:rsidP="00EF024D">
            <w:pPr>
              <w:pStyle w:val="ListParagraph"/>
              <w:numPr>
                <w:ilvl w:val="0"/>
                <w:numId w:val="60"/>
              </w:numPr>
              <w:rPr>
                <w:sz w:val="22"/>
                <w:szCs w:val="22"/>
                <w:lang w:val="it-IT"/>
              </w:rPr>
            </w:pPr>
            <w:bookmarkStart w:id="5" w:name="_Hlk209780409"/>
            <w:r w:rsidRPr="00B61017">
              <w:rPr>
                <w:sz w:val="22"/>
                <w:szCs w:val="22"/>
                <w:lang w:val="it-IT"/>
              </w:rPr>
              <w:t>Ciorbă/supă de pui/vită/porc</w:t>
            </w:r>
          </w:p>
          <w:p w14:paraId="647114A2" w14:textId="77777777" w:rsidR="00B61017" w:rsidRPr="00B61017" w:rsidRDefault="00B61017" w:rsidP="00EF024D">
            <w:pPr>
              <w:pStyle w:val="ListParagraph"/>
              <w:numPr>
                <w:ilvl w:val="0"/>
                <w:numId w:val="60"/>
              </w:numPr>
              <w:rPr>
                <w:sz w:val="22"/>
                <w:szCs w:val="22"/>
                <w:lang w:val="it-IT"/>
              </w:rPr>
            </w:pPr>
            <w:r w:rsidRPr="00B61017">
              <w:rPr>
                <w:sz w:val="22"/>
                <w:szCs w:val="22"/>
                <w:lang w:val="it-IT"/>
              </w:rPr>
              <w:t>Friptură de porc la grătar</w:t>
            </w:r>
          </w:p>
          <w:p w14:paraId="61316510" w14:textId="77777777" w:rsidR="00B61017" w:rsidRPr="00B61017" w:rsidRDefault="00B61017" w:rsidP="00EF024D">
            <w:pPr>
              <w:pStyle w:val="ListParagraph"/>
              <w:numPr>
                <w:ilvl w:val="0"/>
                <w:numId w:val="60"/>
              </w:numPr>
              <w:rPr>
                <w:sz w:val="22"/>
                <w:szCs w:val="22"/>
                <w:lang w:val="it-IT"/>
              </w:rPr>
            </w:pPr>
            <w:r w:rsidRPr="00B61017">
              <w:rPr>
                <w:sz w:val="22"/>
                <w:szCs w:val="22"/>
                <w:lang w:val="it-IT"/>
              </w:rPr>
              <w:lastRenderedPageBreak/>
              <w:t>Garnitură de cartofi la cuptor/piure/prăjiți sau orez cu legume</w:t>
            </w:r>
          </w:p>
          <w:p w14:paraId="3EFF0B54" w14:textId="77777777" w:rsidR="00B61017" w:rsidRPr="00B61017" w:rsidRDefault="00B61017" w:rsidP="00EF024D">
            <w:pPr>
              <w:pStyle w:val="ListParagraph"/>
              <w:numPr>
                <w:ilvl w:val="0"/>
                <w:numId w:val="60"/>
              </w:numPr>
              <w:rPr>
                <w:sz w:val="22"/>
                <w:szCs w:val="22"/>
                <w:lang w:val="it-IT"/>
              </w:rPr>
            </w:pPr>
            <w:r w:rsidRPr="00B61017">
              <w:rPr>
                <w:sz w:val="22"/>
                <w:szCs w:val="22"/>
                <w:lang w:val="it-IT"/>
              </w:rPr>
              <w:t>Salată de sezon</w:t>
            </w:r>
          </w:p>
          <w:bookmarkEnd w:id="5"/>
          <w:p w14:paraId="59625A4C" w14:textId="77777777" w:rsidR="00B61017" w:rsidRPr="00B61017" w:rsidRDefault="00B61017" w:rsidP="00EF024D">
            <w:pPr>
              <w:ind w:left="360"/>
              <w:rPr>
                <w:rFonts w:ascii="Times New Roman" w:hAnsi="Times New Roman"/>
                <w:b/>
                <w:bCs/>
                <w:sz w:val="22"/>
                <w:szCs w:val="22"/>
                <w:lang w:val="it-IT"/>
              </w:rPr>
            </w:pPr>
            <w:r w:rsidRPr="00B61017">
              <w:rPr>
                <w:rFonts w:ascii="Times New Roman" w:hAnsi="Times New Roman"/>
                <w:b/>
                <w:bCs/>
                <w:sz w:val="22"/>
                <w:szCs w:val="22"/>
                <w:lang w:val="it-IT"/>
              </w:rPr>
              <w:t xml:space="preserve">Mini deserturi asortate </w:t>
            </w:r>
          </w:p>
          <w:p w14:paraId="2D2F0C13" w14:textId="77777777" w:rsidR="00B61017" w:rsidRPr="00B61017" w:rsidRDefault="00B61017" w:rsidP="00EF024D">
            <w:pPr>
              <w:ind w:left="360"/>
              <w:rPr>
                <w:rFonts w:ascii="Times New Roman" w:eastAsia="Calibri" w:hAnsi="Times New Roman"/>
                <w:b/>
                <w:bCs/>
                <w:color w:val="212120"/>
                <w:sz w:val="22"/>
                <w:szCs w:val="22"/>
                <w:lang w:val="it-IT"/>
              </w:rPr>
            </w:pPr>
            <w:r w:rsidRPr="00B61017">
              <w:rPr>
                <w:rFonts w:ascii="Times New Roman" w:hAnsi="Times New Roman"/>
                <w:b/>
                <w:bCs/>
                <w:sz w:val="22"/>
                <w:szCs w:val="22"/>
                <w:lang w:val="it-IT"/>
              </w:rPr>
              <w:t>Apă minerală / plată</w:t>
            </w:r>
            <w:r w:rsidRPr="00B61017">
              <w:rPr>
                <w:rFonts w:ascii="Times New Roman" w:eastAsia="Calibri" w:hAnsi="Times New Roman"/>
                <w:b/>
                <w:bCs/>
                <w:color w:val="212120"/>
                <w:sz w:val="22"/>
                <w:szCs w:val="22"/>
                <w:lang w:val="it-IT"/>
              </w:rPr>
              <w:t xml:space="preserve"> </w:t>
            </w:r>
          </w:p>
          <w:p w14:paraId="00EEEF0D" w14:textId="77777777" w:rsidR="00B61017" w:rsidRPr="00B61017" w:rsidRDefault="00B61017" w:rsidP="00EF024D">
            <w:pPr>
              <w:pStyle w:val="NoSpacing"/>
              <w:rPr>
                <w:rFonts w:ascii="Times New Roman" w:hAnsi="Times New Roman"/>
                <w:sz w:val="22"/>
                <w:szCs w:val="22"/>
              </w:rPr>
            </w:pPr>
          </w:p>
          <w:p w14:paraId="69557766" w14:textId="77777777" w:rsidR="00B61017" w:rsidRPr="00B61017" w:rsidRDefault="00B61017" w:rsidP="00EF024D">
            <w:pPr>
              <w:jc w:val="both"/>
              <w:rPr>
                <w:rFonts w:ascii="Times New Roman" w:eastAsia="Times New Roman" w:hAnsi="Times New Roman"/>
                <w:b/>
                <w:sz w:val="22"/>
                <w:szCs w:val="22"/>
                <w:u w:val="single"/>
                <w:lang w:eastAsia="ro-RO"/>
              </w:rPr>
            </w:pPr>
            <w:r w:rsidRPr="00B61017">
              <w:rPr>
                <w:rFonts w:ascii="Times New Roman" w:eastAsia="Times New Roman" w:hAnsi="Times New Roman"/>
                <w:b/>
                <w:sz w:val="22"/>
                <w:szCs w:val="22"/>
                <w:u w:val="single"/>
                <w:lang w:eastAsia="ro-RO"/>
              </w:rPr>
              <w:t>ZIUA 4:</w:t>
            </w:r>
          </w:p>
          <w:p w14:paraId="0ED26E4F" w14:textId="77777777" w:rsidR="00B61017" w:rsidRPr="00B61017" w:rsidRDefault="00B61017" w:rsidP="00EF024D">
            <w:pPr>
              <w:ind w:left="360"/>
              <w:jc w:val="both"/>
              <w:rPr>
                <w:rFonts w:ascii="Times New Roman" w:hAnsi="Times New Roman"/>
                <w:color w:val="000000"/>
                <w:sz w:val="22"/>
                <w:szCs w:val="22"/>
              </w:rPr>
            </w:pPr>
            <w:r w:rsidRPr="00B61017">
              <w:rPr>
                <w:rFonts w:ascii="Times New Roman" w:hAnsi="Times New Roman"/>
                <w:b/>
                <w:color w:val="000000"/>
                <w:sz w:val="22"/>
                <w:szCs w:val="22"/>
              </w:rPr>
              <w:t xml:space="preserve">Tip </w:t>
            </w:r>
            <w:proofErr w:type="spellStart"/>
            <w:r w:rsidRPr="00B61017">
              <w:rPr>
                <w:rFonts w:ascii="Times New Roman" w:hAnsi="Times New Roman"/>
                <w:b/>
                <w:color w:val="000000"/>
                <w:sz w:val="22"/>
                <w:szCs w:val="22"/>
              </w:rPr>
              <w:t>servire</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b/>
                <w:bCs/>
                <w:color w:val="000000"/>
                <w:sz w:val="22"/>
                <w:szCs w:val="22"/>
              </w:rPr>
              <w:t>pachet</w:t>
            </w:r>
            <w:proofErr w:type="spellEnd"/>
            <w:r w:rsidRPr="00B61017">
              <w:rPr>
                <w:rFonts w:ascii="Times New Roman" w:hAnsi="Times New Roman"/>
                <w:b/>
                <w:bCs/>
                <w:color w:val="000000"/>
                <w:sz w:val="22"/>
                <w:szCs w:val="22"/>
              </w:rPr>
              <w:t xml:space="preserve"> takeaway</w:t>
            </w:r>
          </w:p>
          <w:p w14:paraId="39DE7B01" w14:textId="77777777" w:rsidR="00B61017" w:rsidRPr="00B61017" w:rsidRDefault="00B61017" w:rsidP="00EF024D">
            <w:pPr>
              <w:ind w:left="360"/>
              <w:jc w:val="both"/>
              <w:rPr>
                <w:rFonts w:ascii="Times New Roman" w:eastAsia="Times New Roman" w:hAnsi="Times New Roman"/>
                <w:b/>
                <w:sz w:val="22"/>
                <w:szCs w:val="22"/>
              </w:rPr>
            </w:pPr>
            <w:proofErr w:type="spellStart"/>
            <w:r w:rsidRPr="00B61017">
              <w:rPr>
                <w:rFonts w:ascii="Times New Roman" w:eastAsia="Times New Roman" w:hAnsi="Times New Roman"/>
                <w:b/>
                <w:sz w:val="22"/>
                <w:szCs w:val="22"/>
              </w:rPr>
              <w:t>Locație</w:t>
            </w:r>
            <w:proofErr w:type="spellEnd"/>
            <w:r w:rsidRPr="00B61017">
              <w:rPr>
                <w:rFonts w:ascii="Times New Roman" w:eastAsia="Times New Roman" w:hAnsi="Times New Roman"/>
                <w:b/>
                <w:sz w:val="22"/>
                <w:szCs w:val="22"/>
              </w:rPr>
              <w:t xml:space="preserve"> </w:t>
            </w:r>
            <w:proofErr w:type="spellStart"/>
            <w:r w:rsidRPr="00B61017">
              <w:rPr>
                <w:rFonts w:ascii="Times New Roman" w:eastAsia="Times New Roman" w:hAnsi="Times New Roman"/>
                <w:b/>
                <w:sz w:val="22"/>
                <w:szCs w:val="22"/>
              </w:rPr>
              <w:t>servire</w:t>
            </w:r>
            <w:proofErr w:type="spellEnd"/>
            <w:r w:rsidRPr="00B61017">
              <w:rPr>
                <w:rFonts w:ascii="Times New Roman" w:eastAsia="Times New Roman" w:hAnsi="Times New Roman"/>
                <w:b/>
                <w:sz w:val="22"/>
                <w:szCs w:val="22"/>
              </w:rPr>
              <w:t xml:space="preserve"> </w:t>
            </w:r>
            <w:proofErr w:type="spellStart"/>
            <w:r w:rsidRPr="00B61017">
              <w:rPr>
                <w:rFonts w:ascii="Times New Roman" w:eastAsia="Times New Roman" w:hAnsi="Times New Roman"/>
                <w:b/>
                <w:sz w:val="22"/>
                <w:szCs w:val="22"/>
              </w:rPr>
              <w:t>pachete</w:t>
            </w:r>
            <w:proofErr w:type="spellEnd"/>
            <w:r w:rsidRPr="00B61017">
              <w:rPr>
                <w:rFonts w:ascii="Times New Roman" w:eastAsia="Times New Roman" w:hAnsi="Times New Roman"/>
                <w:b/>
                <w:sz w:val="22"/>
                <w:szCs w:val="22"/>
              </w:rPr>
              <w:t xml:space="preserve">: </w:t>
            </w:r>
            <w:proofErr w:type="spellStart"/>
            <w:r w:rsidRPr="00B61017">
              <w:rPr>
                <w:rFonts w:ascii="Times New Roman" w:eastAsia="Times New Roman" w:hAnsi="Times New Roman"/>
                <w:bCs/>
                <w:sz w:val="22"/>
                <w:szCs w:val="22"/>
              </w:rPr>
              <w:t>Unitatea</w:t>
            </w:r>
            <w:proofErr w:type="spellEnd"/>
            <w:r w:rsidRPr="00B61017">
              <w:rPr>
                <w:rFonts w:ascii="Times New Roman" w:eastAsia="Times New Roman" w:hAnsi="Times New Roman"/>
                <w:bCs/>
                <w:sz w:val="22"/>
                <w:szCs w:val="22"/>
              </w:rPr>
              <w:t xml:space="preserve"> de </w:t>
            </w:r>
            <w:proofErr w:type="spellStart"/>
            <w:r w:rsidRPr="00B61017">
              <w:rPr>
                <w:rFonts w:ascii="Times New Roman" w:eastAsia="Times New Roman" w:hAnsi="Times New Roman"/>
                <w:bCs/>
                <w:sz w:val="22"/>
                <w:szCs w:val="22"/>
              </w:rPr>
              <w:t>cazare</w:t>
            </w:r>
            <w:proofErr w:type="spellEnd"/>
            <w:r w:rsidRPr="00B61017">
              <w:rPr>
                <w:rFonts w:ascii="Times New Roman" w:eastAsia="Times New Roman" w:hAnsi="Times New Roman"/>
                <w:bCs/>
                <w:sz w:val="22"/>
                <w:szCs w:val="22"/>
              </w:rPr>
              <w:t xml:space="preserve"> </w:t>
            </w:r>
          </w:p>
          <w:p w14:paraId="2721B8F2" w14:textId="77777777" w:rsidR="00B61017" w:rsidRPr="00B61017" w:rsidRDefault="00B61017" w:rsidP="00EF024D">
            <w:pPr>
              <w:jc w:val="both"/>
              <w:rPr>
                <w:rFonts w:ascii="Times New Roman" w:hAnsi="Times New Roman"/>
                <w:b/>
                <w:color w:val="000000"/>
                <w:sz w:val="22"/>
                <w:szCs w:val="22"/>
              </w:rPr>
            </w:pPr>
          </w:p>
          <w:p w14:paraId="53C0DEC0" w14:textId="77777777" w:rsidR="00B61017" w:rsidRPr="00B61017" w:rsidRDefault="00B61017" w:rsidP="00EF024D">
            <w:pPr>
              <w:jc w:val="both"/>
              <w:rPr>
                <w:rFonts w:ascii="Times New Roman" w:hAnsi="Times New Roman"/>
                <w:b/>
                <w:color w:val="000000"/>
                <w:sz w:val="22"/>
                <w:szCs w:val="22"/>
              </w:rPr>
            </w:pPr>
            <w:r w:rsidRPr="00B61017">
              <w:rPr>
                <w:rFonts w:ascii="Times New Roman" w:hAnsi="Times New Roman"/>
                <w:b/>
                <w:color w:val="000000"/>
                <w:sz w:val="22"/>
                <w:szCs w:val="22"/>
              </w:rPr>
              <w:t xml:space="preserve">Logistica </w:t>
            </w:r>
            <w:proofErr w:type="spellStart"/>
            <w:r w:rsidRPr="00B61017">
              <w:rPr>
                <w:rFonts w:ascii="Times New Roman" w:hAnsi="Times New Roman"/>
                <w:b/>
                <w:color w:val="000000"/>
                <w:sz w:val="22"/>
                <w:szCs w:val="22"/>
              </w:rPr>
              <w:t>asigurată</w:t>
            </w:r>
            <w:proofErr w:type="spellEnd"/>
            <w:r w:rsidRPr="00B61017">
              <w:rPr>
                <w:rFonts w:ascii="Times New Roman" w:hAnsi="Times New Roman"/>
                <w:b/>
                <w:color w:val="000000"/>
                <w:sz w:val="22"/>
                <w:szCs w:val="22"/>
              </w:rPr>
              <w:t xml:space="preserve">, </w:t>
            </w:r>
            <w:r w:rsidRPr="00B61017">
              <w:rPr>
                <w:rFonts w:ascii="Times New Roman" w:hAnsi="Times New Roman"/>
                <w:color w:val="000000"/>
                <w:sz w:val="22"/>
                <w:szCs w:val="22"/>
              </w:rPr>
              <w:t xml:space="preserve">cu </w:t>
            </w:r>
            <w:proofErr w:type="spellStart"/>
            <w:r w:rsidRPr="00B61017">
              <w:rPr>
                <w:rFonts w:ascii="Times New Roman" w:hAnsi="Times New Roman"/>
                <w:color w:val="000000"/>
                <w:sz w:val="22"/>
                <w:szCs w:val="22"/>
              </w:rPr>
              <w:t>respectarea</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normelor</w:t>
            </w:r>
            <w:proofErr w:type="spellEnd"/>
            <w:r w:rsidRPr="00B61017">
              <w:rPr>
                <w:rFonts w:ascii="Times New Roman" w:hAnsi="Times New Roman"/>
                <w:color w:val="000000"/>
                <w:sz w:val="22"/>
                <w:szCs w:val="22"/>
              </w:rPr>
              <w:t xml:space="preserve"> de </w:t>
            </w:r>
            <w:proofErr w:type="spellStart"/>
            <w:r w:rsidRPr="00B61017">
              <w:rPr>
                <w:rFonts w:ascii="Times New Roman" w:hAnsi="Times New Roman"/>
                <w:color w:val="000000"/>
                <w:sz w:val="22"/>
                <w:szCs w:val="22"/>
              </w:rPr>
              <w:t>împachetare</w:t>
            </w:r>
            <w:proofErr w:type="spellEnd"/>
            <w:r w:rsidRPr="00B61017">
              <w:rPr>
                <w:rFonts w:ascii="Times New Roman" w:hAnsi="Times New Roman"/>
                <w:color w:val="000000"/>
                <w:sz w:val="22"/>
                <w:szCs w:val="22"/>
              </w:rPr>
              <w:t xml:space="preserve"> a </w:t>
            </w:r>
            <w:proofErr w:type="spellStart"/>
            <w:r w:rsidRPr="00B61017">
              <w:rPr>
                <w:rFonts w:ascii="Times New Roman" w:hAnsi="Times New Roman"/>
                <w:color w:val="000000"/>
                <w:sz w:val="22"/>
                <w:szCs w:val="22"/>
              </w:rPr>
              <w:t>mâncării</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aplicabile</w:t>
            </w:r>
            <w:proofErr w:type="spellEnd"/>
            <w:r w:rsidRPr="00B61017">
              <w:rPr>
                <w:rFonts w:ascii="Times New Roman" w:hAnsi="Times New Roman"/>
                <w:color w:val="000000"/>
                <w:sz w:val="22"/>
                <w:szCs w:val="22"/>
              </w:rPr>
              <w:t xml:space="preserve"> la </w:t>
            </w:r>
            <w:proofErr w:type="spellStart"/>
            <w:r w:rsidRPr="00B61017">
              <w:rPr>
                <w:rFonts w:ascii="Times New Roman" w:hAnsi="Times New Roman"/>
                <w:color w:val="000000"/>
                <w:sz w:val="22"/>
                <w:szCs w:val="22"/>
              </w:rPr>
              <w:t>momentul</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respectiv</w:t>
            </w:r>
            <w:proofErr w:type="spellEnd"/>
            <w:r w:rsidRPr="00B61017">
              <w:rPr>
                <w:rFonts w:ascii="Times New Roman" w:hAnsi="Times New Roman"/>
                <w:b/>
                <w:color w:val="000000"/>
                <w:sz w:val="22"/>
                <w:szCs w:val="22"/>
              </w:rPr>
              <w:t>:</w:t>
            </w:r>
          </w:p>
          <w:p w14:paraId="292E467D" w14:textId="77777777" w:rsidR="00B61017" w:rsidRPr="00B61017" w:rsidRDefault="00B61017" w:rsidP="00EF024D">
            <w:pPr>
              <w:ind w:left="360"/>
              <w:jc w:val="both"/>
              <w:rPr>
                <w:rFonts w:ascii="Times New Roman" w:hAnsi="Times New Roman"/>
                <w:color w:val="000000"/>
                <w:sz w:val="22"/>
                <w:szCs w:val="22"/>
              </w:rPr>
            </w:pPr>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caserole</w:t>
            </w:r>
            <w:proofErr w:type="spellEnd"/>
            <w:r w:rsidRPr="00B61017">
              <w:rPr>
                <w:rFonts w:ascii="Times New Roman" w:hAnsi="Times New Roman"/>
                <w:color w:val="000000"/>
                <w:sz w:val="22"/>
                <w:szCs w:val="22"/>
              </w:rPr>
              <w:t>/</w:t>
            </w:r>
            <w:proofErr w:type="spellStart"/>
            <w:r w:rsidRPr="00B61017">
              <w:rPr>
                <w:rFonts w:ascii="Times New Roman" w:hAnsi="Times New Roman"/>
                <w:color w:val="000000"/>
                <w:sz w:val="22"/>
                <w:szCs w:val="22"/>
              </w:rPr>
              <w:t>cutii</w:t>
            </w:r>
            <w:proofErr w:type="spellEnd"/>
            <w:r w:rsidRPr="00B61017">
              <w:rPr>
                <w:rFonts w:ascii="Times New Roman" w:hAnsi="Times New Roman"/>
                <w:color w:val="000000"/>
                <w:sz w:val="22"/>
                <w:szCs w:val="22"/>
              </w:rPr>
              <w:t>/</w:t>
            </w:r>
            <w:proofErr w:type="spellStart"/>
            <w:r w:rsidRPr="00B61017">
              <w:rPr>
                <w:rFonts w:ascii="Times New Roman" w:hAnsi="Times New Roman"/>
                <w:color w:val="000000"/>
                <w:sz w:val="22"/>
                <w:szCs w:val="22"/>
              </w:rPr>
              <w:t>sacoșe</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ambalare</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mâncare</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pentru</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distribuire</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către</w:t>
            </w:r>
            <w:proofErr w:type="spellEnd"/>
            <w:r w:rsidRPr="00B61017">
              <w:rPr>
                <w:rFonts w:ascii="Times New Roman" w:hAnsi="Times New Roman"/>
                <w:color w:val="000000"/>
                <w:sz w:val="22"/>
                <w:szCs w:val="22"/>
              </w:rPr>
              <w:t xml:space="preserve"> </w:t>
            </w:r>
            <w:proofErr w:type="spellStart"/>
            <w:proofErr w:type="gramStart"/>
            <w:r w:rsidRPr="00B61017">
              <w:rPr>
                <w:rFonts w:ascii="Times New Roman" w:hAnsi="Times New Roman"/>
                <w:color w:val="000000"/>
                <w:sz w:val="22"/>
                <w:szCs w:val="22"/>
              </w:rPr>
              <w:t>participanți</w:t>
            </w:r>
            <w:proofErr w:type="spellEnd"/>
            <w:r w:rsidRPr="00B61017">
              <w:rPr>
                <w:rFonts w:ascii="Times New Roman" w:hAnsi="Times New Roman"/>
                <w:color w:val="000000"/>
                <w:sz w:val="22"/>
                <w:szCs w:val="22"/>
              </w:rPr>
              <w:t>;</w:t>
            </w:r>
            <w:proofErr w:type="gramEnd"/>
          </w:p>
          <w:p w14:paraId="6F5301F9" w14:textId="77777777" w:rsidR="00B61017" w:rsidRPr="00B61017" w:rsidRDefault="00B61017" w:rsidP="00EF024D">
            <w:pPr>
              <w:ind w:left="360"/>
              <w:jc w:val="both"/>
              <w:rPr>
                <w:rFonts w:ascii="Times New Roman" w:hAnsi="Times New Roman"/>
                <w:color w:val="000000"/>
                <w:sz w:val="22"/>
                <w:szCs w:val="22"/>
              </w:rPr>
            </w:pPr>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tacâmuri</w:t>
            </w:r>
            <w:proofErr w:type="spellEnd"/>
            <w:r w:rsidRPr="00B61017">
              <w:rPr>
                <w:rFonts w:ascii="Times New Roman" w:hAnsi="Times New Roman"/>
                <w:color w:val="000000"/>
                <w:sz w:val="22"/>
                <w:szCs w:val="22"/>
              </w:rPr>
              <w:t xml:space="preserve"> plastic, </w:t>
            </w:r>
            <w:proofErr w:type="spellStart"/>
            <w:r w:rsidRPr="00B61017">
              <w:rPr>
                <w:rFonts w:ascii="Times New Roman" w:hAnsi="Times New Roman"/>
                <w:color w:val="000000"/>
                <w:sz w:val="22"/>
                <w:szCs w:val="22"/>
              </w:rPr>
              <w:t>șervețele</w:t>
            </w:r>
            <w:proofErr w:type="spellEnd"/>
            <w:r w:rsidRPr="00B61017">
              <w:rPr>
                <w:rFonts w:ascii="Times New Roman" w:hAnsi="Times New Roman"/>
                <w:color w:val="000000"/>
                <w:sz w:val="22"/>
                <w:szCs w:val="22"/>
              </w:rPr>
              <w:t>.</w:t>
            </w:r>
          </w:p>
          <w:p w14:paraId="5E7FA21E" w14:textId="77777777" w:rsidR="00B61017" w:rsidRPr="00B61017" w:rsidRDefault="00B61017" w:rsidP="00EF024D">
            <w:pPr>
              <w:ind w:left="360"/>
              <w:jc w:val="both"/>
              <w:rPr>
                <w:rFonts w:ascii="Times New Roman" w:hAnsi="Times New Roman"/>
                <w:color w:val="000000"/>
                <w:sz w:val="22"/>
                <w:szCs w:val="22"/>
              </w:rPr>
            </w:pPr>
          </w:p>
          <w:p w14:paraId="617B520E" w14:textId="77777777" w:rsidR="00B61017" w:rsidRPr="00B61017" w:rsidRDefault="00B61017" w:rsidP="00EF024D">
            <w:pPr>
              <w:jc w:val="both"/>
              <w:rPr>
                <w:rFonts w:ascii="Times New Roman" w:hAnsi="Times New Roman"/>
                <w:color w:val="000000"/>
                <w:sz w:val="22"/>
                <w:szCs w:val="22"/>
              </w:rPr>
            </w:pPr>
            <w:proofErr w:type="spellStart"/>
            <w:r w:rsidRPr="00B61017">
              <w:rPr>
                <w:rFonts w:ascii="Times New Roman" w:hAnsi="Times New Roman"/>
                <w:b/>
                <w:bCs/>
                <w:color w:val="000000"/>
                <w:sz w:val="22"/>
                <w:szCs w:val="22"/>
              </w:rPr>
              <w:t>Structură</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meniu</w:t>
            </w:r>
            <w:proofErr w:type="spellEnd"/>
            <w:r w:rsidRPr="00B61017">
              <w:rPr>
                <w:rFonts w:ascii="Times New Roman" w:hAnsi="Times New Roman"/>
                <w:color w:val="000000"/>
                <w:sz w:val="22"/>
                <w:szCs w:val="22"/>
              </w:rPr>
              <w:t>: Sandwich (</w:t>
            </w:r>
            <w:proofErr w:type="spellStart"/>
            <w:r w:rsidRPr="00B61017">
              <w:rPr>
                <w:rFonts w:ascii="Times New Roman" w:hAnsi="Times New Roman"/>
                <w:color w:val="000000"/>
                <w:sz w:val="22"/>
                <w:szCs w:val="22"/>
              </w:rPr>
              <w:t>chiflă</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șnițel</w:t>
            </w:r>
            <w:proofErr w:type="spellEnd"/>
            <w:r w:rsidRPr="00B61017">
              <w:rPr>
                <w:rFonts w:ascii="Times New Roman" w:hAnsi="Times New Roman"/>
                <w:color w:val="000000"/>
                <w:sz w:val="22"/>
                <w:szCs w:val="22"/>
              </w:rPr>
              <w:t xml:space="preserve"> de </w:t>
            </w:r>
            <w:proofErr w:type="spellStart"/>
            <w:r w:rsidRPr="00B61017">
              <w:rPr>
                <w:rFonts w:ascii="Times New Roman" w:hAnsi="Times New Roman"/>
                <w:color w:val="000000"/>
                <w:sz w:val="22"/>
                <w:szCs w:val="22"/>
              </w:rPr>
              <w:t>pui</w:t>
            </w:r>
            <w:proofErr w:type="spellEnd"/>
            <w:r w:rsidRPr="00B61017">
              <w:rPr>
                <w:rFonts w:ascii="Times New Roman" w:hAnsi="Times New Roman"/>
                <w:color w:val="000000"/>
                <w:sz w:val="22"/>
                <w:szCs w:val="22"/>
              </w:rPr>
              <w:t xml:space="preserve"> din </w:t>
            </w:r>
            <w:proofErr w:type="spellStart"/>
            <w:r w:rsidRPr="00B61017">
              <w:rPr>
                <w:rFonts w:ascii="Times New Roman" w:hAnsi="Times New Roman"/>
                <w:color w:val="000000"/>
                <w:sz w:val="22"/>
                <w:szCs w:val="22"/>
              </w:rPr>
              <w:t>piept</w:t>
            </w:r>
            <w:proofErr w:type="spellEnd"/>
            <w:r w:rsidRPr="00B61017">
              <w:rPr>
                <w:rFonts w:ascii="Times New Roman" w:hAnsi="Times New Roman"/>
                <w:color w:val="000000"/>
                <w:sz w:val="22"/>
                <w:szCs w:val="22"/>
              </w:rPr>
              <w:t xml:space="preserve"> de </w:t>
            </w:r>
            <w:proofErr w:type="spellStart"/>
            <w:r w:rsidRPr="00B61017">
              <w:rPr>
                <w:rFonts w:ascii="Times New Roman" w:hAnsi="Times New Roman"/>
                <w:color w:val="000000"/>
                <w:sz w:val="22"/>
                <w:szCs w:val="22"/>
              </w:rPr>
              <w:t>pasăre</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salată</w:t>
            </w:r>
            <w:proofErr w:type="spellEnd"/>
            <w:r w:rsidRPr="00B61017">
              <w:rPr>
                <w:rFonts w:ascii="Times New Roman" w:hAnsi="Times New Roman"/>
                <w:color w:val="000000"/>
                <w:sz w:val="22"/>
                <w:szCs w:val="22"/>
              </w:rPr>
              <w:t xml:space="preserve"> coleslaw) 250 g; Sandwich </w:t>
            </w:r>
            <w:proofErr w:type="spellStart"/>
            <w:r w:rsidRPr="00B61017">
              <w:rPr>
                <w:rFonts w:ascii="Times New Roman" w:hAnsi="Times New Roman"/>
                <w:color w:val="000000"/>
                <w:sz w:val="22"/>
                <w:szCs w:val="22"/>
              </w:rPr>
              <w:t>baghetă</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șuncă</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pui</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cașcaval</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asortiment</w:t>
            </w:r>
            <w:proofErr w:type="spellEnd"/>
            <w:r w:rsidRPr="00B61017">
              <w:rPr>
                <w:rFonts w:ascii="Times New Roman" w:hAnsi="Times New Roman"/>
                <w:color w:val="000000"/>
                <w:sz w:val="22"/>
                <w:szCs w:val="22"/>
              </w:rPr>
              <w:t xml:space="preserve"> legume </w:t>
            </w:r>
            <w:proofErr w:type="spellStart"/>
            <w:r w:rsidRPr="00B61017">
              <w:rPr>
                <w:rFonts w:ascii="Times New Roman" w:hAnsi="Times New Roman"/>
                <w:color w:val="000000"/>
                <w:sz w:val="22"/>
                <w:szCs w:val="22"/>
              </w:rPr>
              <w:t>și</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salată</w:t>
            </w:r>
            <w:proofErr w:type="spellEnd"/>
            <w:r w:rsidRPr="00B61017">
              <w:rPr>
                <w:rFonts w:ascii="Times New Roman" w:hAnsi="Times New Roman"/>
                <w:color w:val="000000"/>
                <w:sz w:val="22"/>
                <w:szCs w:val="22"/>
              </w:rPr>
              <w:t xml:space="preserve"> Lolo) 250 g; desert 100 g; </w:t>
            </w:r>
            <w:proofErr w:type="spellStart"/>
            <w:r w:rsidRPr="00B61017">
              <w:rPr>
                <w:rFonts w:ascii="Times New Roman" w:hAnsi="Times New Roman"/>
                <w:color w:val="000000"/>
                <w:sz w:val="22"/>
                <w:szCs w:val="22"/>
              </w:rPr>
              <w:t>fructe</w:t>
            </w:r>
            <w:proofErr w:type="spellEnd"/>
            <w:r w:rsidRPr="00B61017">
              <w:rPr>
                <w:rFonts w:ascii="Times New Roman" w:hAnsi="Times New Roman"/>
                <w:color w:val="000000"/>
                <w:sz w:val="22"/>
                <w:szCs w:val="22"/>
              </w:rPr>
              <w:t xml:space="preserve"> 250 g; </w:t>
            </w:r>
            <w:proofErr w:type="spellStart"/>
            <w:r w:rsidRPr="00B61017">
              <w:rPr>
                <w:rFonts w:ascii="Times New Roman" w:hAnsi="Times New Roman"/>
                <w:color w:val="000000"/>
                <w:sz w:val="22"/>
                <w:szCs w:val="22"/>
              </w:rPr>
              <w:t>apă</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minerală</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și</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plata</w:t>
            </w:r>
            <w:proofErr w:type="spellEnd"/>
            <w:r w:rsidRPr="00B61017">
              <w:rPr>
                <w:rFonts w:ascii="Times New Roman" w:hAnsi="Times New Roman"/>
                <w:color w:val="000000"/>
                <w:sz w:val="22"/>
                <w:szCs w:val="22"/>
              </w:rPr>
              <w:t xml:space="preserve"> 250 ml; </w:t>
            </w:r>
            <w:proofErr w:type="spellStart"/>
            <w:r w:rsidRPr="00B61017">
              <w:rPr>
                <w:rFonts w:ascii="Times New Roman" w:hAnsi="Times New Roman"/>
                <w:color w:val="000000"/>
                <w:sz w:val="22"/>
                <w:szCs w:val="22"/>
              </w:rPr>
              <w:t>suc</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neacidulat</w:t>
            </w:r>
            <w:proofErr w:type="spellEnd"/>
            <w:r w:rsidRPr="00B61017">
              <w:rPr>
                <w:rFonts w:ascii="Times New Roman" w:hAnsi="Times New Roman"/>
                <w:color w:val="000000"/>
                <w:sz w:val="22"/>
                <w:szCs w:val="22"/>
              </w:rPr>
              <w:t xml:space="preserve"> 250 ml.</w:t>
            </w:r>
          </w:p>
          <w:p w14:paraId="5307D846" w14:textId="77777777" w:rsidR="00B61017" w:rsidRPr="00B61017" w:rsidRDefault="00B61017" w:rsidP="00EF024D">
            <w:pPr>
              <w:jc w:val="both"/>
              <w:rPr>
                <w:rFonts w:ascii="Times New Roman" w:eastAsia="Times New Roman" w:hAnsi="Times New Roman"/>
                <w:b/>
                <w:sz w:val="22"/>
                <w:szCs w:val="22"/>
                <w:u w:val="single"/>
                <w:lang w:eastAsia="ro-RO"/>
              </w:rPr>
            </w:pPr>
            <w:r w:rsidRPr="00B61017">
              <w:rPr>
                <w:rFonts w:ascii="Times New Roman" w:eastAsia="Times New Roman" w:hAnsi="Times New Roman"/>
                <w:b/>
                <w:sz w:val="22"/>
                <w:szCs w:val="22"/>
                <w:u w:val="single"/>
                <w:lang w:eastAsia="ro-RO"/>
              </w:rPr>
              <w:t>ZIUA 5:</w:t>
            </w:r>
          </w:p>
          <w:p w14:paraId="6F00D290" w14:textId="77777777" w:rsidR="00B61017" w:rsidRPr="00B61017" w:rsidRDefault="00B61017" w:rsidP="00EF024D">
            <w:pPr>
              <w:ind w:left="360"/>
              <w:jc w:val="both"/>
              <w:rPr>
                <w:rFonts w:ascii="Times New Roman" w:hAnsi="Times New Roman"/>
                <w:color w:val="000000"/>
                <w:sz w:val="22"/>
                <w:szCs w:val="22"/>
              </w:rPr>
            </w:pPr>
            <w:r w:rsidRPr="00B61017">
              <w:rPr>
                <w:rFonts w:ascii="Times New Roman" w:hAnsi="Times New Roman"/>
                <w:b/>
                <w:color w:val="000000"/>
                <w:sz w:val="22"/>
                <w:szCs w:val="22"/>
              </w:rPr>
              <w:t xml:space="preserve">Tip </w:t>
            </w:r>
            <w:proofErr w:type="spellStart"/>
            <w:r w:rsidRPr="00B61017">
              <w:rPr>
                <w:rFonts w:ascii="Times New Roman" w:hAnsi="Times New Roman"/>
                <w:b/>
                <w:color w:val="000000"/>
                <w:sz w:val="22"/>
                <w:szCs w:val="22"/>
              </w:rPr>
              <w:t>servire</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b/>
                <w:bCs/>
                <w:color w:val="000000"/>
                <w:sz w:val="22"/>
                <w:szCs w:val="22"/>
              </w:rPr>
              <w:t>pachet</w:t>
            </w:r>
            <w:proofErr w:type="spellEnd"/>
            <w:r w:rsidRPr="00B61017">
              <w:rPr>
                <w:rFonts w:ascii="Times New Roman" w:hAnsi="Times New Roman"/>
                <w:b/>
                <w:bCs/>
                <w:color w:val="000000"/>
                <w:sz w:val="22"/>
                <w:szCs w:val="22"/>
              </w:rPr>
              <w:t xml:space="preserve"> takeaway</w:t>
            </w:r>
          </w:p>
          <w:p w14:paraId="0D9AD60D" w14:textId="77777777" w:rsidR="00B61017" w:rsidRPr="00B61017" w:rsidRDefault="00B61017" w:rsidP="00EF024D">
            <w:pPr>
              <w:ind w:left="360"/>
              <w:jc w:val="both"/>
              <w:rPr>
                <w:rFonts w:ascii="Times New Roman" w:eastAsia="Times New Roman" w:hAnsi="Times New Roman"/>
                <w:b/>
                <w:sz w:val="22"/>
                <w:szCs w:val="22"/>
              </w:rPr>
            </w:pPr>
            <w:proofErr w:type="spellStart"/>
            <w:r w:rsidRPr="00B61017">
              <w:rPr>
                <w:rFonts w:ascii="Times New Roman" w:eastAsia="Times New Roman" w:hAnsi="Times New Roman"/>
                <w:b/>
                <w:sz w:val="22"/>
                <w:szCs w:val="22"/>
              </w:rPr>
              <w:t>Locație</w:t>
            </w:r>
            <w:proofErr w:type="spellEnd"/>
            <w:r w:rsidRPr="00B61017">
              <w:rPr>
                <w:rFonts w:ascii="Times New Roman" w:eastAsia="Times New Roman" w:hAnsi="Times New Roman"/>
                <w:b/>
                <w:sz w:val="22"/>
                <w:szCs w:val="22"/>
              </w:rPr>
              <w:t xml:space="preserve"> </w:t>
            </w:r>
            <w:proofErr w:type="spellStart"/>
            <w:r w:rsidRPr="00B61017">
              <w:rPr>
                <w:rFonts w:ascii="Times New Roman" w:eastAsia="Times New Roman" w:hAnsi="Times New Roman"/>
                <w:b/>
                <w:sz w:val="22"/>
                <w:szCs w:val="22"/>
              </w:rPr>
              <w:t>servire</w:t>
            </w:r>
            <w:proofErr w:type="spellEnd"/>
            <w:r w:rsidRPr="00B61017">
              <w:rPr>
                <w:rFonts w:ascii="Times New Roman" w:eastAsia="Times New Roman" w:hAnsi="Times New Roman"/>
                <w:b/>
                <w:sz w:val="22"/>
                <w:szCs w:val="22"/>
              </w:rPr>
              <w:t xml:space="preserve"> </w:t>
            </w:r>
            <w:proofErr w:type="spellStart"/>
            <w:r w:rsidRPr="00B61017">
              <w:rPr>
                <w:rFonts w:ascii="Times New Roman" w:eastAsia="Times New Roman" w:hAnsi="Times New Roman"/>
                <w:b/>
                <w:sz w:val="22"/>
                <w:szCs w:val="22"/>
              </w:rPr>
              <w:t>pachete</w:t>
            </w:r>
            <w:proofErr w:type="spellEnd"/>
            <w:r w:rsidRPr="00B61017">
              <w:rPr>
                <w:rFonts w:ascii="Times New Roman" w:eastAsia="Times New Roman" w:hAnsi="Times New Roman"/>
                <w:b/>
                <w:sz w:val="22"/>
                <w:szCs w:val="22"/>
              </w:rPr>
              <w:t xml:space="preserve">: </w:t>
            </w:r>
            <w:proofErr w:type="spellStart"/>
            <w:r w:rsidRPr="00B61017">
              <w:rPr>
                <w:rFonts w:ascii="Times New Roman" w:eastAsia="Times New Roman" w:hAnsi="Times New Roman"/>
                <w:bCs/>
                <w:sz w:val="22"/>
                <w:szCs w:val="22"/>
              </w:rPr>
              <w:t>Unitatea</w:t>
            </w:r>
            <w:proofErr w:type="spellEnd"/>
            <w:r w:rsidRPr="00B61017">
              <w:rPr>
                <w:rFonts w:ascii="Times New Roman" w:eastAsia="Times New Roman" w:hAnsi="Times New Roman"/>
                <w:bCs/>
                <w:sz w:val="22"/>
                <w:szCs w:val="22"/>
              </w:rPr>
              <w:t xml:space="preserve"> de </w:t>
            </w:r>
            <w:proofErr w:type="spellStart"/>
            <w:r w:rsidRPr="00B61017">
              <w:rPr>
                <w:rFonts w:ascii="Times New Roman" w:eastAsia="Times New Roman" w:hAnsi="Times New Roman"/>
                <w:bCs/>
                <w:sz w:val="22"/>
                <w:szCs w:val="22"/>
              </w:rPr>
              <w:t>cazare</w:t>
            </w:r>
            <w:proofErr w:type="spellEnd"/>
            <w:r w:rsidRPr="00B61017">
              <w:rPr>
                <w:rFonts w:ascii="Times New Roman" w:eastAsia="Times New Roman" w:hAnsi="Times New Roman"/>
                <w:bCs/>
                <w:sz w:val="22"/>
                <w:szCs w:val="22"/>
              </w:rPr>
              <w:t xml:space="preserve"> </w:t>
            </w:r>
          </w:p>
          <w:p w14:paraId="08126E64" w14:textId="77777777" w:rsidR="00B61017" w:rsidRPr="00B61017" w:rsidRDefault="00B61017" w:rsidP="00EF024D">
            <w:pPr>
              <w:jc w:val="both"/>
              <w:rPr>
                <w:rFonts w:ascii="Times New Roman" w:hAnsi="Times New Roman"/>
                <w:b/>
                <w:color w:val="000000"/>
                <w:sz w:val="22"/>
                <w:szCs w:val="22"/>
              </w:rPr>
            </w:pPr>
          </w:p>
          <w:p w14:paraId="4621B89C" w14:textId="77777777" w:rsidR="00B61017" w:rsidRPr="00B61017" w:rsidRDefault="00B61017" w:rsidP="00EF024D">
            <w:pPr>
              <w:jc w:val="both"/>
              <w:rPr>
                <w:rFonts w:ascii="Times New Roman" w:hAnsi="Times New Roman"/>
                <w:b/>
                <w:color w:val="000000"/>
                <w:sz w:val="22"/>
                <w:szCs w:val="22"/>
              </w:rPr>
            </w:pPr>
            <w:r w:rsidRPr="00B61017">
              <w:rPr>
                <w:rFonts w:ascii="Times New Roman" w:hAnsi="Times New Roman"/>
                <w:b/>
                <w:color w:val="000000"/>
                <w:sz w:val="22"/>
                <w:szCs w:val="22"/>
              </w:rPr>
              <w:t xml:space="preserve">Logistica </w:t>
            </w:r>
            <w:proofErr w:type="spellStart"/>
            <w:r w:rsidRPr="00B61017">
              <w:rPr>
                <w:rFonts w:ascii="Times New Roman" w:hAnsi="Times New Roman"/>
                <w:b/>
                <w:color w:val="000000"/>
                <w:sz w:val="22"/>
                <w:szCs w:val="22"/>
              </w:rPr>
              <w:t>asigurată</w:t>
            </w:r>
            <w:proofErr w:type="spellEnd"/>
            <w:r w:rsidRPr="00B61017">
              <w:rPr>
                <w:rFonts w:ascii="Times New Roman" w:hAnsi="Times New Roman"/>
                <w:b/>
                <w:color w:val="000000"/>
                <w:sz w:val="22"/>
                <w:szCs w:val="22"/>
              </w:rPr>
              <w:t xml:space="preserve">, </w:t>
            </w:r>
            <w:r w:rsidRPr="00B61017">
              <w:rPr>
                <w:rFonts w:ascii="Times New Roman" w:hAnsi="Times New Roman"/>
                <w:color w:val="000000"/>
                <w:sz w:val="22"/>
                <w:szCs w:val="22"/>
              </w:rPr>
              <w:t xml:space="preserve">cu </w:t>
            </w:r>
            <w:proofErr w:type="spellStart"/>
            <w:r w:rsidRPr="00B61017">
              <w:rPr>
                <w:rFonts w:ascii="Times New Roman" w:hAnsi="Times New Roman"/>
                <w:color w:val="000000"/>
                <w:sz w:val="22"/>
                <w:szCs w:val="22"/>
              </w:rPr>
              <w:t>respectarea</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normelor</w:t>
            </w:r>
            <w:proofErr w:type="spellEnd"/>
            <w:r w:rsidRPr="00B61017">
              <w:rPr>
                <w:rFonts w:ascii="Times New Roman" w:hAnsi="Times New Roman"/>
                <w:color w:val="000000"/>
                <w:sz w:val="22"/>
                <w:szCs w:val="22"/>
              </w:rPr>
              <w:t xml:space="preserve"> de </w:t>
            </w:r>
            <w:proofErr w:type="spellStart"/>
            <w:r w:rsidRPr="00B61017">
              <w:rPr>
                <w:rFonts w:ascii="Times New Roman" w:hAnsi="Times New Roman"/>
                <w:color w:val="000000"/>
                <w:sz w:val="22"/>
                <w:szCs w:val="22"/>
              </w:rPr>
              <w:t>împachetare</w:t>
            </w:r>
            <w:proofErr w:type="spellEnd"/>
            <w:r w:rsidRPr="00B61017">
              <w:rPr>
                <w:rFonts w:ascii="Times New Roman" w:hAnsi="Times New Roman"/>
                <w:color w:val="000000"/>
                <w:sz w:val="22"/>
                <w:szCs w:val="22"/>
              </w:rPr>
              <w:t xml:space="preserve"> a </w:t>
            </w:r>
            <w:proofErr w:type="spellStart"/>
            <w:r w:rsidRPr="00B61017">
              <w:rPr>
                <w:rFonts w:ascii="Times New Roman" w:hAnsi="Times New Roman"/>
                <w:color w:val="000000"/>
                <w:sz w:val="22"/>
                <w:szCs w:val="22"/>
              </w:rPr>
              <w:t>mâncării</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aplicabile</w:t>
            </w:r>
            <w:proofErr w:type="spellEnd"/>
            <w:r w:rsidRPr="00B61017">
              <w:rPr>
                <w:rFonts w:ascii="Times New Roman" w:hAnsi="Times New Roman"/>
                <w:color w:val="000000"/>
                <w:sz w:val="22"/>
                <w:szCs w:val="22"/>
              </w:rPr>
              <w:t xml:space="preserve"> la </w:t>
            </w:r>
            <w:proofErr w:type="spellStart"/>
            <w:r w:rsidRPr="00B61017">
              <w:rPr>
                <w:rFonts w:ascii="Times New Roman" w:hAnsi="Times New Roman"/>
                <w:color w:val="000000"/>
                <w:sz w:val="22"/>
                <w:szCs w:val="22"/>
              </w:rPr>
              <w:t>momentul</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respectiv</w:t>
            </w:r>
            <w:proofErr w:type="spellEnd"/>
            <w:r w:rsidRPr="00B61017">
              <w:rPr>
                <w:rFonts w:ascii="Times New Roman" w:hAnsi="Times New Roman"/>
                <w:b/>
                <w:color w:val="000000"/>
                <w:sz w:val="22"/>
                <w:szCs w:val="22"/>
              </w:rPr>
              <w:t>:</w:t>
            </w:r>
          </w:p>
          <w:p w14:paraId="16B4210D" w14:textId="77777777" w:rsidR="00B61017" w:rsidRPr="00B61017" w:rsidRDefault="00B61017" w:rsidP="00EF024D">
            <w:pPr>
              <w:ind w:left="360"/>
              <w:jc w:val="both"/>
              <w:rPr>
                <w:rFonts w:ascii="Times New Roman" w:hAnsi="Times New Roman"/>
                <w:color w:val="000000"/>
                <w:sz w:val="22"/>
                <w:szCs w:val="22"/>
              </w:rPr>
            </w:pPr>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caserole</w:t>
            </w:r>
            <w:proofErr w:type="spellEnd"/>
            <w:r w:rsidRPr="00B61017">
              <w:rPr>
                <w:rFonts w:ascii="Times New Roman" w:hAnsi="Times New Roman"/>
                <w:color w:val="000000"/>
                <w:sz w:val="22"/>
                <w:szCs w:val="22"/>
              </w:rPr>
              <w:t>/</w:t>
            </w:r>
            <w:proofErr w:type="spellStart"/>
            <w:r w:rsidRPr="00B61017">
              <w:rPr>
                <w:rFonts w:ascii="Times New Roman" w:hAnsi="Times New Roman"/>
                <w:color w:val="000000"/>
                <w:sz w:val="22"/>
                <w:szCs w:val="22"/>
              </w:rPr>
              <w:t>cutii</w:t>
            </w:r>
            <w:proofErr w:type="spellEnd"/>
            <w:r w:rsidRPr="00B61017">
              <w:rPr>
                <w:rFonts w:ascii="Times New Roman" w:hAnsi="Times New Roman"/>
                <w:color w:val="000000"/>
                <w:sz w:val="22"/>
                <w:szCs w:val="22"/>
              </w:rPr>
              <w:t>/</w:t>
            </w:r>
            <w:proofErr w:type="spellStart"/>
            <w:r w:rsidRPr="00B61017">
              <w:rPr>
                <w:rFonts w:ascii="Times New Roman" w:hAnsi="Times New Roman"/>
                <w:color w:val="000000"/>
                <w:sz w:val="22"/>
                <w:szCs w:val="22"/>
              </w:rPr>
              <w:t>sacoșe</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ambalare</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mâncare</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pentru</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distribuire</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către</w:t>
            </w:r>
            <w:proofErr w:type="spellEnd"/>
            <w:r w:rsidRPr="00B61017">
              <w:rPr>
                <w:rFonts w:ascii="Times New Roman" w:hAnsi="Times New Roman"/>
                <w:color w:val="000000"/>
                <w:sz w:val="22"/>
                <w:szCs w:val="22"/>
              </w:rPr>
              <w:t xml:space="preserve"> </w:t>
            </w:r>
            <w:proofErr w:type="spellStart"/>
            <w:proofErr w:type="gramStart"/>
            <w:r w:rsidRPr="00B61017">
              <w:rPr>
                <w:rFonts w:ascii="Times New Roman" w:hAnsi="Times New Roman"/>
                <w:color w:val="000000"/>
                <w:sz w:val="22"/>
                <w:szCs w:val="22"/>
              </w:rPr>
              <w:t>participanți</w:t>
            </w:r>
            <w:proofErr w:type="spellEnd"/>
            <w:r w:rsidRPr="00B61017">
              <w:rPr>
                <w:rFonts w:ascii="Times New Roman" w:hAnsi="Times New Roman"/>
                <w:color w:val="000000"/>
                <w:sz w:val="22"/>
                <w:szCs w:val="22"/>
              </w:rPr>
              <w:t>;</w:t>
            </w:r>
            <w:proofErr w:type="gramEnd"/>
          </w:p>
          <w:p w14:paraId="1764A42D" w14:textId="77777777" w:rsidR="00B61017" w:rsidRPr="00B61017" w:rsidRDefault="00B61017" w:rsidP="00EF024D">
            <w:pPr>
              <w:ind w:left="360"/>
              <w:jc w:val="both"/>
              <w:rPr>
                <w:rFonts w:ascii="Times New Roman" w:hAnsi="Times New Roman"/>
                <w:color w:val="000000"/>
                <w:sz w:val="22"/>
                <w:szCs w:val="22"/>
              </w:rPr>
            </w:pPr>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tacâmuri</w:t>
            </w:r>
            <w:proofErr w:type="spellEnd"/>
            <w:r w:rsidRPr="00B61017">
              <w:rPr>
                <w:rFonts w:ascii="Times New Roman" w:hAnsi="Times New Roman"/>
                <w:color w:val="000000"/>
                <w:sz w:val="22"/>
                <w:szCs w:val="22"/>
              </w:rPr>
              <w:t xml:space="preserve"> plastic, </w:t>
            </w:r>
            <w:proofErr w:type="spellStart"/>
            <w:r w:rsidRPr="00B61017">
              <w:rPr>
                <w:rFonts w:ascii="Times New Roman" w:hAnsi="Times New Roman"/>
                <w:color w:val="000000"/>
                <w:sz w:val="22"/>
                <w:szCs w:val="22"/>
              </w:rPr>
              <w:t>șervețele</w:t>
            </w:r>
            <w:proofErr w:type="spellEnd"/>
            <w:r w:rsidRPr="00B61017">
              <w:rPr>
                <w:rFonts w:ascii="Times New Roman" w:hAnsi="Times New Roman"/>
                <w:color w:val="000000"/>
                <w:sz w:val="22"/>
                <w:szCs w:val="22"/>
              </w:rPr>
              <w:t>.</w:t>
            </w:r>
          </w:p>
          <w:p w14:paraId="0AFB0B86" w14:textId="77777777" w:rsidR="00B61017" w:rsidRPr="00B61017" w:rsidRDefault="00B61017" w:rsidP="00EF024D">
            <w:pPr>
              <w:ind w:left="360"/>
              <w:jc w:val="both"/>
              <w:rPr>
                <w:rFonts w:ascii="Times New Roman" w:hAnsi="Times New Roman"/>
                <w:color w:val="000000"/>
                <w:sz w:val="22"/>
                <w:szCs w:val="22"/>
              </w:rPr>
            </w:pPr>
          </w:p>
          <w:p w14:paraId="5BF5B77E" w14:textId="77777777" w:rsidR="00B61017" w:rsidRPr="00B61017" w:rsidRDefault="00B61017" w:rsidP="00EF024D">
            <w:pPr>
              <w:jc w:val="both"/>
              <w:rPr>
                <w:rFonts w:ascii="Times New Roman" w:hAnsi="Times New Roman"/>
                <w:color w:val="000000"/>
                <w:sz w:val="22"/>
                <w:szCs w:val="22"/>
              </w:rPr>
            </w:pPr>
            <w:proofErr w:type="spellStart"/>
            <w:r w:rsidRPr="00B61017">
              <w:rPr>
                <w:rFonts w:ascii="Times New Roman" w:hAnsi="Times New Roman"/>
                <w:b/>
                <w:bCs/>
                <w:color w:val="000000"/>
                <w:sz w:val="22"/>
                <w:szCs w:val="22"/>
              </w:rPr>
              <w:t>Structură</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meniu</w:t>
            </w:r>
            <w:proofErr w:type="spellEnd"/>
            <w:r w:rsidRPr="00B61017">
              <w:rPr>
                <w:rFonts w:ascii="Times New Roman" w:hAnsi="Times New Roman"/>
                <w:color w:val="000000"/>
                <w:sz w:val="22"/>
                <w:szCs w:val="22"/>
              </w:rPr>
              <w:t>: Sandwich (</w:t>
            </w:r>
            <w:proofErr w:type="spellStart"/>
            <w:r w:rsidRPr="00B61017">
              <w:rPr>
                <w:rFonts w:ascii="Times New Roman" w:hAnsi="Times New Roman"/>
                <w:color w:val="000000"/>
                <w:sz w:val="22"/>
                <w:szCs w:val="22"/>
              </w:rPr>
              <w:t>chiflă</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șnițel</w:t>
            </w:r>
            <w:proofErr w:type="spellEnd"/>
            <w:r w:rsidRPr="00B61017">
              <w:rPr>
                <w:rFonts w:ascii="Times New Roman" w:hAnsi="Times New Roman"/>
                <w:color w:val="000000"/>
                <w:sz w:val="22"/>
                <w:szCs w:val="22"/>
              </w:rPr>
              <w:t xml:space="preserve"> de </w:t>
            </w:r>
            <w:proofErr w:type="spellStart"/>
            <w:r w:rsidRPr="00B61017">
              <w:rPr>
                <w:rFonts w:ascii="Times New Roman" w:hAnsi="Times New Roman"/>
                <w:color w:val="000000"/>
                <w:sz w:val="22"/>
                <w:szCs w:val="22"/>
              </w:rPr>
              <w:t>pui</w:t>
            </w:r>
            <w:proofErr w:type="spellEnd"/>
            <w:r w:rsidRPr="00B61017">
              <w:rPr>
                <w:rFonts w:ascii="Times New Roman" w:hAnsi="Times New Roman"/>
                <w:color w:val="000000"/>
                <w:sz w:val="22"/>
                <w:szCs w:val="22"/>
              </w:rPr>
              <w:t xml:space="preserve"> din </w:t>
            </w:r>
            <w:proofErr w:type="spellStart"/>
            <w:r w:rsidRPr="00B61017">
              <w:rPr>
                <w:rFonts w:ascii="Times New Roman" w:hAnsi="Times New Roman"/>
                <w:color w:val="000000"/>
                <w:sz w:val="22"/>
                <w:szCs w:val="22"/>
              </w:rPr>
              <w:t>piept</w:t>
            </w:r>
            <w:proofErr w:type="spellEnd"/>
            <w:r w:rsidRPr="00B61017">
              <w:rPr>
                <w:rFonts w:ascii="Times New Roman" w:hAnsi="Times New Roman"/>
                <w:color w:val="000000"/>
                <w:sz w:val="22"/>
                <w:szCs w:val="22"/>
              </w:rPr>
              <w:t xml:space="preserve"> de </w:t>
            </w:r>
            <w:proofErr w:type="spellStart"/>
            <w:r w:rsidRPr="00B61017">
              <w:rPr>
                <w:rFonts w:ascii="Times New Roman" w:hAnsi="Times New Roman"/>
                <w:color w:val="000000"/>
                <w:sz w:val="22"/>
                <w:szCs w:val="22"/>
              </w:rPr>
              <w:t>pasăre</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salată</w:t>
            </w:r>
            <w:proofErr w:type="spellEnd"/>
            <w:r w:rsidRPr="00B61017">
              <w:rPr>
                <w:rFonts w:ascii="Times New Roman" w:hAnsi="Times New Roman"/>
                <w:color w:val="000000"/>
                <w:sz w:val="22"/>
                <w:szCs w:val="22"/>
              </w:rPr>
              <w:t xml:space="preserve"> coleslaw) 250 g; Sandwich </w:t>
            </w:r>
            <w:proofErr w:type="spellStart"/>
            <w:r w:rsidRPr="00B61017">
              <w:rPr>
                <w:rFonts w:ascii="Times New Roman" w:hAnsi="Times New Roman"/>
                <w:color w:val="000000"/>
                <w:sz w:val="22"/>
                <w:szCs w:val="22"/>
              </w:rPr>
              <w:t>baghetă</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șuncă</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pui</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cașcaval</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asortiment</w:t>
            </w:r>
            <w:proofErr w:type="spellEnd"/>
            <w:r w:rsidRPr="00B61017">
              <w:rPr>
                <w:rFonts w:ascii="Times New Roman" w:hAnsi="Times New Roman"/>
                <w:color w:val="000000"/>
                <w:sz w:val="22"/>
                <w:szCs w:val="22"/>
              </w:rPr>
              <w:t xml:space="preserve"> legume </w:t>
            </w:r>
            <w:proofErr w:type="spellStart"/>
            <w:r w:rsidRPr="00B61017">
              <w:rPr>
                <w:rFonts w:ascii="Times New Roman" w:hAnsi="Times New Roman"/>
                <w:color w:val="000000"/>
                <w:sz w:val="22"/>
                <w:szCs w:val="22"/>
              </w:rPr>
              <w:t>și</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salată</w:t>
            </w:r>
            <w:proofErr w:type="spellEnd"/>
            <w:r w:rsidRPr="00B61017">
              <w:rPr>
                <w:rFonts w:ascii="Times New Roman" w:hAnsi="Times New Roman"/>
                <w:color w:val="000000"/>
                <w:sz w:val="22"/>
                <w:szCs w:val="22"/>
              </w:rPr>
              <w:t xml:space="preserve"> Lolo) 250 g; desert 100 g; </w:t>
            </w:r>
            <w:proofErr w:type="spellStart"/>
            <w:r w:rsidRPr="00B61017">
              <w:rPr>
                <w:rFonts w:ascii="Times New Roman" w:hAnsi="Times New Roman"/>
                <w:color w:val="000000"/>
                <w:sz w:val="22"/>
                <w:szCs w:val="22"/>
              </w:rPr>
              <w:t>fructe</w:t>
            </w:r>
            <w:proofErr w:type="spellEnd"/>
            <w:r w:rsidRPr="00B61017">
              <w:rPr>
                <w:rFonts w:ascii="Times New Roman" w:hAnsi="Times New Roman"/>
                <w:color w:val="000000"/>
                <w:sz w:val="22"/>
                <w:szCs w:val="22"/>
              </w:rPr>
              <w:t xml:space="preserve"> 250 g; </w:t>
            </w:r>
            <w:proofErr w:type="spellStart"/>
            <w:r w:rsidRPr="00B61017">
              <w:rPr>
                <w:rFonts w:ascii="Times New Roman" w:hAnsi="Times New Roman"/>
                <w:color w:val="000000"/>
                <w:sz w:val="22"/>
                <w:szCs w:val="22"/>
              </w:rPr>
              <w:t>apă</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minerală</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și</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plata</w:t>
            </w:r>
            <w:proofErr w:type="spellEnd"/>
            <w:r w:rsidRPr="00B61017">
              <w:rPr>
                <w:rFonts w:ascii="Times New Roman" w:hAnsi="Times New Roman"/>
                <w:color w:val="000000"/>
                <w:sz w:val="22"/>
                <w:szCs w:val="22"/>
              </w:rPr>
              <w:t xml:space="preserve"> 250 ml; </w:t>
            </w:r>
            <w:proofErr w:type="spellStart"/>
            <w:r w:rsidRPr="00B61017">
              <w:rPr>
                <w:rFonts w:ascii="Times New Roman" w:hAnsi="Times New Roman"/>
                <w:color w:val="000000"/>
                <w:sz w:val="22"/>
                <w:szCs w:val="22"/>
              </w:rPr>
              <w:t>suc</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neacidulat</w:t>
            </w:r>
            <w:proofErr w:type="spellEnd"/>
            <w:r w:rsidRPr="00B61017">
              <w:rPr>
                <w:rFonts w:ascii="Times New Roman" w:hAnsi="Times New Roman"/>
                <w:color w:val="000000"/>
                <w:sz w:val="22"/>
                <w:szCs w:val="22"/>
              </w:rPr>
              <w:t xml:space="preserve"> 250 ml.</w:t>
            </w:r>
          </w:p>
          <w:p w14:paraId="7C8D563B" w14:textId="77777777" w:rsidR="00B61017" w:rsidRPr="00B61017" w:rsidRDefault="00B61017" w:rsidP="00EF024D">
            <w:pPr>
              <w:jc w:val="both"/>
              <w:rPr>
                <w:rFonts w:ascii="Times New Roman" w:eastAsia="Times New Roman" w:hAnsi="Times New Roman"/>
                <w:b/>
                <w:sz w:val="22"/>
                <w:szCs w:val="22"/>
                <w:u w:val="single"/>
                <w:lang w:eastAsia="ro-RO"/>
              </w:rPr>
            </w:pPr>
            <w:r w:rsidRPr="00B61017">
              <w:rPr>
                <w:rFonts w:ascii="Times New Roman" w:eastAsia="Times New Roman" w:hAnsi="Times New Roman"/>
                <w:b/>
                <w:sz w:val="22"/>
                <w:szCs w:val="22"/>
                <w:u w:val="single"/>
                <w:lang w:eastAsia="ro-RO"/>
              </w:rPr>
              <w:t>ZIUA 6:</w:t>
            </w:r>
          </w:p>
          <w:p w14:paraId="55320021" w14:textId="77777777" w:rsidR="00B61017" w:rsidRPr="00B61017" w:rsidRDefault="00B61017" w:rsidP="00EF024D">
            <w:pPr>
              <w:pStyle w:val="ListParagraph"/>
              <w:numPr>
                <w:ilvl w:val="0"/>
                <w:numId w:val="60"/>
              </w:numPr>
              <w:rPr>
                <w:sz w:val="22"/>
                <w:szCs w:val="22"/>
                <w:lang w:val="it-IT"/>
              </w:rPr>
            </w:pPr>
            <w:r w:rsidRPr="00B61017">
              <w:rPr>
                <w:sz w:val="22"/>
                <w:szCs w:val="22"/>
                <w:lang w:val="it-IT"/>
              </w:rPr>
              <w:t>Ciorbă/supă de pui/vită/porc</w:t>
            </w:r>
          </w:p>
          <w:p w14:paraId="7A3BE500" w14:textId="77777777" w:rsidR="00B61017" w:rsidRPr="00B61017" w:rsidRDefault="00B61017" w:rsidP="00EF024D">
            <w:pPr>
              <w:pStyle w:val="ListParagraph"/>
              <w:numPr>
                <w:ilvl w:val="0"/>
                <w:numId w:val="60"/>
              </w:numPr>
              <w:rPr>
                <w:sz w:val="22"/>
                <w:szCs w:val="22"/>
                <w:lang w:val="it-IT"/>
              </w:rPr>
            </w:pPr>
            <w:r w:rsidRPr="00B61017">
              <w:rPr>
                <w:sz w:val="22"/>
                <w:szCs w:val="22"/>
                <w:lang w:val="it-IT"/>
              </w:rPr>
              <w:t>Piept de pui la grătar</w:t>
            </w:r>
          </w:p>
          <w:p w14:paraId="66CD2A3B" w14:textId="77777777" w:rsidR="00B61017" w:rsidRPr="00B61017" w:rsidRDefault="00B61017" w:rsidP="00EF024D">
            <w:pPr>
              <w:pStyle w:val="ListParagraph"/>
              <w:numPr>
                <w:ilvl w:val="0"/>
                <w:numId w:val="60"/>
              </w:numPr>
              <w:rPr>
                <w:sz w:val="22"/>
                <w:szCs w:val="22"/>
                <w:lang w:val="it-IT"/>
              </w:rPr>
            </w:pPr>
            <w:r w:rsidRPr="00B61017">
              <w:rPr>
                <w:sz w:val="22"/>
                <w:szCs w:val="22"/>
                <w:lang w:val="it-IT"/>
              </w:rPr>
              <w:t>Garnitură de cartofi la cuptor/piure/prăjiți sau orez cu legume</w:t>
            </w:r>
          </w:p>
          <w:p w14:paraId="67DA15BD" w14:textId="77777777" w:rsidR="00B61017" w:rsidRPr="00B61017" w:rsidRDefault="00B61017" w:rsidP="00EF024D">
            <w:pPr>
              <w:pStyle w:val="ListParagraph"/>
              <w:numPr>
                <w:ilvl w:val="0"/>
                <w:numId w:val="60"/>
              </w:numPr>
              <w:rPr>
                <w:sz w:val="22"/>
                <w:szCs w:val="22"/>
                <w:lang w:val="it-IT"/>
              </w:rPr>
            </w:pPr>
            <w:r w:rsidRPr="00B61017">
              <w:rPr>
                <w:sz w:val="22"/>
                <w:szCs w:val="22"/>
                <w:lang w:val="it-IT"/>
              </w:rPr>
              <w:t>Salată de sezon</w:t>
            </w:r>
          </w:p>
          <w:p w14:paraId="3480DA9D" w14:textId="77777777" w:rsidR="00B61017" w:rsidRPr="00B61017" w:rsidRDefault="00B61017" w:rsidP="00EF024D">
            <w:pPr>
              <w:pStyle w:val="ListParagraph"/>
              <w:numPr>
                <w:ilvl w:val="0"/>
                <w:numId w:val="60"/>
              </w:numPr>
              <w:rPr>
                <w:sz w:val="22"/>
                <w:szCs w:val="22"/>
                <w:lang w:val="it-IT"/>
              </w:rPr>
            </w:pPr>
            <w:r w:rsidRPr="00B61017">
              <w:rPr>
                <w:sz w:val="22"/>
                <w:szCs w:val="22"/>
                <w:lang w:val="it-IT"/>
              </w:rPr>
              <w:t>Pâine</w:t>
            </w:r>
          </w:p>
          <w:p w14:paraId="4E4F828A" w14:textId="77777777" w:rsidR="00B61017" w:rsidRPr="00B61017" w:rsidRDefault="00B61017" w:rsidP="00EF024D">
            <w:pPr>
              <w:ind w:left="360"/>
              <w:rPr>
                <w:rFonts w:ascii="Times New Roman" w:hAnsi="Times New Roman"/>
                <w:b/>
                <w:bCs/>
                <w:sz w:val="22"/>
                <w:szCs w:val="22"/>
                <w:lang w:val="it-IT"/>
              </w:rPr>
            </w:pPr>
            <w:r w:rsidRPr="00B61017">
              <w:rPr>
                <w:rFonts w:ascii="Times New Roman" w:hAnsi="Times New Roman"/>
                <w:b/>
                <w:bCs/>
                <w:sz w:val="22"/>
                <w:szCs w:val="22"/>
                <w:lang w:val="it-IT"/>
              </w:rPr>
              <w:t xml:space="preserve">Mini deserturi asortate </w:t>
            </w:r>
          </w:p>
          <w:p w14:paraId="549FED08" w14:textId="5B4FC93D" w:rsidR="00220821" w:rsidRPr="00B61017" w:rsidRDefault="00B61017" w:rsidP="00EF024D">
            <w:pPr>
              <w:jc w:val="both"/>
              <w:rPr>
                <w:rFonts w:ascii="Times New Roman" w:hAnsi="Times New Roman"/>
                <w:sz w:val="22"/>
                <w:szCs w:val="22"/>
                <w:lang w:val="it-IT"/>
              </w:rPr>
            </w:pPr>
            <w:r w:rsidRPr="00B61017">
              <w:rPr>
                <w:rFonts w:ascii="Times New Roman" w:hAnsi="Times New Roman"/>
                <w:b/>
                <w:bCs/>
                <w:sz w:val="22"/>
                <w:szCs w:val="22"/>
                <w:lang w:val="it-IT"/>
              </w:rPr>
              <w:t>Apă minerală carbogazoasă / plată</w:t>
            </w:r>
          </w:p>
        </w:tc>
        <w:tc>
          <w:tcPr>
            <w:tcW w:w="4581" w:type="dxa"/>
            <w:tcMar>
              <w:left w:w="57" w:type="dxa"/>
              <w:right w:w="57" w:type="dxa"/>
            </w:tcMar>
          </w:tcPr>
          <w:p w14:paraId="16552B11" w14:textId="69B47D04" w:rsidR="00220821" w:rsidRPr="00B61017" w:rsidRDefault="00220821" w:rsidP="00EF024D">
            <w:pPr>
              <w:rPr>
                <w:rFonts w:ascii="Times New Roman" w:hAnsi="Times New Roman"/>
                <w:sz w:val="22"/>
                <w:szCs w:val="22"/>
                <w:lang w:val="it-IT"/>
              </w:rPr>
            </w:pPr>
          </w:p>
        </w:tc>
      </w:tr>
      <w:tr w:rsidR="00B61017" w:rsidRPr="00B61017" w14:paraId="45D4720D" w14:textId="77777777" w:rsidTr="004F78DE">
        <w:trPr>
          <w:trHeight w:val="566"/>
          <w:jc w:val="center"/>
        </w:trPr>
        <w:tc>
          <w:tcPr>
            <w:tcW w:w="720" w:type="dxa"/>
            <w:tcMar>
              <w:left w:w="57" w:type="dxa"/>
              <w:right w:w="57" w:type="dxa"/>
            </w:tcMar>
            <w:vAlign w:val="center"/>
          </w:tcPr>
          <w:p w14:paraId="66F58B86" w14:textId="77777777" w:rsidR="00B61017" w:rsidRPr="00B61017" w:rsidRDefault="00B61017" w:rsidP="00EF024D">
            <w:pPr>
              <w:jc w:val="center"/>
              <w:rPr>
                <w:rFonts w:ascii="Times New Roman" w:hAnsi="Times New Roman"/>
                <w:sz w:val="22"/>
                <w:szCs w:val="22"/>
              </w:rPr>
            </w:pPr>
          </w:p>
        </w:tc>
        <w:tc>
          <w:tcPr>
            <w:tcW w:w="5095" w:type="dxa"/>
            <w:tcMar>
              <w:left w:w="57" w:type="dxa"/>
              <w:right w:w="57" w:type="dxa"/>
            </w:tcMar>
          </w:tcPr>
          <w:p w14:paraId="353591D0" w14:textId="77777777" w:rsidR="00B61017" w:rsidRPr="00B61017" w:rsidRDefault="00B61017" w:rsidP="00EF024D">
            <w:pPr>
              <w:jc w:val="both"/>
              <w:rPr>
                <w:rFonts w:ascii="Times New Roman" w:eastAsia="Times New Roman" w:hAnsi="Times New Roman"/>
                <w:sz w:val="22"/>
                <w:szCs w:val="22"/>
              </w:rPr>
            </w:pPr>
            <w:r w:rsidRPr="00B61017">
              <w:rPr>
                <w:rFonts w:ascii="Times New Roman" w:eastAsia="Times New Roman" w:hAnsi="Times New Roman"/>
                <w:sz w:val="22"/>
                <w:szCs w:val="22"/>
              </w:rPr>
              <w:t xml:space="preserve">Meniuri solicitate </w:t>
            </w:r>
            <w:proofErr w:type="spellStart"/>
            <w:r w:rsidRPr="00B61017">
              <w:rPr>
                <w:rFonts w:ascii="Times New Roman" w:eastAsia="Times New Roman" w:hAnsi="Times New Roman"/>
                <w:sz w:val="22"/>
                <w:szCs w:val="22"/>
              </w:rPr>
              <w:t>pentru</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servire</w:t>
            </w:r>
            <w:proofErr w:type="spellEnd"/>
            <w:r w:rsidRPr="00B61017">
              <w:rPr>
                <w:rFonts w:ascii="Times New Roman" w:eastAsia="Times New Roman" w:hAnsi="Times New Roman"/>
                <w:sz w:val="22"/>
                <w:szCs w:val="22"/>
              </w:rPr>
              <w:t xml:space="preserve"> </w:t>
            </w:r>
            <w:proofErr w:type="spellStart"/>
            <w:r w:rsidRPr="00B61017">
              <w:rPr>
                <w:rFonts w:ascii="Times New Roman" w:eastAsia="Times New Roman" w:hAnsi="Times New Roman"/>
                <w:sz w:val="22"/>
                <w:szCs w:val="22"/>
              </w:rPr>
              <w:t>cină</w:t>
            </w:r>
            <w:proofErr w:type="spellEnd"/>
            <w:r w:rsidRPr="00B61017">
              <w:rPr>
                <w:rFonts w:ascii="Times New Roman" w:eastAsia="Times New Roman" w:hAnsi="Times New Roman"/>
                <w:sz w:val="22"/>
                <w:szCs w:val="22"/>
              </w:rPr>
              <w:t>/</w:t>
            </w:r>
            <w:proofErr w:type="spellStart"/>
            <w:r w:rsidRPr="00B61017">
              <w:rPr>
                <w:rFonts w:ascii="Times New Roman" w:eastAsia="Times New Roman" w:hAnsi="Times New Roman"/>
                <w:sz w:val="22"/>
                <w:szCs w:val="22"/>
              </w:rPr>
              <w:t>persoană</w:t>
            </w:r>
            <w:proofErr w:type="spellEnd"/>
            <w:r w:rsidRPr="00B61017">
              <w:rPr>
                <w:rFonts w:ascii="Times New Roman" w:eastAsia="Times New Roman" w:hAnsi="Times New Roman"/>
                <w:sz w:val="22"/>
                <w:szCs w:val="22"/>
              </w:rPr>
              <w:t>/zi:</w:t>
            </w:r>
          </w:p>
          <w:p w14:paraId="6327BAB7" w14:textId="77777777" w:rsidR="00B61017" w:rsidRPr="00B61017" w:rsidRDefault="00B61017" w:rsidP="00EF024D">
            <w:pPr>
              <w:jc w:val="both"/>
              <w:rPr>
                <w:rFonts w:ascii="Times New Roman" w:eastAsia="Times New Roman" w:hAnsi="Times New Roman"/>
                <w:b/>
                <w:sz w:val="22"/>
                <w:szCs w:val="22"/>
                <w:u w:val="single"/>
                <w:lang w:eastAsia="ro-RO"/>
              </w:rPr>
            </w:pPr>
            <w:r w:rsidRPr="00B61017">
              <w:rPr>
                <w:rFonts w:ascii="Times New Roman" w:eastAsia="Times New Roman" w:hAnsi="Times New Roman"/>
                <w:b/>
                <w:sz w:val="22"/>
                <w:szCs w:val="22"/>
                <w:u w:val="single"/>
                <w:lang w:eastAsia="ro-RO"/>
              </w:rPr>
              <w:t>ZIUA 1:</w:t>
            </w:r>
          </w:p>
          <w:p w14:paraId="0632FCBD" w14:textId="77777777" w:rsidR="00B61017" w:rsidRPr="00B61017" w:rsidRDefault="00B61017" w:rsidP="00EF024D">
            <w:pPr>
              <w:rPr>
                <w:rFonts w:ascii="Times New Roman" w:hAnsi="Times New Roman"/>
                <w:b/>
                <w:bCs/>
                <w:i/>
                <w:iCs/>
                <w:sz w:val="22"/>
                <w:szCs w:val="22"/>
                <w:lang w:val="it-IT"/>
              </w:rPr>
            </w:pPr>
            <w:bookmarkStart w:id="6" w:name="_Hlk209780916"/>
            <w:r w:rsidRPr="00B61017">
              <w:rPr>
                <w:rFonts w:ascii="Times New Roman" w:hAnsi="Times New Roman"/>
                <w:b/>
                <w:bCs/>
                <w:i/>
                <w:iCs/>
                <w:sz w:val="22"/>
                <w:szCs w:val="22"/>
                <w:lang w:val="it-IT"/>
              </w:rPr>
              <w:t>Starter:</w:t>
            </w:r>
          </w:p>
          <w:p w14:paraId="6D16949B" w14:textId="77777777" w:rsidR="00B61017" w:rsidRPr="00B61017" w:rsidRDefault="00B61017" w:rsidP="00EF024D">
            <w:pPr>
              <w:numPr>
                <w:ilvl w:val="0"/>
                <w:numId w:val="60"/>
              </w:numPr>
              <w:overflowPunct/>
              <w:autoSpaceDE/>
              <w:autoSpaceDN/>
              <w:adjustRightInd/>
              <w:textAlignment w:val="auto"/>
              <w:rPr>
                <w:rFonts w:ascii="Times New Roman" w:hAnsi="Times New Roman"/>
                <w:sz w:val="22"/>
                <w:szCs w:val="22"/>
                <w:lang w:val="it-IT"/>
              </w:rPr>
            </w:pPr>
            <w:r w:rsidRPr="00B61017">
              <w:rPr>
                <w:rFonts w:ascii="Times New Roman" w:hAnsi="Times New Roman"/>
                <w:sz w:val="22"/>
                <w:szCs w:val="22"/>
                <w:lang w:val="it-IT"/>
              </w:rPr>
              <w:t>Chifteluțe de pui cu sos dulce picant</w:t>
            </w:r>
          </w:p>
          <w:p w14:paraId="164FF61F" w14:textId="77777777" w:rsidR="00B61017" w:rsidRPr="00B61017" w:rsidRDefault="00B61017" w:rsidP="00EF024D">
            <w:pPr>
              <w:numPr>
                <w:ilvl w:val="0"/>
                <w:numId w:val="60"/>
              </w:numPr>
              <w:overflowPunct/>
              <w:autoSpaceDE/>
              <w:autoSpaceDN/>
              <w:adjustRightInd/>
              <w:textAlignment w:val="auto"/>
              <w:rPr>
                <w:rFonts w:ascii="Times New Roman" w:hAnsi="Times New Roman"/>
                <w:sz w:val="22"/>
                <w:szCs w:val="22"/>
                <w:lang w:val="it-IT"/>
              </w:rPr>
            </w:pPr>
            <w:r w:rsidRPr="00B61017">
              <w:rPr>
                <w:rFonts w:ascii="Times New Roman" w:hAnsi="Times New Roman"/>
                <w:sz w:val="22"/>
                <w:szCs w:val="22"/>
                <w:lang w:val="it-IT"/>
              </w:rPr>
              <w:t>Bruschete cu cremă de brânză și șuncă</w:t>
            </w:r>
          </w:p>
          <w:p w14:paraId="14A1C7D3" w14:textId="77777777" w:rsidR="00B61017" w:rsidRPr="00B61017" w:rsidRDefault="00B61017" w:rsidP="00EF024D">
            <w:pPr>
              <w:numPr>
                <w:ilvl w:val="0"/>
                <w:numId w:val="60"/>
              </w:numPr>
              <w:overflowPunct/>
              <w:autoSpaceDE/>
              <w:autoSpaceDN/>
              <w:adjustRightInd/>
              <w:textAlignment w:val="auto"/>
              <w:rPr>
                <w:rFonts w:ascii="Times New Roman" w:hAnsi="Times New Roman"/>
                <w:sz w:val="22"/>
                <w:szCs w:val="22"/>
                <w:lang w:val="it-IT"/>
              </w:rPr>
            </w:pPr>
            <w:r w:rsidRPr="00B61017">
              <w:rPr>
                <w:rFonts w:ascii="Times New Roman" w:hAnsi="Times New Roman"/>
                <w:sz w:val="22"/>
                <w:szCs w:val="22"/>
                <w:lang w:val="it-IT"/>
              </w:rPr>
              <w:t>Ruladă de porc cu bacon</w:t>
            </w:r>
          </w:p>
          <w:p w14:paraId="1D7BA4D9" w14:textId="77777777" w:rsidR="00B61017" w:rsidRPr="00B61017" w:rsidRDefault="00B61017" w:rsidP="00EF024D">
            <w:pPr>
              <w:pStyle w:val="NoSpacing"/>
              <w:rPr>
                <w:rFonts w:ascii="Times New Roman" w:hAnsi="Times New Roman"/>
                <w:sz w:val="22"/>
                <w:szCs w:val="22"/>
              </w:rPr>
            </w:pPr>
          </w:p>
          <w:p w14:paraId="2B6FDF57" w14:textId="77777777" w:rsidR="00B61017" w:rsidRPr="00B61017" w:rsidRDefault="00B61017" w:rsidP="00EF024D">
            <w:pPr>
              <w:rPr>
                <w:rFonts w:ascii="Times New Roman" w:hAnsi="Times New Roman"/>
                <w:b/>
                <w:bCs/>
                <w:i/>
                <w:iCs/>
                <w:sz w:val="22"/>
                <w:szCs w:val="22"/>
              </w:rPr>
            </w:pPr>
            <w:r w:rsidRPr="00B61017">
              <w:rPr>
                <w:rFonts w:ascii="Times New Roman" w:hAnsi="Times New Roman"/>
                <w:b/>
                <w:bCs/>
                <w:i/>
                <w:iCs/>
                <w:sz w:val="22"/>
                <w:szCs w:val="22"/>
              </w:rPr>
              <w:t>Fel principal:</w:t>
            </w:r>
          </w:p>
          <w:p w14:paraId="7DD7E385" w14:textId="77777777" w:rsidR="00B61017" w:rsidRPr="00B61017" w:rsidRDefault="00B61017" w:rsidP="00EF024D">
            <w:pPr>
              <w:numPr>
                <w:ilvl w:val="0"/>
                <w:numId w:val="61"/>
              </w:numPr>
              <w:overflowPunct/>
              <w:autoSpaceDE/>
              <w:autoSpaceDN/>
              <w:adjustRightInd/>
              <w:textAlignment w:val="auto"/>
              <w:rPr>
                <w:rFonts w:ascii="Times New Roman" w:hAnsi="Times New Roman"/>
                <w:sz w:val="22"/>
                <w:szCs w:val="22"/>
                <w:lang w:val="it-IT"/>
              </w:rPr>
            </w:pPr>
            <w:r w:rsidRPr="00B61017">
              <w:rPr>
                <w:rFonts w:ascii="Times New Roman" w:hAnsi="Times New Roman"/>
                <w:sz w:val="22"/>
                <w:szCs w:val="22"/>
                <w:lang w:val="it-IT"/>
              </w:rPr>
              <w:t xml:space="preserve">Ceafă de porc la grătar </w:t>
            </w:r>
          </w:p>
          <w:p w14:paraId="5E405A21" w14:textId="77777777" w:rsidR="00B61017" w:rsidRPr="00B61017" w:rsidRDefault="00B61017" w:rsidP="00EF024D">
            <w:pPr>
              <w:pStyle w:val="ListParagraph"/>
              <w:numPr>
                <w:ilvl w:val="0"/>
                <w:numId w:val="61"/>
              </w:numPr>
              <w:rPr>
                <w:sz w:val="22"/>
                <w:szCs w:val="22"/>
                <w:lang w:val="it-IT"/>
              </w:rPr>
            </w:pPr>
            <w:r w:rsidRPr="00B61017">
              <w:rPr>
                <w:sz w:val="22"/>
                <w:szCs w:val="22"/>
                <w:lang w:val="it-IT"/>
              </w:rPr>
              <w:t>Garnitură de cartofi la cuptor/piure/prăjiți sau orez cu legume</w:t>
            </w:r>
          </w:p>
          <w:p w14:paraId="65CE84B8" w14:textId="77777777" w:rsidR="00B61017" w:rsidRPr="00B61017" w:rsidRDefault="00B61017" w:rsidP="00EF024D">
            <w:pPr>
              <w:pStyle w:val="ListParagraph"/>
              <w:numPr>
                <w:ilvl w:val="0"/>
                <w:numId w:val="61"/>
              </w:numPr>
              <w:rPr>
                <w:sz w:val="22"/>
                <w:szCs w:val="22"/>
                <w:lang w:val="it-IT"/>
              </w:rPr>
            </w:pPr>
            <w:r w:rsidRPr="00B61017">
              <w:rPr>
                <w:sz w:val="22"/>
                <w:szCs w:val="22"/>
                <w:lang w:val="it-IT"/>
              </w:rPr>
              <w:t>Salată de sezon</w:t>
            </w:r>
          </w:p>
          <w:p w14:paraId="3EC673CA" w14:textId="77777777" w:rsidR="00B61017" w:rsidRPr="00B61017" w:rsidRDefault="00B61017" w:rsidP="00EF024D">
            <w:pPr>
              <w:pStyle w:val="ListParagraph"/>
              <w:numPr>
                <w:ilvl w:val="0"/>
                <w:numId w:val="61"/>
              </w:numPr>
              <w:rPr>
                <w:sz w:val="22"/>
                <w:szCs w:val="22"/>
                <w:lang w:val="it-IT"/>
              </w:rPr>
            </w:pPr>
            <w:r w:rsidRPr="00B61017">
              <w:rPr>
                <w:sz w:val="22"/>
                <w:szCs w:val="22"/>
                <w:lang w:val="it-IT"/>
              </w:rPr>
              <w:t>Pâine</w:t>
            </w:r>
          </w:p>
          <w:p w14:paraId="5E54EA44" w14:textId="77777777" w:rsidR="00B61017" w:rsidRPr="00B61017" w:rsidRDefault="00B61017" w:rsidP="00EF024D">
            <w:pPr>
              <w:rPr>
                <w:rFonts w:ascii="Times New Roman" w:hAnsi="Times New Roman"/>
                <w:sz w:val="22"/>
                <w:szCs w:val="22"/>
                <w:lang w:val="it-IT"/>
              </w:rPr>
            </w:pPr>
            <w:r w:rsidRPr="00B61017">
              <w:rPr>
                <w:rFonts w:ascii="Times New Roman" w:hAnsi="Times New Roman"/>
                <w:b/>
                <w:bCs/>
                <w:sz w:val="22"/>
                <w:szCs w:val="22"/>
                <w:lang w:val="it-IT"/>
              </w:rPr>
              <w:t xml:space="preserve">Mini deserturi asortate </w:t>
            </w:r>
          </w:p>
          <w:p w14:paraId="7AAC2364" w14:textId="77777777" w:rsidR="00B61017" w:rsidRPr="00B61017" w:rsidRDefault="00B61017" w:rsidP="00EF024D">
            <w:pPr>
              <w:rPr>
                <w:rFonts w:ascii="Times New Roman" w:hAnsi="Times New Roman"/>
                <w:sz w:val="22"/>
                <w:szCs w:val="22"/>
                <w:lang w:val="it-IT"/>
              </w:rPr>
            </w:pPr>
            <w:r w:rsidRPr="00B61017">
              <w:rPr>
                <w:rFonts w:ascii="Times New Roman" w:hAnsi="Times New Roman"/>
                <w:b/>
                <w:bCs/>
                <w:sz w:val="22"/>
                <w:szCs w:val="22"/>
                <w:lang w:val="it-IT"/>
              </w:rPr>
              <w:t>Apă minerală carbogazoasă / plată</w:t>
            </w:r>
            <w:bookmarkEnd w:id="6"/>
          </w:p>
          <w:p w14:paraId="38D6BAB9" w14:textId="77777777" w:rsidR="00B61017" w:rsidRPr="00B61017" w:rsidRDefault="00B61017" w:rsidP="00EF024D">
            <w:pPr>
              <w:rPr>
                <w:rFonts w:ascii="Times New Roman" w:hAnsi="Times New Roman"/>
                <w:sz w:val="22"/>
                <w:szCs w:val="22"/>
                <w:lang w:val="it-IT"/>
              </w:rPr>
            </w:pPr>
          </w:p>
          <w:p w14:paraId="20C62DBD" w14:textId="77777777" w:rsidR="00B61017" w:rsidRPr="00B61017" w:rsidRDefault="00B61017" w:rsidP="00EF024D">
            <w:pPr>
              <w:jc w:val="both"/>
              <w:rPr>
                <w:rFonts w:ascii="Times New Roman" w:eastAsia="Times New Roman" w:hAnsi="Times New Roman"/>
                <w:b/>
                <w:sz w:val="22"/>
                <w:szCs w:val="22"/>
                <w:u w:val="single"/>
                <w:lang w:eastAsia="ro-RO"/>
              </w:rPr>
            </w:pPr>
            <w:r w:rsidRPr="00B61017">
              <w:rPr>
                <w:rFonts w:ascii="Times New Roman" w:eastAsia="Times New Roman" w:hAnsi="Times New Roman"/>
                <w:b/>
                <w:sz w:val="22"/>
                <w:szCs w:val="22"/>
                <w:u w:val="single"/>
                <w:lang w:eastAsia="ro-RO"/>
              </w:rPr>
              <w:t>ZIUA 2:</w:t>
            </w:r>
          </w:p>
          <w:p w14:paraId="6DD58007" w14:textId="77777777" w:rsidR="00B61017" w:rsidRPr="00B61017" w:rsidRDefault="00B61017" w:rsidP="00EF024D">
            <w:pPr>
              <w:rPr>
                <w:rFonts w:ascii="Times New Roman" w:hAnsi="Times New Roman"/>
                <w:b/>
                <w:bCs/>
                <w:i/>
                <w:iCs/>
                <w:sz w:val="22"/>
                <w:szCs w:val="22"/>
                <w:lang w:val="it-IT"/>
              </w:rPr>
            </w:pPr>
            <w:r w:rsidRPr="00B61017">
              <w:rPr>
                <w:rFonts w:ascii="Times New Roman" w:hAnsi="Times New Roman"/>
                <w:b/>
                <w:bCs/>
                <w:i/>
                <w:iCs/>
                <w:sz w:val="22"/>
                <w:szCs w:val="22"/>
                <w:lang w:val="it-IT"/>
              </w:rPr>
              <w:t>Starter:</w:t>
            </w:r>
          </w:p>
          <w:p w14:paraId="329D7A9D" w14:textId="77777777" w:rsidR="00B61017" w:rsidRPr="00B61017" w:rsidRDefault="00B61017" w:rsidP="00EF024D">
            <w:pPr>
              <w:numPr>
                <w:ilvl w:val="0"/>
                <w:numId w:val="60"/>
              </w:numPr>
              <w:overflowPunct/>
              <w:autoSpaceDE/>
              <w:autoSpaceDN/>
              <w:adjustRightInd/>
              <w:textAlignment w:val="auto"/>
              <w:rPr>
                <w:rFonts w:ascii="Times New Roman" w:hAnsi="Times New Roman"/>
                <w:sz w:val="22"/>
                <w:szCs w:val="22"/>
                <w:lang w:val="it-IT"/>
              </w:rPr>
            </w:pPr>
            <w:r w:rsidRPr="00B61017">
              <w:rPr>
                <w:rFonts w:ascii="Times New Roman" w:hAnsi="Times New Roman"/>
                <w:sz w:val="22"/>
                <w:szCs w:val="22"/>
                <w:lang w:val="it-IT"/>
              </w:rPr>
              <w:t>Chifteluțe de pui cu sos dulce picant</w:t>
            </w:r>
          </w:p>
          <w:p w14:paraId="5E75AC6E" w14:textId="77777777" w:rsidR="00B61017" w:rsidRPr="00B61017" w:rsidRDefault="00B61017" w:rsidP="00EF024D">
            <w:pPr>
              <w:numPr>
                <w:ilvl w:val="0"/>
                <w:numId w:val="60"/>
              </w:numPr>
              <w:overflowPunct/>
              <w:autoSpaceDE/>
              <w:autoSpaceDN/>
              <w:adjustRightInd/>
              <w:textAlignment w:val="auto"/>
              <w:rPr>
                <w:rFonts w:ascii="Times New Roman" w:hAnsi="Times New Roman"/>
                <w:sz w:val="22"/>
                <w:szCs w:val="22"/>
                <w:lang w:val="it-IT"/>
              </w:rPr>
            </w:pPr>
            <w:r w:rsidRPr="00B61017">
              <w:rPr>
                <w:rFonts w:ascii="Times New Roman" w:hAnsi="Times New Roman"/>
                <w:sz w:val="22"/>
                <w:szCs w:val="22"/>
                <w:lang w:val="it-IT"/>
              </w:rPr>
              <w:t>Bruschete cu cremă de brânză și șuncă</w:t>
            </w:r>
          </w:p>
          <w:p w14:paraId="6364D82B" w14:textId="77777777" w:rsidR="00B61017" w:rsidRPr="00B61017" w:rsidRDefault="00B61017" w:rsidP="00EF024D">
            <w:pPr>
              <w:numPr>
                <w:ilvl w:val="0"/>
                <w:numId w:val="60"/>
              </w:numPr>
              <w:overflowPunct/>
              <w:autoSpaceDE/>
              <w:autoSpaceDN/>
              <w:adjustRightInd/>
              <w:textAlignment w:val="auto"/>
              <w:rPr>
                <w:rFonts w:ascii="Times New Roman" w:hAnsi="Times New Roman"/>
                <w:sz w:val="22"/>
                <w:szCs w:val="22"/>
                <w:lang w:val="it-IT"/>
              </w:rPr>
            </w:pPr>
            <w:r w:rsidRPr="00B61017">
              <w:rPr>
                <w:rFonts w:ascii="Times New Roman" w:hAnsi="Times New Roman"/>
                <w:sz w:val="22"/>
                <w:szCs w:val="22"/>
                <w:lang w:val="it-IT"/>
              </w:rPr>
              <w:t>Ruladă de porc cu bacon</w:t>
            </w:r>
          </w:p>
          <w:p w14:paraId="2EC5CC27" w14:textId="77777777" w:rsidR="00B61017" w:rsidRPr="00B61017" w:rsidRDefault="00B61017" w:rsidP="00EF024D">
            <w:pPr>
              <w:pStyle w:val="NoSpacing"/>
              <w:rPr>
                <w:rFonts w:ascii="Times New Roman" w:hAnsi="Times New Roman"/>
                <w:sz w:val="22"/>
                <w:szCs w:val="22"/>
              </w:rPr>
            </w:pPr>
          </w:p>
          <w:p w14:paraId="7535C889" w14:textId="77777777" w:rsidR="00B61017" w:rsidRPr="00B61017" w:rsidRDefault="00B61017" w:rsidP="00EF024D">
            <w:pPr>
              <w:rPr>
                <w:rFonts w:ascii="Times New Roman" w:hAnsi="Times New Roman"/>
                <w:b/>
                <w:bCs/>
                <w:i/>
                <w:iCs/>
                <w:sz w:val="22"/>
                <w:szCs w:val="22"/>
              </w:rPr>
            </w:pPr>
            <w:r w:rsidRPr="00B61017">
              <w:rPr>
                <w:rFonts w:ascii="Times New Roman" w:hAnsi="Times New Roman"/>
                <w:b/>
                <w:bCs/>
                <w:i/>
                <w:iCs/>
                <w:sz w:val="22"/>
                <w:szCs w:val="22"/>
              </w:rPr>
              <w:t>Fel principal:</w:t>
            </w:r>
          </w:p>
          <w:p w14:paraId="2B5B1DD7" w14:textId="77777777" w:rsidR="00B61017" w:rsidRPr="00B61017" w:rsidRDefault="00B61017" w:rsidP="00EF024D">
            <w:pPr>
              <w:numPr>
                <w:ilvl w:val="0"/>
                <w:numId w:val="61"/>
              </w:numPr>
              <w:overflowPunct/>
              <w:autoSpaceDE/>
              <w:autoSpaceDN/>
              <w:adjustRightInd/>
              <w:textAlignment w:val="auto"/>
              <w:rPr>
                <w:rFonts w:ascii="Times New Roman" w:hAnsi="Times New Roman"/>
                <w:sz w:val="22"/>
                <w:szCs w:val="22"/>
                <w:lang w:val="it-IT"/>
              </w:rPr>
            </w:pPr>
            <w:r w:rsidRPr="00B61017">
              <w:rPr>
                <w:rFonts w:ascii="Times New Roman" w:hAnsi="Times New Roman"/>
                <w:sz w:val="22"/>
                <w:szCs w:val="22"/>
                <w:lang w:val="it-IT"/>
              </w:rPr>
              <w:t xml:space="preserve">Piept de pui la grătar </w:t>
            </w:r>
          </w:p>
          <w:p w14:paraId="61949480" w14:textId="77777777" w:rsidR="00B61017" w:rsidRPr="00B61017" w:rsidRDefault="00B61017" w:rsidP="00EF024D">
            <w:pPr>
              <w:pStyle w:val="ListParagraph"/>
              <w:numPr>
                <w:ilvl w:val="0"/>
                <w:numId w:val="61"/>
              </w:numPr>
              <w:rPr>
                <w:sz w:val="22"/>
                <w:szCs w:val="22"/>
                <w:lang w:val="it-IT"/>
              </w:rPr>
            </w:pPr>
            <w:r w:rsidRPr="00B61017">
              <w:rPr>
                <w:sz w:val="22"/>
                <w:szCs w:val="22"/>
                <w:lang w:val="it-IT"/>
              </w:rPr>
              <w:t>Garnitură de cartofi la cuptor/piure/prăjiți sau orez cu legume</w:t>
            </w:r>
          </w:p>
          <w:p w14:paraId="1C11D2B6" w14:textId="77777777" w:rsidR="00B61017" w:rsidRPr="00B61017" w:rsidRDefault="00B61017" w:rsidP="00EF024D">
            <w:pPr>
              <w:pStyle w:val="ListParagraph"/>
              <w:numPr>
                <w:ilvl w:val="0"/>
                <w:numId w:val="61"/>
              </w:numPr>
              <w:rPr>
                <w:sz w:val="22"/>
                <w:szCs w:val="22"/>
                <w:lang w:val="it-IT"/>
              </w:rPr>
            </w:pPr>
            <w:r w:rsidRPr="00B61017">
              <w:rPr>
                <w:sz w:val="22"/>
                <w:szCs w:val="22"/>
                <w:lang w:val="it-IT"/>
              </w:rPr>
              <w:t>Salată de sezon</w:t>
            </w:r>
          </w:p>
          <w:p w14:paraId="72CD4C48" w14:textId="77777777" w:rsidR="00B61017" w:rsidRPr="00B61017" w:rsidRDefault="00B61017" w:rsidP="00EF024D">
            <w:pPr>
              <w:pStyle w:val="ListParagraph"/>
              <w:numPr>
                <w:ilvl w:val="0"/>
                <w:numId w:val="61"/>
              </w:numPr>
              <w:rPr>
                <w:sz w:val="22"/>
                <w:szCs w:val="22"/>
                <w:lang w:val="it-IT"/>
              </w:rPr>
            </w:pPr>
            <w:r w:rsidRPr="00B61017">
              <w:rPr>
                <w:sz w:val="22"/>
                <w:szCs w:val="22"/>
                <w:lang w:val="it-IT"/>
              </w:rPr>
              <w:t>Pâine</w:t>
            </w:r>
          </w:p>
          <w:p w14:paraId="48F460E3" w14:textId="77777777" w:rsidR="00B61017" w:rsidRPr="00B61017" w:rsidRDefault="00B61017" w:rsidP="00EF024D">
            <w:pPr>
              <w:rPr>
                <w:rFonts w:ascii="Times New Roman" w:hAnsi="Times New Roman"/>
                <w:sz w:val="22"/>
                <w:szCs w:val="22"/>
                <w:lang w:val="it-IT"/>
              </w:rPr>
            </w:pPr>
            <w:r w:rsidRPr="00B61017">
              <w:rPr>
                <w:rFonts w:ascii="Times New Roman" w:hAnsi="Times New Roman"/>
                <w:b/>
                <w:bCs/>
                <w:sz w:val="22"/>
                <w:szCs w:val="22"/>
                <w:lang w:val="it-IT"/>
              </w:rPr>
              <w:t xml:space="preserve">Mini deserturi asortate </w:t>
            </w:r>
          </w:p>
          <w:p w14:paraId="6235D2AF" w14:textId="77777777" w:rsidR="00B61017" w:rsidRPr="00B61017" w:rsidRDefault="00B61017" w:rsidP="00EF024D">
            <w:pPr>
              <w:rPr>
                <w:rFonts w:ascii="Times New Roman" w:hAnsi="Times New Roman"/>
                <w:sz w:val="22"/>
                <w:szCs w:val="22"/>
                <w:lang w:val="it-IT"/>
              </w:rPr>
            </w:pPr>
            <w:r w:rsidRPr="00B61017">
              <w:rPr>
                <w:rFonts w:ascii="Times New Roman" w:hAnsi="Times New Roman"/>
                <w:b/>
                <w:bCs/>
                <w:sz w:val="22"/>
                <w:szCs w:val="22"/>
                <w:lang w:val="it-IT"/>
              </w:rPr>
              <w:t>Apă minerală carbogazoasă / plată</w:t>
            </w:r>
          </w:p>
          <w:p w14:paraId="45E064D5" w14:textId="77777777" w:rsidR="00B61017" w:rsidRPr="00B61017" w:rsidRDefault="00B61017" w:rsidP="00EF024D">
            <w:pPr>
              <w:jc w:val="both"/>
              <w:rPr>
                <w:rFonts w:ascii="Times New Roman" w:eastAsia="Times New Roman" w:hAnsi="Times New Roman"/>
                <w:b/>
                <w:sz w:val="22"/>
                <w:szCs w:val="22"/>
                <w:u w:val="single"/>
                <w:lang w:eastAsia="ro-RO"/>
              </w:rPr>
            </w:pPr>
          </w:p>
          <w:p w14:paraId="4C891060" w14:textId="77777777" w:rsidR="00B61017" w:rsidRPr="00B61017" w:rsidRDefault="00B61017" w:rsidP="00EF024D">
            <w:pPr>
              <w:jc w:val="both"/>
              <w:rPr>
                <w:rFonts w:ascii="Times New Roman" w:eastAsia="Times New Roman" w:hAnsi="Times New Roman"/>
                <w:b/>
                <w:sz w:val="22"/>
                <w:szCs w:val="22"/>
                <w:u w:val="single"/>
                <w:lang w:eastAsia="ro-RO"/>
              </w:rPr>
            </w:pPr>
            <w:r w:rsidRPr="00B61017">
              <w:rPr>
                <w:rFonts w:ascii="Times New Roman" w:eastAsia="Times New Roman" w:hAnsi="Times New Roman"/>
                <w:b/>
                <w:sz w:val="22"/>
                <w:szCs w:val="22"/>
                <w:u w:val="single"/>
                <w:lang w:eastAsia="ro-RO"/>
              </w:rPr>
              <w:t>ZIUA 3:</w:t>
            </w:r>
          </w:p>
          <w:p w14:paraId="41461A47" w14:textId="77777777" w:rsidR="00B61017" w:rsidRPr="00B61017" w:rsidRDefault="00B61017" w:rsidP="00EF024D">
            <w:pPr>
              <w:jc w:val="both"/>
              <w:rPr>
                <w:rFonts w:ascii="Times New Roman" w:eastAsia="Times New Roman" w:hAnsi="Times New Roman"/>
                <w:b/>
                <w:sz w:val="22"/>
                <w:szCs w:val="22"/>
                <w:u w:val="single"/>
                <w:lang w:eastAsia="ro-RO"/>
              </w:rPr>
            </w:pPr>
          </w:p>
          <w:p w14:paraId="396AE2BF" w14:textId="77777777" w:rsidR="00B61017" w:rsidRPr="00B61017" w:rsidRDefault="00B61017" w:rsidP="00EF024D">
            <w:pPr>
              <w:rPr>
                <w:rFonts w:ascii="Times New Roman" w:hAnsi="Times New Roman"/>
                <w:b/>
                <w:bCs/>
                <w:i/>
                <w:iCs/>
                <w:sz w:val="22"/>
                <w:szCs w:val="22"/>
                <w:lang w:val="it-IT"/>
              </w:rPr>
            </w:pPr>
            <w:r w:rsidRPr="00B61017">
              <w:rPr>
                <w:rFonts w:ascii="Times New Roman" w:hAnsi="Times New Roman"/>
                <w:b/>
                <w:bCs/>
                <w:i/>
                <w:iCs/>
                <w:sz w:val="22"/>
                <w:szCs w:val="22"/>
                <w:lang w:val="it-IT"/>
              </w:rPr>
              <w:t>Starter:</w:t>
            </w:r>
          </w:p>
          <w:p w14:paraId="548981C4" w14:textId="77777777" w:rsidR="00B61017" w:rsidRPr="00B61017" w:rsidRDefault="00B61017" w:rsidP="00EF024D">
            <w:pPr>
              <w:numPr>
                <w:ilvl w:val="0"/>
                <w:numId w:val="60"/>
              </w:numPr>
              <w:overflowPunct/>
              <w:autoSpaceDE/>
              <w:autoSpaceDN/>
              <w:adjustRightInd/>
              <w:textAlignment w:val="auto"/>
              <w:rPr>
                <w:rFonts w:ascii="Times New Roman" w:hAnsi="Times New Roman"/>
                <w:sz w:val="22"/>
                <w:szCs w:val="22"/>
                <w:lang w:val="it-IT"/>
              </w:rPr>
            </w:pPr>
            <w:r w:rsidRPr="00B61017">
              <w:rPr>
                <w:rFonts w:ascii="Times New Roman" w:hAnsi="Times New Roman"/>
                <w:sz w:val="22"/>
                <w:szCs w:val="22"/>
                <w:lang w:val="it-IT"/>
              </w:rPr>
              <w:t>Chifteluțe de pui cu sos dulce picant</w:t>
            </w:r>
          </w:p>
          <w:p w14:paraId="3A4427E0" w14:textId="77777777" w:rsidR="00B61017" w:rsidRPr="00B61017" w:rsidRDefault="00B61017" w:rsidP="00EF024D">
            <w:pPr>
              <w:numPr>
                <w:ilvl w:val="0"/>
                <w:numId w:val="60"/>
              </w:numPr>
              <w:overflowPunct/>
              <w:autoSpaceDE/>
              <w:autoSpaceDN/>
              <w:adjustRightInd/>
              <w:textAlignment w:val="auto"/>
              <w:rPr>
                <w:rFonts w:ascii="Times New Roman" w:hAnsi="Times New Roman"/>
                <w:sz w:val="22"/>
                <w:szCs w:val="22"/>
                <w:lang w:val="it-IT"/>
              </w:rPr>
            </w:pPr>
            <w:r w:rsidRPr="00B61017">
              <w:rPr>
                <w:rFonts w:ascii="Times New Roman" w:hAnsi="Times New Roman"/>
                <w:sz w:val="22"/>
                <w:szCs w:val="22"/>
                <w:lang w:val="it-IT"/>
              </w:rPr>
              <w:t>Bruschete cu cremă de brânză și șuncă</w:t>
            </w:r>
          </w:p>
          <w:p w14:paraId="63BA96E3" w14:textId="77777777" w:rsidR="00B61017" w:rsidRPr="00B61017" w:rsidRDefault="00B61017" w:rsidP="00EF024D">
            <w:pPr>
              <w:numPr>
                <w:ilvl w:val="0"/>
                <w:numId w:val="60"/>
              </w:numPr>
              <w:overflowPunct/>
              <w:autoSpaceDE/>
              <w:autoSpaceDN/>
              <w:adjustRightInd/>
              <w:textAlignment w:val="auto"/>
              <w:rPr>
                <w:rFonts w:ascii="Times New Roman" w:hAnsi="Times New Roman"/>
                <w:sz w:val="22"/>
                <w:szCs w:val="22"/>
                <w:lang w:val="it-IT"/>
              </w:rPr>
            </w:pPr>
            <w:r w:rsidRPr="00B61017">
              <w:rPr>
                <w:rFonts w:ascii="Times New Roman" w:hAnsi="Times New Roman"/>
                <w:sz w:val="22"/>
                <w:szCs w:val="22"/>
                <w:lang w:val="it-IT"/>
              </w:rPr>
              <w:t>Ruladă de porc cu bacon</w:t>
            </w:r>
          </w:p>
          <w:p w14:paraId="083B6C7E" w14:textId="77777777" w:rsidR="00B61017" w:rsidRPr="00B61017" w:rsidRDefault="00B61017" w:rsidP="00EF024D">
            <w:pPr>
              <w:pStyle w:val="NoSpacing"/>
              <w:rPr>
                <w:rFonts w:ascii="Times New Roman" w:hAnsi="Times New Roman"/>
                <w:sz w:val="22"/>
                <w:szCs w:val="22"/>
              </w:rPr>
            </w:pPr>
          </w:p>
          <w:p w14:paraId="6ABDD212" w14:textId="77777777" w:rsidR="00B61017" w:rsidRPr="00B61017" w:rsidRDefault="00B61017" w:rsidP="00EF024D">
            <w:pPr>
              <w:rPr>
                <w:rFonts w:ascii="Times New Roman" w:hAnsi="Times New Roman"/>
                <w:b/>
                <w:bCs/>
                <w:i/>
                <w:iCs/>
                <w:sz w:val="22"/>
                <w:szCs w:val="22"/>
              </w:rPr>
            </w:pPr>
            <w:r w:rsidRPr="00B61017">
              <w:rPr>
                <w:rFonts w:ascii="Times New Roman" w:hAnsi="Times New Roman"/>
                <w:b/>
                <w:bCs/>
                <w:i/>
                <w:iCs/>
                <w:sz w:val="22"/>
                <w:szCs w:val="22"/>
              </w:rPr>
              <w:t>Fel principal:</w:t>
            </w:r>
          </w:p>
          <w:p w14:paraId="0F30F481" w14:textId="77777777" w:rsidR="00B61017" w:rsidRPr="00B61017" w:rsidRDefault="00B61017" w:rsidP="00EF024D">
            <w:pPr>
              <w:numPr>
                <w:ilvl w:val="0"/>
                <w:numId w:val="61"/>
              </w:numPr>
              <w:overflowPunct/>
              <w:autoSpaceDE/>
              <w:autoSpaceDN/>
              <w:adjustRightInd/>
              <w:textAlignment w:val="auto"/>
              <w:rPr>
                <w:rFonts w:ascii="Times New Roman" w:hAnsi="Times New Roman"/>
                <w:sz w:val="22"/>
                <w:szCs w:val="22"/>
                <w:lang w:val="it-IT"/>
              </w:rPr>
            </w:pPr>
            <w:r w:rsidRPr="00B61017">
              <w:rPr>
                <w:rFonts w:ascii="Times New Roman" w:hAnsi="Times New Roman"/>
                <w:sz w:val="22"/>
                <w:szCs w:val="22"/>
                <w:lang w:val="it-IT"/>
              </w:rPr>
              <w:t xml:space="preserve">Cotlet de porc la grătar </w:t>
            </w:r>
          </w:p>
          <w:p w14:paraId="6420A4EB" w14:textId="77777777" w:rsidR="00B61017" w:rsidRPr="00B61017" w:rsidRDefault="00B61017" w:rsidP="00EF024D">
            <w:pPr>
              <w:pStyle w:val="ListParagraph"/>
              <w:numPr>
                <w:ilvl w:val="0"/>
                <w:numId w:val="61"/>
              </w:numPr>
              <w:rPr>
                <w:sz w:val="22"/>
                <w:szCs w:val="22"/>
                <w:lang w:val="it-IT"/>
              </w:rPr>
            </w:pPr>
            <w:r w:rsidRPr="00B61017">
              <w:rPr>
                <w:sz w:val="22"/>
                <w:szCs w:val="22"/>
                <w:lang w:val="it-IT"/>
              </w:rPr>
              <w:t>Garnitură de cartofi la cuptor/piure/prăjiți sau orez cu legume</w:t>
            </w:r>
          </w:p>
          <w:p w14:paraId="5363C414" w14:textId="77777777" w:rsidR="00B61017" w:rsidRPr="00B61017" w:rsidRDefault="00B61017" w:rsidP="00EF024D">
            <w:pPr>
              <w:pStyle w:val="ListParagraph"/>
              <w:numPr>
                <w:ilvl w:val="0"/>
                <w:numId w:val="61"/>
              </w:numPr>
              <w:rPr>
                <w:sz w:val="22"/>
                <w:szCs w:val="22"/>
                <w:lang w:val="it-IT"/>
              </w:rPr>
            </w:pPr>
            <w:r w:rsidRPr="00B61017">
              <w:rPr>
                <w:sz w:val="22"/>
                <w:szCs w:val="22"/>
                <w:lang w:val="it-IT"/>
              </w:rPr>
              <w:t>Salată de sezon</w:t>
            </w:r>
          </w:p>
          <w:p w14:paraId="35662502" w14:textId="77777777" w:rsidR="00B61017" w:rsidRPr="00B61017" w:rsidRDefault="00B61017" w:rsidP="00EF024D">
            <w:pPr>
              <w:pStyle w:val="ListParagraph"/>
              <w:numPr>
                <w:ilvl w:val="0"/>
                <w:numId w:val="61"/>
              </w:numPr>
              <w:rPr>
                <w:sz w:val="22"/>
                <w:szCs w:val="22"/>
                <w:lang w:val="it-IT"/>
              </w:rPr>
            </w:pPr>
            <w:r w:rsidRPr="00B61017">
              <w:rPr>
                <w:sz w:val="22"/>
                <w:szCs w:val="22"/>
                <w:lang w:val="it-IT"/>
              </w:rPr>
              <w:t>Pâine</w:t>
            </w:r>
          </w:p>
          <w:p w14:paraId="2AA68D3A" w14:textId="77777777" w:rsidR="00B61017" w:rsidRPr="00B61017" w:rsidRDefault="00B61017" w:rsidP="00EF024D">
            <w:pPr>
              <w:rPr>
                <w:rFonts w:ascii="Times New Roman" w:hAnsi="Times New Roman"/>
                <w:sz w:val="22"/>
                <w:szCs w:val="22"/>
                <w:lang w:val="it-IT"/>
              </w:rPr>
            </w:pPr>
            <w:r w:rsidRPr="00B61017">
              <w:rPr>
                <w:rFonts w:ascii="Times New Roman" w:hAnsi="Times New Roman"/>
                <w:b/>
                <w:bCs/>
                <w:sz w:val="22"/>
                <w:szCs w:val="22"/>
                <w:lang w:val="it-IT"/>
              </w:rPr>
              <w:t xml:space="preserve">Mini deserturi asortate </w:t>
            </w:r>
          </w:p>
          <w:p w14:paraId="5284B932" w14:textId="77777777" w:rsidR="00B61017" w:rsidRPr="00B61017" w:rsidRDefault="00B61017" w:rsidP="00EF024D">
            <w:pPr>
              <w:rPr>
                <w:rFonts w:ascii="Times New Roman" w:hAnsi="Times New Roman"/>
                <w:sz w:val="22"/>
                <w:szCs w:val="22"/>
                <w:lang w:val="it-IT"/>
              </w:rPr>
            </w:pPr>
            <w:r w:rsidRPr="00B61017">
              <w:rPr>
                <w:rFonts w:ascii="Times New Roman" w:hAnsi="Times New Roman"/>
                <w:b/>
                <w:bCs/>
                <w:sz w:val="22"/>
                <w:szCs w:val="22"/>
                <w:lang w:val="it-IT"/>
              </w:rPr>
              <w:t>Apă minerală carbogazoasă / plată</w:t>
            </w:r>
          </w:p>
          <w:p w14:paraId="48C185CF" w14:textId="77777777" w:rsidR="00B61017" w:rsidRPr="00B61017" w:rsidRDefault="00B61017" w:rsidP="00EF024D">
            <w:pPr>
              <w:jc w:val="both"/>
              <w:rPr>
                <w:rFonts w:ascii="Times New Roman" w:eastAsia="Times New Roman" w:hAnsi="Times New Roman"/>
                <w:b/>
                <w:sz w:val="22"/>
                <w:szCs w:val="22"/>
                <w:u w:val="single"/>
                <w:lang w:eastAsia="ro-RO"/>
              </w:rPr>
            </w:pPr>
          </w:p>
          <w:p w14:paraId="43373D73" w14:textId="77777777" w:rsidR="00B61017" w:rsidRPr="00B61017" w:rsidRDefault="00B61017" w:rsidP="00EF024D">
            <w:pPr>
              <w:jc w:val="both"/>
              <w:rPr>
                <w:rFonts w:ascii="Times New Roman" w:eastAsia="Times New Roman" w:hAnsi="Times New Roman"/>
                <w:b/>
                <w:sz w:val="22"/>
                <w:szCs w:val="22"/>
                <w:u w:val="single"/>
                <w:lang w:eastAsia="ro-RO"/>
              </w:rPr>
            </w:pPr>
            <w:r w:rsidRPr="00B61017">
              <w:rPr>
                <w:rFonts w:ascii="Times New Roman" w:eastAsia="Times New Roman" w:hAnsi="Times New Roman"/>
                <w:b/>
                <w:sz w:val="22"/>
                <w:szCs w:val="22"/>
                <w:u w:val="single"/>
                <w:lang w:eastAsia="ro-RO"/>
              </w:rPr>
              <w:t>ZIUA 4:</w:t>
            </w:r>
          </w:p>
          <w:p w14:paraId="393D4A28" w14:textId="77777777" w:rsidR="00B61017" w:rsidRPr="00B61017" w:rsidRDefault="00B61017" w:rsidP="00EF024D">
            <w:pPr>
              <w:jc w:val="both"/>
              <w:rPr>
                <w:rFonts w:ascii="Times New Roman" w:eastAsia="Times New Roman" w:hAnsi="Times New Roman"/>
                <w:b/>
                <w:sz w:val="22"/>
                <w:szCs w:val="22"/>
                <w:u w:val="single"/>
                <w:lang w:eastAsia="ro-RO"/>
              </w:rPr>
            </w:pPr>
          </w:p>
          <w:p w14:paraId="7F52B127" w14:textId="77777777" w:rsidR="00B61017" w:rsidRPr="00B61017" w:rsidRDefault="00B61017" w:rsidP="00EF024D">
            <w:pPr>
              <w:rPr>
                <w:rFonts w:ascii="Times New Roman" w:hAnsi="Times New Roman"/>
                <w:b/>
                <w:bCs/>
                <w:i/>
                <w:iCs/>
                <w:sz w:val="22"/>
                <w:szCs w:val="22"/>
                <w:lang w:val="it-IT"/>
              </w:rPr>
            </w:pPr>
            <w:r w:rsidRPr="00B61017">
              <w:rPr>
                <w:rFonts w:ascii="Times New Roman" w:hAnsi="Times New Roman"/>
                <w:b/>
                <w:bCs/>
                <w:i/>
                <w:iCs/>
                <w:sz w:val="22"/>
                <w:szCs w:val="22"/>
                <w:lang w:val="it-IT"/>
              </w:rPr>
              <w:t>Starter:</w:t>
            </w:r>
          </w:p>
          <w:p w14:paraId="22631018" w14:textId="77777777" w:rsidR="00B61017" w:rsidRPr="00B61017" w:rsidRDefault="00B61017" w:rsidP="00EF024D">
            <w:pPr>
              <w:numPr>
                <w:ilvl w:val="0"/>
                <w:numId w:val="60"/>
              </w:numPr>
              <w:overflowPunct/>
              <w:autoSpaceDE/>
              <w:autoSpaceDN/>
              <w:adjustRightInd/>
              <w:textAlignment w:val="auto"/>
              <w:rPr>
                <w:rFonts w:ascii="Times New Roman" w:hAnsi="Times New Roman"/>
                <w:sz w:val="22"/>
                <w:szCs w:val="22"/>
                <w:lang w:val="it-IT"/>
              </w:rPr>
            </w:pPr>
            <w:r w:rsidRPr="00B61017">
              <w:rPr>
                <w:rFonts w:ascii="Times New Roman" w:hAnsi="Times New Roman"/>
                <w:sz w:val="22"/>
                <w:szCs w:val="22"/>
                <w:lang w:val="it-IT"/>
              </w:rPr>
              <w:t>Chifteluțe de pui cu sos dulce picant</w:t>
            </w:r>
          </w:p>
          <w:p w14:paraId="4D6D23FD" w14:textId="77777777" w:rsidR="00B61017" w:rsidRPr="00B61017" w:rsidRDefault="00B61017" w:rsidP="00EF024D">
            <w:pPr>
              <w:numPr>
                <w:ilvl w:val="0"/>
                <w:numId w:val="60"/>
              </w:numPr>
              <w:overflowPunct/>
              <w:autoSpaceDE/>
              <w:autoSpaceDN/>
              <w:adjustRightInd/>
              <w:textAlignment w:val="auto"/>
              <w:rPr>
                <w:rFonts w:ascii="Times New Roman" w:hAnsi="Times New Roman"/>
                <w:sz w:val="22"/>
                <w:szCs w:val="22"/>
                <w:lang w:val="it-IT"/>
              </w:rPr>
            </w:pPr>
            <w:r w:rsidRPr="00B61017">
              <w:rPr>
                <w:rFonts w:ascii="Times New Roman" w:hAnsi="Times New Roman"/>
                <w:sz w:val="22"/>
                <w:szCs w:val="22"/>
                <w:lang w:val="it-IT"/>
              </w:rPr>
              <w:t>Bruschete cu cremă de brânză și șuncă</w:t>
            </w:r>
          </w:p>
          <w:p w14:paraId="6F0A6E62" w14:textId="77777777" w:rsidR="00B61017" w:rsidRPr="00B61017" w:rsidRDefault="00B61017" w:rsidP="00EF024D">
            <w:pPr>
              <w:numPr>
                <w:ilvl w:val="0"/>
                <w:numId w:val="60"/>
              </w:numPr>
              <w:overflowPunct/>
              <w:autoSpaceDE/>
              <w:autoSpaceDN/>
              <w:adjustRightInd/>
              <w:textAlignment w:val="auto"/>
              <w:rPr>
                <w:rFonts w:ascii="Times New Roman" w:hAnsi="Times New Roman"/>
                <w:sz w:val="22"/>
                <w:szCs w:val="22"/>
                <w:lang w:val="it-IT"/>
              </w:rPr>
            </w:pPr>
            <w:r w:rsidRPr="00B61017">
              <w:rPr>
                <w:rFonts w:ascii="Times New Roman" w:hAnsi="Times New Roman"/>
                <w:sz w:val="22"/>
                <w:szCs w:val="22"/>
                <w:lang w:val="it-IT"/>
              </w:rPr>
              <w:t>Ruladă de porc cu bacon</w:t>
            </w:r>
          </w:p>
          <w:p w14:paraId="7E399EC2" w14:textId="77777777" w:rsidR="00B61017" w:rsidRPr="00B61017" w:rsidRDefault="00B61017" w:rsidP="00EF024D">
            <w:pPr>
              <w:pStyle w:val="NoSpacing"/>
              <w:rPr>
                <w:rFonts w:ascii="Times New Roman" w:hAnsi="Times New Roman"/>
                <w:sz w:val="22"/>
                <w:szCs w:val="22"/>
              </w:rPr>
            </w:pPr>
          </w:p>
          <w:p w14:paraId="038C6DBE" w14:textId="77777777" w:rsidR="00B61017" w:rsidRPr="00B61017" w:rsidRDefault="00B61017" w:rsidP="00EF024D">
            <w:pPr>
              <w:rPr>
                <w:rFonts w:ascii="Times New Roman" w:hAnsi="Times New Roman"/>
                <w:b/>
                <w:bCs/>
                <w:i/>
                <w:iCs/>
                <w:sz w:val="22"/>
                <w:szCs w:val="22"/>
              </w:rPr>
            </w:pPr>
            <w:r w:rsidRPr="00B61017">
              <w:rPr>
                <w:rFonts w:ascii="Times New Roman" w:hAnsi="Times New Roman"/>
                <w:b/>
                <w:bCs/>
                <w:i/>
                <w:iCs/>
                <w:sz w:val="22"/>
                <w:szCs w:val="22"/>
              </w:rPr>
              <w:t>Fel principal:</w:t>
            </w:r>
          </w:p>
          <w:p w14:paraId="3D5ACFD7" w14:textId="77777777" w:rsidR="00B61017" w:rsidRPr="00B61017" w:rsidRDefault="00B61017" w:rsidP="00EF024D">
            <w:pPr>
              <w:numPr>
                <w:ilvl w:val="0"/>
                <w:numId w:val="61"/>
              </w:numPr>
              <w:overflowPunct/>
              <w:autoSpaceDE/>
              <w:autoSpaceDN/>
              <w:adjustRightInd/>
              <w:textAlignment w:val="auto"/>
              <w:rPr>
                <w:rFonts w:ascii="Times New Roman" w:hAnsi="Times New Roman"/>
                <w:sz w:val="22"/>
                <w:szCs w:val="22"/>
                <w:lang w:val="it-IT"/>
              </w:rPr>
            </w:pPr>
            <w:r w:rsidRPr="00B61017">
              <w:rPr>
                <w:rFonts w:ascii="Times New Roman" w:hAnsi="Times New Roman"/>
                <w:sz w:val="22"/>
                <w:szCs w:val="22"/>
                <w:lang w:val="it-IT"/>
              </w:rPr>
              <w:t xml:space="preserve">Pulpe de pui la grătar </w:t>
            </w:r>
          </w:p>
          <w:p w14:paraId="5FE43F53" w14:textId="77777777" w:rsidR="00B61017" w:rsidRPr="00B61017" w:rsidRDefault="00B61017" w:rsidP="00EF024D">
            <w:pPr>
              <w:pStyle w:val="ListParagraph"/>
              <w:numPr>
                <w:ilvl w:val="0"/>
                <w:numId w:val="61"/>
              </w:numPr>
              <w:rPr>
                <w:sz w:val="22"/>
                <w:szCs w:val="22"/>
                <w:lang w:val="it-IT"/>
              </w:rPr>
            </w:pPr>
            <w:r w:rsidRPr="00B61017">
              <w:rPr>
                <w:sz w:val="22"/>
                <w:szCs w:val="22"/>
                <w:lang w:val="it-IT"/>
              </w:rPr>
              <w:t>Garnitură de cartofi la cuptor/piure/prăjiți sau orez cu legume</w:t>
            </w:r>
          </w:p>
          <w:p w14:paraId="525E3349" w14:textId="77777777" w:rsidR="00B61017" w:rsidRPr="00B61017" w:rsidRDefault="00B61017" w:rsidP="00EF024D">
            <w:pPr>
              <w:pStyle w:val="ListParagraph"/>
              <w:numPr>
                <w:ilvl w:val="0"/>
                <w:numId w:val="61"/>
              </w:numPr>
              <w:rPr>
                <w:sz w:val="22"/>
                <w:szCs w:val="22"/>
                <w:lang w:val="it-IT"/>
              </w:rPr>
            </w:pPr>
            <w:r w:rsidRPr="00B61017">
              <w:rPr>
                <w:sz w:val="22"/>
                <w:szCs w:val="22"/>
                <w:lang w:val="it-IT"/>
              </w:rPr>
              <w:t>Salată de sezon</w:t>
            </w:r>
          </w:p>
          <w:p w14:paraId="02E25316" w14:textId="77777777" w:rsidR="00B61017" w:rsidRPr="00B61017" w:rsidRDefault="00B61017" w:rsidP="00EF024D">
            <w:pPr>
              <w:pStyle w:val="ListParagraph"/>
              <w:numPr>
                <w:ilvl w:val="0"/>
                <w:numId w:val="61"/>
              </w:numPr>
              <w:rPr>
                <w:sz w:val="22"/>
                <w:szCs w:val="22"/>
                <w:lang w:val="it-IT"/>
              </w:rPr>
            </w:pPr>
            <w:r w:rsidRPr="00B61017">
              <w:rPr>
                <w:sz w:val="22"/>
                <w:szCs w:val="22"/>
                <w:lang w:val="it-IT"/>
              </w:rPr>
              <w:t>Pâine</w:t>
            </w:r>
          </w:p>
          <w:p w14:paraId="3F9A251F" w14:textId="77777777" w:rsidR="00B61017" w:rsidRPr="00B61017" w:rsidRDefault="00B61017" w:rsidP="00EF024D">
            <w:pPr>
              <w:rPr>
                <w:rFonts w:ascii="Times New Roman" w:hAnsi="Times New Roman"/>
                <w:sz w:val="22"/>
                <w:szCs w:val="22"/>
                <w:lang w:val="it-IT"/>
              </w:rPr>
            </w:pPr>
            <w:r w:rsidRPr="00B61017">
              <w:rPr>
                <w:rFonts w:ascii="Times New Roman" w:hAnsi="Times New Roman"/>
                <w:b/>
                <w:bCs/>
                <w:sz w:val="22"/>
                <w:szCs w:val="22"/>
                <w:lang w:val="it-IT"/>
              </w:rPr>
              <w:t xml:space="preserve">Mini deserturi asortate </w:t>
            </w:r>
          </w:p>
          <w:p w14:paraId="178EDD99" w14:textId="77777777" w:rsidR="00B61017" w:rsidRPr="00B61017" w:rsidRDefault="00B61017" w:rsidP="00EF024D">
            <w:pPr>
              <w:rPr>
                <w:rFonts w:ascii="Times New Roman" w:hAnsi="Times New Roman"/>
                <w:sz w:val="22"/>
                <w:szCs w:val="22"/>
                <w:lang w:val="it-IT"/>
              </w:rPr>
            </w:pPr>
            <w:r w:rsidRPr="00B61017">
              <w:rPr>
                <w:rFonts w:ascii="Times New Roman" w:hAnsi="Times New Roman"/>
                <w:b/>
                <w:bCs/>
                <w:sz w:val="22"/>
                <w:szCs w:val="22"/>
                <w:lang w:val="it-IT"/>
              </w:rPr>
              <w:t>Apă minerală carbogazoasă / plată</w:t>
            </w:r>
          </w:p>
          <w:p w14:paraId="5ED7FE10" w14:textId="77777777" w:rsidR="00B61017" w:rsidRPr="00B61017" w:rsidRDefault="00B61017" w:rsidP="00EF024D">
            <w:pPr>
              <w:jc w:val="both"/>
              <w:rPr>
                <w:rFonts w:ascii="Times New Roman" w:eastAsia="Times New Roman" w:hAnsi="Times New Roman"/>
                <w:b/>
                <w:sz w:val="22"/>
                <w:szCs w:val="22"/>
                <w:u w:val="single"/>
                <w:lang w:eastAsia="ro-RO"/>
              </w:rPr>
            </w:pPr>
          </w:p>
          <w:p w14:paraId="1F3A9098" w14:textId="77777777" w:rsidR="00B61017" w:rsidRPr="00B61017" w:rsidRDefault="00B61017" w:rsidP="00EF024D">
            <w:pPr>
              <w:jc w:val="both"/>
              <w:rPr>
                <w:rFonts w:ascii="Times New Roman" w:eastAsia="Times New Roman" w:hAnsi="Times New Roman"/>
                <w:b/>
                <w:sz w:val="22"/>
                <w:szCs w:val="22"/>
                <w:u w:val="single"/>
                <w:lang w:eastAsia="ro-RO"/>
              </w:rPr>
            </w:pPr>
            <w:r w:rsidRPr="00B61017">
              <w:rPr>
                <w:rFonts w:ascii="Times New Roman" w:eastAsia="Times New Roman" w:hAnsi="Times New Roman"/>
                <w:b/>
                <w:sz w:val="22"/>
                <w:szCs w:val="22"/>
                <w:u w:val="single"/>
                <w:lang w:eastAsia="ro-RO"/>
              </w:rPr>
              <w:t>ZIUA 5:</w:t>
            </w:r>
          </w:p>
          <w:p w14:paraId="24C9D676" w14:textId="77777777" w:rsidR="00B61017" w:rsidRPr="00B61017" w:rsidRDefault="00B61017" w:rsidP="00EF024D">
            <w:pPr>
              <w:jc w:val="both"/>
              <w:rPr>
                <w:rFonts w:ascii="Times New Roman" w:eastAsia="Times New Roman" w:hAnsi="Times New Roman"/>
                <w:b/>
                <w:sz w:val="22"/>
                <w:szCs w:val="22"/>
                <w:u w:val="single"/>
                <w:lang w:eastAsia="ro-RO"/>
              </w:rPr>
            </w:pPr>
          </w:p>
          <w:p w14:paraId="6E352C07" w14:textId="77777777" w:rsidR="00B61017" w:rsidRPr="00B61017" w:rsidRDefault="00B61017" w:rsidP="00EF024D">
            <w:pPr>
              <w:rPr>
                <w:rFonts w:ascii="Times New Roman" w:hAnsi="Times New Roman"/>
                <w:b/>
                <w:bCs/>
                <w:i/>
                <w:iCs/>
                <w:sz w:val="22"/>
                <w:szCs w:val="22"/>
                <w:lang w:val="it-IT"/>
              </w:rPr>
            </w:pPr>
            <w:r w:rsidRPr="00B61017">
              <w:rPr>
                <w:rFonts w:ascii="Times New Roman" w:hAnsi="Times New Roman"/>
                <w:b/>
                <w:bCs/>
                <w:i/>
                <w:iCs/>
                <w:sz w:val="22"/>
                <w:szCs w:val="22"/>
                <w:lang w:val="it-IT"/>
              </w:rPr>
              <w:t>Starter:</w:t>
            </w:r>
          </w:p>
          <w:p w14:paraId="08E70D78" w14:textId="77777777" w:rsidR="00B61017" w:rsidRPr="00B61017" w:rsidRDefault="00B61017" w:rsidP="00EF024D">
            <w:pPr>
              <w:numPr>
                <w:ilvl w:val="0"/>
                <w:numId w:val="60"/>
              </w:numPr>
              <w:overflowPunct/>
              <w:autoSpaceDE/>
              <w:autoSpaceDN/>
              <w:adjustRightInd/>
              <w:textAlignment w:val="auto"/>
              <w:rPr>
                <w:rFonts w:ascii="Times New Roman" w:hAnsi="Times New Roman"/>
                <w:sz w:val="22"/>
                <w:szCs w:val="22"/>
                <w:lang w:val="it-IT"/>
              </w:rPr>
            </w:pPr>
            <w:r w:rsidRPr="00B61017">
              <w:rPr>
                <w:rFonts w:ascii="Times New Roman" w:hAnsi="Times New Roman"/>
                <w:sz w:val="22"/>
                <w:szCs w:val="22"/>
                <w:lang w:val="it-IT"/>
              </w:rPr>
              <w:t>Chifteluțe de pui cu sos dulce picant</w:t>
            </w:r>
          </w:p>
          <w:p w14:paraId="22FC7110" w14:textId="77777777" w:rsidR="00B61017" w:rsidRPr="00B61017" w:rsidRDefault="00B61017" w:rsidP="00EF024D">
            <w:pPr>
              <w:numPr>
                <w:ilvl w:val="0"/>
                <w:numId w:val="60"/>
              </w:numPr>
              <w:overflowPunct/>
              <w:autoSpaceDE/>
              <w:autoSpaceDN/>
              <w:adjustRightInd/>
              <w:textAlignment w:val="auto"/>
              <w:rPr>
                <w:rFonts w:ascii="Times New Roman" w:hAnsi="Times New Roman"/>
                <w:sz w:val="22"/>
                <w:szCs w:val="22"/>
                <w:lang w:val="it-IT"/>
              </w:rPr>
            </w:pPr>
            <w:r w:rsidRPr="00B61017">
              <w:rPr>
                <w:rFonts w:ascii="Times New Roman" w:hAnsi="Times New Roman"/>
                <w:sz w:val="22"/>
                <w:szCs w:val="22"/>
                <w:lang w:val="it-IT"/>
              </w:rPr>
              <w:t>Bruschete cu cremă de brânză și șuncă</w:t>
            </w:r>
          </w:p>
          <w:p w14:paraId="498A3CB1" w14:textId="77777777" w:rsidR="00B61017" w:rsidRPr="00B61017" w:rsidRDefault="00B61017" w:rsidP="00EF024D">
            <w:pPr>
              <w:numPr>
                <w:ilvl w:val="0"/>
                <w:numId w:val="60"/>
              </w:numPr>
              <w:overflowPunct/>
              <w:autoSpaceDE/>
              <w:autoSpaceDN/>
              <w:adjustRightInd/>
              <w:textAlignment w:val="auto"/>
              <w:rPr>
                <w:rFonts w:ascii="Times New Roman" w:hAnsi="Times New Roman"/>
                <w:sz w:val="22"/>
                <w:szCs w:val="22"/>
                <w:lang w:val="it-IT"/>
              </w:rPr>
            </w:pPr>
            <w:r w:rsidRPr="00B61017">
              <w:rPr>
                <w:rFonts w:ascii="Times New Roman" w:hAnsi="Times New Roman"/>
                <w:sz w:val="22"/>
                <w:szCs w:val="22"/>
                <w:lang w:val="it-IT"/>
              </w:rPr>
              <w:t>Ruladă de porc cu bacon</w:t>
            </w:r>
          </w:p>
          <w:p w14:paraId="57472FE3" w14:textId="77777777" w:rsidR="00B61017" w:rsidRPr="00B61017" w:rsidRDefault="00B61017" w:rsidP="00EF024D">
            <w:pPr>
              <w:pStyle w:val="NoSpacing"/>
              <w:rPr>
                <w:rFonts w:ascii="Times New Roman" w:hAnsi="Times New Roman"/>
                <w:sz w:val="22"/>
                <w:szCs w:val="22"/>
              </w:rPr>
            </w:pPr>
          </w:p>
          <w:p w14:paraId="6104EC48" w14:textId="77777777" w:rsidR="00B61017" w:rsidRPr="00B61017" w:rsidRDefault="00B61017" w:rsidP="00EF024D">
            <w:pPr>
              <w:rPr>
                <w:rFonts w:ascii="Times New Roman" w:hAnsi="Times New Roman"/>
                <w:b/>
                <w:bCs/>
                <w:i/>
                <w:iCs/>
                <w:sz w:val="22"/>
                <w:szCs w:val="22"/>
              </w:rPr>
            </w:pPr>
            <w:r w:rsidRPr="00B61017">
              <w:rPr>
                <w:rFonts w:ascii="Times New Roman" w:hAnsi="Times New Roman"/>
                <w:b/>
                <w:bCs/>
                <w:i/>
                <w:iCs/>
                <w:sz w:val="22"/>
                <w:szCs w:val="22"/>
              </w:rPr>
              <w:t>Fel principal:</w:t>
            </w:r>
          </w:p>
          <w:p w14:paraId="14E977AD" w14:textId="77777777" w:rsidR="00B61017" w:rsidRPr="00B61017" w:rsidRDefault="00B61017" w:rsidP="00EF024D">
            <w:pPr>
              <w:numPr>
                <w:ilvl w:val="0"/>
                <w:numId w:val="61"/>
              </w:numPr>
              <w:overflowPunct/>
              <w:autoSpaceDE/>
              <w:autoSpaceDN/>
              <w:adjustRightInd/>
              <w:textAlignment w:val="auto"/>
              <w:rPr>
                <w:rFonts w:ascii="Times New Roman" w:hAnsi="Times New Roman"/>
                <w:sz w:val="22"/>
                <w:szCs w:val="22"/>
                <w:lang w:val="it-IT"/>
              </w:rPr>
            </w:pPr>
            <w:r w:rsidRPr="00B61017">
              <w:rPr>
                <w:rFonts w:ascii="Times New Roman" w:hAnsi="Times New Roman"/>
                <w:sz w:val="22"/>
                <w:szCs w:val="22"/>
                <w:lang w:val="it-IT"/>
              </w:rPr>
              <w:t xml:space="preserve">Ceafă de porc la grătar </w:t>
            </w:r>
          </w:p>
          <w:p w14:paraId="5BA0E271" w14:textId="77777777" w:rsidR="00B61017" w:rsidRPr="00B61017" w:rsidRDefault="00B61017" w:rsidP="00EF024D">
            <w:pPr>
              <w:pStyle w:val="ListParagraph"/>
              <w:numPr>
                <w:ilvl w:val="0"/>
                <w:numId w:val="61"/>
              </w:numPr>
              <w:rPr>
                <w:sz w:val="22"/>
                <w:szCs w:val="22"/>
                <w:lang w:val="it-IT"/>
              </w:rPr>
            </w:pPr>
            <w:r w:rsidRPr="00B61017">
              <w:rPr>
                <w:sz w:val="22"/>
                <w:szCs w:val="22"/>
                <w:lang w:val="it-IT"/>
              </w:rPr>
              <w:t>Garnitură de cartofi la cuptor/piure/prăjiți sau orez cu legume</w:t>
            </w:r>
          </w:p>
          <w:p w14:paraId="461BE48A" w14:textId="77777777" w:rsidR="00B61017" w:rsidRPr="00B61017" w:rsidRDefault="00B61017" w:rsidP="00EF024D">
            <w:pPr>
              <w:pStyle w:val="ListParagraph"/>
              <w:numPr>
                <w:ilvl w:val="0"/>
                <w:numId w:val="61"/>
              </w:numPr>
              <w:rPr>
                <w:sz w:val="22"/>
                <w:szCs w:val="22"/>
                <w:lang w:val="it-IT"/>
              </w:rPr>
            </w:pPr>
            <w:r w:rsidRPr="00B61017">
              <w:rPr>
                <w:sz w:val="22"/>
                <w:szCs w:val="22"/>
                <w:lang w:val="it-IT"/>
              </w:rPr>
              <w:lastRenderedPageBreak/>
              <w:t>Salată de sezon</w:t>
            </w:r>
          </w:p>
          <w:p w14:paraId="371B53A8" w14:textId="77777777" w:rsidR="00B61017" w:rsidRPr="00B61017" w:rsidRDefault="00B61017" w:rsidP="00EF024D">
            <w:pPr>
              <w:pStyle w:val="ListParagraph"/>
              <w:numPr>
                <w:ilvl w:val="0"/>
                <w:numId w:val="61"/>
              </w:numPr>
              <w:rPr>
                <w:sz w:val="22"/>
                <w:szCs w:val="22"/>
                <w:lang w:val="it-IT"/>
              </w:rPr>
            </w:pPr>
            <w:r w:rsidRPr="00B61017">
              <w:rPr>
                <w:sz w:val="22"/>
                <w:szCs w:val="22"/>
                <w:lang w:val="it-IT"/>
              </w:rPr>
              <w:t>Pâine</w:t>
            </w:r>
          </w:p>
          <w:p w14:paraId="2E651F7C" w14:textId="77777777" w:rsidR="00B61017" w:rsidRPr="00B61017" w:rsidRDefault="00B61017" w:rsidP="00EF024D">
            <w:pPr>
              <w:rPr>
                <w:rFonts w:ascii="Times New Roman" w:hAnsi="Times New Roman"/>
                <w:sz w:val="22"/>
                <w:szCs w:val="22"/>
                <w:lang w:val="it-IT"/>
              </w:rPr>
            </w:pPr>
            <w:r w:rsidRPr="00B61017">
              <w:rPr>
                <w:rFonts w:ascii="Times New Roman" w:hAnsi="Times New Roman"/>
                <w:b/>
                <w:bCs/>
                <w:sz w:val="22"/>
                <w:szCs w:val="22"/>
                <w:lang w:val="it-IT"/>
              </w:rPr>
              <w:t xml:space="preserve">Mini deserturi asortate </w:t>
            </w:r>
          </w:p>
          <w:p w14:paraId="7875AE83" w14:textId="77777777" w:rsidR="00B61017" w:rsidRPr="00B61017" w:rsidRDefault="00B61017" w:rsidP="00EF024D">
            <w:pPr>
              <w:rPr>
                <w:rFonts w:ascii="Times New Roman" w:hAnsi="Times New Roman"/>
                <w:sz w:val="22"/>
                <w:szCs w:val="22"/>
                <w:lang w:val="it-IT"/>
              </w:rPr>
            </w:pPr>
            <w:r w:rsidRPr="00B61017">
              <w:rPr>
                <w:rFonts w:ascii="Times New Roman" w:hAnsi="Times New Roman"/>
                <w:b/>
                <w:bCs/>
                <w:sz w:val="22"/>
                <w:szCs w:val="22"/>
                <w:lang w:val="it-IT"/>
              </w:rPr>
              <w:t>Apă minerală carbogazoasă / plată</w:t>
            </w:r>
          </w:p>
          <w:p w14:paraId="55B4C8F5" w14:textId="77777777" w:rsidR="00B61017" w:rsidRPr="00B61017" w:rsidRDefault="00B61017" w:rsidP="00EF024D">
            <w:pPr>
              <w:jc w:val="both"/>
              <w:rPr>
                <w:rFonts w:ascii="Times New Roman" w:eastAsia="Times New Roman" w:hAnsi="Times New Roman"/>
                <w:b/>
                <w:sz w:val="22"/>
                <w:szCs w:val="22"/>
                <w:u w:val="single"/>
                <w:lang w:eastAsia="ro-RO"/>
              </w:rPr>
            </w:pPr>
          </w:p>
          <w:p w14:paraId="138E321A" w14:textId="77777777" w:rsidR="00B61017" w:rsidRPr="00B61017" w:rsidRDefault="00B61017" w:rsidP="00EF024D">
            <w:pPr>
              <w:jc w:val="both"/>
              <w:rPr>
                <w:rFonts w:ascii="Times New Roman" w:hAnsi="Times New Roman"/>
                <w:b/>
                <w:color w:val="000000"/>
                <w:sz w:val="22"/>
                <w:szCs w:val="22"/>
                <w:u w:val="single"/>
              </w:rPr>
            </w:pPr>
            <w:r w:rsidRPr="00B61017">
              <w:rPr>
                <w:rFonts w:ascii="Times New Roman" w:hAnsi="Times New Roman"/>
                <w:b/>
                <w:color w:val="000000"/>
                <w:sz w:val="22"/>
                <w:szCs w:val="22"/>
                <w:u w:val="single"/>
              </w:rPr>
              <w:t>ZIUA 6:</w:t>
            </w:r>
          </w:p>
          <w:p w14:paraId="5124D3C7" w14:textId="77777777" w:rsidR="00B61017" w:rsidRPr="00B61017" w:rsidRDefault="00B61017" w:rsidP="00EF024D">
            <w:pPr>
              <w:jc w:val="both"/>
              <w:rPr>
                <w:rFonts w:ascii="Times New Roman" w:hAnsi="Times New Roman"/>
                <w:b/>
                <w:color w:val="000000"/>
                <w:sz w:val="22"/>
                <w:szCs w:val="22"/>
                <w:u w:val="single"/>
              </w:rPr>
            </w:pPr>
          </w:p>
          <w:p w14:paraId="0CDD6C50" w14:textId="77777777" w:rsidR="00B61017" w:rsidRPr="00B61017" w:rsidRDefault="00B61017" w:rsidP="00EF024D">
            <w:pPr>
              <w:ind w:left="360"/>
              <w:jc w:val="both"/>
              <w:rPr>
                <w:rFonts w:ascii="Times New Roman" w:hAnsi="Times New Roman"/>
                <w:color w:val="000000"/>
                <w:sz w:val="22"/>
                <w:szCs w:val="22"/>
              </w:rPr>
            </w:pPr>
            <w:r w:rsidRPr="00B61017">
              <w:rPr>
                <w:rFonts w:ascii="Times New Roman" w:hAnsi="Times New Roman"/>
                <w:b/>
                <w:color w:val="000000"/>
                <w:sz w:val="22"/>
                <w:szCs w:val="22"/>
              </w:rPr>
              <w:t xml:space="preserve">Tip </w:t>
            </w:r>
            <w:proofErr w:type="spellStart"/>
            <w:r w:rsidRPr="00B61017">
              <w:rPr>
                <w:rFonts w:ascii="Times New Roman" w:hAnsi="Times New Roman"/>
                <w:b/>
                <w:color w:val="000000"/>
                <w:sz w:val="22"/>
                <w:szCs w:val="22"/>
              </w:rPr>
              <w:t>servire</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b/>
                <w:bCs/>
                <w:color w:val="000000"/>
                <w:sz w:val="22"/>
                <w:szCs w:val="22"/>
              </w:rPr>
              <w:t>pachet</w:t>
            </w:r>
            <w:proofErr w:type="spellEnd"/>
            <w:r w:rsidRPr="00B61017">
              <w:rPr>
                <w:rFonts w:ascii="Times New Roman" w:hAnsi="Times New Roman"/>
                <w:b/>
                <w:bCs/>
                <w:color w:val="000000"/>
                <w:sz w:val="22"/>
                <w:szCs w:val="22"/>
              </w:rPr>
              <w:t xml:space="preserve"> takeaway</w:t>
            </w:r>
          </w:p>
          <w:p w14:paraId="1D21543F" w14:textId="77777777" w:rsidR="00B61017" w:rsidRPr="00B61017" w:rsidRDefault="00B61017" w:rsidP="00EF024D">
            <w:pPr>
              <w:jc w:val="both"/>
              <w:rPr>
                <w:rFonts w:ascii="Times New Roman" w:eastAsia="Times New Roman" w:hAnsi="Times New Roman"/>
                <w:bCs/>
                <w:sz w:val="22"/>
                <w:szCs w:val="22"/>
              </w:rPr>
            </w:pPr>
            <w:proofErr w:type="spellStart"/>
            <w:r w:rsidRPr="00B61017">
              <w:rPr>
                <w:rFonts w:ascii="Times New Roman" w:eastAsia="Times New Roman" w:hAnsi="Times New Roman"/>
                <w:b/>
                <w:sz w:val="22"/>
                <w:szCs w:val="22"/>
              </w:rPr>
              <w:t>Locație</w:t>
            </w:r>
            <w:proofErr w:type="spellEnd"/>
            <w:r w:rsidRPr="00B61017">
              <w:rPr>
                <w:rFonts w:ascii="Times New Roman" w:eastAsia="Times New Roman" w:hAnsi="Times New Roman"/>
                <w:b/>
                <w:sz w:val="22"/>
                <w:szCs w:val="22"/>
              </w:rPr>
              <w:t xml:space="preserve"> </w:t>
            </w:r>
            <w:proofErr w:type="spellStart"/>
            <w:r w:rsidRPr="00B61017">
              <w:rPr>
                <w:rFonts w:ascii="Times New Roman" w:eastAsia="Times New Roman" w:hAnsi="Times New Roman"/>
                <w:b/>
                <w:sz w:val="22"/>
                <w:szCs w:val="22"/>
              </w:rPr>
              <w:t>servire</w:t>
            </w:r>
            <w:proofErr w:type="spellEnd"/>
            <w:r w:rsidRPr="00B61017">
              <w:rPr>
                <w:rFonts w:ascii="Times New Roman" w:eastAsia="Times New Roman" w:hAnsi="Times New Roman"/>
                <w:b/>
                <w:sz w:val="22"/>
                <w:szCs w:val="22"/>
              </w:rPr>
              <w:t xml:space="preserve"> </w:t>
            </w:r>
            <w:proofErr w:type="spellStart"/>
            <w:r w:rsidRPr="00B61017">
              <w:rPr>
                <w:rFonts w:ascii="Times New Roman" w:eastAsia="Times New Roman" w:hAnsi="Times New Roman"/>
                <w:b/>
                <w:sz w:val="22"/>
                <w:szCs w:val="22"/>
              </w:rPr>
              <w:t>pachete</w:t>
            </w:r>
            <w:proofErr w:type="spellEnd"/>
            <w:r w:rsidRPr="00B61017">
              <w:rPr>
                <w:rFonts w:ascii="Times New Roman" w:eastAsia="Times New Roman" w:hAnsi="Times New Roman"/>
                <w:b/>
                <w:sz w:val="22"/>
                <w:szCs w:val="22"/>
              </w:rPr>
              <w:t xml:space="preserve">: </w:t>
            </w:r>
            <w:proofErr w:type="spellStart"/>
            <w:r w:rsidRPr="00B61017">
              <w:rPr>
                <w:rFonts w:ascii="Times New Roman" w:eastAsia="Times New Roman" w:hAnsi="Times New Roman"/>
                <w:bCs/>
                <w:sz w:val="22"/>
                <w:szCs w:val="22"/>
              </w:rPr>
              <w:t>Unitatea</w:t>
            </w:r>
            <w:proofErr w:type="spellEnd"/>
            <w:r w:rsidRPr="00B61017">
              <w:rPr>
                <w:rFonts w:ascii="Times New Roman" w:eastAsia="Times New Roman" w:hAnsi="Times New Roman"/>
                <w:bCs/>
                <w:sz w:val="22"/>
                <w:szCs w:val="22"/>
              </w:rPr>
              <w:t xml:space="preserve"> de </w:t>
            </w:r>
            <w:proofErr w:type="spellStart"/>
            <w:r w:rsidRPr="00B61017">
              <w:rPr>
                <w:rFonts w:ascii="Times New Roman" w:eastAsia="Times New Roman" w:hAnsi="Times New Roman"/>
                <w:bCs/>
                <w:sz w:val="22"/>
                <w:szCs w:val="22"/>
              </w:rPr>
              <w:t>cazare</w:t>
            </w:r>
            <w:proofErr w:type="spellEnd"/>
          </w:p>
          <w:p w14:paraId="22A9A5BE" w14:textId="77777777" w:rsidR="00B61017" w:rsidRPr="00B61017" w:rsidRDefault="00B61017" w:rsidP="00EF024D">
            <w:pPr>
              <w:jc w:val="both"/>
              <w:rPr>
                <w:rFonts w:ascii="Times New Roman" w:hAnsi="Times New Roman"/>
                <w:b/>
                <w:color w:val="000000"/>
                <w:sz w:val="22"/>
                <w:szCs w:val="22"/>
              </w:rPr>
            </w:pPr>
            <w:r w:rsidRPr="00B61017">
              <w:rPr>
                <w:rFonts w:ascii="Times New Roman" w:hAnsi="Times New Roman"/>
                <w:b/>
                <w:color w:val="000000"/>
                <w:sz w:val="22"/>
                <w:szCs w:val="22"/>
              </w:rPr>
              <w:t xml:space="preserve">Logistica </w:t>
            </w:r>
            <w:proofErr w:type="spellStart"/>
            <w:r w:rsidRPr="00B61017">
              <w:rPr>
                <w:rFonts w:ascii="Times New Roman" w:hAnsi="Times New Roman"/>
                <w:b/>
                <w:color w:val="000000"/>
                <w:sz w:val="22"/>
                <w:szCs w:val="22"/>
              </w:rPr>
              <w:t>asigurată</w:t>
            </w:r>
            <w:proofErr w:type="spellEnd"/>
            <w:r w:rsidRPr="00B61017">
              <w:rPr>
                <w:rFonts w:ascii="Times New Roman" w:hAnsi="Times New Roman"/>
                <w:b/>
                <w:color w:val="000000"/>
                <w:sz w:val="22"/>
                <w:szCs w:val="22"/>
              </w:rPr>
              <w:t xml:space="preserve">, </w:t>
            </w:r>
            <w:r w:rsidRPr="00B61017">
              <w:rPr>
                <w:rFonts w:ascii="Times New Roman" w:hAnsi="Times New Roman"/>
                <w:color w:val="000000"/>
                <w:sz w:val="22"/>
                <w:szCs w:val="22"/>
              </w:rPr>
              <w:t xml:space="preserve">cu </w:t>
            </w:r>
            <w:proofErr w:type="spellStart"/>
            <w:r w:rsidRPr="00B61017">
              <w:rPr>
                <w:rFonts w:ascii="Times New Roman" w:hAnsi="Times New Roman"/>
                <w:color w:val="000000"/>
                <w:sz w:val="22"/>
                <w:szCs w:val="22"/>
              </w:rPr>
              <w:t>respectarea</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normelor</w:t>
            </w:r>
            <w:proofErr w:type="spellEnd"/>
            <w:r w:rsidRPr="00B61017">
              <w:rPr>
                <w:rFonts w:ascii="Times New Roman" w:hAnsi="Times New Roman"/>
                <w:color w:val="000000"/>
                <w:sz w:val="22"/>
                <w:szCs w:val="22"/>
              </w:rPr>
              <w:t xml:space="preserve"> de </w:t>
            </w:r>
            <w:proofErr w:type="spellStart"/>
            <w:r w:rsidRPr="00B61017">
              <w:rPr>
                <w:rFonts w:ascii="Times New Roman" w:hAnsi="Times New Roman"/>
                <w:color w:val="000000"/>
                <w:sz w:val="22"/>
                <w:szCs w:val="22"/>
              </w:rPr>
              <w:t>împachetare</w:t>
            </w:r>
            <w:proofErr w:type="spellEnd"/>
            <w:r w:rsidRPr="00B61017">
              <w:rPr>
                <w:rFonts w:ascii="Times New Roman" w:hAnsi="Times New Roman"/>
                <w:color w:val="000000"/>
                <w:sz w:val="22"/>
                <w:szCs w:val="22"/>
              </w:rPr>
              <w:t xml:space="preserve"> a </w:t>
            </w:r>
            <w:proofErr w:type="spellStart"/>
            <w:r w:rsidRPr="00B61017">
              <w:rPr>
                <w:rFonts w:ascii="Times New Roman" w:hAnsi="Times New Roman"/>
                <w:color w:val="000000"/>
                <w:sz w:val="22"/>
                <w:szCs w:val="22"/>
              </w:rPr>
              <w:t>mâncării</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aplicabile</w:t>
            </w:r>
            <w:proofErr w:type="spellEnd"/>
            <w:r w:rsidRPr="00B61017">
              <w:rPr>
                <w:rFonts w:ascii="Times New Roman" w:hAnsi="Times New Roman"/>
                <w:color w:val="000000"/>
                <w:sz w:val="22"/>
                <w:szCs w:val="22"/>
              </w:rPr>
              <w:t xml:space="preserve"> la </w:t>
            </w:r>
            <w:proofErr w:type="spellStart"/>
            <w:r w:rsidRPr="00B61017">
              <w:rPr>
                <w:rFonts w:ascii="Times New Roman" w:hAnsi="Times New Roman"/>
                <w:color w:val="000000"/>
                <w:sz w:val="22"/>
                <w:szCs w:val="22"/>
              </w:rPr>
              <w:t>momentul</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respectiv</w:t>
            </w:r>
            <w:proofErr w:type="spellEnd"/>
            <w:r w:rsidRPr="00B61017">
              <w:rPr>
                <w:rFonts w:ascii="Times New Roman" w:hAnsi="Times New Roman"/>
                <w:b/>
                <w:color w:val="000000"/>
                <w:sz w:val="22"/>
                <w:szCs w:val="22"/>
              </w:rPr>
              <w:t>:</w:t>
            </w:r>
          </w:p>
          <w:p w14:paraId="61482DFB" w14:textId="77777777" w:rsidR="00B61017" w:rsidRPr="00B61017" w:rsidRDefault="00B61017" w:rsidP="00EF024D">
            <w:pPr>
              <w:ind w:left="360"/>
              <w:jc w:val="both"/>
              <w:rPr>
                <w:rFonts w:ascii="Times New Roman" w:hAnsi="Times New Roman"/>
                <w:color w:val="000000"/>
                <w:sz w:val="22"/>
                <w:szCs w:val="22"/>
              </w:rPr>
            </w:pPr>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caserole</w:t>
            </w:r>
            <w:proofErr w:type="spellEnd"/>
            <w:r w:rsidRPr="00B61017">
              <w:rPr>
                <w:rFonts w:ascii="Times New Roman" w:hAnsi="Times New Roman"/>
                <w:color w:val="000000"/>
                <w:sz w:val="22"/>
                <w:szCs w:val="22"/>
              </w:rPr>
              <w:t>/</w:t>
            </w:r>
            <w:proofErr w:type="spellStart"/>
            <w:r w:rsidRPr="00B61017">
              <w:rPr>
                <w:rFonts w:ascii="Times New Roman" w:hAnsi="Times New Roman"/>
                <w:color w:val="000000"/>
                <w:sz w:val="22"/>
                <w:szCs w:val="22"/>
              </w:rPr>
              <w:t>cutii</w:t>
            </w:r>
            <w:proofErr w:type="spellEnd"/>
            <w:r w:rsidRPr="00B61017">
              <w:rPr>
                <w:rFonts w:ascii="Times New Roman" w:hAnsi="Times New Roman"/>
                <w:color w:val="000000"/>
                <w:sz w:val="22"/>
                <w:szCs w:val="22"/>
              </w:rPr>
              <w:t>/</w:t>
            </w:r>
            <w:proofErr w:type="spellStart"/>
            <w:r w:rsidRPr="00B61017">
              <w:rPr>
                <w:rFonts w:ascii="Times New Roman" w:hAnsi="Times New Roman"/>
                <w:color w:val="000000"/>
                <w:sz w:val="22"/>
                <w:szCs w:val="22"/>
              </w:rPr>
              <w:t>sacoșe</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ambalare</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mâncare</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pentru</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distribuire</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către</w:t>
            </w:r>
            <w:proofErr w:type="spellEnd"/>
            <w:r w:rsidRPr="00B61017">
              <w:rPr>
                <w:rFonts w:ascii="Times New Roman" w:hAnsi="Times New Roman"/>
                <w:color w:val="000000"/>
                <w:sz w:val="22"/>
                <w:szCs w:val="22"/>
              </w:rPr>
              <w:t xml:space="preserve"> </w:t>
            </w:r>
            <w:proofErr w:type="spellStart"/>
            <w:proofErr w:type="gramStart"/>
            <w:r w:rsidRPr="00B61017">
              <w:rPr>
                <w:rFonts w:ascii="Times New Roman" w:hAnsi="Times New Roman"/>
                <w:color w:val="000000"/>
                <w:sz w:val="22"/>
                <w:szCs w:val="22"/>
              </w:rPr>
              <w:t>participanți</w:t>
            </w:r>
            <w:proofErr w:type="spellEnd"/>
            <w:r w:rsidRPr="00B61017">
              <w:rPr>
                <w:rFonts w:ascii="Times New Roman" w:hAnsi="Times New Roman"/>
                <w:color w:val="000000"/>
                <w:sz w:val="22"/>
                <w:szCs w:val="22"/>
              </w:rPr>
              <w:t>;</w:t>
            </w:r>
            <w:proofErr w:type="gramEnd"/>
          </w:p>
          <w:p w14:paraId="2918ECB9" w14:textId="77777777" w:rsidR="00B61017" w:rsidRPr="00B61017" w:rsidRDefault="00B61017" w:rsidP="00EF024D">
            <w:pPr>
              <w:ind w:left="360"/>
              <w:jc w:val="both"/>
              <w:rPr>
                <w:rFonts w:ascii="Times New Roman" w:hAnsi="Times New Roman"/>
                <w:color w:val="000000"/>
                <w:sz w:val="22"/>
                <w:szCs w:val="22"/>
              </w:rPr>
            </w:pPr>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tacâmuri</w:t>
            </w:r>
            <w:proofErr w:type="spellEnd"/>
            <w:r w:rsidRPr="00B61017">
              <w:rPr>
                <w:rFonts w:ascii="Times New Roman" w:hAnsi="Times New Roman"/>
                <w:color w:val="000000"/>
                <w:sz w:val="22"/>
                <w:szCs w:val="22"/>
              </w:rPr>
              <w:t xml:space="preserve"> plastic, </w:t>
            </w:r>
            <w:proofErr w:type="spellStart"/>
            <w:r w:rsidRPr="00B61017">
              <w:rPr>
                <w:rFonts w:ascii="Times New Roman" w:hAnsi="Times New Roman"/>
                <w:color w:val="000000"/>
                <w:sz w:val="22"/>
                <w:szCs w:val="22"/>
              </w:rPr>
              <w:t>șervețele</w:t>
            </w:r>
            <w:proofErr w:type="spellEnd"/>
            <w:r w:rsidRPr="00B61017">
              <w:rPr>
                <w:rFonts w:ascii="Times New Roman" w:hAnsi="Times New Roman"/>
                <w:color w:val="000000"/>
                <w:sz w:val="22"/>
                <w:szCs w:val="22"/>
              </w:rPr>
              <w:t>.</w:t>
            </w:r>
          </w:p>
          <w:p w14:paraId="3C3E3652" w14:textId="77777777" w:rsidR="00B61017" w:rsidRPr="00B61017" w:rsidRDefault="00B61017" w:rsidP="00EF024D">
            <w:pPr>
              <w:ind w:left="360"/>
              <w:jc w:val="both"/>
              <w:rPr>
                <w:rFonts w:ascii="Times New Roman" w:hAnsi="Times New Roman"/>
                <w:color w:val="000000"/>
                <w:sz w:val="22"/>
                <w:szCs w:val="22"/>
              </w:rPr>
            </w:pPr>
          </w:p>
          <w:p w14:paraId="74F67289" w14:textId="39B6BBB6" w:rsidR="00B61017" w:rsidRPr="00B61017" w:rsidRDefault="00B61017" w:rsidP="00EF024D">
            <w:pPr>
              <w:jc w:val="both"/>
              <w:rPr>
                <w:rFonts w:ascii="Times New Roman" w:eastAsia="Times New Roman" w:hAnsi="Times New Roman"/>
                <w:sz w:val="22"/>
                <w:szCs w:val="22"/>
              </w:rPr>
            </w:pPr>
            <w:proofErr w:type="spellStart"/>
            <w:r w:rsidRPr="00B61017">
              <w:rPr>
                <w:rFonts w:ascii="Times New Roman" w:hAnsi="Times New Roman"/>
                <w:b/>
                <w:bCs/>
                <w:color w:val="000000"/>
                <w:sz w:val="22"/>
                <w:szCs w:val="22"/>
              </w:rPr>
              <w:t>Structură</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meniu</w:t>
            </w:r>
            <w:proofErr w:type="spellEnd"/>
            <w:r w:rsidRPr="00B61017">
              <w:rPr>
                <w:rFonts w:ascii="Times New Roman" w:hAnsi="Times New Roman"/>
                <w:color w:val="000000"/>
                <w:sz w:val="22"/>
                <w:szCs w:val="22"/>
              </w:rPr>
              <w:t>: Sandwich (</w:t>
            </w:r>
            <w:proofErr w:type="spellStart"/>
            <w:r w:rsidRPr="00B61017">
              <w:rPr>
                <w:rFonts w:ascii="Times New Roman" w:hAnsi="Times New Roman"/>
                <w:color w:val="000000"/>
                <w:sz w:val="22"/>
                <w:szCs w:val="22"/>
              </w:rPr>
              <w:t>chiflă</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șnițel</w:t>
            </w:r>
            <w:proofErr w:type="spellEnd"/>
            <w:r w:rsidRPr="00B61017">
              <w:rPr>
                <w:rFonts w:ascii="Times New Roman" w:hAnsi="Times New Roman"/>
                <w:color w:val="000000"/>
                <w:sz w:val="22"/>
                <w:szCs w:val="22"/>
              </w:rPr>
              <w:t xml:space="preserve"> de </w:t>
            </w:r>
            <w:proofErr w:type="spellStart"/>
            <w:r w:rsidRPr="00B61017">
              <w:rPr>
                <w:rFonts w:ascii="Times New Roman" w:hAnsi="Times New Roman"/>
                <w:color w:val="000000"/>
                <w:sz w:val="22"/>
                <w:szCs w:val="22"/>
              </w:rPr>
              <w:t>pui</w:t>
            </w:r>
            <w:proofErr w:type="spellEnd"/>
            <w:r w:rsidRPr="00B61017">
              <w:rPr>
                <w:rFonts w:ascii="Times New Roman" w:hAnsi="Times New Roman"/>
                <w:color w:val="000000"/>
                <w:sz w:val="22"/>
                <w:szCs w:val="22"/>
              </w:rPr>
              <w:t xml:space="preserve"> din </w:t>
            </w:r>
            <w:proofErr w:type="spellStart"/>
            <w:r w:rsidRPr="00B61017">
              <w:rPr>
                <w:rFonts w:ascii="Times New Roman" w:hAnsi="Times New Roman"/>
                <w:color w:val="000000"/>
                <w:sz w:val="22"/>
                <w:szCs w:val="22"/>
              </w:rPr>
              <w:t>piept</w:t>
            </w:r>
            <w:proofErr w:type="spellEnd"/>
            <w:r w:rsidRPr="00B61017">
              <w:rPr>
                <w:rFonts w:ascii="Times New Roman" w:hAnsi="Times New Roman"/>
                <w:color w:val="000000"/>
                <w:sz w:val="22"/>
                <w:szCs w:val="22"/>
              </w:rPr>
              <w:t xml:space="preserve"> de </w:t>
            </w:r>
            <w:proofErr w:type="spellStart"/>
            <w:r w:rsidRPr="00B61017">
              <w:rPr>
                <w:rFonts w:ascii="Times New Roman" w:hAnsi="Times New Roman"/>
                <w:color w:val="000000"/>
                <w:sz w:val="22"/>
                <w:szCs w:val="22"/>
              </w:rPr>
              <w:t>pasăre</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salată</w:t>
            </w:r>
            <w:proofErr w:type="spellEnd"/>
            <w:r w:rsidRPr="00B61017">
              <w:rPr>
                <w:rFonts w:ascii="Times New Roman" w:hAnsi="Times New Roman"/>
                <w:color w:val="000000"/>
                <w:sz w:val="22"/>
                <w:szCs w:val="22"/>
              </w:rPr>
              <w:t xml:space="preserve"> coleslaw) 250 g; Sandwich </w:t>
            </w:r>
            <w:proofErr w:type="spellStart"/>
            <w:r w:rsidRPr="00B61017">
              <w:rPr>
                <w:rFonts w:ascii="Times New Roman" w:hAnsi="Times New Roman"/>
                <w:color w:val="000000"/>
                <w:sz w:val="22"/>
                <w:szCs w:val="22"/>
              </w:rPr>
              <w:t>baghetă</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șuncă</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pui</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cașcaval</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asortiment</w:t>
            </w:r>
            <w:proofErr w:type="spellEnd"/>
            <w:r w:rsidRPr="00B61017">
              <w:rPr>
                <w:rFonts w:ascii="Times New Roman" w:hAnsi="Times New Roman"/>
                <w:color w:val="000000"/>
                <w:sz w:val="22"/>
                <w:szCs w:val="22"/>
              </w:rPr>
              <w:t xml:space="preserve"> legume </w:t>
            </w:r>
            <w:proofErr w:type="spellStart"/>
            <w:r w:rsidRPr="00B61017">
              <w:rPr>
                <w:rFonts w:ascii="Times New Roman" w:hAnsi="Times New Roman"/>
                <w:color w:val="000000"/>
                <w:sz w:val="22"/>
                <w:szCs w:val="22"/>
              </w:rPr>
              <w:t>și</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salată</w:t>
            </w:r>
            <w:proofErr w:type="spellEnd"/>
            <w:r w:rsidRPr="00B61017">
              <w:rPr>
                <w:rFonts w:ascii="Times New Roman" w:hAnsi="Times New Roman"/>
                <w:color w:val="000000"/>
                <w:sz w:val="22"/>
                <w:szCs w:val="22"/>
              </w:rPr>
              <w:t xml:space="preserve"> Lolo) 250 g; desert 100 g; </w:t>
            </w:r>
            <w:proofErr w:type="spellStart"/>
            <w:r w:rsidRPr="00B61017">
              <w:rPr>
                <w:rFonts w:ascii="Times New Roman" w:hAnsi="Times New Roman"/>
                <w:color w:val="000000"/>
                <w:sz w:val="22"/>
                <w:szCs w:val="22"/>
              </w:rPr>
              <w:t>fructe</w:t>
            </w:r>
            <w:proofErr w:type="spellEnd"/>
            <w:r w:rsidRPr="00B61017">
              <w:rPr>
                <w:rFonts w:ascii="Times New Roman" w:hAnsi="Times New Roman"/>
                <w:color w:val="000000"/>
                <w:sz w:val="22"/>
                <w:szCs w:val="22"/>
              </w:rPr>
              <w:t xml:space="preserve"> 250 g; </w:t>
            </w:r>
            <w:proofErr w:type="spellStart"/>
            <w:r w:rsidRPr="00B61017">
              <w:rPr>
                <w:rFonts w:ascii="Times New Roman" w:hAnsi="Times New Roman"/>
                <w:color w:val="000000"/>
                <w:sz w:val="22"/>
                <w:szCs w:val="22"/>
              </w:rPr>
              <w:t>apă</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minerală</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și</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plata</w:t>
            </w:r>
            <w:proofErr w:type="spellEnd"/>
            <w:r w:rsidRPr="00B61017">
              <w:rPr>
                <w:rFonts w:ascii="Times New Roman" w:hAnsi="Times New Roman"/>
                <w:color w:val="000000"/>
                <w:sz w:val="22"/>
                <w:szCs w:val="22"/>
              </w:rPr>
              <w:t xml:space="preserve"> 250 ml; </w:t>
            </w:r>
            <w:proofErr w:type="spellStart"/>
            <w:r w:rsidRPr="00B61017">
              <w:rPr>
                <w:rFonts w:ascii="Times New Roman" w:hAnsi="Times New Roman"/>
                <w:color w:val="000000"/>
                <w:sz w:val="22"/>
                <w:szCs w:val="22"/>
              </w:rPr>
              <w:t>suc</w:t>
            </w:r>
            <w:proofErr w:type="spellEnd"/>
            <w:r w:rsidRPr="00B61017">
              <w:rPr>
                <w:rFonts w:ascii="Times New Roman" w:hAnsi="Times New Roman"/>
                <w:color w:val="000000"/>
                <w:sz w:val="22"/>
                <w:szCs w:val="22"/>
              </w:rPr>
              <w:t xml:space="preserve"> </w:t>
            </w:r>
            <w:proofErr w:type="spellStart"/>
            <w:r w:rsidRPr="00B61017">
              <w:rPr>
                <w:rFonts w:ascii="Times New Roman" w:hAnsi="Times New Roman"/>
                <w:color w:val="000000"/>
                <w:sz w:val="22"/>
                <w:szCs w:val="22"/>
              </w:rPr>
              <w:t>neacidulat</w:t>
            </w:r>
            <w:proofErr w:type="spellEnd"/>
            <w:r w:rsidRPr="00B61017">
              <w:rPr>
                <w:rFonts w:ascii="Times New Roman" w:hAnsi="Times New Roman"/>
                <w:color w:val="000000"/>
                <w:sz w:val="22"/>
                <w:szCs w:val="22"/>
              </w:rPr>
              <w:t xml:space="preserve"> 250 ml</w:t>
            </w:r>
          </w:p>
        </w:tc>
        <w:tc>
          <w:tcPr>
            <w:tcW w:w="4581" w:type="dxa"/>
            <w:tcMar>
              <w:left w:w="57" w:type="dxa"/>
              <w:right w:w="57" w:type="dxa"/>
            </w:tcMar>
          </w:tcPr>
          <w:p w14:paraId="2D94F053" w14:textId="77777777" w:rsidR="00B61017" w:rsidRPr="00B61017" w:rsidRDefault="00B61017" w:rsidP="00EF024D">
            <w:pPr>
              <w:rPr>
                <w:rFonts w:ascii="Times New Roman" w:hAnsi="Times New Roman"/>
                <w:sz w:val="22"/>
                <w:szCs w:val="22"/>
                <w:lang w:val="it-IT"/>
              </w:rPr>
            </w:pPr>
          </w:p>
        </w:tc>
      </w:tr>
      <w:tr w:rsidR="00B61017" w:rsidRPr="00B61017" w14:paraId="330D0597" w14:textId="77777777" w:rsidTr="004F78DE">
        <w:trPr>
          <w:trHeight w:val="566"/>
          <w:jc w:val="center"/>
        </w:trPr>
        <w:tc>
          <w:tcPr>
            <w:tcW w:w="720" w:type="dxa"/>
            <w:tcMar>
              <w:left w:w="57" w:type="dxa"/>
              <w:right w:w="57" w:type="dxa"/>
            </w:tcMar>
            <w:vAlign w:val="center"/>
          </w:tcPr>
          <w:p w14:paraId="700802F4" w14:textId="77777777" w:rsidR="00B61017" w:rsidRPr="00B61017" w:rsidRDefault="00B61017" w:rsidP="00EF024D">
            <w:pPr>
              <w:jc w:val="center"/>
              <w:rPr>
                <w:rFonts w:ascii="Times New Roman" w:hAnsi="Times New Roman"/>
                <w:sz w:val="22"/>
                <w:szCs w:val="22"/>
              </w:rPr>
            </w:pPr>
          </w:p>
        </w:tc>
        <w:tc>
          <w:tcPr>
            <w:tcW w:w="5095" w:type="dxa"/>
            <w:tcMar>
              <w:left w:w="57" w:type="dxa"/>
              <w:right w:w="57" w:type="dxa"/>
            </w:tcMar>
          </w:tcPr>
          <w:p w14:paraId="03B21814" w14:textId="77777777" w:rsidR="00B61017" w:rsidRPr="00B61017" w:rsidRDefault="00B61017" w:rsidP="00EF024D">
            <w:pPr>
              <w:pStyle w:val="NoSpacing"/>
              <w:ind w:right="198"/>
              <w:jc w:val="both"/>
              <w:rPr>
                <w:rFonts w:ascii="Times New Roman" w:hAnsi="Times New Roman"/>
                <w:color w:val="000000"/>
                <w:sz w:val="22"/>
                <w:szCs w:val="22"/>
              </w:rPr>
            </w:pPr>
            <w:r w:rsidRPr="00B61017">
              <w:rPr>
                <w:rFonts w:ascii="Times New Roman" w:hAnsi="Times New Roman"/>
                <w:b/>
                <w:bCs/>
                <w:color w:val="000000"/>
                <w:sz w:val="22"/>
                <w:szCs w:val="22"/>
                <w:u w:val="single"/>
              </w:rPr>
              <w:t xml:space="preserve">Nu se </w:t>
            </w:r>
            <w:proofErr w:type="spellStart"/>
            <w:r w:rsidRPr="00B61017">
              <w:rPr>
                <w:rFonts w:ascii="Times New Roman" w:hAnsi="Times New Roman"/>
                <w:b/>
                <w:bCs/>
                <w:color w:val="000000"/>
                <w:sz w:val="22"/>
                <w:szCs w:val="22"/>
                <w:u w:val="single"/>
              </w:rPr>
              <w:t>acceptă</w:t>
            </w:r>
            <w:proofErr w:type="spellEnd"/>
            <w:r w:rsidRPr="00B61017">
              <w:rPr>
                <w:rFonts w:ascii="Times New Roman" w:hAnsi="Times New Roman"/>
                <w:b/>
                <w:bCs/>
                <w:color w:val="000000"/>
                <w:sz w:val="22"/>
                <w:szCs w:val="22"/>
                <w:u w:val="single"/>
              </w:rPr>
              <w:t>:</w:t>
            </w:r>
          </w:p>
          <w:p w14:paraId="62526B44" w14:textId="77777777" w:rsidR="00B61017" w:rsidRPr="00B61017" w:rsidRDefault="00B61017" w:rsidP="00EF024D">
            <w:pPr>
              <w:numPr>
                <w:ilvl w:val="0"/>
                <w:numId w:val="62"/>
              </w:numPr>
              <w:shd w:val="clear" w:color="auto" w:fill="FFFFFF"/>
              <w:overflowPunct/>
              <w:autoSpaceDE/>
              <w:autoSpaceDN/>
              <w:adjustRightInd/>
              <w:jc w:val="both"/>
              <w:textAlignment w:val="auto"/>
              <w:rPr>
                <w:rFonts w:ascii="Times New Roman" w:hAnsi="Times New Roman"/>
                <w:color w:val="000000"/>
                <w:sz w:val="22"/>
                <w:szCs w:val="22"/>
              </w:rPr>
            </w:pPr>
            <w:proofErr w:type="spellStart"/>
            <w:r w:rsidRPr="00B61017">
              <w:rPr>
                <w:rFonts w:ascii="Times New Roman" w:hAnsi="Times New Roman"/>
                <w:b/>
                <w:bCs/>
                <w:color w:val="000000"/>
                <w:sz w:val="22"/>
                <w:szCs w:val="22"/>
              </w:rPr>
              <w:t>băuturi</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nealcoolice</w:t>
            </w:r>
            <w:proofErr w:type="spellEnd"/>
            <w:r w:rsidRPr="00B61017">
              <w:rPr>
                <w:rFonts w:ascii="Times New Roman" w:hAnsi="Times New Roman"/>
                <w:b/>
                <w:bCs/>
                <w:color w:val="000000"/>
                <w:sz w:val="22"/>
                <w:szCs w:val="22"/>
              </w:rPr>
              <w:t xml:space="preserve"> care se </w:t>
            </w:r>
            <w:proofErr w:type="spellStart"/>
            <w:r w:rsidRPr="00B61017">
              <w:rPr>
                <w:rFonts w:ascii="Times New Roman" w:hAnsi="Times New Roman"/>
                <w:b/>
                <w:bCs/>
                <w:color w:val="000000"/>
                <w:sz w:val="22"/>
                <w:szCs w:val="22"/>
              </w:rPr>
              <w:t>încadrează</w:t>
            </w:r>
            <w:proofErr w:type="spellEnd"/>
            <w:r w:rsidRPr="00B61017">
              <w:rPr>
                <w:rFonts w:ascii="Times New Roman" w:hAnsi="Times New Roman"/>
                <w:b/>
                <w:bCs/>
                <w:color w:val="000000"/>
                <w:sz w:val="22"/>
                <w:szCs w:val="22"/>
              </w:rPr>
              <w:t xml:space="preserve"> la </w:t>
            </w:r>
            <w:proofErr w:type="spellStart"/>
            <w:r w:rsidRPr="00B61017">
              <w:rPr>
                <w:rFonts w:ascii="Times New Roman" w:hAnsi="Times New Roman"/>
                <w:b/>
                <w:bCs/>
                <w:color w:val="000000"/>
                <w:sz w:val="22"/>
                <w:szCs w:val="22"/>
              </w:rPr>
              <w:t>codul</w:t>
            </w:r>
            <w:proofErr w:type="spellEnd"/>
            <w:r w:rsidRPr="00B61017">
              <w:rPr>
                <w:rFonts w:ascii="Times New Roman" w:hAnsi="Times New Roman"/>
                <w:b/>
                <w:bCs/>
                <w:color w:val="000000"/>
                <w:sz w:val="22"/>
                <w:szCs w:val="22"/>
              </w:rPr>
              <w:t xml:space="preserve"> NC </w:t>
            </w:r>
            <w:proofErr w:type="gramStart"/>
            <w:r w:rsidRPr="00B61017">
              <w:rPr>
                <w:rFonts w:ascii="Times New Roman" w:hAnsi="Times New Roman"/>
                <w:b/>
                <w:bCs/>
                <w:color w:val="000000"/>
                <w:sz w:val="22"/>
                <w:szCs w:val="22"/>
              </w:rPr>
              <w:t>2202;</w:t>
            </w:r>
            <w:proofErr w:type="gramEnd"/>
          </w:p>
          <w:p w14:paraId="0EE9EBCB" w14:textId="77777777" w:rsidR="00B61017" w:rsidRPr="00B61017" w:rsidRDefault="00B61017" w:rsidP="00EF024D">
            <w:pPr>
              <w:numPr>
                <w:ilvl w:val="0"/>
                <w:numId w:val="62"/>
              </w:numPr>
              <w:shd w:val="clear" w:color="auto" w:fill="FFFFFF"/>
              <w:overflowPunct/>
              <w:autoSpaceDE/>
              <w:autoSpaceDN/>
              <w:adjustRightInd/>
              <w:jc w:val="both"/>
              <w:textAlignment w:val="auto"/>
              <w:rPr>
                <w:rFonts w:ascii="Times New Roman" w:hAnsi="Times New Roman"/>
                <w:color w:val="000000"/>
                <w:sz w:val="22"/>
                <w:szCs w:val="22"/>
              </w:rPr>
            </w:pPr>
            <w:proofErr w:type="spellStart"/>
            <w:r w:rsidRPr="00B61017">
              <w:rPr>
                <w:rFonts w:ascii="Times New Roman" w:hAnsi="Times New Roman"/>
                <w:b/>
                <w:bCs/>
                <w:color w:val="000000"/>
                <w:sz w:val="22"/>
                <w:szCs w:val="22"/>
              </w:rPr>
              <w:t>alimente</w:t>
            </w:r>
            <w:proofErr w:type="spellEnd"/>
            <w:r w:rsidRPr="00B61017">
              <w:rPr>
                <w:rFonts w:ascii="Times New Roman" w:hAnsi="Times New Roman"/>
                <w:b/>
                <w:bCs/>
                <w:color w:val="000000"/>
                <w:sz w:val="22"/>
                <w:szCs w:val="22"/>
              </w:rPr>
              <w:t xml:space="preserve"> cu </w:t>
            </w:r>
            <w:proofErr w:type="spellStart"/>
            <w:r w:rsidRPr="00B61017">
              <w:rPr>
                <w:rFonts w:ascii="Times New Roman" w:hAnsi="Times New Roman"/>
                <w:b/>
                <w:bCs/>
                <w:color w:val="000000"/>
                <w:sz w:val="22"/>
                <w:szCs w:val="22"/>
              </w:rPr>
              <w:t>zahăr</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adăugat</w:t>
            </w:r>
            <w:proofErr w:type="spellEnd"/>
            <w:r w:rsidRPr="00B61017">
              <w:rPr>
                <w:rFonts w:ascii="Times New Roman" w:hAnsi="Times New Roman"/>
                <w:b/>
                <w:bCs/>
                <w:color w:val="000000"/>
                <w:sz w:val="22"/>
                <w:szCs w:val="22"/>
              </w:rPr>
              <w:t xml:space="preserve">, al </w:t>
            </w:r>
            <w:proofErr w:type="spellStart"/>
            <w:r w:rsidRPr="00B61017">
              <w:rPr>
                <w:rFonts w:ascii="Times New Roman" w:hAnsi="Times New Roman"/>
                <w:b/>
                <w:bCs/>
                <w:color w:val="000000"/>
                <w:sz w:val="22"/>
                <w:szCs w:val="22"/>
              </w:rPr>
              <w:t>căror</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conţinut</w:t>
            </w:r>
            <w:proofErr w:type="spellEnd"/>
            <w:r w:rsidRPr="00B61017">
              <w:rPr>
                <w:rFonts w:ascii="Times New Roman" w:hAnsi="Times New Roman"/>
                <w:b/>
                <w:bCs/>
                <w:color w:val="000000"/>
                <w:sz w:val="22"/>
                <w:szCs w:val="22"/>
              </w:rPr>
              <w:t xml:space="preserve"> total de </w:t>
            </w:r>
            <w:proofErr w:type="spellStart"/>
            <w:r w:rsidRPr="00B61017">
              <w:rPr>
                <w:rFonts w:ascii="Times New Roman" w:hAnsi="Times New Roman"/>
                <w:b/>
                <w:bCs/>
                <w:color w:val="000000"/>
                <w:sz w:val="22"/>
                <w:szCs w:val="22"/>
              </w:rPr>
              <w:t>zahăr</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este</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mai</w:t>
            </w:r>
            <w:proofErr w:type="spellEnd"/>
            <w:r w:rsidRPr="00B61017">
              <w:rPr>
                <w:rFonts w:ascii="Times New Roman" w:hAnsi="Times New Roman"/>
                <w:b/>
                <w:bCs/>
                <w:color w:val="000000"/>
                <w:sz w:val="22"/>
                <w:szCs w:val="22"/>
              </w:rPr>
              <w:t xml:space="preserve"> mare de 10 g/100 g </w:t>
            </w:r>
            <w:proofErr w:type="spellStart"/>
            <w:r w:rsidRPr="00B61017">
              <w:rPr>
                <w:rFonts w:ascii="Times New Roman" w:hAnsi="Times New Roman"/>
                <w:b/>
                <w:bCs/>
                <w:color w:val="000000"/>
                <w:sz w:val="22"/>
                <w:szCs w:val="22"/>
              </w:rPr>
              <w:t>produs</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altele</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decât</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cozonacul</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şi</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biscuiţii</w:t>
            </w:r>
            <w:proofErr w:type="spellEnd"/>
            <w:r w:rsidRPr="00B61017">
              <w:rPr>
                <w:rFonts w:ascii="Times New Roman" w:hAnsi="Times New Roman"/>
                <w:b/>
                <w:bCs/>
                <w:color w:val="000000"/>
                <w:sz w:val="22"/>
                <w:szCs w:val="22"/>
              </w:rPr>
              <w:t>.</w:t>
            </w:r>
          </w:p>
          <w:p w14:paraId="7E66315D" w14:textId="3F07874A" w:rsidR="00B61017" w:rsidRPr="00B61017" w:rsidRDefault="00B61017" w:rsidP="00EF024D">
            <w:pPr>
              <w:jc w:val="both"/>
              <w:rPr>
                <w:rFonts w:ascii="Times New Roman" w:eastAsia="Times New Roman" w:hAnsi="Times New Roman"/>
                <w:sz w:val="22"/>
                <w:szCs w:val="22"/>
              </w:rPr>
            </w:pPr>
            <w:proofErr w:type="spellStart"/>
            <w:r w:rsidRPr="00B61017">
              <w:rPr>
                <w:rFonts w:ascii="Times New Roman" w:hAnsi="Times New Roman"/>
                <w:b/>
                <w:bCs/>
                <w:color w:val="000000"/>
                <w:sz w:val="22"/>
                <w:szCs w:val="22"/>
              </w:rPr>
              <w:t>Zahăr</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adăugat</w:t>
            </w:r>
            <w:proofErr w:type="spellEnd"/>
            <w:r w:rsidRPr="00B61017">
              <w:rPr>
                <w:rFonts w:ascii="Times New Roman" w:hAnsi="Times New Roman"/>
                <w:b/>
                <w:bCs/>
                <w:color w:val="000000"/>
                <w:sz w:val="22"/>
                <w:szCs w:val="22"/>
              </w:rPr>
              <w:t xml:space="preserve"> = se </w:t>
            </w:r>
            <w:proofErr w:type="spellStart"/>
            <w:r w:rsidRPr="00B61017">
              <w:rPr>
                <w:rFonts w:ascii="Times New Roman" w:hAnsi="Times New Roman"/>
                <w:b/>
                <w:bCs/>
                <w:color w:val="000000"/>
                <w:sz w:val="22"/>
                <w:szCs w:val="22"/>
              </w:rPr>
              <w:t>înţelege</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zahăr</w:t>
            </w:r>
            <w:proofErr w:type="spellEnd"/>
            <w:r w:rsidRPr="00B61017">
              <w:rPr>
                <w:rFonts w:ascii="Times New Roman" w:hAnsi="Times New Roman"/>
                <w:b/>
                <w:bCs/>
                <w:color w:val="000000"/>
                <w:sz w:val="22"/>
                <w:szCs w:val="22"/>
              </w:rPr>
              <w:t xml:space="preserve"> din </w:t>
            </w:r>
            <w:proofErr w:type="spellStart"/>
            <w:r w:rsidRPr="00B61017">
              <w:rPr>
                <w:rFonts w:ascii="Times New Roman" w:hAnsi="Times New Roman"/>
                <w:b/>
                <w:bCs/>
                <w:color w:val="000000"/>
                <w:sz w:val="22"/>
                <w:szCs w:val="22"/>
              </w:rPr>
              <w:t>trestie</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zahăr</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brun</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zaharoză</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cristalină</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zahăr</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invertit</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dextroză</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melasă</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zaharuri</w:t>
            </w:r>
            <w:proofErr w:type="spellEnd"/>
            <w:r w:rsidRPr="00B61017">
              <w:rPr>
                <w:rFonts w:ascii="Times New Roman" w:hAnsi="Times New Roman"/>
                <w:b/>
                <w:bCs/>
                <w:color w:val="000000"/>
                <w:sz w:val="22"/>
                <w:szCs w:val="22"/>
              </w:rPr>
              <w:t xml:space="preserve"> din </w:t>
            </w:r>
            <w:proofErr w:type="spellStart"/>
            <w:r w:rsidRPr="00B61017">
              <w:rPr>
                <w:rFonts w:ascii="Times New Roman" w:hAnsi="Times New Roman"/>
                <w:b/>
                <w:bCs/>
                <w:color w:val="000000"/>
                <w:sz w:val="22"/>
                <w:szCs w:val="22"/>
              </w:rPr>
              <w:t>miere</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melasă</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şi</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siropuri</w:t>
            </w:r>
            <w:proofErr w:type="spellEnd"/>
            <w:r w:rsidRPr="00B61017">
              <w:rPr>
                <w:rFonts w:ascii="Times New Roman" w:hAnsi="Times New Roman"/>
                <w:b/>
                <w:bCs/>
                <w:color w:val="000000"/>
                <w:sz w:val="22"/>
                <w:szCs w:val="22"/>
              </w:rPr>
              <w:t xml:space="preserve">, cum </w:t>
            </w:r>
            <w:proofErr w:type="spellStart"/>
            <w:r w:rsidRPr="00B61017">
              <w:rPr>
                <w:rFonts w:ascii="Times New Roman" w:hAnsi="Times New Roman"/>
                <w:b/>
                <w:bCs/>
                <w:color w:val="000000"/>
                <w:sz w:val="22"/>
                <w:szCs w:val="22"/>
              </w:rPr>
              <w:t>ar</w:t>
            </w:r>
            <w:proofErr w:type="spellEnd"/>
            <w:r w:rsidRPr="00B61017">
              <w:rPr>
                <w:rFonts w:ascii="Times New Roman" w:hAnsi="Times New Roman"/>
                <w:b/>
                <w:bCs/>
                <w:color w:val="000000"/>
                <w:sz w:val="22"/>
                <w:szCs w:val="22"/>
              </w:rPr>
              <w:t xml:space="preserve"> fi sirop de </w:t>
            </w:r>
            <w:proofErr w:type="spellStart"/>
            <w:r w:rsidRPr="00B61017">
              <w:rPr>
                <w:rFonts w:ascii="Times New Roman" w:hAnsi="Times New Roman"/>
                <w:b/>
                <w:bCs/>
                <w:color w:val="000000"/>
                <w:sz w:val="22"/>
                <w:szCs w:val="22"/>
              </w:rPr>
              <w:t>malţ</w:t>
            </w:r>
            <w:proofErr w:type="spellEnd"/>
            <w:r w:rsidRPr="00B61017">
              <w:rPr>
                <w:rFonts w:ascii="Times New Roman" w:hAnsi="Times New Roman"/>
                <w:b/>
                <w:bCs/>
                <w:color w:val="000000"/>
                <w:sz w:val="22"/>
                <w:szCs w:val="22"/>
              </w:rPr>
              <w:t xml:space="preserve">, sirop de </w:t>
            </w:r>
            <w:proofErr w:type="spellStart"/>
            <w:r w:rsidRPr="00B61017">
              <w:rPr>
                <w:rFonts w:ascii="Times New Roman" w:hAnsi="Times New Roman"/>
                <w:b/>
                <w:bCs/>
                <w:color w:val="000000"/>
                <w:sz w:val="22"/>
                <w:szCs w:val="22"/>
              </w:rPr>
              <w:t>fructe</w:t>
            </w:r>
            <w:proofErr w:type="spellEnd"/>
            <w:r w:rsidRPr="00B61017">
              <w:rPr>
                <w:rFonts w:ascii="Times New Roman" w:hAnsi="Times New Roman"/>
                <w:b/>
                <w:bCs/>
                <w:color w:val="000000"/>
                <w:sz w:val="22"/>
                <w:szCs w:val="22"/>
              </w:rPr>
              <w:t xml:space="preserve">, sirop de </w:t>
            </w:r>
            <w:proofErr w:type="spellStart"/>
            <w:r w:rsidRPr="00B61017">
              <w:rPr>
                <w:rFonts w:ascii="Times New Roman" w:hAnsi="Times New Roman"/>
                <w:b/>
                <w:bCs/>
                <w:color w:val="000000"/>
                <w:sz w:val="22"/>
                <w:szCs w:val="22"/>
              </w:rPr>
              <w:t>malţ</w:t>
            </w:r>
            <w:proofErr w:type="spellEnd"/>
            <w:r w:rsidRPr="00B61017">
              <w:rPr>
                <w:rFonts w:ascii="Times New Roman" w:hAnsi="Times New Roman"/>
                <w:b/>
                <w:bCs/>
                <w:color w:val="000000"/>
                <w:sz w:val="22"/>
                <w:szCs w:val="22"/>
              </w:rPr>
              <w:t xml:space="preserve"> de </w:t>
            </w:r>
            <w:proofErr w:type="spellStart"/>
            <w:r w:rsidRPr="00B61017">
              <w:rPr>
                <w:rFonts w:ascii="Times New Roman" w:hAnsi="Times New Roman"/>
                <w:b/>
                <w:bCs/>
                <w:color w:val="000000"/>
                <w:sz w:val="22"/>
                <w:szCs w:val="22"/>
              </w:rPr>
              <w:t>orez</w:t>
            </w:r>
            <w:proofErr w:type="spellEnd"/>
            <w:r w:rsidRPr="00B61017">
              <w:rPr>
                <w:rFonts w:ascii="Times New Roman" w:hAnsi="Times New Roman"/>
                <w:b/>
                <w:bCs/>
                <w:color w:val="000000"/>
                <w:sz w:val="22"/>
                <w:szCs w:val="22"/>
              </w:rPr>
              <w:t xml:space="preserve">, sirop de </w:t>
            </w:r>
            <w:proofErr w:type="spellStart"/>
            <w:r w:rsidRPr="00B61017">
              <w:rPr>
                <w:rFonts w:ascii="Times New Roman" w:hAnsi="Times New Roman"/>
                <w:b/>
                <w:bCs/>
                <w:color w:val="000000"/>
                <w:sz w:val="22"/>
                <w:szCs w:val="22"/>
              </w:rPr>
              <w:t>porumb</w:t>
            </w:r>
            <w:proofErr w:type="spellEnd"/>
            <w:r w:rsidRPr="00B61017">
              <w:rPr>
                <w:rFonts w:ascii="Times New Roman" w:hAnsi="Times New Roman"/>
                <w:b/>
                <w:bCs/>
                <w:color w:val="000000"/>
                <w:sz w:val="22"/>
                <w:szCs w:val="22"/>
              </w:rPr>
              <w:t xml:space="preserve">, sirop de </w:t>
            </w:r>
            <w:proofErr w:type="spellStart"/>
            <w:r w:rsidRPr="00B61017">
              <w:rPr>
                <w:rFonts w:ascii="Times New Roman" w:hAnsi="Times New Roman"/>
                <w:b/>
                <w:bCs/>
                <w:color w:val="000000"/>
                <w:sz w:val="22"/>
                <w:szCs w:val="22"/>
              </w:rPr>
              <w:t>porumb</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bogat</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în</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fructoză</w:t>
            </w:r>
            <w:proofErr w:type="spellEnd"/>
            <w:r w:rsidRPr="00B61017">
              <w:rPr>
                <w:rFonts w:ascii="Times New Roman" w:hAnsi="Times New Roman"/>
                <w:b/>
                <w:bCs/>
                <w:color w:val="000000"/>
                <w:sz w:val="22"/>
                <w:szCs w:val="22"/>
              </w:rPr>
              <w:t xml:space="preserve">, sirop de </w:t>
            </w:r>
            <w:proofErr w:type="spellStart"/>
            <w:r w:rsidRPr="00B61017">
              <w:rPr>
                <w:rFonts w:ascii="Times New Roman" w:hAnsi="Times New Roman"/>
                <w:b/>
                <w:bCs/>
                <w:color w:val="000000"/>
                <w:sz w:val="22"/>
                <w:szCs w:val="22"/>
              </w:rPr>
              <w:t>arţar</w:t>
            </w:r>
            <w:proofErr w:type="spellEnd"/>
            <w:r w:rsidRPr="00B61017">
              <w:rPr>
                <w:rFonts w:ascii="Times New Roman" w:hAnsi="Times New Roman"/>
                <w:b/>
                <w:bCs/>
                <w:color w:val="000000"/>
                <w:sz w:val="22"/>
                <w:szCs w:val="22"/>
              </w:rPr>
              <w:t xml:space="preserve">, sirop de </w:t>
            </w:r>
            <w:proofErr w:type="spellStart"/>
            <w:r w:rsidRPr="00B61017">
              <w:rPr>
                <w:rFonts w:ascii="Times New Roman" w:hAnsi="Times New Roman"/>
                <w:b/>
                <w:bCs/>
                <w:color w:val="000000"/>
                <w:sz w:val="22"/>
                <w:szCs w:val="22"/>
              </w:rPr>
              <w:t>glucoză</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glucoză-fructoză</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fructoză</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zaharoză</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glucoză</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lactoză</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lactoză</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hidrolizată</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şi</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galactoză</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adăugate</w:t>
            </w:r>
            <w:proofErr w:type="spellEnd"/>
            <w:r w:rsidRPr="00B61017">
              <w:rPr>
                <w:rFonts w:ascii="Times New Roman" w:hAnsi="Times New Roman"/>
                <w:b/>
                <w:bCs/>
                <w:color w:val="000000"/>
                <w:sz w:val="22"/>
                <w:szCs w:val="22"/>
              </w:rPr>
              <w:t xml:space="preserve"> ca </w:t>
            </w:r>
            <w:proofErr w:type="spellStart"/>
            <w:r w:rsidRPr="00B61017">
              <w:rPr>
                <w:rFonts w:ascii="Times New Roman" w:hAnsi="Times New Roman"/>
                <w:b/>
                <w:bCs/>
                <w:color w:val="000000"/>
                <w:sz w:val="22"/>
                <w:szCs w:val="22"/>
              </w:rPr>
              <w:t>ingrediente</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zaharuri</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în</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nectaruri</w:t>
            </w:r>
            <w:proofErr w:type="spellEnd"/>
            <w:r w:rsidRPr="00B61017">
              <w:rPr>
                <w:rFonts w:ascii="Times New Roman" w:hAnsi="Times New Roman"/>
                <w:b/>
                <w:bCs/>
                <w:color w:val="000000"/>
                <w:sz w:val="22"/>
                <w:szCs w:val="22"/>
              </w:rPr>
              <w:t xml:space="preserve">, cum </w:t>
            </w:r>
            <w:proofErr w:type="spellStart"/>
            <w:r w:rsidRPr="00B61017">
              <w:rPr>
                <w:rFonts w:ascii="Times New Roman" w:hAnsi="Times New Roman"/>
                <w:b/>
                <w:bCs/>
                <w:color w:val="000000"/>
                <w:sz w:val="22"/>
                <w:szCs w:val="22"/>
              </w:rPr>
              <w:t>ar</w:t>
            </w:r>
            <w:proofErr w:type="spellEnd"/>
            <w:r w:rsidRPr="00B61017">
              <w:rPr>
                <w:rFonts w:ascii="Times New Roman" w:hAnsi="Times New Roman"/>
                <w:b/>
                <w:bCs/>
                <w:color w:val="000000"/>
                <w:sz w:val="22"/>
                <w:szCs w:val="22"/>
              </w:rPr>
              <w:t xml:space="preserve"> fi </w:t>
            </w:r>
            <w:proofErr w:type="spellStart"/>
            <w:r w:rsidRPr="00B61017">
              <w:rPr>
                <w:rFonts w:ascii="Times New Roman" w:hAnsi="Times New Roman"/>
                <w:b/>
                <w:bCs/>
                <w:color w:val="000000"/>
                <w:sz w:val="22"/>
                <w:szCs w:val="22"/>
              </w:rPr>
              <w:t>nectarul</w:t>
            </w:r>
            <w:proofErr w:type="spellEnd"/>
            <w:r w:rsidRPr="00B61017">
              <w:rPr>
                <w:rFonts w:ascii="Times New Roman" w:hAnsi="Times New Roman"/>
                <w:b/>
                <w:bCs/>
                <w:color w:val="000000"/>
                <w:sz w:val="22"/>
                <w:szCs w:val="22"/>
              </w:rPr>
              <w:t xml:space="preserve"> de </w:t>
            </w:r>
            <w:proofErr w:type="spellStart"/>
            <w:r w:rsidRPr="00B61017">
              <w:rPr>
                <w:rFonts w:ascii="Times New Roman" w:hAnsi="Times New Roman"/>
                <w:b/>
                <w:bCs/>
                <w:color w:val="000000"/>
                <w:sz w:val="22"/>
                <w:szCs w:val="22"/>
              </w:rPr>
              <w:t>flori</w:t>
            </w:r>
            <w:proofErr w:type="spellEnd"/>
            <w:r w:rsidRPr="00B61017">
              <w:rPr>
                <w:rFonts w:ascii="Times New Roman" w:hAnsi="Times New Roman"/>
                <w:b/>
                <w:bCs/>
                <w:color w:val="000000"/>
                <w:sz w:val="22"/>
                <w:szCs w:val="22"/>
              </w:rPr>
              <w:t xml:space="preserve"> de cocos, </w:t>
            </w:r>
            <w:proofErr w:type="spellStart"/>
            <w:r w:rsidRPr="00B61017">
              <w:rPr>
                <w:rFonts w:ascii="Times New Roman" w:hAnsi="Times New Roman"/>
                <w:b/>
                <w:bCs/>
                <w:color w:val="000000"/>
                <w:sz w:val="22"/>
                <w:szCs w:val="22"/>
              </w:rPr>
              <w:t>nectarul</w:t>
            </w:r>
            <w:proofErr w:type="spellEnd"/>
            <w:r w:rsidRPr="00B61017">
              <w:rPr>
                <w:rFonts w:ascii="Times New Roman" w:hAnsi="Times New Roman"/>
                <w:b/>
                <w:bCs/>
                <w:color w:val="000000"/>
                <w:sz w:val="22"/>
                <w:szCs w:val="22"/>
              </w:rPr>
              <w:t xml:space="preserve"> de </w:t>
            </w:r>
            <w:proofErr w:type="spellStart"/>
            <w:r w:rsidRPr="00B61017">
              <w:rPr>
                <w:rFonts w:ascii="Times New Roman" w:hAnsi="Times New Roman"/>
                <w:b/>
                <w:bCs/>
                <w:color w:val="000000"/>
                <w:sz w:val="22"/>
                <w:szCs w:val="22"/>
              </w:rPr>
              <w:t>curmale</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nectarul</w:t>
            </w:r>
            <w:proofErr w:type="spellEnd"/>
            <w:r w:rsidRPr="00B61017">
              <w:rPr>
                <w:rFonts w:ascii="Times New Roman" w:hAnsi="Times New Roman"/>
                <w:b/>
                <w:bCs/>
                <w:color w:val="000000"/>
                <w:sz w:val="22"/>
                <w:szCs w:val="22"/>
              </w:rPr>
              <w:t xml:space="preserve"> de agave, </w:t>
            </w:r>
            <w:proofErr w:type="spellStart"/>
            <w:r w:rsidRPr="00B61017">
              <w:rPr>
                <w:rFonts w:ascii="Times New Roman" w:hAnsi="Times New Roman"/>
                <w:b/>
                <w:bCs/>
                <w:color w:val="000000"/>
                <w:sz w:val="22"/>
                <w:szCs w:val="22"/>
              </w:rPr>
              <w:t>zaharuri</w:t>
            </w:r>
            <w:proofErr w:type="spellEnd"/>
            <w:r w:rsidRPr="00B61017">
              <w:rPr>
                <w:rFonts w:ascii="Times New Roman" w:hAnsi="Times New Roman"/>
                <w:b/>
                <w:bCs/>
                <w:color w:val="000000"/>
                <w:sz w:val="22"/>
                <w:szCs w:val="22"/>
              </w:rPr>
              <w:t xml:space="preserve"> din </w:t>
            </w:r>
            <w:proofErr w:type="spellStart"/>
            <w:r w:rsidRPr="00B61017">
              <w:rPr>
                <w:rFonts w:ascii="Times New Roman" w:hAnsi="Times New Roman"/>
                <w:b/>
                <w:bCs/>
                <w:color w:val="000000"/>
                <w:sz w:val="22"/>
                <w:szCs w:val="22"/>
              </w:rPr>
              <w:t>sucurile</w:t>
            </w:r>
            <w:proofErr w:type="spellEnd"/>
            <w:r w:rsidRPr="00B61017">
              <w:rPr>
                <w:rFonts w:ascii="Times New Roman" w:hAnsi="Times New Roman"/>
                <w:b/>
                <w:bCs/>
                <w:color w:val="000000"/>
                <w:sz w:val="22"/>
                <w:szCs w:val="22"/>
              </w:rPr>
              <w:t xml:space="preserve"> de </w:t>
            </w:r>
            <w:proofErr w:type="spellStart"/>
            <w:r w:rsidRPr="00B61017">
              <w:rPr>
                <w:rFonts w:ascii="Times New Roman" w:hAnsi="Times New Roman"/>
                <w:b/>
                <w:bCs/>
                <w:color w:val="000000"/>
                <w:sz w:val="22"/>
                <w:szCs w:val="22"/>
              </w:rPr>
              <w:t>fructe</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neîndulcite</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concentrat</w:t>
            </w:r>
            <w:proofErr w:type="spellEnd"/>
            <w:r w:rsidRPr="00B61017">
              <w:rPr>
                <w:rFonts w:ascii="Times New Roman" w:hAnsi="Times New Roman"/>
                <w:b/>
                <w:bCs/>
                <w:color w:val="000000"/>
                <w:sz w:val="22"/>
                <w:szCs w:val="22"/>
              </w:rPr>
              <w:t xml:space="preserve"> de </w:t>
            </w:r>
            <w:proofErr w:type="spellStart"/>
            <w:r w:rsidRPr="00B61017">
              <w:rPr>
                <w:rFonts w:ascii="Times New Roman" w:hAnsi="Times New Roman"/>
                <w:b/>
                <w:bCs/>
                <w:color w:val="000000"/>
                <w:sz w:val="22"/>
                <w:szCs w:val="22"/>
              </w:rPr>
              <w:t>suc</w:t>
            </w:r>
            <w:proofErr w:type="spellEnd"/>
            <w:r w:rsidRPr="00B61017">
              <w:rPr>
                <w:rFonts w:ascii="Times New Roman" w:hAnsi="Times New Roman"/>
                <w:b/>
                <w:bCs/>
                <w:color w:val="000000"/>
                <w:sz w:val="22"/>
                <w:szCs w:val="22"/>
              </w:rPr>
              <w:t xml:space="preserve"> de </w:t>
            </w:r>
            <w:proofErr w:type="spellStart"/>
            <w:r w:rsidRPr="00B61017">
              <w:rPr>
                <w:rFonts w:ascii="Times New Roman" w:hAnsi="Times New Roman"/>
                <w:b/>
                <w:bCs/>
                <w:color w:val="000000"/>
                <w:sz w:val="22"/>
                <w:szCs w:val="22"/>
              </w:rPr>
              <w:t>fructe</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zaharuri</w:t>
            </w:r>
            <w:proofErr w:type="spellEnd"/>
            <w:r w:rsidRPr="00B61017">
              <w:rPr>
                <w:rFonts w:ascii="Times New Roman" w:hAnsi="Times New Roman"/>
                <w:b/>
                <w:bCs/>
                <w:color w:val="000000"/>
                <w:sz w:val="22"/>
                <w:szCs w:val="22"/>
              </w:rPr>
              <w:t xml:space="preserve"> din </w:t>
            </w:r>
            <w:proofErr w:type="spellStart"/>
            <w:r w:rsidRPr="00B61017">
              <w:rPr>
                <w:rFonts w:ascii="Times New Roman" w:hAnsi="Times New Roman"/>
                <w:b/>
                <w:bCs/>
                <w:color w:val="000000"/>
                <w:sz w:val="22"/>
                <w:szCs w:val="22"/>
              </w:rPr>
              <w:t>piureuri</w:t>
            </w:r>
            <w:proofErr w:type="spellEnd"/>
            <w:r w:rsidRPr="00B61017">
              <w:rPr>
                <w:rFonts w:ascii="Times New Roman" w:hAnsi="Times New Roman"/>
                <w:b/>
                <w:bCs/>
                <w:color w:val="000000"/>
                <w:sz w:val="22"/>
                <w:szCs w:val="22"/>
              </w:rPr>
              <w:t xml:space="preserve"> de </w:t>
            </w:r>
            <w:proofErr w:type="spellStart"/>
            <w:r w:rsidRPr="00B61017">
              <w:rPr>
                <w:rFonts w:ascii="Times New Roman" w:hAnsi="Times New Roman"/>
                <w:b/>
                <w:bCs/>
                <w:color w:val="000000"/>
                <w:sz w:val="22"/>
                <w:szCs w:val="22"/>
              </w:rPr>
              <w:t>fructe</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şi</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dulceaţă</w:t>
            </w:r>
            <w:proofErr w:type="spellEnd"/>
            <w:r w:rsidRPr="00B61017">
              <w:rPr>
                <w:rFonts w:ascii="Times New Roman" w:hAnsi="Times New Roman"/>
                <w:b/>
                <w:bCs/>
                <w:color w:val="000000"/>
                <w:sz w:val="22"/>
                <w:szCs w:val="22"/>
              </w:rPr>
              <w:t xml:space="preserve">. [art. 266 </w:t>
            </w:r>
            <w:proofErr w:type="spellStart"/>
            <w:r w:rsidRPr="00B61017">
              <w:rPr>
                <w:rFonts w:ascii="Times New Roman" w:hAnsi="Times New Roman"/>
                <w:b/>
                <w:bCs/>
                <w:color w:val="000000"/>
                <w:sz w:val="22"/>
                <w:szCs w:val="22"/>
              </w:rPr>
              <w:t>alin</w:t>
            </w:r>
            <w:proofErr w:type="spellEnd"/>
            <w:r w:rsidRPr="00B61017">
              <w:rPr>
                <w:rFonts w:ascii="Times New Roman" w:hAnsi="Times New Roman"/>
                <w:b/>
                <w:bCs/>
                <w:color w:val="000000"/>
                <w:sz w:val="22"/>
                <w:szCs w:val="22"/>
              </w:rPr>
              <w:t xml:space="preserve">. (1) pct. 37 CF: </w:t>
            </w:r>
            <w:proofErr w:type="spellStart"/>
            <w:r w:rsidRPr="00B61017">
              <w:rPr>
                <w:rFonts w:ascii="Times New Roman" w:hAnsi="Times New Roman"/>
                <w:b/>
                <w:bCs/>
                <w:color w:val="000000"/>
                <w:sz w:val="22"/>
                <w:szCs w:val="22"/>
              </w:rPr>
              <w:t>zahăr</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adăugat</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în</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sensul</w:t>
            </w:r>
            <w:proofErr w:type="spellEnd"/>
            <w:r w:rsidRPr="00B61017">
              <w:rPr>
                <w:rFonts w:ascii="Times New Roman" w:hAnsi="Times New Roman"/>
                <w:b/>
                <w:bCs/>
                <w:color w:val="000000"/>
                <w:sz w:val="22"/>
                <w:szCs w:val="22"/>
              </w:rPr>
              <w:t xml:space="preserve"> art. 291 </w:t>
            </w:r>
            <w:proofErr w:type="spellStart"/>
            <w:r w:rsidRPr="00B61017">
              <w:rPr>
                <w:rFonts w:ascii="Times New Roman" w:hAnsi="Times New Roman"/>
                <w:b/>
                <w:bCs/>
                <w:color w:val="000000"/>
                <w:sz w:val="22"/>
                <w:szCs w:val="22"/>
              </w:rPr>
              <w:t>alin</w:t>
            </w:r>
            <w:proofErr w:type="spellEnd"/>
            <w:r w:rsidRPr="00B61017">
              <w:rPr>
                <w:rFonts w:ascii="Times New Roman" w:hAnsi="Times New Roman"/>
                <w:b/>
                <w:bCs/>
                <w:color w:val="000000"/>
                <w:sz w:val="22"/>
                <w:szCs w:val="22"/>
              </w:rPr>
              <w:t xml:space="preserve">. (2) lit. e) pct. 3, are </w:t>
            </w:r>
            <w:proofErr w:type="spellStart"/>
            <w:r w:rsidRPr="00B61017">
              <w:rPr>
                <w:rFonts w:ascii="Times New Roman" w:hAnsi="Times New Roman"/>
                <w:b/>
                <w:bCs/>
                <w:color w:val="000000"/>
                <w:sz w:val="22"/>
                <w:szCs w:val="22"/>
              </w:rPr>
              <w:t>înţelesul</w:t>
            </w:r>
            <w:proofErr w:type="spellEnd"/>
            <w:r w:rsidRPr="00B61017">
              <w:rPr>
                <w:rFonts w:ascii="Times New Roman" w:hAnsi="Times New Roman"/>
                <w:b/>
                <w:bCs/>
                <w:color w:val="000000"/>
                <w:sz w:val="22"/>
                <w:szCs w:val="22"/>
              </w:rPr>
              <w:t xml:space="preserve"> </w:t>
            </w:r>
            <w:proofErr w:type="spellStart"/>
            <w:r w:rsidRPr="00B61017">
              <w:rPr>
                <w:rFonts w:ascii="Times New Roman" w:hAnsi="Times New Roman"/>
                <w:b/>
                <w:bCs/>
                <w:color w:val="000000"/>
                <w:sz w:val="22"/>
                <w:szCs w:val="22"/>
              </w:rPr>
              <w:t>prevăzut</w:t>
            </w:r>
            <w:proofErr w:type="spellEnd"/>
            <w:r w:rsidRPr="00B61017">
              <w:rPr>
                <w:rFonts w:ascii="Times New Roman" w:hAnsi="Times New Roman"/>
                <w:b/>
                <w:bCs/>
                <w:color w:val="000000"/>
                <w:sz w:val="22"/>
                <w:szCs w:val="22"/>
              </w:rPr>
              <w:t xml:space="preserve"> la art. 439 </w:t>
            </w:r>
            <w:proofErr w:type="spellStart"/>
            <w:r w:rsidRPr="00B61017">
              <w:rPr>
                <w:rFonts w:ascii="Times New Roman" w:hAnsi="Times New Roman"/>
                <w:b/>
                <w:bCs/>
                <w:color w:val="000000"/>
                <w:sz w:val="22"/>
                <w:szCs w:val="22"/>
              </w:rPr>
              <w:t>alin</w:t>
            </w:r>
            <w:proofErr w:type="spellEnd"/>
            <w:r w:rsidRPr="00B61017">
              <w:rPr>
                <w:rFonts w:ascii="Times New Roman" w:hAnsi="Times New Roman"/>
                <w:b/>
                <w:bCs/>
                <w:color w:val="000000"/>
                <w:sz w:val="22"/>
                <w:szCs w:val="22"/>
              </w:rPr>
              <w:t xml:space="preserve">. (4) Cod fiscal </w:t>
            </w:r>
            <w:proofErr w:type="spellStart"/>
            <w:r w:rsidRPr="00B61017">
              <w:rPr>
                <w:rFonts w:ascii="Times New Roman" w:hAnsi="Times New Roman"/>
                <w:b/>
                <w:bCs/>
                <w:color w:val="000000"/>
                <w:sz w:val="22"/>
                <w:szCs w:val="22"/>
              </w:rPr>
              <w:t>redat</w:t>
            </w:r>
            <w:proofErr w:type="spellEnd"/>
            <w:r w:rsidRPr="00B61017">
              <w:rPr>
                <w:rFonts w:ascii="Times New Roman" w:hAnsi="Times New Roman"/>
                <w:b/>
                <w:bCs/>
                <w:color w:val="000000"/>
                <w:sz w:val="22"/>
                <w:szCs w:val="22"/>
              </w:rPr>
              <w:t xml:space="preserve"> anterior.</w:t>
            </w:r>
          </w:p>
        </w:tc>
        <w:tc>
          <w:tcPr>
            <w:tcW w:w="4581" w:type="dxa"/>
            <w:tcMar>
              <w:left w:w="57" w:type="dxa"/>
              <w:right w:w="57" w:type="dxa"/>
            </w:tcMar>
          </w:tcPr>
          <w:p w14:paraId="3180BE30" w14:textId="77777777" w:rsidR="00B61017" w:rsidRPr="00B61017" w:rsidRDefault="00B61017" w:rsidP="00EF024D">
            <w:pPr>
              <w:rPr>
                <w:rFonts w:ascii="Times New Roman" w:hAnsi="Times New Roman"/>
                <w:sz w:val="22"/>
                <w:szCs w:val="22"/>
                <w:lang w:val="it-IT"/>
              </w:rPr>
            </w:pPr>
          </w:p>
        </w:tc>
      </w:tr>
    </w:tbl>
    <w:p w14:paraId="4CC21922" w14:textId="77777777" w:rsidR="007C253D" w:rsidRPr="000227FB" w:rsidRDefault="007C253D" w:rsidP="007C253D">
      <w:pPr>
        <w:spacing w:line="360" w:lineRule="auto"/>
        <w:ind w:firstLine="708"/>
        <w:rPr>
          <w:rFonts w:ascii="Arial Narrow" w:hAnsi="Arial Narrow"/>
          <w:i/>
          <w:sz w:val="24"/>
          <w:szCs w:val="24"/>
          <w:lang w:val="it-IT"/>
        </w:rPr>
      </w:pPr>
    </w:p>
    <w:p w14:paraId="4D4B1CD8" w14:textId="77777777" w:rsidR="00CD3BF8" w:rsidRPr="000227FB" w:rsidRDefault="00CD3BF8" w:rsidP="007C253D">
      <w:pPr>
        <w:spacing w:line="360" w:lineRule="auto"/>
        <w:ind w:firstLine="708"/>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59E6F19"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A18E9C0"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CC3228" w14:textId="77777777" w:rsidR="00CD3BF8" w:rsidRPr="000227FB" w:rsidRDefault="00CD3BF8" w:rsidP="007C253D">
      <w:pPr>
        <w:spacing w:line="360" w:lineRule="auto"/>
        <w:ind w:firstLine="708"/>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7CAD0657"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4D92155"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E078BE"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84FA1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67A77B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e-mail                                                                                    .....................................................</w:t>
      </w:r>
    </w:p>
    <w:p w14:paraId="134F1533"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ED1314" w14:textId="77777777" w:rsidR="008D4A5E" w:rsidRPr="000227FB" w:rsidRDefault="00CD3BF8" w:rsidP="007C253D">
      <w:pPr>
        <w:spacing w:line="360" w:lineRule="auto"/>
        <w:ind w:firstLine="708"/>
        <w:jc w:val="both"/>
        <w:rPr>
          <w:rStyle w:val="PageNumbe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B30BD9D" w14:textId="77777777" w:rsidR="00C533AC" w:rsidRPr="000227FB" w:rsidRDefault="00C533AC" w:rsidP="007C253D">
      <w:pPr>
        <w:spacing w:line="360" w:lineRule="auto"/>
        <w:rPr>
          <w:rFonts w:ascii="Arial Narrow" w:hAnsi="Arial Narrow"/>
          <w:b/>
          <w:i/>
          <w:noProof/>
          <w:sz w:val="24"/>
          <w:szCs w:val="24"/>
          <w:lang w:val="it-IT"/>
        </w:rPr>
        <w:sectPr w:rsidR="00C533AC" w:rsidRPr="000227FB" w:rsidSect="00E15741">
          <w:pgSz w:w="11906" w:h="16838"/>
          <w:pgMar w:top="806" w:right="720" w:bottom="432" w:left="720" w:header="432" w:footer="706" w:gutter="0"/>
          <w:cols w:space="708"/>
          <w:docGrid w:linePitch="360"/>
        </w:sectPr>
      </w:pPr>
    </w:p>
    <w:p w14:paraId="07E6E730" w14:textId="77777777" w:rsidR="00557393" w:rsidRPr="000227FB" w:rsidRDefault="00557393" w:rsidP="00557393">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w:t>
      </w:r>
      <w:r w:rsidR="00256212" w:rsidRPr="000227FB">
        <w:rPr>
          <w:rFonts w:ascii="Arial Narrow" w:hAnsi="Arial Narrow"/>
          <w:b/>
          <w:i/>
          <w:noProof/>
          <w:sz w:val="24"/>
          <w:szCs w:val="24"/>
          <w:lang w:val="it-IT"/>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0227FB" w:rsidRDefault="00557393" w:rsidP="00557393">
      <w:pPr>
        <w:spacing w:line="276" w:lineRule="auto"/>
        <w:jc w:val="both"/>
        <w:rPr>
          <w:rFonts w:ascii="Arial Narrow" w:hAnsi="Arial Narrow"/>
          <w:i/>
          <w:noProof/>
          <w:sz w:val="24"/>
          <w:szCs w:val="24"/>
          <w:lang w:val="it-IT"/>
        </w:rPr>
      </w:pPr>
    </w:p>
    <w:p w14:paraId="7ECD97B2" w14:textId="77777777" w:rsidR="00557393" w:rsidRPr="000227FB" w:rsidRDefault="00557393" w:rsidP="00557393">
      <w:pPr>
        <w:spacing w:line="276" w:lineRule="auto"/>
        <w:jc w:val="both"/>
        <w:rPr>
          <w:rFonts w:ascii="Arial Narrow" w:hAnsi="Arial Narrow"/>
          <w:i/>
          <w:noProof/>
          <w:sz w:val="24"/>
          <w:szCs w:val="24"/>
          <w:lang w:val="it-IT"/>
        </w:rPr>
      </w:pPr>
    </w:p>
    <w:p w14:paraId="3041779C" w14:textId="77777777" w:rsidR="00557393" w:rsidRPr="000227FB" w:rsidRDefault="00557393" w:rsidP="00557393">
      <w:pPr>
        <w:spacing w:line="276" w:lineRule="auto"/>
        <w:jc w:val="both"/>
        <w:rPr>
          <w:rFonts w:ascii="Arial Narrow" w:hAnsi="Arial Narrow"/>
          <w:i/>
          <w:noProof/>
          <w:sz w:val="24"/>
          <w:szCs w:val="24"/>
          <w:lang w:val="it-IT"/>
        </w:rPr>
      </w:pPr>
    </w:p>
    <w:p w14:paraId="5A965D88" w14:textId="7C5F9F6F" w:rsidR="00557393" w:rsidRPr="00652F1E" w:rsidRDefault="00557393" w:rsidP="00652F1E">
      <w:pPr>
        <w:pStyle w:val="Subtitle"/>
        <w:ind w:firstLine="708"/>
        <w:jc w:val="both"/>
        <w:rPr>
          <w:rFonts w:ascii="Arial Narrow" w:hAnsi="Arial Narrow"/>
          <w:i/>
          <w:sz w:val="24"/>
          <w:szCs w:val="24"/>
          <w:lang w:val="pt-BR"/>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F70485">
        <w:rPr>
          <w:rFonts w:ascii="Arial Narrow" w:hAnsi="Arial Narrow"/>
          <w:i/>
          <w:sz w:val="24"/>
          <w:szCs w:val="24"/>
          <w:lang w:val="pt-BR"/>
        </w:rPr>
        <w:t>__________________________________________</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0227FB" w:rsidRDefault="00557393" w:rsidP="00557393">
      <w:pPr>
        <w:spacing w:line="276" w:lineRule="auto"/>
        <w:ind w:firstLine="708"/>
        <w:jc w:val="both"/>
        <w:rPr>
          <w:rFonts w:ascii="Arial Narrow" w:hAnsi="Arial Narrow"/>
          <w:i/>
          <w:noProof/>
          <w:sz w:val="24"/>
          <w:szCs w:val="24"/>
          <w:lang w:val="fr-BE"/>
        </w:rPr>
      </w:pPr>
      <w:r w:rsidRPr="000227FB">
        <w:rPr>
          <w:rFonts w:ascii="Arial Narrow" w:hAnsi="Arial Narrow"/>
          <w:i/>
          <w:noProof/>
          <w:sz w:val="24"/>
          <w:szCs w:val="24"/>
          <w:lang w:val="fr-BE"/>
        </w:rPr>
        <w:t>D</w:t>
      </w:r>
      <w:r w:rsidR="00EE1476" w:rsidRPr="000227FB">
        <w:rPr>
          <w:rFonts w:ascii="Arial Narrow" w:hAnsi="Arial Narrow"/>
          <w:i/>
          <w:noProof/>
          <w:sz w:val="24"/>
          <w:szCs w:val="24"/>
          <w:lang w:val="fr-BE"/>
        </w:rPr>
        <w:t>e asemenea, declar pe propria răspundere că</w:t>
      </w:r>
      <w:r w:rsidRPr="000227FB">
        <w:rPr>
          <w:rFonts w:ascii="Arial Narrow" w:hAnsi="Arial Narrow"/>
          <w:i/>
          <w:noProof/>
          <w:sz w:val="24"/>
          <w:szCs w:val="24"/>
          <w:lang w:val="fr-BE"/>
        </w:rPr>
        <w:t xml:space="preserve"> la </w:t>
      </w:r>
      <w:r w:rsidR="00EE1476" w:rsidRPr="000227FB">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0227FB">
        <w:rPr>
          <w:rFonts w:ascii="Arial Narrow" w:hAnsi="Arial Narrow"/>
          <w:i/>
          <w:noProof/>
          <w:sz w:val="24"/>
          <w:szCs w:val="24"/>
          <w:lang w:val="fr-BE"/>
        </w:rPr>
        <w:t>ii.</w:t>
      </w:r>
    </w:p>
    <w:p w14:paraId="6E712AB7" w14:textId="77777777" w:rsidR="00557393" w:rsidRPr="00B05D19" w:rsidRDefault="00EE1476" w:rsidP="00EE1476">
      <w:pPr>
        <w:spacing w:after="120" w:line="276" w:lineRule="auto"/>
        <w:ind w:firstLine="708"/>
        <w:jc w:val="both"/>
        <w:rPr>
          <w:rFonts w:ascii="Arial Narrow" w:hAnsi="Arial Narrow"/>
          <w:i/>
          <w:sz w:val="24"/>
          <w:szCs w:val="24"/>
          <w:lang w:val="fr-BE"/>
        </w:rPr>
      </w:pPr>
      <w:proofErr w:type="spellStart"/>
      <w:r w:rsidRPr="00B05D19">
        <w:rPr>
          <w:rFonts w:ascii="Arial Narrow" w:hAnsi="Arial Narrow"/>
          <w:i/>
          <w:sz w:val="24"/>
          <w:szCs w:val="24"/>
          <w:lang w:val="fr-BE"/>
        </w:rPr>
        <w:t>Totodată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declar</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că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am</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luat</w:t>
      </w:r>
      <w:proofErr w:type="spellEnd"/>
      <w:r w:rsidRPr="00B05D19">
        <w:rPr>
          <w:rFonts w:ascii="Arial Narrow" w:hAnsi="Arial Narrow"/>
          <w:i/>
          <w:sz w:val="24"/>
          <w:szCs w:val="24"/>
          <w:lang w:val="fr-BE"/>
        </w:rPr>
        <w:t xml:space="preserve"> la </w:t>
      </w:r>
      <w:proofErr w:type="spellStart"/>
      <w:r w:rsidRPr="00B05D19">
        <w:rPr>
          <w:rFonts w:ascii="Arial Narrow" w:hAnsi="Arial Narrow"/>
          <w:i/>
          <w:sz w:val="24"/>
          <w:szCs w:val="24"/>
          <w:lang w:val="fr-BE"/>
        </w:rPr>
        <w:t>cunoştinţă</w:t>
      </w:r>
      <w:proofErr w:type="spellEnd"/>
      <w:r w:rsidR="00557393" w:rsidRPr="00B05D19">
        <w:rPr>
          <w:rFonts w:ascii="Arial Narrow" w:hAnsi="Arial Narrow"/>
          <w:i/>
          <w:sz w:val="24"/>
          <w:szCs w:val="24"/>
          <w:lang w:val="fr-BE"/>
        </w:rPr>
        <w:t xml:space="preserve"> de </w:t>
      </w:r>
      <w:proofErr w:type="spellStart"/>
      <w:r w:rsidR="00557393" w:rsidRPr="00B05D19">
        <w:rPr>
          <w:rFonts w:ascii="Arial Narrow" w:hAnsi="Arial Narrow"/>
          <w:i/>
          <w:sz w:val="24"/>
          <w:szCs w:val="24"/>
          <w:lang w:val="fr-BE"/>
        </w:rPr>
        <w:t>prevederile</w:t>
      </w:r>
      <w:proofErr w:type="spellEnd"/>
      <w:r w:rsidR="00557393" w:rsidRPr="00B05D19">
        <w:rPr>
          <w:rFonts w:ascii="Arial Narrow" w:hAnsi="Arial Narrow"/>
          <w:i/>
          <w:sz w:val="24"/>
          <w:szCs w:val="24"/>
          <w:lang w:val="fr-BE"/>
        </w:rPr>
        <w:t xml:space="preserve"> art 326 « </w:t>
      </w:r>
      <w:proofErr w:type="spellStart"/>
      <w:r w:rsidR="00557393" w:rsidRPr="00B05D19">
        <w:rPr>
          <w:rFonts w:ascii="Arial Narrow" w:hAnsi="Arial Narrow"/>
          <w:i/>
          <w:sz w:val="24"/>
          <w:szCs w:val="24"/>
          <w:lang w:val="fr-BE"/>
        </w:rPr>
        <w:t>Falsul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Declaraţii</w:t>
      </w:r>
      <w:proofErr w:type="spellEnd"/>
      <w:r w:rsidR="00557393" w:rsidRPr="00B05D19">
        <w:rPr>
          <w:rFonts w:ascii="Arial Narrow" w:hAnsi="Arial Narrow"/>
          <w:i/>
          <w:sz w:val="24"/>
          <w:szCs w:val="24"/>
          <w:lang w:val="fr-BE"/>
        </w:rPr>
        <w:t xml:space="preserve"> » </w:t>
      </w:r>
      <w:proofErr w:type="spellStart"/>
      <w:r w:rsidR="00557393" w:rsidRPr="00B05D19">
        <w:rPr>
          <w:rFonts w:ascii="Arial Narrow" w:hAnsi="Arial Narrow"/>
          <w:i/>
          <w:sz w:val="24"/>
          <w:szCs w:val="24"/>
          <w:lang w:val="fr-BE"/>
        </w:rPr>
        <w:t>din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Codul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Penal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referitor</w:t>
      </w:r>
      <w:proofErr w:type="spellEnd"/>
      <w:r w:rsidR="00557393" w:rsidRPr="00B05D19">
        <w:rPr>
          <w:rFonts w:ascii="Arial Narrow" w:hAnsi="Arial Narrow"/>
          <w:i/>
          <w:sz w:val="24"/>
          <w:szCs w:val="24"/>
          <w:lang w:val="fr-BE"/>
        </w:rPr>
        <w:t xml:space="preserve"> la « </w:t>
      </w:r>
      <w:proofErr w:type="spellStart"/>
      <w:r w:rsidR="00557393" w:rsidRPr="00B05D19">
        <w:rPr>
          <w:rFonts w:ascii="Arial Narrow" w:hAnsi="Arial Narrow"/>
          <w:i/>
          <w:sz w:val="24"/>
          <w:szCs w:val="24"/>
          <w:lang w:val="fr-BE"/>
        </w:rPr>
        <w:t>Declararea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necore</w:t>
      </w:r>
      <w:r w:rsidR="00EF7D0D" w:rsidRPr="00B05D19">
        <w:rPr>
          <w:rFonts w:ascii="Arial Narrow" w:hAnsi="Arial Narrow"/>
          <w:i/>
          <w:sz w:val="24"/>
          <w:szCs w:val="24"/>
          <w:lang w:val="fr-BE"/>
        </w:rPr>
        <w:t>spunzătoare</w:t>
      </w:r>
      <w:proofErr w:type="spellEnd"/>
      <w:r w:rsidR="00EF7D0D" w:rsidRPr="00B05D19">
        <w:rPr>
          <w:rFonts w:ascii="Arial Narrow" w:hAnsi="Arial Narrow"/>
          <w:i/>
          <w:sz w:val="24"/>
          <w:szCs w:val="24"/>
          <w:lang w:val="fr-BE"/>
        </w:rPr>
        <w:t xml:space="preserve"> a </w:t>
      </w:r>
      <w:proofErr w:type="spellStart"/>
      <w:r w:rsidR="00EF7D0D" w:rsidRPr="00B05D19">
        <w:rPr>
          <w:rFonts w:ascii="Arial Narrow" w:hAnsi="Arial Narrow"/>
          <w:i/>
          <w:sz w:val="24"/>
          <w:szCs w:val="24"/>
          <w:lang w:val="fr-BE"/>
        </w:rPr>
        <w:t>adevărului</w:t>
      </w:r>
      <w:proofErr w:type="spellEnd"/>
      <w:r w:rsidR="00EF7D0D" w:rsidRPr="00B05D19">
        <w:rPr>
          <w:rFonts w:ascii="Arial Narrow" w:hAnsi="Arial Narrow"/>
          <w:i/>
          <w:sz w:val="24"/>
          <w:szCs w:val="24"/>
          <w:lang w:val="fr-BE"/>
        </w:rPr>
        <w:t xml:space="preserve">, </w:t>
      </w:r>
      <w:proofErr w:type="spellStart"/>
      <w:r w:rsidR="00EF7D0D" w:rsidRPr="00B05D19">
        <w:rPr>
          <w:rFonts w:ascii="Arial Narrow" w:hAnsi="Arial Narrow"/>
          <w:i/>
          <w:sz w:val="24"/>
          <w:szCs w:val="24"/>
          <w:lang w:val="fr-BE"/>
        </w:rPr>
        <w:t>făcută</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unui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organ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instituţii</w:t>
      </w:r>
      <w:proofErr w:type="spellEnd"/>
      <w:r w:rsidR="00557393" w:rsidRPr="00B05D19">
        <w:rPr>
          <w:rFonts w:ascii="Arial Narrow" w:hAnsi="Arial Narrow"/>
          <w:i/>
          <w:sz w:val="24"/>
          <w:szCs w:val="24"/>
          <w:lang w:val="fr-BE"/>
        </w:rPr>
        <w:t xml:space="preserve"> de stat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unităţi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vederea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juridice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sine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atunci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când</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potrivit</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legii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împrejurărilor</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făcuta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serveşte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acelei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se </w:t>
      </w:r>
      <w:proofErr w:type="spellStart"/>
      <w:r w:rsidR="00557393" w:rsidRPr="00B05D19">
        <w:rPr>
          <w:rFonts w:ascii="Arial Narrow" w:hAnsi="Arial Narrow"/>
          <w:i/>
          <w:sz w:val="24"/>
          <w:szCs w:val="24"/>
          <w:lang w:val="fr-BE"/>
        </w:rPr>
        <w:t>pedepseşte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închisoare</w:t>
      </w:r>
      <w:proofErr w:type="spellEnd"/>
      <w:r w:rsidR="00557393" w:rsidRPr="00B05D19">
        <w:rPr>
          <w:rFonts w:ascii="Arial Narrow" w:hAnsi="Arial Narrow"/>
          <w:i/>
          <w:sz w:val="24"/>
          <w:szCs w:val="24"/>
          <w:lang w:val="fr-BE"/>
        </w:rPr>
        <w:t xml:space="preserve"> de la 3 </w:t>
      </w:r>
      <w:proofErr w:type="spellStart"/>
      <w:r w:rsidR="00557393" w:rsidRPr="00B05D19">
        <w:rPr>
          <w:rFonts w:ascii="Arial Narrow" w:hAnsi="Arial Narrow"/>
          <w:i/>
          <w:sz w:val="24"/>
          <w:szCs w:val="24"/>
          <w:lang w:val="fr-BE"/>
        </w:rPr>
        <w:t>luni</w:t>
      </w:r>
      <w:proofErr w:type="spellEnd"/>
      <w:r w:rsidR="00557393" w:rsidRPr="00B05D19">
        <w:rPr>
          <w:rFonts w:ascii="Arial Narrow" w:hAnsi="Arial Narrow"/>
          <w:i/>
          <w:sz w:val="24"/>
          <w:szCs w:val="24"/>
          <w:lang w:val="fr-BE"/>
        </w:rPr>
        <w:t xml:space="preserve"> la 2 </w:t>
      </w:r>
      <w:proofErr w:type="spellStart"/>
      <w:r w:rsidR="00557393" w:rsidRPr="00B05D19">
        <w:rPr>
          <w:rFonts w:ascii="Arial Narrow" w:hAnsi="Arial Narrow"/>
          <w:i/>
          <w:sz w:val="24"/>
          <w:szCs w:val="24"/>
          <w:lang w:val="fr-BE"/>
        </w:rPr>
        <w:t>ani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amenda »</w:t>
      </w:r>
    </w:p>
    <w:p w14:paraId="06809E47" w14:textId="77777777" w:rsidR="00557393" w:rsidRPr="00B05D19" w:rsidRDefault="00557393" w:rsidP="00557393">
      <w:pPr>
        <w:spacing w:after="120" w:line="276" w:lineRule="auto"/>
        <w:jc w:val="both"/>
        <w:rPr>
          <w:rFonts w:ascii="Arial Narrow" w:hAnsi="Arial Narrow"/>
          <w:i/>
          <w:sz w:val="24"/>
          <w:szCs w:val="24"/>
          <w:lang w:val="fr-BE"/>
        </w:rPr>
      </w:pPr>
    </w:p>
    <w:p w14:paraId="0F44BD92" w14:textId="77777777" w:rsidR="00557393" w:rsidRPr="000227FB" w:rsidRDefault="00557393" w:rsidP="00557393">
      <w:pPr>
        <w:spacing w:after="120" w:line="276" w:lineRule="auto"/>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B295138"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1DC09C"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F7316C3" w14:textId="77777777" w:rsidR="00557393" w:rsidRPr="000227FB" w:rsidRDefault="00557393" w:rsidP="00557393">
      <w:pPr>
        <w:spacing w:after="120" w:line="276" w:lineRule="auto"/>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1D3CF4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67CE5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07D949A"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CBAB2C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1689C0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e-mail                                                                                    .....................................................</w:t>
      </w:r>
    </w:p>
    <w:p w14:paraId="7535E944"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E1242AC" w14:textId="77777777" w:rsidR="00557393" w:rsidRPr="000227FB" w:rsidRDefault="00557393" w:rsidP="00557393">
      <w:pPr>
        <w:spacing w:line="276" w:lineRule="auto"/>
        <w:ind w:firstLine="720"/>
        <w:jc w:val="both"/>
        <w:outlineLvl w:val="0"/>
        <w:rPr>
          <w:rFonts w:ascii="Arial Narrow" w:hAnsi="Arial Narrow"/>
          <w:b/>
          <w:i/>
          <w:color w:val="000000"/>
          <w:sz w:val="24"/>
          <w:szCs w:val="24"/>
          <w:u w:val="single"/>
          <w:lang w:val="it-IT"/>
        </w:rPr>
      </w:pPr>
    </w:p>
    <w:p w14:paraId="6D946DB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242E0C5"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AB5E22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EB28E84"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3126AAC"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49300C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6690D5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5D65780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8BA646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41A9D42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B3C99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55F1C69" w14:textId="77777777" w:rsidR="00805706" w:rsidRPr="000227FB" w:rsidRDefault="00805706" w:rsidP="00557393">
      <w:pPr>
        <w:spacing w:line="276" w:lineRule="auto"/>
        <w:ind w:firstLine="720"/>
        <w:jc w:val="both"/>
        <w:outlineLvl w:val="0"/>
        <w:rPr>
          <w:rFonts w:ascii="Arial Narrow" w:hAnsi="Arial Narrow"/>
          <w:b/>
          <w:i/>
          <w:color w:val="000000"/>
          <w:sz w:val="24"/>
          <w:szCs w:val="24"/>
          <w:u w:val="single"/>
          <w:lang w:val="it-IT"/>
        </w:rPr>
      </w:pPr>
    </w:p>
    <w:p w14:paraId="0AAAFDAB" w14:textId="77777777" w:rsidR="00256212" w:rsidRPr="000227FB" w:rsidRDefault="00256212" w:rsidP="00256212">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nr.5</w:t>
      </w:r>
    </w:p>
    <w:p w14:paraId="5CD23D32" w14:textId="77777777" w:rsidR="00256212" w:rsidRPr="000227FB" w:rsidRDefault="00256212" w:rsidP="00256212">
      <w:pPr>
        <w:rPr>
          <w:rFonts w:ascii="Arial Narrow" w:eastAsia="Calibri" w:hAnsi="Arial Narrow"/>
          <w:b/>
          <w:bCs/>
          <w:sz w:val="24"/>
          <w:szCs w:val="24"/>
          <w:lang w:val="it-IT"/>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050"/>
        <w:gridCol w:w="5866"/>
      </w:tblGrid>
      <w:tr w:rsidR="004F78DE" w:rsidRPr="003A4444" w14:paraId="2F9A260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hideMark/>
          </w:tcPr>
          <w:p w14:paraId="6E8C6CD7" w14:textId="77777777" w:rsidR="004F78DE" w:rsidRPr="003A4444" w:rsidRDefault="004F78DE" w:rsidP="00FF3B92">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050" w:type="dxa"/>
            <w:tcBorders>
              <w:top w:val="single" w:sz="4" w:space="0" w:color="auto"/>
              <w:left w:val="single" w:sz="4" w:space="0" w:color="auto"/>
              <w:bottom w:val="single" w:sz="4" w:space="0" w:color="auto"/>
              <w:right w:val="single" w:sz="4" w:space="0" w:color="auto"/>
            </w:tcBorders>
            <w:hideMark/>
          </w:tcPr>
          <w:p w14:paraId="1C3864F3" w14:textId="77777777" w:rsidR="004F78DE" w:rsidRPr="003A4444" w:rsidRDefault="004F78DE" w:rsidP="00FF3B92">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866" w:type="dxa"/>
            <w:tcBorders>
              <w:top w:val="single" w:sz="4" w:space="0" w:color="auto"/>
              <w:left w:val="single" w:sz="4" w:space="0" w:color="auto"/>
              <w:bottom w:val="single" w:sz="4" w:space="0" w:color="auto"/>
              <w:right w:val="single" w:sz="4" w:space="0" w:color="auto"/>
            </w:tcBorders>
            <w:hideMark/>
          </w:tcPr>
          <w:p w14:paraId="3A858709" w14:textId="77777777" w:rsidR="004F78DE" w:rsidRPr="003A4444" w:rsidRDefault="004F78DE" w:rsidP="00FF3B92">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în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4F78DE" w:rsidRPr="003A4444" w14:paraId="2E103A1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7B2D35B"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w:t>
            </w:r>
          </w:p>
        </w:tc>
        <w:tc>
          <w:tcPr>
            <w:tcW w:w="4050" w:type="dxa"/>
            <w:tcBorders>
              <w:top w:val="single" w:sz="4" w:space="0" w:color="auto"/>
              <w:left w:val="single" w:sz="4" w:space="0" w:color="auto"/>
              <w:bottom w:val="single" w:sz="4" w:space="0" w:color="auto"/>
              <w:right w:val="single" w:sz="4" w:space="0" w:color="auto"/>
            </w:tcBorders>
            <w:vAlign w:val="center"/>
          </w:tcPr>
          <w:p w14:paraId="326335F5"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rPr>
              <w:t xml:space="preserve">Prof. univ. dr. </w:t>
            </w:r>
            <w:proofErr w:type="spellStart"/>
            <w:r w:rsidRPr="00C15C7E">
              <w:rPr>
                <w:rFonts w:ascii="Times New Roman" w:hAnsi="Times New Roman"/>
                <w:sz w:val="18"/>
                <w:szCs w:val="18"/>
              </w:rPr>
              <w:t>ing</w:t>
            </w:r>
            <w:proofErr w:type="spellEnd"/>
            <w:r w:rsidRPr="00C15C7E">
              <w:rPr>
                <w:rFonts w:ascii="Times New Roman" w:hAnsi="Times New Roman"/>
                <w:sz w:val="18"/>
                <w:szCs w:val="18"/>
              </w:rPr>
              <w:t xml:space="preserve">. </w:t>
            </w:r>
            <w:proofErr w:type="spellStart"/>
            <w:r w:rsidRPr="00C15C7E">
              <w:rPr>
                <w:rFonts w:ascii="Times New Roman" w:hAnsi="Times New Roman"/>
                <w:sz w:val="18"/>
                <w:szCs w:val="18"/>
              </w:rPr>
              <w:t>habil</w:t>
            </w:r>
            <w:proofErr w:type="spellEnd"/>
            <w:r w:rsidRPr="00C15C7E">
              <w:rPr>
                <w:rFonts w:ascii="Times New Roman" w:hAnsi="Times New Roman"/>
                <w:sz w:val="18"/>
                <w:szCs w:val="18"/>
              </w:rPr>
              <w:t>. Marian BARBU</w:t>
            </w:r>
          </w:p>
        </w:tc>
        <w:tc>
          <w:tcPr>
            <w:tcW w:w="5866" w:type="dxa"/>
            <w:tcBorders>
              <w:top w:val="single" w:sz="4" w:space="0" w:color="auto"/>
              <w:left w:val="single" w:sz="4" w:space="0" w:color="auto"/>
              <w:bottom w:val="single" w:sz="4" w:space="0" w:color="auto"/>
              <w:right w:val="single" w:sz="4" w:space="0" w:color="auto"/>
            </w:tcBorders>
            <w:vAlign w:val="center"/>
          </w:tcPr>
          <w:p w14:paraId="2319C110"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4F78DE" w:rsidRPr="003A4444" w14:paraId="71B34EE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F921FF6"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2</w:t>
            </w:r>
          </w:p>
        </w:tc>
        <w:tc>
          <w:tcPr>
            <w:tcW w:w="4050" w:type="dxa"/>
            <w:tcBorders>
              <w:top w:val="single" w:sz="4" w:space="0" w:color="auto"/>
              <w:left w:val="single" w:sz="4" w:space="0" w:color="auto"/>
              <w:bottom w:val="single" w:sz="4" w:space="0" w:color="auto"/>
              <w:right w:val="single" w:sz="4" w:space="0" w:color="auto"/>
            </w:tcBorders>
            <w:vAlign w:val="center"/>
          </w:tcPr>
          <w:p w14:paraId="63E0E766"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ro-RO"/>
              </w:rPr>
              <w:t xml:space="preserve">Prof.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Elena MEREUȚĂ</w:t>
            </w:r>
          </w:p>
        </w:tc>
        <w:tc>
          <w:tcPr>
            <w:tcW w:w="5866" w:type="dxa"/>
            <w:tcBorders>
              <w:top w:val="single" w:sz="4" w:space="0" w:color="auto"/>
              <w:left w:val="single" w:sz="4" w:space="0" w:color="auto"/>
              <w:bottom w:val="single" w:sz="4" w:space="0" w:color="auto"/>
              <w:right w:val="single" w:sz="4" w:space="0" w:color="auto"/>
            </w:tcBorders>
            <w:vAlign w:val="center"/>
          </w:tcPr>
          <w:p w14:paraId="461A1563" w14:textId="77777777" w:rsidR="004F78DE" w:rsidRPr="000B7B13" w:rsidRDefault="004F78DE" w:rsidP="00FF3B92">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4F78DE" w:rsidRPr="003A4444" w14:paraId="328D8A8B"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6E7E3BF"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3</w:t>
            </w:r>
          </w:p>
        </w:tc>
        <w:tc>
          <w:tcPr>
            <w:tcW w:w="4050" w:type="dxa"/>
            <w:tcBorders>
              <w:top w:val="single" w:sz="4" w:space="0" w:color="auto"/>
              <w:left w:val="single" w:sz="4" w:space="0" w:color="auto"/>
              <w:bottom w:val="single" w:sz="4" w:space="0" w:color="auto"/>
              <w:right w:val="single" w:sz="4" w:space="0" w:color="auto"/>
            </w:tcBorders>
            <w:vAlign w:val="center"/>
          </w:tcPr>
          <w:p w14:paraId="0918BD6E"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rPr>
              <w:t xml:space="preserve">Prof. univ. dr. </w:t>
            </w:r>
            <w:r w:rsidRPr="00C15C7E">
              <w:rPr>
                <w:rFonts w:ascii="Times New Roman" w:hAnsi="Times New Roman"/>
                <w:sz w:val="18"/>
                <w:szCs w:val="18"/>
                <w:lang w:eastAsia="ro-RO"/>
              </w:rPr>
              <w:t>Adrian MICU</w:t>
            </w:r>
          </w:p>
        </w:tc>
        <w:tc>
          <w:tcPr>
            <w:tcW w:w="5866" w:type="dxa"/>
            <w:tcBorders>
              <w:top w:val="single" w:sz="4" w:space="0" w:color="auto"/>
              <w:left w:val="single" w:sz="4" w:space="0" w:color="auto"/>
              <w:bottom w:val="single" w:sz="4" w:space="0" w:color="auto"/>
              <w:right w:val="single" w:sz="4" w:space="0" w:color="auto"/>
            </w:tcBorders>
            <w:vAlign w:val="center"/>
          </w:tcPr>
          <w:p w14:paraId="1527CA6E"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4F78DE" w:rsidRPr="003A4444" w14:paraId="5FA1950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B08D341"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4</w:t>
            </w:r>
          </w:p>
        </w:tc>
        <w:tc>
          <w:tcPr>
            <w:tcW w:w="4050" w:type="dxa"/>
            <w:tcBorders>
              <w:top w:val="single" w:sz="4" w:space="0" w:color="auto"/>
              <w:left w:val="single" w:sz="4" w:space="0" w:color="auto"/>
              <w:bottom w:val="single" w:sz="4" w:space="0" w:color="auto"/>
              <w:right w:val="single" w:sz="4" w:space="0" w:color="auto"/>
            </w:tcBorders>
            <w:vAlign w:val="center"/>
          </w:tcPr>
          <w:p w14:paraId="1C9D5FDF" w14:textId="77777777" w:rsidR="004F78DE" w:rsidRPr="00C15C7E" w:rsidRDefault="004F78DE" w:rsidP="00FF3B92">
            <w:pPr>
              <w:ind w:right="-65"/>
              <w:rPr>
                <w:rFonts w:ascii="Times New Roman" w:hAnsi="Times New Roman"/>
                <w:sz w:val="18"/>
                <w:szCs w:val="18"/>
                <w:lang w:eastAsia="zh-CN"/>
              </w:rPr>
            </w:pPr>
            <w:r w:rsidRPr="00C15C7E">
              <w:rPr>
                <w:rFonts w:ascii="Times New Roman" w:hAnsi="Times New Roman"/>
                <w:sz w:val="18"/>
                <w:szCs w:val="18"/>
                <w:lang w:eastAsia="ro-RO"/>
              </w:rPr>
              <w:t xml:space="preserve">Conf.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Ștefan BALTĂ</w:t>
            </w:r>
          </w:p>
        </w:tc>
        <w:tc>
          <w:tcPr>
            <w:tcW w:w="5866" w:type="dxa"/>
            <w:tcBorders>
              <w:top w:val="single" w:sz="4" w:space="0" w:color="auto"/>
              <w:left w:val="single" w:sz="4" w:space="0" w:color="auto"/>
              <w:bottom w:val="single" w:sz="4" w:space="0" w:color="auto"/>
              <w:right w:val="single" w:sz="4" w:space="0" w:color="auto"/>
            </w:tcBorders>
            <w:vAlign w:val="center"/>
          </w:tcPr>
          <w:p w14:paraId="5C73C035" w14:textId="77777777" w:rsidR="004F78DE" w:rsidRPr="000B7B13" w:rsidRDefault="004F78DE" w:rsidP="00FF3B92">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4F78DE" w:rsidRPr="003A4444" w14:paraId="52BD695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54E03830"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5</w:t>
            </w:r>
          </w:p>
        </w:tc>
        <w:tc>
          <w:tcPr>
            <w:tcW w:w="4050" w:type="dxa"/>
            <w:tcBorders>
              <w:top w:val="single" w:sz="4" w:space="0" w:color="auto"/>
              <w:left w:val="single" w:sz="4" w:space="0" w:color="auto"/>
              <w:bottom w:val="single" w:sz="4" w:space="0" w:color="auto"/>
              <w:right w:val="single" w:sz="4" w:space="0" w:color="auto"/>
            </w:tcBorders>
            <w:vAlign w:val="center"/>
          </w:tcPr>
          <w:p w14:paraId="38D87E2D"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rPr>
              <w:t>Prof. univ. dr. Arthur Viorel TULUȘ</w:t>
            </w:r>
          </w:p>
        </w:tc>
        <w:tc>
          <w:tcPr>
            <w:tcW w:w="5866" w:type="dxa"/>
            <w:tcBorders>
              <w:top w:val="single" w:sz="4" w:space="0" w:color="auto"/>
              <w:left w:val="single" w:sz="4" w:space="0" w:color="auto"/>
              <w:bottom w:val="single" w:sz="4" w:space="0" w:color="auto"/>
              <w:right w:val="single" w:sz="4" w:space="0" w:color="auto"/>
            </w:tcBorders>
            <w:vAlign w:val="center"/>
          </w:tcPr>
          <w:p w14:paraId="646D5E09"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4F78DE" w:rsidRPr="003A4444" w14:paraId="4B9AE1A1"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7801CC8"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6</w:t>
            </w:r>
          </w:p>
        </w:tc>
        <w:tc>
          <w:tcPr>
            <w:tcW w:w="4050" w:type="dxa"/>
            <w:tcBorders>
              <w:top w:val="single" w:sz="4" w:space="0" w:color="auto"/>
              <w:left w:val="single" w:sz="4" w:space="0" w:color="auto"/>
              <w:bottom w:val="single" w:sz="4" w:space="0" w:color="auto"/>
              <w:right w:val="single" w:sz="4" w:space="0" w:color="auto"/>
            </w:tcBorders>
            <w:vAlign w:val="center"/>
          </w:tcPr>
          <w:p w14:paraId="18DCF223"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 xml:space="preserve">Prof. </w:t>
            </w:r>
            <w:proofErr w:type="gramStart"/>
            <w:r w:rsidRPr="00C15C7E">
              <w:rPr>
                <w:rFonts w:ascii="Times New Roman" w:hAnsi="Times New Roman"/>
                <w:sz w:val="18"/>
                <w:szCs w:val="18"/>
                <w:lang w:eastAsia="zh-CN"/>
              </w:rPr>
              <w:t>dr</w:t>
            </w:r>
            <w:proofErr w:type="gram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habil</w:t>
            </w:r>
            <w:proofErr w:type="spellEnd"/>
            <w:r w:rsidRPr="00C15C7E">
              <w:rPr>
                <w:rFonts w:ascii="Times New Roman" w:hAnsi="Times New Roman"/>
                <w:sz w:val="18"/>
                <w:szCs w:val="18"/>
                <w:lang w:eastAsia="zh-CN"/>
              </w:rPr>
              <w:t>. Daniela Laura BURUIANĂ</w:t>
            </w:r>
          </w:p>
        </w:tc>
        <w:tc>
          <w:tcPr>
            <w:tcW w:w="5866" w:type="dxa"/>
            <w:tcBorders>
              <w:top w:val="single" w:sz="4" w:space="0" w:color="auto"/>
              <w:left w:val="single" w:sz="4" w:space="0" w:color="auto"/>
              <w:bottom w:val="single" w:sz="4" w:space="0" w:color="auto"/>
              <w:right w:val="single" w:sz="4" w:space="0" w:color="auto"/>
            </w:tcBorders>
            <w:vAlign w:val="center"/>
          </w:tcPr>
          <w:p w14:paraId="6F41D525"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4F78DE" w:rsidRPr="003A4444" w14:paraId="3FCA392A" w14:textId="77777777" w:rsidTr="00AD66F9">
        <w:trPr>
          <w:trHeight w:val="170"/>
        </w:trPr>
        <w:tc>
          <w:tcPr>
            <w:tcW w:w="540" w:type="dxa"/>
            <w:tcBorders>
              <w:top w:val="single" w:sz="4" w:space="0" w:color="auto"/>
              <w:left w:val="single" w:sz="4" w:space="0" w:color="auto"/>
              <w:bottom w:val="single" w:sz="4" w:space="0" w:color="auto"/>
              <w:right w:val="single" w:sz="4" w:space="0" w:color="auto"/>
            </w:tcBorders>
          </w:tcPr>
          <w:p w14:paraId="0FCEBAA1"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7</w:t>
            </w:r>
          </w:p>
        </w:tc>
        <w:tc>
          <w:tcPr>
            <w:tcW w:w="4050" w:type="dxa"/>
            <w:tcBorders>
              <w:top w:val="single" w:sz="4" w:space="0" w:color="auto"/>
              <w:left w:val="single" w:sz="4" w:space="0" w:color="auto"/>
              <w:bottom w:val="single" w:sz="4" w:space="0" w:color="auto"/>
              <w:right w:val="single" w:sz="4" w:space="0" w:color="auto"/>
            </w:tcBorders>
            <w:vAlign w:val="center"/>
          </w:tcPr>
          <w:p w14:paraId="08DA5D80"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 xml:space="preserve">Prof. </w:t>
            </w:r>
            <w:proofErr w:type="gramStart"/>
            <w:r w:rsidRPr="00C15C7E">
              <w:rPr>
                <w:rFonts w:ascii="Times New Roman" w:hAnsi="Times New Roman"/>
                <w:sz w:val="18"/>
                <w:szCs w:val="18"/>
                <w:lang w:eastAsia="zh-CN"/>
              </w:rPr>
              <w:t>dr</w:t>
            </w:r>
            <w:proofErr w:type="gram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Eugen-Victor-Cristian RUSU</w:t>
            </w:r>
          </w:p>
        </w:tc>
        <w:tc>
          <w:tcPr>
            <w:tcW w:w="5866" w:type="dxa"/>
            <w:tcBorders>
              <w:top w:val="single" w:sz="4" w:space="0" w:color="auto"/>
              <w:left w:val="single" w:sz="4" w:space="0" w:color="auto"/>
              <w:bottom w:val="single" w:sz="4" w:space="0" w:color="auto"/>
              <w:right w:val="single" w:sz="4" w:space="0" w:color="auto"/>
            </w:tcBorders>
            <w:vAlign w:val="center"/>
          </w:tcPr>
          <w:p w14:paraId="3C41B504" w14:textId="77777777" w:rsidR="004F78DE" w:rsidRPr="000B7B13" w:rsidRDefault="004F78DE" w:rsidP="00FF3B92">
            <w:pPr>
              <w:ind w:right="-65"/>
              <w:rPr>
                <w:rFonts w:ascii="Times New Roman" w:hAnsi="Times New Roman"/>
                <w:i/>
                <w:iCs/>
                <w:noProof/>
                <w:sz w:val="18"/>
                <w:szCs w:val="18"/>
              </w:rPr>
            </w:pPr>
            <w:r w:rsidRPr="000B7B13">
              <w:rPr>
                <w:rFonts w:ascii="Times New Roman" w:hAnsi="Times New Roman"/>
                <w:i/>
                <w:iCs/>
                <w:sz w:val="18"/>
                <w:szCs w:val="18"/>
                <w:lang w:eastAsia="ro-RO"/>
              </w:rPr>
              <w:t>Director C.S.U.D.</w:t>
            </w:r>
          </w:p>
        </w:tc>
      </w:tr>
      <w:tr w:rsidR="004F78DE" w:rsidRPr="003A4444" w14:paraId="7529DBE9"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BFFCA83"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8</w:t>
            </w:r>
          </w:p>
        </w:tc>
        <w:tc>
          <w:tcPr>
            <w:tcW w:w="4050" w:type="dxa"/>
            <w:tcBorders>
              <w:top w:val="single" w:sz="4" w:space="0" w:color="auto"/>
              <w:left w:val="single" w:sz="4" w:space="0" w:color="auto"/>
              <w:bottom w:val="single" w:sz="4" w:space="0" w:color="auto"/>
              <w:right w:val="single" w:sz="4" w:space="0" w:color="auto"/>
            </w:tcBorders>
          </w:tcPr>
          <w:p w14:paraId="2F08DDA8" w14:textId="3E59028A" w:rsidR="004F78DE" w:rsidRPr="00C15C7E" w:rsidRDefault="00AD66F9" w:rsidP="00FF3B92">
            <w:pPr>
              <w:ind w:right="-65"/>
              <w:rPr>
                <w:rFonts w:ascii="Times New Roman" w:hAnsi="Times New Roman"/>
                <w:sz w:val="18"/>
                <w:szCs w:val="18"/>
                <w:lang w:eastAsia="ro-RO"/>
              </w:rPr>
            </w:pPr>
            <w:r>
              <w:rPr>
                <w:rFonts w:ascii="Times New Roman" w:hAnsi="Times New Roman"/>
                <w:sz w:val="18"/>
                <w:szCs w:val="18"/>
                <w:lang w:eastAsia="zh-CN"/>
              </w:rPr>
              <w:t>Ec. Marian DĂNĂILĂ</w:t>
            </w:r>
          </w:p>
        </w:tc>
        <w:tc>
          <w:tcPr>
            <w:tcW w:w="5866" w:type="dxa"/>
            <w:tcBorders>
              <w:top w:val="single" w:sz="4" w:space="0" w:color="auto"/>
              <w:left w:val="single" w:sz="4" w:space="0" w:color="auto"/>
              <w:bottom w:val="single" w:sz="4" w:space="0" w:color="auto"/>
              <w:right w:val="single" w:sz="4" w:space="0" w:color="auto"/>
            </w:tcBorders>
          </w:tcPr>
          <w:p w14:paraId="022C3640" w14:textId="3F2853BE" w:rsidR="004F78DE" w:rsidRPr="000B7B13" w:rsidRDefault="004F78DE" w:rsidP="00FF3B92">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General </w:t>
            </w:r>
            <w:proofErr w:type="spellStart"/>
            <w:r w:rsidRPr="00890B9A">
              <w:rPr>
                <w:rFonts w:ascii="Times New Roman" w:hAnsi="Times New Roman"/>
                <w:sz w:val="18"/>
                <w:szCs w:val="18"/>
                <w:lang w:eastAsia="zh-CN"/>
              </w:rPr>
              <w:t>Administrativ</w:t>
            </w:r>
            <w:proofErr w:type="spellEnd"/>
          </w:p>
        </w:tc>
      </w:tr>
      <w:tr w:rsidR="004F78DE" w:rsidRPr="003A4444" w14:paraId="3C420164"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1CB27E73"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10</w:t>
            </w:r>
          </w:p>
        </w:tc>
        <w:tc>
          <w:tcPr>
            <w:tcW w:w="4050" w:type="dxa"/>
            <w:tcBorders>
              <w:top w:val="single" w:sz="4" w:space="0" w:color="auto"/>
              <w:left w:val="single" w:sz="4" w:space="0" w:color="auto"/>
              <w:bottom w:val="single" w:sz="4" w:space="0" w:color="auto"/>
              <w:right w:val="single" w:sz="4" w:space="0" w:color="auto"/>
            </w:tcBorders>
            <w:vAlign w:val="center"/>
          </w:tcPr>
          <w:p w14:paraId="06A9CE48"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Costică COȘTOI</w:t>
            </w:r>
          </w:p>
        </w:tc>
        <w:tc>
          <w:tcPr>
            <w:tcW w:w="5866" w:type="dxa"/>
            <w:tcBorders>
              <w:top w:val="single" w:sz="4" w:space="0" w:color="auto"/>
              <w:left w:val="single" w:sz="4" w:space="0" w:color="auto"/>
              <w:bottom w:val="single" w:sz="4" w:space="0" w:color="auto"/>
              <w:right w:val="single" w:sz="4" w:space="0" w:color="auto"/>
            </w:tcBorders>
            <w:vAlign w:val="center"/>
          </w:tcPr>
          <w:p w14:paraId="3B5B6517" w14:textId="77777777" w:rsidR="004F78DE" w:rsidRPr="000B7B13" w:rsidRDefault="004F78DE" w:rsidP="00FF3B92">
            <w:pPr>
              <w:widowControl w:val="0"/>
              <w:jc w:val="both"/>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4F78DE" w:rsidRPr="003A4444" w14:paraId="41823F2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B3C3198"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11</w:t>
            </w:r>
          </w:p>
        </w:tc>
        <w:tc>
          <w:tcPr>
            <w:tcW w:w="4050" w:type="dxa"/>
            <w:tcBorders>
              <w:top w:val="single" w:sz="4" w:space="0" w:color="auto"/>
              <w:left w:val="single" w:sz="4" w:space="0" w:color="auto"/>
              <w:bottom w:val="single" w:sz="4" w:space="0" w:color="auto"/>
              <w:right w:val="single" w:sz="4" w:space="0" w:color="auto"/>
            </w:tcBorders>
            <w:vAlign w:val="center"/>
          </w:tcPr>
          <w:p w14:paraId="5F476D02"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Aurelia-Daniela MODIGA</w:t>
            </w:r>
          </w:p>
        </w:tc>
        <w:tc>
          <w:tcPr>
            <w:tcW w:w="5866" w:type="dxa"/>
            <w:tcBorders>
              <w:top w:val="single" w:sz="4" w:space="0" w:color="auto"/>
              <w:left w:val="single" w:sz="4" w:space="0" w:color="auto"/>
              <w:bottom w:val="single" w:sz="4" w:space="0" w:color="auto"/>
              <w:right w:val="single" w:sz="4" w:space="0" w:color="auto"/>
            </w:tcBorders>
            <w:vAlign w:val="center"/>
          </w:tcPr>
          <w:p w14:paraId="522DC8EE" w14:textId="40825798" w:rsidR="004F78DE" w:rsidRPr="000B7B13" w:rsidRDefault="004F78DE" w:rsidP="00FF3B92">
            <w:pPr>
              <w:ind w:right="-65"/>
              <w:rPr>
                <w:rFonts w:ascii="Times New Roman" w:hAnsi="Times New Roman"/>
                <w:i/>
                <w:iCs/>
                <w:noProof/>
                <w:sz w:val="18"/>
                <w:szCs w:val="18"/>
              </w:rPr>
            </w:pPr>
            <w:r w:rsidRPr="000B7B13">
              <w:rPr>
                <w:rFonts w:ascii="Times New Roman" w:hAnsi="Times New Roman"/>
                <w:i/>
                <w:iCs/>
                <w:sz w:val="18"/>
                <w:szCs w:val="18"/>
                <w:lang w:eastAsia="zh-CN"/>
              </w:rPr>
              <w:t>Director</w:t>
            </w:r>
            <w:r w:rsidR="00057FB7">
              <w:rPr>
                <w:rFonts w:ascii="Times New Roman" w:hAnsi="Times New Roman"/>
                <w:i/>
                <w:iCs/>
                <w:sz w:val="18"/>
                <w:szCs w:val="18"/>
                <w:lang w:eastAsia="zh-CN"/>
              </w:rPr>
              <w:t>,</w:t>
            </w:r>
            <w:r w:rsidRPr="000B7B13">
              <w:rPr>
                <w:rFonts w:ascii="Times New Roman" w:hAnsi="Times New Roman"/>
                <w:i/>
                <w:iCs/>
                <w:sz w:val="18"/>
                <w:szCs w:val="18"/>
                <w:lang w:eastAsia="zh-CN"/>
              </w:rPr>
              <w:t xml:space="preserve"> -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4F78DE" w:rsidRPr="003A4444" w14:paraId="69E1758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CBEB70E"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12</w:t>
            </w:r>
          </w:p>
        </w:tc>
        <w:tc>
          <w:tcPr>
            <w:tcW w:w="4050" w:type="dxa"/>
            <w:tcBorders>
              <w:top w:val="single" w:sz="4" w:space="0" w:color="auto"/>
              <w:left w:val="single" w:sz="4" w:space="0" w:color="auto"/>
              <w:bottom w:val="single" w:sz="4" w:space="0" w:color="auto"/>
              <w:right w:val="single" w:sz="4" w:space="0" w:color="auto"/>
            </w:tcBorders>
            <w:vAlign w:val="center"/>
          </w:tcPr>
          <w:p w14:paraId="7B816AC6" w14:textId="1ABD14C9" w:rsidR="004F78DE" w:rsidRPr="00C15C7E" w:rsidRDefault="00C106DC" w:rsidP="00FF3B92">
            <w:pPr>
              <w:ind w:right="-65"/>
              <w:rPr>
                <w:rFonts w:ascii="Times New Roman" w:hAnsi="Times New Roman"/>
                <w:noProof/>
                <w:sz w:val="18"/>
                <w:szCs w:val="18"/>
              </w:rPr>
            </w:pPr>
            <w:r>
              <w:rPr>
                <w:rFonts w:ascii="Times New Roman" w:hAnsi="Times New Roman"/>
                <w:noProof/>
                <w:sz w:val="18"/>
                <w:szCs w:val="18"/>
              </w:rPr>
              <w:t>Virginia TĂCHIȚĂ</w:t>
            </w:r>
          </w:p>
        </w:tc>
        <w:tc>
          <w:tcPr>
            <w:tcW w:w="5866" w:type="dxa"/>
            <w:tcBorders>
              <w:top w:val="single" w:sz="4" w:space="0" w:color="auto"/>
              <w:left w:val="single" w:sz="4" w:space="0" w:color="auto"/>
              <w:bottom w:val="single" w:sz="4" w:space="0" w:color="auto"/>
              <w:right w:val="single" w:sz="4" w:space="0" w:color="auto"/>
            </w:tcBorders>
            <w:vAlign w:val="center"/>
          </w:tcPr>
          <w:p w14:paraId="2EEA3434" w14:textId="337A17A4" w:rsidR="004F78DE" w:rsidRPr="000B7B13" w:rsidRDefault="004F78DE" w:rsidP="00FF3B92">
            <w:pPr>
              <w:ind w:right="-65"/>
              <w:rPr>
                <w:rFonts w:ascii="Times New Roman" w:hAnsi="Times New Roman"/>
                <w:i/>
                <w:iCs/>
                <w:noProof/>
                <w:sz w:val="18"/>
                <w:szCs w:val="18"/>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Achiziții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Publice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Tehnic</w:t>
            </w:r>
            <w:proofErr w:type="spellEnd"/>
          </w:p>
        </w:tc>
      </w:tr>
      <w:tr w:rsidR="004F78DE" w:rsidRPr="003A4444" w14:paraId="2B80CDE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96760B7"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13</w:t>
            </w:r>
          </w:p>
        </w:tc>
        <w:tc>
          <w:tcPr>
            <w:tcW w:w="4050" w:type="dxa"/>
            <w:tcBorders>
              <w:top w:val="single" w:sz="4" w:space="0" w:color="auto"/>
              <w:left w:val="single" w:sz="4" w:space="0" w:color="auto"/>
              <w:bottom w:val="single" w:sz="4" w:space="0" w:color="auto"/>
              <w:right w:val="single" w:sz="4" w:space="0" w:color="auto"/>
            </w:tcBorders>
            <w:vAlign w:val="center"/>
          </w:tcPr>
          <w:p w14:paraId="5DF612B0"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Mariana BĂLBĂRĂU</w:t>
            </w:r>
          </w:p>
        </w:tc>
        <w:tc>
          <w:tcPr>
            <w:tcW w:w="5866" w:type="dxa"/>
            <w:tcBorders>
              <w:top w:val="single" w:sz="4" w:space="0" w:color="auto"/>
              <w:left w:val="single" w:sz="4" w:space="0" w:color="auto"/>
              <w:bottom w:val="single" w:sz="4" w:space="0" w:color="auto"/>
              <w:right w:val="single" w:sz="4" w:space="0" w:color="auto"/>
            </w:tcBorders>
            <w:vAlign w:val="center"/>
          </w:tcPr>
          <w:p w14:paraId="4437CB58" w14:textId="7A1EB5C3" w:rsidR="004F78DE" w:rsidRPr="000B7B13" w:rsidRDefault="004F78DE" w:rsidP="00FF3B92">
            <w:pPr>
              <w:ind w:right="-65"/>
              <w:rPr>
                <w:rFonts w:ascii="Times New Roman" w:hAnsi="Times New Roman"/>
                <w:i/>
                <w:iCs/>
                <w:noProof/>
                <w:sz w:val="18"/>
                <w:szCs w:val="18"/>
              </w:rPr>
            </w:pPr>
            <w:proofErr w:type="spellStart"/>
            <w:proofErr w:type="gram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gram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Financiar</w:t>
            </w:r>
            <w:proofErr w:type="spellEnd"/>
          </w:p>
        </w:tc>
      </w:tr>
      <w:tr w:rsidR="004F78DE" w:rsidRPr="003A4444" w14:paraId="215CBDCA"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767F615"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14</w:t>
            </w:r>
          </w:p>
        </w:tc>
        <w:tc>
          <w:tcPr>
            <w:tcW w:w="4050" w:type="dxa"/>
            <w:tcBorders>
              <w:top w:val="single" w:sz="4" w:space="0" w:color="auto"/>
              <w:left w:val="single" w:sz="4" w:space="0" w:color="auto"/>
              <w:bottom w:val="single" w:sz="4" w:space="0" w:color="auto"/>
              <w:right w:val="single" w:sz="4" w:space="0" w:color="auto"/>
            </w:tcBorders>
            <w:vAlign w:val="center"/>
          </w:tcPr>
          <w:p w14:paraId="3A582AF8"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rPr>
              <w:t>Alina-Genoveva MAZURU</w:t>
            </w:r>
          </w:p>
        </w:tc>
        <w:tc>
          <w:tcPr>
            <w:tcW w:w="5866" w:type="dxa"/>
            <w:tcBorders>
              <w:top w:val="single" w:sz="4" w:space="0" w:color="auto"/>
              <w:left w:val="single" w:sz="4" w:space="0" w:color="auto"/>
              <w:bottom w:val="single" w:sz="4" w:space="0" w:color="auto"/>
              <w:right w:val="single" w:sz="4" w:space="0" w:color="auto"/>
            </w:tcBorders>
            <w:vAlign w:val="center"/>
          </w:tcPr>
          <w:p w14:paraId="63752D6E" w14:textId="031ADDEC" w:rsidR="004F78DE" w:rsidRPr="000B7B13" w:rsidRDefault="004F78DE" w:rsidP="00FF3B92">
            <w:pPr>
              <w:ind w:right="-65"/>
              <w:rPr>
                <w:rFonts w:ascii="Times New Roman" w:hAnsi="Times New Roman"/>
                <w:i/>
                <w:iCs/>
                <w:noProof/>
                <w:sz w:val="18"/>
                <w:szCs w:val="18"/>
              </w:rPr>
            </w:pPr>
            <w:proofErr w:type="spellStart"/>
            <w:proofErr w:type="gram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gram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Contabilitate</w:t>
            </w:r>
            <w:proofErr w:type="spellEnd"/>
          </w:p>
        </w:tc>
      </w:tr>
      <w:tr w:rsidR="004F78DE" w:rsidRPr="003A4444" w14:paraId="4D1EA0BB"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DE9A647"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15</w:t>
            </w:r>
          </w:p>
        </w:tc>
        <w:tc>
          <w:tcPr>
            <w:tcW w:w="4050" w:type="dxa"/>
            <w:tcBorders>
              <w:top w:val="single" w:sz="4" w:space="0" w:color="auto"/>
              <w:left w:val="single" w:sz="4" w:space="0" w:color="auto"/>
              <w:bottom w:val="single" w:sz="4" w:space="0" w:color="auto"/>
              <w:right w:val="single" w:sz="4" w:space="0" w:color="auto"/>
            </w:tcBorders>
            <w:vAlign w:val="center"/>
          </w:tcPr>
          <w:p w14:paraId="079CDEF8" w14:textId="77777777" w:rsidR="004F78DE" w:rsidRPr="00C15C7E" w:rsidRDefault="004F78DE" w:rsidP="00FF3B92">
            <w:pPr>
              <w:ind w:right="-65"/>
              <w:rPr>
                <w:rFonts w:ascii="Times New Roman" w:hAnsi="Times New Roman"/>
                <w:noProof/>
                <w:sz w:val="18"/>
                <w:szCs w:val="18"/>
                <w:lang w:val="ro-RO"/>
              </w:rPr>
            </w:pPr>
            <w:r w:rsidRPr="00C15C7E">
              <w:rPr>
                <w:rFonts w:ascii="Times New Roman" w:hAnsi="Times New Roman"/>
                <w:sz w:val="18"/>
                <w:szCs w:val="18"/>
                <w:lang w:eastAsia="ro-RO"/>
              </w:rPr>
              <w:t>Adrian DUMITRAȘCU</w:t>
            </w:r>
          </w:p>
        </w:tc>
        <w:tc>
          <w:tcPr>
            <w:tcW w:w="5866" w:type="dxa"/>
            <w:tcBorders>
              <w:top w:val="single" w:sz="4" w:space="0" w:color="auto"/>
              <w:left w:val="single" w:sz="4" w:space="0" w:color="auto"/>
              <w:bottom w:val="single" w:sz="4" w:space="0" w:color="auto"/>
              <w:right w:val="single" w:sz="4" w:space="0" w:color="auto"/>
            </w:tcBorders>
            <w:vAlign w:val="center"/>
          </w:tcPr>
          <w:p w14:paraId="2822763C" w14:textId="77777777" w:rsidR="004F78DE" w:rsidRPr="000B7B13" w:rsidRDefault="004F78DE" w:rsidP="00FF3B92">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4F78DE" w:rsidRPr="003A4444" w14:paraId="061075D3"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B0903F8"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16</w:t>
            </w:r>
          </w:p>
        </w:tc>
        <w:tc>
          <w:tcPr>
            <w:tcW w:w="4050" w:type="dxa"/>
            <w:tcBorders>
              <w:top w:val="single" w:sz="4" w:space="0" w:color="auto"/>
              <w:left w:val="single" w:sz="4" w:space="0" w:color="auto"/>
              <w:bottom w:val="single" w:sz="4" w:space="0" w:color="auto"/>
              <w:right w:val="single" w:sz="4" w:space="0" w:color="auto"/>
            </w:tcBorders>
            <w:vAlign w:val="center"/>
          </w:tcPr>
          <w:p w14:paraId="13EA195D"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Elena-Marinela OPREA</w:t>
            </w:r>
          </w:p>
        </w:tc>
        <w:tc>
          <w:tcPr>
            <w:tcW w:w="5866" w:type="dxa"/>
            <w:tcBorders>
              <w:top w:val="single" w:sz="4" w:space="0" w:color="auto"/>
              <w:left w:val="single" w:sz="4" w:space="0" w:color="auto"/>
              <w:bottom w:val="single" w:sz="4" w:space="0" w:color="auto"/>
              <w:right w:val="single" w:sz="4" w:space="0" w:color="auto"/>
            </w:tcBorders>
            <w:vAlign w:val="center"/>
          </w:tcPr>
          <w:p w14:paraId="16DBB737" w14:textId="77777777" w:rsidR="004F78DE" w:rsidRPr="000B7B13" w:rsidRDefault="004F78DE" w:rsidP="00FF3B92">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4F78DE" w:rsidRPr="001B0DF6" w14:paraId="2D09165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084E603"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17</w:t>
            </w:r>
          </w:p>
        </w:tc>
        <w:tc>
          <w:tcPr>
            <w:tcW w:w="4050" w:type="dxa"/>
            <w:tcBorders>
              <w:top w:val="single" w:sz="4" w:space="0" w:color="auto"/>
              <w:left w:val="single" w:sz="4" w:space="0" w:color="auto"/>
              <w:bottom w:val="single" w:sz="4" w:space="0" w:color="auto"/>
              <w:right w:val="single" w:sz="4" w:space="0" w:color="auto"/>
            </w:tcBorders>
            <w:vAlign w:val="center"/>
          </w:tcPr>
          <w:p w14:paraId="4578CA12" w14:textId="77777777" w:rsidR="004F78DE" w:rsidRPr="00C15C7E" w:rsidRDefault="004F78DE" w:rsidP="00FF3B92">
            <w:pPr>
              <w:ind w:right="-65"/>
              <w:rPr>
                <w:rFonts w:ascii="Times New Roman" w:hAnsi="Times New Roman"/>
                <w:noProof/>
                <w:sz w:val="18"/>
                <w:szCs w:val="18"/>
                <w:lang w:val="nl-NL"/>
              </w:rPr>
            </w:pPr>
            <w:r w:rsidRPr="00C15C7E">
              <w:rPr>
                <w:rFonts w:ascii="Times New Roman" w:hAnsi="Times New Roman"/>
                <w:sz w:val="18"/>
                <w:szCs w:val="18"/>
                <w:lang w:eastAsia="ro-RO"/>
              </w:rPr>
              <w:t>Andreea ALEXA</w:t>
            </w:r>
          </w:p>
        </w:tc>
        <w:tc>
          <w:tcPr>
            <w:tcW w:w="5866" w:type="dxa"/>
            <w:tcBorders>
              <w:top w:val="single" w:sz="4" w:space="0" w:color="auto"/>
              <w:left w:val="single" w:sz="4" w:space="0" w:color="auto"/>
              <w:bottom w:val="single" w:sz="4" w:space="0" w:color="auto"/>
              <w:right w:val="single" w:sz="4" w:space="0" w:color="auto"/>
            </w:tcBorders>
            <w:vAlign w:val="center"/>
          </w:tcPr>
          <w:p w14:paraId="45ECEB3B" w14:textId="77777777" w:rsidR="004F78DE" w:rsidRPr="000B7B13" w:rsidRDefault="004F78DE" w:rsidP="00FF3B92">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4F78DE" w:rsidRPr="003A4444" w14:paraId="5EEAE6B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50AAF4A0"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18</w:t>
            </w:r>
          </w:p>
        </w:tc>
        <w:tc>
          <w:tcPr>
            <w:tcW w:w="4050" w:type="dxa"/>
            <w:tcBorders>
              <w:top w:val="single" w:sz="4" w:space="0" w:color="auto"/>
              <w:left w:val="single" w:sz="4" w:space="0" w:color="auto"/>
              <w:bottom w:val="single" w:sz="4" w:space="0" w:color="auto"/>
              <w:right w:val="single" w:sz="4" w:space="0" w:color="auto"/>
            </w:tcBorders>
            <w:vAlign w:val="center"/>
          </w:tcPr>
          <w:p w14:paraId="497782FA"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ro-RO"/>
              </w:rPr>
              <w:t>Maria – Cristiana COROIU</w:t>
            </w:r>
          </w:p>
        </w:tc>
        <w:tc>
          <w:tcPr>
            <w:tcW w:w="5866" w:type="dxa"/>
            <w:tcBorders>
              <w:top w:val="single" w:sz="4" w:space="0" w:color="auto"/>
              <w:left w:val="single" w:sz="4" w:space="0" w:color="auto"/>
              <w:bottom w:val="single" w:sz="4" w:space="0" w:color="auto"/>
              <w:right w:val="single" w:sz="4" w:space="0" w:color="auto"/>
            </w:tcBorders>
            <w:vAlign w:val="center"/>
          </w:tcPr>
          <w:p w14:paraId="08E89D65" w14:textId="77777777" w:rsidR="004F78DE" w:rsidRPr="000B7B13" w:rsidRDefault="004F78DE" w:rsidP="00FF3B92">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4F78DE" w:rsidRPr="003A4444" w14:paraId="3E3985D0"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4A2993A" w14:textId="77777777" w:rsidR="004F78DE" w:rsidRPr="003A4444" w:rsidRDefault="004F78DE" w:rsidP="00FF3B92">
            <w:pPr>
              <w:jc w:val="both"/>
              <w:rPr>
                <w:rFonts w:ascii="Times New Roman" w:hAnsi="Times New Roman"/>
                <w:i/>
                <w:iCs/>
                <w:sz w:val="18"/>
                <w:szCs w:val="18"/>
              </w:rPr>
            </w:pPr>
            <w:r>
              <w:rPr>
                <w:rFonts w:ascii="Times New Roman" w:hAnsi="Times New Roman"/>
                <w:i/>
                <w:iCs/>
                <w:sz w:val="18"/>
                <w:szCs w:val="18"/>
              </w:rPr>
              <w:t>19</w:t>
            </w:r>
          </w:p>
        </w:tc>
        <w:tc>
          <w:tcPr>
            <w:tcW w:w="4050" w:type="dxa"/>
            <w:tcBorders>
              <w:top w:val="single" w:sz="4" w:space="0" w:color="auto"/>
              <w:left w:val="single" w:sz="4" w:space="0" w:color="auto"/>
              <w:bottom w:val="single" w:sz="4" w:space="0" w:color="auto"/>
              <w:right w:val="single" w:sz="4" w:space="0" w:color="auto"/>
            </w:tcBorders>
            <w:vAlign w:val="center"/>
          </w:tcPr>
          <w:p w14:paraId="1CDD4B98"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Margareta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70A9D411" w14:textId="77777777" w:rsidR="004F78DE" w:rsidRPr="000B7B13" w:rsidRDefault="004F78DE" w:rsidP="00FF3B92">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4F78DE" w:rsidRPr="003A4444" w14:paraId="4B0C3644"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FCF5D4C"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20</w:t>
            </w:r>
          </w:p>
        </w:tc>
        <w:tc>
          <w:tcPr>
            <w:tcW w:w="4050" w:type="dxa"/>
            <w:tcBorders>
              <w:top w:val="single" w:sz="4" w:space="0" w:color="auto"/>
              <w:left w:val="single" w:sz="4" w:space="0" w:color="auto"/>
              <w:bottom w:val="single" w:sz="4" w:space="0" w:color="auto"/>
              <w:right w:val="single" w:sz="4" w:space="0" w:color="auto"/>
            </w:tcBorders>
            <w:vAlign w:val="center"/>
          </w:tcPr>
          <w:p w14:paraId="113AF332"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Neculai SAVA</w:t>
            </w:r>
          </w:p>
        </w:tc>
        <w:tc>
          <w:tcPr>
            <w:tcW w:w="5866" w:type="dxa"/>
            <w:tcBorders>
              <w:top w:val="single" w:sz="4" w:space="0" w:color="auto"/>
              <w:left w:val="single" w:sz="4" w:space="0" w:color="auto"/>
              <w:bottom w:val="single" w:sz="4" w:space="0" w:color="auto"/>
              <w:right w:val="single" w:sz="4" w:space="0" w:color="auto"/>
            </w:tcBorders>
            <w:vAlign w:val="center"/>
          </w:tcPr>
          <w:p w14:paraId="1D907CB0" w14:textId="77777777" w:rsidR="004F78DE" w:rsidRPr="000B7B13" w:rsidRDefault="004F78DE" w:rsidP="00FF3B92">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4F78DE" w:rsidRPr="003A4444" w14:paraId="3DBE31C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E8AAFBD"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21</w:t>
            </w:r>
          </w:p>
        </w:tc>
        <w:tc>
          <w:tcPr>
            <w:tcW w:w="4050" w:type="dxa"/>
            <w:tcBorders>
              <w:top w:val="single" w:sz="4" w:space="0" w:color="auto"/>
              <w:left w:val="single" w:sz="4" w:space="0" w:color="auto"/>
              <w:bottom w:val="single" w:sz="4" w:space="0" w:color="auto"/>
              <w:right w:val="single" w:sz="4" w:space="0" w:color="auto"/>
            </w:tcBorders>
            <w:vAlign w:val="center"/>
          </w:tcPr>
          <w:p w14:paraId="1984A1C1" w14:textId="77777777" w:rsidR="004F78DE" w:rsidRPr="00C15C7E" w:rsidRDefault="004F78DE" w:rsidP="00FF3B92">
            <w:pPr>
              <w:ind w:right="-65"/>
              <w:rPr>
                <w:rFonts w:ascii="Times New Roman" w:hAnsi="Times New Roman"/>
                <w:sz w:val="18"/>
                <w:szCs w:val="18"/>
              </w:rPr>
            </w:pPr>
            <w:r w:rsidRPr="00C15C7E">
              <w:rPr>
                <w:rFonts w:ascii="Times New Roman" w:hAnsi="Times New Roman"/>
                <w:sz w:val="18"/>
                <w:szCs w:val="18"/>
                <w:lang w:eastAsia="zh-CN"/>
              </w:rPr>
              <w:t>Lorena Gina LUPAȘCU</w:t>
            </w:r>
          </w:p>
        </w:tc>
        <w:tc>
          <w:tcPr>
            <w:tcW w:w="5866" w:type="dxa"/>
            <w:tcBorders>
              <w:top w:val="single" w:sz="4" w:space="0" w:color="auto"/>
              <w:left w:val="single" w:sz="4" w:space="0" w:color="auto"/>
              <w:bottom w:val="single" w:sz="4" w:space="0" w:color="auto"/>
              <w:right w:val="single" w:sz="4" w:space="0" w:color="auto"/>
            </w:tcBorders>
            <w:vAlign w:val="center"/>
          </w:tcPr>
          <w:p w14:paraId="103E3684" w14:textId="77777777" w:rsidR="004F78DE" w:rsidRPr="000B7B13" w:rsidRDefault="004F78DE" w:rsidP="00FF3B92">
            <w:pPr>
              <w:ind w:right="-65"/>
              <w:rPr>
                <w:rFonts w:ascii="Times New Roman" w:hAnsi="Times New Roman"/>
                <w:i/>
                <w:iCs/>
                <w:color w:val="000000"/>
                <w:sz w:val="18"/>
                <w:szCs w:val="18"/>
                <w:lang w:eastAsia="ro-RO"/>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4F78DE" w:rsidRPr="003A4444" w14:paraId="23B3BE6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488989A"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22</w:t>
            </w:r>
          </w:p>
        </w:tc>
        <w:tc>
          <w:tcPr>
            <w:tcW w:w="4050" w:type="dxa"/>
            <w:tcBorders>
              <w:top w:val="single" w:sz="4" w:space="0" w:color="auto"/>
              <w:left w:val="single" w:sz="4" w:space="0" w:color="auto"/>
              <w:bottom w:val="single" w:sz="4" w:space="0" w:color="auto"/>
              <w:right w:val="single" w:sz="4" w:space="0" w:color="auto"/>
            </w:tcBorders>
            <w:vAlign w:val="center"/>
          </w:tcPr>
          <w:p w14:paraId="475328B5" w14:textId="77777777" w:rsidR="004F78DE" w:rsidRPr="00C15C7E" w:rsidRDefault="004F78DE" w:rsidP="00FF3B92">
            <w:pPr>
              <w:ind w:right="-65"/>
              <w:rPr>
                <w:rFonts w:ascii="Times New Roman" w:hAnsi="Times New Roman"/>
                <w:noProof/>
                <w:sz w:val="18"/>
                <w:szCs w:val="18"/>
              </w:rPr>
            </w:pPr>
            <w:r w:rsidRPr="00C15C7E">
              <w:rPr>
                <w:rFonts w:ascii="Times New Roman" w:hAnsi="Times New Roman"/>
                <w:sz w:val="18"/>
                <w:szCs w:val="18"/>
                <w:lang w:eastAsia="zh-CN"/>
              </w:rPr>
              <w:t>Camelia LUNGU</w:t>
            </w:r>
          </w:p>
        </w:tc>
        <w:tc>
          <w:tcPr>
            <w:tcW w:w="5866" w:type="dxa"/>
            <w:tcBorders>
              <w:top w:val="single" w:sz="4" w:space="0" w:color="auto"/>
              <w:left w:val="single" w:sz="4" w:space="0" w:color="auto"/>
              <w:bottom w:val="single" w:sz="4" w:space="0" w:color="auto"/>
              <w:right w:val="single" w:sz="4" w:space="0" w:color="auto"/>
            </w:tcBorders>
            <w:vAlign w:val="center"/>
          </w:tcPr>
          <w:p w14:paraId="5C4D7CA5" w14:textId="77777777" w:rsidR="004F78DE" w:rsidRPr="000B7B13" w:rsidRDefault="004F78DE" w:rsidP="00FF3B92">
            <w:pPr>
              <w:ind w:right="-65"/>
              <w:rPr>
                <w:rFonts w:ascii="Times New Roman" w:hAnsi="Times New Roman"/>
                <w:i/>
                <w:iCs/>
                <w:sz w:val="18"/>
                <w:szCs w:val="18"/>
                <w:lang w:eastAsia="ar-SA"/>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4F78DE" w:rsidRPr="003A4444" w14:paraId="3F3B4EE6"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19D386F"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23</w:t>
            </w:r>
          </w:p>
        </w:tc>
        <w:tc>
          <w:tcPr>
            <w:tcW w:w="4050" w:type="dxa"/>
            <w:tcBorders>
              <w:top w:val="single" w:sz="4" w:space="0" w:color="auto"/>
              <w:left w:val="single" w:sz="4" w:space="0" w:color="auto"/>
              <w:bottom w:val="single" w:sz="4" w:space="0" w:color="auto"/>
              <w:right w:val="single" w:sz="4" w:space="0" w:color="auto"/>
            </w:tcBorders>
          </w:tcPr>
          <w:p w14:paraId="478AD630" w14:textId="77777777" w:rsidR="004F78DE" w:rsidRPr="00C15C7E" w:rsidRDefault="004F78DE" w:rsidP="00FF3B92">
            <w:pPr>
              <w:ind w:right="-65"/>
              <w:rPr>
                <w:rFonts w:ascii="Times New Roman" w:hAnsi="Times New Roman"/>
                <w:noProof/>
                <w:sz w:val="18"/>
                <w:szCs w:val="18"/>
              </w:rPr>
            </w:pPr>
            <w:r>
              <w:rPr>
                <w:rFonts w:ascii="Times New Roman" w:hAnsi="Times New Roman"/>
                <w:noProof/>
                <w:sz w:val="18"/>
                <w:szCs w:val="18"/>
              </w:rPr>
              <w:t>Mihai Aurelian IRIMIA</w:t>
            </w:r>
          </w:p>
        </w:tc>
        <w:tc>
          <w:tcPr>
            <w:tcW w:w="5866" w:type="dxa"/>
            <w:tcBorders>
              <w:top w:val="single" w:sz="4" w:space="0" w:color="auto"/>
              <w:left w:val="single" w:sz="4" w:space="0" w:color="auto"/>
              <w:bottom w:val="single" w:sz="4" w:space="0" w:color="auto"/>
              <w:right w:val="single" w:sz="4" w:space="0" w:color="auto"/>
            </w:tcBorders>
          </w:tcPr>
          <w:p w14:paraId="3447BD70" w14:textId="77777777" w:rsidR="004F78DE" w:rsidRPr="003A4444" w:rsidRDefault="004F78DE" w:rsidP="00FF3B92">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4F78DE" w:rsidRPr="003A4444" w14:paraId="21C62485"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614EA5E5"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24</w:t>
            </w:r>
          </w:p>
        </w:tc>
        <w:tc>
          <w:tcPr>
            <w:tcW w:w="4050" w:type="dxa"/>
            <w:tcBorders>
              <w:top w:val="single" w:sz="4" w:space="0" w:color="auto"/>
              <w:left w:val="single" w:sz="4" w:space="0" w:color="auto"/>
              <w:bottom w:val="single" w:sz="4" w:space="0" w:color="auto"/>
              <w:right w:val="single" w:sz="4" w:space="0" w:color="auto"/>
            </w:tcBorders>
          </w:tcPr>
          <w:p w14:paraId="213F21F4" w14:textId="77777777" w:rsidR="004F78DE" w:rsidRPr="004D4DC6" w:rsidRDefault="004F78DE" w:rsidP="00FF3B92">
            <w:pPr>
              <w:ind w:right="-65"/>
              <w:rPr>
                <w:rFonts w:ascii="Times New Roman" w:hAnsi="Times New Roman"/>
                <w:noProof/>
                <w:sz w:val="18"/>
                <w:szCs w:val="18"/>
                <w:lang w:val="ro-RO"/>
              </w:rPr>
            </w:pPr>
            <w:r>
              <w:rPr>
                <w:rFonts w:ascii="Times New Roman" w:hAnsi="Times New Roman"/>
                <w:noProof/>
                <w:sz w:val="18"/>
                <w:szCs w:val="18"/>
              </w:rPr>
              <w:t>Cristinel OANĂ</w:t>
            </w:r>
          </w:p>
        </w:tc>
        <w:tc>
          <w:tcPr>
            <w:tcW w:w="5866" w:type="dxa"/>
            <w:tcBorders>
              <w:top w:val="single" w:sz="4" w:space="0" w:color="auto"/>
              <w:left w:val="single" w:sz="4" w:space="0" w:color="auto"/>
              <w:bottom w:val="single" w:sz="4" w:space="0" w:color="auto"/>
              <w:right w:val="single" w:sz="4" w:space="0" w:color="auto"/>
            </w:tcBorders>
          </w:tcPr>
          <w:p w14:paraId="0E06465D" w14:textId="77777777" w:rsidR="004F78DE" w:rsidRPr="003A4444" w:rsidRDefault="004F78DE" w:rsidP="00FF3B92">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r w:rsidR="004F78DE" w:rsidRPr="003A4444" w14:paraId="1D52914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973C7C6"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25</w:t>
            </w:r>
          </w:p>
        </w:tc>
        <w:tc>
          <w:tcPr>
            <w:tcW w:w="4050" w:type="dxa"/>
            <w:tcBorders>
              <w:top w:val="single" w:sz="4" w:space="0" w:color="auto"/>
              <w:left w:val="single" w:sz="4" w:space="0" w:color="auto"/>
              <w:bottom w:val="single" w:sz="4" w:space="0" w:color="auto"/>
              <w:right w:val="single" w:sz="4" w:space="0" w:color="auto"/>
            </w:tcBorders>
          </w:tcPr>
          <w:p w14:paraId="79C3DF60" w14:textId="75A02BD1" w:rsidR="004F78DE" w:rsidRPr="00700056" w:rsidRDefault="00DA2A18" w:rsidP="00FF3B92">
            <w:pPr>
              <w:ind w:right="-65"/>
              <w:rPr>
                <w:rFonts w:ascii="Times New Roman" w:hAnsi="Times New Roman"/>
                <w:noProof/>
                <w:sz w:val="18"/>
                <w:szCs w:val="18"/>
                <w:lang w:val="ro-RO"/>
              </w:rPr>
            </w:pPr>
            <w:r>
              <w:rPr>
                <w:rFonts w:ascii="Times New Roman" w:hAnsi="Times New Roman"/>
                <w:noProof/>
                <w:sz w:val="18"/>
                <w:szCs w:val="18"/>
                <w:lang w:val="ro-RO"/>
              </w:rPr>
              <w:t>Prof. univ. dr. Simona ANTOFI</w:t>
            </w:r>
          </w:p>
        </w:tc>
        <w:tc>
          <w:tcPr>
            <w:tcW w:w="5866" w:type="dxa"/>
            <w:tcBorders>
              <w:top w:val="single" w:sz="4" w:space="0" w:color="auto"/>
              <w:left w:val="single" w:sz="4" w:space="0" w:color="auto"/>
              <w:bottom w:val="single" w:sz="4" w:space="0" w:color="auto"/>
              <w:right w:val="single" w:sz="4" w:space="0" w:color="auto"/>
            </w:tcBorders>
          </w:tcPr>
          <w:p w14:paraId="6A5D6E04" w14:textId="5E071A85" w:rsidR="004F78DE" w:rsidRPr="003A4444" w:rsidRDefault="0079601E" w:rsidP="00FF3B92">
            <w:pPr>
              <w:ind w:right="-65"/>
              <w:rPr>
                <w:rFonts w:ascii="Times New Roman" w:hAnsi="Times New Roman"/>
                <w:i/>
                <w:iCs/>
                <w:sz w:val="18"/>
                <w:szCs w:val="18"/>
                <w:lang w:eastAsia="ar-SA"/>
              </w:rPr>
            </w:pPr>
            <w:proofErr w:type="spellStart"/>
            <w:r w:rsidRPr="0079601E">
              <w:rPr>
                <w:rFonts w:ascii="Times New Roman" w:hAnsi="Times New Roman"/>
                <w:i/>
                <w:iCs/>
                <w:sz w:val="18"/>
                <w:szCs w:val="18"/>
                <w:lang w:eastAsia="ar-SA"/>
              </w:rPr>
              <w:t>Departamentul</w:t>
            </w:r>
            <w:proofErr w:type="spellEnd"/>
            <w:r w:rsidRPr="0079601E">
              <w:rPr>
                <w:rFonts w:ascii="Times New Roman" w:hAnsi="Times New Roman"/>
                <w:i/>
                <w:iCs/>
                <w:sz w:val="18"/>
                <w:szCs w:val="18"/>
                <w:lang w:eastAsia="ar-SA"/>
              </w:rPr>
              <w:t xml:space="preserve"> de </w:t>
            </w:r>
            <w:proofErr w:type="spellStart"/>
            <w:r w:rsidRPr="0079601E">
              <w:rPr>
                <w:rFonts w:ascii="Times New Roman" w:hAnsi="Times New Roman"/>
                <w:i/>
                <w:iCs/>
                <w:sz w:val="18"/>
                <w:szCs w:val="18"/>
                <w:lang w:eastAsia="ar-SA"/>
              </w:rPr>
              <w:t>Literatură</w:t>
            </w:r>
            <w:proofErr w:type="spellEnd"/>
            <w:r w:rsidRPr="0079601E">
              <w:rPr>
                <w:rFonts w:ascii="Times New Roman" w:hAnsi="Times New Roman"/>
                <w:i/>
                <w:iCs/>
                <w:sz w:val="18"/>
                <w:szCs w:val="18"/>
                <w:lang w:eastAsia="ar-SA"/>
              </w:rPr>
              <w:t xml:space="preserve">, </w:t>
            </w:r>
            <w:proofErr w:type="spellStart"/>
            <w:r w:rsidRPr="0079601E">
              <w:rPr>
                <w:rFonts w:ascii="Times New Roman" w:hAnsi="Times New Roman"/>
                <w:i/>
                <w:iCs/>
                <w:sz w:val="18"/>
                <w:szCs w:val="18"/>
                <w:lang w:eastAsia="ar-SA"/>
              </w:rPr>
              <w:t>Lingvistică</w:t>
            </w:r>
            <w:proofErr w:type="spellEnd"/>
            <w:r w:rsidRPr="0079601E">
              <w:rPr>
                <w:rFonts w:ascii="Times New Roman" w:hAnsi="Times New Roman"/>
                <w:i/>
                <w:iCs/>
                <w:sz w:val="18"/>
                <w:szCs w:val="18"/>
                <w:lang w:eastAsia="ar-SA"/>
              </w:rPr>
              <w:t xml:space="preserve"> </w:t>
            </w:r>
            <w:proofErr w:type="spellStart"/>
            <w:r w:rsidRPr="0079601E">
              <w:rPr>
                <w:rFonts w:ascii="Times New Roman" w:hAnsi="Times New Roman"/>
                <w:i/>
                <w:iCs/>
                <w:sz w:val="18"/>
                <w:szCs w:val="18"/>
                <w:lang w:eastAsia="ar-SA"/>
              </w:rPr>
              <w:t>și</w:t>
            </w:r>
            <w:proofErr w:type="spellEnd"/>
            <w:r w:rsidRPr="0079601E">
              <w:rPr>
                <w:rFonts w:ascii="Times New Roman" w:hAnsi="Times New Roman"/>
                <w:i/>
                <w:iCs/>
                <w:sz w:val="18"/>
                <w:szCs w:val="18"/>
                <w:lang w:eastAsia="ar-SA"/>
              </w:rPr>
              <w:t xml:space="preserve"> </w:t>
            </w:r>
            <w:proofErr w:type="spellStart"/>
            <w:r w:rsidRPr="0079601E">
              <w:rPr>
                <w:rFonts w:ascii="Times New Roman" w:hAnsi="Times New Roman"/>
                <w:i/>
                <w:iCs/>
                <w:sz w:val="18"/>
                <w:szCs w:val="18"/>
                <w:lang w:eastAsia="ar-SA"/>
              </w:rPr>
              <w:t>Jurnalism</w:t>
            </w:r>
            <w:proofErr w:type="spellEnd"/>
          </w:p>
        </w:tc>
      </w:tr>
      <w:tr w:rsidR="004F78DE" w:rsidRPr="003A4444" w14:paraId="635AB0F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39D2EDD"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26</w:t>
            </w:r>
          </w:p>
        </w:tc>
        <w:tc>
          <w:tcPr>
            <w:tcW w:w="4050" w:type="dxa"/>
            <w:tcBorders>
              <w:top w:val="single" w:sz="4" w:space="0" w:color="auto"/>
              <w:left w:val="single" w:sz="4" w:space="0" w:color="auto"/>
              <w:bottom w:val="single" w:sz="4" w:space="0" w:color="auto"/>
              <w:right w:val="single" w:sz="4" w:space="0" w:color="auto"/>
            </w:tcBorders>
          </w:tcPr>
          <w:p w14:paraId="401B7960" w14:textId="0CE2C284" w:rsidR="004F78DE" w:rsidRPr="00C15C7E" w:rsidRDefault="00DA2A18" w:rsidP="00FF3B92">
            <w:pPr>
              <w:ind w:right="-65"/>
              <w:rPr>
                <w:rFonts w:ascii="Times New Roman" w:hAnsi="Times New Roman"/>
                <w:noProof/>
                <w:sz w:val="18"/>
                <w:szCs w:val="18"/>
              </w:rPr>
            </w:pPr>
            <w:r>
              <w:rPr>
                <w:rFonts w:ascii="Times New Roman" w:hAnsi="Times New Roman"/>
                <w:noProof/>
                <w:sz w:val="18"/>
                <w:szCs w:val="18"/>
              </w:rPr>
              <w:t>Prof. univ. dr. habil Nicoleta IFRIM</w:t>
            </w:r>
          </w:p>
        </w:tc>
        <w:tc>
          <w:tcPr>
            <w:tcW w:w="5866" w:type="dxa"/>
            <w:tcBorders>
              <w:top w:val="single" w:sz="4" w:space="0" w:color="auto"/>
              <w:left w:val="single" w:sz="4" w:space="0" w:color="auto"/>
              <w:bottom w:val="single" w:sz="4" w:space="0" w:color="auto"/>
              <w:right w:val="single" w:sz="4" w:space="0" w:color="auto"/>
            </w:tcBorders>
          </w:tcPr>
          <w:p w14:paraId="790C2E57" w14:textId="78D6657A" w:rsidR="004F78DE" w:rsidRPr="003A4444" w:rsidRDefault="0079601E" w:rsidP="00FF3B92">
            <w:pPr>
              <w:ind w:right="-65"/>
              <w:rPr>
                <w:rFonts w:ascii="Times New Roman" w:hAnsi="Times New Roman"/>
                <w:i/>
                <w:iCs/>
                <w:sz w:val="18"/>
                <w:szCs w:val="18"/>
                <w:lang w:eastAsia="ar-SA"/>
              </w:rPr>
            </w:pPr>
            <w:proofErr w:type="spellStart"/>
            <w:r w:rsidRPr="0079601E">
              <w:rPr>
                <w:rFonts w:ascii="Times New Roman" w:hAnsi="Times New Roman"/>
                <w:i/>
                <w:iCs/>
                <w:sz w:val="18"/>
                <w:szCs w:val="18"/>
                <w:lang w:eastAsia="ar-SA"/>
              </w:rPr>
              <w:t>Departamentul</w:t>
            </w:r>
            <w:proofErr w:type="spellEnd"/>
            <w:r w:rsidRPr="0079601E">
              <w:rPr>
                <w:rFonts w:ascii="Times New Roman" w:hAnsi="Times New Roman"/>
                <w:i/>
                <w:iCs/>
                <w:sz w:val="18"/>
                <w:szCs w:val="18"/>
                <w:lang w:eastAsia="ar-SA"/>
              </w:rPr>
              <w:t xml:space="preserve"> de </w:t>
            </w:r>
            <w:proofErr w:type="spellStart"/>
            <w:r w:rsidRPr="0079601E">
              <w:rPr>
                <w:rFonts w:ascii="Times New Roman" w:hAnsi="Times New Roman"/>
                <w:i/>
                <w:iCs/>
                <w:sz w:val="18"/>
                <w:szCs w:val="18"/>
                <w:lang w:eastAsia="ar-SA"/>
              </w:rPr>
              <w:t>Literatură</w:t>
            </w:r>
            <w:proofErr w:type="spellEnd"/>
            <w:r w:rsidRPr="0079601E">
              <w:rPr>
                <w:rFonts w:ascii="Times New Roman" w:hAnsi="Times New Roman"/>
                <w:i/>
                <w:iCs/>
                <w:sz w:val="18"/>
                <w:szCs w:val="18"/>
                <w:lang w:eastAsia="ar-SA"/>
              </w:rPr>
              <w:t xml:space="preserve">, </w:t>
            </w:r>
            <w:proofErr w:type="spellStart"/>
            <w:r w:rsidRPr="0079601E">
              <w:rPr>
                <w:rFonts w:ascii="Times New Roman" w:hAnsi="Times New Roman"/>
                <w:i/>
                <w:iCs/>
                <w:sz w:val="18"/>
                <w:szCs w:val="18"/>
                <w:lang w:eastAsia="ar-SA"/>
              </w:rPr>
              <w:t>Lingvistică</w:t>
            </w:r>
            <w:proofErr w:type="spellEnd"/>
            <w:r w:rsidRPr="0079601E">
              <w:rPr>
                <w:rFonts w:ascii="Times New Roman" w:hAnsi="Times New Roman"/>
                <w:i/>
                <w:iCs/>
                <w:sz w:val="18"/>
                <w:szCs w:val="18"/>
                <w:lang w:eastAsia="ar-SA"/>
              </w:rPr>
              <w:t xml:space="preserve"> </w:t>
            </w:r>
            <w:proofErr w:type="spellStart"/>
            <w:r w:rsidRPr="0079601E">
              <w:rPr>
                <w:rFonts w:ascii="Times New Roman" w:hAnsi="Times New Roman"/>
                <w:i/>
                <w:iCs/>
                <w:sz w:val="18"/>
                <w:szCs w:val="18"/>
                <w:lang w:eastAsia="ar-SA"/>
              </w:rPr>
              <w:t>și</w:t>
            </w:r>
            <w:proofErr w:type="spellEnd"/>
            <w:r w:rsidRPr="0079601E">
              <w:rPr>
                <w:rFonts w:ascii="Times New Roman" w:hAnsi="Times New Roman"/>
                <w:i/>
                <w:iCs/>
                <w:sz w:val="18"/>
                <w:szCs w:val="18"/>
                <w:lang w:eastAsia="ar-SA"/>
              </w:rPr>
              <w:t xml:space="preserve"> </w:t>
            </w:r>
            <w:proofErr w:type="spellStart"/>
            <w:r w:rsidRPr="0079601E">
              <w:rPr>
                <w:rFonts w:ascii="Times New Roman" w:hAnsi="Times New Roman"/>
                <w:i/>
                <w:iCs/>
                <w:sz w:val="18"/>
                <w:szCs w:val="18"/>
                <w:lang w:eastAsia="ar-SA"/>
              </w:rPr>
              <w:t>Jurnalism</w:t>
            </w:r>
            <w:proofErr w:type="spellEnd"/>
          </w:p>
        </w:tc>
      </w:tr>
      <w:tr w:rsidR="004F78DE" w:rsidRPr="003A4444" w14:paraId="6CDCECD5"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944138E"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27</w:t>
            </w:r>
          </w:p>
        </w:tc>
        <w:tc>
          <w:tcPr>
            <w:tcW w:w="4050" w:type="dxa"/>
            <w:tcBorders>
              <w:top w:val="single" w:sz="4" w:space="0" w:color="auto"/>
              <w:left w:val="single" w:sz="4" w:space="0" w:color="auto"/>
              <w:bottom w:val="single" w:sz="4" w:space="0" w:color="auto"/>
              <w:right w:val="single" w:sz="4" w:space="0" w:color="auto"/>
            </w:tcBorders>
          </w:tcPr>
          <w:p w14:paraId="33AEF2EC" w14:textId="0CF6A8DD" w:rsidR="004F78DE" w:rsidRPr="00C15C7E" w:rsidRDefault="00DA2A18" w:rsidP="00FF3B92">
            <w:pPr>
              <w:ind w:right="-65"/>
              <w:rPr>
                <w:rFonts w:ascii="Times New Roman" w:hAnsi="Times New Roman"/>
                <w:noProof/>
                <w:sz w:val="18"/>
                <w:szCs w:val="18"/>
              </w:rPr>
            </w:pPr>
            <w:r>
              <w:rPr>
                <w:rFonts w:ascii="Times New Roman" w:hAnsi="Times New Roman"/>
                <w:noProof/>
                <w:sz w:val="18"/>
                <w:szCs w:val="18"/>
              </w:rPr>
              <w:t>Lect. Univ. dr. Daniela BOGDAN</w:t>
            </w:r>
          </w:p>
        </w:tc>
        <w:tc>
          <w:tcPr>
            <w:tcW w:w="5866" w:type="dxa"/>
            <w:tcBorders>
              <w:top w:val="single" w:sz="4" w:space="0" w:color="auto"/>
              <w:left w:val="single" w:sz="4" w:space="0" w:color="auto"/>
              <w:bottom w:val="single" w:sz="4" w:space="0" w:color="auto"/>
              <w:right w:val="single" w:sz="4" w:space="0" w:color="auto"/>
            </w:tcBorders>
          </w:tcPr>
          <w:p w14:paraId="59AA1463" w14:textId="3335BA2E" w:rsidR="004F78DE" w:rsidRPr="003A4444" w:rsidRDefault="0079601E" w:rsidP="00FF3B92">
            <w:pPr>
              <w:ind w:right="-65"/>
              <w:rPr>
                <w:rFonts w:ascii="Times New Roman" w:hAnsi="Times New Roman"/>
                <w:i/>
                <w:iCs/>
                <w:sz w:val="18"/>
                <w:szCs w:val="18"/>
                <w:lang w:eastAsia="ar-SA"/>
              </w:rPr>
            </w:pPr>
            <w:proofErr w:type="spellStart"/>
            <w:r w:rsidRPr="0079601E">
              <w:rPr>
                <w:rFonts w:ascii="Times New Roman" w:hAnsi="Times New Roman"/>
                <w:i/>
                <w:iCs/>
                <w:sz w:val="18"/>
                <w:szCs w:val="18"/>
                <w:lang w:eastAsia="ar-SA"/>
              </w:rPr>
              <w:t>Departamentul</w:t>
            </w:r>
            <w:proofErr w:type="spellEnd"/>
            <w:r w:rsidRPr="0079601E">
              <w:rPr>
                <w:rFonts w:ascii="Times New Roman" w:hAnsi="Times New Roman"/>
                <w:i/>
                <w:iCs/>
                <w:sz w:val="18"/>
                <w:szCs w:val="18"/>
                <w:lang w:eastAsia="ar-SA"/>
              </w:rPr>
              <w:t xml:space="preserve"> de </w:t>
            </w:r>
            <w:proofErr w:type="spellStart"/>
            <w:r w:rsidRPr="0079601E">
              <w:rPr>
                <w:rFonts w:ascii="Times New Roman" w:hAnsi="Times New Roman"/>
                <w:i/>
                <w:iCs/>
                <w:sz w:val="18"/>
                <w:szCs w:val="18"/>
                <w:lang w:eastAsia="ar-SA"/>
              </w:rPr>
              <w:t>Literatură</w:t>
            </w:r>
            <w:proofErr w:type="spellEnd"/>
            <w:r w:rsidRPr="0079601E">
              <w:rPr>
                <w:rFonts w:ascii="Times New Roman" w:hAnsi="Times New Roman"/>
                <w:i/>
                <w:iCs/>
                <w:sz w:val="18"/>
                <w:szCs w:val="18"/>
                <w:lang w:eastAsia="ar-SA"/>
              </w:rPr>
              <w:t xml:space="preserve">, </w:t>
            </w:r>
            <w:proofErr w:type="spellStart"/>
            <w:r w:rsidRPr="0079601E">
              <w:rPr>
                <w:rFonts w:ascii="Times New Roman" w:hAnsi="Times New Roman"/>
                <w:i/>
                <w:iCs/>
                <w:sz w:val="18"/>
                <w:szCs w:val="18"/>
                <w:lang w:eastAsia="ar-SA"/>
              </w:rPr>
              <w:t>Lingvistică</w:t>
            </w:r>
            <w:proofErr w:type="spellEnd"/>
            <w:r w:rsidRPr="0079601E">
              <w:rPr>
                <w:rFonts w:ascii="Times New Roman" w:hAnsi="Times New Roman"/>
                <w:i/>
                <w:iCs/>
                <w:sz w:val="18"/>
                <w:szCs w:val="18"/>
                <w:lang w:eastAsia="ar-SA"/>
              </w:rPr>
              <w:t xml:space="preserve"> </w:t>
            </w:r>
            <w:proofErr w:type="spellStart"/>
            <w:r w:rsidRPr="0079601E">
              <w:rPr>
                <w:rFonts w:ascii="Times New Roman" w:hAnsi="Times New Roman"/>
                <w:i/>
                <w:iCs/>
                <w:sz w:val="18"/>
                <w:szCs w:val="18"/>
                <w:lang w:eastAsia="ar-SA"/>
              </w:rPr>
              <w:t>și</w:t>
            </w:r>
            <w:proofErr w:type="spellEnd"/>
            <w:r w:rsidRPr="0079601E">
              <w:rPr>
                <w:rFonts w:ascii="Times New Roman" w:hAnsi="Times New Roman"/>
                <w:i/>
                <w:iCs/>
                <w:sz w:val="18"/>
                <w:szCs w:val="18"/>
                <w:lang w:eastAsia="ar-SA"/>
              </w:rPr>
              <w:t xml:space="preserve"> </w:t>
            </w:r>
            <w:proofErr w:type="spellStart"/>
            <w:r w:rsidRPr="0079601E">
              <w:rPr>
                <w:rFonts w:ascii="Times New Roman" w:hAnsi="Times New Roman"/>
                <w:i/>
                <w:iCs/>
                <w:sz w:val="18"/>
                <w:szCs w:val="18"/>
                <w:lang w:eastAsia="ar-SA"/>
              </w:rPr>
              <w:t>Jurnalism</w:t>
            </w:r>
            <w:proofErr w:type="spellEnd"/>
          </w:p>
        </w:tc>
      </w:tr>
      <w:tr w:rsidR="004F78DE" w:rsidRPr="003A4444" w14:paraId="1D6A4853"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276A388" w14:textId="77777777" w:rsidR="004F78DE" w:rsidRDefault="004F78DE" w:rsidP="00FF3B92">
            <w:pPr>
              <w:jc w:val="both"/>
              <w:rPr>
                <w:rFonts w:ascii="Times New Roman" w:hAnsi="Times New Roman"/>
                <w:i/>
                <w:iCs/>
                <w:sz w:val="18"/>
                <w:szCs w:val="18"/>
              </w:rPr>
            </w:pPr>
            <w:r>
              <w:rPr>
                <w:rFonts w:ascii="Times New Roman" w:hAnsi="Times New Roman"/>
                <w:i/>
                <w:iCs/>
                <w:sz w:val="18"/>
                <w:szCs w:val="18"/>
              </w:rPr>
              <w:t>28</w:t>
            </w:r>
          </w:p>
        </w:tc>
        <w:tc>
          <w:tcPr>
            <w:tcW w:w="4050" w:type="dxa"/>
            <w:tcBorders>
              <w:top w:val="single" w:sz="4" w:space="0" w:color="auto"/>
              <w:left w:val="single" w:sz="4" w:space="0" w:color="auto"/>
              <w:bottom w:val="single" w:sz="4" w:space="0" w:color="auto"/>
              <w:right w:val="single" w:sz="4" w:space="0" w:color="auto"/>
            </w:tcBorders>
          </w:tcPr>
          <w:p w14:paraId="4C6C97DC" w14:textId="12A6CAE4" w:rsidR="004F78DE" w:rsidRPr="000D1C67" w:rsidRDefault="00DA2A18" w:rsidP="00FF3B92">
            <w:pPr>
              <w:ind w:right="-65"/>
              <w:rPr>
                <w:rFonts w:ascii="Times New Roman" w:hAnsi="Times New Roman"/>
                <w:noProof/>
                <w:sz w:val="18"/>
                <w:szCs w:val="18"/>
              </w:rPr>
            </w:pPr>
            <w:r>
              <w:rPr>
                <w:rFonts w:ascii="Times New Roman" w:hAnsi="Times New Roman"/>
                <w:noProof/>
                <w:sz w:val="18"/>
                <w:szCs w:val="18"/>
              </w:rPr>
              <w:t>Lect. Univ. dr. Loredana BUZOIANU</w:t>
            </w:r>
          </w:p>
        </w:tc>
        <w:tc>
          <w:tcPr>
            <w:tcW w:w="5866" w:type="dxa"/>
            <w:tcBorders>
              <w:top w:val="single" w:sz="4" w:space="0" w:color="auto"/>
              <w:left w:val="single" w:sz="4" w:space="0" w:color="auto"/>
              <w:bottom w:val="single" w:sz="4" w:space="0" w:color="auto"/>
              <w:right w:val="single" w:sz="4" w:space="0" w:color="auto"/>
            </w:tcBorders>
          </w:tcPr>
          <w:p w14:paraId="7D0AABB5" w14:textId="47A9FE5C" w:rsidR="004F78DE" w:rsidRPr="003A4444" w:rsidRDefault="0079601E" w:rsidP="00FF3B92">
            <w:pPr>
              <w:ind w:right="-65"/>
              <w:rPr>
                <w:rFonts w:ascii="Times New Roman" w:hAnsi="Times New Roman"/>
                <w:i/>
                <w:iCs/>
                <w:sz w:val="18"/>
                <w:szCs w:val="18"/>
                <w:lang w:eastAsia="ar-SA"/>
              </w:rPr>
            </w:pPr>
            <w:proofErr w:type="spellStart"/>
            <w:r w:rsidRPr="0079601E">
              <w:rPr>
                <w:rFonts w:ascii="Times New Roman" w:hAnsi="Times New Roman"/>
                <w:i/>
                <w:iCs/>
                <w:sz w:val="18"/>
                <w:szCs w:val="18"/>
                <w:lang w:eastAsia="ar-SA"/>
              </w:rPr>
              <w:t>Departamentul</w:t>
            </w:r>
            <w:proofErr w:type="spellEnd"/>
            <w:r w:rsidRPr="0079601E">
              <w:rPr>
                <w:rFonts w:ascii="Times New Roman" w:hAnsi="Times New Roman"/>
                <w:i/>
                <w:iCs/>
                <w:sz w:val="18"/>
                <w:szCs w:val="18"/>
                <w:lang w:eastAsia="ar-SA"/>
              </w:rPr>
              <w:t xml:space="preserve"> de </w:t>
            </w:r>
            <w:proofErr w:type="spellStart"/>
            <w:r w:rsidRPr="0079601E">
              <w:rPr>
                <w:rFonts w:ascii="Times New Roman" w:hAnsi="Times New Roman"/>
                <w:i/>
                <w:iCs/>
                <w:sz w:val="18"/>
                <w:szCs w:val="18"/>
                <w:lang w:eastAsia="ar-SA"/>
              </w:rPr>
              <w:t>Literatură</w:t>
            </w:r>
            <w:proofErr w:type="spellEnd"/>
            <w:r w:rsidRPr="0079601E">
              <w:rPr>
                <w:rFonts w:ascii="Times New Roman" w:hAnsi="Times New Roman"/>
                <w:i/>
                <w:iCs/>
                <w:sz w:val="18"/>
                <w:szCs w:val="18"/>
                <w:lang w:eastAsia="ar-SA"/>
              </w:rPr>
              <w:t xml:space="preserve">, </w:t>
            </w:r>
            <w:proofErr w:type="spellStart"/>
            <w:r w:rsidRPr="0079601E">
              <w:rPr>
                <w:rFonts w:ascii="Times New Roman" w:hAnsi="Times New Roman"/>
                <w:i/>
                <w:iCs/>
                <w:sz w:val="18"/>
                <w:szCs w:val="18"/>
                <w:lang w:eastAsia="ar-SA"/>
              </w:rPr>
              <w:t>Lingvistică</w:t>
            </w:r>
            <w:proofErr w:type="spellEnd"/>
            <w:r w:rsidRPr="0079601E">
              <w:rPr>
                <w:rFonts w:ascii="Times New Roman" w:hAnsi="Times New Roman"/>
                <w:i/>
                <w:iCs/>
                <w:sz w:val="18"/>
                <w:szCs w:val="18"/>
                <w:lang w:eastAsia="ar-SA"/>
              </w:rPr>
              <w:t xml:space="preserve"> </w:t>
            </w:r>
            <w:proofErr w:type="spellStart"/>
            <w:r w:rsidRPr="0079601E">
              <w:rPr>
                <w:rFonts w:ascii="Times New Roman" w:hAnsi="Times New Roman"/>
                <w:i/>
                <w:iCs/>
                <w:sz w:val="18"/>
                <w:szCs w:val="18"/>
                <w:lang w:eastAsia="ar-SA"/>
              </w:rPr>
              <w:t>și</w:t>
            </w:r>
            <w:proofErr w:type="spellEnd"/>
            <w:r w:rsidRPr="0079601E">
              <w:rPr>
                <w:rFonts w:ascii="Times New Roman" w:hAnsi="Times New Roman"/>
                <w:i/>
                <w:iCs/>
                <w:sz w:val="18"/>
                <w:szCs w:val="18"/>
                <w:lang w:eastAsia="ar-SA"/>
              </w:rPr>
              <w:t xml:space="preserve"> </w:t>
            </w:r>
            <w:proofErr w:type="spellStart"/>
            <w:r w:rsidRPr="0079601E">
              <w:rPr>
                <w:rFonts w:ascii="Times New Roman" w:hAnsi="Times New Roman"/>
                <w:i/>
                <w:iCs/>
                <w:sz w:val="18"/>
                <w:szCs w:val="18"/>
                <w:lang w:eastAsia="ar-SA"/>
              </w:rPr>
              <w:t>Jurnalism</w:t>
            </w:r>
            <w:proofErr w:type="spellEnd"/>
          </w:p>
        </w:tc>
      </w:tr>
      <w:tr w:rsidR="00DA2A18" w:rsidRPr="003A4444" w14:paraId="7230FD44"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5DD4E455" w14:textId="7ABF223B" w:rsidR="00DA2A18" w:rsidRDefault="00DA2A18" w:rsidP="00FF3B92">
            <w:pPr>
              <w:jc w:val="both"/>
              <w:rPr>
                <w:rFonts w:ascii="Times New Roman" w:hAnsi="Times New Roman"/>
                <w:i/>
                <w:iCs/>
                <w:sz w:val="18"/>
                <w:szCs w:val="18"/>
              </w:rPr>
            </w:pPr>
            <w:r>
              <w:rPr>
                <w:rFonts w:ascii="Times New Roman" w:hAnsi="Times New Roman"/>
                <w:i/>
                <w:iCs/>
                <w:sz w:val="18"/>
                <w:szCs w:val="18"/>
              </w:rPr>
              <w:t>29</w:t>
            </w:r>
          </w:p>
        </w:tc>
        <w:tc>
          <w:tcPr>
            <w:tcW w:w="4050" w:type="dxa"/>
            <w:tcBorders>
              <w:top w:val="single" w:sz="4" w:space="0" w:color="auto"/>
              <w:left w:val="single" w:sz="4" w:space="0" w:color="auto"/>
              <w:bottom w:val="single" w:sz="4" w:space="0" w:color="auto"/>
              <w:right w:val="single" w:sz="4" w:space="0" w:color="auto"/>
            </w:tcBorders>
          </w:tcPr>
          <w:p w14:paraId="4B4875BB" w14:textId="2A7AB408" w:rsidR="00DA2A18" w:rsidRDefault="00DA2A18" w:rsidP="00FF3B92">
            <w:pPr>
              <w:ind w:right="-65"/>
              <w:rPr>
                <w:rFonts w:ascii="Times New Roman" w:hAnsi="Times New Roman"/>
                <w:noProof/>
                <w:sz w:val="18"/>
                <w:szCs w:val="18"/>
              </w:rPr>
            </w:pPr>
            <w:r>
              <w:rPr>
                <w:rFonts w:ascii="Times New Roman" w:hAnsi="Times New Roman"/>
                <w:noProof/>
                <w:sz w:val="18"/>
                <w:szCs w:val="18"/>
              </w:rPr>
              <w:t>Conf. univ. dr. Iuliana BARNA</w:t>
            </w:r>
          </w:p>
        </w:tc>
        <w:tc>
          <w:tcPr>
            <w:tcW w:w="5866" w:type="dxa"/>
            <w:tcBorders>
              <w:top w:val="single" w:sz="4" w:space="0" w:color="auto"/>
              <w:left w:val="single" w:sz="4" w:space="0" w:color="auto"/>
              <w:bottom w:val="single" w:sz="4" w:space="0" w:color="auto"/>
              <w:right w:val="single" w:sz="4" w:space="0" w:color="auto"/>
            </w:tcBorders>
          </w:tcPr>
          <w:p w14:paraId="35D97381" w14:textId="42897C54" w:rsidR="00DA2A18" w:rsidRPr="003A4444" w:rsidRDefault="0079601E" w:rsidP="00FF3B92">
            <w:pPr>
              <w:ind w:right="-65"/>
              <w:rPr>
                <w:rFonts w:ascii="Times New Roman" w:hAnsi="Times New Roman"/>
                <w:i/>
                <w:iCs/>
                <w:sz w:val="18"/>
                <w:szCs w:val="18"/>
                <w:lang w:eastAsia="ar-SA"/>
              </w:rPr>
            </w:pPr>
            <w:proofErr w:type="spellStart"/>
            <w:r w:rsidRPr="0079601E">
              <w:rPr>
                <w:rFonts w:ascii="Times New Roman" w:hAnsi="Times New Roman"/>
                <w:i/>
                <w:iCs/>
                <w:sz w:val="18"/>
                <w:szCs w:val="18"/>
                <w:lang w:eastAsia="ar-SA"/>
              </w:rPr>
              <w:t>Departamentul</w:t>
            </w:r>
            <w:proofErr w:type="spellEnd"/>
            <w:r w:rsidRPr="0079601E">
              <w:rPr>
                <w:rFonts w:ascii="Times New Roman" w:hAnsi="Times New Roman"/>
                <w:i/>
                <w:iCs/>
                <w:sz w:val="18"/>
                <w:szCs w:val="18"/>
                <w:lang w:eastAsia="ar-SA"/>
              </w:rPr>
              <w:t xml:space="preserve"> de </w:t>
            </w:r>
            <w:proofErr w:type="spellStart"/>
            <w:r w:rsidRPr="0079601E">
              <w:rPr>
                <w:rFonts w:ascii="Times New Roman" w:hAnsi="Times New Roman"/>
                <w:i/>
                <w:iCs/>
                <w:sz w:val="18"/>
                <w:szCs w:val="18"/>
                <w:lang w:eastAsia="ar-SA"/>
              </w:rPr>
              <w:t>Literatură</w:t>
            </w:r>
            <w:proofErr w:type="spellEnd"/>
            <w:r w:rsidRPr="0079601E">
              <w:rPr>
                <w:rFonts w:ascii="Times New Roman" w:hAnsi="Times New Roman"/>
                <w:i/>
                <w:iCs/>
                <w:sz w:val="18"/>
                <w:szCs w:val="18"/>
                <w:lang w:eastAsia="ar-SA"/>
              </w:rPr>
              <w:t xml:space="preserve">, </w:t>
            </w:r>
            <w:proofErr w:type="spellStart"/>
            <w:r w:rsidRPr="0079601E">
              <w:rPr>
                <w:rFonts w:ascii="Times New Roman" w:hAnsi="Times New Roman"/>
                <w:i/>
                <w:iCs/>
                <w:sz w:val="18"/>
                <w:szCs w:val="18"/>
                <w:lang w:eastAsia="ar-SA"/>
              </w:rPr>
              <w:t>Lingvistică</w:t>
            </w:r>
            <w:proofErr w:type="spellEnd"/>
            <w:r w:rsidRPr="0079601E">
              <w:rPr>
                <w:rFonts w:ascii="Times New Roman" w:hAnsi="Times New Roman"/>
                <w:i/>
                <w:iCs/>
                <w:sz w:val="18"/>
                <w:szCs w:val="18"/>
                <w:lang w:eastAsia="ar-SA"/>
              </w:rPr>
              <w:t xml:space="preserve"> </w:t>
            </w:r>
            <w:proofErr w:type="spellStart"/>
            <w:r w:rsidRPr="0079601E">
              <w:rPr>
                <w:rFonts w:ascii="Times New Roman" w:hAnsi="Times New Roman"/>
                <w:i/>
                <w:iCs/>
                <w:sz w:val="18"/>
                <w:szCs w:val="18"/>
                <w:lang w:eastAsia="ar-SA"/>
              </w:rPr>
              <w:t>și</w:t>
            </w:r>
            <w:proofErr w:type="spellEnd"/>
            <w:r w:rsidRPr="0079601E">
              <w:rPr>
                <w:rFonts w:ascii="Times New Roman" w:hAnsi="Times New Roman"/>
                <w:i/>
                <w:iCs/>
                <w:sz w:val="18"/>
                <w:szCs w:val="18"/>
                <w:lang w:eastAsia="ar-SA"/>
              </w:rPr>
              <w:t xml:space="preserve"> </w:t>
            </w:r>
            <w:proofErr w:type="spellStart"/>
            <w:r w:rsidRPr="0079601E">
              <w:rPr>
                <w:rFonts w:ascii="Times New Roman" w:hAnsi="Times New Roman"/>
                <w:i/>
                <w:iCs/>
                <w:sz w:val="18"/>
                <w:szCs w:val="18"/>
                <w:lang w:eastAsia="ar-SA"/>
              </w:rPr>
              <w:t>Jurnalism</w:t>
            </w:r>
            <w:proofErr w:type="spellEnd"/>
          </w:p>
        </w:tc>
      </w:tr>
    </w:tbl>
    <w:p w14:paraId="27F346B1" w14:textId="77777777" w:rsidR="001B080A" w:rsidRDefault="001B080A" w:rsidP="00651FC2">
      <w:pPr>
        <w:overflowPunct/>
        <w:autoSpaceDE/>
        <w:autoSpaceDN/>
        <w:adjustRightInd/>
        <w:textAlignment w:val="auto"/>
        <w:rPr>
          <w:rFonts w:ascii="Times New Roman" w:eastAsia="Calibri" w:hAnsi="Times New Roman"/>
          <w:i/>
          <w:sz w:val="22"/>
          <w:szCs w:val="22"/>
          <w:lang w:val="pt-BR"/>
        </w:rPr>
      </w:pPr>
    </w:p>
    <w:p w14:paraId="5A81086A" w14:textId="4F4512E9"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651FC2">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651FC2">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55B42" w14:textId="77777777" w:rsidR="009A397E" w:rsidRDefault="009A397E">
      <w:r>
        <w:separator/>
      </w:r>
    </w:p>
  </w:endnote>
  <w:endnote w:type="continuationSeparator" w:id="0">
    <w:p w14:paraId="561BE030" w14:textId="77777777" w:rsidR="009A397E" w:rsidRDefault="009A3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C3A10" w14:textId="77777777" w:rsidR="009A397E" w:rsidRDefault="009A397E">
      <w:r>
        <w:separator/>
      </w:r>
    </w:p>
  </w:footnote>
  <w:footnote w:type="continuationSeparator" w:id="0">
    <w:p w14:paraId="023CA5BB" w14:textId="77777777" w:rsidR="009A397E" w:rsidRDefault="009A39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410BFC"/>
    <w:multiLevelType w:val="hybridMultilevel"/>
    <w:tmpl w:val="446078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6D2094"/>
    <w:multiLevelType w:val="hybridMultilevel"/>
    <w:tmpl w:val="EA1600D8"/>
    <w:lvl w:ilvl="0" w:tplc="3BF8EFD2">
      <w:numFmt w:val="bullet"/>
      <w:lvlText w:val="-"/>
      <w:lvlJc w:val="left"/>
      <w:pPr>
        <w:ind w:left="720" w:hanging="360"/>
      </w:pPr>
      <w:rPr>
        <w:rFonts w:ascii="Times New Roman" w:eastAsia="Times New Roman" w:hAnsi="Times New Roman" w:cs="Times New Roman"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8"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0235247"/>
    <w:multiLevelType w:val="hybridMultilevel"/>
    <w:tmpl w:val="CA887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3" w15:restartNumberingAfterBreak="0">
    <w:nsid w:val="1BDC7949"/>
    <w:multiLevelType w:val="hybridMultilevel"/>
    <w:tmpl w:val="603AE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F885B60"/>
    <w:multiLevelType w:val="hybridMultilevel"/>
    <w:tmpl w:val="850EDAB2"/>
    <w:lvl w:ilvl="0" w:tplc="60C83594">
      <w:start w:val="1"/>
      <w:numFmt w:val="decimal"/>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7" w15:restartNumberingAfterBreak="0">
    <w:nsid w:val="20203582"/>
    <w:multiLevelType w:val="hybridMultilevel"/>
    <w:tmpl w:val="498A9918"/>
    <w:lvl w:ilvl="0" w:tplc="995874C6">
      <w:start w:val="1"/>
      <w:numFmt w:val="lowerLetter"/>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22612EB1"/>
    <w:multiLevelType w:val="multilevel"/>
    <w:tmpl w:val="DD0A5F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297449B"/>
    <w:multiLevelType w:val="multilevel"/>
    <w:tmpl w:val="3C0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2F4211D"/>
    <w:multiLevelType w:val="hybridMultilevel"/>
    <w:tmpl w:val="A712D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5EA33CB"/>
    <w:multiLevelType w:val="multilevel"/>
    <w:tmpl w:val="57909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29EB5B74"/>
    <w:multiLevelType w:val="hybridMultilevel"/>
    <w:tmpl w:val="25E2C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C5D2038"/>
    <w:multiLevelType w:val="hybridMultilevel"/>
    <w:tmpl w:val="78CC8CD2"/>
    <w:lvl w:ilvl="0" w:tplc="260A98E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7"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2FD5917"/>
    <w:multiLevelType w:val="multilevel"/>
    <w:tmpl w:val="012C49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36022EE8"/>
    <w:multiLevelType w:val="hybridMultilevel"/>
    <w:tmpl w:val="5E86B90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7E62004"/>
    <w:multiLevelType w:val="hybridMultilevel"/>
    <w:tmpl w:val="C06CA9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4"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0CB6476"/>
    <w:multiLevelType w:val="hybridMultilevel"/>
    <w:tmpl w:val="8CEE0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42B44842"/>
    <w:multiLevelType w:val="multilevel"/>
    <w:tmpl w:val="8042F26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8"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9" w15:restartNumberingAfterBreak="0">
    <w:nsid w:val="4610215D"/>
    <w:multiLevelType w:val="hybridMultilevel"/>
    <w:tmpl w:val="6D96A63E"/>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41"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42"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4"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5" w15:restartNumberingAfterBreak="0">
    <w:nsid w:val="550155C6"/>
    <w:multiLevelType w:val="hybridMultilevel"/>
    <w:tmpl w:val="B20C2E16"/>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FFC0FEE"/>
    <w:multiLevelType w:val="hybridMultilevel"/>
    <w:tmpl w:val="B51A405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606D715D"/>
    <w:multiLevelType w:val="hybridMultilevel"/>
    <w:tmpl w:val="CE0E6E08"/>
    <w:lvl w:ilvl="0" w:tplc="B8CE461E">
      <w:start w:val="1"/>
      <w:numFmt w:val="lowerLetter"/>
      <w:lvlText w:val="%1)"/>
      <w:lvlJc w:val="left"/>
      <w:pPr>
        <w:ind w:left="720" w:hanging="360"/>
      </w:pPr>
      <w:rPr>
        <w:rFonts w:ascii="Arial" w:eastAsia="Andale Sans UI" w:hAnsi="Arial" w:cs="Arial"/>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8"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14D0BF6"/>
    <w:multiLevelType w:val="hybridMultilevel"/>
    <w:tmpl w:val="0F06972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0"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4AD113F"/>
    <w:multiLevelType w:val="hybridMultilevel"/>
    <w:tmpl w:val="A73891C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4"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55"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7FB4602"/>
    <w:multiLevelType w:val="multilevel"/>
    <w:tmpl w:val="E6A8754E"/>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58" w15:restartNumberingAfterBreak="0">
    <w:nsid w:val="6AA5141F"/>
    <w:multiLevelType w:val="hybridMultilevel"/>
    <w:tmpl w:val="3A96D6C8"/>
    <w:lvl w:ilvl="0" w:tplc="04180017">
      <w:start w:val="1"/>
      <w:numFmt w:val="lowerLetter"/>
      <w:lvlText w:val="%1)"/>
      <w:lvlJc w:val="left"/>
      <w:pPr>
        <w:ind w:left="780" w:hanging="360"/>
      </w:p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59"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60"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6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62" w15:restartNumberingAfterBreak="0">
    <w:nsid w:val="7487326C"/>
    <w:multiLevelType w:val="hybridMultilevel"/>
    <w:tmpl w:val="19787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61"/>
  </w:num>
  <w:num w:numId="2" w16cid:durableId="1574900017">
    <w:abstractNumId w:val="43"/>
  </w:num>
  <w:num w:numId="3" w16cid:durableId="2061973363">
    <w:abstractNumId w:val="53"/>
  </w:num>
  <w:num w:numId="4" w16cid:durableId="620452003">
    <w:abstractNumId w:val="12"/>
  </w:num>
  <w:num w:numId="5" w16cid:durableId="693462829">
    <w:abstractNumId w:val="41"/>
  </w:num>
  <w:num w:numId="6" w16cid:durableId="1885558356">
    <w:abstractNumId w:val="25"/>
  </w:num>
  <w:num w:numId="7" w16cid:durableId="314144791">
    <w:abstractNumId w:val="29"/>
  </w:num>
  <w:num w:numId="8" w16cid:durableId="935287396">
    <w:abstractNumId w:val="8"/>
  </w:num>
  <w:num w:numId="9" w16cid:durableId="806361830">
    <w:abstractNumId w:val="4"/>
  </w:num>
  <w:num w:numId="10" w16cid:durableId="732506786">
    <w:abstractNumId w:val="64"/>
  </w:num>
  <w:num w:numId="11" w16cid:durableId="1184785947">
    <w:abstractNumId w:val="63"/>
  </w:num>
  <w:num w:numId="12" w16cid:durableId="1433015849">
    <w:abstractNumId w:val="54"/>
  </w:num>
  <w:num w:numId="13" w16cid:durableId="1648436590">
    <w:abstractNumId w:val="56"/>
  </w:num>
  <w:num w:numId="14" w16cid:durableId="1901668919">
    <w:abstractNumId w:val="52"/>
  </w:num>
  <w:num w:numId="15" w16cid:durableId="438137705">
    <w:abstractNumId w:val="36"/>
  </w:num>
  <w:num w:numId="16" w16cid:durableId="848715342">
    <w:abstractNumId w:val="7"/>
  </w:num>
  <w:num w:numId="17" w16cid:durableId="1704088838">
    <w:abstractNumId w:val="27"/>
  </w:num>
  <w:num w:numId="18" w16cid:durableId="198472374">
    <w:abstractNumId w:val="15"/>
  </w:num>
  <w:num w:numId="19" w16cid:durableId="686174429">
    <w:abstractNumId w:val="26"/>
  </w:num>
  <w:num w:numId="20" w16cid:durableId="1207572463">
    <w:abstractNumId w:val="40"/>
  </w:num>
  <w:num w:numId="21" w16cid:durableId="300616219">
    <w:abstractNumId w:val="59"/>
  </w:num>
  <w:num w:numId="22" w16cid:durableId="1516844349">
    <w:abstractNumId w:val="16"/>
  </w:num>
  <w:num w:numId="23" w16cid:durableId="324431946">
    <w:abstractNumId w:val="65"/>
  </w:num>
  <w:num w:numId="24" w16cid:durableId="1758624704">
    <w:abstractNumId w:val="42"/>
  </w:num>
  <w:num w:numId="25" w16cid:durableId="1805780615">
    <w:abstractNumId w:val="50"/>
  </w:num>
  <w:num w:numId="26" w16cid:durableId="13655869">
    <w:abstractNumId w:val="20"/>
  </w:num>
  <w:num w:numId="27" w16cid:durableId="831333454">
    <w:abstractNumId w:val="55"/>
  </w:num>
  <w:num w:numId="28" w16cid:durableId="1423456223">
    <w:abstractNumId w:val="11"/>
  </w:num>
  <w:num w:numId="29" w16cid:durableId="641152976">
    <w:abstractNumId w:val="5"/>
  </w:num>
  <w:num w:numId="30" w16cid:durableId="896666265">
    <w:abstractNumId w:val="19"/>
  </w:num>
  <w:num w:numId="31" w16cid:durableId="1080442693">
    <w:abstractNumId w:val="21"/>
  </w:num>
  <w:num w:numId="32" w16cid:durableId="557790148">
    <w:abstractNumId w:val="10"/>
  </w:num>
  <w:num w:numId="33" w16cid:durableId="814445997">
    <w:abstractNumId w:val="57"/>
  </w:num>
  <w:num w:numId="34" w16cid:durableId="1901557875">
    <w:abstractNumId w:val="31"/>
  </w:num>
  <w:num w:numId="35" w16cid:durableId="267541487">
    <w:abstractNumId w:val="14"/>
  </w:num>
  <w:num w:numId="36" w16cid:durableId="1657301698">
    <w:abstractNumId w:val="51"/>
  </w:num>
  <w:num w:numId="37" w16cid:durableId="611910037">
    <w:abstractNumId w:val="45"/>
  </w:num>
  <w:num w:numId="38" w16cid:durableId="816265764">
    <w:abstractNumId w:val="23"/>
  </w:num>
  <w:num w:numId="39" w16cid:durableId="64497244">
    <w:abstractNumId w:val="39"/>
  </w:num>
  <w:num w:numId="40" w16cid:durableId="392971249">
    <w:abstractNumId w:val="60"/>
  </w:num>
  <w:num w:numId="41" w16cid:durableId="122236523">
    <w:abstractNumId w:val="17"/>
  </w:num>
  <w:num w:numId="42" w16cid:durableId="1559586465">
    <w:abstractNumId w:val="58"/>
  </w:num>
  <w:num w:numId="43" w16cid:durableId="2035380675">
    <w:abstractNumId w:val="6"/>
  </w:num>
  <w:num w:numId="44" w16cid:durableId="1921863841">
    <w:abstractNumId w:val="47"/>
  </w:num>
  <w:num w:numId="45" w16cid:durableId="2140799999">
    <w:abstractNumId w:val="32"/>
  </w:num>
  <w:num w:numId="46" w16cid:durableId="1053700697">
    <w:abstractNumId w:val="30"/>
  </w:num>
  <w:num w:numId="47" w16cid:durableId="2008241634">
    <w:abstractNumId w:val="44"/>
  </w:num>
  <w:num w:numId="48" w16cid:durableId="2120056133">
    <w:abstractNumId w:val="24"/>
  </w:num>
  <w:num w:numId="49" w16cid:durableId="449981243">
    <w:abstractNumId w:val="18"/>
  </w:num>
  <w:num w:numId="50" w16cid:durableId="2103409225">
    <w:abstractNumId w:val="37"/>
  </w:num>
  <w:num w:numId="51" w16cid:durableId="2034382294">
    <w:abstractNumId w:val="34"/>
  </w:num>
  <w:num w:numId="52" w16cid:durableId="1618290253">
    <w:abstractNumId w:val="28"/>
  </w:num>
  <w:num w:numId="53" w16cid:durableId="1788616704">
    <w:abstractNumId w:val="9"/>
  </w:num>
  <w:num w:numId="54" w16cid:durableId="929895156">
    <w:abstractNumId w:val="35"/>
  </w:num>
  <w:num w:numId="55" w16cid:durableId="1617633813">
    <w:abstractNumId w:val="33"/>
  </w:num>
  <w:num w:numId="56" w16cid:durableId="769394535">
    <w:abstractNumId w:val="38"/>
  </w:num>
  <w:num w:numId="57" w16cid:durableId="1979147470">
    <w:abstractNumId w:val="22"/>
  </w:num>
  <w:num w:numId="58" w16cid:durableId="515264719">
    <w:abstractNumId w:val="13"/>
  </w:num>
  <w:num w:numId="59" w16cid:durableId="1609855049">
    <w:abstractNumId w:val="62"/>
  </w:num>
  <w:num w:numId="60" w16cid:durableId="956109097">
    <w:abstractNumId w:val="49"/>
  </w:num>
  <w:num w:numId="61" w16cid:durableId="1920863323">
    <w:abstractNumId w:val="46"/>
  </w:num>
  <w:num w:numId="62" w16cid:durableId="2032148567">
    <w:abstractNumId w:val="4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27FB"/>
    <w:rsid w:val="000258FA"/>
    <w:rsid w:val="00026053"/>
    <w:rsid w:val="00031795"/>
    <w:rsid w:val="00031D64"/>
    <w:rsid w:val="00032991"/>
    <w:rsid w:val="00033305"/>
    <w:rsid w:val="0003348D"/>
    <w:rsid w:val="00033AA1"/>
    <w:rsid w:val="00036F15"/>
    <w:rsid w:val="00043A35"/>
    <w:rsid w:val="00043F25"/>
    <w:rsid w:val="000477C4"/>
    <w:rsid w:val="00052C15"/>
    <w:rsid w:val="00052CF2"/>
    <w:rsid w:val="00052FA8"/>
    <w:rsid w:val="00053889"/>
    <w:rsid w:val="0005461D"/>
    <w:rsid w:val="00054DB3"/>
    <w:rsid w:val="0005523E"/>
    <w:rsid w:val="0005533A"/>
    <w:rsid w:val="00057FB7"/>
    <w:rsid w:val="00060B20"/>
    <w:rsid w:val="00060C69"/>
    <w:rsid w:val="00061806"/>
    <w:rsid w:val="00062688"/>
    <w:rsid w:val="00064118"/>
    <w:rsid w:val="00066BB1"/>
    <w:rsid w:val="0007079A"/>
    <w:rsid w:val="00072242"/>
    <w:rsid w:val="00076903"/>
    <w:rsid w:val="00080228"/>
    <w:rsid w:val="00080263"/>
    <w:rsid w:val="00081D14"/>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2CEA"/>
    <w:rsid w:val="000D2CF4"/>
    <w:rsid w:val="000D32F4"/>
    <w:rsid w:val="000D5F1C"/>
    <w:rsid w:val="000F1DB7"/>
    <w:rsid w:val="000F23AE"/>
    <w:rsid w:val="000F6A6A"/>
    <w:rsid w:val="00101410"/>
    <w:rsid w:val="001022CD"/>
    <w:rsid w:val="0010469F"/>
    <w:rsid w:val="0010569D"/>
    <w:rsid w:val="00105DF1"/>
    <w:rsid w:val="00110C75"/>
    <w:rsid w:val="00110E7F"/>
    <w:rsid w:val="00111429"/>
    <w:rsid w:val="00111E9D"/>
    <w:rsid w:val="00114086"/>
    <w:rsid w:val="00115FD2"/>
    <w:rsid w:val="001205AD"/>
    <w:rsid w:val="00122DAF"/>
    <w:rsid w:val="00136A14"/>
    <w:rsid w:val="00137E32"/>
    <w:rsid w:val="00141256"/>
    <w:rsid w:val="00141388"/>
    <w:rsid w:val="00141C0B"/>
    <w:rsid w:val="00141EE2"/>
    <w:rsid w:val="00144A69"/>
    <w:rsid w:val="00150141"/>
    <w:rsid w:val="00150D15"/>
    <w:rsid w:val="00151350"/>
    <w:rsid w:val="001633E6"/>
    <w:rsid w:val="00163B7D"/>
    <w:rsid w:val="001652E3"/>
    <w:rsid w:val="00165582"/>
    <w:rsid w:val="001657F4"/>
    <w:rsid w:val="00171AB0"/>
    <w:rsid w:val="001723A2"/>
    <w:rsid w:val="00174FCE"/>
    <w:rsid w:val="00175AA5"/>
    <w:rsid w:val="00180AC0"/>
    <w:rsid w:val="00183C76"/>
    <w:rsid w:val="0018656E"/>
    <w:rsid w:val="00186BAA"/>
    <w:rsid w:val="00187428"/>
    <w:rsid w:val="0019128E"/>
    <w:rsid w:val="00192F09"/>
    <w:rsid w:val="001A421F"/>
    <w:rsid w:val="001A43BA"/>
    <w:rsid w:val="001A5351"/>
    <w:rsid w:val="001A5364"/>
    <w:rsid w:val="001B080A"/>
    <w:rsid w:val="001B0E57"/>
    <w:rsid w:val="001B1BF8"/>
    <w:rsid w:val="001B316B"/>
    <w:rsid w:val="001B45FC"/>
    <w:rsid w:val="001B4880"/>
    <w:rsid w:val="001C05EC"/>
    <w:rsid w:val="001C3151"/>
    <w:rsid w:val="001C3E70"/>
    <w:rsid w:val="001C44B0"/>
    <w:rsid w:val="001C5726"/>
    <w:rsid w:val="001C58E0"/>
    <w:rsid w:val="001C63B0"/>
    <w:rsid w:val="001C7BA4"/>
    <w:rsid w:val="001D4BFF"/>
    <w:rsid w:val="001D5140"/>
    <w:rsid w:val="001D5B39"/>
    <w:rsid w:val="001D65EC"/>
    <w:rsid w:val="001E5766"/>
    <w:rsid w:val="001F09DD"/>
    <w:rsid w:val="001F1A20"/>
    <w:rsid w:val="001F3519"/>
    <w:rsid w:val="001F42B5"/>
    <w:rsid w:val="001F5390"/>
    <w:rsid w:val="001F59D2"/>
    <w:rsid w:val="001F71DD"/>
    <w:rsid w:val="001F7EC1"/>
    <w:rsid w:val="002027DA"/>
    <w:rsid w:val="002027DE"/>
    <w:rsid w:val="00207041"/>
    <w:rsid w:val="00210525"/>
    <w:rsid w:val="0021095D"/>
    <w:rsid w:val="002141AB"/>
    <w:rsid w:val="00214918"/>
    <w:rsid w:val="00220821"/>
    <w:rsid w:val="00225E7B"/>
    <w:rsid w:val="00226165"/>
    <w:rsid w:val="00226BE3"/>
    <w:rsid w:val="00230DA6"/>
    <w:rsid w:val="00232490"/>
    <w:rsid w:val="002345DD"/>
    <w:rsid w:val="002348CF"/>
    <w:rsid w:val="00234EB5"/>
    <w:rsid w:val="002357CF"/>
    <w:rsid w:val="00235D76"/>
    <w:rsid w:val="00237030"/>
    <w:rsid w:val="002424EE"/>
    <w:rsid w:val="002536D9"/>
    <w:rsid w:val="00256212"/>
    <w:rsid w:val="0026197C"/>
    <w:rsid w:val="00262C91"/>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176E"/>
    <w:rsid w:val="002A5F0D"/>
    <w:rsid w:val="002A789A"/>
    <w:rsid w:val="002B1600"/>
    <w:rsid w:val="002B44E7"/>
    <w:rsid w:val="002B6149"/>
    <w:rsid w:val="002B68BB"/>
    <w:rsid w:val="002C4C5E"/>
    <w:rsid w:val="002C6775"/>
    <w:rsid w:val="002C7C23"/>
    <w:rsid w:val="002E1AA1"/>
    <w:rsid w:val="002E3711"/>
    <w:rsid w:val="002E42A0"/>
    <w:rsid w:val="002E4C21"/>
    <w:rsid w:val="002E6EA5"/>
    <w:rsid w:val="002F0CEF"/>
    <w:rsid w:val="002F1757"/>
    <w:rsid w:val="002F177D"/>
    <w:rsid w:val="002F3355"/>
    <w:rsid w:val="0030286A"/>
    <w:rsid w:val="00305C9B"/>
    <w:rsid w:val="0030628F"/>
    <w:rsid w:val="003133A2"/>
    <w:rsid w:val="00313EA0"/>
    <w:rsid w:val="00316281"/>
    <w:rsid w:val="00317D4D"/>
    <w:rsid w:val="00320638"/>
    <w:rsid w:val="00321894"/>
    <w:rsid w:val="003231D6"/>
    <w:rsid w:val="00323902"/>
    <w:rsid w:val="003261D8"/>
    <w:rsid w:val="00327322"/>
    <w:rsid w:val="00336854"/>
    <w:rsid w:val="00337798"/>
    <w:rsid w:val="0034170D"/>
    <w:rsid w:val="00341B9C"/>
    <w:rsid w:val="003427D0"/>
    <w:rsid w:val="00343522"/>
    <w:rsid w:val="00353FCB"/>
    <w:rsid w:val="00355179"/>
    <w:rsid w:val="00355550"/>
    <w:rsid w:val="00355B9C"/>
    <w:rsid w:val="00357B42"/>
    <w:rsid w:val="00366FC3"/>
    <w:rsid w:val="0036769A"/>
    <w:rsid w:val="003717CF"/>
    <w:rsid w:val="00371DF2"/>
    <w:rsid w:val="00372094"/>
    <w:rsid w:val="00373D96"/>
    <w:rsid w:val="0037529A"/>
    <w:rsid w:val="00375B07"/>
    <w:rsid w:val="003770D0"/>
    <w:rsid w:val="0038359B"/>
    <w:rsid w:val="00384D91"/>
    <w:rsid w:val="00385480"/>
    <w:rsid w:val="00385AD5"/>
    <w:rsid w:val="00392D2B"/>
    <w:rsid w:val="0039552D"/>
    <w:rsid w:val="00395A90"/>
    <w:rsid w:val="0039612F"/>
    <w:rsid w:val="003A1115"/>
    <w:rsid w:val="003A29D8"/>
    <w:rsid w:val="003A2E4B"/>
    <w:rsid w:val="003A3A32"/>
    <w:rsid w:val="003A495F"/>
    <w:rsid w:val="003B48DF"/>
    <w:rsid w:val="003C51DC"/>
    <w:rsid w:val="003D2BEE"/>
    <w:rsid w:val="003D468E"/>
    <w:rsid w:val="003E79F6"/>
    <w:rsid w:val="003E7B24"/>
    <w:rsid w:val="003F202C"/>
    <w:rsid w:val="003F234D"/>
    <w:rsid w:val="003F415C"/>
    <w:rsid w:val="003F64E1"/>
    <w:rsid w:val="003F6F21"/>
    <w:rsid w:val="00402708"/>
    <w:rsid w:val="00402935"/>
    <w:rsid w:val="0040396A"/>
    <w:rsid w:val="00404BB9"/>
    <w:rsid w:val="0040736F"/>
    <w:rsid w:val="004100B3"/>
    <w:rsid w:val="0041072F"/>
    <w:rsid w:val="00412E92"/>
    <w:rsid w:val="004140EA"/>
    <w:rsid w:val="004150DE"/>
    <w:rsid w:val="004152C6"/>
    <w:rsid w:val="00415748"/>
    <w:rsid w:val="004158A0"/>
    <w:rsid w:val="00415C70"/>
    <w:rsid w:val="00420DF4"/>
    <w:rsid w:val="004279A1"/>
    <w:rsid w:val="004318A2"/>
    <w:rsid w:val="00434462"/>
    <w:rsid w:val="00436705"/>
    <w:rsid w:val="00444D4D"/>
    <w:rsid w:val="00445856"/>
    <w:rsid w:val="00446160"/>
    <w:rsid w:val="0045251D"/>
    <w:rsid w:val="004525E6"/>
    <w:rsid w:val="00454113"/>
    <w:rsid w:val="00457EF9"/>
    <w:rsid w:val="00464F41"/>
    <w:rsid w:val="00465647"/>
    <w:rsid w:val="004659D4"/>
    <w:rsid w:val="00472A74"/>
    <w:rsid w:val="0047473F"/>
    <w:rsid w:val="00474B7E"/>
    <w:rsid w:val="00474DD8"/>
    <w:rsid w:val="0047519C"/>
    <w:rsid w:val="00475317"/>
    <w:rsid w:val="00476A2E"/>
    <w:rsid w:val="00480F20"/>
    <w:rsid w:val="00483429"/>
    <w:rsid w:val="0048761D"/>
    <w:rsid w:val="00487E07"/>
    <w:rsid w:val="00490DC3"/>
    <w:rsid w:val="004916F7"/>
    <w:rsid w:val="00491F57"/>
    <w:rsid w:val="00496843"/>
    <w:rsid w:val="00496EBE"/>
    <w:rsid w:val="004A0491"/>
    <w:rsid w:val="004A0AD5"/>
    <w:rsid w:val="004A31B0"/>
    <w:rsid w:val="004A64D9"/>
    <w:rsid w:val="004A734A"/>
    <w:rsid w:val="004B390C"/>
    <w:rsid w:val="004C0E49"/>
    <w:rsid w:val="004C1E48"/>
    <w:rsid w:val="004D1EAB"/>
    <w:rsid w:val="004D64E9"/>
    <w:rsid w:val="004D6880"/>
    <w:rsid w:val="004E14D7"/>
    <w:rsid w:val="004E17FF"/>
    <w:rsid w:val="004E26C1"/>
    <w:rsid w:val="004E2875"/>
    <w:rsid w:val="004E3AC8"/>
    <w:rsid w:val="004E3EE5"/>
    <w:rsid w:val="004E50C0"/>
    <w:rsid w:val="004F1E42"/>
    <w:rsid w:val="004F787B"/>
    <w:rsid w:val="004F78DE"/>
    <w:rsid w:val="005030A8"/>
    <w:rsid w:val="00505A1F"/>
    <w:rsid w:val="00505A21"/>
    <w:rsid w:val="00506773"/>
    <w:rsid w:val="00510158"/>
    <w:rsid w:val="00511D1F"/>
    <w:rsid w:val="00512A48"/>
    <w:rsid w:val="005169FC"/>
    <w:rsid w:val="005216ED"/>
    <w:rsid w:val="0052323A"/>
    <w:rsid w:val="0052382C"/>
    <w:rsid w:val="0052412E"/>
    <w:rsid w:val="005253C3"/>
    <w:rsid w:val="00526DC0"/>
    <w:rsid w:val="00533C77"/>
    <w:rsid w:val="00536646"/>
    <w:rsid w:val="0053770A"/>
    <w:rsid w:val="005412EB"/>
    <w:rsid w:val="00541904"/>
    <w:rsid w:val="00542D22"/>
    <w:rsid w:val="005443E0"/>
    <w:rsid w:val="00544D64"/>
    <w:rsid w:val="0054633F"/>
    <w:rsid w:val="00550E6A"/>
    <w:rsid w:val="005538AA"/>
    <w:rsid w:val="00556CF1"/>
    <w:rsid w:val="005570A1"/>
    <w:rsid w:val="00557393"/>
    <w:rsid w:val="005624D8"/>
    <w:rsid w:val="00562C9D"/>
    <w:rsid w:val="00563502"/>
    <w:rsid w:val="00563DEE"/>
    <w:rsid w:val="00564503"/>
    <w:rsid w:val="005664B7"/>
    <w:rsid w:val="005670AC"/>
    <w:rsid w:val="005704BD"/>
    <w:rsid w:val="00573CBF"/>
    <w:rsid w:val="00583A56"/>
    <w:rsid w:val="00586EC3"/>
    <w:rsid w:val="00587530"/>
    <w:rsid w:val="00591FBB"/>
    <w:rsid w:val="00592057"/>
    <w:rsid w:val="00597B7E"/>
    <w:rsid w:val="005A2089"/>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16E9"/>
    <w:rsid w:val="005F42B0"/>
    <w:rsid w:val="005F4BD0"/>
    <w:rsid w:val="00602573"/>
    <w:rsid w:val="006118E6"/>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62A2"/>
    <w:rsid w:val="00647414"/>
    <w:rsid w:val="00651FC2"/>
    <w:rsid w:val="0065266D"/>
    <w:rsid w:val="00652F1E"/>
    <w:rsid w:val="006531EB"/>
    <w:rsid w:val="00655E62"/>
    <w:rsid w:val="00656CC7"/>
    <w:rsid w:val="00657E72"/>
    <w:rsid w:val="006615D0"/>
    <w:rsid w:val="00661618"/>
    <w:rsid w:val="0066268A"/>
    <w:rsid w:val="00662BD3"/>
    <w:rsid w:val="006632F7"/>
    <w:rsid w:val="006662FF"/>
    <w:rsid w:val="006717D8"/>
    <w:rsid w:val="006729C3"/>
    <w:rsid w:val="006801BF"/>
    <w:rsid w:val="0068080F"/>
    <w:rsid w:val="00681DBA"/>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20E3"/>
    <w:rsid w:val="006B4DD4"/>
    <w:rsid w:val="006D33B0"/>
    <w:rsid w:val="006D3DFB"/>
    <w:rsid w:val="006D69E9"/>
    <w:rsid w:val="006D7AE4"/>
    <w:rsid w:val="006E17A1"/>
    <w:rsid w:val="006E72D3"/>
    <w:rsid w:val="006F104B"/>
    <w:rsid w:val="006F1953"/>
    <w:rsid w:val="006F1E75"/>
    <w:rsid w:val="006F564E"/>
    <w:rsid w:val="00700056"/>
    <w:rsid w:val="00700253"/>
    <w:rsid w:val="0070084B"/>
    <w:rsid w:val="00700C6E"/>
    <w:rsid w:val="00703C4E"/>
    <w:rsid w:val="0071071F"/>
    <w:rsid w:val="00712F35"/>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57E02"/>
    <w:rsid w:val="007632C3"/>
    <w:rsid w:val="0076392C"/>
    <w:rsid w:val="007643BF"/>
    <w:rsid w:val="00765DD3"/>
    <w:rsid w:val="00765F8C"/>
    <w:rsid w:val="00767A8E"/>
    <w:rsid w:val="00772A39"/>
    <w:rsid w:val="00773203"/>
    <w:rsid w:val="00773CB8"/>
    <w:rsid w:val="0077624B"/>
    <w:rsid w:val="007809F1"/>
    <w:rsid w:val="00780B80"/>
    <w:rsid w:val="00783975"/>
    <w:rsid w:val="00784B6C"/>
    <w:rsid w:val="0079601E"/>
    <w:rsid w:val="00796166"/>
    <w:rsid w:val="007A1533"/>
    <w:rsid w:val="007A2596"/>
    <w:rsid w:val="007A31A0"/>
    <w:rsid w:val="007A6501"/>
    <w:rsid w:val="007A77B5"/>
    <w:rsid w:val="007B2074"/>
    <w:rsid w:val="007B367A"/>
    <w:rsid w:val="007C253D"/>
    <w:rsid w:val="007C6BA3"/>
    <w:rsid w:val="007D471F"/>
    <w:rsid w:val="007D4BD6"/>
    <w:rsid w:val="007D562C"/>
    <w:rsid w:val="007E05E9"/>
    <w:rsid w:val="007E151C"/>
    <w:rsid w:val="007E48B6"/>
    <w:rsid w:val="007E4EBC"/>
    <w:rsid w:val="007E509B"/>
    <w:rsid w:val="007E72AC"/>
    <w:rsid w:val="007E77C4"/>
    <w:rsid w:val="007F42F7"/>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4F54"/>
    <w:rsid w:val="008350B4"/>
    <w:rsid w:val="00841E85"/>
    <w:rsid w:val="008430E3"/>
    <w:rsid w:val="00843AE2"/>
    <w:rsid w:val="0084492B"/>
    <w:rsid w:val="008449BA"/>
    <w:rsid w:val="00845235"/>
    <w:rsid w:val="00846260"/>
    <w:rsid w:val="00850797"/>
    <w:rsid w:val="008522D3"/>
    <w:rsid w:val="008533FA"/>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4ED9"/>
    <w:rsid w:val="008A6FE0"/>
    <w:rsid w:val="008A7335"/>
    <w:rsid w:val="008B581D"/>
    <w:rsid w:val="008B61F1"/>
    <w:rsid w:val="008C3B1F"/>
    <w:rsid w:val="008C45B6"/>
    <w:rsid w:val="008C54E2"/>
    <w:rsid w:val="008C6506"/>
    <w:rsid w:val="008C6C09"/>
    <w:rsid w:val="008C6E7E"/>
    <w:rsid w:val="008D3244"/>
    <w:rsid w:val="008D38E5"/>
    <w:rsid w:val="008D4A5E"/>
    <w:rsid w:val="008D743A"/>
    <w:rsid w:val="008D767F"/>
    <w:rsid w:val="008E086C"/>
    <w:rsid w:val="008E1092"/>
    <w:rsid w:val="008E2017"/>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05DA"/>
    <w:rsid w:val="00901045"/>
    <w:rsid w:val="00901D13"/>
    <w:rsid w:val="00902168"/>
    <w:rsid w:val="009069D9"/>
    <w:rsid w:val="0090790A"/>
    <w:rsid w:val="00910A75"/>
    <w:rsid w:val="00910D69"/>
    <w:rsid w:val="00913ECE"/>
    <w:rsid w:val="00914ACF"/>
    <w:rsid w:val="0091579E"/>
    <w:rsid w:val="00922907"/>
    <w:rsid w:val="009237F7"/>
    <w:rsid w:val="009254D8"/>
    <w:rsid w:val="009256C4"/>
    <w:rsid w:val="00927DB3"/>
    <w:rsid w:val="00930902"/>
    <w:rsid w:val="00934568"/>
    <w:rsid w:val="009357D6"/>
    <w:rsid w:val="00937CA2"/>
    <w:rsid w:val="00937CDF"/>
    <w:rsid w:val="00941628"/>
    <w:rsid w:val="00943CF2"/>
    <w:rsid w:val="00950FBA"/>
    <w:rsid w:val="009519A3"/>
    <w:rsid w:val="00965924"/>
    <w:rsid w:val="009703B1"/>
    <w:rsid w:val="0097207F"/>
    <w:rsid w:val="009734F5"/>
    <w:rsid w:val="0097424C"/>
    <w:rsid w:val="009755BE"/>
    <w:rsid w:val="00976DFD"/>
    <w:rsid w:val="009857E3"/>
    <w:rsid w:val="0099168C"/>
    <w:rsid w:val="00991F13"/>
    <w:rsid w:val="009924FD"/>
    <w:rsid w:val="00995C48"/>
    <w:rsid w:val="0099720E"/>
    <w:rsid w:val="009A0B9C"/>
    <w:rsid w:val="009A17C5"/>
    <w:rsid w:val="009A397E"/>
    <w:rsid w:val="009A5B00"/>
    <w:rsid w:val="009A6AD5"/>
    <w:rsid w:val="009A7F11"/>
    <w:rsid w:val="009B1D08"/>
    <w:rsid w:val="009B4BDD"/>
    <w:rsid w:val="009B677B"/>
    <w:rsid w:val="009B67F9"/>
    <w:rsid w:val="009B772B"/>
    <w:rsid w:val="009C08A5"/>
    <w:rsid w:val="009C0BEE"/>
    <w:rsid w:val="009C12DF"/>
    <w:rsid w:val="009C3D37"/>
    <w:rsid w:val="009C624B"/>
    <w:rsid w:val="009D0777"/>
    <w:rsid w:val="009D192E"/>
    <w:rsid w:val="009D1C1C"/>
    <w:rsid w:val="009D7FDD"/>
    <w:rsid w:val="009E0128"/>
    <w:rsid w:val="009E13BB"/>
    <w:rsid w:val="009E15A2"/>
    <w:rsid w:val="009E46D0"/>
    <w:rsid w:val="009E5FE8"/>
    <w:rsid w:val="009E673D"/>
    <w:rsid w:val="009F0C4F"/>
    <w:rsid w:val="009F6828"/>
    <w:rsid w:val="00A04191"/>
    <w:rsid w:val="00A0681D"/>
    <w:rsid w:val="00A0795B"/>
    <w:rsid w:val="00A1052D"/>
    <w:rsid w:val="00A105B7"/>
    <w:rsid w:val="00A1422C"/>
    <w:rsid w:val="00A15A11"/>
    <w:rsid w:val="00A17A81"/>
    <w:rsid w:val="00A17B7B"/>
    <w:rsid w:val="00A21097"/>
    <w:rsid w:val="00A234E1"/>
    <w:rsid w:val="00A265E3"/>
    <w:rsid w:val="00A317FA"/>
    <w:rsid w:val="00A318E2"/>
    <w:rsid w:val="00A350F6"/>
    <w:rsid w:val="00A370C8"/>
    <w:rsid w:val="00A37194"/>
    <w:rsid w:val="00A3762A"/>
    <w:rsid w:val="00A4332B"/>
    <w:rsid w:val="00A43388"/>
    <w:rsid w:val="00A47BD2"/>
    <w:rsid w:val="00A57434"/>
    <w:rsid w:val="00A61E5B"/>
    <w:rsid w:val="00A63456"/>
    <w:rsid w:val="00A64AAA"/>
    <w:rsid w:val="00A6647C"/>
    <w:rsid w:val="00A7201E"/>
    <w:rsid w:val="00A73065"/>
    <w:rsid w:val="00A75570"/>
    <w:rsid w:val="00A76A5D"/>
    <w:rsid w:val="00A918FA"/>
    <w:rsid w:val="00A92050"/>
    <w:rsid w:val="00AA17C5"/>
    <w:rsid w:val="00AA31C3"/>
    <w:rsid w:val="00AA7C07"/>
    <w:rsid w:val="00AA7CBE"/>
    <w:rsid w:val="00AB004F"/>
    <w:rsid w:val="00AB0AD3"/>
    <w:rsid w:val="00AB156D"/>
    <w:rsid w:val="00AB1FAD"/>
    <w:rsid w:val="00AB2638"/>
    <w:rsid w:val="00AC0746"/>
    <w:rsid w:val="00AC0B4E"/>
    <w:rsid w:val="00AC1C59"/>
    <w:rsid w:val="00AC2048"/>
    <w:rsid w:val="00AC3BFB"/>
    <w:rsid w:val="00AC5653"/>
    <w:rsid w:val="00AC7CAA"/>
    <w:rsid w:val="00AC7CB5"/>
    <w:rsid w:val="00AD0AE6"/>
    <w:rsid w:val="00AD53F7"/>
    <w:rsid w:val="00AD66F9"/>
    <w:rsid w:val="00AD72BA"/>
    <w:rsid w:val="00AE0248"/>
    <w:rsid w:val="00AE053E"/>
    <w:rsid w:val="00AE5C76"/>
    <w:rsid w:val="00AE6FC1"/>
    <w:rsid w:val="00AF2855"/>
    <w:rsid w:val="00AF31AF"/>
    <w:rsid w:val="00AF3B22"/>
    <w:rsid w:val="00AF70D4"/>
    <w:rsid w:val="00B00BC1"/>
    <w:rsid w:val="00B00E0F"/>
    <w:rsid w:val="00B05D19"/>
    <w:rsid w:val="00B07852"/>
    <w:rsid w:val="00B128C5"/>
    <w:rsid w:val="00B228AC"/>
    <w:rsid w:val="00B23AF0"/>
    <w:rsid w:val="00B27ACD"/>
    <w:rsid w:val="00B312F6"/>
    <w:rsid w:val="00B361D1"/>
    <w:rsid w:val="00B40FD2"/>
    <w:rsid w:val="00B456A0"/>
    <w:rsid w:val="00B46E93"/>
    <w:rsid w:val="00B47A6D"/>
    <w:rsid w:val="00B53825"/>
    <w:rsid w:val="00B5796A"/>
    <w:rsid w:val="00B60CC1"/>
    <w:rsid w:val="00B61017"/>
    <w:rsid w:val="00B61429"/>
    <w:rsid w:val="00B62355"/>
    <w:rsid w:val="00B64903"/>
    <w:rsid w:val="00B64DB4"/>
    <w:rsid w:val="00B664AB"/>
    <w:rsid w:val="00B66C12"/>
    <w:rsid w:val="00B66D72"/>
    <w:rsid w:val="00B67D27"/>
    <w:rsid w:val="00B71251"/>
    <w:rsid w:val="00B72C05"/>
    <w:rsid w:val="00B80548"/>
    <w:rsid w:val="00B83E90"/>
    <w:rsid w:val="00B84F66"/>
    <w:rsid w:val="00B91140"/>
    <w:rsid w:val="00B931D4"/>
    <w:rsid w:val="00B93DAB"/>
    <w:rsid w:val="00B94F23"/>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CEC"/>
    <w:rsid w:val="00BC460A"/>
    <w:rsid w:val="00BC4660"/>
    <w:rsid w:val="00BC5DC9"/>
    <w:rsid w:val="00BC6C87"/>
    <w:rsid w:val="00BD39E2"/>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06DC"/>
    <w:rsid w:val="00C11C7F"/>
    <w:rsid w:val="00C139C6"/>
    <w:rsid w:val="00C151E5"/>
    <w:rsid w:val="00C20522"/>
    <w:rsid w:val="00C21552"/>
    <w:rsid w:val="00C22CEE"/>
    <w:rsid w:val="00C23FCF"/>
    <w:rsid w:val="00C276F0"/>
    <w:rsid w:val="00C27DA5"/>
    <w:rsid w:val="00C355AF"/>
    <w:rsid w:val="00C37204"/>
    <w:rsid w:val="00C40B29"/>
    <w:rsid w:val="00C4579D"/>
    <w:rsid w:val="00C5107F"/>
    <w:rsid w:val="00C51964"/>
    <w:rsid w:val="00C533AC"/>
    <w:rsid w:val="00C564A1"/>
    <w:rsid w:val="00C572B0"/>
    <w:rsid w:val="00C57464"/>
    <w:rsid w:val="00C576C1"/>
    <w:rsid w:val="00C62415"/>
    <w:rsid w:val="00C627C4"/>
    <w:rsid w:val="00C63DFA"/>
    <w:rsid w:val="00C64C59"/>
    <w:rsid w:val="00C674A4"/>
    <w:rsid w:val="00C677F7"/>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44E"/>
    <w:rsid w:val="00CC27CC"/>
    <w:rsid w:val="00CC2BC6"/>
    <w:rsid w:val="00CD1368"/>
    <w:rsid w:val="00CD19A7"/>
    <w:rsid w:val="00CD3BF8"/>
    <w:rsid w:val="00CD4E56"/>
    <w:rsid w:val="00CE34FA"/>
    <w:rsid w:val="00CE46AB"/>
    <w:rsid w:val="00CE5ADA"/>
    <w:rsid w:val="00CE6F07"/>
    <w:rsid w:val="00CF1A4D"/>
    <w:rsid w:val="00CF6290"/>
    <w:rsid w:val="00D015C8"/>
    <w:rsid w:val="00D01EF2"/>
    <w:rsid w:val="00D023E5"/>
    <w:rsid w:val="00D03E60"/>
    <w:rsid w:val="00D040C1"/>
    <w:rsid w:val="00D11AE9"/>
    <w:rsid w:val="00D15FE3"/>
    <w:rsid w:val="00D16829"/>
    <w:rsid w:val="00D16EF2"/>
    <w:rsid w:val="00D17CD2"/>
    <w:rsid w:val="00D224A9"/>
    <w:rsid w:val="00D23D2A"/>
    <w:rsid w:val="00D257F9"/>
    <w:rsid w:val="00D274AF"/>
    <w:rsid w:val="00D35F1C"/>
    <w:rsid w:val="00D36F14"/>
    <w:rsid w:val="00D40BA1"/>
    <w:rsid w:val="00D42272"/>
    <w:rsid w:val="00D45AD7"/>
    <w:rsid w:val="00D478E8"/>
    <w:rsid w:val="00D50710"/>
    <w:rsid w:val="00D53C47"/>
    <w:rsid w:val="00D6230C"/>
    <w:rsid w:val="00D647C5"/>
    <w:rsid w:val="00D6616B"/>
    <w:rsid w:val="00D71F9E"/>
    <w:rsid w:val="00D80963"/>
    <w:rsid w:val="00D82A7A"/>
    <w:rsid w:val="00D84356"/>
    <w:rsid w:val="00D859E1"/>
    <w:rsid w:val="00D92E3F"/>
    <w:rsid w:val="00D93113"/>
    <w:rsid w:val="00D94FBD"/>
    <w:rsid w:val="00DA2A18"/>
    <w:rsid w:val="00DA2D86"/>
    <w:rsid w:val="00DA4CC9"/>
    <w:rsid w:val="00DA50E5"/>
    <w:rsid w:val="00DA5ECF"/>
    <w:rsid w:val="00DA7834"/>
    <w:rsid w:val="00DB35FC"/>
    <w:rsid w:val="00DB47BD"/>
    <w:rsid w:val="00DB603E"/>
    <w:rsid w:val="00DC0CD9"/>
    <w:rsid w:val="00DC1C52"/>
    <w:rsid w:val="00DC4272"/>
    <w:rsid w:val="00DC5042"/>
    <w:rsid w:val="00DD3A18"/>
    <w:rsid w:val="00DD3B6D"/>
    <w:rsid w:val="00DD42BC"/>
    <w:rsid w:val="00DE0063"/>
    <w:rsid w:val="00DE27A8"/>
    <w:rsid w:val="00DE73FB"/>
    <w:rsid w:val="00DF08C5"/>
    <w:rsid w:val="00DF5919"/>
    <w:rsid w:val="00E008D9"/>
    <w:rsid w:val="00E0131A"/>
    <w:rsid w:val="00E025B3"/>
    <w:rsid w:val="00E02C69"/>
    <w:rsid w:val="00E033CD"/>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0481"/>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57DA2"/>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6D19"/>
    <w:rsid w:val="00E9715C"/>
    <w:rsid w:val="00EA0942"/>
    <w:rsid w:val="00EA3B65"/>
    <w:rsid w:val="00EB1036"/>
    <w:rsid w:val="00EB1C5C"/>
    <w:rsid w:val="00EB2B40"/>
    <w:rsid w:val="00EB3907"/>
    <w:rsid w:val="00EB58A2"/>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024D"/>
    <w:rsid w:val="00EF18BB"/>
    <w:rsid w:val="00EF2D2C"/>
    <w:rsid w:val="00EF3911"/>
    <w:rsid w:val="00EF5868"/>
    <w:rsid w:val="00EF6BFF"/>
    <w:rsid w:val="00EF7AE4"/>
    <w:rsid w:val="00EF7D0D"/>
    <w:rsid w:val="00F00C8C"/>
    <w:rsid w:val="00F02B3E"/>
    <w:rsid w:val="00F068AC"/>
    <w:rsid w:val="00F15C6B"/>
    <w:rsid w:val="00F16A4E"/>
    <w:rsid w:val="00F17DF6"/>
    <w:rsid w:val="00F20436"/>
    <w:rsid w:val="00F20E9E"/>
    <w:rsid w:val="00F25C0A"/>
    <w:rsid w:val="00F340FE"/>
    <w:rsid w:val="00F3484C"/>
    <w:rsid w:val="00F3552D"/>
    <w:rsid w:val="00F40357"/>
    <w:rsid w:val="00F41A0D"/>
    <w:rsid w:val="00F42DE4"/>
    <w:rsid w:val="00F4578E"/>
    <w:rsid w:val="00F4705F"/>
    <w:rsid w:val="00F515E7"/>
    <w:rsid w:val="00F5384E"/>
    <w:rsid w:val="00F542AB"/>
    <w:rsid w:val="00F558D3"/>
    <w:rsid w:val="00F65CDD"/>
    <w:rsid w:val="00F70485"/>
    <w:rsid w:val="00F7243E"/>
    <w:rsid w:val="00F730DE"/>
    <w:rsid w:val="00F7608F"/>
    <w:rsid w:val="00F7653D"/>
    <w:rsid w:val="00F8096C"/>
    <w:rsid w:val="00F813E8"/>
    <w:rsid w:val="00F82CE9"/>
    <w:rsid w:val="00F831CE"/>
    <w:rsid w:val="00F83817"/>
    <w:rsid w:val="00F87B5E"/>
    <w:rsid w:val="00F92873"/>
    <w:rsid w:val="00F93151"/>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2610"/>
    <w:rsid w:val="00FE3C04"/>
    <w:rsid w:val="00FE4565"/>
    <w:rsid w:val="00FE58B8"/>
    <w:rsid w:val="00FF0BAE"/>
    <w:rsid w:val="00FF2F04"/>
    <w:rsid w:val="00FF30E9"/>
    <w:rsid w:val="00FF3EFF"/>
    <w:rsid w:val="00FF4B3C"/>
    <w:rsid w:val="00FF509B"/>
    <w:rsid w:val="00FF635A"/>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34"/>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 w:type="character" w:styleId="IntenseEmphasis">
    <w:name w:val="Intense Emphasis"/>
    <w:uiPriority w:val="21"/>
    <w:qFormat/>
    <w:rsid w:val="00B61017"/>
    <w:rPr>
      <w:i/>
      <w:iCs/>
      <w:color w:val="0F476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321765">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6103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12</Pages>
  <Words>3818</Words>
  <Characters>21766</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137</cp:revision>
  <cp:lastPrinted>2025-03-20T06:39:00Z</cp:lastPrinted>
  <dcterms:created xsi:type="dcterms:W3CDTF">2025-01-22T14:23:00Z</dcterms:created>
  <dcterms:modified xsi:type="dcterms:W3CDTF">2025-09-29T06:06:00Z</dcterms:modified>
</cp:coreProperties>
</file>