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6EF65737"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23626A" w:rsidRPr="0023626A">
        <w:t xml:space="preserve"> </w:t>
      </w:r>
      <w:r w:rsidR="001475DB">
        <w:rPr>
          <w:rFonts w:ascii="Arial Narrow" w:hAnsi="Arial Narrow"/>
          <w:i/>
          <w:iCs/>
          <w:color w:val="000000" w:themeColor="text1"/>
          <w:sz w:val="24"/>
          <w:szCs w:val="24"/>
        </w:rPr>
        <w:t>____________________________________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5C5788E1"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r w:rsidR="0090597D">
              <w:rPr>
                <w:rFonts w:ascii="Times New Roman" w:eastAsia="Calibri" w:hAnsi="Times New Roman"/>
                <w:b/>
                <w:iCs/>
                <w:color w:val="000000" w:themeColor="text1"/>
                <w:sz w:val="22"/>
                <w:szCs w:val="22"/>
                <w:lang w:val="ro-RO"/>
              </w:rPr>
              <w:t>11</w:t>
            </w:r>
            <w:r w:rsidRPr="00F6757C">
              <w:rPr>
                <w:rFonts w:ascii="Times New Roman" w:eastAsia="Calibri" w:hAnsi="Times New Roman"/>
                <w:b/>
                <w:iCs/>
                <w:color w:val="000000" w:themeColor="text1"/>
                <w:sz w:val="22"/>
                <w:szCs w:val="22"/>
                <w:lang w:val="ro-RO"/>
              </w:rPr>
              <w:t>%</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74498A" w:rsidRPr="00F6757C" w14:paraId="3C2E528C" w14:textId="77777777" w:rsidTr="009A3090">
        <w:trPr>
          <w:trHeight w:val="635"/>
        </w:trPr>
        <w:tc>
          <w:tcPr>
            <w:tcW w:w="534" w:type="dxa"/>
            <w:vAlign w:val="center"/>
          </w:tcPr>
          <w:p w14:paraId="710B48B3" w14:textId="77777777" w:rsidR="0074498A" w:rsidRPr="00F6757C" w:rsidRDefault="0074498A" w:rsidP="0074498A">
            <w:pPr>
              <w:pStyle w:val="ListParagraph"/>
              <w:numPr>
                <w:ilvl w:val="0"/>
                <w:numId w:val="2"/>
              </w:numPr>
              <w:jc w:val="center"/>
              <w:rPr>
                <w:rFonts w:eastAsia="Calibri"/>
                <w:b/>
                <w:iCs/>
                <w:color w:val="000000" w:themeColor="text1"/>
                <w:sz w:val="22"/>
                <w:szCs w:val="22"/>
                <w:lang w:val="ro-RO"/>
              </w:rPr>
            </w:pPr>
          </w:p>
        </w:tc>
        <w:tc>
          <w:tcPr>
            <w:tcW w:w="2341" w:type="dxa"/>
          </w:tcPr>
          <w:p w14:paraId="3D486219" w14:textId="1221A2FB" w:rsidR="003F0444" w:rsidRPr="00D7103D" w:rsidRDefault="00EA3A4E" w:rsidP="0074498A">
            <w:pPr>
              <w:rPr>
                <w:rFonts w:ascii="Times New Roman" w:hAnsi="Times New Roman"/>
                <w:color w:val="000000" w:themeColor="text1"/>
                <w:sz w:val="22"/>
                <w:szCs w:val="22"/>
                <w:lang w:val="ro-RO"/>
              </w:rPr>
            </w:pPr>
            <w:r w:rsidRPr="00D7103D">
              <w:rPr>
                <w:rFonts w:ascii="Times New Roman" w:hAnsi="Times New Roman"/>
                <w:color w:val="000000" w:themeColor="text1"/>
                <w:sz w:val="22"/>
                <w:szCs w:val="22"/>
                <w:lang w:val="ro-RO"/>
              </w:rPr>
              <w:t>servicii de cazare pentru o noapte (check-in 21.10.2025; check-out</w:t>
            </w:r>
            <w:r w:rsidR="003F0444" w:rsidRPr="00D7103D">
              <w:rPr>
                <w:rFonts w:ascii="Times New Roman" w:hAnsi="Times New Roman"/>
                <w:color w:val="000000" w:themeColor="text1"/>
                <w:sz w:val="22"/>
                <w:szCs w:val="22"/>
                <w:lang w:val="ro-RO"/>
              </w:rPr>
              <w:t xml:space="preserve"> </w:t>
            </w:r>
            <w:r w:rsidRPr="00D7103D">
              <w:rPr>
                <w:rFonts w:ascii="Times New Roman" w:hAnsi="Times New Roman"/>
                <w:color w:val="000000" w:themeColor="text1"/>
                <w:sz w:val="22"/>
                <w:szCs w:val="22"/>
                <w:lang w:val="ro-RO"/>
              </w:rPr>
              <w:t xml:space="preserve">22.10.2025) </w:t>
            </w:r>
          </w:p>
          <w:p w14:paraId="58F0E486" w14:textId="7B2E60E6" w:rsidR="0074498A" w:rsidRPr="0074498A" w:rsidRDefault="00EA3A4E" w:rsidP="0074498A">
            <w:pPr>
              <w:rPr>
                <w:rFonts w:ascii="Times New Roman" w:hAnsi="Times New Roman"/>
                <w:color w:val="000000" w:themeColor="text1"/>
                <w:sz w:val="24"/>
                <w:szCs w:val="24"/>
                <w:lang w:val="ro-RO"/>
              </w:rPr>
            </w:pPr>
            <w:r w:rsidRPr="00D7103D">
              <w:rPr>
                <w:rFonts w:ascii="Times New Roman" w:hAnsi="Times New Roman"/>
                <w:color w:val="000000" w:themeColor="text1"/>
                <w:sz w:val="22"/>
                <w:szCs w:val="22"/>
                <w:lang w:val="ro-RO"/>
              </w:rPr>
              <w:t>în localitatea Brașov, pentru 55 persoane</w:t>
            </w:r>
          </w:p>
        </w:tc>
        <w:tc>
          <w:tcPr>
            <w:tcW w:w="630" w:type="dxa"/>
            <w:vAlign w:val="center"/>
          </w:tcPr>
          <w:p w14:paraId="2C7BDF4B" w14:textId="593B8BA4" w:rsidR="0074498A" w:rsidRPr="00F6757C" w:rsidRDefault="00EA3A4E" w:rsidP="0074498A">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27320854" w14:textId="4181A830" w:rsidR="0074498A" w:rsidRPr="00F6757C" w:rsidRDefault="00EA3A4E" w:rsidP="0074498A">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55</w:t>
            </w:r>
          </w:p>
        </w:tc>
        <w:tc>
          <w:tcPr>
            <w:tcW w:w="1418" w:type="dxa"/>
            <w:vAlign w:val="center"/>
          </w:tcPr>
          <w:p w14:paraId="45764E50"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74498A" w:rsidRPr="00F6757C" w:rsidRDefault="0074498A" w:rsidP="0074498A">
            <w:pPr>
              <w:overflowPunct/>
              <w:autoSpaceDE/>
              <w:autoSpaceDN/>
              <w:adjustRightInd/>
              <w:textAlignment w:val="auto"/>
              <w:rPr>
                <w:rFonts w:ascii="Times New Roman" w:eastAsia="Calibri" w:hAnsi="Times New Roman"/>
                <w:color w:val="000000" w:themeColor="text1"/>
                <w:sz w:val="22"/>
                <w:szCs w:val="22"/>
                <w:lang w:val="ro-RO"/>
              </w:rPr>
            </w:pPr>
          </w:p>
        </w:tc>
      </w:tr>
      <w:tr w:rsidR="0074498A" w:rsidRPr="00F6757C" w14:paraId="6A0EB4D8" w14:textId="77777777" w:rsidTr="007B367A">
        <w:tc>
          <w:tcPr>
            <w:tcW w:w="534" w:type="dxa"/>
            <w:vAlign w:val="center"/>
          </w:tcPr>
          <w:p w14:paraId="5E42DB7F" w14:textId="77777777" w:rsidR="0074498A" w:rsidRPr="00F6757C" w:rsidRDefault="0074498A" w:rsidP="0074498A">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74498A" w:rsidRPr="00F6757C" w:rsidRDefault="0074498A" w:rsidP="0074498A">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74498A" w:rsidRPr="00F6757C" w:rsidRDefault="0074498A" w:rsidP="0074498A">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74498A" w:rsidRPr="00F6757C" w:rsidRDefault="0074498A" w:rsidP="0074498A">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74498A" w:rsidRPr="00F6757C" w:rsidRDefault="0074498A" w:rsidP="0074498A">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74498A" w:rsidRPr="00F6757C" w:rsidRDefault="0074498A" w:rsidP="0074498A">
            <w:pPr>
              <w:overflowPunct/>
              <w:adjustRightInd/>
              <w:textAlignment w:val="auto"/>
              <w:rPr>
                <w:rFonts w:ascii="Times New Roman" w:eastAsia="Calibri" w:hAnsi="Times New Roman"/>
                <w:b/>
                <w:i/>
                <w:color w:val="000000" w:themeColor="text1"/>
                <w:sz w:val="22"/>
                <w:szCs w:val="22"/>
                <w:lang w:val="ro-RO"/>
              </w:rPr>
            </w:pPr>
          </w:p>
        </w:tc>
      </w:tr>
    </w:tbl>
    <w:p w14:paraId="4AC48D1B" w14:textId="77777777" w:rsidR="0023626A" w:rsidRDefault="0023626A" w:rsidP="002E3711">
      <w:pPr>
        <w:spacing w:line="360" w:lineRule="auto"/>
        <w:ind w:left="630"/>
        <w:rPr>
          <w:rFonts w:ascii="Arial Narrow" w:hAnsi="Arial Narrow"/>
          <w:i/>
          <w:color w:val="000000" w:themeColor="text1"/>
          <w:sz w:val="24"/>
          <w:szCs w:val="24"/>
          <w:lang w:val="it-IT"/>
        </w:rPr>
      </w:pP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06DF6059" w14:textId="77777777" w:rsidR="00A43388" w:rsidRDefault="00A43388" w:rsidP="008E5D86">
      <w:pPr>
        <w:rPr>
          <w:rFonts w:ascii="Times New Roman" w:hAnsi="Times New Roman"/>
          <w:b/>
          <w:i/>
          <w:noProof/>
          <w:color w:val="000000" w:themeColor="text1"/>
          <w:sz w:val="24"/>
          <w:szCs w:val="24"/>
          <w:lang w:val="it-IT"/>
        </w:rPr>
      </w:pPr>
    </w:p>
    <w:p w14:paraId="15927776" w14:textId="77777777" w:rsidR="00DD5BFB" w:rsidRDefault="00DD5BFB" w:rsidP="008E5D86">
      <w:pPr>
        <w:rPr>
          <w:rFonts w:ascii="Times New Roman" w:hAnsi="Times New Roman"/>
          <w:b/>
          <w:i/>
          <w:noProof/>
          <w:color w:val="000000" w:themeColor="text1"/>
          <w:sz w:val="24"/>
          <w:szCs w:val="24"/>
          <w:lang w:val="it-IT"/>
        </w:rPr>
      </w:pPr>
    </w:p>
    <w:p w14:paraId="520010D9" w14:textId="77777777" w:rsidR="00DD5BFB" w:rsidRDefault="00DD5BFB" w:rsidP="008E5D86">
      <w:pPr>
        <w:rPr>
          <w:rFonts w:ascii="Times New Roman" w:hAnsi="Times New Roman"/>
          <w:b/>
          <w:i/>
          <w:noProof/>
          <w:color w:val="000000" w:themeColor="text1"/>
          <w:sz w:val="24"/>
          <w:szCs w:val="24"/>
          <w:lang w:val="it-IT"/>
        </w:rPr>
      </w:pPr>
    </w:p>
    <w:p w14:paraId="15470497" w14:textId="77777777" w:rsidR="00DD5BFB" w:rsidRDefault="00DD5BFB" w:rsidP="008E5D86">
      <w:pPr>
        <w:rPr>
          <w:rFonts w:ascii="Times New Roman" w:hAnsi="Times New Roman"/>
          <w:b/>
          <w:i/>
          <w:noProof/>
          <w:color w:val="000000" w:themeColor="text1"/>
          <w:sz w:val="24"/>
          <w:szCs w:val="24"/>
          <w:lang w:val="it-IT"/>
        </w:rPr>
      </w:pPr>
    </w:p>
    <w:p w14:paraId="5456B3F7" w14:textId="77777777" w:rsidR="00DD5BFB" w:rsidRDefault="00DD5BFB" w:rsidP="008E5D86">
      <w:pPr>
        <w:rPr>
          <w:rFonts w:ascii="Times New Roman" w:hAnsi="Times New Roman"/>
          <w:b/>
          <w:i/>
          <w:noProof/>
          <w:color w:val="000000" w:themeColor="text1"/>
          <w:sz w:val="24"/>
          <w:szCs w:val="24"/>
          <w:lang w:val="it-IT"/>
        </w:rPr>
      </w:pPr>
    </w:p>
    <w:p w14:paraId="295BD151" w14:textId="77777777" w:rsidR="00DD5BFB" w:rsidRDefault="00DD5BFB" w:rsidP="008E5D86">
      <w:pPr>
        <w:rPr>
          <w:rFonts w:ascii="Times New Roman" w:hAnsi="Times New Roman"/>
          <w:b/>
          <w:i/>
          <w:noProof/>
          <w:color w:val="000000" w:themeColor="text1"/>
          <w:sz w:val="24"/>
          <w:szCs w:val="24"/>
          <w:lang w:val="it-IT"/>
        </w:rPr>
      </w:pPr>
    </w:p>
    <w:p w14:paraId="58F211D3" w14:textId="77777777" w:rsidR="00DD5BFB" w:rsidRDefault="00DD5BFB" w:rsidP="008E5D86">
      <w:pPr>
        <w:rPr>
          <w:rFonts w:ascii="Times New Roman" w:hAnsi="Times New Roman"/>
          <w:b/>
          <w:i/>
          <w:noProof/>
          <w:color w:val="000000" w:themeColor="text1"/>
          <w:sz w:val="24"/>
          <w:szCs w:val="24"/>
          <w:lang w:val="it-IT"/>
        </w:rPr>
      </w:pPr>
    </w:p>
    <w:p w14:paraId="509F59D7" w14:textId="77777777" w:rsidR="00DD5BFB" w:rsidRDefault="00DD5BFB" w:rsidP="008E5D86">
      <w:pPr>
        <w:rPr>
          <w:rFonts w:ascii="Times New Roman" w:hAnsi="Times New Roman"/>
          <w:b/>
          <w:i/>
          <w:noProof/>
          <w:color w:val="000000" w:themeColor="text1"/>
          <w:sz w:val="24"/>
          <w:szCs w:val="24"/>
          <w:lang w:val="it-IT"/>
        </w:rPr>
      </w:pPr>
    </w:p>
    <w:p w14:paraId="04F097B1" w14:textId="77777777" w:rsidR="00DD5BFB" w:rsidRDefault="00DD5BFB" w:rsidP="008E5D86">
      <w:pPr>
        <w:rPr>
          <w:rFonts w:ascii="Times New Roman" w:hAnsi="Times New Roman"/>
          <w:b/>
          <w:i/>
          <w:noProof/>
          <w:color w:val="000000" w:themeColor="text1"/>
          <w:sz w:val="24"/>
          <w:szCs w:val="24"/>
          <w:lang w:val="it-IT"/>
        </w:rPr>
      </w:pPr>
    </w:p>
    <w:p w14:paraId="11F65A99" w14:textId="77777777" w:rsidR="00EA3A4E" w:rsidRDefault="00EA3A4E" w:rsidP="008E5D86">
      <w:pPr>
        <w:rPr>
          <w:rFonts w:ascii="Times New Roman" w:hAnsi="Times New Roman"/>
          <w:b/>
          <w:i/>
          <w:noProof/>
          <w:color w:val="000000" w:themeColor="text1"/>
          <w:sz w:val="24"/>
          <w:szCs w:val="24"/>
          <w:lang w:val="it-IT"/>
        </w:rPr>
      </w:pPr>
    </w:p>
    <w:p w14:paraId="61A5998B" w14:textId="77777777" w:rsidR="00EA3A4E" w:rsidRPr="00F6757C" w:rsidRDefault="00EA3A4E" w:rsidP="008E5D86">
      <w:pPr>
        <w:rPr>
          <w:rFonts w:ascii="Times New Roman" w:hAnsi="Times New Roman"/>
          <w:b/>
          <w:i/>
          <w:noProof/>
          <w:color w:val="000000" w:themeColor="text1"/>
          <w:sz w:val="24"/>
          <w:szCs w:val="24"/>
          <w:lang w:val="it-IT"/>
        </w:rPr>
      </w:pPr>
    </w:p>
    <w:p w14:paraId="40563A94" w14:textId="77777777" w:rsidR="00A43388" w:rsidRDefault="00A43388" w:rsidP="008E5D86">
      <w:pPr>
        <w:rPr>
          <w:rFonts w:ascii="Times New Roman" w:hAnsi="Times New Roman"/>
          <w:b/>
          <w:i/>
          <w:noProof/>
          <w:color w:val="000000" w:themeColor="text1"/>
          <w:sz w:val="24"/>
          <w:szCs w:val="24"/>
          <w:lang w:val="it-IT"/>
        </w:rPr>
      </w:pPr>
    </w:p>
    <w:p w14:paraId="5FB60751" w14:textId="77777777" w:rsidR="009F5395" w:rsidRDefault="009F5395" w:rsidP="008E5D86">
      <w:pPr>
        <w:rPr>
          <w:rFonts w:ascii="Times New Roman" w:hAnsi="Times New Roman"/>
          <w:b/>
          <w:i/>
          <w:noProof/>
          <w:color w:val="000000" w:themeColor="text1"/>
          <w:sz w:val="24"/>
          <w:szCs w:val="24"/>
          <w:lang w:val="it-IT"/>
        </w:rPr>
      </w:pPr>
    </w:p>
    <w:p w14:paraId="6FAC1260" w14:textId="77777777" w:rsidR="009F5395" w:rsidRDefault="009F5395" w:rsidP="008E5D86">
      <w:pPr>
        <w:rPr>
          <w:rFonts w:ascii="Times New Roman" w:hAnsi="Times New Roman"/>
          <w:b/>
          <w:i/>
          <w:noProof/>
          <w:color w:val="000000" w:themeColor="text1"/>
          <w:sz w:val="24"/>
          <w:szCs w:val="24"/>
          <w:lang w:val="it-IT"/>
        </w:rPr>
      </w:pPr>
    </w:p>
    <w:p w14:paraId="2713ACE1" w14:textId="77777777" w:rsidR="009F5395" w:rsidRDefault="009F5395" w:rsidP="008E5D86">
      <w:pPr>
        <w:rPr>
          <w:rFonts w:ascii="Times New Roman" w:hAnsi="Times New Roman"/>
          <w:b/>
          <w:i/>
          <w:noProof/>
          <w:color w:val="000000" w:themeColor="text1"/>
          <w:sz w:val="24"/>
          <w:szCs w:val="24"/>
          <w:lang w:val="it-IT"/>
        </w:rPr>
      </w:pPr>
    </w:p>
    <w:p w14:paraId="68AF0A3A" w14:textId="77777777" w:rsidR="009F5395" w:rsidRDefault="009F5395" w:rsidP="008E5D86">
      <w:pPr>
        <w:rPr>
          <w:rFonts w:ascii="Times New Roman" w:hAnsi="Times New Roman"/>
          <w:b/>
          <w:i/>
          <w:noProof/>
          <w:color w:val="000000" w:themeColor="text1"/>
          <w:sz w:val="24"/>
          <w:szCs w:val="24"/>
          <w:lang w:val="it-IT"/>
        </w:rPr>
      </w:pPr>
    </w:p>
    <w:p w14:paraId="084C816E" w14:textId="77777777" w:rsidR="009F5395" w:rsidRPr="00F6757C" w:rsidRDefault="009F5395"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EA3A4E" w14:paraId="22BC489D" w14:textId="77777777" w:rsidTr="004F78DE">
        <w:trPr>
          <w:jc w:val="center"/>
        </w:trPr>
        <w:tc>
          <w:tcPr>
            <w:tcW w:w="720" w:type="dxa"/>
            <w:tcMar>
              <w:left w:w="57" w:type="dxa"/>
              <w:right w:w="57" w:type="dxa"/>
            </w:tcMar>
            <w:vAlign w:val="center"/>
          </w:tcPr>
          <w:p w14:paraId="4FF26324" w14:textId="77777777" w:rsidR="00CD3BF8" w:rsidRPr="00EA3A4E" w:rsidRDefault="00CD3BF8" w:rsidP="00E203DA">
            <w:pPr>
              <w:jc w:val="center"/>
              <w:rPr>
                <w:rFonts w:ascii="Times New Roman" w:hAnsi="Times New Roman"/>
                <w:b/>
                <w:color w:val="000000" w:themeColor="text1"/>
                <w:sz w:val="22"/>
                <w:szCs w:val="22"/>
              </w:rPr>
            </w:pPr>
            <w:r w:rsidRPr="00EA3A4E">
              <w:rPr>
                <w:rFonts w:ascii="Times New Roman" w:hAnsi="Times New Roman"/>
                <w:b/>
                <w:color w:val="000000" w:themeColor="text1"/>
                <w:sz w:val="22"/>
                <w:szCs w:val="22"/>
              </w:rPr>
              <w:t>NR.</w:t>
            </w:r>
          </w:p>
          <w:p w14:paraId="20D245CE" w14:textId="77777777" w:rsidR="00CD3BF8" w:rsidRPr="00EA3A4E" w:rsidRDefault="00CD3BF8" w:rsidP="00E203DA">
            <w:pPr>
              <w:jc w:val="center"/>
              <w:rPr>
                <w:rFonts w:ascii="Times New Roman" w:hAnsi="Times New Roman"/>
                <w:color w:val="000000" w:themeColor="text1"/>
                <w:sz w:val="22"/>
                <w:szCs w:val="22"/>
              </w:rPr>
            </w:pPr>
            <w:r w:rsidRPr="00EA3A4E">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EA3A4E" w:rsidRDefault="00CD3BF8" w:rsidP="00E203DA">
            <w:pPr>
              <w:pStyle w:val="Heading2"/>
              <w:numPr>
                <w:ilvl w:val="0"/>
                <w:numId w:val="0"/>
              </w:numPr>
              <w:jc w:val="center"/>
              <w:rPr>
                <w:rFonts w:ascii="Times New Roman" w:hAnsi="Times New Roman"/>
                <w:iCs/>
                <w:caps/>
                <w:color w:val="000000" w:themeColor="text1"/>
                <w:sz w:val="22"/>
              </w:rPr>
            </w:pPr>
            <w:r w:rsidRPr="00EA3A4E">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EA3A4E" w:rsidRDefault="00C21552" w:rsidP="00E203DA">
            <w:pPr>
              <w:pStyle w:val="Heading2"/>
              <w:numPr>
                <w:ilvl w:val="0"/>
                <w:numId w:val="0"/>
              </w:numPr>
              <w:jc w:val="center"/>
              <w:rPr>
                <w:rFonts w:ascii="Times New Roman" w:hAnsi="Times New Roman"/>
                <w:iCs/>
                <w:caps/>
                <w:color w:val="000000" w:themeColor="text1"/>
                <w:sz w:val="22"/>
              </w:rPr>
            </w:pPr>
            <w:r w:rsidRPr="00EA3A4E">
              <w:rPr>
                <w:rFonts w:ascii="Times New Roman" w:hAnsi="Times New Roman"/>
                <w:iCs/>
                <w:caps/>
                <w:color w:val="000000" w:themeColor="text1"/>
                <w:sz w:val="22"/>
              </w:rPr>
              <w:t>PROPUNERE</w:t>
            </w:r>
            <w:r w:rsidR="009D192E" w:rsidRPr="00EA3A4E">
              <w:rPr>
                <w:rFonts w:ascii="Times New Roman" w:hAnsi="Times New Roman"/>
                <w:iCs/>
                <w:caps/>
                <w:color w:val="000000" w:themeColor="text1"/>
                <w:sz w:val="22"/>
              </w:rPr>
              <w:t xml:space="preserve"> TEHNICĂ</w:t>
            </w:r>
            <w:r w:rsidRPr="00EA3A4E">
              <w:rPr>
                <w:rFonts w:ascii="Times New Roman" w:hAnsi="Times New Roman"/>
                <w:iCs/>
                <w:caps/>
                <w:color w:val="000000" w:themeColor="text1"/>
                <w:sz w:val="22"/>
              </w:rPr>
              <w:t xml:space="preserve"> OFERTANT</w:t>
            </w:r>
          </w:p>
        </w:tc>
      </w:tr>
      <w:tr w:rsidR="000C2925" w:rsidRPr="00EA3A4E" w14:paraId="160DF1BD" w14:textId="77777777" w:rsidTr="004F78DE">
        <w:trPr>
          <w:trHeight w:val="566"/>
          <w:jc w:val="center"/>
        </w:trPr>
        <w:tc>
          <w:tcPr>
            <w:tcW w:w="720" w:type="dxa"/>
            <w:tcMar>
              <w:left w:w="57" w:type="dxa"/>
              <w:right w:w="57" w:type="dxa"/>
            </w:tcMar>
            <w:vAlign w:val="center"/>
          </w:tcPr>
          <w:p w14:paraId="05D61044" w14:textId="77777777" w:rsidR="000C2925" w:rsidRPr="00EA3A4E" w:rsidRDefault="000C2925" w:rsidP="00E203DA">
            <w:pPr>
              <w:rPr>
                <w:rFonts w:ascii="Times New Roman" w:hAnsi="Times New Roman"/>
                <w:color w:val="000000" w:themeColor="text1"/>
                <w:sz w:val="22"/>
                <w:szCs w:val="22"/>
              </w:rPr>
            </w:pPr>
          </w:p>
        </w:tc>
        <w:tc>
          <w:tcPr>
            <w:tcW w:w="5095" w:type="dxa"/>
            <w:tcMar>
              <w:left w:w="57" w:type="dxa"/>
              <w:right w:w="57" w:type="dxa"/>
            </w:tcMar>
          </w:tcPr>
          <w:p w14:paraId="003AA499" w14:textId="06197246" w:rsidR="000C2925" w:rsidRPr="00EA3A4E" w:rsidRDefault="00EA3A4E" w:rsidP="00EA3A4E">
            <w:pPr>
              <w:spacing w:line="259" w:lineRule="auto"/>
              <w:jc w:val="both"/>
              <w:rPr>
                <w:rFonts w:ascii="Times New Roman" w:eastAsia="Times New Roman" w:hAnsi="Times New Roman"/>
                <w:b/>
                <w:color w:val="000000"/>
                <w:sz w:val="22"/>
                <w:szCs w:val="22"/>
              </w:rPr>
            </w:pPr>
            <w:proofErr w:type="spellStart"/>
            <w:r w:rsidRPr="00EA3A4E">
              <w:rPr>
                <w:rFonts w:ascii="Times New Roman" w:hAnsi="Times New Roman"/>
                <w:bCs/>
                <w:sz w:val="22"/>
                <w:szCs w:val="22"/>
                <w:lang w:eastAsia="ro-RO"/>
              </w:rPr>
              <w:t>servicii</w:t>
            </w:r>
            <w:proofErr w:type="spellEnd"/>
            <w:r w:rsidRPr="00EA3A4E">
              <w:rPr>
                <w:rFonts w:ascii="Times New Roman" w:hAnsi="Times New Roman"/>
                <w:bCs/>
                <w:sz w:val="22"/>
                <w:szCs w:val="22"/>
                <w:lang w:eastAsia="ro-RO"/>
              </w:rPr>
              <w:t xml:space="preserve"> de </w:t>
            </w:r>
            <w:proofErr w:type="spellStart"/>
            <w:r w:rsidRPr="00EA3A4E">
              <w:rPr>
                <w:rFonts w:ascii="Times New Roman" w:hAnsi="Times New Roman"/>
                <w:bCs/>
                <w:sz w:val="22"/>
                <w:szCs w:val="22"/>
                <w:lang w:eastAsia="ro-RO"/>
              </w:rPr>
              <w:t>cazare</w:t>
            </w:r>
            <w:proofErr w:type="spellEnd"/>
            <w:r w:rsidRPr="00EA3A4E">
              <w:rPr>
                <w:rFonts w:ascii="Times New Roman" w:hAnsi="Times New Roman"/>
                <w:bCs/>
                <w:sz w:val="22"/>
                <w:szCs w:val="22"/>
                <w:lang w:eastAsia="ro-RO"/>
              </w:rPr>
              <w:t xml:space="preserve"> </w:t>
            </w:r>
            <w:proofErr w:type="spellStart"/>
            <w:r w:rsidRPr="00EA3A4E">
              <w:rPr>
                <w:rFonts w:ascii="Times New Roman" w:hAnsi="Times New Roman"/>
                <w:bCs/>
                <w:sz w:val="22"/>
                <w:szCs w:val="22"/>
                <w:lang w:eastAsia="ro-RO"/>
              </w:rPr>
              <w:t>pentru</w:t>
            </w:r>
            <w:proofErr w:type="spellEnd"/>
            <w:r w:rsidRPr="00EA3A4E">
              <w:rPr>
                <w:rFonts w:ascii="Times New Roman" w:hAnsi="Times New Roman"/>
                <w:bCs/>
                <w:sz w:val="22"/>
                <w:szCs w:val="22"/>
                <w:lang w:eastAsia="ro-RO"/>
              </w:rPr>
              <w:t xml:space="preserve"> </w:t>
            </w:r>
            <w:r w:rsidRPr="00EA3A4E">
              <w:rPr>
                <w:rFonts w:ascii="Times New Roman" w:hAnsi="Times New Roman"/>
                <w:b/>
                <w:sz w:val="22"/>
                <w:szCs w:val="22"/>
                <w:lang w:eastAsia="ro-RO"/>
              </w:rPr>
              <w:t xml:space="preserve">o </w:t>
            </w:r>
            <w:proofErr w:type="spellStart"/>
            <w:r w:rsidRPr="00EA3A4E">
              <w:rPr>
                <w:rFonts w:ascii="Times New Roman" w:hAnsi="Times New Roman"/>
                <w:b/>
                <w:sz w:val="22"/>
                <w:szCs w:val="22"/>
                <w:lang w:eastAsia="ro-RO"/>
              </w:rPr>
              <w:t>noapte</w:t>
            </w:r>
            <w:proofErr w:type="spellEnd"/>
            <w:r w:rsidRPr="00EA3A4E">
              <w:rPr>
                <w:rFonts w:ascii="Times New Roman" w:hAnsi="Times New Roman"/>
                <w:bCs/>
                <w:sz w:val="22"/>
                <w:szCs w:val="22"/>
                <w:lang w:eastAsia="ro-RO"/>
              </w:rPr>
              <w:t xml:space="preserve"> </w:t>
            </w:r>
            <w:r w:rsidRPr="00EA3A4E">
              <w:rPr>
                <w:rFonts w:ascii="Times New Roman" w:hAnsi="Times New Roman"/>
                <w:iCs/>
                <w:sz w:val="22"/>
                <w:szCs w:val="22"/>
              </w:rPr>
              <w:t>(check-in 21.10.2025; check-out 22.10.2025)</w:t>
            </w:r>
            <w:r w:rsidRPr="00EA3A4E">
              <w:rPr>
                <w:rFonts w:ascii="Times New Roman" w:hAnsi="Times New Roman"/>
                <w:b/>
                <w:sz w:val="22"/>
                <w:szCs w:val="22"/>
                <w:lang w:eastAsia="ro-RO"/>
              </w:rPr>
              <w:t xml:space="preserve"> </w:t>
            </w:r>
            <w:proofErr w:type="spellStart"/>
            <w:r w:rsidRPr="00EA3A4E">
              <w:rPr>
                <w:rFonts w:ascii="Times New Roman" w:hAnsi="Times New Roman"/>
                <w:bCs/>
                <w:sz w:val="22"/>
                <w:szCs w:val="22"/>
                <w:lang w:eastAsia="ro-RO"/>
              </w:rPr>
              <w:t>în</w:t>
            </w:r>
            <w:proofErr w:type="spellEnd"/>
            <w:r w:rsidRPr="00EA3A4E">
              <w:rPr>
                <w:rFonts w:ascii="Times New Roman" w:hAnsi="Times New Roman"/>
                <w:bCs/>
                <w:sz w:val="22"/>
                <w:szCs w:val="22"/>
                <w:lang w:eastAsia="ro-RO"/>
              </w:rPr>
              <w:t xml:space="preserve"> </w:t>
            </w:r>
            <w:proofErr w:type="spellStart"/>
            <w:r w:rsidRPr="00EA3A4E">
              <w:rPr>
                <w:rFonts w:ascii="Times New Roman" w:hAnsi="Times New Roman"/>
                <w:bCs/>
                <w:sz w:val="22"/>
                <w:szCs w:val="22"/>
                <w:lang w:eastAsia="ro-RO"/>
              </w:rPr>
              <w:t>localitatea</w:t>
            </w:r>
            <w:proofErr w:type="spellEnd"/>
            <w:r w:rsidRPr="00EA3A4E">
              <w:rPr>
                <w:rFonts w:ascii="Times New Roman" w:hAnsi="Times New Roman"/>
                <w:bCs/>
                <w:sz w:val="22"/>
                <w:szCs w:val="22"/>
                <w:lang w:eastAsia="ro-RO"/>
              </w:rPr>
              <w:t xml:space="preserve"> </w:t>
            </w:r>
            <w:proofErr w:type="spellStart"/>
            <w:r w:rsidRPr="00EA3A4E">
              <w:rPr>
                <w:rFonts w:ascii="Times New Roman" w:hAnsi="Times New Roman"/>
                <w:b/>
                <w:sz w:val="22"/>
                <w:szCs w:val="22"/>
                <w:lang w:eastAsia="ro-RO"/>
              </w:rPr>
              <w:t>Brașov</w:t>
            </w:r>
            <w:proofErr w:type="spellEnd"/>
            <w:r w:rsidRPr="00EA3A4E">
              <w:rPr>
                <w:rFonts w:ascii="Times New Roman" w:hAnsi="Times New Roman"/>
                <w:bCs/>
                <w:sz w:val="22"/>
                <w:szCs w:val="22"/>
                <w:lang w:eastAsia="ro-RO"/>
              </w:rPr>
              <w:t xml:space="preserve">, </w:t>
            </w:r>
            <w:proofErr w:type="spellStart"/>
            <w:r w:rsidRPr="00EA3A4E">
              <w:rPr>
                <w:rFonts w:ascii="Times New Roman" w:hAnsi="Times New Roman"/>
                <w:bCs/>
                <w:sz w:val="22"/>
                <w:szCs w:val="22"/>
                <w:lang w:eastAsia="ro-RO"/>
              </w:rPr>
              <w:t>pentru</w:t>
            </w:r>
            <w:proofErr w:type="spellEnd"/>
            <w:r w:rsidRPr="00EA3A4E">
              <w:rPr>
                <w:rFonts w:ascii="Times New Roman" w:hAnsi="Times New Roman"/>
                <w:b/>
                <w:sz w:val="22"/>
                <w:szCs w:val="22"/>
                <w:lang w:eastAsia="ro-RO"/>
              </w:rPr>
              <w:t xml:space="preserve"> 55 </w:t>
            </w:r>
            <w:proofErr w:type="spellStart"/>
            <w:r w:rsidRPr="00EA3A4E">
              <w:rPr>
                <w:rFonts w:ascii="Times New Roman" w:hAnsi="Times New Roman"/>
                <w:b/>
                <w:sz w:val="22"/>
                <w:szCs w:val="22"/>
                <w:lang w:eastAsia="ro-RO"/>
              </w:rPr>
              <w:t>persoane</w:t>
            </w:r>
            <w:proofErr w:type="spellEnd"/>
            <w:r w:rsidRPr="00EA3A4E">
              <w:rPr>
                <w:rFonts w:ascii="Times New Roman" w:hAnsi="Times New Roman"/>
                <w:b/>
                <w:sz w:val="22"/>
                <w:szCs w:val="22"/>
                <w:lang w:eastAsia="ro-RO"/>
              </w:rPr>
              <w:t xml:space="preserve"> cu mic </w:t>
            </w:r>
            <w:proofErr w:type="spellStart"/>
            <w:r w:rsidRPr="00EA3A4E">
              <w:rPr>
                <w:rFonts w:ascii="Times New Roman" w:hAnsi="Times New Roman"/>
                <w:b/>
                <w:sz w:val="22"/>
                <w:szCs w:val="22"/>
                <w:lang w:eastAsia="ro-RO"/>
              </w:rPr>
              <w:t>dejun</w:t>
            </w:r>
            <w:proofErr w:type="spellEnd"/>
            <w:r w:rsidRPr="00EA3A4E">
              <w:rPr>
                <w:rFonts w:ascii="Times New Roman" w:hAnsi="Times New Roman"/>
                <w:b/>
                <w:sz w:val="22"/>
                <w:szCs w:val="22"/>
                <w:lang w:eastAsia="ro-RO"/>
              </w:rPr>
              <w:t xml:space="preserve"> </w:t>
            </w:r>
            <w:proofErr w:type="spellStart"/>
            <w:r w:rsidRPr="00EA3A4E">
              <w:rPr>
                <w:rFonts w:ascii="Times New Roman" w:hAnsi="Times New Roman"/>
                <w:b/>
                <w:sz w:val="22"/>
                <w:szCs w:val="22"/>
                <w:lang w:eastAsia="ro-RO"/>
              </w:rPr>
              <w:t>inclus</w:t>
            </w:r>
            <w:proofErr w:type="spellEnd"/>
          </w:p>
        </w:tc>
        <w:tc>
          <w:tcPr>
            <w:tcW w:w="4581" w:type="dxa"/>
            <w:tcMar>
              <w:left w:w="57" w:type="dxa"/>
              <w:right w:w="57" w:type="dxa"/>
            </w:tcMar>
          </w:tcPr>
          <w:p w14:paraId="64C93548" w14:textId="77777777" w:rsidR="000C2925" w:rsidRPr="00EA3A4E" w:rsidRDefault="000C2925" w:rsidP="00E203DA">
            <w:pPr>
              <w:rPr>
                <w:rFonts w:ascii="Times New Roman" w:eastAsia="Calibri" w:hAnsi="Times New Roman"/>
                <w:b/>
                <w:i/>
                <w:color w:val="000000" w:themeColor="text1"/>
                <w:sz w:val="22"/>
                <w:szCs w:val="22"/>
                <w:lang w:val="ro-RO"/>
              </w:rPr>
            </w:pPr>
          </w:p>
        </w:tc>
      </w:tr>
      <w:tr w:rsidR="00EC77F7" w:rsidRPr="00EA3A4E" w14:paraId="6F9DC289" w14:textId="77777777" w:rsidTr="004F78DE">
        <w:trPr>
          <w:trHeight w:val="566"/>
          <w:jc w:val="center"/>
        </w:trPr>
        <w:tc>
          <w:tcPr>
            <w:tcW w:w="720" w:type="dxa"/>
            <w:tcMar>
              <w:left w:w="57" w:type="dxa"/>
              <w:right w:w="57" w:type="dxa"/>
            </w:tcMar>
            <w:vAlign w:val="center"/>
          </w:tcPr>
          <w:p w14:paraId="1D9643E2" w14:textId="58546266" w:rsidR="00EC77F7" w:rsidRPr="00EA3A4E" w:rsidRDefault="00EC77F7" w:rsidP="00E203DA">
            <w:pPr>
              <w:rPr>
                <w:rFonts w:ascii="Times New Roman" w:hAnsi="Times New Roman"/>
                <w:color w:val="000000" w:themeColor="text1"/>
                <w:sz w:val="22"/>
                <w:szCs w:val="22"/>
              </w:rPr>
            </w:pPr>
          </w:p>
        </w:tc>
        <w:tc>
          <w:tcPr>
            <w:tcW w:w="5095" w:type="dxa"/>
            <w:tcMar>
              <w:left w:w="57" w:type="dxa"/>
              <w:right w:w="57" w:type="dxa"/>
            </w:tcMar>
          </w:tcPr>
          <w:p w14:paraId="7A1E8113" w14:textId="706280A2" w:rsidR="00163111" w:rsidRPr="00EA3A4E" w:rsidRDefault="00EA3A4E" w:rsidP="00EA3A4E">
            <w:pPr>
              <w:ind w:right="9"/>
              <w:jc w:val="both"/>
              <w:rPr>
                <w:rFonts w:ascii="Times New Roman" w:hAnsi="Times New Roman"/>
                <w:sz w:val="22"/>
                <w:szCs w:val="22"/>
                <w:lang w:eastAsia="ro-RO"/>
              </w:rPr>
            </w:pPr>
            <w:proofErr w:type="spellStart"/>
            <w:r w:rsidRPr="00EA3A4E">
              <w:rPr>
                <w:rFonts w:ascii="Times New Roman" w:hAnsi="Times New Roman"/>
                <w:b/>
                <w:bCs/>
                <w:sz w:val="22"/>
                <w:szCs w:val="22"/>
                <w:lang w:eastAsia="ro-RO"/>
              </w:rPr>
              <w:t>În</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tarif</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prestatorul</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trebuie</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să</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asigure</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condiții</w:t>
            </w:r>
            <w:proofErr w:type="spellEnd"/>
            <w:r w:rsidRPr="00EA3A4E">
              <w:rPr>
                <w:rFonts w:ascii="Times New Roman" w:hAnsi="Times New Roman"/>
                <w:b/>
                <w:bCs/>
                <w:sz w:val="22"/>
                <w:szCs w:val="22"/>
                <w:lang w:eastAsia="ro-RO"/>
              </w:rPr>
              <w:t xml:space="preserve"> de </w:t>
            </w:r>
            <w:proofErr w:type="spellStart"/>
            <w:r w:rsidRPr="00EA3A4E">
              <w:rPr>
                <w:rFonts w:ascii="Times New Roman" w:hAnsi="Times New Roman"/>
                <w:b/>
                <w:bCs/>
                <w:sz w:val="22"/>
                <w:szCs w:val="22"/>
                <w:lang w:eastAsia="ro-RO"/>
              </w:rPr>
              <w:t>cazare</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în</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aceeași</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b/>
                <w:bCs/>
                <w:sz w:val="22"/>
                <w:szCs w:val="22"/>
                <w:lang w:eastAsia="ro-RO"/>
              </w:rPr>
              <w:t>locație</w:t>
            </w:r>
            <w:proofErr w:type="spellEnd"/>
            <w:r w:rsidRPr="00EA3A4E">
              <w:rPr>
                <w:rFonts w:ascii="Times New Roman" w:hAnsi="Times New Roman"/>
                <w:b/>
                <w:bCs/>
                <w:sz w:val="22"/>
                <w:szCs w:val="22"/>
                <w:lang w:eastAsia="ro-RO"/>
              </w:rPr>
              <w:t xml:space="preserve"> de minimum 3 stele, </w:t>
            </w:r>
            <w:proofErr w:type="spellStart"/>
            <w:r w:rsidRPr="00EA3A4E">
              <w:rPr>
                <w:rFonts w:ascii="Times New Roman" w:hAnsi="Times New Roman"/>
                <w:b/>
                <w:bCs/>
                <w:sz w:val="22"/>
                <w:szCs w:val="22"/>
                <w:lang w:eastAsia="ro-RO"/>
              </w:rPr>
              <w:t>camere</w:t>
            </w:r>
            <w:proofErr w:type="spellEnd"/>
            <w:r w:rsidRPr="00EA3A4E">
              <w:rPr>
                <w:rFonts w:ascii="Times New Roman" w:hAnsi="Times New Roman"/>
                <w:b/>
                <w:bCs/>
                <w:sz w:val="22"/>
                <w:szCs w:val="22"/>
                <w:lang w:eastAsia="ro-RO"/>
              </w:rPr>
              <w:t xml:space="preserve"> </w:t>
            </w:r>
            <w:r w:rsidRPr="00EA3A4E">
              <w:rPr>
                <w:rFonts w:ascii="Times New Roman" w:hAnsi="Times New Roman"/>
                <w:b/>
                <w:bCs/>
                <w:sz w:val="22"/>
                <w:szCs w:val="22"/>
                <w:u w:val="single"/>
                <w:lang w:eastAsia="ro-RO"/>
              </w:rPr>
              <w:t xml:space="preserve">twin, cu mic </w:t>
            </w:r>
            <w:proofErr w:type="spellStart"/>
            <w:r w:rsidRPr="00EA3A4E">
              <w:rPr>
                <w:rFonts w:ascii="Times New Roman" w:hAnsi="Times New Roman"/>
                <w:b/>
                <w:bCs/>
                <w:sz w:val="22"/>
                <w:szCs w:val="22"/>
                <w:u w:val="single"/>
                <w:lang w:eastAsia="ro-RO"/>
              </w:rPr>
              <w:t>dejun</w:t>
            </w:r>
            <w:proofErr w:type="spellEnd"/>
            <w:r w:rsidRPr="00EA3A4E">
              <w:rPr>
                <w:rFonts w:ascii="Times New Roman" w:hAnsi="Times New Roman"/>
                <w:b/>
                <w:bCs/>
                <w:sz w:val="22"/>
                <w:szCs w:val="22"/>
                <w:u w:val="single"/>
                <w:lang w:eastAsia="ro-RO"/>
              </w:rPr>
              <w:t xml:space="preserve"> </w:t>
            </w:r>
            <w:proofErr w:type="spellStart"/>
            <w:r w:rsidRPr="00EA3A4E">
              <w:rPr>
                <w:rFonts w:ascii="Times New Roman" w:hAnsi="Times New Roman"/>
                <w:b/>
                <w:bCs/>
                <w:sz w:val="22"/>
                <w:szCs w:val="22"/>
                <w:u w:val="single"/>
                <w:lang w:eastAsia="ro-RO"/>
              </w:rPr>
              <w:t>inclus</w:t>
            </w:r>
            <w:proofErr w:type="spellEnd"/>
            <w:r w:rsidRPr="00EA3A4E">
              <w:rPr>
                <w:rFonts w:ascii="Times New Roman" w:hAnsi="Times New Roman"/>
                <w:b/>
                <w:bCs/>
                <w:sz w:val="22"/>
                <w:szCs w:val="22"/>
                <w:lang w:eastAsia="ro-RO"/>
              </w:rPr>
              <w:t xml:space="preserve">, </w:t>
            </w:r>
            <w:r w:rsidRPr="00EA3A4E">
              <w:rPr>
                <w:rFonts w:ascii="Times New Roman" w:hAnsi="Times New Roman"/>
                <w:b/>
                <w:sz w:val="22"/>
                <w:szCs w:val="22"/>
                <w:lang w:eastAsia="ro-RO"/>
              </w:rPr>
              <w:t xml:space="preserve">la </w:t>
            </w:r>
            <w:r w:rsidRPr="00EA3A4E">
              <w:rPr>
                <w:rFonts w:ascii="Times New Roman" w:hAnsi="Times New Roman"/>
                <w:b/>
                <w:sz w:val="22"/>
                <w:szCs w:val="22"/>
                <w:u w:val="single"/>
                <w:lang w:eastAsia="ro-RO"/>
              </w:rPr>
              <w:t xml:space="preserve">maximum 3 km </w:t>
            </w:r>
            <w:proofErr w:type="spellStart"/>
            <w:r w:rsidRPr="00EA3A4E">
              <w:rPr>
                <w:rFonts w:ascii="Times New Roman" w:hAnsi="Times New Roman"/>
                <w:b/>
                <w:sz w:val="22"/>
                <w:szCs w:val="22"/>
                <w:u w:val="single"/>
                <w:lang w:eastAsia="ro-RO"/>
              </w:rPr>
              <w:t>față</w:t>
            </w:r>
            <w:proofErr w:type="spellEnd"/>
            <w:r w:rsidRPr="00EA3A4E">
              <w:rPr>
                <w:rFonts w:ascii="Times New Roman" w:hAnsi="Times New Roman"/>
                <w:b/>
                <w:sz w:val="22"/>
                <w:szCs w:val="22"/>
                <w:u w:val="single"/>
                <w:lang w:eastAsia="ro-RO"/>
              </w:rPr>
              <w:t xml:space="preserve"> de </w:t>
            </w:r>
            <w:proofErr w:type="spellStart"/>
            <w:r w:rsidRPr="00EA3A4E">
              <w:rPr>
                <w:rFonts w:ascii="Times New Roman" w:hAnsi="Times New Roman"/>
                <w:b/>
                <w:sz w:val="22"/>
                <w:szCs w:val="22"/>
                <w:u w:val="single"/>
                <w:lang w:eastAsia="ro-RO"/>
              </w:rPr>
              <w:t>Piața</w:t>
            </w:r>
            <w:proofErr w:type="spellEnd"/>
            <w:r w:rsidRPr="00EA3A4E">
              <w:rPr>
                <w:rFonts w:ascii="Times New Roman" w:hAnsi="Times New Roman"/>
                <w:b/>
                <w:sz w:val="22"/>
                <w:szCs w:val="22"/>
                <w:u w:val="single"/>
                <w:lang w:eastAsia="ro-RO"/>
              </w:rPr>
              <w:t xml:space="preserve"> </w:t>
            </w:r>
            <w:proofErr w:type="spellStart"/>
            <w:r w:rsidRPr="00EA3A4E">
              <w:rPr>
                <w:rFonts w:ascii="Times New Roman" w:hAnsi="Times New Roman"/>
                <w:b/>
                <w:sz w:val="22"/>
                <w:szCs w:val="22"/>
                <w:u w:val="single"/>
                <w:lang w:eastAsia="ro-RO"/>
              </w:rPr>
              <w:t>Sfatului</w:t>
            </w:r>
            <w:proofErr w:type="spellEnd"/>
            <w:r w:rsidRPr="00EA3A4E">
              <w:rPr>
                <w:rFonts w:ascii="Times New Roman" w:hAnsi="Times New Roman"/>
                <w:b/>
                <w:bCs/>
                <w:sz w:val="22"/>
                <w:szCs w:val="22"/>
                <w:lang w:eastAsia="ro-RO"/>
              </w:rPr>
              <w:t xml:space="preserve">. </w:t>
            </w:r>
            <w:proofErr w:type="spellStart"/>
            <w:r w:rsidRPr="00EA3A4E">
              <w:rPr>
                <w:rFonts w:ascii="Times New Roman" w:hAnsi="Times New Roman"/>
                <w:sz w:val="22"/>
                <w:szCs w:val="22"/>
                <w:lang w:eastAsia="ro-RO"/>
              </w:rPr>
              <w:t>Prestatorul</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va</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asigura</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respectarea</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normelor</w:t>
            </w:r>
            <w:proofErr w:type="spellEnd"/>
            <w:r w:rsidRPr="00EA3A4E">
              <w:rPr>
                <w:rFonts w:ascii="Times New Roman" w:hAnsi="Times New Roman"/>
                <w:sz w:val="22"/>
                <w:szCs w:val="22"/>
                <w:lang w:eastAsia="ro-RO"/>
              </w:rPr>
              <w:t xml:space="preserve"> de </w:t>
            </w:r>
            <w:proofErr w:type="spellStart"/>
            <w:r w:rsidRPr="00EA3A4E">
              <w:rPr>
                <w:rFonts w:ascii="Times New Roman" w:hAnsi="Times New Roman"/>
                <w:sz w:val="22"/>
                <w:szCs w:val="22"/>
                <w:lang w:eastAsia="ro-RO"/>
              </w:rPr>
              <w:t>cazare</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aplicabile</w:t>
            </w:r>
            <w:proofErr w:type="spellEnd"/>
            <w:r w:rsidRPr="00EA3A4E">
              <w:rPr>
                <w:rFonts w:ascii="Times New Roman" w:hAnsi="Times New Roman"/>
                <w:sz w:val="22"/>
                <w:szCs w:val="22"/>
                <w:lang w:eastAsia="ro-RO"/>
              </w:rPr>
              <w:t xml:space="preserve"> la </w:t>
            </w:r>
            <w:proofErr w:type="spellStart"/>
            <w:r w:rsidRPr="00EA3A4E">
              <w:rPr>
                <w:rFonts w:ascii="Times New Roman" w:hAnsi="Times New Roman"/>
                <w:sz w:val="22"/>
                <w:szCs w:val="22"/>
                <w:lang w:eastAsia="ro-RO"/>
              </w:rPr>
              <w:t>momentul</w:t>
            </w:r>
            <w:proofErr w:type="spellEnd"/>
            <w:r w:rsidRPr="00EA3A4E">
              <w:rPr>
                <w:rFonts w:ascii="Times New Roman" w:hAnsi="Times New Roman"/>
                <w:sz w:val="22"/>
                <w:szCs w:val="22"/>
                <w:lang w:eastAsia="ro-RO"/>
              </w:rPr>
              <w:t xml:space="preserve"> </w:t>
            </w:r>
            <w:proofErr w:type="spellStart"/>
            <w:r w:rsidRPr="00EA3A4E">
              <w:rPr>
                <w:rFonts w:ascii="Times New Roman" w:hAnsi="Times New Roman"/>
                <w:sz w:val="22"/>
                <w:szCs w:val="22"/>
                <w:lang w:eastAsia="ro-RO"/>
              </w:rPr>
              <w:t>respectiv</w:t>
            </w:r>
            <w:proofErr w:type="spellEnd"/>
            <w:r w:rsidRPr="00EA3A4E">
              <w:rPr>
                <w:rFonts w:ascii="Times New Roman" w:hAnsi="Times New Roman"/>
                <w:sz w:val="22"/>
                <w:szCs w:val="22"/>
                <w:lang w:eastAsia="ro-RO"/>
              </w:rPr>
              <w:t>.</w:t>
            </w:r>
          </w:p>
        </w:tc>
        <w:tc>
          <w:tcPr>
            <w:tcW w:w="4581" w:type="dxa"/>
            <w:tcMar>
              <w:left w:w="57" w:type="dxa"/>
              <w:right w:w="57" w:type="dxa"/>
            </w:tcMar>
          </w:tcPr>
          <w:p w14:paraId="7F4AB20E" w14:textId="29D0C34B" w:rsidR="00EC77F7" w:rsidRPr="00EA3A4E" w:rsidRDefault="00EC77F7" w:rsidP="00E203DA">
            <w:pPr>
              <w:rPr>
                <w:rFonts w:ascii="Times New Roman" w:eastAsia="Calibri" w:hAnsi="Times New Roman"/>
                <w:b/>
                <w:i/>
                <w:color w:val="000000" w:themeColor="text1"/>
                <w:sz w:val="22"/>
                <w:szCs w:val="22"/>
                <w:lang w:val="ro-RO"/>
              </w:rPr>
            </w:pPr>
          </w:p>
        </w:tc>
      </w:tr>
      <w:tr w:rsidR="00652F1E" w:rsidRPr="00EA3A4E" w14:paraId="19730C3F" w14:textId="77777777" w:rsidTr="004F78DE">
        <w:trPr>
          <w:trHeight w:val="566"/>
          <w:jc w:val="center"/>
        </w:trPr>
        <w:tc>
          <w:tcPr>
            <w:tcW w:w="720" w:type="dxa"/>
            <w:tcMar>
              <w:left w:w="57" w:type="dxa"/>
              <w:right w:w="57" w:type="dxa"/>
            </w:tcMar>
            <w:vAlign w:val="center"/>
          </w:tcPr>
          <w:p w14:paraId="6266B5F4" w14:textId="384FDAF1" w:rsidR="00652F1E" w:rsidRPr="00EA3A4E" w:rsidRDefault="00652F1E" w:rsidP="00E203DA">
            <w:pPr>
              <w:rPr>
                <w:rFonts w:ascii="Times New Roman" w:hAnsi="Times New Roman"/>
                <w:color w:val="000000" w:themeColor="text1"/>
                <w:sz w:val="22"/>
                <w:szCs w:val="22"/>
                <w:lang w:val="it-IT"/>
              </w:rPr>
            </w:pPr>
          </w:p>
        </w:tc>
        <w:tc>
          <w:tcPr>
            <w:tcW w:w="5095" w:type="dxa"/>
            <w:tcMar>
              <w:left w:w="57" w:type="dxa"/>
              <w:right w:w="57" w:type="dxa"/>
            </w:tcMar>
          </w:tcPr>
          <w:p w14:paraId="3739E206" w14:textId="77777777" w:rsidR="00EA3A4E" w:rsidRPr="00EA3A4E" w:rsidRDefault="00EA3A4E" w:rsidP="00EA3A4E">
            <w:pPr>
              <w:suppressAutoHyphens/>
              <w:jc w:val="both"/>
              <w:rPr>
                <w:rFonts w:ascii="Times New Roman" w:eastAsia="Times New Roman" w:hAnsi="Times New Roman"/>
                <w:sz w:val="22"/>
                <w:szCs w:val="22"/>
                <w:lang w:eastAsia="ro-RO"/>
              </w:rPr>
            </w:pPr>
            <w:r w:rsidRPr="00EA3A4E">
              <w:rPr>
                <w:rFonts w:ascii="Times New Roman" w:eastAsia="Times New Roman" w:hAnsi="Times New Roman"/>
                <w:sz w:val="22"/>
                <w:szCs w:val="22"/>
                <w:lang w:eastAsia="ro-RO"/>
              </w:rPr>
              <w:t xml:space="preserve">1. </w:t>
            </w:r>
            <w:proofErr w:type="spellStart"/>
            <w:r w:rsidRPr="00EA3A4E">
              <w:rPr>
                <w:rFonts w:ascii="Times New Roman" w:eastAsia="Times New Roman" w:hAnsi="Times New Roman"/>
                <w:sz w:val="22"/>
                <w:szCs w:val="22"/>
                <w:lang w:eastAsia="ro-RO"/>
              </w:rPr>
              <w:t>Îndeplinirea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cerinței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esențiale</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clasificare</w:t>
            </w:r>
            <w:proofErr w:type="spellEnd"/>
            <w:r w:rsidRPr="00EA3A4E">
              <w:rPr>
                <w:rFonts w:ascii="Times New Roman" w:eastAsia="Times New Roman" w:hAnsi="Times New Roman"/>
                <w:sz w:val="22"/>
                <w:szCs w:val="22"/>
                <w:lang w:eastAsia="ro-RO"/>
              </w:rPr>
              <w:t xml:space="preserve"> a </w:t>
            </w:r>
            <w:proofErr w:type="spellStart"/>
            <w:r w:rsidRPr="00EA3A4E">
              <w:rPr>
                <w:rFonts w:ascii="Times New Roman" w:eastAsia="Times New Roman" w:hAnsi="Times New Roman"/>
                <w:sz w:val="22"/>
                <w:szCs w:val="22"/>
                <w:lang w:eastAsia="ro-RO"/>
              </w:rPr>
              <w:t>structurii</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primire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turistică</w:t>
            </w:r>
            <w:proofErr w:type="spellEnd"/>
            <w:r w:rsidRPr="00EA3A4E">
              <w:rPr>
                <w:rFonts w:ascii="Times New Roman" w:eastAsia="Times New Roman" w:hAnsi="Times New Roman"/>
                <w:sz w:val="22"/>
                <w:szCs w:val="22"/>
                <w:lang w:eastAsia="ro-RO"/>
              </w:rPr>
              <w:t xml:space="preserve"> la 3 (</w:t>
            </w:r>
            <w:proofErr w:type="spellStart"/>
            <w:r w:rsidRPr="00EA3A4E">
              <w:rPr>
                <w:rFonts w:ascii="Times New Roman" w:eastAsia="Times New Roman" w:hAnsi="Times New Roman"/>
                <w:sz w:val="22"/>
                <w:szCs w:val="22"/>
                <w:lang w:eastAsia="ro-RO"/>
              </w:rPr>
              <w:t>trei</w:t>
            </w:r>
            <w:proofErr w:type="spellEnd"/>
            <w:r w:rsidRPr="00EA3A4E">
              <w:rPr>
                <w:rFonts w:ascii="Times New Roman" w:eastAsia="Times New Roman" w:hAnsi="Times New Roman"/>
                <w:sz w:val="22"/>
                <w:szCs w:val="22"/>
                <w:lang w:eastAsia="ro-RO"/>
              </w:rPr>
              <w:t xml:space="preserve">) stele se </w:t>
            </w:r>
            <w:proofErr w:type="spellStart"/>
            <w:r w:rsidRPr="00EA3A4E">
              <w:rPr>
                <w:rFonts w:ascii="Times New Roman" w:eastAsia="Times New Roman" w:hAnsi="Times New Roman"/>
                <w:sz w:val="22"/>
                <w:szCs w:val="22"/>
                <w:lang w:eastAsia="ro-RO"/>
              </w:rPr>
              <w:t>va</w:t>
            </w:r>
            <w:proofErr w:type="spellEnd"/>
            <w:r w:rsidRPr="00EA3A4E">
              <w:rPr>
                <w:rFonts w:ascii="Times New Roman" w:eastAsia="Times New Roman" w:hAnsi="Times New Roman"/>
                <w:sz w:val="22"/>
                <w:szCs w:val="22"/>
                <w:lang w:eastAsia="ro-RO"/>
              </w:rPr>
              <w:t xml:space="preserve"> face </w:t>
            </w:r>
            <w:proofErr w:type="spellStart"/>
            <w:r w:rsidRPr="00EA3A4E">
              <w:rPr>
                <w:rFonts w:ascii="Times New Roman" w:eastAsia="Times New Roman" w:hAnsi="Times New Roman"/>
                <w:sz w:val="22"/>
                <w:szCs w:val="22"/>
                <w:lang w:eastAsia="ro-RO"/>
              </w:rPr>
              <w:t>prin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prezentarea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copiei</w:t>
            </w:r>
            <w:proofErr w:type="spellEnd"/>
            <w:r w:rsidRPr="00EA3A4E">
              <w:rPr>
                <w:rFonts w:ascii="Times New Roman" w:eastAsia="Times New Roman" w:hAnsi="Times New Roman"/>
                <w:sz w:val="22"/>
                <w:szCs w:val="22"/>
                <w:lang w:eastAsia="ro-RO"/>
              </w:rPr>
              <w:t xml:space="preserve">, conform cu </w:t>
            </w:r>
            <w:proofErr w:type="spellStart"/>
            <w:r w:rsidRPr="00EA3A4E">
              <w:rPr>
                <w:rFonts w:ascii="Times New Roman" w:eastAsia="Times New Roman" w:hAnsi="Times New Roman"/>
                <w:sz w:val="22"/>
                <w:szCs w:val="22"/>
                <w:lang w:eastAsia="ro-RO"/>
              </w:rPr>
              <w:t>originalul</w:t>
            </w:r>
            <w:proofErr w:type="spellEnd"/>
            <w:r w:rsidRPr="00EA3A4E">
              <w:rPr>
                <w:rFonts w:ascii="Times New Roman" w:eastAsia="Times New Roman" w:hAnsi="Times New Roman"/>
                <w:sz w:val="22"/>
                <w:szCs w:val="22"/>
                <w:lang w:eastAsia="ro-RO"/>
              </w:rPr>
              <w:t xml:space="preserve">, a </w:t>
            </w:r>
            <w:proofErr w:type="spellStart"/>
            <w:r w:rsidRPr="00EA3A4E">
              <w:rPr>
                <w:rFonts w:ascii="Times New Roman" w:eastAsia="Times New Roman" w:hAnsi="Times New Roman"/>
                <w:sz w:val="22"/>
                <w:szCs w:val="22"/>
                <w:lang w:eastAsia="ro-RO"/>
              </w:rPr>
              <w:t>certificatului</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clasificare</w:t>
            </w:r>
            <w:proofErr w:type="spellEnd"/>
            <w:r w:rsidRPr="00EA3A4E">
              <w:rPr>
                <w:rFonts w:ascii="Times New Roman" w:eastAsia="Times New Roman" w:hAnsi="Times New Roman"/>
                <w:sz w:val="22"/>
                <w:szCs w:val="22"/>
                <w:lang w:eastAsia="ro-RO"/>
              </w:rPr>
              <w:t xml:space="preserve"> al </w:t>
            </w:r>
            <w:proofErr w:type="spellStart"/>
            <w:r w:rsidRPr="00EA3A4E">
              <w:rPr>
                <w:rFonts w:ascii="Times New Roman" w:eastAsia="Times New Roman" w:hAnsi="Times New Roman"/>
                <w:sz w:val="22"/>
                <w:szCs w:val="22"/>
                <w:lang w:eastAsia="ro-RO"/>
              </w:rPr>
              <w:t>hotelului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propus</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în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ofertă</w:t>
            </w:r>
            <w:proofErr w:type="spellEnd"/>
            <w:r w:rsidRPr="00EA3A4E">
              <w:rPr>
                <w:rFonts w:ascii="Times New Roman" w:eastAsia="Times New Roman" w:hAnsi="Times New Roman"/>
                <w:sz w:val="22"/>
                <w:szCs w:val="22"/>
                <w:lang w:eastAsia="ro-RO"/>
              </w:rPr>
              <w:t>.</w:t>
            </w:r>
          </w:p>
          <w:p w14:paraId="42A0CC88" w14:textId="77777777" w:rsidR="00EA3A4E" w:rsidRPr="00EA3A4E" w:rsidRDefault="00EA3A4E" w:rsidP="00EA3A4E">
            <w:pPr>
              <w:suppressAutoHyphens/>
              <w:jc w:val="both"/>
              <w:rPr>
                <w:rFonts w:ascii="Times New Roman" w:eastAsia="Times New Roman" w:hAnsi="Times New Roman"/>
                <w:sz w:val="22"/>
                <w:szCs w:val="22"/>
                <w:lang w:eastAsia="ro-RO"/>
              </w:rPr>
            </w:pPr>
            <w:r w:rsidRPr="00EA3A4E">
              <w:rPr>
                <w:rFonts w:ascii="Times New Roman" w:eastAsia="Times New Roman" w:hAnsi="Times New Roman"/>
                <w:sz w:val="22"/>
                <w:szCs w:val="22"/>
                <w:lang w:eastAsia="ro-RO"/>
              </w:rPr>
              <w:t xml:space="preserve">3. </w:t>
            </w:r>
            <w:proofErr w:type="spellStart"/>
            <w:r w:rsidRPr="00EA3A4E">
              <w:rPr>
                <w:rFonts w:ascii="Times New Roman" w:eastAsia="Times New Roman" w:hAnsi="Times New Roman"/>
                <w:sz w:val="22"/>
                <w:szCs w:val="22"/>
                <w:lang w:eastAsia="ro-RO"/>
              </w:rPr>
              <w:t>Îndeplinirea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cerinței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esențiale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privind</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capacitatea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minimă</w:t>
            </w:r>
            <w:proofErr w:type="spellEnd"/>
            <w:r w:rsidRPr="00EA3A4E">
              <w:rPr>
                <w:rFonts w:ascii="Times New Roman" w:eastAsia="Times New Roman" w:hAnsi="Times New Roman"/>
                <w:sz w:val="22"/>
                <w:szCs w:val="22"/>
                <w:lang w:eastAsia="ro-RO"/>
              </w:rPr>
              <w:t xml:space="preserve"> de </w:t>
            </w:r>
            <w:r w:rsidRPr="00EA3A4E">
              <w:rPr>
                <w:rFonts w:ascii="Times New Roman" w:hAnsi="Times New Roman"/>
                <w:sz w:val="22"/>
                <w:szCs w:val="22"/>
                <w:lang w:eastAsia="ro-RO"/>
              </w:rPr>
              <w:t>30</w:t>
            </w:r>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camere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duble</w:t>
            </w:r>
            <w:proofErr w:type="spellEnd"/>
            <w:r w:rsidRPr="00EA3A4E">
              <w:rPr>
                <w:rFonts w:ascii="Times New Roman" w:eastAsia="Times New Roman" w:hAnsi="Times New Roman"/>
                <w:sz w:val="22"/>
                <w:szCs w:val="22"/>
                <w:lang w:eastAsia="ro-RO"/>
              </w:rPr>
              <w:t xml:space="preserve"> twin </w:t>
            </w:r>
            <w:r w:rsidRPr="00EA3A4E">
              <w:rPr>
                <w:rFonts w:ascii="Times New Roman" w:hAnsi="Times New Roman"/>
                <w:sz w:val="22"/>
                <w:szCs w:val="22"/>
                <w:lang w:eastAsia="ro-RO"/>
              </w:rPr>
              <w:t xml:space="preserve">in </w:t>
            </w:r>
            <w:proofErr w:type="spellStart"/>
            <w:r w:rsidRPr="00EA3A4E">
              <w:rPr>
                <w:rFonts w:ascii="Times New Roman" w:hAnsi="Times New Roman"/>
                <w:sz w:val="22"/>
                <w:szCs w:val="22"/>
                <w:lang w:eastAsia="ro-RO"/>
              </w:rPr>
              <w:t>regim</w:t>
            </w:r>
            <w:proofErr w:type="spellEnd"/>
            <w:r w:rsidRPr="00EA3A4E">
              <w:rPr>
                <w:rFonts w:ascii="Times New Roman" w:eastAsia="Times New Roman" w:hAnsi="Times New Roman"/>
                <w:sz w:val="22"/>
                <w:szCs w:val="22"/>
                <w:lang w:eastAsia="ro-RO"/>
              </w:rPr>
              <w:t xml:space="preserve"> single se </w:t>
            </w:r>
            <w:proofErr w:type="spellStart"/>
            <w:r w:rsidRPr="00EA3A4E">
              <w:rPr>
                <w:rFonts w:ascii="Times New Roman" w:eastAsia="Times New Roman" w:hAnsi="Times New Roman"/>
                <w:sz w:val="22"/>
                <w:szCs w:val="22"/>
                <w:lang w:eastAsia="ro-RO"/>
              </w:rPr>
              <w:t>va</w:t>
            </w:r>
            <w:proofErr w:type="spellEnd"/>
            <w:r w:rsidRPr="00EA3A4E">
              <w:rPr>
                <w:rFonts w:ascii="Times New Roman" w:eastAsia="Times New Roman" w:hAnsi="Times New Roman"/>
                <w:sz w:val="22"/>
                <w:szCs w:val="22"/>
                <w:lang w:eastAsia="ro-RO"/>
              </w:rPr>
              <w:t xml:space="preserve"> face </w:t>
            </w:r>
            <w:proofErr w:type="spellStart"/>
            <w:r w:rsidRPr="00EA3A4E">
              <w:rPr>
                <w:rFonts w:ascii="Times New Roman" w:eastAsia="Times New Roman" w:hAnsi="Times New Roman"/>
                <w:sz w:val="22"/>
                <w:szCs w:val="22"/>
                <w:lang w:eastAsia="ro-RO"/>
              </w:rPr>
              <w:t>prin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prezentarea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copiei</w:t>
            </w:r>
            <w:proofErr w:type="spellEnd"/>
            <w:r w:rsidRPr="00EA3A4E">
              <w:rPr>
                <w:rFonts w:ascii="Times New Roman" w:eastAsia="Times New Roman" w:hAnsi="Times New Roman"/>
                <w:sz w:val="22"/>
                <w:szCs w:val="22"/>
                <w:lang w:eastAsia="ro-RO"/>
              </w:rPr>
              <w:t xml:space="preserve">, conform cu </w:t>
            </w:r>
            <w:proofErr w:type="spellStart"/>
            <w:r w:rsidRPr="00EA3A4E">
              <w:rPr>
                <w:rFonts w:ascii="Times New Roman" w:eastAsia="Times New Roman" w:hAnsi="Times New Roman"/>
                <w:sz w:val="22"/>
                <w:szCs w:val="22"/>
                <w:lang w:eastAsia="ro-RO"/>
              </w:rPr>
              <w:t>originalul</w:t>
            </w:r>
            <w:proofErr w:type="spellEnd"/>
            <w:r w:rsidRPr="00EA3A4E">
              <w:rPr>
                <w:rFonts w:ascii="Times New Roman" w:eastAsia="Times New Roman" w:hAnsi="Times New Roman"/>
                <w:sz w:val="22"/>
                <w:szCs w:val="22"/>
                <w:lang w:eastAsia="ro-RO"/>
              </w:rPr>
              <w:t xml:space="preserve"> </w:t>
            </w:r>
            <w:proofErr w:type="gramStart"/>
            <w:r w:rsidRPr="00EA3A4E">
              <w:rPr>
                <w:rFonts w:ascii="Times New Roman" w:eastAsia="Times New Roman" w:hAnsi="Times New Roman"/>
                <w:sz w:val="22"/>
                <w:szCs w:val="22"/>
                <w:lang w:eastAsia="ro-RO"/>
              </w:rPr>
              <w:t>a</w:t>
            </w:r>
            <w:proofErr w:type="gram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anexei</w:t>
            </w:r>
            <w:proofErr w:type="spellEnd"/>
            <w:r w:rsidRPr="00EA3A4E">
              <w:rPr>
                <w:rFonts w:ascii="Times New Roman" w:eastAsia="Times New Roman" w:hAnsi="Times New Roman"/>
                <w:sz w:val="22"/>
                <w:szCs w:val="22"/>
                <w:lang w:eastAsia="ro-RO"/>
              </w:rPr>
              <w:t xml:space="preserve"> la </w:t>
            </w:r>
            <w:proofErr w:type="spellStart"/>
            <w:r w:rsidRPr="00EA3A4E">
              <w:rPr>
                <w:rFonts w:ascii="Times New Roman" w:eastAsia="Times New Roman" w:hAnsi="Times New Roman"/>
                <w:sz w:val="22"/>
                <w:szCs w:val="22"/>
                <w:lang w:eastAsia="ro-RO"/>
              </w:rPr>
              <w:t>certificatul</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clasificare</w:t>
            </w:r>
            <w:proofErr w:type="spellEnd"/>
            <w:r w:rsidRPr="00EA3A4E">
              <w:rPr>
                <w:rFonts w:ascii="Times New Roman" w:eastAsia="Times New Roman" w:hAnsi="Times New Roman"/>
                <w:sz w:val="22"/>
                <w:szCs w:val="22"/>
                <w:lang w:eastAsia="ro-RO"/>
              </w:rPr>
              <w:t xml:space="preserve"> al </w:t>
            </w:r>
            <w:proofErr w:type="spellStart"/>
            <w:r w:rsidRPr="00EA3A4E">
              <w:rPr>
                <w:rFonts w:ascii="Times New Roman" w:eastAsia="Times New Roman" w:hAnsi="Times New Roman"/>
                <w:sz w:val="22"/>
                <w:szCs w:val="22"/>
                <w:lang w:eastAsia="ro-RO"/>
              </w:rPr>
              <w:t>hotelului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propus</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în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ofertă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respectiv</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fișa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privind</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încadrarea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nominală</w:t>
            </w:r>
            <w:proofErr w:type="spellEnd"/>
            <w:r w:rsidRPr="00EA3A4E">
              <w:rPr>
                <w:rFonts w:ascii="Times New Roman" w:eastAsia="Times New Roman" w:hAnsi="Times New Roman"/>
                <w:sz w:val="22"/>
                <w:szCs w:val="22"/>
                <w:lang w:eastAsia="ro-RO"/>
              </w:rPr>
              <w:t xml:space="preserve"> a </w:t>
            </w:r>
            <w:proofErr w:type="spellStart"/>
            <w:r w:rsidRPr="00EA3A4E">
              <w:rPr>
                <w:rFonts w:ascii="Times New Roman" w:eastAsia="Times New Roman" w:hAnsi="Times New Roman"/>
                <w:sz w:val="22"/>
                <w:szCs w:val="22"/>
                <w:lang w:eastAsia="ro-RO"/>
              </w:rPr>
              <w:t>spațiilor</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cazare</w:t>
            </w:r>
            <w:proofErr w:type="spellEnd"/>
            <w:r w:rsidRPr="00EA3A4E">
              <w:rPr>
                <w:rFonts w:ascii="Times New Roman" w:eastAsia="Times New Roman" w:hAnsi="Times New Roman"/>
                <w:sz w:val="22"/>
                <w:szCs w:val="22"/>
                <w:lang w:eastAsia="ro-RO"/>
              </w:rPr>
              <w:t xml:space="preserve"> pe </w:t>
            </w:r>
            <w:proofErr w:type="spellStart"/>
            <w:r w:rsidRPr="00EA3A4E">
              <w:rPr>
                <w:rFonts w:ascii="Times New Roman" w:eastAsia="Times New Roman" w:hAnsi="Times New Roman"/>
                <w:sz w:val="22"/>
                <w:szCs w:val="22"/>
                <w:lang w:eastAsia="ro-RO"/>
              </w:rPr>
              <w:t>categorii</w:t>
            </w:r>
            <w:proofErr w:type="spellEnd"/>
            <w:r w:rsidRPr="00EA3A4E">
              <w:rPr>
                <w:rFonts w:ascii="Times New Roman" w:eastAsia="Times New Roman" w:hAnsi="Times New Roman"/>
                <w:sz w:val="22"/>
                <w:szCs w:val="22"/>
                <w:lang w:eastAsia="ro-RO"/>
              </w:rPr>
              <w:t>.</w:t>
            </w:r>
          </w:p>
          <w:p w14:paraId="2DD35AC5" w14:textId="77777777" w:rsidR="00EA3A4E" w:rsidRPr="00EA3A4E" w:rsidRDefault="00EA3A4E" w:rsidP="00EA3A4E">
            <w:pPr>
              <w:suppressAutoHyphens/>
              <w:jc w:val="both"/>
              <w:rPr>
                <w:rFonts w:ascii="Times New Roman" w:eastAsia="Times New Roman" w:hAnsi="Times New Roman"/>
                <w:sz w:val="22"/>
                <w:szCs w:val="22"/>
                <w:lang w:eastAsia="ro-RO"/>
              </w:rPr>
            </w:pPr>
            <w:r w:rsidRPr="00EA3A4E">
              <w:rPr>
                <w:rFonts w:ascii="Times New Roman" w:eastAsia="Times New Roman" w:hAnsi="Times New Roman"/>
                <w:sz w:val="22"/>
                <w:szCs w:val="22"/>
                <w:lang w:eastAsia="ro-RO"/>
              </w:rPr>
              <w:t xml:space="preserve">4. </w:t>
            </w:r>
            <w:proofErr w:type="spellStart"/>
            <w:r w:rsidRPr="00EA3A4E">
              <w:rPr>
                <w:rFonts w:ascii="Times New Roman" w:eastAsia="Times New Roman" w:hAnsi="Times New Roman"/>
                <w:sz w:val="22"/>
                <w:szCs w:val="22"/>
                <w:lang w:eastAsia="ro-RO"/>
              </w:rPr>
              <w:t>Îndeplinirea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cerinței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esențiale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privind</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unitătile</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alimentație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publică</w:t>
            </w:r>
            <w:proofErr w:type="spellEnd"/>
            <w:r w:rsidRPr="00EA3A4E">
              <w:rPr>
                <w:rFonts w:ascii="Times New Roman" w:eastAsia="Times New Roman" w:hAnsi="Times New Roman"/>
                <w:sz w:val="22"/>
                <w:szCs w:val="22"/>
                <w:lang w:eastAsia="ro-RO"/>
              </w:rPr>
              <w:t xml:space="preserve">, precum </w:t>
            </w:r>
            <w:proofErr w:type="spellStart"/>
            <w:r w:rsidRPr="00EA3A4E">
              <w:rPr>
                <w:rFonts w:ascii="Times New Roman" w:eastAsia="Times New Roman" w:hAnsi="Times New Roman"/>
                <w:sz w:val="22"/>
                <w:szCs w:val="22"/>
                <w:lang w:eastAsia="ro-RO"/>
              </w:rPr>
              <w:t>și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respectarea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capacității</w:t>
            </w:r>
            <w:proofErr w:type="spellEnd"/>
            <w:r w:rsidRPr="00EA3A4E">
              <w:rPr>
                <w:rFonts w:ascii="Times New Roman" w:eastAsia="Times New Roman" w:hAnsi="Times New Roman"/>
                <w:sz w:val="22"/>
                <w:szCs w:val="22"/>
                <w:lang w:eastAsia="ro-RO"/>
              </w:rPr>
              <w:t xml:space="preserve"> de minim </w:t>
            </w:r>
            <w:r w:rsidRPr="00EA3A4E">
              <w:rPr>
                <w:rFonts w:ascii="Times New Roman" w:hAnsi="Times New Roman"/>
                <w:sz w:val="22"/>
                <w:szCs w:val="22"/>
                <w:lang w:eastAsia="ro-RO"/>
              </w:rPr>
              <w:t>55</w:t>
            </w:r>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locuri</w:t>
            </w:r>
            <w:proofErr w:type="spellEnd"/>
            <w:r w:rsidRPr="00EA3A4E">
              <w:rPr>
                <w:rFonts w:ascii="Times New Roman" w:eastAsia="Times New Roman" w:hAnsi="Times New Roman"/>
                <w:sz w:val="22"/>
                <w:szCs w:val="22"/>
                <w:lang w:eastAsia="ro-RO"/>
              </w:rPr>
              <w:t xml:space="preserve"> </w:t>
            </w:r>
            <w:proofErr w:type="gramStart"/>
            <w:r w:rsidRPr="00EA3A4E">
              <w:rPr>
                <w:rFonts w:ascii="Times New Roman" w:eastAsia="Times New Roman" w:hAnsi="Times New Roman"/>
                <w:sz w:val="22"/>
                <w:szCs w:val="22"/>
                <w:lang w:eastAsia="ro-RO"/>
              </w:rPr>
              <w:t>a</w:t>
            </w:r>
            <w:proofErr w:type="gram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acestora</w:t>
            </w:r>
            <w:proofErr w:type="spellEnd"/>
            <w:r w:rsidRPr="00EA3A4E">
              <w:rPr>
                <w:rFonts w:ascii="Times New Roman" w:eastAsia="Times New Roman" w:hAnsi="Times New Roman"/>
                <w:sz w:val="22"/>
                <w:szCs w:val="22"/>
                <w:lang w:eastAsia="ro-RO"/>
              </w:rPr>
              <w:t xml:space="preserve">, din </w:t>
            </w:r>
            <w:proofErr w:type="spellStart"/>
            <w:r w:rsidRPr="00EA3A4E">
              <w:rPr>
                <w:rFonts w:ascii="Times New Roman" w:eastAsia="Times New Roman" w:hAnsi="Times New Roman"/>
                <w:sz w:val="22"/>
                <w:szCs w:val="22"/>
                <w:lang w:eastAsia="ro-RO"/>
              </w:rPr>
              <w:t>cadrul</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hotelului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propus</w:t>
            </w:r>
            <w:proofErr w:type="spellEnd"/>
            <w:r w:rsidRPr="00EA3A4E">
              <w:rPr>
                <w:rFonts w:ascii="Times New Roman" w:eastAsia="Times New Roman" w:hAnsi="Times New Roman"/>
                <w:sz w:val="22"/>
                <w:szCs w:val="22"/>
                <w:lang w:eastAsia="ro-RO"/>
              </w:rPr>
              <w:t xml:space="preserve">, se </w:t>
            </w:r>
            <w:proofErr w:type="spellStart"/>
            <w:r w:rsidRPr="00EA3A4E">
              <w:rPr>
                <w:rFonts w:ascii="Times New Roman" w:eastAsia="Times New Roman" w:hAnsi="Times New Roman"/>
                <w:sz w:val="22"/>
                <w:szCs w:val="22"/>
                <w:lang w:eastAsia="ro-RO"/>
              </w:rPr>
              <w:t>va</w:t>
            </w:r>
            <w:proofErr w:type="spellEnd"/>
            <w:r w:rsidRPr="00EA3A4E">
              <w:rPr>
                <w:rFonts w:ascii="Times New Roman" w:eastAsia="Times New Roman" w:hAnsi="Times New Roman"/>
                <w:sz w:val="22"/>
                <w:szCs w:val="22"/>
                <w:lang w:eastAsia="ro-RO"/>
              </w:rPr>
              <w:t xml:space="preserve"> face </w:t>
            </w:r>
            <w:proofErr w:type="spellStart"/>
            <w:r w:rsidRPr="00EA3A4E">
              <w:rPr>
                <w:rFonts w:ascii="Times New Roman" w:eastAsia="Times New Roman" w:hAnsi="Times New Roman"/>
                <w:sz w:val="22"/>
                <w:szCs w:val="22"/>
                <w:lang w:eastAsia="ro-RO"/>
              </w:rPr>
              <w:t>prin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prezentarea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copiilor</w:t>
            </w:r>
            <w:proofErr w:type="spellEnd"/>
            <w:r w:rsidRPr="00EA3A4E">
              <w:rPr>
                <w:rFonts w:ascii="Times New Roman" w:eastAsia="Times New Roman" w:hAnsi="Times New Roman"/>
                <w:sz w:val="22"/>
                <w:szCs w:val="22"/>
                <w:lang w:eastAsia="ro-RO"/>
              </w:rPr>
              <w:t xml:space="preserve">, conform cu </w:t>
            </w:r>
            <w:proofErr w:type="spellStart"/>
            <w:r w:rsidRPr="00EA3A4E">
              <w:rPr>
                <w:rFonts w:ascii="Times New Roman" w:eastAsia="Times New Roman" w:hAnsi="Times New Roman"/>
                <w:sz w:val="22"/>
                <w:szCs w:val="22"/>
                <w:lang w:eastAsia="ro-RO"/>
              </w:rPr>
              <w:t>originalele</w:t>
            </w:r>
            <w:proofErr w:type="spellEnd"/>
            <w:r w:rsidRPr="00EA3A4E">
              <w:rPr>
                <w:rFonts w:ascii="Times New Roman" w:eastAsia="Times New Roman" w:hAnsi="Times New Roman"/>
                <w:sz w:val="22"/>
                <w:szCs w:val="22"/>
                <w:lang w:eastAsia="ro-RO"/>
              </w:rPr>
              <w:t xml:space="preserve">, ale </w:t>
            </w:r>
            <w:proofErr w:type="spellStart"/>
            <w:r w:rsidRPr="00EA3A4E">
              <w:rPr>
                <w:rFonts w:ascii="Times New Roman" w:eastAsia="Times New Roman" w:hAnsi="Times New Roman"/>
                <w:sz w:val="22"/>
                <w:szCs w:val="22"/>
                <w:lang w:eastAsia="ro-RO"/>
              </w:rPr>
              <w:t>certificatelor</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clasificare</w:t>
            </w:r>
            <w:proofErr w:type="spellEnd"/>
            <w:r w:rsidRPr="00EA3A4E">
              <w:rPr>
                <w:rFonts w:ascii="Times New Roman" w:eastAsia="Times New Roman" w:hAnsi="Times New Roman"/>
                <w:sz w:val="22"/>
                <w:szCs w:val="22"/>
                <w:lang w:eastAsia="ro-RO"/>
              </w:rPr>
              <w:t xml:space="preserve"> ale </w:t>
            </w:r>
            <w:proofErr w:type="spellStart"/>
            <w:r w:rsidRPr="00EA3A4E">
              <w:rPr>
                <w:rFonts w:ascii="Times New Roman" w:eastAsia="Times New Roman" w:hAnsi="Times New Roman"/>
                <w:sz w:val="22"/>
                <w:szCs w:val="22"/>
                <w:lang w:eastAsia="ro-RO"/>
              </w:rPr>
              <w:t>unităților</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alimentație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publică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însoțite</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fișa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anexă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privind</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clasificarea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unității</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alimentație</w:t>
            </w:r>
            <w:proofErr w:type="spellEnd"/>
            <w:r w:rsidRPr="00EA3A4E">
              <w:rPr>
                <w:rFonts w:ascii="Times New Roman" w:eastAsia="Times New Roman" w:hAnsi="Times New Roman"/>
                <w:sz w:val="22"/>
                <w:szCs w:val="22"/>
                <w:lang w:eastAsia="ro-RO"/>
              </w:rPr>
              <w:t>.</w:t>
            </w:r>
          </w:p>
          <w:p w14:paraId="204DF77C" w14:textId="77777777" w:rsidR="00EA3A4E" w:rsidRPr="00EA3A4E" w:rsidRDefault="00EA3A4E" w:rsidP="00EA3A4E">
            <w:pPr>
              <w:suppressAutoHyphens/>
              <w:jc w:val="both"/>
              <w:rPr>
                <w:rFonts w:ascii="Times New Roman" w:eastAsia="Times New Roman" w:hAnsi="Times New Roman"/>
                <w:sz w:val="22"/>
                <w:szCs w:val="22"/>
                <w:lang w:eastAsia="ro-RO"/>
              </w:rPr>
            </w:pPr>
            <w:r w:rsidRPr="00EA3A4E">
              <w:rPr>
                <w:rFonts w:ascii="Times New Roman" w:eastAsia="Times New Roman" w:hAnsi="Times New Roman"/>
                <w:sz w:val="22"/>
                <w:szCs w:val="22"/>
                <w:lang w:eastAsia="ro-RO"/>
              </w:rPr>
              <w:t xml:space="preserve">5. </w:t>
            </w:r>
            <w:proofErr w:type="spellStart"/>
            <w:r w:rsidRPr="00EA3A4E">
              <w:rPr>
                <w:rFonts w:ascii="Times New Roman" w:eastAsia="Times New Roman" w:hAnsi="Times New Roman"/>
                <w:sz w:val="22"/>
                <w:szCs w:val="22"/>
                <w:lang w:eastAsia="ro-RO"/>
              </w:rPr>
              <w:t>Ofertantul</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trebuie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să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deţină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Certificat</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pentru</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atestarea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conformității</w:t>
            </w:r>
            <w:proofErr w:type="spellEnd"/>
            <w:r w:rsidRPr="00EA3A4E">
              <w:rPr>
                <w:rFonts w:ascii="Times New Roman" w:eastAsia="Times New Roman" w:hAnsi="Times New Roman"/>
                <w:sz w:val="22"/>
                <w:szCs w:val="22"/>
                <w:lang w:eastAsia="ro-RO"/>
              </w:rPr>
              <w:t xml:space="preserve"> cu </w:t>
            </w:r>
            <w:proofErr w:type="spellStart"/>
            <w:r w:rsidRPr="00EA3A4E">
              <w:rPr>
                <w:rFonts w:ascii="Times New Roman" w:eastAsia="Times New Roman" w:hAnsi="Times New Roman"/>
                <w:sz w:val="22"/>
                <w:szCs w:val="22"/>
                <w:lang w:eastAsia="ro-RO"/>
              </w:rPr>
              <w:t>normele</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Igienă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și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Sănătate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Publică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valabil</w:t>
            </w:r>
            <w:proofErr w:type="spellEnd"/>
            <w:r w:rsidRPr="00EA3A4E">
              <w:rPr>
                <w:rFonts w:ascii="Times New Roman" w:eastAsia="Times New Roman" w:hAnsi="Times New Roman"/>
                <w:sz w:val="22"/>
                <w:szCs w:val="22"/>
                <w:lang w:eastAsia="ro-RO"/>
              </w:rPr>
              <w:t xml:space="preserve"> la data </w:t>
            </w:r>
            <w:proofErr w:type="spellStart"/>
            <w:r w:rsidRPr="00EA3A4E">
              <w:rPr>
                <w:rFonts w:ascii="Times New Roman" w:eastAsia="Times New Roman" w:hAnsi="Times New Roman"/>
                <w:sz w:val="22"/>
                <w:szCs w:val="22"/>
                <w:lang w:eastAsia="ro-RO"/>
              </w:rPr>
              <w:t>limită</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depunere</w:t>
            </w:r>
            <w:proofErr w:type="spellEnd"/>
            <w:r w:rsidRPr="00EA3A4E">
              <w:rPr>
                <w:rFonts w:ascii="Times New Roman" w:eastAsia="Times New Roman" w:hAnsi="Times New Roman"/>
                <w:sz w:val="22"/>
                <w:szCs w:val="22"/>
                <w:lang w:eastAsia="ro-RO"/>
              </w:rPr>
              <w:t xml:space="preserve"> </w:t>
            </w:r>
            <w:proofErr w:type="gramStart"/>
            <w:r w:rsidRPr="00EA3A4E">
              <w:rPr>
                <w:rFonts w:ascii="Times New Roman" w:eastAsia="Times New Roman" w:hAnsi="Times New Roman"/>
                <w:sz w:val="22"/>
                <w:szCs w:val="22"/>
                <w:lang w:eastAsia="ro-RO"/>
              </w:rPr>
              <w:t>a</w:t>
            </w:r>
            <w:proofErr w:type="gram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ofertei</w:t>
            </w:r>
            <w:proofErr w:type="spellEnd"/>
            <w:r w:rsidRPr="00EA3A4E">
              <w:rPr>
                <w:rFonts w:ascii="Times New Roman" w:eastAsia="Times New Roman" w:hAnsi="Times New Roman"/>
                <w:sz w:val="22"/>
                <w:szCs w:val="22"/>
                <w:lang w:eastAsia="ro-RO"/>
              </w:rPr>
              <w:t xml:space="preserve"> (se </w:t>
            </w:r>
            <w:proofErr w:type="spellStart"/>
            <w:r w:rsidRPr="00EA3A4E">
              <w:rPr>
                <w:rFonts w:ascii="Times New Roman" w:eastAsia="Times New Roman" w:hAnsi="Times New Roman"/>
                <w:sz w:val="22"/>
                <w:szCs w:val="22"/>
                <w:lang w:eastAsia="ro-RO"/>
              </w:rPr>
              <w:t>va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prezenta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copia</w:t>
            </w:r>
            <w:proofErr w:type="spellEnd"/>
            <w:r w:rsidRPr="00EA3A4E">
              <w:rPr>
                <w:rFonts w:ascii="Times New Roman" w:eastAsia="Times New Roman" w:hAnsi="Times New Roman"/>
                <w:sz w:val="22"/>
                <w:szCs w:val="22"/>
                <w:lang w:eastAsia="ro-RO"/>
              </w:rPr>
              <w:t xml:space="preserve"> conform cu </w:t>
            </w:r>
            <w:proofErr w:type="spellStart"/>
            <w:r w:rsidRPr="00EA3A4E">
              <w:rPr>
                <w:rFonts w:ascii="Times New Roman" w:eastAsia="Times New Roman" w:hAnsi="Times New Roman"/>
                <w:sz w:val="22"/>
                <w:szCs w:val="22"/>
                <w:lang w:eastAsia="ro-RO"/>
              </w:rPr>
              <w:t>originalul</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pentru</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locațiile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propuse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în</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ofertă</w:t>
            </w:r>
            <w:proofErr w:type="spellEnd"/>
            <w:r w:rsidRPr="00EA3A4E">
              <w:rPr>
                <w:rFonts w:ascii="Times New Roman" w:eastAsia="Times New Roman" w:hAnsi="Times New Roman"/>
                <w:sz w:val="22"/>
                <w:szCs w:val="22"/>
                <w:lang w:eastAsia="ro-RO"/>
              </w:rPr>
              <w:t>.</w:t>
            </w:r>
          </w:p>
          <w:p w14:paraId="195F2C4E" w14:textId="12D78052" w:rsidR="00163111" w:rsidRPr="00EA3A4E" w:rsidRDefault="00EA3A4E" w:rsidP="00EA3A4E">
            <w:pPr>
              <w:suppressAutoHyphens/>
              <w:jc w:val="both"/>
              <w:rPr>
                <w:rFonts w:ascii="Times New Roman" w:eastAsia="Times New Roman" w:hAnsi="Times New Roman"/>
                <w:sz w:val="22"/>
                <w:szCs w:val="22"/>
                <w:lang w:eastAsia="ro-RO"/>
              </w:rPr>
            </w:pPr>
            <w:r w:rsidRPr="00EA3A4E">
              <w:rPr>
                <w:rFonts w:ascii="Times New Roman" w:eastAsia="Times New Roman" w:hAnsi="Times New Roman"/>
                <w:sz w:val="22"/>
                <w:szCs w:val="22"/>
                <w:lang w:eastAsia="ro-RO"/>
              </w:rPr>
              <w:t xml:space="preserve">6. </w:t>
            </w:r>
            <w:proofErr w:type="spellStart"/>
            <w:r w:rsidRPr="00EA3A4E">
              <w:rPr>
                <w:rFonts w:ascii="Times New Roman" w:eastAsia="Times New Roman" w:hAnsi="Times New Roman"/>
                <w:sz w:val="22"/>
                <w:szCs w:val="22"/>
                <w:lang w:eastAsia="ro-RO"/>
              </w:rPr>
              <w:t>Ofertantul</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trebuie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să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deţină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Autorizaţie</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Sanitară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Veterinară</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şi</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pentru</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Siguranţa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Alimentelor</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pentru</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codurile</w:t>
            </w:r>
            <w:proofErr w:type="spellEnd"/>
            <w:r w:rsidRPr="00EA3A4E">
              <w:rPr>
                <w:rFonts w:ascii="Times New Roman" w:eastAsia="Times New Roman" w:hAnsi="Times New Roman"/>
                <w:sz w:val="22"/>
                <w:szCs w:val="22"/>
                <w:lang w:eastAsia="ro-RO"/>
              </w:rPr>
              <w:t xml:space="preserve"> CAEN 5610 </w:t>
            </w:r>
            <w:proofErr w:type="spellStart"/>
            <w:r w:rsidRPr="00EA3A4E">
              <w:rPr>
                <w:rFonts w:ascii="Times New Roman" w:eastAsia="Times New Roman" w:hAnsi="Times New Roman"/>
                <w:sz w:val="22"/>
                <w:szCs w:val="22"/>
                <w:lang w:eastAsia="ro-RO"/>
              </w:rPr>
              <w:t>sau</w:t>
            </w:r>
            <w:proofErr w:type="spellEnd"/>
            <w:r w:rsidRPr="00EA3A4E">
              <w:rPr>
                <w:rFonts w:ascii="Times New Roman" w:eastAsia="Times New Roman" w:hAnsi="Times New Roman"/>
                <w:sz w:val="22"/>
                <w:szCs w:val="22"/>
                <w:lang w:eastAsia="ro-RO"/>
              </w:rPr>
              <w:t xml:space="preserve"> 5611 – Restaurante, </w:t>
            </w:r>
            <w:proofErr w:type="spellStart"/>
            <w:r w:rsidRPr="00EA3A4E">
              <w:rPr>
                <w:rFonts w:ascii="Times New Roman" w:eastAsia="Times New Roman" w:hAnsi="Times New Roman"/>
                <w:sz w:val="22"/>
                <w:szCs w:val="22"/>
                <w:lang w:eastAsia="ro-RO"/>
              </w:rPr>
              <w:t>valabile</w:t>
            </w:r>
            <w:proofErr w:type="spellEnd"/>
            <w:r w:rsidRPr="00EA3A4E">
              <w:rPr>
                <w:rFonts w:ascii="Times New Roman" w:eastAsia="Times New Roman" w:hAnsi="Times New Roman"/>
                <w:sz w:val="22"/>
                <w:szCs w:val="22"/>
                <w:lang w:eastAsia="ro-RO"/>
              </w:rPr>
              <w:t xml:space="preserve"> la data </w:t>
            </w:r>
            <w:proofErr w:type="spellStart"/>
            <w:r w:rsidRPr="00EA3A4E">
              <w:rPr>
                <w:rFonts w:ascii="Times New Roman" w:eastAsia="Times New Roman" w:hAnsi="Times New Roman"/>
                <w:sz w:val="22"/>
                <w:szCs w:val="22"/>
                <w:lang w:eastAsia="ro-RO"/>
              </w:rPr>
              <w:t>limită</w:t>
            </w:r>
            <w:proofErr w:type="spellEnd"/>
            <w:r w:rsidRPr="00EA3A4E">
              <w:rPr>
                <w:rFonts w:ascii="Times New Roman" w:eastAsia="Times New Roman" w:hAnsi="Times New Roman"/>
                <w:sz w:val="22"/>
                <w:szCs w:val="22"/>
                <w:lang w:eastAsia="ro-RO"/>
              </w:rPr>
              <w:t xml:space="preserve"> de </w:t>
            </w:r>
            <w:proofErr w:type="spellStart"/>
            <w:r w:rsidRPr="00EA3A4E">
              <w:rPr>
                <w:rFonts w:ascii="Times New Roman" w:eastAsia="Times New Roman" w:hAnsi="Times New Roman"/>
                <w:sz w:val="22"/>
                <w:szCs w:val="22"/>
                <w:lang w:eastAsia="ro-RO"/>
              </w:rPr>
              <w:t>depunere</w:t>
            </w:r>
            <w:proofErr w:type="spellEnd"/>
            <w:r w:rsidRPr="00EA3A4E">
              <w:rPr>
                <w:rFonts w:ascii="Times New Roman" w:eastAsia="Times New Roman" w:hAnsi="Times New Roman"/>
                <w:sz w:val="22"/>
                <w:szCs w:val="22"/>
                <w:lang w:eastAsia="ro-RO"/>
              </w:rPr>
              <w:t xml:space="preserve"> </w:t>
            </w:r>
            <w:proofErr w:type="gramStart"/>
            <w:r w:rsidRPr="00EA3A4E">
              <w:rPr>
                <w:rFonts w:ascii="Times New Roman" w:eastAsia="Times New Roman" w:hAnsi="Times New Roman"/>
                <w:sz w:val="22"/>
                <w:szCs w:val="22"/>
                <w:lang w:eastAsia="ro-RO"/>
              </w:rPr>
              <w:t>a</w:t>
            </w:r>
            <w:proofErr w:type="gram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ofertei</w:t>
            </w:r>
            <w:proofErr w:type="spellEnd"/>
            <w:r w:rsidRPr="00EA3A4E">
              <w:rPr>
                <w:rFonts w:ascii="Times New Roman" w:eastAsia="Times New Roman" w:hAnsi="Times New Roman"/>
                <w:sz w:val="22"/>
                <w:szCs w:val="22"/>
                <w:lang w:eastAsia="ro-RO"/>
              </w:rPr>
              <w:t xml:space="preserve"> (se </w:t>
            </w:r>
            <w:proofErr w:type="spellStart"/>
            <w:r w:rsidRPr="00EA3A4E">
              <w:rPr>
                <w:rFonts w:ascii="Times New Roman" w:eastAsia="Times New Roman" w:hAnsi="Times New Roman"/>
                <w:sz w:val="22"/>
                <w:szCs w:val="22"/>
                <w:lang w:eastAsia="ro-RO"/>
              </w:rPr>
              <w:t>va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prezenta</w:t>
            </w:r>
            <w:proofErr w:type="spellEnd"/>
            <w:r w:rsidRPr="00EA3A4E">
              <w:rPr>
                <w:rFonts w:ascii="Times New Roman" w:eastAsia="Times New Roman" w:hAnsi="Times New Roman"/>
                <w:sz w:val="22"/>
                <w:szCs w:val="22"/>
                <w:lang w:eastAsia="ro-RO"/>
              </w:rPr>
              <w:t xml:space="preserve"> </w:t>
            </w:r>
            <w:proofErr w:type="spellStart"/>
            <w:r w:rsidRPr="00EA3A4E">
              <w:rPr>
                <w:rFonts w:ascii="Times New Roman" w:eastAsia="Times New Roman" w:hAnsi="Times New Roman"/>
                <w:sz w:val="22"/>
                <w:szCs w:val="22"/>
                <w:lang w:eastAsia="ro-RO"/>
              </w:rPr>
              <w:t>copia</w:t>
            </w:r>
            <w:proofErr w:type="spellEnd"/>
            <w:r w:rsidRPr="00EA3A4E">
              <w:rPr>
                <w:rFonts w:ascii="Times New Roman" w:eastAsia="Times New Roman" w:hAnsi="Times New Roman"/>
                <w:sz w:val="22"/>
                <w:szCs w:val="22"/>
                <w:lang w:eastAsia="ro-RO"/>
              </w:rPr>
              <w:t xml:space="preserve"> conform cu </w:t>
            </w:r>
            <w:proofErr w:type="spellStart"/>
            <w:r w:rsidRPr="00EA3A4E">
              <w:rPr>
                <w:rFonts w:ascii="Times New Roman" w:eastAsia="Times New Roman" w:hAnsi="Times New Roman"/>
                <w:sz w:val="22"/>
                <w:szCs w:val="22"/>
                <w:lang w:eastAsia="ro-RO"/>
              </w:rPr>
              <w:t>originalul</w:t>
            </w:r>
            <w:proofErr w:type="spellEnd"/>
            <w:r w:rsidRPr="00EA3A4E">
              <w:rPr>
                <w:rFonts w:ascii="Times New Roman" w:eastAsia="Times New Roman" w:hAnsi="Times New Roman"/>
                <w:sz w:val="22"/>
                <w:szCs w:val="22"/>
                <w:lang w:eastAsia="ro-RO"/>
              </w:rPr>
              <w:t>).</w:t>
            </w:r>
          </w:p>
        </w:tc>
        <w:tc>
          <w:tcPr>
            <w:tcW w:w="4581" w:type="dxa"/>
            <w:tcMar>
              <w:left w:w="57" w:type="dxa"/>
              <w:right w:w="57" w:type="dxa"/>
            </w:tcMar>
          </w:tcPr>
          <w:p w14:paraId="73337DEE" w14:textId="76EFA11C" w:rsidR="00652F1E" w:rsidRPr="00EA3A4E" w:rsidRDefault="00652F1E" w:rsidP="00E203DA">
            <w:pPr>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lastRenderedPageBreak/>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A8A9D5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E764F5">
        <w:rPr>
          <w:rFonts w:ascii="Arial Narrow" w:hAnsi="Arial Narrow"/>
          <w:i/>
          <w:color w:val="000000" w:themeColor="text1"/>
          <w:sz w:val="24"/>
          <w:szCs w:val="24"/>
          <w:lang w:val="pt-BR"/>
        </w:rPr>
        <w:t>________________________________</w:t>
      </w:r>
      <w:r w:rsidR="0026600A">
        <w:rPr>
          <w:rFonts w:ascii="Arial Narrow" w:hAnsi="Arial Narrow"/>
          <w:i/>
          <w:color w:val="000000" w:themeColor="text1"/>
          <w:sz w:val="24"/>
          <w:szCs w:val="24"/>
          <w:lang w:val="pt-BR"/>
        </w:rPr>
        <w:t>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D4CF7E9" w:rsidR="004F78DE" w:rsidRPr="00D71400" w:rsidRDefault="00D71400" w:rsidP="00FF3B92">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rPr>
              <w:t xml:space="preserve">Virginia </w:t>
            </w:r>
            <w:r>
              <w:rPr>
                <w:rFonts w:ascii="Times New Roman" w:hAnsi="Times New Roman"/>
                <w:noProof/>
                <w:color w:val="000000" w:themeColor="text1"/>
                <w:sz w:val="18"/>
                <w:szCs w:val="18"/>
                <w:lang w:val="ro-RO"/>
              </w:rPr>
              <w:t>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2A0C8ED4" w:rsidR="004F78DE" w:rsidRPr="00F6757C" w:rsidRDefault="004B7CD7"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71FD0A6B" w:rsidR="00A715A1" w:rsidRPr="00A715A1" w:rsidRDefault="004144CC"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6A5D6E04" w14:textId="39225B9B" w:rsidR="00A715A1" w:rsidRPr="00A715A1" w:rsidRDefault="00EC4AFE" w:rsidP="00A715A1">
            <w:pPr>
              <w:ind w:right="-65"/>
              <w:rPr>
                <w:rFonts w:ascii="Times New Roman" w:hAnsi="Times New Roman"/>
                <w:noProof/>
                <w:color w:val="000000" w:themeColor="text1"/>
                <w:sz w:val="18"/>
                <w:szCs w:val="18"/>
              </w:rPr>
            </w:pPr>
            <w:r w:rsidRPr="00EC4AFE">
              <w:rPr>
                <w:rFonts w:ascii="Times New Roman" w:hAnsi="Times New Roman"/>
                <w:noProof/>
                <w:color w:val="000000" w:themeColor="text1"/>
                <w:sz w:val="18"/>
                <w:szCs w:val="18"/>
              </w:rPr>
              <w:t>Biroul Erasmus</w:t>
            </w:r>
          </w:p>
        </w:tc>
      </w:tr>
      <w:tr w:rsidR="00A715A1"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04988364" w:rsidR="00A715A1" w:rsidRPr="00F6757C" w:rsidRDefault="004144CC"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790C2E57" w14:textId="3FF112E5" w:rsidR="00A715A1" w:rsidRPr="00A715A1" w:rsidRDefault="00EC4AFE" w:rsidP="00A715A1">
            <w:pPr>
              <w:ind w:right="-65"/>
              <w:rPr>
                <w:rFonts w:ascii="Times New Roman" w:hAnsi="Times New Roman"/>
                <w:noProof/>
                <w:color w:val="000000" w:themeColor="text1"/>
                <w:sz w:val="18"/>
                <w:szCs w:val="18"/>
              </w:rPr>
            </w:pPr>
            <w:r w:rsidRPr="00EC4AFE">
              <w:rPr>
                <w:rFonts w:ascii="Times New Roman" w:hAnsi="Times New Roman"/>
                <w:noProof/>
                <w:color w:val="000000" w:themeColor="text1"/>
                <w:sz w:val="18"/>
                <w:szCs w:val="18"/>
              </w:rPr>
              <w:t>Biroul Erasmus</w:t>
            </w:r>
          </w:p>
        </w:tc>
      </w:tr>
      <w:tr w:rsidR="00A715A1"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5E19CB51" w:rsidR="00A715A1" w:rsidRPr="00F6757C" w:rsidRDefault="004144CC"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Tatiana COJAN</w:t>
            </w:r>
          </w:p>
        </w:tc>
        <w:tc>
          <w:tcPr>
            <w:tcW w:w="5866" w:type="dxa"/>
            <w:tcBorders>
              <w:top w:val="single" w:sz="4" w:space="0" w:color="auto"/>
              <w:left w:val="single" w:sz="4" w:space="0" w:color="auto"/>
              <w:bottom w:val="single" w:sz="4" w:space="0" w:color="auto"/>
              <w:right w:val="single" w:sz="4" w:space="0" w:color="auto"/>
            </w:tcBorders>
          </w:tcPr>
          <w:p w14:paraId="59AA1463" w14:textId="161CA953" w:rsidR="00A715A1" w:rsidRPr="00A715A1" w:rsidRDefault="00EC4AFE" w:rsidP="00A715A1">
            <w:pPr>
              <w:ind w:right="-65"/>
              <w:rPr>
                <w:rFonts w:ascii="Times New Roman" w:hAnsi="Times New Roman"/>
                <w:noProof/>
                <w:color w:val="000000" w:themeColor="text1"/>
                <w:sz w:val="18"/>
                <w:szCs w:val="18"/>
              </w:rPr>
            </w:pPr>
            <w:r w:rsidRPr="00EC4AFE">
              <w:rPr>
                <w:rFonts w:ascii="Times New Roman" w:hAnsi="Times New Roman"/>
                <w:noProof/>
                <w:color w:val="000000" w:themeColor="text1"/>
                <w:sz w:val="18"/>
                <w:szCs w:val="18"/>
              </w:rPr>
              <w:t>Biroul Erasmus</w:t>
            </w:r>
          </w:p>
        </w:tc>
      </w:tr>
      <w:tr w:rsidR="00A715A1"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7E14FC0C" w:rsidR="00A715A1" w:rsidRPr="00F6757C" w:rsidRDefault="004144CC"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Bianca Elena DAMICIUC</w:t>
            </w:r>
          </w:p>
        </w:tc>
        <w:tc>
          <w:tcPr>
            <w:tcW w:w="5866" w:type="dxa"/>
            <w:tcBorders>
              <w:top w:val="single" w:sz="4" w:space="0" w:color="auto"/>
              <w:left w:val="single" w:sz="4" w:space="0" w:color="auto"/>
              <w:bottom w:val="single" w:sz="4" w:space="0" w:color="auto"/>
              <w:right w:val="single" w:sz="4" w:space="0" w:color="auto"/>
            </w:tcBorders>
          </w:tcPr>
          <w:p w14:paraId="7D0AABB5" w14:textId="5471FD7B" w:rsidR="00A715A1" w:rsidRPr="00A715A1" w:rsidRDefault="00EC4AFE" w:rsidP="00A715A1">
            <w:pPr>
              <w:ind w:right="-65"/>
              <w:rPr>
                <w:rFonts w:ascii="Times New Roman" w:hAnsi="Times New Roman"/>
                <w:noProof/>
                <w:color w:val="000000" w:themeColor="text1"/>
                <w:sz w:val="18"/>
                <w:szCs w:val="18"/>
              </w:rPr>
            </w:pPr>
            <w:r w:rsidRPr="00EC4AFE">
              <w:rPr>
                <w:rFonts w:ascii="Times New Roman" w:hAnsi="Times New Roman"/>
                <w:noProof/>
                <w:color w:val="000000" w:themeColor="text1"/>
                <w:sz w:val="18"/>
                <w:szCs w:val="18"/>
              </w:rPr>
              <w:t>Biroul Erasmus</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8204E" w14:textId="77777777" w:rsidR="00955C9C" w:rsidRDefault="00955C9C">
      <w:r>
        <w:separator/>
      </w:r>
    </w:p>
  </w:endnote>
  <w:endnote w:type="continuationSeparator" w:id="0">
    <w:p w14:paraId="23F2E4B3" w14:textId="77777777" w:rsidR="00955C9C" w:rsidRDefault="0095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3CA8" w14:textId="77777777" w:rsidR="00955C9C" w:rsidRDefault="00955C9C">
      <w:r>
        <w:separator/>
      </w:r>
    </w:p>
  </w:footnote>
  <w:footnote w:type="continuationSeparator" w:id="0">
    <w:p w14:paraId="7F7C03FB" w14:textId="77777777" w:rsidR="00955C9C" w:rsidRDefault="00955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7A24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2612EB1"/>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4FEF5A37"/>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A537B24"/>
    <w:multiLevelType w:val="hybridMultilevel"/>
    <w:tmpl w:val="B0FC43BE"/>
    <w:lvl w:ilvl="0" w:tplc="2FE6036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6"/>
  </w:num>
  <w:num w:numId="2" w16cid:durableId="1516844349">
    <w:abstractNumId w:val="6"/>
  </w:num>
  <w:num w:numId="3" w16cid:durableId="1788616704">
    <w:abstractNumId w:val="5"/>
  </w:num>
  <w:num w:numId="4" w16cid:durableId="1130515056">
    <w:abstractNumId w:val="14"/>
  </w:num>
  <w:num w:numId="5" w16cid:durableId="868763472">
    <w:abstractNumId w:val="8"/>
  </w:num>
  <w:num w:numId="6" w16cid:durableId="1824001378">
    <w:abstractNumId w:val="9"/>
  </w:num>
  <w:num w:numId="7" w16cid:durableId="631401594">
    <w:abstractNumId w:val="11"/>
  </w:num>
  <w:num w:numId="8" w16cid:durableId="1034889847">
    <w:abstractNumId w:val="4"/>
  </w:num>
  <w:num w:numId="9" w16cid:durableId="411507920">
    <w:abstractNumId w:val="15"/>
  </w:num>
  <w:num w:numId="10" w16cid:durableId="109781000">
    <w:abstractNumId w:val="7"/>
  </w:num>
  <w:num w:numId="11" w16cid:durableId="1134636599">
    <w:abstractNumId w:val="12"/>
  </w:num>
  <w:num w:numId="12" w16cid:durableId="357201249">
    <w:abstractNumId w:val="13"/>
  </w:num>
  <w:num w:numId="13" w16cid:durableId="203438229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34C7"/>
    <w:rsid w:val="000C59A8"/>
    <w:rsid w:val="000D15AF"/>
    <w:rsid w:val="000D27BD"/>
    <w:rsid w:val="000D2CEA"/>
    <w:rsid w:val="000D2CF4"/>
    <w:rsid w:val="000D32F4"/>
    <w:rsid w:val="000D3AB0"/>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475DB"/>
    <w:rsid w:val="00150141"/>
    <w:rsid w:val="00150D15"/>
    <w:rsid w:val="00151350"/>
    <w:rsid w:val="00155695"/>
    <w:rsid w:val="00163111"/>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24EE"/>
    <w:rsid w:val="002536D9"/>
    <w:rsid w:val="00256212"/>
    <w:rsid w:val="0026197C"/>
    <w:rsid w:val="00262C91"/>
    <w:rsid w:val="00262D91"/>
    <w:rsid w:val="0026376A"/>
    <w:rsid w:val="00263B5C"/>
    <w:rsid w:val="0026405C"/>
    <w:rsid w:val="0026600A"/>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3CF9"/>
    <w:rsid w:val="002B44E7"/>
    <w:rsid w:val="002B6149"/>
    <w:rsid w:val="002C4C5E"/>
    <w:rsid w:val="002C6775"/>
    <w:rsid w:val="002C7C23"/>
    <w:rsid w:val="002D5EFB"/>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044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44CC"/>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B7CD7"/>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17CD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0FF4"/>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2BB7"/>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98A"/>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0D5E"/>
    <w:rsid w:val="007E151C"/>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45D"/>
    <w:rsid w:val="00887669"/>
    <w:rsid w:val="00893148"/>
    <w:rsid w:val="00893729"/>
    <w:rsid w:val="0089459D"/>
    <w:rsid w:val="00894D06"/>
    <w:rsid w:val="0089512D"/>
    <w:rsid w:val="00895EA9"/>
    <w:rsid w:val="00895F4E"/>
    <w:rsid w:val="00896247"/>
    <w:rsid w:val="00896D74"/>
    <w:rsid w:val="0089702A"/>
    <w:rsid w:val="00897649"/>
    <w:rsid w:val="008A22D0"/>
    <w:rsid w:val="008A4ED9"/>
    <w:rsid w:val="008A6FE0"/>
    <w:rsid w:val="008A7335"/>
    <w:rsid w:val="008B08EA"/>
    <w:rsid w:val="008B438A"/>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597D"/>
    <w:rsid w:val="009069D9"/>
    <w:rsid w:val="0090790A"/>
    <w:rsid w:val="00910A75"/>
    <w:rsid w:val="00910D69"/>
    <w:rsid w:val="009135EC"/>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55C9C"/>
    <w:rsid w:val="00965924"/>
    <w:rsid w:val="009703B1"/>
    <w:rsid w:val="0097207F"/>
    <w:rsid w:val="009734F5"/>
    <w:rsid w:val="0097424C"/>
    <w:rsid w:val="009755BE"/>
    <w:rsid w:val="00976DFD"/>
    <w:rsid w:val="009857E3"/>
    <w:rsid w:val="0099168C"/>
    <w:rsid w:val="00991F13"/>
    <w:rsid w:val="009924FD"/>
    <w:rsid w:val="00994803"/>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5395"/>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03D"/>
    <w:rsid w:val="00D71400"/>
    <w:rsid w:val="00D71F9E"/>
    <w:rsid w:val="00D80963"/>
    <w:rsid w:val="00D82A7A"/>
    <w:rsid w:val="00D84356"/>
    <w:rsid w:val="00D859E1"/>
    <w:rsid w:val="00D92E3F"/>
    <w:rsid w:val="00D930D3"/>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D5BFB"/>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A4E"/>
    <w:rsid w:val="00EA3B65"/>
    <w:rsid w:val="00EB1036"/>
    <w:rsid w:val="00EB1C5C"/>
    <w:rsid w:val="00EB2B40"/>
    <w:rsid w:val="00EB3907"/>
    <w:rsid w:val="00EB58A2"/>
    <w:rsid w:val="00EB67E8"/>
    <w:rsid w:val="00EC1CCF"/>
    <w:rsid w:val="00EC1F78"/>
    <w:rsid w:val="00EC3674"/>
    <w:rsid w:val="00EC4AFE"/>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8</Pages>
  <Words>2397</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163</cp:revision>
  <cp:lastPrinted>2025-03-20T06:39:00Z</cp:lastPrinted>
  <dcterms:created xsi:type="dcterms:W3CDTF">2025-01-22T14:23:00Z</dcterms:created>
  <dcterms:modified xsi:type="dcterms:W3CDTF">2025-09-15T05:50:00Z</dcterms:modified>
</cp:coreProperties>
</file>