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6EEA3BD"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417F22">
        <w:rPr>
          <w:rFonts w:ascii="Arial Narrow" w:hAnsi="Arial Narrow" w:cs="Arial"/>
          <w:color w:val="000000" w:themeColor="text1"/>
          <w:sz w:val="24"/>
          <w:szCs w:val="24"/>
          <w:lang w:val="it-IT"/>
        </w:rPr>
        <w:t>_________________________________</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1FD85C80"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40736F" w:rsidRPr="00F6757C" w14:paraId="0CB0308A" w14:textId="77777777" w:rsidTr="007B367A">
        <w:trPr>
          <w:trHeight w:val="635"/>
        </w:trPr>
        <w:tc>
          <w:tcPr>
            <w:tcW w:w="534" w:type="dxa"/>
            <w:vAlign w:val="center"/>
          </w:tcPr>
          <w:p w14:paraId="34C1896A" w14:textId="77777777" w:rsidR="0040736F" w:rsidRPr="00F6757C" w:rsidRDefault="0040736F">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7FC1816B" w14:textId="79881F86" w:rsidR="00544D64" w:rsidRPr="00A14721" w:rsidRDefault="00A14721" w:rsidP="000227FB">
            <w:pPr>
              <w:rPr>
                <w:rFonts w:ascii="Times New Roman" w:hAnsi="Times New Roman"/>
                <w:color w:val="000000" w:themeColor="text1"/>
                <w:lang w:val="ro-RO"/>
              </w:rPr>
            </w:pPr>
            <w:r w:rsidRPr="00A14721">
              <w:rPr>
                <w:rFonts w:ascii="Times New Roman" w:hAnsi="Times New Roman"/>
                <w:color w:val="000000" w:themeColor="text1"/>
                <w:lang w:val="ro-RO"/>
              </w:rPr>
              <w:t>Servicii de servire masa (pranz + cina) pentru desfasurarea atelierului de luru Womențs Leadership Academy – Leadership si Oportunitati pentru Studente (60 persoane x 1 zi)</w:t>
            </w:r>
          </w:p>
        </w:tc>
        <w:tc>
          <w:tcPr>
            <w:tcW w:w="630" w:type="dxa"/>
            <w:vAlign w:val="center"/>
          </w:tcPr>
          <w:p w14:paraId="3D8EE4E0" w14:textId="0B81DC0D" w:rsidR="0040736F" w:rsidRPr="00F6757C" w:rsidRDefault="00A14721" w:rsidP="000227FB">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serv</w:t>
            </w:r>
          </w:p>
        </w:tc>
        <w:tc>
          <w:tcPr>
            <w:tcW w:w="1281" w:type="dxa"/>
            <w:vAlign w:val="center"/>
          </w:tcPr>
          <w:p w14:paraId="2DEF3AB8" w14:textId="09BA0E37" w:rsidR="0040736F" w:rsidRPr="00F6757C" w:rsidRDefault="00A14721" w:rsidP="000227FB">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60</w:t>
            </w:r>
          </w:p>
        </w:tc>
        <w:tc>
          <w:tcPr>
            <w:tcW w:w="1418" w:type="dxa"/>
            <w:vAlign w:val="center"/>
          </w:tcPr>
          <w:p w14:paraId="4DAC7A69" w14:textId="761A0381"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E203DA" w:rsidRPr="00F6757C" w14:paraId="3C2E528C" w14:textId="77777777" w:rsidTr="007B367A">
        <w:trPr>
          <w:trHeight w:val="635"/>
        </w:trPr>
        <w:tc>
          <w:tcPr>
            <w:tcW w:w="534" w:type="dxa"/>
            <w:vAlign w:val="center"/>
          </w:tcPr>
          <w:p w14:paraId="710B48B3" w14:textId="77777777" w:rsidR="00E203DA" w:rsidRPr="00F6757C" w:rsidRDefault="00E203DA">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58F0E486" w14:textId="6A243A0F" w:rsidR="00E203DA" w:rsidRPr="00A14721" w:rsidRDefault="00A14721" w:rsidP="000227FB">
            <w:pPr>
              <w:rPr>
                <w:rFonts w:ascii="Times New Roman" w:hAnsi="Times New Roman"/>
                <w:color w:val="000000" w:themeColor="text1"/>
                <w:lang w:val="ro-RO"/>
              </w:rPr>
            </w:pPr>
            <w:r w:rsidRPr="00A14721">
              <w:rPr>
                <w:rFonts w:ascii="Times New Roman" w:hAnsi="Times New Roman"/>
                <w:color w:val="000000" w:themeColor="text1"/>
                <w:lang w:val="ro-RO"/>
              </w:rPr>
              <w:t>Servicii de pauza de cafea pentru desfasurarea atelierului de luru Womențs Leadership Academy – Leadership si Oportunitati pentru Studente (60 persoane x 1 zi)</w:t>
            </w:r>
          </w:p>
        </w:tc>
        <w:tc>
          <w:tcPr>
            <w:tcW w:w="630" w:type="dxa"/>
            <w:vAlign w:val="center"/>
          </w:tcPr>
          <w:p w14:paraId="2C7BDF4B" w14:textId="7646B91A" w:rsidR="00E203DA" w:rsidRPr="00F6757C" w:rsidRDefault="00A14721" w:rsidP="000227FB">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serv</w:t>
            </w:r>
          </w:p>
        </w:tc>
        <w:tc>
          <w:tcPr>
            <w:tcW w:w="1281" w:type="dxa"/>
            <w:vAlign w:val="center"/>
          </w:tcPr>
          <w:p w14:paraId="27320854" w14:textId="0001B8A3" w:rsidR="00E203DA" w:rsidRPr="00F6757C" w:rsidRDefault="00A14721" w:rsidP="000227FB">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60</w:t>
            </w:r>
          </w:p>
        </w:tc>
        <w:tc>
          <w:tcPr>
            <w:tcW w:w="1418" w:type="dxa"/>
            <w:vAlign w:val="center"/>
          </w:tcPr>
          <w:p w14:paraId="45764E50"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0227FB" w:rsidRPr="00F6757C" w14:paraId="6A0EB4D8" w14:textId="77777777" w:rsidTr="007B367A">
        <w:tc>
          <w:tcPr>
            <w:tcW w:w="534" w:type="dxa"/>
            <w:vAlign w:val="center"/>
          </w:tcPr>
          <w:p w14:paraId="5E42DB7F"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0227FB" w:rsidRPr="00F6757C" w:rsidRDefault="000227FB" w:rsidP="000227FB">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0227FB" w:rsidRPr="00F6757C" w:rsidRDefault="000227FB" w:rsidP="000227FB">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0227FB" w:rsidRPr="00F6757C" w:rsidRDefault="000227FB" w:rsidP="000227FB">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r>
    </w:tbl>
    <w:p w14:paraId="08DC6A35" w14:textId="77777777" w:rsidR="00B25DA9" w:rsidRDefault="00B25DA9" w:rsidP="00B25DA9">
      <w:pPr>
        <w:spacing w:line="360" w:lineRule="auto"/>
        <w:ind w:left="630"/>
        <w:rPr>
          <w:rFonts w:ascii="Arial Narrow" w:hAnsi="Arial Narrow"/>
          <w:i/>
          <w:color w:val="000000" w:themeColor="text1"/>
          <w:sz w:val="24"/>
          <w:szCs w:val="24"/>
          <w:lang w:val="it-IT"/>
        </w:rPr>
      </w:pPr>
      <w:r w:rsidRPr="007E0D5E">
        <w:rPr>
          <w:rFonts w:ascii="Arial Narrow" w:hAnsi="Arial Narrow"/>
          <w:b/>
          <w:bCs/>
          <w:i/>
          <w:color w:val="FF0000"/>
          <w:sz w:val="24"/>
          <w:szCs w:val="24"/>
        </w:rPr>
        <w:t xml:space="preserve">Nu se </w:t>
      </w:r>
      <w:proofErr w:type="spellStart"/>
      <w:r w:rsidRPr="007E0D5E">
        <w:rPr>
          <w:rFonts w:ascii="Arial Narrow" w:hAnsi="Arial Narrow"/>
          <w:b/>
          <w:bCs/>
          <w:i/>
          <w:color w:val="FF0000"/>
          <w:sz w:val="24"/>
          <w:szCs w:val="24"/>
        </w:rPr>
        <w:t>va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depăși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valoarea</w:t>
      </w:r>
      <w:proofErr w:type="spellEnd"/>
      <w:r w:rsidRPr="007E0D5E">
        <w:rPr>
          <w:rFonts w:ascii="Arial Narrow" w:hAnsi="Arial Narrow"/>
          <w:b/>
          <w:bCs/>
          <w:i/>
          <w:color w:val="FF0000"/>
          <w:sz w:val="24"/>
          <w:szCs w:val="24"/>
        </w:rPr>
        <w:t xml:space="preserve"> de 81 lei </w:t>
      </w:r>
      <w:proofErr w:type="spellStart"/>
      <w:r w:rsidRPr="007E0D5E">
        <w:rPr>
          <w:rFonts w:ascii="Arial Narrow" w:hAnsi="Arial Narrow"/>
          <w:b/>
          <w:bCs/>
          <w:i/>
          <w:color w:val="FF0000"/>
          <w:sz w:val="24"/>
          <w:szCs w:val="24"/>
        </w:rPr>
        <w:t>fără</w:t>
      </w:r>
      <w:proofErr w:type="spellEnd"/>
      <w:r w:rsidRPr="007E0D5E">
        <w:rPr>
          <w:rFonts w:ascii="Arial Narrow" w:hAnsi="Arial Narrow"/>
          <w:b/>
          <w:bCs/>
          <w:i/>
          <w:color w:val="FF0000"/>
          <w:sz w:val="24"/>
          <w:szCs w:val="24"/>
        </w:rPr>
        <w:t xml:space="preserve"> TVA /</w:t>
      </w:r>
      <w:proofErr w:type="spellStart"/>
      <w:r w:rsidRPr="007E0D5E">
        <w:rPr>
          <w:rFonts w:ascii="Arial Narrow" w:hAnsi="Arial Narrow"/>
          <w:b/>
          <w:bCs/>
          <w:i/>
          <w:color w:val="FF0000"/>
          <w:sz w:val="24"/>
          <w:szCs w:val="24"/>
        </w:rPr>
        <w:t>persoană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pentru</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prânz</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cină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respectiv</w:t>
      </w:r>
      <w:proofErr w:type="spellEnd"/>
      <w:r w:rsidRPr="007E0D5E">
        <w:rPr>
          <w:rFonts w:ascii="Arial Narrow" w:hAnsi="Arial Narrow"/>
          <w:b/>
          <w:bCs/>
          <w:i/>
          <w:color w:val="FF0000"/>
          <w:sz w:val="24"/>
          <w:szCs w:val="24"/>
        </w:rPr>
        <w:t xml:space="preserve"> 18 lei </w:t>
      </w:r>
      <w:proofErr w:type="spellStart"/>
      <w:r w:rsidRPr="007E0D5E">
        <w:rPr>
          <w:rFonts w:ascii="Arial Narrow" w:hAnsi="Arial Narrow"/>
          <w:b/>
          <w:bCs/>
          <w:i/>
          <w:color w:val="FF0000"/>
          <w:sz w:val="24"/>
          <w:szCs w:val="24"/>
        </w:rPr>
        <w:t>fără</w:t>
      </w:r>
      <w:proofErr w:type="spellEnd"/>
      <w:r w:rsidRPr="007E0D5E">
        <w:rPr>
          <w:rFonts w:ascii="Arial Narrow" w:hAnsi="Arial Narrow"/>
          <w:b/>
          <w:bCs/>
          <w:i/>
          <w:color w:val="FF0000"/>
          <w:sz w:val="24"/>
          <w:szCs w:val="24"/>
        </w:rPr>
        <w:t xml:space="preserve"> TVA/ </w:t>
      </w:r>
      <w:proofErr w:type="spellStart"/>
      <w:r w:rsidRPr="00380486">
        <w:rPr>
          <w:rFonts w:ascii="Arial Narrow" w:hAnsi="Arial Narrow"/>
          <w:b/>
          <w:bCs/>
          <w:i/>
          <w:color w:val="FF0000"/>
          <w:sz w:val="24"/>
          <w:szCs w:val="24"/>
        </w:rPr>
        <w:t>persoană</w:t>
      </w:r>
      <w:proofErr w:type="spellEnd"/>
      <w:r w:rsidRPr="00380486">
        <w:rPr>
          <w:rFonts w:ascii="Arial Narrow" w:hAnsi="Arial Narrow"/>
          <w:b/>
          <w:bCs/>
          <w:i/>
          <w:color w:val="FF0000"/>
          <w:sz w:val="24"/>
          <w:szCs w:val="24"/>
        </w:rPr>
        <w:t xml:space="preserve"> </w:t>
      </w:r>
      <w:proofErr w:type="spellStart"/>
      <w:r w:rsidRPr="00380486">
        <w:rPr>
          <w:rFonts w:ascii="Arial Narrow" w:hAnsi="Arial Narrow"/>
          <w:b/>
          <w:bCs/>
          <w:i/>
          <w:color w:val="FF0000"/>
          <w:sz w:val="24"/>
          <w:szCs w:val="24"/>
        </w:rPr>
        <w:t>pentru</w:t>
      </w:r>
      <w:proofErr w:type="spellEnd"/>
      <w:r w:rsidRPr="00380486">
        <w:rPr>
          <w:rFonts w:ascii="Arial Narrow" w:hAnsi="Arial Narrow"/>
          <w:b/>
          <w:bCs/>
          <w:i/>
          <w:color w:val="FF0000"/>
          <w:sz w:val="24"/>
          <w:szCs w:val="24"/>
        </w:rPr>
        <w:t xml:space="preserve"> coffee break</w:t>
      </w:r>
    </w:p>
    <w:p w14:paraId="64C8CD0C" w14:textId="73F426CA"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Pr="00F6757C" w:rsidRDefault="00A43388" w:rsidP="008E5D86">
      <w:pPr>
        <w:rPr>
          <w:rFonts w:ascii="Times New Roman" w:hAnsi="Times New Roman"/>
          <w:b/>
          <w:i/>
          <w:noProof/>
          <w:color w:val="000000" w:themeColor="text1"/>
          <w:sz w:val="24"/>
          <w:szCs w:val="24"/>
          <w:lang w:val="it-IT"/>
        </w:rPr>
      </w:pPr>
    </w:p>
    <w:p w14:paraId="236AC0ED" w14:textId="77777777" w:rsidR="00A43388" w:rsidRPr="00F6757C" w:rsidRDefault="00A43388"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731A54" w14:paraId="22BC489D" w14:textId="77777777" w:rsidTr="00753290">
        <w:tc>
          <w:tcPr>
            <w:tcW w:w="720" w:type="dxa"/>
            <w:tcMar>
              <w:left w:w="57" w:type="dxa"/>
              <w:right w:w="57" w:type="dxa"/>
            </w:tcMar>
            <w:vAlign w:val="center"/>
          </w:tcPr>
          <w:p w14:paraId="4FF26324" w14:textId="77777777" w:rsidR="00CD3BF8" w:rsidRPr="00731A54" w:rsidRDefault="00CD3BF8" w:rsidP="00F06917">
            <w:pPr>
              <w:jc w:val="center"/>
              <w:rPr>
                <w:rFonts w:ascii="Times New Roman" w:hAnsi="Times New Roman"/>
                <w:b/>
                <w:color w:val="000000" w:themeColor="text1"/>
                <w:sz w:val="22"/>
                <w:szCs w:val="22"/>
              </w:rPr>
            </w:pPr>
            <w:r w:rsidRPr="00731A54">
              <w:rPr>
                <w:rFonts w:ascii="Times New Roman" w:hAnsi="Times New Roman"/>
                <w:b/>
                <w:color w:val="000000" w:themeColor="text1"/>
                <w:sz w:val="22"/>
                <w:szCs w:val="22"/>
              </w:rPr>
              <w:t>NR.</w:t>
            </w:r>
          </w:p>
          <w:p w14:paraId="20D245CE" w14:textId="77777777" w:rsidR="00CD3BF8" w:rsidRPr="00731A54" w:rsidRDefault="00CD3BF8" w:rsidP="00F06917">
            <w:pPr>
              <w:jc w:val="center"/>
              <w:rPr>
                <w:rFonts w:ascii="Times New Roman" w:hAnsi="Times New Roman"/>
                <w:color w:val="000000" w:themeColor="text1"/>
                <w:sz w:val="22"/>
                <w:szCs w:val="22"/>
              </w:rPr>
            </w:pPr>
            <w:r w:rsidRPr="00731A54">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731A54" w:rsidRDefault="00CD3BF8" w:rsidP="00F06917">
            <w:pPr>
              <w:pStyle w:val="Heading2"/>
              <w:numPr>
                <w:ilvl w:val="0"/>
                <w:numId w:val="0"/>
              </w:numPr>
              <w:jc w:val="center"/>
              <w:rPr>
                <w:rFonts w:ascii="Times New Roman" w:hAnsi="Times New Roman"/>
                <w:iCs/>
                <w:caps/>
                <w:color w:val="000000" w:themeColor="text1"/>
                <w:sz w:val="22"/>
              </w:rPr>
            </w:pPr>
            <w:r w:rsidRPr="00731A54">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731A54" w:rsidRDefault="00C21552" w:rsidP="00F06917">
            <w:pPr>
              <w:pStyle w:val="Heading2"/>
              <w:numPr>
                <w:ilvl w:val="0"/>
                <w:numId w:val="0"/>
              </w:numPr>
              <w:jc w:val="center"/>
              <w:rPr>
                <w:rFonts w:ascii="Times New Roman" w:hAnsi="Times New Roman"/>
                <w:iCs/>
                <w:caps/>
                <w:color w:val="000000" w:themeColor="text1"/>
                <w:sz w:val="22"/>
              </w:rPr>
            </w:pPr>
            <w:r w:rsidRPr="00731A54">
              <w:rPr>
                <w:rFonts w:ascii="Times New Roman" w:hAnsi="Times New Roman"/>
                <w:iCs/>
                <w:caps/>
                <w:color w:val="000000" w:themeColor="text1"/>
                <w:sz w:val="22"/>
              </w:rPr>
              <w:t>PROPUNERE</w:t>
            </w:r>
            <w:r w:rsidR="009D192E" w:rsidRPr="00731A54">
              <w:rPr>
                <w:rFonts w:ascii="Times New Roman" w:hAnsi="Times New Roman"/>
                <w:iCs/>
                <w:caps/>
                <w:color w:val="000000" w:themeColor="text1"/>
                <w:sz w:val="22"/>
              </w:rPr>
              <w:t xml:space="preserve"> TEHNICĂ</w:t>
            </w:r>
            <w:r w:rsidRPr="00731A54">
              <w:rPr>
                <w:rFonts w:ascii="Times New Roman" w:hAnsi="Times New Roman"/>
                <w:iCs/>
                <w:caps/>
                <w:color w:val="000000" w:themeColor="text1"/>
                <w:sz w:val="22"/>
              </w:rPr>
              <w:t xml:space="preserve"> OFERTANT</w:t>
            </w:r>
          </w:p>
        </w:tc>
      </w:tr>
      <w:tr w:rsidR="00B361D1" w:rsidRPr="00731A54" w14:paraId="6B1A87C6" w14:textId="77777777" w:rsidTr="00753290">
        <w:trPr>
          <w:trHeight w:val="566"/>
        </w:trPr>
        <w:tc>
          <w:tcPr>
            <w:tcW w:w="720" w:type="dxa"/>
            <w:tcMar>
              <w:left w:w="57" w:type="dxa"/>
              <w:right w:w="57" w:type="dxa"/>
            </w:tcMar>
            <w:vAlign w:val="center"/>
          </w:tcPr>
          <w:p w14:paraId="78F10DD5" w14:textId="756CF605" w:rsidR="00B361D1" w:rsidRPr="00731A54" w:rsidRDefault="00183C76" w:rsidP="00F06917">
            <w:pPr>
              <w:rPr>
                <w:rFonts w:ascii="Times New Roman" w:hAnsi="Times New Roman"/>
                <w:color w:val="000000" w:themeColor="text1"/>
                <w:sz w:val="22"/>
                <w:szCs w:val="22"/>
              </w:rPr>
            </w:pPr>
            <w:r w:rsidRPr="00731A54">
              <w:rPr>
                <w:rFonts w:ascii="Times New Roman" w:hAnsi="Times New Roman"/>
                <w:color w:val="000000" w:themeColor="text1"/>
                <w:sz w:val="22"/>
                <w:szCs w:val="22"/>
              </w:rPr>
              <w:t>1</w:t>
            </w:r>
          </w:p>
        </w:tc>
        <w:tc>
          <w:tcPr>
            <w:tcW w:w="5095" w:type="dxa"/>
            <w:tcMar>
              <w:left w:w="57" w:type="dxa"/>
              <w:right w:w="57" w:type="dxa"/>
            </w:tcMar>
          </w:tcPr>
          <w:p w14:paraId="1C7829F0" w14:textId="77777777" w:rsidR="00731A54" w:rsidRPr="00731A54" w:rsidRDefault="00731A54" w:rsidP="00731A54">
            <w:pPr>
              <w:numPr>
                <w:ilvl w:val="0"/>
                <w:numId w:val="22"/>
              </w:numPr>
              <w:overflowPunct/>
              <w:autoSpaceDE/>
              <w:autoSpaceDN/>
              <w:adjustRightInd/>
              <w:ind w:left="301" w:hanging="270"/>
              <w:jc w:val="both"/>
              <w:textAlignment w:val="auto"/>
              <w:rPr>
                <w:rFonts w:ascii="Times New Roman" w:hAnsi="Times New Roman"/>
                <w:b/>
                <w:i/>
                <w:kern w:val="3"/>
                <w:sz w:val="22"/>
                <w:szCs w:val="22"/>
                <w:lang w:val="it-IT" w:eastAsia="zh-CN"/>
              </w:rPr>
            </w:pPr>
            <w:r w:rsidRPr="00731A54">
              <w:rPr>
                <w:rFonts w:ascii="Times New Roman" w:hAnsi="Times New Roman"/>
                <w:b/>
                <w:i/>
                <w:kern w:val="3"/>
                <w:sz w:val="22"/>
                <w:szCs w:val="22"/>
                <w:lang w:val="it-IT" w:eastAsia="zh-CN"/>
              </w:rPr>
              <w:t>Ofertantul trebuie să deţină Autorizaţie Sanitară Veterinară şi pentru Siguranţa Alimentelor pentru codurile CAEN 5621 - Activitati de alimentatie (catering) pentru evenimente, valabile la data limită de depunere a ofertei (se va prezenta copia conform cu originalul).</w:t>
            </w:r>
          </w:p>
          <w:p w14:paraId="48ED9356" w14:textId="77777777" w:rsidR="00731A54" w:rsidRPr="00731A54" w:rsidRDefault="00731A54" w:rsidP="00731A54">
            <w:pPr>
              <w:numPr>
                <w:ilvl w:val="0"/>
                <w:numId w:val="22"/>
              </w:numPr>
              <w:overflowPunct/>
              <w:autoSpaceDE/>
              <w:autoSpaceDN/>
              <w:adjustRightInd/>
              <w:ind w:left="301" w:hanging="270"/>
              <w:jc w:val="both"/>
              <w:textAlignment w:val="auto"/>
              <w:rPr>
                <w:rFonts w:ascii="Times New Roman" w:hAnsi="Times New Roman"/>
                <w:b/>
                <w:i/>
                <w:kern w:val="3"/>
                <w:sz w:val="22"/>
                <w:szCs w:val="22"/>
                <w:lang w:val="it-IT" w:eastAsia="zh-CN"/>
              </w:rPr>
            </w:pPr>
            <w:r w:rsidRPr="00731A54">
              <w:rPr>
                <w:rFonts w:ascii="Times New Roman" w:hAnsi="Times New Roman"/>
                <w:b/>
                <w:i/>
                <w:kern w:val="3"/>
                <w:sz w:val="22"/>
                <w:szCs w:val="22"/>
                <w:lang w:val="it-IT" w:eastAsia="zh-CN"/>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conform cu originalul al autorizaţiilor sanitar-veterinare pentru mijloacele de transport.</w:t>
            </w:r>
          </w:p>
          <w:p w14:paraId="52ACA268" w14:textId="35FF9B89" w:rsidR="00DF1E1B" w:rsidRPr="00731A54" w:rsidRDefault="00DF1E1B" w:rsidP="00731A54">
            <w:pPr>
              <w:overflowPunct/>
              <w:autoSpaceDE/>
              <w:autoSpaceDN/>
              <w:adjustRightInd/>
              <w:jc w:val="both"/>
              <w:textAlignment w:val="auto"/>
              <w:rPr>
                <w:rFonts w:ascii="Times New Roman" w:hAnsi="Times New Roman"/>
                <w:b/>
                <w:i/>
                <w:sz w:val="22"/>
                <w:szCs w:val="22"/>
              </w:rPr>
            </w:pPr>
          </w:p>
        </w:tc>
        <w:tc>
          <w:tcPr>
            <w:tcW w:w="4581" w:type="dxa"/>
            <w:tcMar>
              <w:left w:w="57" w:type="dxa"/>
              <w:right w:w="57" w:type="dxa"/>
            </w:tcMar>
          </w:tcPr>
          <w:p w14:paraId="43DF5DB3" w14:textId="77777777" w:rsidR="00B361D1" w:rsidRPr="00731A54" w:rsidRDefault="00B361D1" w:rsidP="00731A54">
            <w:pPr>
              <w:rPr>
                <w:rFonts w:ascii="Times New Roman" w:eastAsia="Calibri" w:hAnsi="Times New Roman"/>
                <w:b/>
                <w:i/>
                <w:color w:val="000000" w:themeColor="text1"/>
                <w:sz w:val="22"/>
                <w:szCs w:val="22"/>
                <w:lang w:val="ro-RO"/>
              </w:rPr>
            </w:pPr>
          </w:p>
        </w:tc>
      </w:tr>
      <w:tr w:rsidR="00EC77F7" w:rsidRPr="00731A54" w14:paraId="6F9DC289" w14:textId="77777777" w:rsidTr="00753290">
        <w:trPr>
          <w:trHeight w:val="566"/>
        </w:trPr>
        <w:tc>
          <w:tcPr>
            <w:tcW w:w="720" w:type="dxa"/>
            <w:tcMar>
              <w:left w:w="57" w:type="dxa"/>
              <w:right w:w="57" w:type="dxa"/>
            </w:tcMar>
            <w:vAlign w:val="center"/>
          </w:tcPr>
          <w:p w14:paraId="1D9643E2" w14:textId="09679928" w:rsidR="00EC77F7" w:rsidRPr="00731A54" w:rsidRDefault="00E203DA" w:rsidP="00F06917">
            <w:pPr>
              <w:rPr>
                <w:rFonts w:ascii="Times New Roman" w:hAnsi="Times New Roman"/>
                <w:color w:val="000000" w:themeColor="text1"/>
                <w:sz w:val="22"/>
                <w:szCs w:val="22"/>
              </w:rPr>
            </w:pPr>
            <w:r w:rsidRPr="00731A54">
              <w:rPr>
                <w:rFonts w:ascii="Times New Roman" w:hAnsi="Times New Roman"/>
                <w:color w:val="000000" w:themeColor="text1"/>
                <w:sz w:val="22"/>
                <w:szCs w:val="22"/>
              </w:rPr>
              <w:t>2</w:t>
            </w:r>
          </w:p>
        </w:tc>
        <w:tc>
          <w:tcPr>
            <w:tcW w:w="5095" w:type="dxa"/>
            <w:tcMar>
              <w:left w:w="57" w:type="dxa"/>
              <w:right w:w="57" w:type="dxa"/>
            </w:tcMar>
          </w:tcPr>
          <w:p w14:paraId="54100DF0" w14:textId="77777777" w:rsidR="00731A54" w:rsidRPr="00731A54" w:rsidRDefault="00731A54" w:rsidP="00731A54">
            <w:pPr>
              <w:pStyle w:val="ListParagraph"/>
              <w:numPr>
                <w:ilvl w:val="0"/>
                <w:numId w:val="14"/>
              </w:numPr>
              <w:ind w:left="301" w:hanging="270"/>
              <w:jc w:val="both"/>
              <w:rPr>
                <w:rFonts w:eastAsia="Times New Roman"/>
                <w:b/>
                <w:sz w:val="22"/>
                <w:szCs w:val="22"/>
              </w:rPr>
            </w:pPr>
            <w:proofErr w:type="spellStart"/>
            <w:r w:rsidRPr="00731A54">
              <w:rPr>
                <w:b/>
                <w:sz w:val="22"/>
                <w:szCs w:val="22"/>
                <w:lang w:eastAsia="ro-RO"/>
              </w:rPr>
              <w:t>Servicii</w:t>
            </w:r>
            <w:proofErr w:type="spellEnd"/>
            <w:r w:rsidRPr="00731A54">
              <w:rPr>
                <w:b/>
                <w:sz w:val="22"/>
                <w:szCs w:val="22"/>
                <w:lang w:eastAsia="ro-RO"/>
              </w:rPr>
              <w:t xml:space="preserve"> de </w:t>
            </w:r>
            <w:proofErr w:type="spellStart"/>
            <w:r w:rsidRPr="00731A54">
              <w:rPr>
                <w:b/>
                <w:sz w:val="22"/>
                <w:szCs w:val="22"/>
                <w:lang w:eastAsia="ro-RO"/>
              </w:rPr>
              <w:t>pauză</w:t>
            </w:r>
            <w:proofErr w:type="spellEnd"/>
            <w:r w:rsidRPr="00731A54">
              <w:rPr>
                <w:b/>
                <w:sz w:val="22"/>
                <w:szCs w:val="22"/>
                <w:lang w:eastAsia="ro-RO"/>
              </w:rPr>
              <w:t xml:space="preserve"> de </w:t>
            </w:r>
            <w:proofErr w:type="spellStart"/>
            <w:r w:rsidRPr="00731A54">
              <w:rPr>
                <w:b/>
                <w:sz w:val="22"/>
                <w:szCs w:val="22"/>
                <w:lang w:eastAsia="ro-RO"/>
              </w:rPr>
              <w:t>cafea</w:t>
            </w:r>
            <w:proofErr w:type="spellEnd"/>
            <w:r w:rsidRPr="00731A54">
              <w:rPr>
                <w:b/>
                <w:sz w:val="22"/>
                <w:szCs w:val="22"/>
                <w:lang w:eastAsia="ro-RO"/>
              </w:rPr>
              <w:t xml:space="preserve"> (</w:t>
            </w:r>
            <w:proofErr w:type="spellStart"/>
            <w:r w:rsidRPr="00731A54">
              <w:rPr>
                <w:b/>
                <w:sz w:val="22"/>
                <w:szCs w:val="22"/>
                <w:lang w:eastAsia="ro-RO"/>
              </w:rPr>
              <w:t>coffe</w:t>
            </w:r>
            <w:proofErr w:type="spellEnd"/>
            <w:r w:rsidRPr="00731A54">
              <w:rPr>
                <w:b/>
                <w:sz w:val="22"/>
                <w:szCs w:val="22"/>
                <w:lang w:eastAsia="ro-RO"/>
              </w:rPr>
              <w:t>-break)</w:t>
            </w:r>
          </w:p>
          <w:p w14:paraId="06F3956B" w14:textId="77777777" w:rsidR="00731A54" w:rsidRPr="00731A54" w:rsidRDefault="00731A54" w:rsidP="00731A54">
            <w:pPr>
              <w:pStyle w:val="ListParagraph"/>
              <w:ind w:left="301" w:hanging="270"/>
              <w:jc w:val="both"/>
              <w:rPr>
                <w:bCs/>
                <w:sz w:val="22"/>
                <w:szCs w:val="22"/>
                <w:lang w:eastAsia="ro-RO"/>
              </w:rPr>
            </w:pPr>
            <w:proofErr w:type="spellStart"/>
            <w:r w:rsidRPr="00731A54">
              <w:rPr>
                <w:b/>
                <w:sz w:val="22"/>
                <w:szCs w:val="22"/>
                <w:lang w:eastAsia="ro-RO"/>
              </w:rPr>
              <w:t>Perioada</w:t>
            </w:r>
            <w:proofErr w:type="spellEnd"/>
            <w:r w:rsidRPr="00731A54">
              <w:rPr>
                <w:b/>
                <w:sz w:val="22"/>
                <w:szCs w:val="22"/>
                <w:lang w:eastAsia="ro-RO"/>
              </w:rPr>
              <w:t xml:space="preserve">: </w:t>
            </w:r>
            <w:r w:rsidRPr="00731A54">
              <w:rPr>
                <w:bCs/>
                <w:sz w:val="22"/>
                <w:szCs w:val="22"/>
                <w:lang w:eastAsia="ro-RO"/>
              </w:rPr>
              <w:t xml:space="preserve">30 </w:t>
            </w:r>
            <w:proofErr w:type="spellStart"/>
            <w:r w:rsidRPr="00731A54">
              <w:rPr>
                <w:bCs/>
                <w:sz w:val="22"/>
                <w:szCs w:val="22"/>
                <w:lang w:eastAsia="ro-RO"/>
              </w:rPr>
              <w:t>octombrie</w:t>
            </w:r>
            <w:proofErr w:type="spellEnd"/>
            <w:r w:rsidRPr="00731A54">
              <w:rPr>
                <w:bCs/>
                <w:sz w:val="22"/>
                <w:szCs w:val="22"/>
                <w:lang w:eastAsia="ro-RO"/>
              </w:rPr>
              <w:t xml:space="preserve"> 2025 (</w:t>
            </w:r>
            <w:proofErr w:type="spellStart"/>
            <w:r w:rsidRPr="00731A54">
              <w:rPr>
                <w:bCs/>
                <w:sz w:val="22"/>
                <w:szCs w:val="22"/>
                <w:lang w:eastAsia="ro-RO"/>
              </w:rPr>
              <w:t>joi</w:t>
            </w:r>
            <w:proofErr w:type="spellEnd"/>
            <w:r w:rsidRPr="00731A54">
              <w:rPr>
                <w:bCs/>
                <w:sz w:val="22"/>
                <w:szCs w:val="22"/>
                <w:lang w:eastAsia="ro-RO"/>
              </w:rPr>
              <w:t>)</w:t>
            </w:r>
          </w:p>
          <w:p w14:paraId="49B7EC8F" w14:textId="77777777" w:rsidR="00731A54" w:rsidRPr="00731A54" w:rsidRDefault="00731A54" w:rsidP="00731A54">
            <w:pPr>
              <w:pStyle w:val="ListParagraph"/>
              <w:ind w:left="301" w:hanging="270"/>
              <w:jc w:val="both"/>
              <w:rPr>
                <w:rFonts w:eastAsia="Times New Roman"/>
                <w:bCs/>
                <w:sz w:val="22"/>
                <w:szCs w:val="22"/>
              </w:rPr>
            </w:pPr>
            <w:proofErr w:type="spellStart"/>
            <w:r w:rsidRPr="00731A54">
              <w:rPr>
                <w:b/>
                <w:sz w:val="22"/>
                <w:szCs w:val="22"/>
                <w:lang w:eastAsia="ro-RO"/>
              </w:rPr>
              <w:t>Intervalul</w:t>
            </w:r>
            <w:proofErr w:type="spellEnd"/>
            <w:r w:rsidRPr="00731A54">
              <w:rPr>
                <w:b/>
                <w:sz w:val="22"/>
                <w:szCs w:val="22"/>
                <w:lang w:eastAsia="ro-RO"/>
              </w:rPr>
              <w:t xml:space="preserve"> </w:t>
            </w:r>
            <w:proofErr w:type="spellStart"/>
            <w:r w:rsidRPr="00731A54">
              <w:rPr>
                <w:b/>
                <w:sz w:val="22"/>
                <w:szCs w:val="22"/>
                <w:lang w:eastAsia="ro-RO"/>
              </w:rPr>
              <w:t>orar</w:t>
            </w:r>
            <w:proofErr w:type="spellEnd"/>
            <w:r w:rsidRPr="00731A54">
              <w:rPr>
                <w:b/>
                <w:sz w:val="22"/>
                <w:szCs w:val="22"/>
                <w:lang w:eastAsia="ro-RO"/>
              </w:rPr>
              <w:t xml:space="preserve">: </w:t>
            </w:r>
            <w:proofErr w:type="spellStart"/>
            <w:r w:rsidRPr="00731A54">
              <w:rPr>
                <w:bCs/>
                <w:sz w:val="22"/>
                <w:szCs w:val="22"/>
                <w:lang w:eastAsia="ro-RO"/>
              </w:rPr>
              <w:t>va</w:t>
            </w:r>
            <w:proofErr w:type="spellEnd"/>
            <w:r w:rsidRPr="00731A54">
              <w:rPr>
                <w:bCs/>
                <w:sz w:val="22"/>
                <w:szCs w:val="22"/>
                <w:lang w:eastAsia="ro-RO"/>
              </w:rPr>
              <w:t xml:space="preserve"> fi </w:t>
            </w:r>
            <w:proofErr w:type="spellStart"/>
            <w:r w:rsidRPr="00731A54">
              <w:rPr>
                <w:bCs/>
                <w:sz w:val="22"/>
                <w:szCs w:val="22"/>
                <w:lang w:eastAsia="ro-RO"/>
              </w:rPr>
              <w:t>stabilit</w:t>
            </w:r>
            <w:proofErr w:type="spellEnd"/>
            <w:r w:rsidRPr="00731A54">
              <w:rPr>
                <w:bCs/>
                <w:sz w:val="22"/>
                <w:szCs w:val="22"/>
                <w:lang w:eastAsia="ro-RO"/>
              </w:rPr>
              <w:t xml:space="preserve"> </w:t>
            </w:r>
            <w:proofErr w:type="spellStart"/>
            <w:r w:rsidRPr="00731A54">
              <w:rPr>
                <w:bCs/>
                <w:sz w:val="22"/>
                <w:szCs w:val="22"/>
                <w:lang w:eastAsia="ro-RO"/>
              </w:rPr>
              <w:t>și</w:t>
            </w:r>
            <w:proofErr w:type="spellEnd"/>
            <w:r w:rsidRPr="00731A54">
              <w:rPr>
                <w:bCs/>
                <w:sz w:val="22"/>
                <w:szCs w:val="22"/>
                <w:lang w:eastAsia="ro-RO"/>
              </w:rPr>
              <w:t xml:space="preserve"> </w:t>
            </w:r>
            <w:proofErr w:type="spellStart"/>
            <w:r w:rsidRPr="00731A54">
              <w:rPr>
                <w:bCs/>
                <w:sz w:val="22"/>
                <w:szCs w:val="22"/>
                <w:lang w:eastAsia="ro-RO"/>
              </w:rPr>
              <w:t>comunicat</w:t>
            </w:r>
            <w:proofErr w:type="spellEnd"/>
            <w:r w:rsidRPr="00731A54">
              <w:rPr>
                <w:bCs/>
                <w:sz w:val="22"/>
                <w:szCs w:val="22"/>
                <w:lang w:eastAsia="ro-RO"/>
              </w:rPr>
              <w:t xml:space="preserve"> cu minim 48 de ore </w:t>
            </w:r>
            <w:proofErr w:type="spellStart"/>
            <w:r w:rsidRPr="00731A54">
              <w:rPr>
                <w:bCs/>
                <w:sz w:val="22"/>
                <w:szCs w:val="22"/>
                <w:lang w:eastAsia="ro-RO"/>
              </w:rPr>
              <w:t>înaintea</w:t>
            </w:r>
            <w:proofErr w:type="spellEnd"/>
            <w:r w:rsidRPr="00731A54">
              <w:rPr>
                <w:bCs/>
                <w:sz w:val="22"/>
                <w:szCs w:val="22"/>
                <w:lang w:eastAsia="ro-RO"/>
              </w:rPr>
              <w:t xml:space="preserve"> </w:t>
            </w:r>
            <w:proofErr w:type="spellStart"/>
            <w:proofErr w:type="gramStart"/>
            <w:r w:rsidRPr="00731A54">
              <w:rPr>
                <w:bCs/>
                <w:sz w:val="22"/>
                <w:szCs w:val="22"/>
                <w:lang w:eastAsia="ro-RO"/>
              </w:rPr>
              <w:t>evenimentului</w:t>
            </w:r>
            <w:proofErr w:type="spellEnd"/>
            <w:r w:rsidRPr="00731A54">
              <w:rPr>
                <w:bCs/>
                <w:sz w:val="22"/>
                <w:szCs w:val="22"/>
                <w:lang w:eastAsia="ro-RO"/>
              </w:rPr>
              <w:t>;</w:t>
            </w:r>
            <w:proofErr w:type="gramEnd"/>
          </w:p>
          <w:p w14:paraId="2FFAF6C1" w14:textId="77777777" w:rsidR="00731A54" w:rsidRPr="00731A54" w:rsidRDefault="00731A54" w:rsidP="00731A54">
            <w:pPr>
              <w:pStyle w:val="ListParagraph"/>
              <w:ind w:left="301" w:hanging="270"/>
              <w:jc w:val="both"/>
              <w:rPr>
                <w:rFonts w:eastAsia="Times New Roman"/>
                <w:bCs/>
                <w:sz w:val="22"/>
                <w:szCs w:val="22"/>
              </w:rPr>
            </w:pPr>
            <w:proofErr w:type="spellStart"/>
            <w:r w:rsidRPr="00731A54">
              <w:rPr>
                <w:rFonts w:eastAsia="Times New Roman"/>
                <w:b/>
                <w:sz w:val="22"/>
                <w:szCs w:val="22"/>
              </w:rPr>
              <w:t>Locație</w:t>
            </w:r>
            <w:proofErr w:type="spellEnd"/>
            <w:r w:rsidRPr="00731A54">
              <w:rPr>
                <w:rFonts w:eastAsia="Times New Roman"/>
                <w:b/>
                <w:sz w:val="22"/>
                <w:szCs w:val="22"/>
              </w:rPr>
              <w:t xml:space="preserve">: </w:t>
            </w:r>
            <w:r w:rsidRPr="00731A54">
              <w:rPr>
                <w:rFonts w:eastAsia="Times New Roman"/>
                <w:bCs/>
                <w:sz w:val="22"/>
                <w:szCs w:val="22"/>
              </w:rPr>
              <w:t xml:space="preserve">Evenimentul se </w:t>
            </w:r>
            <w:proofErr w:type="spellStart"/>
            <w:r w:rsidRPr="00731A54">
              <w:rPr>
                <w:rFonts w:eastAsia="Times New Roman"/>
                <w:bCs/>
                <w:sz w:val="22"/>
                <w:szCs w:val="22"/>
              </w:rPr>
              <w:t>va</w:t>
            </w:r>
            <w:proofErr w:type="spellEnd"/>
            <w:r w:rsidRPr="00731A54">
              <w:rPr>
                <w:rFonts w:eastAsia="Times New Roman"/>
                <w:bCs/>
                <w:sz w:val="22"/>
                <w:szCs w:val="22"/>
              </w:rPr>
              <w:t xml:space="preserve"> </w:t>
            </w:r>
            <w:proofErr w:type="spellStart"/>
            <w:r w:rsidRPr="00731A54">
              <w:rPr>
                <w:rFonts w:eastAsia="Times New Roman"/>
                <w:bCs/>
                <w:sz w:val="22"/>
                <w:szCs w:val="22"/>
              </w:rPr>
              <w:t>desfășura</w:t>
            </w:r>
            <w:proofErr w:type="spellEnd"/>
            <w:r w:rsidRPr="00731A54">
              <w:rPr>
                <w:rFonts w:eastAsia="Times New Roman"/>
                <w:bCs/>
                <w:sz w:val="22"/>
                <w:szCs w:val="22"/>
              </w:rPr>
              <w:t xml:space="preserve"> la </w:t>
            </w:r>
            <w:proofErr w:type="spellStart"/>
            <w:r w:rsidRPr="00731A54">
              <w:rPr>
                <w:rFonts w:eastAsia="Times New Roman"/>
                <w:bCs/>
                <w:sz w:val="22"/>
                <w:szCs w:val="22"/>
              </w:rPr>
              <w:t>sediul</w:t>
            </w:r>
            <w:proofErr w:type="spellEnd"/>
            <w:r w:rsidRPr="00731A54">
              <w:rPr>
                <w:rFonts w:eastAsia="Times New Roman"/>
                <w:bCs/>
                <w:sz w:val="22"/>
                <w:szCs w:val="22"/>
              </w:rPr>
              <w:t xml:space="preserve"> </w:t>
            </w:r>
            <w:proofErr w:type="spellStart"/>
            <w:r w:rsidRPr="00731A54">
              <w:rPr>
                <w:rFonts w:eastAsia="Times New Roman"/>
                <w:bCs/>
                <w:sz w:val="22"/>
                <w:szCs w:val="22"/>
              </w:rPr>
              <w:t>Universității</w:t>
            </w:r>
            <w:proofErr w:type="spellEnd"/>
            <w:r w:rsidRPr="00731A54">
              <w:rPr>
                <w:rFonts w:eastAsia="Times New Roman"/>
                <w:bCs/>
                <w:sz w:val="22"/>
                <w:szCs w:val="22"/>
              </w:rPr>
              <w:t xml:space="preserve"> „</w:t>
            </w:r>
            <w:proofErr w:type="spellStart"/>
            <w:r w:rsidRPr="00731A54">
              <w:rPr>
                <w:rFonts w:eastAsia="Times New Roman"/>
                <w:bCs/>
                <w:sz w:val="22"/>
                <w:szCs w:val="22"/>
              </w:rPr>
              <w:t>Dunărea</w:t>
            </w:r>
            <w:proofErr w:type="spellEnd"/>
            <w:r w:rsidRPr="00731A54">
              <w:rPr>
                <w:rFonts w:eastAsia="Times New Roman"/>
                <w:bCs/>
                <w:sz w:val="22"/>
                <w:szCs w:val="22"/>
              </w:rPr>
              <w:t xml:space="preserve"> de Jos” din </w:t>
            </w:r>
            <w:proofErr w:type="spellStart"/>
            <w:r w:rsidRPr="00731A54">
              <w:rPr>
                <w:rFonts w:eastAsia="Times New Roman"/>
                <w:bCs/>
                <w:sz w:val="22"/>
                <w:szCs w:val="22"/>
              </w:rPr>
              <w:t>Galați</w:t>
            </w:r>
            <w:proofErr w:type="spellEnd"/>
            <w:r w:rsidRPr="00731A54">
              <w:rPr>
                <w:rFonts w:eastAsia="Times New Roman"/>
                <w:bCs/>
                <w:sz w:val="22"/>
                <w:szCs w:val="22"/>
              </w:rPr>
              <w:t xml:space="preserve">, str. </w:t>
            </w:r>
            <w:proofErr w:type="spellStart"/>
            <w:r w:rsidRPr="00731A54">
              <w:rPr>
                <w:rFonts w:eastAsia="Times New Roman"/>
                <w:bCs/>
                <w:sz w:val="22"/>
                <w:szCs w:val="22"/>
              </w:rPr>
              <w:t>Domnească</w:t>
            </w:r>
            <w:proofErr w:type="spellEnd"/>
            <w:r w:rsidRPr="00731A54">
              <w:rPr>
                <w:rFonts w:eastAsia="Times New Roman"/>
                <w:bCs/>
                <w:sz w:val="22"/>
                <w:szCs w:val="22"/>
              </w:rPr>
              <w:t xml:space="preserve">, nr. 47, </w:t>
            </w:r>
            <w:proofErr w:type="spellStart"/>
            <w:proofErr w:type="gramStart"/>
            <w:r w:rsidRPr="00731A54">
              <w:rPr>
                <w:rFonts w:eastAsia="Times New Roman"/>
                <w:bCs/>
                <w:sz w:val="22"/>
                <w:szCs w:val="22"/>
              </w:rPr>
              <w:t>Galați</w:t>
            </w:r>
            <w:proofErr w:type="spellEnd"/>
            <w:r w:rsidRPr="00731A54">
              <w:rPr>
                <w:rFonts w:eastAsia="Times New Roman"/>
                <w:bCs/>
                <w:sz w:val="22"/>
                <w:szCs w:val="22"/>
              </w:rPr>
              <w:t>;</w:t>
            </w:r>
            <w:proofErr w:type="gramEnd"/>
          </w:p>
          <w:p w14:paraId="49D9048F" w14:textId="77777777" w:rsidR="00731A54" w:rsidRPr="00731A54" w:rsidRDefault="00731A54" w:rsidP="00731A54">
            <w:pPr>
              <w:pStyle w:val="ListParagraph"/>
              <w:ind w:left="301" w:hanging="270"/>
              <w:jc w:val="both"/>
              <w:rPr>
                <w:rFonts w:eastAsia="Times New Roman"/>
                <w:bCs/>
                <w:sz w:val="22"/>
                <w:szCs w:val="22"/>
              </w:rPr>
            </w:pPr>
            <w:proofErr w:type="spellStart"/>
            <w:r w:rsidRPr="00731A54">
              <w:rPr>
                <w:rFonts w:eastAsia="Times New Roman"/>
                <w:b/>
                <w:sz w:val="22"/>
                <w:szCs w:val="22"/>
              </w:rPr>
              <w:t>Număr</w:t>
            </w:r>
            <w:proofErr w:type="spellEnd"/>
            <w:r w:rsidRPr="00731A54">
              <w:rPr>
                <w:rFonts w:eastAsia="Times New Roman"/>
                <w:b/>
                <w:sz w:val="22"/>
                <w:szCs w:val="22"/>
              </w:rPr>
              <w:t xml:space="preserve"> </w:t>
            </w:r>
            <w:proofErr w:type="spellStart"/>
            <w:r w:rsidRPr="00731A54">
              <w:rPr>
                <w:rFonts w:eastAsia="Times New Roman"/>
                <w:b/>
                <w:sz w:val="22"/>
                <w:szCs w:val="22"/>
              </w:rPr>
              <w:t>participanți</w:t>
            </w:r>
            <w:proofErr w:type="spellEnd"/>
            <w:r w:rsidRPr="00731A54">
              <w:rPr>
                <w:rFonts w:eastAsia="Times New Roman"/>
                <w:b/>
                <w:sz w:val="22"/>
                <w:szCs w:val="22"/>
              </w:rPr>
              <w:t>:</w:t>
            </w:r>
            <w:r w:rsidRPr="00731A54">
              <w:rPr>
                <w:rFonts w:eastAsia="Times New Roman"/>
                <w:bCs/>
                <w:sz w:val="22"/>
                <w:szCs w:val="22"/>
              </w:rPr>
              <w:t xml:space="preserve"> 60 de </w:t>
            </w:r>
            <w:proofErr w:type="spellStart"/>
            <w:r w:rsidRPr="00731A54">
              <w:rPr>
                <w:rFonts w:eastAsia="Times New Roman"/>
                <w:bCs/>
                <w:sz w:val="22"/>
                <w:szCs w:val="22"/>
              </w:rPr>
              <w:t>persoane</w:t>
            </w:r>
            <w:proofErr w:type="spellEnd"/>
          </w:p>
          <w:p w14:paraId="2590AF80" w14:textId="77777777" w:rsidR="00731A54" w:rsidRPr="00731A54" w:rsidRDefault="00731A54" w:rsidP="00731A54">
            <w:pPr>
              <w:ind w:left="301" w:hanging="270"/>
              <w:contextualSpacing/>
              <w:jc w:val="both"/>
              <w:rPr>
                <w:rFonts w:ascii="Times New Roman" w:hAnsi="Times New Roman"/>
                <w:sz w:val="22"/>
                <w:szCs w:val="22"/>
                <w:lang w:eastAsia="ro-RO"/>
              </w:rPr>
            </w:pPr>
            <w:r w:rsidRPr="00731A54">
              <w:rPr>
                <w:rFonts w:ascii="Times New Roman" w:hAnsi="Times New Roman"/>
                <w:b/>
                <w:sz w:val="22"/>
                <w:szCs w:val="22"/>
                <w:lang w:eastAsia="ro-RO"/>
              </w:rPr>
              <w:t xml:space="preserve">Tip </w:t>
            </w:r>
            <w:proofErr w:type="spellStart"/>
            <w:r w:rsidRPr="00731A54">
              <w:rPr>
                <w:rFonts w:ascii="Times New Roman" w:hAnsi="Times New Roman"/>
                <w:b/>
                <w:sz w:val="22"/>
                <w:szCs w:val="22"/>
                <w:lang w:eastAsia="ro-RO"/>
              </w:rPr>
              <w:t>servire</w:t>
            </w:r>
            <w:proofErr w:type="spellEnd"/>
            <w:r w:rsidRPr="00731A54">
              <w:rPr>
                <w:rFonts w:ascii="Times New Roman" w:hAnsi="Times New Roman"/>
                <w:sz w:val="22"/>
                <w:szCs w:val="22"/>
                <w:lang w:eastAsia="ro-RO"/>
              </w:rPr>
              <w:t xml:space="preserve">: </w:t>
            </w:r>
            <w:proofErr w:type="spellStart"/>
            <w:r w:rsidRPr="00731A54">
              <w:rPr>
                <w:rFonts w:ascii="Times New Roman" w:hAnsi="Times New Roman"/>
                <w:sz w:val="22"/>
                <w:szCs w:val="22"/>
                <w:lang w:eastAsia="ro-RO"/>
              </w:rPr>
              <w:t>bufet</w:t>
            </w:r>
            <w:proofErr w:type="spellEnd"/>
            <w:r w:rsidRPr="00731A54">
              <w:rPr>
                <w:rFonts w:ascii="Times New Roman" w:hAnsi="Times New Roman"/>
                <w:sz w:val="22"/>
                <w:szCs w:val="22"/>
                <w:lang w:eastAsia="ro-RO"/>
              </w:rPr>
              <w:t xml:space="preserve"> tip cocktail</w:t>
            </w:r>
          </w:p>
          <w:p w14:paraId="3AA99B44" w14:textId="77777777" w:rsidR="00731A54" w:rsidRPr="00731A54" w:rsidRDefault="00731A54" w:rsidP="00731A54">
            <w:pPr>
              <w:ind w:left="301" w:hanging="270"/>
              <w:contextualSpacing/>
              <w:jc w:val="both"/>
              <w:rPr>
                <w:rFonts w:ascii="Times New Roman" w:hAnsi="Times New Roman"/>
                <w:sz w:val="22"/>
                <w:szCs w:val="22"/>
                <w:lang w:eastAsia="ro-RO"/>
              </w:rPr>
            </w:pPr>
            <w:r w:rsidRPr="00731A54">
              <w:rPr>
                <w:rFonts w:ascii="Times New Roman" w:hAnsi="Times New Roman"/>
                <w:b/>
                <w:sz w:val="22"/>
                <w:szCs w:val="22"/>
                <w:lang w:eastAsia="ro-RO"/>
              </w:rPr>
              <w:t xml:space="preserve">Logistica </w:t>
            </w:r>
            <w:proofErr w:type="spellStart"/>
            <w:r w:rsidRPr="00731A54">
              <w:rPr>
                <w:rFonts w:ascii="Times New Roman" w:hAnsi="Times New Roman"/>
                <w:b/>
                <w:sz w:val="22"/>
                <w:szCs w:val="22"/>
                <w:lang w:eastAsia="ro-RO"/>
              </w:rPr>
              <w:t>solicitata</w:t>
            </w:r>
            <w:proofErr w:type="spellEnd"/>
            <w:r w:rsidRPr="00731A54">
              <w:rPr>
                <w:rFonts w:ascii="Times New Roman" w:hAnsi="Times New Roman"/>
                <w:sz w:val="22"/>
                <w:szCs w:val="22"/>
                <w:lang w:eastAsia="ro-RO"/>
              </w:rPr>
              <w:t>:</w:t>
            </w:r>
          </w:p>
          <w:p w14:paraId="17B64A69" w14:textId="77777777" w:rsidR="00731A54" w:rsidRPr="00731A54" w:rsidRDefault="00731A54" w:rsidP="00731A54">
            <w:pPr>
              <w:pStyle w:val="ListParagraph"/>
              <w:numPr>
                <w:ilvl w:val="0"/>
                <w:numId w:val="15"/>
              </w:numPr>
              <w:ind w:left="301" w:hanging="270"/>
              <w:jc w:val="both"/>
              <w:rPr>
                <w:sz w:val="22"/>
                <w:szCs w:val="22"/>
                <w:lang w:eastAsia="ro-RO"/>
              </w:rPr>
            </w:pPr>
            <w:proofErr w:type="spellStart"/>
            <w:r w:rsidRPr="00731A54">
              <w:rPr>
                <w:sz w:val="22"/>
                <w:szCs w:val="22"/>
                <w:lang w:eastAsia="ro-RO"/>
              </w:rPr>
              <w:t>amenajare</w:t>
            </w:r>
            <w:proofErr w:type="spellEnd"/>
            <w:r w:rsidRPr="00731A54">
              <w:rPr>
                <w:sz w:val="22"/>
                <w:szCs w:val="22"/>
                <w:lang w:eastAsia="ro-RO"/>
              </w:rPr>
              <w:t xml:space="preserve"> buffet cu mese </w:t>
            </w:r>
            <w:proofErr w:type="spellStart"/>
            <w:r w:rsidRPr="00731A54">
              <w:rPr>
                <w:sz w:val="22"/>
                <w:szCs w:val="22"/>
                <w:lang w:eastAsia="ro-RO"/>
              </w:rPr>
              <w:t>și</w:t>
            </w:r>
            <w:proofErr w:type="spellEnd"/>
            <w:r w:rsidRPr="00731A54">
              <w:rPr>
                <w:sz w:val="22"/>
                <w:szCs w:val="22"/>
                <w:lang w:eastAsia="ro-RO"/>
              </w:rPr>
              <w:t xml:space="preserve"> </w:t>
            </w:r>
            <w:proofErr w:type="spellStart"/>
            <w:r w:rsidRPr="00731A54">
              <w:rPr>
                <w:sz w:val="22"/>
                <w:szCs w:val="22"/>
                <w:lang w:eastAsia="ro-RO"/>
              </w:rPr>
              <w:t>fețe</w:t>
            </w:r>
            <w:proofErr w:type="spellEnd"/>
            <w:r w:rsidRPr="00731A54">
              <w:rPr>
                <w:sz w:val="22"/>
                <w:szCs w:val="22"/>
                <w:lang w:eastAsia="ro-RO"/>
              </w:rPr>
              <w:t xml:space="preserve"> de </w:t>
            </w:r>
            <w:proofErr w:type="spellStart"/>
            <w:r w:rsidRPr="00731A54">
              <w:rPr>
                <w:sz w:val="22"/>
                <w:szCs w:val="22"/>
                <w:lang w:eastAsia="ro-RO"/>
              </w:rPr>
              <w:t>masă</w:t>
            </w:r>
            <w:proofErr w:type="spellEnd"/>
            <w:r w:rsidRPr="00731A54">
              <w:rPr>
                <w:sz w:val="22"/>
                <w:szCs w:val="22"/>
                <w:lang w:eastAsia="ro-RO"/>
              </w:rPr>
              <w:t xml:space="preserve"> </w:t>
            </w:r>
            <w:proofErr w:type="spellStart"/>
            <w:r w:rsidRPr="00731A54">
              <w:rPr>
                <w:sz w:val="22"/>
                <w:szCs w:val="22"/>
                <w:lang w:eastAsia="ro-RO"/>
              </w:rPr>
              <w:t>pentru</w:t>
            </w:r>
            <w:proofErr w:type="spellEnd"/>
            <w:r w:rsidRPr="00731A54">
              <w:rPr>
                <w:sz w:val="22"/>
                <w:szCs w:val="22"/>
                <w:lang w:eastAsia="ro-RO"/>
              </w:rPr>
              <w:t xml:space="preserve"> </w:t>
            </w:r>
            <w:proofErr w:type="spellStart"/>
            <w:r w:rsidRPr="00731A54">
              <w:rPr>
                <w:sz w:val="22"/>
                <w:szCs w:val="22"/>
                <w:lang w:eastAsia="ro-RO"/>
              </w:rPr>
              <w:t>numărul</w:t>
            </w:r>
            <w:proofErr w:type="spellEnd"/>
            <w:r w:rsidRPr="00731A54">
              <w:rPr>
                <w:sz w:val="22"/>
                <w:szCs w:val="22"/>
                <w:lang w:eastAsia="ro-RO"/>
              </w:rPr>
              <w:t xml:space="preserve"> de </w:t>
            </w:r>
            <w:proofErr w:type="spellStart"/>
            <w:r w:rsidRPr="00731A54">
              <w:rPr>
                <w:sz w:val="22"/>
                <w:szCs w:val="22"/>
                <w:lang w:eastAsia="ro-RO"/>
              </w:rPr>
              <w:t>participanți</w:t>
            </w:r>
            <w:proofErr w:type="spellEnd"/>
            <w:r w:rsidRPr="00731A54">
              <w:rPr>
                <w:sz w:val="22"/>
                <w:szCs w:val="22"/>
                <w:lang w:eastAsia="ro-RO"/>
              </w:rPr>
              <w:t xml:space="preserve"> </w:t>
            </w:r>
            <w:proofErr w:type="spellStart"/>
            <w:proofErr w:type="gramStart"/>
            <w:r w:rsidRPr="00731A54">
              <w:rPr>
                <w:sz w:val="22"/>
                <w:szCs w:val="22"/>
                <w:lang w:eastAsia="ro-RO"/>
              </w:rPr>
              <w:t>menționat</w:t>
            </w:r>
            <w:proofErr w:type="spellEnd"/>
            <w:r w:rsidRPr="00731A54">
              <w:rPr>
                <w:sz w:val="22"/>
                <w:szCs w:val="22"/>
                <w:lang w:eastAsia="ro-RO"/>
              </w:rPr>
              <w:t>;</w:t>
            </w:r>
            <w:proofErr w:type="gramEnd"/>
          </w:p>
          <w:p w14:paraId="4751554B" w14:textId="77777777" w:rsidR="00731A54" w:rsidRPr="00731A54" w:rsidRDefault="00731A54" w:rsidP="00731A54">
            <w:pPr>
              <w:pStyle w:val="ListParagraph"/>
              <w:numPr>
                <w:ilvl w:val="0"/>
                <w:numId w:val="15"/>
              </w:numPr>
              <w:ind w:left="301" w:hanging="270"/>
              <w:jc w:val="both"/>
              <w:rPr>
                <w:sz w:val="22"/>
                <w:szCs w:val="22"/>
                <w:lang w:eastAsia="ro-RO"/>
              </w:rPr>
            </w:pPr>
            <w:r w:rsidRPr="00731A54">
              <w:rPr>
                <w:rFonts w:eastAsia="Times New Roman"/>
                <w:sz w:val="22"/>
                <w:szCs w:val="22"/>
              </w:rPr>
              <w:t xml:space="preserve">mese cocktail – minim 15 </w:t>
            </w:r>
            <w:proofErr w:type="spellStart"/>
            <w:r w:rsidRPr="00731A54">
              <w:rPr>
                <w:rFonts w:eastAsia="Times New Roman"/>
                <w:sz w:val="22"/>
                <w:szCs w:val="22"/>
              </w:rPr>
              <w:t>buc</w:t>
            </w:r>
            <w:proofErr w:type="spellEnd"/>
            <w:r w:rsidRPr="00731A54">
              <w:rPr>
                <w:rFonts w:eastAsia="Times New Roman"/>
                <w:sz w:val="22"/>
                <w:szCs w:val="22"/>
              </w:rPr>
              <w:t xml:space="preserve">. </w:t>
            </w:r>
            <w:proofErr w:type="spellStart"/>
            <w:r w:rsidRPr="00731A54">
              <w:rPr>
                <w:rFonts w:eastAsia="Times New Roman"/>
                <w:sz w:val="22"/>
                <w:szCs w:val="22"/>
              </w:rPr>
              <w:t>şi</w:t>
            </w:r>
            <w:proofErr w:type="spellEnd"/>
            <w:r w:rsidRPr="00731A54">
              <w:rPr>
                <w:rFonts w:eastAsia="Times New Roman"/>
                <w:sz w:val="22"/>
                <w:szCs w:val="22"/>
              </w:rPr>
              <w:t xml:space="preserve"> </w:t>
            </w:r>
            <w:proofErr w:type="spellStart"/>
            <w:r w:rsidRPr="00731A54">
              <w:rPr>
                <w:rFonts w:eastAsia="Times New Roman"/>
                <w:sz w:val="22"/>
                <w:szCs w:val="22"/>
              </w:rPr>
              <w:t>feţe</w:t>
            </w:r>
            <w:proofErr w:type="spellEnd"/>
            <w:r w:rsidRPr="00731A54">
              <w:rPr>
                <w:rFonts w:eastAsia="Times New Roman"/>
                <w:sz w:val="22"/>
                <w:szCs w:val="22"/>
              </w:rPr>
              <w:t xml:space="preserve"> de </w:t>
            </w:r>
            <w:proofErr w:type="spellStart"/>
            <w:proofErr w:type="gramStart"/>
            <w:r w:rsidRPr="00731A54">
              <w:rPr>
                <w:rFonts w:eastAsia="Times New Roman"/>
                <w:sz w:val="22"/>
                <w:szCs w:val="22"/>
              </w:rPr>
              <w:t>masă</w:t>
            </w:r>
            <w:proofErr w:type="spellEnd"/>
            <w:r w:rsidRPr="00731A54">
              <w:rPr>
                <w:rFonts w:eastAsia="Times New Roman"/>
                <w:sz w:val="22"/>
                <w:szCs w:val="22"/>
              </w:rPr>
              <w:t>;</w:t>
            </w:r>
            <w:proofErr w:type="gramEnd"/>
          </w:p>
          <w:p w14:paraId="1641EC19" w14:textId="77777777" w:rsidR="00731A54" w:rsidRPr="00731A54" w:rsidRDefault="00731A54" w:rsidP="00731A54">
            <w:pPr>
              <w:pStyle w:val="ListParagraph"/>
              <w:numPr>
                <w:ilvl w:val="0"/>
                <w:numId w:val="15"/>
              </w:numPr>
              <w:ind w:left="301" w:hanging="270"/>
              <w:jc w:val="both"/>
              <w:rPr>
                <w:sz w:val="22"/>
                <w:szCs w:val="22"/>
                <w:lang w:eastAsia="ro-RO"/>
              </w:rPr>
            </w:pPr>
            <w:proofErr w:type="spellStart"/>
            <w:r w:rsidRPr="00731A54">
              <w:rPr>
                <w:sz w:val="22"/>
                <w:szCs w:val="22"/>
                <w:lang w:eastAsia="ro-RO"/>
              </w:rPr>
              <w:t>platouri</w:t>
            </w:r>
            <w:proofErr w:type="spellEnd"/>
            <w:r w:rsidRPr="00731A54">
              <w:rPr>
                <w:sz w:val="22"/>
                <w:szCs w:val="22"/>
                <w:lang w:eastAsia="ro-RO"/>
              </w:rPr>
              <w:t xml:space="preserve"> inox / </w:t>
            </w:r>
            <w:proofErr w:type="spellStart"/>
            <w:r w:rsidRPr="00731A54">
              <w:rPr>
                <w:sz w:val="22"/>
                <w:szCs w:val="22"/>
                <w:lang w:eastAsia="ro-RO"/>
              </w:rPr>
              <w:t>sticlă</w:t>
            </w:r>
            <w:proofErr w:type="spellEnd"/>
            <w:r w:rsidRPr="00731A54">
              <w:rPr>
                <w:sz w:val="22"/>
                <w:szCs w:val="22"/>
                <w:lang w:eastAsia="ro-RO"/>
              </w:rPr>
              <w:t xml:space="preserve"> / </w:t>
            </w:r>
            <w:proofErr w:type="spellStart"/>
            <w:r w:rsidRPr="00731A54">
              <w:rPr>
                <w:sz w:val="22"/>
                <w:szCs w:val="22"/>
                <w:lang w:eastAsia="ro-RO"/>
              </w:rPr>
              <w:t>porțelan</w:t>
            </w:r>
            <w:proofErr w:type="spellEnd"/>
            <w:r w:rsidRPr="00731A54">
              <w:rPr>
                <w:sz w:val="22"/>
                <w:szCs w:val="22"/>
                <w:lang w:eastAsia="ro-RO"/>
              </w:rPr>
              <w:t xml:space="preserve"> </w:t>
            </w:r>
            <w:proofErr w:type="spellStart"/>
            <w:r w:rsidRPr="00731A54">
              <w:rPr>
                <w:sz w:val="22"/>
                <w:szCs w:val="22"/>
                <w:lang w:eastAsia="ro-RO"/>
              </w:rPr>
              <w:t>și</w:t>
            </w:r>
            <w:proofErr w:type="spellEnd"/>
            <w:r w:rsidRPr="00731A54">
              <w:rPr>
                <w:sz w:val="22"/>
                <w:szCs w:val="22"/>
                <w:lang w:eastAsia="ro-RO"/>
              </w:rPr>
              <w:t xml:space="preserve"> </w:t>
            </w:r>
            <w:proofErr w:type="spellStart"/>
            <w:r w:rsidRPr="00731A54">
              <w:rPr>
                <w:sz w:val="22"/>
                <w:szCs w:val="22"/>
                <w:lang w:eastAsia="ro-RO"/>
              </w:rPr>
              <w:t>clești</w:t>
            </w:r>
            <w:proofErr w:type="spellEnd"/>
            <w:r w:rsidRPr="00731A54">
              <w:rPr>
                <w:sz w:val="22"/>
                <w:szCs w:val="22"/>
                <w:lang w:eastAsia="ro-RO"/>
              </w:rPr>
              <w:t xml:space="preserve"> inox, </w:t>
            </w:r>
            <w:proofErr w:type="spellStart"/>
            <w:r w:rsidRPr="00731A54">
              <w:rPr>
                <w:sz w:val="22"/>
                <w:szCs w:val="22"/>
                <w:lang w:eastAsia="ro-RO"/>
              </w:rPr>
              <w:t>farfurii</w:t>
            </w:r>
            <w:proofErr w:type="spellEnd"/>
            <w:r w:rsidRPr="00731A54">
              <w:rPr>
                <w:sz w:val="22"/>
                <w:szCs w:val="22"/>
                <w:lang w:eastAsia="ro-RO"/>
              </w:rPr>
              <w:t xml:space="preserve"> </w:t>
            </w:r>
            <w:proofErr w:type="spellStart"/>
            <w:r w:rsidRPr="00731A54">
              <w:rPr>
                <w:sz w:val="22"/>
                <w:szCs w:val="22"/>
                <w:lang w:eastAsia="ro-RO"/>
              </w:rPr>
              <w:t>pentru</w:t>
            </w:r>
            <w:proofErr w:type="spellEnd"/>
            <w:r w:rsidRPr="00731A54">
              <w:rPr>
                <w:sz w:val="22"/>
                <w:szCs w:val="22"/>
                <w:lang w:eastAsia="ro-RO"/>
              </w:rPr>
              <w:t xml:space="preserve"> desert din </w:t>
            </w:r>
            <w:proofErr w:type="spellStart"/>
            <w:r w:rsidRPr="00731A54">
              <w:rPr>
                <w:sz w:val="22"/>
                <w:szCs w:val="22"/>
                <w:lang w:eastAsia="ro-RO"/>
              </w:rPr>
              <w:t>porțelan</w:t>
            </w:r>
            <w:proofErr w:type="spellEnd"/>
            <w:r w:rsidRPr="00731A54">
              <w:rPr>
                <w:sz w:val="22"/>
                <w:szCs w:val="22"/>
                <w:lang w:eastAsia="ro-RO"/>
              </w:rPr>
              <w:t xml:space="preserve">, </w:t>
            </w:r>
            <w:proofErr w:type="spellStart"/>
            <w:r w:rsidRPr="00731A54">
              <w:rPr>
                <w:sz w:val="22"/>
                <w:szCs w:val="22"/>
                <w:lang w:eastAsia="ro-RO"/>
              </w:rPr>
              <w:t>tacâmuri</w:t>
            </w:r>
            <w:proofErr w:type="spellEnd"/>
            <w:r w:rsidRPr="00731A54">
              <w:rPr>
                <w:sz w:val="22"/>
                <w:szCs w:val="22"/>
                <w:lang w:eastAsia="ro-RO"/>
              </w:rPr>
              <w:t xml:space="preserve"> din </w:t>
            </w:r>
            <w:proofErr w:type="gramStart"/>
            <w:r w:rsidRPr="00731A54">
              <w:rPr>
                <w:sz w:val="22"/>
                <w:szCs w:val="22"/>
                <w:lang w:eastAsia="ro-RO"/>
              </w:rPr>
              <w:t>inox;</w:t>
            </w:r>
            <w:proofErr w:type="gramEnd"/>
          </w:p>
          <w:p w14:paraId="7A0B4A5A" w14:textId="77777777" w:rsidR="00731A54" w:rsidRPr="00731A54" w:rsidRDefault="00731A54" w:rsidP="00731A54">
            <w:pPr>
              <w:pStyle w:val="ListParagraph"/>
              <w:numPr>
                <w:ilvl w:val="0"/>
                <w:numId w:val="15"/>
              </w:numPr>
              <w:ind w:left="301" w:hanging="270"/>
              <w:jc w:val="both"/>
              <w:rPr>
                <w:sz w:val="22"/>
                <w:szCs w:val="22"/>
                <w:lang w:eastAsia="ro-RO"/>
              </w:rPr>
            </w:pPr>
            <w:proofErr w:type="spellStart"/>
            <w:r w:rsidRPr="00731A54">
              <w:rPr>
                <w:sz w:val="22"/>
                <w:szCs w:val="22"/>
                <w:lang w:eastAsia="ro-RO"/>
              </w:rPr>
              <w:t>pahare</w:t>
            </w:r>
            <w:proofErr w:type="spellEnd"/>
            <w:r w:rsidRPr="00731A54">
              <w:rPr>
                <w:sz w:val="22"/>
                <w:szCs w:val="22"/>
                <w:lang w:eastAsia="ro-RO"/>
              </w:rPr>
              <w:t xml:space="preserve"> din </w:t>
            </w:r>
            <w:proofErr w:type="spellStart"/>
            <w:r w:rsidRPr="00731A54">
              <w:rPr>
                <w:sz w:val="22"/>
                <w:szCs w:val="22"/>
                <w:lang w:eastAsia="ro-RO"/>
              </w:rPr>
              <w:t>sticla</w:t>
            </w:r>
            <w:proofErr w:type="spellEnd"/>
            <w:r w:rsidRPr="00731A54">
              <w:rPr>
                <w:sz w:val="22"/>
                <w:szCs w:val="22"/>
                <w:lang w:eastAsia="ro-RO"/>
              </w:rPr>
              <w:t xml:space="preserve">, </w:t>
            </w:r>
            <w:proofErr w:type="spellStart"/>
            <w:r w:rsidRPr="00731A54">
              <w:rPr>
                <w:sz w:val="22"/>
                <w:szCs w:val="22"/>
                <w:lang w:eastAsia="ro-RO"/>
              </w:rPr>
              <w:t>cești</w:t>
            </w:r>
            <w:proofErr w:type="spellEnd"/>
            <w:r w:rsidRPr="00731A54">
              <w:rPr>
                <w:sz w:val="22"/>
                <w:szCs w:val="22"/>
                <w:lang w:eastAsia="ro-RO"/>
              </w:rPr>
              <w:t xml:space="preserve"> de </w:t>
            </w:r>
            <w:proofErr w:type="spellStart"/>
            <w:r w:rsidRPr="00731A54">
              <w:rPr>
                <w:sz w:val="22"/>
                <w:szCs w:val="22"/>
                <w:lang w:eastAsia="ro-RO"/>
              </w:rPr>
              <w:t>cafea</w:t>
            </w:r>
            <w:proofErr w:type="spellEnd"/>
            <w:r w:rsidRPr="00731A54">
              <w:rPr>
                <w:sz w:val="22"/>
                <w:szCs w:val="22"/>
                <w:lang w:eastAsia="ro-RO"/>
              </w:rPr>
              <w:t xml:space="preserve"> </w:t>
            </w:r>
            <w:proofErr w:type="spellStart"/>
            <w:r w:rsidRPr="00731A54">
              <w:rPr>
                <w:sz w:val="22"/>
                <w:szCs w:val="22"/>
                <w:lang w:eastAsia="ro-RO"/>
              </w:rPr>
              <w:t>și</w:t>
            </w:r>
            <w:proofErr w:type="spellEnd"/>
            <w:r w:rsidRPr="00731A54">
              <w:rPr>
                <w:sz w:val="22"/>
                <w:szCs w:val="22"/>
                <w:lang w:eastAsia="ro-RO"/>
              </w:rPr>
              <w:t xml:space="preserve"> </w:t>
            </w:r>
            <w:proofErr w:type="spellStart"/>
            <w:r w:rsidRPr="00731A54">
              <w:rPr>
                <w:sz w:val="22"/>
                <w:szCs w:val="22"/>
                <w:lang w:eastAsia="ro-RO"/>
              </w:rPr>
              <w:t>ceai</w:t>
            </w:r>
            <w:proofErr w:type="spellEnd"/>
            <w:r w:rsidRPr="00731A54">
              <w:rPr>
                <w:sz w:val="22"/>
                <w:szCs w:val="22"/>
                <w:lang w:eastAsia="ro-RO"/>
              </w:rPr>
              <w:t xml:space="preserve"> din </w:t>
            </w:r>
            <w:proofErr w:type="spellStart"/>
            <w:r w:rsidRPr="00731A54">
              <w:rPr>
                <w:sz w:val="22"/>
                <w:szCs w:val="22"/>
                <w:lang w:eastAsia="ro-RO"/>
              </w:rPr>
              <w:t>porțelan</w:t>
            </w:r>
            <w:proofErr w:type="spellEnd"/>
            <w:r w:rsidRPr="00731A54">
              <w:rPr>
                <w:sz w:val="22"/>
                <w:szCs w:val="22"/>
                <w:lang w:eastAsia="ro-RO"/>
              </w:rPr>
              <w:t xml:space="preserve">, </w:t>
            </w:r>
            <w:proofErr w:type="spellStart"/>
            <w:r w:rsidRPr="00731A54">
              <w:rPr>
                <w:sz w:val="22"/>
                <w:szCs w:val="22"/>
                <w:lang w:eastAsia="ro-RO"/>
              </w:rPr>
              <w:t>spatule</w:t>
            </w:r>
            <w:proofErr w:type="spellEnd"/>
            <w:r w:rsidRPr="00731A54">
              <w:rPr>
                <w:sz w:val="22"/>
                <w:szCs w:val="22"/>
                <w:lang w:eastAsia="ro-RO"/>
              </w:rPr>
              <w:t xml:space="preserve">, </w:t>
            </w:r>
            <w:proofErr w:type="spellStart"/>
            <w:r w:rsidRPr="00731A54">
              <w:rPr>
                <w:sz w:val="22"/>
                <w:szCs w:val="22"/>
                <w:lang w:eastAsia="ro-RO"/>
              </w:rPr>
              <w:t>servețele</w:t>
            </w:r>
            <w:proofErr w:type="spellEnd"/>
            <w:r w:rsidRPr="00731A54">
              <w:rPr>
                <w:sz w:val="22"/>
                <w:szCs w:val="22"/>
                <w:lang w:eastAsia="ro-RO"/>
              </w:rPr>
              <w:t xml:space="preserve"> </w:t>
            </w:r>
            <w:proofErr w:type="spellStart"/>
            <w:r w:rsidRPr="00731A54">
              <w:rPr>
                <w:sz w:val="22"/>
                <w:szCs w:val="22"/>
                <w:lang w:eastAsia="ro-RO"/>
              </w:rPr>
              <w:t>și</w:t>
            </w:r>
            <w:proofErr w:type="spellEnd"/>
            <w:r w:rsidRPr="00731A54">
              <w:rPr>
                <w:sz w:val="22"/>
                <w:szCs w:val="22"/>
                <w:lang w:eastAsia="ro-RO"/>
              </w:rPr>
              <w:t xml:space="preserve"> </w:t>
            </w:r>
            <w:proofErr w:type="spellStart"/>
            <w:r w:rsidRPr="00731A54">
              <w:rPr>
                <w:sz w:val="22"/>
                <w:szCs w:val="22"/>
                <w:lang w:eastAsia="ro-RO"/>
              </w:rPr>
              <w:t>alte</w:t>
            </w:r>
            <w:proofErr w:type="spellEnd"/>
            <w:r w:rsidRPr="00731A54">
              <w:rPr>
                <w:sz w:val="22"/>
                <w:szCs w:val="22"/>
                <w:lang w:eastAsia="ro-RO"/>
              </w:rPr>
              <w:t xml:space="preserve"> </w:t>
            </w:r>
            <w:proofErr w:type="spellStart"/>
            <w:proofErr w:type="gramStart"/>
            <w:r w:rsidRPr="00731A54">
              <w:rPr>
                <w:sz w:val="22"/>
                <w:szCs w:val="22"/>
                <w:lang w:eastAsia="ro-RO"/>
              </w:rPr>
              <w:t>consumabile</w:t>
            </w:r>
            <w:proofErr w:type="spellEnd"/>
            <w:r w:rsidRPr="00731A54">
              <w:rPr>
                <w:sz w:val="22"/>
                <w:szCs w:val="22"/>
                <w:lang w:eastAsia="ro-RO"/>
              </w:rPr>
              <w:t>;</w:t>
            </w:r>
            <w:proofErr w:type="gramEnd"/>
          </w:p>
          <w:p w14:paraId="1E3065A5" w14:textId="77777777" w:rsidR="00731A54" w:rsidRPr="00731A54" w:rsidRDefault="00731A54" w:rsidP="00731A54">
            <w:pPr>
              <w:pStyle w:val="ListParagraph"/>
              <w:numPr>
                <w:ilvl w:val="0"/>
                <w:numId w:val="15"/>
              </w:numPr>
              <w:ind w:left="301" w:hanging="270"/>
              <w:jc w:val="both"/>
              <w:rPr>
                <w:sz w:val="22"/>
                <w:szCs w:val="22"/>
                <w:lang w:eastAsia="ro-RO"/>
              </w:rPr>
            </w:pPr>
            <w:r w:rsidRPr="00731A54">
              <w:rPr>
                <w:sz w:val="22"/>
                <w:szCs w:val="22"/>
                <w:lang w:eastAsia="ro-RO"/>
              </w:rPr>
              <w:t xml:space="preserve">personal </w:t>
            </w:r>
            <w:proofErr w:type="spellStart"/>
            <w:r w:rsidRPr="00731A54">
              <w:rPr>
                <w:sz w:val="22"/>
                <w:szCs w:val="22"/>
                <w:lang w:eastAsia="ro-RO"/>
              </w:rPr>
              <w:t>calificat</w:t>
            </w:r>
            <w:proofErr w:type="spellEnd"/>
            <w:r w:rsidRPr="00731A54">
              <w:rPr>
                <w:sz w:val="22"/>
                <w:szCs w:val="22"/>
                <w:lang w:eastAsia="ro-RO"/>
              </w:rPr>
              <w:t xml:space="preserve"> (3 </w:t>
            </w:r>
            <w:proofErr w:type="spellStart"/>
            <w:r w:rsidRPr="00731A54">
              <w:rPr>
                <w:sz w:val="22"/>
                <w:szCs w:val="22"/>
                <w:lang w:eastAsia="ro-RO"/>
              </w:rPr>
              <w:t>ospătari</w:t>
            </w:r>
            <w:proofErr w:type="spellEnd"/>
            <w:proofErr w:type="gramStart"/>
            <w:r w:rsidRPr="00731A54">
              <w:rPr>
                <w:sz w:val="22"/>
                <w:szCs w:val="22"/>
                <w:lang w:eastAsia="ro-RO"/>
              </w:rPr>
              <w:t>);</w:t>
            </w:r>
            <w:proofErr w:type="gramEnd"/>
          </w:p>
          <w:p w14:paraId="41B823AA" w14:textId="77777777" w:rsidR="00731A54" w:rsidRPr="00731A54" w:rsidRDefault="00731A54" w:rsidP="00731A54">
            <w:pPr>
              <w:pStyle w:val="ListParagraph"/>
              <w:numPr>
                <w:ilvl w:val="0"/>
                <w:numId w:val="15"/>
              </w:numPr>
              <w:ind w:left="301" w:hanging="270"/>
              <w:jc w:val="both"/>
              <w:rPr>
                <w:rFonts w:eastAsia="Times New Roman"/>
                <w:sz w:val="22"/>
                <w:szCs w:val="22"/>
              </w:rPr>
            </w:pPr>
            <w:proofErr w:type="spellStart"/>
            <w:r w:rsidRPr="00731A54">
              <w:rPr>
                <w:rFonts w:eastAsia="Times New Roman"/>
                <w:sz w:val="22"/>
                <w:szCs w:val="22"/>
              </w:rPr>
              <w:t>espresoare</w:t>
            </w:r>
            <w:proofErr w:type="spellEnd"/>
            <w:r w:rsidRPr="00731A54">
              <w:rPr>
                <w:rFonts w:eastAsia="Times New Roman"/>
                <w:sz w:val="22"/>
                <w:szCs w:val="22"/>
              </w:rPr>
              <w:t xml:space="preserve"> </w:t>
            </w:r>
            <w:proofErr w:type="spellStart"/>
            <w:r w:rsidRPr="00731A54">
              <w:rPr>
                <w:rFonts w:eastAsia="Times New Roman"/>
                <w:sz w:val="22"/>
                <w:szCs w:val="22"/>
              </w:rPr>
              <w:t>electrice</w:t>
            </w:r>
            <w:proofErr w:type="spellEnd"/>
            <w:r w:rsidRPr="00731A54">
              <w:rPr>
                <w:rFonts w:eastAsia="Times New Roman"/>
                <w:sz w:val="22"/>
                <w:szCs w:val="22"/>
              </w:rPr>
              <w:t xml:space="preserve"> – minim 3 </w:t>
            </w:r>
            <w:proofErr w:type="spellStart"/>
            <w:r w:rsidRPr="00731A54">
              <w:rPr>
                <w:rFonts w:eastAsia="Times New Roman"/>
                <w:sz w:val="22"/>
                <w:szCs w:val="22"/>
              </w:rPr>
              <w:t>buc</w:t>
            </w:r>
            <w:proofErr w:type="spellEnd"/>
            <w:proofErr w:type="gramStart"/>
            <w:r w:rsidRPr="00731A54">
              <w:rPr>
                <w:rFonts w:eastAsia="Times New Roman"/>
                <w:sz w:val="22"/>
                <w:szCs w:val="22"/>
              </w:rPr>
              <w:t>.;</w:t>
            </w:r>
            <w:proofErr w:type="gramEnd"/>
          </w:p>
          <w:p w14:paraId="503CF77D" w14:textId="77777777" w:rsidR="00731A54" w:rsidRPr="00731A54" w:rsidRDefault="00731A54" w:rsidP="00731A54">
            <w:pPr>
              <w:pStyle w:val="ListParagraph"/>
              <w:numPr>
                <w:ilvl w:val="0"/>
                <w:numId w:val="15"/>
              </w:numPr>
              <w:ind w:left="301" w:hanging="270"/>
              <w:jc w:val="both"/>
              <w:rPr>
                <w:rFonts w:eastAsia="Times New Roman"/>
                <w:sz w:val="22"/>
                <w:szCs w:val="22"/>
              </w:rPr>
            </w:pPr>
            <w:proofErr w:type="spellStart"/>
            <w:r w:rsidRPr="00731A54">
              <w:rPr>
                <w:rFonts w:eastAsia="Times New Roman"/>
                <w:sz w:val="22"/>
                <w:szCs w:val="22"/>
              </w:rPr>
              <w:t>dispensere</w:t>
            </w:r>
            <w:proofErr w:type="spellEnd"/>
            <w:r w:rsidRPr="00731A54">
              <w:rPr>
                <w:rFonts w:eastAsia="Times New Roman"/>
                <w:sz w:val="22"/>
                <w:szCs w:val="22"/>
              </w:rPr>
              <w:t xml:space="preserve"> din inox </w:t>
            </w:r>
            <w:proofErr w:type="spellStart"/>
            <w:r w:rsidRPr="00731A54">
              <w:rPr>
                <w:rFonts w:eastAsia="Times New Roman"/>
                <w:sz w:val="22"/>
                <w:szCs w:val="22"/>
              </w:rPr>
              <w:t>pentru</w:t>
            </w:r>
            <w:proofErr w:type="spellEnd"/>
            <w:r w:rsidRPr="00731A54">
              <w:rPr>
                <w:rFonts w:eastAsia="Times New Roman"/>
                <w:sz w:val="22"/>
                <w:szCs w:val="22"/>
              </w:rPr>
              <w:t xml:space="preserve"> </w:t>
            </w:r>
            <w:proofErr w:type="spellStart"/>
            <w:r w:rsidRPr="00731A54">
              <w:rPr>
                <w:rFonts w:eastAsia="Times New Roman"/>
                <w:sz w:val="22"/>
                <w:szCs w:val="22"/>
              </w:rPr>
              <w:t>bauturi</w:t>
            </w:r>
            <w:proofErr w:type="spellEnd"/>
            <w:r w:rsidRPr="00731A54">
              <w:rPr>
                <w:rFonts w:eastAsia="Times New Roman"/>
                <w:sz w:val="22"/>
                <w:szCs w:val="22"/>
              </w:rPr>
              <w:t xml:space="preserve"> </w:t>
            </w:r>
            <w:proofErr w:type="spellStart"/>
            <w:r w:rsidRPr="00731A54">
              <w:rPr>
                <w:rFonts w:eastAsia="Times New Roman"/>
                <w:sz w:val="22"/>
                <w:szCs w:val="22"/>
              </w:rPr>
              <w:t>calde</w:t>
            </w:r>
            <w:proofErr w:type="spellEnd"/>
            <w:r w:rsidRPr="00731A54">
              <w:rPr>
                <w:rFonts w:eastAsia="Times New Roman"/>
                <w:sz w:val="22"/>
                <w:szCs w:val="22"/>
              </w:rPr>
              <w:t xml:space="preserve"> (</w:t>
            </w:r>
            <w:proofErr w:type="spellStart"/>
            <w:r w:rsidRPr="00731A54">
              <w:rPr>
                <w:rFonts w:eastAsia="Times New Roman"/>
                <w:sz w:val="22"/>
                <w:szCs w:val="22"/>
              </w:rPr>
              <w:t>ceai</w:t>
            </w:r>
            <w:proofErr w:type="spellEnd"/>
            <w:r w:rsidRPr="00731A54">
              <w:rPr>
                <w:rFonts w:eastAsia="Times New Roman"/>
                <w:sz w:val="22"/>
                <w:szCs w:val="22"/>
              </w:rPr>
              <w:t xml:space="preserve">) – minim 3 </w:t>
            </w:r>
            <w:proofErr w:type="spellStart"/>
            <w:r w:rsidRPr="00731A54">
              <w:rPr>
                <w:rFonts w:eastAsia="Times New Roman"/>
                <w:sz w:val="22"/>
                <w:szCs w:val="22"/>
              </w:rPr>
              <w:t>buc</w:t>
            </w:r>
            <w:proofErr w:type="spellEnd"/>
            <w:proofErr w:type="gramStart"/>
            <w:r w:rsidRPr="00731A54">
              <w:rPr>
                <w:rFonts w:eastAsia="Times New Roman"/>
                <w:sz w:val="22"/>
                <w:szCs w:val="22"/>
              </w:rPr>
              <w:t>.;</w:t>
            </w:r>
            <w:proofErr w:type="gramEnd"/>
          </w:p>
          <w:p w14:paraId="4DEF623B" w14:textId="77777777" w:rsidR="00731A54" w:rsidRPr="00731A54" w:rsidRDefault="00731A54" w:rsidP="00731A54">
            <w:pPr>
              <w:ind w:left="301" w:hanging="270"/>
              <w:contextualSpacing/>
              <w:jc w:val="both"/>
              <w:rPr>
                <w:rFonts w:ascii="Times New Roman" w:hAnsi="Times New Roman"/>
                <w:b/>
                <w:sz w:val="22"/>
                <w:szCs w:val="22"/>
                <w:lang w:eastAsia="ro-RO"/>
              </w:rPr>
            </w:pPr>
          </w:p>
          <w:p w14:paraId="739859E1" w14:textId="77777777" w:rsidR="00731A54" w:rsidRPr="00731A54" w:rsidRDefault="00731A54" w:rsidP="00731A54">
            <w:pPr>
              <w:ind w:left="301" w:hanging="270"/>
              <w:contextualSpacing/>
              <w:jc w:val="both"/>
              <w:rPr>
                <w:rFonts w:ascii="Times New Roman" w:hAnsi="Times New Roman"/>
                <w:b/>
                <w:sz w:val="22"/>
                <w:szCs w:val="22"/>
                <w:lang w:eastAsia="ro-RO"/>
              </w:rPr>
            </w:pPr>
            <w:proofErr w:type="spellStart"/>
            <w:r w:rsidRPr="00731A54">
              <w:rPr>
                <w:rFonts w:ascii="Times New Roman" w:hAnsi="Times New Roman"/>
                <w:b/>
                <w:sz w:val="22"/>
                <w:szCs w:val="22"/>
                <w:lang w:eastAsia="ro-RO"/>
              </w:rPr>
              <w:t>Structura</w:t>
            </w:r>
            <w:proofErr w:type="spellEnd"/>
            <w:r w:rsidRPr="00731A54">
              <w:rPr>
                <w:rFonts w:ascii="Times New Roman" w:hAnsi="Times New Roman"/>
                <w:b/>
                <w:sz w:val="22"/>
                <w:szCs w:val="22"/>
                <w:lang w:eastAsia="ro-RO"/>
              </w:rPr>
              <w:t xml:space="preserve"> </w:t>
            </w:r>
            <w:proofErr w:type="spellStart"/>
            <w:r w:rsidRPr="00731A54">
              <w:rPr>
                <w:rFonts w:ascii="Times New Roman" w:hAnsi="Times New Roman"/>
                <w:b/>
                <w:sz w:val="22"/>
                <w:szCs w:val="22"/>
                <w:lang w:eastAsia="ro-RO"/>
              </w:rPr>
              <w:t>meniu</w:t>
            </w:r>
            <w:proofErr w:type="spellEnd"/>
            <w:r w:rsidRPr="00731A54">
              <w:rPr>
                <w:rFonts w:ascii="Times New Roman" w:hAnsi="Times New Roman"/>
                <w:b/>
                <w:sz w:val="22"/>
                <w:szCs w:val="22"/>
                <w:lang w:eastAsia="ro-RO"/>
              </w:rPr>
              <w:t xml:space="preserve"> </w:t>
            </w:r>
            <w:proofErr w:type="spellStart"/>
            <w:r w:rsidRPr="00731A54">
              <w:rPr>
                <w:rFonts w:ascii="Times New Roman" w:hAnsi="Times New Roman"/>
                <w:b/>
                <w:sz w:val="22"/>
                <w:szCs w:val="22"/>
                <w:lang w:eastAsia="ro-RO"/>
              </w:rPr>
              <w:t>coffe</w:t>
            </w:r>
            <w:proofErr w:type="spellEnd"/>
            <w:r w:rsidRPr="00731A54">
              <w:rPr>
                <w:rFonts w:ascii="Times New Roman" w:hAnsi="Times New Roman"/>
                <w:b/>
                <w:sz w:val="22"/>
                <w:szCs w:val="22"/>
                <w:lang w:eastAsia="ro-RO"/>
              </w:rPr>
              <w:t xml:space="preserve"> break / </w:t>
            </w:r>
            <w:proofErr w:type="spellStart"/>
            <w:r w:rsidRPr="00731A54">
              <w:rPr>
                <w:rFonts w:ascii="Times New Roman" w:hAnsi="Times New Roman"/>
                <w:b/>
                <w:sz w:val="22"/>
                <w:szCs w:val="22"/>
                <w:lang w:eastAsia="ro-RO"/>
              </w:rPr>
              <w:t>persoană</w:t>
            </w:r>
            <w:proofErr w:type="spellEnd"/>
            <w:r w:rsidRPr="00731A54">
              <w:rPr>
                <w:rFonts w:ascii="Times New Roman" w:hAnsi="Times New Roman"/>
                <w:b/>
                <w:sz w:val="22"/>
                <w:szCs w:val="22"/>
                <w:lang w:eastAsia="ro-RO"/>
              </w:rPr>
              <w:t>:</w:t>
            </w:r>
          </w:p>
          <w:p w14:paraId="36BD14E2" w14:textId="77777777" w:rsidR="00731A54" w:rsidRPr="00731A54" w:rsidRDefault="00731A54" w:rsidP="00731A54">
            <w:pPr>
              <w:pStyle w:val="ListParagraph"/>
              <w:numPr>
                <w:ilvl w:val="0"/>
                <w:numId w:val="17"/>
              </w:numPr>
              <w:ind w:left="301" w:hanging="270"/>
              <w:jc w:val="both"/>
              <w:rPr>
                <w:sz w:val="22"/>
                <w:szCs w:val="22"/>
                <w:lang w:eastAsia="ro-RO"/>
              </w:rPr>
            </w:pPr>
            <w:proofErr w:type="spellStart"/>
            <w:r w:rsidRPr="00731A54">
              <w:rPr>
                <w:sz w:val="22"/>
                <w:szCs w:val="22"/>
                <w:lang w:eastAsia="ro-RO"/>
              </w:rPr>
              <w:t>cafea</w:t>
            </w:r>
            <w:proofErr w:type="spellEnd"/>
            <w:r w:rsidRPr="00731A54">
              <w:rPr>
                <w:sz w:val="22"/>
                <w:szCs w:val="22"/>
                <w:lang w:eastAsia="ro-RO"/>
              </w:rPr>
              <w:t xml:space="preserve"> espresso </w:t>
            </w:r>
            <w:proofErr w:type="spellStart"/>
            <w:r w:rsidRPr="00731A54">
              <w:rPr>
                <w:sz w:val="22"/>
                <w:szCs w:val="22"/>
                <w:lang w:eastAsia="ro-RO"/>
              </w:rPr>
              <w:t>și</w:t>
            </w:r>
            <w:proofErr w:type="spellEnd"/>
            <w:r w:rsidRPr="00731A54">
              <w:rPr>
                <w:sz w:val="22"/>
                <w:szCs w:val="22"/>
                <w:lang w:eastAsia="ro-RO"/>
              </w:rPr>
              <w:t xml:space="preserve"> </w:t>
            </w:r>
            <w:proofErr w:type="gramStart"/>
            <w:r w:rsidRPr="00731A54">
              <w:rPr>
                <w:sz w:val="22"/>
                <w:szCs w:val="22"/>
                <w:lang w:eastAsia="ro-RO"/>
              </w:rPr>
              <w:t>cappuccino;</w:t>
            </w:r>
            <w:proofErr w:type="gramEnd"/>
          </w:p>
          <w:p w14:paraId="0ED6FD98" w14:textId="77777777" w:rsidR="00731A54" w:rsidRPr="00731A54" w:rsidRDefault="00731A54" w:rsidP="00731A54">
            <w:pPr>
              <w:pStyle w:val="ListParagraph"/>
              <w:numPr>
                <w:ilvl w:val="0"/>
                <w:numId w:val="17"/>
              </w:numPr>
              <w:ind w:left="301" w:hanging="270"/>
              <w:jc w:val="both"/>
              <w:rPr>
                <w:sz w:val="22"/>
                <w:szCs w:val="22"/>
                <w:lang w:eastAsia="ro-RO"/>
              </w:rPr>
            </w:pPr>
            <w:proofErr w:type="spellStart"/>
            <w:r w:rsidRPr="00731A54">
              <w:rPr>
                <w:sz w:val="22"/>
                <w:szCs w:val="22"/>
                <w:lang w:eastAsia="ro-RO"/>
              </w:rPr>
              <w:t>ceai</w:t>
            </w:r>
            <w:proofErr w:type="spellEnd"/>
            <w:r w:rsidRPr="00731A54">
              <w:rPr>
                <w:sz w:val="22"/>
                <w:szCs w:val="22"/>
                <w:lang w:eastAsia="ro-RO"/>
              </w:rPr>
              <w:t xml:space="preserve"> (minim 4 </w:t>
            </w:r>
            <w:proofErr w:type="spellStart"/>
            <w:r w:rsidRPr="00731A54">
              <w:rPr>
                <w:sz w:val="22"/>
                <w:szCs w:val="22"/>
                <w:lang w:eastAsia="ro-RO"/>
              </w:rPr>
              <w:t>sortimente</w:t>
            </w:r>
            <w:proofErr w:type="spellEnd"/>
            <w:proofErr w:type="gramStart"/>
            <w:r w:rsidRPr="00731A54">
              <w:rPr>
                <w:sz w:val="22"/>
                <w:szCs w:val="22"/>
                <w:lang w:eastAsia="ro-RO"/>
              </w:rPr>
              <w:t>);</w:t>
            </w:r>
            <w:proofErr w:type="gramEnd"/>
          </w:p>
          <w:p w14:paraId="68CB5B60" w14:textId="77777777" w:rsidR="00731A54" w:rsidRPr="00731A54" w:rsidRDefault="00731A54" w:rsidP="00731A54">
            <w:pPr>
              <w:pStyle w:val="ListParagraph"/>
              <w:numPr>
                <w:ilvl w:val="0"/>
                <w:numId w:val="16"/>
              </w:numPr>
              <w:ind w:left="301" w:hanging="270"/>
              <w:jc w:val="both"/>
              <w:rPr>
                <w:sz w:val="22"/>
                <w:szCs w:val="22"/>
                <w:lang w:eastAsia="ro-RO"/>
              </w:rPr>
            </w:pPr>
            <w:proofErr w:type="spellStart"/>
            <w:r w:rsidRPr="00731A54">
              <w:rPr>
                <w:sz w:val="22"/>
                <w:szCs w:val="22"/>
                <w:lang w:eastAsia="ro-RO"/>
              </w:rPr>
              <w:t>zahar</w:t>
            </w:r>
            <w:proofErr w:type="spellEnd"/>
            <w:r w:rsidRPr="00731A54">
              <w:rPr>
                <w:sz w:val="22"/>
                <w:szCs w:val="22"/>
                <w:lang w:eastAsia="ro-RO"/>
              </w:rPr>
              <w:t xml:space="preserve"> </w:t>
            </w:r>
            <w:proofErr w:type="spellStart"/>
            <w:r w:rsidRPr="00731A54">
              <w:rPr>
                <w:sz w:val="22"/>
                <w:szCs w:val="22"/>
                <w:lang w:eastAsia="ro-RO"/>
              </w:rPr>
              <w:t>alb</w:t>
            </w:r>
            <w:proofErr w:type="spellEnd"/>
            <w:r w:rsidRPr="00731A54">
              <w:rPr>
                <w:sz w:val="22"/>
                <w:szCs w:val="22"/>
                <w:lang w:eastAsia="ro-RO"/>
              </w:rPr>
              <w:t>/</w:t>
            </w:r>
            <w:proofErr w:type="spellStart"/>
            <w:r w:rsidRPr="00731A54">
              <w:rPr>
                <w:sz w:val="22"/>
                <w:szCs w:val="22"/>
                <w:lang w:eastAsia="ro-RO"/>
              </w:rPr>
              <w:t>brun</w:t>
            </w:r>
            <w:proofErr w:type="spellEnd"/>
            <w:r w:rsidRPr="00731A54">
              <w:rPr>
                <w:sz w:val="22"/>
                <w:szCs w:val="22"/>
                <w:lang w:eastAsia="ro-RO"/>
              </w:rPr>
              <w:t xml:space="preserve">, </w:t>
            </w:r>
            <w:proofErr w:type="spellStart"/>
            <w:r w:rsidRPr="00731A54">
              <w:rPr>
                <w:sz w:val="22"/>
                <w:szCs w:val="22"/>
                <w:lang w:eastAsia="ro-RO"/>
              </w:rPr>
              <w:t>lamâie</w:t>
            </w:r>
            <w:proofErr w:type="spellEnd"/>
            <w:r w:rsidRPr="00731A54">
              <w:rPr>
                <w:sz w:val="22"/>
                <w:szCs w:val="22"/>
                <w:lang w:eastAsia="ro-RO"/>
              </w:rPr>
              <w:t xml:space="preserve"> </w:t>
            </w:r>
            <w:proofErr w:type="spellStart"/>
            <w:r w:rsidRPr="00731A54">
              <w:rPr>
                <w:sz w:val="22"/>
                <w:szCs w:val="22"/>
                <w:lang w:eastAsia="ro-RO"/>
              </w:rPr>
              <w:t>feliată</w:t>
            </w:r>
            <w:proofErr w:type="spellEnd"/>
            <w:r w:rsidRPr="00731A54">
              <w:rPr>
                <w:sz w:val="22"/>
                <w:szCs w:val="22"/>
                <w:lang w:eastAsia="ro-RO"/>
              </w:rPr>
              <w:t xml:space="preserve">, </w:t>
            </w:r>
            <w:proofErr w:type="spellStart"/>
            <w:r w:rsidRPr="00731A54">
              <w:rPr>
                <w:sz w:val="22"/>
                <w:szCs w:val="22"/>
                <w:lang w:eastAsia="ro-RO"/>
              </w:rPr>
              <w:t>lapte</w:t>
            </w:r>
            <w:proofErr w:type="spellEnd"/>
            <w:r w:rsidRPr="00731A54">
              <w:rPr>
                <w:sz w:val="22"/>
                <w:szCs w:val="22"/>
                <w:lang w:eastAsia="ro-RO"/>
              </w:rPr>
              <w:t xml:space="preserve"> </w:t>
            </w:r>
            <w:proofErr w:type="spellStart"/>
            <w:r w:rsidRPr="00731A54">
              <w:rPr>
                <w:sz w:val="22"/>
                <w:szCs w:val="22"/>
                <w:lang w:eastAsia="ro-RO"/>
              </w:rPr>
              <w:t>condensat</w:t>
            </w:r>
            <w:proofErr w:type="spellEnd"/>
            <w:r w:rsidRPr="00731A54">
              <w:rPr>
                <w:sz w:val="22"/>
                <w:szCs w:val="22"/>
                <w:lang w:eastAsia="ro-RO"/>
              </w:rPr>
              <w:t xml:space="preserve">, </w:t>
            </w:r>
            <w:proofErr w:type="spellStart"/>
            <w:r w:rsidRPr="00731A54">
              <w:rPr>
                <w:sz w:val="22"/>
                <w:szCs w:val="22"/>
                <w:lang w:eastAsia="ro-RO"/>
              </w:rPr>
              <w:t>miere</w:t>
            </w:r>
            <w:proofErr w:type="spellEnd"/>
            <w:r w:rsidRPr="00731A54">
              <w:rPr>
                <w:sz w:val="22"/>
                <w:szCs w:val="22"/>
                <w:lang w:eastAsia="ro-RO"/>
              </w:rPr>
              <w:t xml:space="preserve"> de </w:t>
            </w:r>
            <w:proofErr w:type="spellStart"/>
            <w:proofErr w:type="gramStart"/>
            <w:r w:rsidRPr="00731A54">
              <w:rPr>
                <w:sz w:val="22"/>
                <w:szCs w:val="22"/>
                <w:lang w:eastAsia="ro-RO"/>
              </w:rPr>
              <w:t>albine</w:t>
            </w:r>
            <w:proofErr w:type="spellEnd"/>
            <w:r w:rsidRPr="00731A54">
              <w:rPr>
                <w:sz w:val="22"/>
                <w:szCs w:val="22"/>
                <w:lang w:eastAsia="ro-RO"/>
              </w:rPr>
              <w:t>;</w:t>
            </w:r>
            <w:proofErr w:type="gramEnd"/>
          </w:p>
          <w:p w14:paraId="5C7D63B1" w14:textId="77777777" w:rsidR="00731A54" w:rsidRPr="00731A54" w:rsidRDefault="00731A54" w:rsidP="00731A54">
            <w:pPr>
              <w:pStyle w:val="ListParagraph"/>
              <w:numPr>
                <w:ilvl w:val="0"/>
                <w:numId w:val="16"/>
              </w:numPr>
              <w:ind w:left="301" w:hanging="270"/>
              <w:jc w:val="both"/>
              <w:rPr>
                <w:sz w:val="22"/>
                <w:szCs w:val="22"/>
                <w:lang w:eastAsia="ro-RO"/>
              </w:rPr>
            </w:pPr>
            <w:proofErr w:type="spellStart"/>
            <w:r w:rsidRPr="00731A54">
              <w:rPr>
                <w:sz w:val="22"/>
                <w:szCs w:val="22"/>
                <w:lang w:eastAsia="ro-RO"/>
              </w:rPr>
              <w:t>apă</w:t>
            </w:r>
            <w:proofErr w:type="spellEnd"/>
            <w:r w:rsidRPr="00731A54">
              <w:rPr>
                <w:sz w:val="22"/>
                <w:szCs w:val="22"/>
                <w:lang w:eastAsia="ro-RO"/>
              </w:rPr>
              <w:t xml:space="preserve"> </w:t>
            </w:r>
            <w:proofErr w:type="spellStart"/>
            <w:r w:rsidRPr="00731A54">
              <w:rPr>
                <w:sz w:val="22"/>
                <w:szCs w:val="22"/>
                <w:lang w:eastAsia="ro-RO"/>
              </w:rPr>
              <w:t>minerală</w:t>
            </w:r>
            <w:proofErr w:type="spellEnd"/>
            <w:r w:rsidRPr="00731A54">
              <w:rPr>
                <w:sz w:val="22"/>
                <w:szCs w:val="22"/>
                <w:lang w:eastAsia="ro-RO"/>
              </w:rPr>
              <w:t xml:space="preserve"> </w:t>
            </w:r>
            <w:proofErr w:type="spellStart"/>
            <w:r w:rsidRPr="00731A54">
              <w:rPr>
                <w:sz w:val="22"/>
                <w:szCs w:val="22"/>
                <w:lang w:eastAsia="ro-RO"/>
              </w:rPr>
              <w:t>carbogazoasă</w:t>
            </w:r>
            <w:proofErr w:type="spellEnd"/>
            <w:r w:rsidRPr="00731A54">
              <w:rPr>
                <w:sz w:val="22"/>
                <w:szCs w:val="22"/>
                <w:lang w:eastAsia="ro-RO"/>
              </w:rPr>
              <w:t xml:space="preserve"> </w:t>
            </w:r>
            <w:proofErr w:type="spellStart"/>
            <w:r w:rsidRPr="00731A54">
              <w:rPr>
                <w:sz w:val="22"/>
                <w:szCs w:val="22"/>
                <w:lang w:eastAsia="ro-RO"/>
              </w:rPr>
              <w:t>și</w:t>
            </w:r>
            <w:proofErr w:type="spellEnd"/>
            <w:r w:rsidRPr="00731A54">
              <w:rPr>
                <w:sz w:val="22"/>
                <w:szCs w:val="22"/>
                <w:lang w:eastAsia="ro-RO"/>
              </w:rPr>
              <w:t xml:space="preserve"> </w:t>
            </w:r>
            <w:proofErr w:type="spellStart"/>
            <w:proofErr w:type="gramStart"/>
            <w:r w:rsidRPr="00731A54">
              <w:rPr>
                <w:sz w:val="22"/>
                <w:szCs w:val="22"/>
                <w:lang w:eastAsia="ro-RO"/>
              </w:rPr>
              <w:t>plată</w:t>
            </w:r>
            <w:proofErr w:type="spellEnd"/>
            <w:r w:rsidRPr="00731A54">
              <w:rPr>
                <w:sz w:val="22"/>
                <w:szCs w:val="22"/>
                <w:lang w:eastAsia="ro-RO"/>
              </w:rPr>
              <w:t>;</w:t>
            </w:r>
            <w:proofErr w:type="gramEnd"/>
          </w:p>
          <w:p w14:paraId="516653C4" w14:textId="77777777" w:rsidR="00731A54" w:rsidRPr="00731A54" w:rsidRDefault="00731A54" w:rsidP="00731A54">
            <w:pPr>
              <w:pStyle w:val="ListParagraph"/>
              <w:numPr>
                <w:ilvl w:val="0"/>
                <w:numId w:val="16"/>
              </w:numPr>
              <w:ind w:left="301" w:hanging="270"/>
              <w:jc w:val="both"/>
              <w:rPr>
                <w:sz w:val="22"/>
                <w:szCs w:val="22"/>
                <w:lang w:eastAsia="ro-RO"/>
              </w:rPr>
            </w:pPr>
            <w:proofErr w:type="spellStart"/>
            <w:r w:rsidRPr="00731A54">
              <w:rPr>
                <w:rFonts w:eastAsia="Times New Roman"/>
                <w:sz w:val="22"/>
                <w:szCs w:val="22"/>
              </w:rPr>
              <w:t>băuturi</w:t>
            </w:r>
            <w:proofErr w:type="spellEnd"/>
            <w:r w:rsidRPr="00731A54">
              <w:rPr>
                <w:rFonts w:eastAsia="Times New Roman"/>
                <w:sz w:val="22"/>
                <w:szCs w:val="22"/>
              </w:rPr>
              <w:t xml:space="preserve"> </w:t>
            </w:r>
            <w:proofErr w:type="spellStart"/>
            <w:r w:rsidRPr="00731A54">
              <w:rPr>
                <w:rFonts w:eastAsia="Times New Roman"/>
                <w:sz w:val="22"/>
                <w:szCs w:val="22"/>
              </w:rPr>
              <w:t>răcoritoare</w:t>
            </w:r>
            <w:proofErr w:type="spellEnd"/>
            <w:r w:rsidRPr="00731A54">
              <w:rPr>
                <w:rFonts w:eastAsia="Times New Roman"/>
                <w:sz w:val="22"/>
                <w:szCs w:val="22"/>
              </w:rPr>
              <w:t xml:space="preserve">, </w:t>
            </w:r>
            <w:proofErr w:type="spellStart"/>
            <w:r w:rsidRPr="00731A54">
              <w:rPr>
                <w:rFonts w:eastAsia="Times New Roman"/>
                <w:sz w:val="22"/>
                <w:szCs w:val="22"/>
              </w:rPr>
              <w:t>nectaruri</w:t>
            </w:r>
            <w:proofErr w:type="spellEnd"/>
            <w:r w:rsidRPr="00731A54">
              <w:rPr>
                <w:rFonts w:eastAsia="Times New Roman"/>
                <w:sz w:val="22"/>
                <w:szCs w:val="22"/>
              </w:rPr>
              <w:t xml:space="preserve"> din </w:t>
            </w:r>
            <w:proofErr w:type="spellStart"/>
            <w:r w:rsidRPr="00731A54">
              <w:rPr>
                <w:rFonts w:eastAsia="Times New Roman"/>
                <w:sz w:val="22"/>
                <w:szCs w:val="22"/>
              </w:rPr>
              <w:t>fructe</w:t>
            </w:r>
            <w:proofErr w:type="spellEnd"/>
            <w:r w:rsidRPr="00731A54">
              <w:rPr>
                <w:rFonts w:eastAsia="Times New Roman"/>
                <w:sz w:val="22"/>
                <w:szCs w:val="22"/>
              </w:rPr>
              <w:t xml:space="preserve"> (</w:t>
            </w:r>
            <w:proofErr w:type="spellStart"/>
            <w:r w:rsidRPr="00731A54">
              <w:rPr>
                <w:rFonts w:eastAsia="Times New Roman"/>
                <w:sz w:val="22"/>
                <w:szCs w:val="22"/>
              </w:rPr>
              <w:t>făra</w:t>
            </w:r>
            <w:proofErr w:type="spellEnd"/>
            <w:r w:rsidRPr="00731A54">
              <w:rPr>
                <w:rFonts w:eastAsia="Times New Roman"/>
                <w:sz w:val="22"/>
                <w:szCs w:val="22"/>
              </w:rPr>
              <w:t xml:space="preserve"> </w:t>
            </w:r>
            <w:proofErr w:type="spellStart"/>
            <w:r w:rsidRPr="00731A54">
              <w:rPr>
                <w:rFonts w:eastAsia="Times New Roman"/>
                <w:sz w:val="22"/>
                <w:szCs w:val="22"/>
              </w:rPr>
              <w:t>conținut</w:t>
            </w:r>
            <w:proofErr w:type="spellEnd"/>
            <w:r w:rsidRPr="00731A54">
              <w:rPr>
                <w:rFonts w:eastAsia="Times New Roman"/>
                <w:sz w:val="22"/>
                <w:szCs w:val="22"/>
              </w:rPr>
              <w:t xml:space="preserve"> de </w:t>
            </w:r>
            <w:proofErr w:type="spellStart"/>
            <w:r w:rsidRPr="00731A54">
              <w:rPr>
                <w:rFonts w:eastAsia="Times New Roman"/>
                <w:sz w:val="22"/>
                <w:szCs w:val="22"/>
              </w:rPr>
              <w:t>zahăr</w:t>
            </w:r>
            <w:proofErr w:type="spellEnd"/>
            <w:r w:rsidRPr="00731A54">
              <w:rPr>
                <w:rFonts w:eastAsia="Times New Roman"/>
                <w:sz w:val="22"/>
                <w:szCs w:val="22"/>
              </w:rPr>
              <w:t xml:space="preserve"> </w:t>
            </w:r>
            <w:proofErr w:type="spellStart"/>
            <w:r w:rsidRPr="00731A54">
              <w:rPr>
                <w:rFonts w:eastAsia="Times New Roman"/>
                <w:sz w:val="22"/>
                <w:szCs w:val="22"/>
              </w:rPr>
              <w:t>sau</w:t>
            </w:r>
            <w:proofErr w:type="spellEnd"/>
            <w:r w:rsidRPr="00731A54">
              <w:rPr>
                <w:rFonts w:eastAsia="Times New Roman"/>
                <w:sz w:val="22"/>
                <w:szCs w:val="22"/>
              </w:rPr>
              <w:t xml:space="preserve"> </w:t>
            </w:r>
            <w:proofErr w:type="spellStart"/>
            <w:r w:rsidRPr="00731A54">
              <w:rPr>
                <w:rFonts w:eastAsia="Times New Roman"/>
                <w:sz w:val="22"/>
                <w:szCs w:val="22"/>
              </w:rPr>
              <w:t>alți</w:t>
            </w:r>
            <w:proofErr w:type="spellEnd"/>
            <w:r w:rsidRPr="00731A54">
              <w:rPr>
                <w:rFonts w:eastAsia="Times New Roman"/>
                <w:sz w:val="22"/>
                <w:szCs w:val="22"/>
              </w:rPr>
              <w:t xml:space="preserve"> </w:t>
            </w:r>
            <w:proofErr w:type="spellStart"/>
            <w:r w:rsidRPr="00731A54">
              <w:rPr>
                <w:rFonts w:eastAsia="Times New Roman"/>
                <w:sz w:val="22"/>
                <w:szCs w:val="22"/>
              </w:rPr>
              <w:t>îndulcitori</w:t>
            </w:r>
            <w:proofErr w:type="spellEnd"/>
            <w:r w:rsidRPr="00731A54">
              <w:rPr>
                <w:rFonts w:eastAsia="Times New Roman"/>
                <w:sz w:val="22"/>
                <w:szCs w:val="22"/>
              </w:rPr>
              <w:t xml:space="preserve"> </w:t>
            </w:r>
            <w:proofErr w:type="spellStart"/>
            <w:r w:rsidRPr="00731A54">
              <w:rPr>
                <w:rFonts w:eastAsia="Times New Roman"/>
                <w:sz w:val="22"/>
                <w:szCs w:val="22"/>
              </w:rPr>
              <w:t>sau</w:t>
            </w:r>
            <w:proofErr w:type="spellEnd"/>
            <w:r w:rsidRPr="00731A54">
              <w:rPr>
                <w:rFonts w:eastAsia="Times New Roman"/>
                <w:sz w:val="22"/>
                <w:szCs w:val="22"/>
              </w:rPr>
              <w:t xml:space="preserve"> </w:t>
            </w:r>
            <w:proofErr w:type="spellStart"/>
            <w:r w:rsidRPr="00731A54">
              <w:rPr>
                <w:rFonts w:eastAsia="Times New Roman"/>
                <w:sz w:val="22"/>
                <w:szCs w:val="22"/>
              </w:rPr>
              <w:t>aromatizate</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fresh-</w:t>
            </w:r>
            <w:proofErr w:type="spellStart"/>
            <w:r w:rsidRPr="00731A54">
              <w:rPr>
                <w:rFonts w:eastAsia="Times New Roman"/>
                <w:sz w:val="22"/>
                <w:szCs w:val="22"/>
              </w:rPr>
              <w:t>uri</w:t>
            </w:r>
            <w:proofErr w:type="spellEnd"/>
            <w:r w:rsidRPr="00731A54">
              <w:rPr>
                <w:rFonts w:eastAsia="Times New Roman"/>
                <w:sz w:val="22"/>
                <w:szCs w:val="22"/>
              </w:rPr>
              <w:t xml:space="preserve"> din </w:t>
            </w:r>
            <w:proofErr w:type="spellStart"/>
            <w:proofErr w:type="gramStart"/>
            <w:r w:rsidRPr="00731A54">
              <w:rPr>
                <w:rFonts w:eastAsia="Times New Roman"/>
                <w:sz w:val="22"/>
                <w:szCs w:val="22"/>
              </w:rPr>
              <w:t>fructe</w:t>
            </w:r>
            <w:proofErr w:type="spellEnd"/>
            <w:r w:rsidRPr="00731A54">
              <w:rPr>
                <w:sz w:val="22"/>
                <w:szCs w:val="22"/>
                <w:lang w:eastAsia="ro-RO"/>
              </w:rPr>
              <w:t>;</w:t>
            </w:r>
            <w:proofErr w:type="gramEnd"/>
          </w:p>
          <w:p w14:paraId="5DA87791" w14:textId="77777777" w:rsidR="00731A54" w:rsidRPr="00731A54" w:rsidRDefault="00731A54" w:rsidP="00731A54">
            <w:pPr>
              <w:pStyle w:val="ListParagraph"/>
              <w:numPr>
                <w:ilvl w:val="0"/>
                <w:numId w:val="16"/>
              </w:numPr>
              <w:ind w:left="301" w:hanging="270"/>
              <w:jc w:val="both"/>
              <w:rPr>
                <w:sz w:val="22"/>
                <w:szCs w:val="22"/>
                <w:lang w:eastAsia="ro-RO"/>
              </w:rPr>
            </w:pPr>
            <w:proofErr w:type="spellStart"/>
            <w:r w:rsidRPr="00731A54">
              <w:rPr>
                <w:sz w:val="22"/>
                <w:szCs w:val="22"/>
                <w:lang w:eastAsia="ro-RO"/>
              </w:rPr>
              <w:t>produse</w:t>
            </w:r>
            <w:proofErr w:type="spellEnd"/>
            <w:r w:rsidRPr="00731A54">
              <w:rPr>
                <w:sz w:val="22"/>
                <w:szCs w:val="22"/>
                <w:lang w:eastAsia="ro-RO"/>
              </w:rPr>
              <w:t xml:space="preserve"> de </w:t>
            </w:r>
            <w:proofErr w:type="spellStart"/>
            <w:r w:rsidRPr="00731A54">
              <w:rPr>
                <w:sz w:val="22"/>
                <w:szCs w:val="22"/>
                <w:lang w:eastAsia="ro-RO"/>
              </w:rPr>
              <w:t>patiserie-cofetărie</w:t>
            </w:r>
            <w:proofErr w:type="spellEnd"/>
            <w:r w:rsidRPr="00731A54">
              <w:rPr>
                <w:sz w:val="22"/>
                <w:szCs w:val="22"/>
                <w:lang w:eastAsia="ro-RO"/>
              </w:rPr>
              <w:t xml:space="preserve"> dulci </w:t>
            </w:r>
            <w:proofErr w:type="spellStart"/>
            <w:r w:rsidRPr="00731A54">
              <w:rPr>
                <w:sz w:val="22"/>
                <w:szCs w:val="22"/>
                <w:lang w:eastAsia="ro-RO"/>
              </w:rPr>
              <w:t>și</w:t>
            </w:r>
            <w:proofErr w:type="spellEnd"/>
            <w:r w:rsidRPr="00731A54">
              <w:rPr>
                <w:sz w:val="22"/>
                <w:szCs w:val="22"/>
                <w:lang w:eastAsia="ro-RO"/>
              </w:rPr>
              <w:t xml:space="preserve"> </w:t>
            </w:r>
            <w:proofErr w:type="spellStart"/>
            <w:proofErr w:type="gramStart"/>
            <w:r w:rsidRPr="00731A54">
              <w:rPr>
                <w:sz w:val="22"/>
                <w:szCs w:val="22"/>
                <w:lang w:eastAsia="ro-RO"/>
              </w:rPr>
              <w:t>sărate</w:t>
            </w:r>
            <w:proofErr w:type="spellEnd"/>
            <w:r w:rsidRPr="00731A54">
              <w:rPr>
                <w:sz w:val="22"/>
                <w:szCs w:val="22"/>
                <w:lang w:eastAsia="ro-RO"/>
              </w:rPr>
              <w:t>;</w:t>
            </w:r>
            <w:proofErr w:type="gramEnd"/>
          </w:p>
          <w:p w14:paraId="7A1E8113" w14:textId="0BEECA89" w:rsidR="00E203DA" w:rsidRPr="00731A54" w:rsidRDefault="00E203DA" w:rsidP="00731A54">
            <w:pPr>
              <w:jc w:val="both"/>
              <w:rPr>
                <w:rFonts w:ascii="Times New Roman" w:eastAsia="Times New Roman" w:hAnsi="Times New Roman"/>
                <w:color w:val="000000" w:themeColor="text1"/>
                <w:sz w:val="22"/>
                <w:szCs w:val="22"/>
              </w:rPr>
            </w:pPr>
          </w:p>
        </w:tc>
        <w:tc>
          <w:tcPr>
            <w:tcW w:w="4581" w:type="dxa"/>
            <w:tcMar>
              <w:left w:w="57" w:type="dxa"/>
              <w:right w:w="57" w:type="dxa"/>
            </w:tcMar>
          </w:tcPr>
          <w:p w14:paraId="7F4AB20E" w14:textId="29D0C34B" w:rsidR="00EC77F7" w:rsidRPr="00731A54" w:rsidRDefault="00EC77F7" w:rsidP="00731A54">
            <w:pPr>
              <w:rPr>
                <w:rFonts w:ascii="Times New Roman" w:eastAsia="Calibri" w:hAnsi="Times New Roman"/>
                <w:b/>
                <w:i/>
                <w:color w:val="000000" w:themeColor="text1"/>
                <w:sz w:val="22"/>
                <w:szCs w:val="22"/>
                <w:lang w:val="ro-RO"/>
              </w:rPr>
            </w:pPr>
          </w:p>
        </w:tc>
      </w:tr>
      <w:tr w:rsidR="00DC7DDA" w:rsidRPr="00731A54" w14:paraId="51B9C4CE" w14:textId="77777777" w:rsidTr="00753290">
        <w:trPr>
          <w:trHeight w:val="566"/>
        </w:trPr>
        <w:tc>
          <w:tcPr>
            <w:tcW w:w="720" w:type="dxa"/>
            <w:tcMar>
              <w:left w:w="57" w:type="dxa"/>
              <w:right w:w="57" w:type="dxa"/>
            </w:tcMar>
            <w:vAlign w:val="center"/>
          </w:tcPr>
          <w:p w14:paraId="2C859CB3" w14:textId="77777777" w:rsidR="00DC7DDA" w:rsidRPr="00731A54" w:rsidRDefault="00DC7DDA" w:rsidP="00F06917">
            <w:pPr>
              <w:rPr>
                <w:rFonts w:ascii="Times New Roman" w:hAnsi="Times New Roman"/>
                <w:color w:val="000000" w:themeColor="text1"/>
                <w:sz w:val="22"/>
                <w:szCs w:val="22"/>
                <w:lang w:val="it-IT"/>
              </w:rPr>
            </w:pPr>
          </w:p>
        </w:tc>
        <w:tc>
          <w:tcPr>
            <w:tcW w:w="5095" w:type="dxa"/>
            <w:tcMar>
              <w:left w:w="57" w:type="dxa"/>
              <w:right w:w="57" w:type="dxa"/>
            </w:tcMar>
          </w:tcPr>
          <w:p w14:paraId="2A51F3BE" w14:textId="77777777" w:rsidR="00731A54" w:rsidRPr="00731A54" w:rsidRDefault="00731A54" w:rsidP="00731A54">
            <w:pPr>
              <w:numPr>
                <w:ilvl w:val="0"/>
                <w:numId w:val="14"/>
              </w:numPr>
              <w:overflowPunct/>
              <w:autoSpaceDE/>
              <w:autoSpaceDN/>
              <w:adjustRightInd/>
              <w:ind w:left="391"/>
              <w:jc w:val="both"/>
              <w:textAlignment w:val="auto"/>
              <w:rPr>
                <w:rFonts w:ascii="Times New Roman" w:eastAsia="Times New Roman" w:hAnsi="Times New Roman"/>
                <w:b/>
                <w:sz w:val="22"/>
                <w:szCs w:val="22"/>
              </w:rPr>
            </w:pPr>
            <w:proofErr w:type="spellStart"/>
            <w:r w:rsidRPr="00731A54">
              <w:rPr>
                <w:rFonts w:ascii="Times New Roman" w:eastAsia="Times New Roman" w:hAnsi="Times New Roman"/>
                <w:b/>
                <w:sz w:val="22"/>
                <w:szCs w:val="22"/>
              </w:rPr>
              <w:t>Servicii</w:t>
            </w:r>
            <w:proofErr w:type="spellEnd"/>
            <w:r w:rsidRPr="00731A54">
              <w:rPr>
                <w:rFonts w:ascii="Times New Roman" w:eastAsia="Times New Roman" w:hAnsi="Times New Roman"/>
                <w:b/>
                <w:sz w:val="22"/>
                <w:szCs w:val="22"/>
              </w:rPr>
              <w:t xml:space="preserve"> de </w:t>
            </w:r>
            <w:proofErr w:type="spellStart"/>
            <w:r w:rsidRPr="00731A54">
              <w:rPr>
                <w:rFonts w:ascii="Times New Roman" w:eastAsia="Times New Roman" w:hAnsi="Times New Roman"/>
                <w:b/>
                <w:sz w:val="22"/>
                <w:szCs w:val="22"/>
              </w:rPr>
              <w:t>servire</w:t>
            </w:r>
            <w:proofErr w:type="spellEnd"/>
            <w:r w:rsidRPr="00731A54">
              <w:rPr>
                <w:rFonts w:ascii="Times New Roman" w:eastAsia="Times New Roman" w:hAnsi="Times New Roman"/>
                <w:b/>
                <w:sz w:val="22"/>
                <w:szCs w:val="22"/>
              </w:rPr>
              <w:t xml:space="preserve"> masa - </w:t>
            </w:r>
            <w:proofErr w:type="spellStart"/>
            <w:r w:rsidRPr="00731A54">
              <w:rPr>
                <w:rFonts w:ascii="Times New Roman" w:eastAsia="Times New Roman" w:hAnsi="Times New Roman"/>
                <w:b/>
                <w:sz w:val="22"/>
                <w:szCs w:val="22"/>
              </w:rPr>
              <w:t>prânz</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și</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cină</w:t>
            </w:r>
            <w:proofErr w:type="spellEnd"/>
          </w:p>
          <w:p w14:paraId="25008017" w14:textId="77777777" w:rsidR="00731A54" w:rsidRPr="00731A54" w:rsidRDefault="00731A54" w:rsidP="00731A54">
            <w:pPr>
              <w:pStyle w:val="ListParagraph"/>
              <w:ind w:left="391" w:hanging="360"/>
              <w:jc w:val="both"/>
              <w:rPr>
                <w:bCs/>
                <w:sz w:val="22"/>
                <w:szCs w:val="22"/>
                <w:lang w:eastAsia="ro-RO"/>
              </w:rPr>
            </w:pPr>
            <w:proofErr w:type="spellStart"/>
            <w:r w:rsidRPr="00731A54">
              <w:rPr>
                <w:b/>
                <w:sz w:val="22"/>
                <w:szCs w:val="22"/>
                <w:lang w:eastAsia="ro-RO"/>
              </w:rPr>
              <w:t>Perioada</w:t>
            </w:r>
            <w:proofErr w:type="spellEnd"/>
            <w:r w:rsidRPr="00731A54">
              <w:rPr>
                <w:b/>
                <w:sz w:val="22"/>
                <w:szCs w:val="22"/>
                <w:lang w:eastAsia="ro-RO"/>
              </w:rPr>
              <w:t xml:space="preserve">: </w:t>
            </w:r>
            <w:r w:rsidRPr="00731A54">
              <w:rPr>
                <w:bCs/>
                <w:sz w:val="22"/>
                <w:szCs w:val="22"/>
                <w:lang w:eastAsia="ro-RO"/>
              </w:rPr>
              <w:t xml:space="preserve">30 </w:t>
            </w:r>
            <w:proofErr w:type="spellStart"/>
            <w:r w:rsidRPr="00731A54">
              <w:rPr>
                <w:bCs/>
                <w:sz w:val="22"/>
                <w:szCs w:val="22"/>
                <w:lang w:eastAsia="ro-RO"/>
              </w:rPr>
              <w:t>octombrie</w:t>
            </w:r>
            <w:proofErr w:type="spellEnd"/>
            <w:r w:rsidRPr="00731A54">
              <w:rPr>
                <w:bCs/>
                <w:sz w:val="22"/>
                <w:szCs w:val="22"/>
                <w:lang w:eastAsia="ro-RO"/>
              </w:rPr>
              <w:t xml:space="preserve"> 2025 (</w:t>
            </w:r>
            <w:proofErr w:type="spellStart"/>
            <w:r w:rsidRPr="00731A54">
              <w:rPr>
                <w:bCs/>
                <w:sz w:val="22"/>
                <w:szCs w:val="22"/>
                <w:lang w:eastAsia="ro-RO"/>
              </w:rPr>
              <w:t>joi</w:t>
            </w:r>
            <w:proofErr w:type="spellEnd"/>
            <w:r w:rsidRPr="00731A54">
              <w:rPr>
                <w:bCs/>
                <w:sz w:val="22"/>
                <w:szCs w:val="22"/>
                <w:lang w:eastAsia="ro-RO"/>
              </w:rPr>
              <w:t>)</w:t>
            </w:r>
          </w:p>
          <w:p w14:paraId="1F3EB173" w14:textId="77777777" w:rsidR="00731A54" w:rsidRPr="00731A54" w:rsidRDefault="00731A54" w:rsidP="00731A54">
            <w:pPr>
              <w:pStyle w:val="ListParagraph"/>
              <w:ind w:left="391" w:hanging="360"/>
              <w:jc w:val="both"/>
              <w:rPr>
                <w:rFonts w:eastAsia="Times New Roman"/>
                <w:bCs/>
                <w:sz w:val="22"/>
                <w:szCs w:val="22"/>
              </w:rPr>
            </w:pPr>
            <w:proofErr w:type="spellStart"/>
            <w:r w:rsidRPr="00731A54">
              <w:rPr>
                <w:b/>
                <w:sz w:val="22"/>
                <w:szCs w:val="22"/>
                <w:lang w:eastAsia="ro-RO"/>
              </w:rPr>
              <w:t>Intervalul</w:t>
            </w:r>
            <w:proofErr w:type="spellEnd"/>
            <w:r w:rsidRPr="00731A54">
              <w:rPr>
                <w:b/>
                <w:sz w:val="22"/>
                <w:szCs w:val="22"/>
                <w:lang w:eastAsia="ro-RO"/>
              </w:rPr>
              <w:t xml:space="preserve"> </w:t>
            </w:r>
            <w:proofErr w:type="spellStart"/>
            <w:r w:rsidRPr="00731A54">
              <w:rPr>
                <w:b/>
                <w:sz w:val="22"/>
                <w:szCs w:val="22"/>
                <w:lang w:eastAsia="ro-RO"/>
              </w:rPr>
              <w:t>orar</w:t>
            </w:r>
            <w:proofErr w:type="spellEnd"/>
            <w:r w:rsidRPr="00731A54">
              <w:rPr>
                <w:b/>
                <w:sz w:val="22"/>
                <w:szCs w:val="22"/>
                <w:lang w:eastAsia="ro-RO"/>
              </w:rPr>
              <w:t xml:space="preserve">: </w:t>
            </w:r>
            <w:proofErr w:type="spellStart"/>
            <w:r w:rsidRPr="00731A54">
              <w:rPr>
                <w:bCs/>
                <w:sz w:val="22"/>
                <w:szCs w:val="22"/>
                <w:lang w:eastAsia="ro-RO"/>
              </w:rPr>
              <w:t>va</w:t>
            </w:r>
            <w:proofErr w:type="spellEnd"/>
            <w:r w:rsidRPr="00731A54">
              <w:rPr>
                <w:bCs/>
                <w:sz w:val="22"/>
                <w:szCs w:val="22"/>
                <w:lang w:eastAsia="ro-RO"/>
              </w:rPr>
              <w:t xml:space="preserve"> fi </w:t>
            </w:r>
            <w:proofErr w:type="spellStart"/>
            <w:r w:rsidRPr="00731A54">
              <w:rPr>
                <w:bCs/>
                <w:sz w:val="22"/>
                <w:szCs w:val="22"/>
                <w:lang w:eastAsia="ro-RO"/>
              </w:rPr>
              <w:t>stabilit</w:t>
            </w:r>
            <w:proofErr w:type="spellEnd"/>
            <w:r w:rsidRPr="00731A54">
              <w:rPr>
                <w:bCs/>
                <w:sz w:val="22"/>
                <w:szCs w:val="22"/>
                <w:lang w:eastAsia="ro-RO"/>
              </w:rPr>
              <w:t xml:space="preserve"> </w:t>
            </w:r>
            <w:proofErr w:type="spellStart"/>
            <w:r w:rsidRPr="00731A54">
              <w:rPr>
                <w:bCs/>
                <w:sz w:val="22"/>
                <w:szCs w:val="22"/>
                <w:lang w:eastAsia="ro-RO"/>
              </w:rPr>
              <w:t>și</w:t>
            </w:r>
            <w:proofErr w:type="spellEnd"/>
            <w:r w:rsidRPr="00731A54">
              <w:rPr>
                <w:bCs/>
                <w:sz w:val="22"/>
                <w:szCs w:val="22"/>
                <w:lang w:eastAsia="ro-RO"/>
              </w:rPr>
              <w:t xml:space="preserve"> </w:t>
            </w:r>
            <w:proofErr w:type="spellStart"/>
            <w:r w:rsidRPr="00731A54">
              <w:rPr>
                <w:bCs/>
                <w:sz w:val="22"/>
                <w:szCs w:val="22"/>
                <w:lang w:eastAsia="ro-RO"/>
              </w:rPr>
              <w:t>comunicat</w:t>
            </w:r>
            <w:proofErr w:type="spellEnd"/>
            <w:r w:rsidRPr="00731A54">
              <w:rPr>
                <w:bCs/>
                <w:sz w:val="22"/>
                <w:szCs w:val="22"/>
                <w:lang w:eastAsia="ro-RO"/>
              </w:rPr>
              <w:t xml:space="preserve"> cu minim 48 de ore </w:t>
            </w:r>
            <w:proofErr w:type="spellStart"/>
            <w:r w:rsidRPr="00731A54">
              <w:rPr>
                <w:bCs/>
                <w:sz w:val="22"/>
                <w:szCs w:val="22"/>
                <w:lang w:eastAsia="ro-RO"/>
              </w:rPr>
              <w:t>înaintea</w:t>
            </w:r>
            <w:proofErr w:type="spellEnd"/>
            <w:r w:rsidRPr="00731A54">
              <w:rPr>
                <w:bCs/>
                <w:sz w:val="22"/>
                <w:szCs w:val="22"/>
                <w:lang w:eastAsia="ro-RO"/>
              </w:rPr>
              <w:t xml:space="preserve"> </w:t>
            </w:r>
            <w:proofErr w:type="spellStart"/>
            <w:proofErr w:type="gramStart"/>
            <w:r w:rsidRPr="00731A54">
              <w:rPr>
                <w:bCs/>
                <w:sz w:val="22"/>
                <w:szCs w:val="22"/>
                <w:lang w:eastAsia="ro-RO"/>
              </w:rPr>
              <w:t>evenimentului</w:t>
            </w:r>
            <w:proofErr w:type="spellEnd"/>
            <w:r w:rsidRPr="00731A54">
              <w:rPr>
                <w:bCs/>
                <w:sz w:val="22"/>
                <w:szCs w:val="22"/>
                <w:lang w:eastAsia="ro-RO"/>
              </w:rPr>
              <w:t>;</w:t>
            </w:r>
            <w:proofErr w:type="gramEnd"/>
            <w:r w:rsidRPr="00731A54">
              <w:rPr>
                <w:b/>
                <w:sz w:val="22"/>
                <w:szCs w:val="22"/>
                <w:lang w:eastAsia="ro-RO"/>
              </w:rPr>
              <w:t xml:space="preserve"> </w:t>
            </w:r>
          </w:p>
          <w:p w14:paraId="432A3A01" w14:textId="77777777" w:rsidR="00731A54" w:rsidRPr="00731A54" w:rsidRDefault="00731A54" w:rsidP="00731A54">
            <w:pPr>
              <w:pStyle w:val="ListParagraph"/>
              <w:ind w:left="391" w:hanging="360"/>
              <w:jc w:val="both"/>
              <w:rPr>
                <w:rFonts w:eastAsia="Times New Roman"/>
                <w:bCs/>
                <w:sz w:val="22"/>
                <w:szCs w:val="22"/>
              </w:rPr>
            </w:pPr>
            <w:proofErr w:type="spellStart"/>
            <w:r w:rsidRPr="00731A54">
              <w:rPr>
                <w:rFonts w:eastAsia="Times New Roman"/>
                <w:b/>
                <w:sz w:val="22"/>
                <w:szCs w:val="22"/>
              </w:rPr>
              <w:t>Locatie</w:t>
            </w:r>
            <w:proofErr w:type="spellEnd"/>
            <w:r w:rsidRPr="00731A54">
              <w:rPr>
                <w:rFonts w:eastAsia="Times New Roman"/>
                <w:b/>
                <w:sz w:val="22"/>
                <w:szCs w:val="22"/>
              </w:rPr>
              <w:t xml:space="preserve">: </w:t>
            </w:r>
            <w:r w:rsidRPr="00731A54">
              <w:rPr>
                <w:rFonts w:eastAsia="Times New Roman"/>
                <w:bCs/>
                <w:sz w:val="22"/>
                <w:szCs w:val="22"/>
              </w:rPr>
              <w:t xml:space="preserve">Evenimentul se </w:t>
            </w:r>
            <w:proofErr w:type="spellStart"/>
            <w:r w:rsidRPr="00731A54">
              <w:rPr>
                <w:rFonts w:eastAsia="Times New Roman"/>
                <w:bCs/>
                <w:sz w:val="22"/>
                <w:szCs w:val="22"/>
              </w:rPr>
              <w:t>va</w:t>
            </w:r>
            <w:proofErr w:type="spellEnd"/>
            <w:r w:rsidRPr="00731A54">
              <w:rPr>
                <w:rFonts w:eastAsia="Times New Roman"/>
                <w:bCs/>
                <w:sz w:val="22"/>
                <w:szCs w:val="22"/>
              </w:rPr>
              <w:t xml:space="preserve"> </w:t>
            </w:r>
            <w:proofErr w:type="spellStart"/>
            <w:r w:rsidRPr="00731A54">
              <w:rPr>
                <w:rFonts w:eastAsia="Times New Roman"/>
                <w:bCs/>
                <w:sz w:val="22"/>
                <w:szCs w:val="22"/>
              </w:rPr>
              <w:t>desfășura</w:t>
            </w:r>
            <w:proofErr w:type="spellEnd"/>
            <w:r w:rsidRPr="00731A54">
              <w:rPr>
                <w:rFonts w:eastAsia="Times New Roman"/>
                <w:bCs/>
                <w:sz w:val="22"/>
                <w:szCs w:val="22"/>
              </w:rPr>
              <w:t xml:space="preserve"> la </w:t>
            </w:r>
            <w:proofErr w:type="spellStart"/>
            <w:r w:rsidRPr="00731A54">
              <w:rPr>
                <w:rFonts w:eastAsia="Times New Roman"/>
                <w:bCs/>
                <w:sz w:val="22"/>
                <w:szCs w:val="22"/>
              </w:rPr>
              <w:t>sediul</w:t>
            </w:r>
            <w:proofErr w:type="spellEnd"/>
            <w:r w:rsidRPr="00731A54">
              <w:rPr>
                <w:rFonts w:eastAsia="Times New Roman"/>
                <w:bCs/>
                <w:sz w:val="22"/>
                <w:szCs w:val="22"/>
              </w:rPr>
              <w:t xml:space="preserve"> </w:t>
            </w:r>
            <w:proofErr w:type="spellStart"/>
            <w:r w:rsidRPr="00731A54">
              <w:rPr>
                <w:rFonts w:eastAsia="Times New Roman"/>
                <w:bCs/>
                <w:sz w:val="22"/>
                <w:szCs w:val="22"/>
              </w:rPr>
              <w:t>Universității</w:t>
            </w:r>
            <w:proofErr w:type="spellEnd"/>
            <w:r w:rsidRPr="00731A54">
              <w:rPr>
                <w:rFonts w:eastAsia="Times New Roman"/>
                <w:bCs/>
                <w:sz w:val="22"/>
                <w:szCs w:val="22"/>
              </w:rPr>
              <w:t xml:space="preserve"> „</w:t>
            </w:r>
            <w:proofErr w:type="spellStart"/>
            <w:r w:rsidRPr="00731A54">
              <w:rPr>
                <w:rFonts w:eastAsia="Times New Roman"/>
                <w:bCs/>
                <w:sz w:val="22"/>
                <w:szCs w:val="22"/>
              </w:rPr>
              <w:t>Dunărea</w:t>
            </w:r>
            <w:proofErr w:type="spellEnd"/>
            <w:r w:rsidRPr="00731A54">
              <w:rPr>
                <w:rFonts w:eastAsia="Times New Roman"/>
                <w:bCs/>
                <w:sz w:val="22"/>
                <w:szCs w:val="22"/>
              </w:rPr>
              <w:t xml:space="preserve"> de Jos” din </w:t>
            </w:r>
            <w:proofErr w:type="spellStart"/>
            <w:r w:rsidRPr="00731A54">
              <w:rPr>
                <w:rFonts w:eastAsia="Times New Roman"/>
                <w:bCs/>
                <w:sz w:val="22"/>
                <w:szCs w:val="22"/>
              </w:rPr>
              <w:t>Galați</w:t>
            </w:r>
            <w:proofErr w:type="spellEnd"/>
            <w:r w:rsidRPr="00731A54">
              <w:rPr>
                <w:rFonts w:eastAsia="Times New Roman"/>
                <w:bCs/>
                <w:sz w:val="22"/>
                <w:szCs w:val="22"/>
              </w:rPr>
              <w:t xml:space="preserve">, str. </w:t>
            </w:r>
            <w:proofErr w:type="spellStart"/>
            <w:r w:rsidRPr="00731A54">
              <w:rPr>
                <w:rFonts w:eastAsia="Times New Roman"/>
                <w:bCs/>
                <w:sz w:val="22"/>
                <w:szCs w:val="22"/>
              </w:rPr>
              <w:t>Domnească</w:t>
            </w:r>
            <w:proofErr w:type="spellEnd"/>
            <w:r w:rsidRPr="00731A54">
              <w:rPr>
                <w:rFonts w:eastAsia="Times New Roman"/>
                <w:bCs/>
                <w:sz w:val="22"/>
                <w:szCs w:val="22"/>
              </w:rPr>
              <w:t xml:space="preserve">, nr. 47, </w:t>
            </w:r>
            <w:proofErr w:type="spellStart"/>
            <w:proofErr w:type="gramStart"/>
            <w:r w:rsidRPr="00731A54">
              <w:rPr>
                <w:rFonts w:eastAsia="Times New Roman"/>
                <w:bCs/>
                <w:sz w:val="22"/>
                <w:szCs w:val="22"/>
              </w:rPr>
              <w:t>Galați</w:t>
            </w:r>
            <w:proofErr w:type="spellEnd"/>
            <w:r w:rsidRPr="00731A54">
              <w:rPr>
                <w:rFonts w:eastAsia="Times New Roman"/>
                <w:bCs/>
                <w:sz w:val="22"/>
                <w:szCs w:val="22"/>
              </w:rPr>
              <w:t>;</w:t>
            </w:r>
            <w:proofErr w:type="gramEnd"/>
          </w:p>
          <w:p w14:paraId="46001F2A" w14:textId="77777777" w:rsidR="00731A54" w:rsidRPr="00731A54" w:rsidRDefault="00731A54" w:rsidP="00731A54">
            <w:pPr>
              <w:pStyle w:val="ListParagraph"/>
              <w:ind w:left="391" w:hanging="360"/>
              <w:jc w:val="both"/>
              <w:rPr>
                <w:rFonts w:eastAsia="Times New Roman"/>
                <w:bCs/>
                <w:sz w:val="22"/>
                <w:szCs w:val="22"/>
              </w:rPr>
            </w:pPr>
            <w:proofErr w:type="spellStart"/>
            <w:r w:rsidRPr="00731A54">
              <w:rPr>
                <w:rFonts w:eastAsia="Times New Roman"/>
                <w:b/>
                <w:bCs/>
                <w:sz w:val="22"/>
                <w:szCs w:val="22"/>
              </w:rPr>
              <w:t>Număr</w:t>
            </w:r>
            <w:proofErr w:type="spellEnd"/>
            <w:r w:rsidRPr="00731A54">
              <w:rPr>
                <w:rFonts w:eastAsia="Times New Roman"/>
                <w:b/>
                <w:bCs/>
                <w:sz w:val="22"/>
                <w:szCs w:val="22"/>
              </w:rPr>
              <w:t xml:space="preserve"> </w:t>
            </w:r>
            <w:proofErr w:type="spellStart"/>
            <w:r w:rsidRPr="00731A54">
              <w:rPr>
                <w:rFonts w:eastAsia="Times New Roman"/>
                <w:b/>
                <w:bCs/>
                <w:sz w:val="22"/>
                <w:szCs w:val="22"/>
              </w:rPr>
              <w:t>participanti</w:t>
            </w:r>
            <w:proofErr w:type="spellEnd"/>
            <w:r w:rsidRPr="00731A54">
              <w:rPr>
                <w:rFonts w:eastAsia="Times New Roman"/>
                <w:b/>
                <w:bCs/>
                <w:sz w:val="22"/>
                <w:szCs w:val="22"/>
              </w:rPr>
              <w:t>:</w:t>
            </w:r>
            <w:r w:rsidRPr="00731A54">
              <w:rPr>
                <w:rFonts w:eastAsia="Times New Roman"/>
                <w:sz w:val="22"/>
                <w:szCs w:val="22"/>
              </w:rPr>
              <w:t xml:space="preserve"> 60 de </w:t>
            </w:r>
            <w:proofErr w:type="spellStart"/>
            <w:r w:rsidRPr="00731A54">
              <w:rPr>
                <w:rFonts w:eastAsia="Times New Roman"/>
                <w:sz w:val="22"/>
                <w:szCs w:val="22"/>
              </w:rPr>
              <w:t>persoane</w:t>
            </w:r>
            <w:proofErr w:type="spellEnd"/>
          </w:p>
          <w:p w14:paraId="0DB87031" w14:textId="77777777" w:rsidR="00731A54" w:rsidRPr="00731A54" w:rsidRDefault="00731A54" w:rsidP="00731A54">
            <w:pPr>
              <w:pStyle w:val="ListParagraph"/>
              <w:ind w:left="391" w:hanging="360"/>
              <w:jc w:val="both"/>
              <w:rPr>
                <w:sz w:val="22"/>
                <w:szCs w:val="22"/>
                <w:lang w:eastAsia="ro-RO"/>
              </w:rPr>
            </w:pPr>
            <w:r w:rsidRPr="00731A54">
              <w:rPr>
                <w:b/>
                <w:sz w:val="22"/>
                <w:szCs w:val="22"/>
                <w:lang w:eastAsia="ro-RO"/>
              </w:rPr>
              <w:t xml:space="preserve">Tip </w:t>
            </w:r>
            <w:proofErr w:type="spellStart"/>
            <w:r w:rsidRPr="00731A54">
              <w:rPr>
                <w:b/>
                <w:sz w:val="22"/>
                <w:szCs w:val="22"/>
                <w:lang w:eastAsia="ro-RO"/>
              </w:rPr>
              <w:t>servire</w:t>
            </w:r>
            <w:proofErr w:type="spellEnd"/>
            <w:r w:rsidRPr="00731A54">
              <w:rPr>
                <w:sz w:val="22"/>
                <w:szCs w:val="22"/>
                <w:lang w:eastAsia="ro-RO"/>
              </w:rPr>
              <w:t xml:space="preserve">: </w:t>
            </w:r>
            <w:proofErr w:type="spellStart"/>
            <w:r w:rsidRPr="00731A54">
              <w:rPr>
                <w:sz w:val="22"/>
                <w:szCs w:val="22"/>
                <w:lang w:eastAsia="ro-RO"/>
              </w:rPr>
              <w:t>bufet</w:t>
            </w:r>
            <w:proofErr w:type="spellEnd"/>
            <w:r w:rsidRPr="00731A54">
              <w:rPr>
                <w:sz w:val="22"/>
                <w:szCs w:val="22"/>
                <w:lang w:eastAsia="ro-RO"/>
              </w:rPr>
              <w:t xml:space="preserve"> tip cocktail</w:t>
            </w:r>
          </w:p>
          <w:p w14:paraId="77B4CAC9" w14:textId="77777777" w:rsidR="00731A54" w:rsidRPr="00731A54" w:rsidRDefault="00731A54" w:rsidP="00731A54">
            <w:pPr>
              <w:pStyle w:val="ListParagraph"/>
              <w:ind w:left="391" w:hanging="360"/>
              <w:jc w:val="both"/>
              <w:rPr>
                <w:b/>
                <w:bCs/>
                <w:sz w:val="22"/>
                <w:szCs w:val="22"/>
                <w:lang w:eastAsia="ro-RO"/>
              </w:rPr>
            </w:pPr>
            <w:r w:rsidRPr="00731A54">
              <w:rPr>
                <w:rFonts w:eastAsia="Times New Roman"/>
                <w:b/>
                <w:bCs/>
                <w:sz w:val="22"/>
                <w:szCs w:val="22"/>
              </w:rPr>
              <w:t xml:space="preserve">Logistica </w:t>
            </w:r>
            <w:proofErr w:type="spellStart"/>
            <w:r w:rsidRPr="00731A54">
              <w:rPr>
                <w:rFonts w:eastAsia="Times New Roman"/>
                <w:b/>
                <w:bCs/>
                <w:sz w:val="22"/>
                <w:szCs w:val="22"/>
              </w:rPr>
              <w:t>solicitată</w:t>
            </w:r>
            <w:proofErr w:type="spellEnd"/>
            <w:r w:rsidRPr="00731A54">
              <w:rPr>
                <w:rFonts w:eastAsia="Times New Roman"/>
                <w:b/>
                <w:bCs/>
                <w:sz w:val="22"/>
                <w:szCs w:val="22"/>
              </w:rPr>
              <w:t xml:space="preserve"> </w:t>
            </w:r>
            <w:proofErr w:type="spellStart"/>
            <w:r w:rsidRPr="00731A54">
              <w:rPr>
                <w:rFonts w:eastAsia="Times New Roman"/>
                <w:b/>
                <w:bCs/>
                <w:sz w:val="22"/>
                <w:szCs w:val="22"/>
              </w:rPr>
              <w:t>pentru</w:t>
            </w:r>
            <w:proofErr w:type="spellEnd"/>
            <w:r w:rsidRPr="00731A54">
              <w:rPr>
                <w:rFonts w:eastAsia="Times New Roman"/>
                <w:b/>
                <w:bCs/>
                <w:sz w:val="22"/>
                <w:szCs w:val="22"/>
              </w:rPr>
              <w:t xml:space="preserve"> </w:t>
            </w:r>
            <w:proofErr w:type="spellStart"/>
            <w:r w:rsidRPr="00731A54">
              <w:rPr>
                <w:rFonts w:eastAsia="Times New Roman"/>
                <w:b/>
                <w:bCs/>
                <w:sz w:val="22"/>
                <w:szCs w:val="22"/>
              </w:rPr>
              <w:t>mesele</w:t>
            </w:r>
            <w:proofErr w:type="spellEnd"/>
            <w:r w:rsidRPr="00731A54">
              <w:rPr>
                <w:rFonts w:eastAsia="Times New Roman"/>
                <w:b/>
                <w:bCs/>
                <w:sz w:val="22"/>
                <w:szCs w:val="22"/>
              </w:rPr>
              <w:t xml:space="preserve"> de </w:t>
            </w:r>
            <w:proofErr w:type="spellStart"/>
            <w:r w:rsidRPr="00731A54">
              <w:rPr>
                <w:rFonts w:eastAsia="Times New Roman"/>
                <w:b/>
                <w:bCs/>
                <w:sz w:val="22"/>
                <w:szCs w:val="22"/>
              </w:rPr>
              <w:t>prânz</w:t>
            </w:r>
            <w:proofErr w:type="spellEnd"/>
            <w:r w:rsidRPr="00731A54">
              <w:rPr>
                <w:rFonts w:eastAsia="Times New Roman"/>
                <w:b/>
                <w:bCs/>
                <w:sz w:val="22"/>
                <w:szCs w:val="22"/>
              </w:rPr>
              <w:t xml:space="preserve"> </w:t>
            </w:r>
            <w:proofErr w:type="spellStart"/>
            <w:r w:rsidRPr="00731A54">
              <w:rPr>
                <w:rFonts w:eastAsia="Times New Roman"/>
                <w:b/>
                <w:bCs/>
                <w:sz w:val="22"/>
                <w:szCs w:val="22"/>
              </w:rPr>
              <w:t>și</w:t>
            </w:r>
            <w:proofErr w:type="spellEnd"/>
            <w:r w:rsidRPr="00731A54">
              <w:rPr>
                <w:rFonts w:eastAsia="Times New Roman"/>
                <w:b/>
                <w:bCs/>
                <w:sz w:val="22"/>
                <w:szCs w:val="22"/>
              </w:rPr>
              <w:t xml:space="preserve"> </w:t>
            </w:r>
            <w:proofErr w:type="spellStart"/>
            <w:r w:rsidRPr="00731A54">
              <w:rPr>
                <w:rFonts w:eastAsia="Times New Roman"/>
                <w:b/>
                <w:bCs/>
                <w:sz w:val="22"/>
                <w:szCs w:val="22"/>
              </w:rPr>
              <w:t>cină</w:t>
            </w:r>
            <w:proofErr w:type="spellEnd"/>
            <w:r w:rsidRPr="00731A54">
              <w:rPr>
                <w:rFonts w:eastAsia="Times New Roman"/>
                <w:b/>
                <w:bCs/>
                <w:sz w:val="22"/>
                <w:szCs w:val="22"/>
              </w:rPr>
              <w:t>:</w:t>
            </w:r>
          </w:p>
          <w:p w14:paraId="6DD469B1" w14:textId="77777777" w:rsidR="00731A54" w:rsidRPr="00731A54" w:rsidRDefault="00731A54" w:rsidP="00731A54">
            <w:pPr>
              <w:pStyle w:val="ListParagraph"/>
              <w:numPr>
                <w:ilvl w:val="0"/>
                <w:numId w:val="18"/>
              </w:numPr>
              <w:ind w:left="391"/>
              <w:jc w:val="both"/>
              <w:rPr>
                <w:rFonts w:eastAsia="Times New Roman"/>
                <w:sz w:val="22"/>
                <w:szCs w:val="22"/>
              </w:rPr>
            </w:pPr>
            <w:proofErr w:type="spellStart"/>
            <w:r w:rsidRPr="00731A54">
              <w:rPr>
                <w:color w:val="000000"/>
                <w:sz w:val="22"/>
                <w:szCs w:val="22"/>
              </w:rPr>
              <w:t>amenajare</w:t>
            </w:r>
            <w:proofErr w:type="spellEnd"/>
            <w:r w:rsidRPr="00731A54">
              <w:rPr>
                <w:color w:val="000000"/>
                <w:sz w:val="22"/>
                <w:szCs w:val="22"/>
              </w:rPr>
              <w:t xml:space="preserve"> buffet cu mese, </w:t>
            </w:r>
            <w:proofErr w:type="spellStart"/>
            <w:r w:rsidRPr="00731A54">
              <w:rPr>
                <w:color w:val="000000"/>
                <w:sz w:val="22"/>
                <w:szCs w:val="22"/>
              </w:rPr>
              <w:t>scaune</w:t>
            </w:r>
            <w:proofErr w:type="spellEnd"/>
            <w:r w:rsidRPr="00731A54">
              <w:rPr>
                <w:color w:val="000000"/>
                <w:sz w:val="22"/>
                <w:szCs w:val="22"/>
              </w:rPr>
              <w:t xml:space="preserve"> </w:t>
            </w:r>
            <w:proofErr w:type="spellStart"/>
            <w:r w:rsidRPr="00731A54">
              <w:rPr>
                <w:color w:val="000000"/>
                <w:sz w:val="22"/>
                <w:szCs w:val="22"/>
              </w:rPr>
              <w:t>si</w:t>
            </w:r>
            <w:proofErr w:type="spellEnd"/>
            <w:r w:rsidRPr="00731A54">
              <w:rPr>
                <w:color w:val="000000"/>
                <w:sz w:val="22"/>
                <w:szCs w:val="22"/>
              </w:rPr>
              <w:t xml:space="preserve"> </w:t>
            </w:r>
            <w:proofErr w:type="spellStart"/>
            <w:r w:rsidRPr="00731A54">
              <w:rPr>
                <w:color w:val="000000"/>
                <w:sz w:val="22"/>
                <w:szCs w:val="22"/>
              </w:rPr>
              <w:t>fețe</w:t>
            </w:r>
            <w:proofErr w:type="spellEnd"/>
            <w:r w:rsidRPr="00731A54">
              <w:rPr>
                <w:color w:val="000000"/>
                <w:sz w:val="22"/>
                <w:szCs w:val="22"/>
              </w:rPr>
              <w:t xml:space="preserve"> de </w:t>
            </w:r>
            <w:proofErr w:type="spellStart"/>
            <w:r w:rsidRPr="00731A54">
              <w:rPr>
                <w:color w:val="000000"/>
                <w:sz w:val="22"/>
                <w:szCs w:val="22"/>
              </w:rPr>
              <w:t>masă</w:t>
            </w:r>
            <w:proofErr w:type="spellEnd"/>
            <w:r w:rsidRPr="00731A54">
              <w:rPr>
                <w:color w:val="000000"/>
                <w:sz w:val="22"/>
                <w:szCs w:val="22"/>
              </w:rPr>
              <w:t xml:space="preserve"> </w:t>
            </w:r>
            <w:proofErr w:type="spellStart"/>
            <w:r w:rsidRPr="00731A54">
              <w:rPr>
                <w:sz w:val="22"/>
                <w:szCs w:val="22"/>
                <w:lang w:eastAsia="ro-RO"/>
              </w:rPr>
              <w:t>pentru</w:t>
            </w:r>
            <w:proofErr w:type="spellEnd"/>
            <w:r w:rsidRPr="00731A54">
              <w:rPr>
                <w:sz w:val="22"/>
                <w:szCs w:val="22"/>
                <w:lang w:eastAsia="ro-RO"/>
              </w:rPr>
              <w:t xml:space="preserve"> </w:t>
            </w:r>
            <w:proofErr w:type="spellStart"/>
            <w:r w:rsidRPr="00731A54">
              <w:rPr>
                <w:sz w:val="22"/>
                <w:szCs w:val="22"/>
                <w:lang w:eastAsia="ro-RO"/>
              </w:rPr>
              <w:t>numărul</w:t>
            </w:r>
            <w:proofErr w:type="spellEnd"/>
            <w:r w:rsidRPr="00731A54">
              <w:rPr>
                <w:sz w:val="22"/>
                <w:szCs w:val="22"/>
                <w:lang w:eastAsia="ro-RO"/>
              </w:rPr>
              <w:t xml:space="preserve"> de </w:t>
            </w:r>
            <w:proofErr w:type="spellStart"/>
            <w:r w:rsidRPr="00731A54">
              <w:rPr>
                <w:sz w:val="22"/>
                <w:szCs w:val="22"/>
                <w:lang w:eastAsia="ro-RO"/>
              </w:rPr>
              <w:t>participanți</w:t>
            </w:r>
            <w:proofErr w:type="spellEnd"/>
            <w:r w:rsidRPr="00731A54">
              <w:rPr>
                <w:sz w:val="22"/>
                <w:szCs w:val="22"/>
                <w:lang w:eastAsia="ro-RO"/>
              </w:rPr>
              <w:t xml:space="preserve"> </w:t>
            </w:r>
            <w:proofErr w:type="spellStart"/>
            <w:proofErr w:type="gramStart"/>
            <w:r w:rsidRPr="00731A54">
              <w:rPr>
                <w:sz w:val="22"/>
                <w:szCs w:val="22"/>
                <w:lang w:eastAsia="ro-RO"/>
              </w:rPr>
              <w:t>menționat</w:t>
            </w:r>
            <w:proofErr w:type="spellEnd"/>
            <w:r w:rsidRPr="00731A54">
              <w:rPr>
                <w:sz w:val="22"/>
                <w:szCs w:val="22"/>
                <w:lang w:eastAsia="ro-RO"/>
              </w:rPr>
              <w:t>;</w:t>
            </w:r>
            <w:proofErr w:type="gramEnd"/>
          </w:p>
          <w:p w14:paraId="08E7A211" w14:textId="77777777" w:rsidR="00731A54" w:rsidRPr="00731A54" w:rsidRDefault="00731A54" w:rsidP="00731A54">
            <w:pPr>
              <w:pStyle w:val="ListParagraph"/>
              <w:numPr>
                <w:ilvl w:val="0"/>
                <w:numId w:val="18"/>
              </w:numPr>
              <w:ind w:left="391"/>
              <w:jc w:val="both"/>
              <w:rPr>
                <w:rFonts w:eastAsia="Times New Roman"/>
                <w:sz w:val="22"/>
                <w:szCs w:val="22"/>
              </w:rPr>
            </w:pPr>
            <w:r w:rsidRPr="00731A54">
              <w:rPr>
                <w:rFonts w:eastAsia="Times New Roman"/>
                <w:sz w:val="22"/>
                <w:szCs w:val="22"/>
              </w:rPr>
              <w:t xml:space="preserve">mese cocktail – minim 15 </w:t>
            </w:r>
            <w:proofErr w:type="spellStart"/>
            <w:r w:rsidRPr="00731A54">
              <w:rPr>
                <w:rFonts w:eastAsia="Times New Roman"/>
                <w:sz w:val="22"/>
                <w:szCs w:val="22"/>
              </w:rPr>
              <w:t>buc</w:t>
            </w:r>
            <w:proofErr w:type="spellEnd"/>
            <w:r w:rsidRPr="00731A54">
              <w:rPr>
                <w:rFonts w:eastAsia="Times New Roman"/>
                <w:sz w:val="22"/>
                <w:szCs w:val="22"/>
              </w:rPr>
              <w:t xml:space="preserve">. </w:t>
            </w:r>
            <w:proofErr w:type="spellStart"/>
            <w:r w:rsidRPr="00731A54">
              <w:rPr>
                <w:rFonts w:eastAsia="Times New Roman"/>
                <w:sz w:val="22"/>
                <w:szCs w:val="22"/>
              </w:rPr>
              <w:t>şi</w:t>
            </w:r>
            <w:proofErr w:type="spellEnd"/>
            <w:r w:rsidRPr="00731A54">
              <w:rPr>
                <w:rFonts w:eastAsia="Times New Roman"/>
                <w:sz w:val="22"/>
                <w:szCs w:val="22"/>
              </w:rPr>
              <w:t xml:space="preserve"> </w:t>
            </w:r>
            <w:proofErr w:type="spellStart"/>
            <w:r w:rsidRPr="00731A54">
              <w:rPr>
                <w:rFonts w:eastAsia="Times New Roman"/>
                <w:sz w:val="22"/>
                <w:szCs w:val="22"/>
              </w:rPr>
              <w:t>feţe</w:t>
            </w:r>
            <w:proofErr w:type="spellEnd"/>
            <w:r w:rsidRPr="00731A54">
              <w:rPr>
                <w:rFonts w:eastAsia="Times New Roman"/>
                <w:sz w:val="22"/>
                <w:szCs w:val="22"/>
              </w:rPr>
              <w:t xml:space="preserve"> de </w:t>
            </w:r>
            <w:proofErr w:type="spellStart"/>
            <w:proofErr w:type="gramStart"/>
            <w:r w:rsidRPr="00731A54">
              <w:rPr>
                <w:rFonts w:eastAsia="Times New Roman"/>
                <w:sz w:val="22"/>
                <w:szCs w:val="22"/>
              </w:rPr>
              <w:t>masă</w:t>
            </w:r>
            <w:proofErr w:type="spellEnd"/>
            <w:r w:rsidRPr="00731A54">
              <w:rPr>
                <w:rFonts w:eastAsia="Times New Roman"/>
                <w:sz w:val="22"/>
                <w:szCs w:val="22"/>
              </w:rPr>
              <w:t>;</w:t>
            </w:r>
            <w:proofErr w:type="gramEnd"/>
          </w:p>
          <w:p w14:paraId="394115E8" w14:textId="77777777" w:rsidR="00731A54" w:rsidRPr="00731A54" w:rsidRDefault="00731A54" w:rsidP="00731A54">
            <w:pPr>
              <w:pStyle w:val="ListParagraph"/>
              <w:numPr>
                <w:ilvl w:val="0"/>
                <w:numId w:val="18"/>
              </w:numPr>
              <w:ind w:left="391"/>
              <w:jc w:val="both"/>
              <w:rPr>
                <w:rFonts w:eastAsia="Times New Roman"/>
                <w:sz w:val="22"/>
                <w:szCs w:val="22"/>
              </w:rPr>
            </w:pPr>
            <w:proofErr w:type="spellStart"/>
            <w:r w:rsidRPr="00731A54">
              <w:rPr>
                <w:rFonts w:eastAsia="Times New Roman"/>
                <w:sz w:val="22"/>
                <w:szCs w:val="22"/>
              </w:rPr>
              <w:t>platouri</w:t>
            </w:r>
            <w:proofErr w:type="spellEnd"/>
            <w:r w:rsidRPr="00731A54">
              <w:rPr>
                <w:rFonts w:eastAsia="Times New Roman"/>
                <w:sz w:val="22"/>
                <w:szCs w:val="22"/>
              </w:rPr>
              <w:t xml:space="preserve"> inox / </w:t>
            </w:r>
            <w:proofErr w:type="spellStart"/>
            <w:r w:rsidRPr="00731A54">
              <w:rPr>
                <w:rFonts w:eastAsia="Times New Roman"/>
                <w:sz w:val="22"/>
                <w:szCs w:val="22"/>
              </w:rPr>
              <w:t>sticlă</w:t>
            </w:r>
            <w:proofErr w:type="spellEnd"/>
            <w:r w:rsidRPr="00731A54">
              <w:rPr>
                <w:rFonts w:eastAsia="Times New Roman"/>
                <w:sz w:val="22"/>
                <w:szCs w:val="22"/>
              </w:rPr>
              <w:t xml:space="preserve"> / </w:t>
            </w:r>
            <w:proofErr w:type="spellStart"/>
            <w:r w:rsidRPr="00731A54">
              <w:rPr>
                <w:rFonts w:eastAsia="Times New Roman"/>
                <w:sz w:val="22"/>
                <w:szCs w:val="22"/>
              </w:rPr>
              <w:t>porțelan</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w:t>
            </w:r>
            <w:proofErr w:type="spellStart"/>
            <w:r w:rsidRPr="00731A54">
              <w:rPr>
                <w:rFonts w:eastAsia="Times New Roman"/>
                <w:sz w:val="22"/>
                <w:szCs w:val="22"/>
              </w:rPr>
              <w:t>clești</w:t>
            </w:r>
            <w:proofErr w:type="spellEnd"/>
            <w:r w:rsidRPr="00731A54">
              <w:rPr>
                <w:rFonts w:eastAsia="Times New Roman"/>
                <w:sz w:val="22"/>
                <w:szCs w:val="22"/>
              </w:rPr>
              <w:t xml:space="preserve"> </w:t>
            </w:r>
            <w:proofErr w:type="gramStart"/>
            <w:r w:rsidRPr="00731A54">
              <w:rPr>
                <w:rFonts w:eastAsia="Times New Roman"/>
                <w:sz w:val="22"/>
                <w:szCs w:val="22"/>
              </w:rPr>
              <w:t>inox;</w:t>
            </w:r>
            <w:proofErr w:type="gramEnd"/>
          </w:p>
          <w:p w14:paraId="10F233CF" w14:textId="77777777" w:rsidR="00731A54" w:rsidRPr="00731A54" w:rsidRDefault="00731A54" w:rsidP="00731A54">
            <w:pPr>
              <w:pStyle w:val="ListParagraph"/>
              <w:numPr>
                <w:ilvl w:val="0"/>
                <w:numId w:val="18"/>
              </w:numPr>
              <w:ind w:left="391"/>
              <w:jc w:val="both"/>
              <w:rPr>
                <w:rFonts w:eastAsia="Times New Roman"/>
                <w:sz w:val="22"/>
                <w:szCs w:val="22"/>
              </w:rPr>
            </w:pPr>
            <w:r w:rsidRPr="00731A54">
              <w:rPr>
                <w:rFonts w:eastAsia="Times New Roman"/>
                <w:sz w:val="22"/>
                <w:szCs w:val="22"/>
              </w:rPr>
              <w:t>chafing dish-</w:t>
            </w:r>
            <w:proofErr w:type="spellStart"/>
            <w:r w:rsidRPr="00731A54">
              <w:rPr>
                <w:rFonts w:eastAsia="Times New Roman"/>
                <w:sz w:val="22"/>
                <w:szCs w:val="22"/>
              </w:rPr>
              <w:t>uri</w:t>
            </w:r>
            <w:proofErr w:type="spellEnd"/>
            <w:r w:rsidRPr="00731A54">
              <w:rPr>
                <w:rFonts w:eastAsia="Times New Roman"/>
                <w:sz w:val="22"/>
                <w:szCs w:val="22"/>
              </w:rPr>
              <w:t xml:space="preserve"> </w:t>
            </w:r>
            <w:proofErr w:type="spellStart"/>
            <w:r w:rsidRPr="00731A54">
              <w:rPr>
                <w:rFonts w:eastAsia="Times New Roman"/>
                <w:sz w:val="22"/>
                <w:szCs w:val="22"/>
              </w:rPr>
              <w:t>pentru</w:t>
            </w:r>
            <w:proofErr w:type="spellEnd"/>
            <w:r w:rsidRPr="00731A54">
              <w:rPr>
                <w:rFonts w:eastAsia="Times New Roman"/>
                <w:sz w:val="22"/>
                <w:szCs w:val="22"/>
              </w:rPr>
              <w:t xml:space="preserve"> </w:t>
            </w:r>
            <w:proofErr w:type="spellStart"/>
            <w:r w:rsidRPr="00731A54">
              <w:rPr>
                <w:rFonts w:eastAsia="Times New Roman"/>
                <w:sz w:val="22"/>
                <w:szCs w:val="22"/>
              </w:rPr>
              <w:t>expunerea</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w:t>
            </w:r>
            <w:proofErr w:type="spellStart"/>
            <w:r w:rsidRPr="00731A54">
              <w:rPr>
                <w:rFonts w:eastAsia="Times New Roman"/>
                <w:sz w:val="22"/>
                <w:szCs w:val="22"/>
              </w:rPr>
              <w:t>menținerea</w:t>
            </w:r>
            <w:proofErr w:type="spellEnd"/>
            <w:r w:rsidRPr="00731A54">
              <w:rPr>
                <w:rFonts w:eastAsia="Times New Roman"/>
                <w:sz w:val="22"/>
                <w:szCs w:val="22"/>
              </w:rPr>
              <w:t xml:space="preserve"> </w:t>
            </w:r>
            <w:proofErr w:type="spellStart"/>
            <w:r w:rsidRPr="00731A54">
              <w:rPr>
                <w:rFonts w:eastAsia="Times New Roman"/>
                <w:sz w:val="22"/>
                <w:szCs w:val="22"/>
              </w:rPr>
              <w:t>preparatelor</w:t>
            </w:r>
            <w:proofErr w:type="spellEnd"/>
            <w:r w:rsidRPr="00731A54">
              <w:rPr>
                <w:rFonts w:eastAsia="Times New Roman"/>
                <w:sz w:val="22"/>
                <w:szCs w:val="22"/>
              </w:rPr>
              <w:t xml:space="preserve"> </w:t>
            </w:r>
            <w:proofErr w:type="spellStart"/>
            <w:proofErr w:type="gramStart"/>
            <w:r w:rsidRPr="00731A54">
              <w:rPr>
                <w:rFonts w:eastAsia="Times New Roman"/>
                <w:sz w:val="22"/>
                <w:szCs w:val="22"/>
              </w:rPr>
              <w:t>calde</w:t>
            </w:r>
            <w:proofErr w:type="spellEnd"/>
            <w:r w:rsidRPr="00731A54">
              <w:rPr>
                <w:rFonts w:eastAsia="Times New Roman"/>
                <w:sz w:val="22"/>
                <w:szCs w:val="22"/>
              </w:rPr>
              <w:t>;</w:t>
            </w:r>
            <w:proofErr w:type="gramEnd"/>
          </w:p>
          <w:p w14:paraId="36BA4D76" w14:textId="77777777" w:rsidR="00731A54" w:rsidRPr="00731A54" w:rsidRDefault="00731A54" w:rsidP="00731A54">
            <w:pPr>
              <w:pStyle w:val="ListParagraph"/>
              <w:numPr>
                <w:ilvl w:val="0"/>
                <w:numId w:val="18"/>
              </w:numPr>
              <w:ind w:left="391"/>
              <w:jc w:val="both"/>
              <w:rPr>
                <w:rFonts w:eastAsia="Times New Roman"/>
                <w:sz w:val="22"/>
                <w:szCs w:val="22"/>
              </w:rPr>
            </w:pPr>
            <w:proofErr w:type="spellStart"/>
            <w:r w:rsidRPr="00731A54">
              <w:rPr>
                <w:color w:val="000000"/>
                <w:sz w:val="22"/>
                <w:szCs w:val="22"/>
              </w:rPr>
              <w:t>tacâmuri</w:t>
            </w:r>
            <w:proofErr w:type="spellEnd"/>
            <w:r w:rsidRPr="00731A54">
              <w:rPr>
                <w:color w:val="000000"/>
                <w:sz w:val="22"/>
                <w:szCs w:val="22"/>
              </w:rPr>
              <w:t xml:space="preserve"> din inox, </w:t>
            </w:r>
            <w:proofErr w:type="spellStart"/>
            <w:r w:rsidRPr="00731A54">
              <w:rPr>
                <w:color w:val="000000"/>
                <w:sz w:val="22"/>
                <w:szCs w:val="22"/>
              </w:rPr>
              <w:t>pahare</w:t>
            </w:r>
            <w:proofErr w:type="spellEnd"/>
            <w:r w:rsidRPr="00731A54">
              <w:rPr>
                <w:color w:val="000000"/>
                <w:sz w:val="22"/>
                <w:szCs w:val="22"/>
              </w:rPr>
              <w:t xml:space="preserve"> din </w:t>
            </w:r>
            <w:proofErr w:type="spellStart"/>
            <w:r w:rsidRPr="00731A54">
              <w:rPr>
                <w:color w:val="000000"/>
                <w:sz w:val="22"/>
                <w:szCs w:val="22"/>
              </w:rPr>
              <w:t>sticlă</w:t>
            </w:r>
            <w:proofErr w:type="spellEnd"/>
            <w:r w:rsidRPr="00731A54">
              <w:rPr>
                <w:color w:val="000000"/>
                <w:sz w:val="22"/>
                <w:szCs w:val="22"/>
              </w:rPr>
              <w:t xml:space="preserve">, </w:t>
            </w:r>
            <w:proofErr w:type="spellStart"/>
            <w:r w:rsidRPr="00731A54">
              <w:rPr>
                <w:color w:val="000000"/>
                <w:sz w:val="22"/>
                <w:szCs w:val="22"/>
              </w:rPr>
              <w:t>cești</w:t>
            </w:r>
            <w:proofErr w:type="spellEnd"/>
            <w:r w:rsidRPr="00731A54">
              <w:rPr>
                <w:color w:val="000000"/>
                <w:sz w:val="22"/>
                <w:szCs w:val="22"/>
              </w:rPr>
              <w:t xml:space="preserve"> </w:t>
            </w:r>
            <w:proofErr w:type="spellStart"/>
            <w:r w:rsidRPr="00731A54">
              <w:rPr>
                <w:color w:val="000000"/>
                <w:sz w:val="22"/>
                <w:szCs w:val="22"/>
              </w:rPr>
              <w:t>cafea</w:t>
            </w:r>
            <w:proofErr w:type="spellEnd"/>
            <w:r w:rsidRPr="00731A54">
              <w:rPr>
                <w:color w:val="000000"/>
                <w:sz w:val="22"/>
                <w:szCs w:val="22"/>
              </w:rPr>
              <w:t xml:space="preserve"> din </w:t>
            </w:r>
            <w:proofErr w:type="spellStart"/>
            <w:r w:rsidRPr="00731A54">
              <w:rPr>
                <w:color w:val="000000"/>
                <w:sz w:val="22"/>
                <w:szCs w:val="22"/>
              </w:rPr>
              <w:t>porțelan</w:t>
            </w:r>
            <w:proofErr w:type="spellEnd"/>
            <w:r w:rsidRPr="00731A54">
              <w:rPr>
                <w:color w:val="000000"/>
                <w:sz w:val="22"/>
                <w:szCs w:val="22"/>
              </w:rPr>
              <w:t xml:space="preserve">, </w:t>
            </w:r>
            <w:proofErr w:type="spellStart"/>
            <w:r w:rsidRPr="00731A54">
              <w:rPr>
                <w:color w:val="000000"/>
                <w:sz w:val="22"/>
                <w:szCs w:val="22"/>
              </w:rPr>
              <w:t>spatule</w:t>
            </w:r>
            <w:proofErr w:type="spellEnd"/>
            <w:r w:rsidRPr="00731A54">
              <w:rPr>
                <w:color w:val="000000"/>
                <w:sz w:val="22"/>
                <w:szCs w:val="22"/>
              </w:rPr>
              <w:t xml:space="preserve">, </w:t>
            </w:r>
            <w:proofErr w:type="spellStart"/>
            <w:r w:rsidRPr="00731A54">
              <w:rPr>
                <w:color w:val="000000"/>
                <w:sz w:val="22"/>
                <w:szCs w:val="22"/>
              </w:rPr>
              <w:t>șervețele</w:t>
            </w:r>
            <w:proofErr w:type="spellEnd"/>
          </w:p>
          <w:p w14:paraId="243A89BA" w14:textId="77777777" w:rsidR="00731A54" w:rsidRPr="00731A54" w:rsidRDefault="00731A54" w:rsidP="00731A54">
            <w:pPr>
              <w:pStyle w:val="ListParagraph"/>
              <w:numPr>
                <w:ilvl w:val="0"/>
                <w:numId w:val="18"/>
              </w:numPr>
              <w:ind w:left="391"/>
              <w:jc w:val="both"/>
              <w:rPr>
                <w:rFonts w:eastAsia="Times New Roman"/>
                <w:sz w:val="22"/>
                <w:szCs w:val="22"/>
              </w:rPr>
            </w:pPr>
            <w:proofErr w:type="spellStart"/>
            <w:r w:rsidRPr="00731A54">
              <w:rPr>
                <w:rFonts w:eastAsia="Times New Roman"/>
                <w:sz w:val="22"/>
                <w:szCs w:val="22"/>
              </w:rPr>
              <w:t>farfurii</w:t>
            </w:r>
            <w:proofErr w:type="spellEnd"/>
            <w:r w:rsidRPr="00731A54">
              <w:rPr>
                <w:rFonts w:eastAsia="Times New Roman"/>
                <w:sz w:val="22"/>
                <w:szCs w:val="22"/>
              </w:rPr>
              <w:t xml:space="preserve"> </w:t>
            </w:r>
            <w:proofErr w:type="spellStart"/>
            <w:r w:rsidRPr="00731A54">
              <w:rPr>
                <w:rFonts w:eastAsia="Times New Roman"/>
                <w:sz w:val="22"/>
                <w:szCs w:val="22"/>
              </w:rPr>
              <w:t>gustare</w:t>
            </w:r>
            <w:proofErr w:type="spellEnd"/>
            <w:r w:rsidRPr="00731A54">
              <w:rPr>
                <w:rFonts w:eastAsia="Times New Roman"/>
                <w:sz w:val="22"/>
                <w:szCs w:val="22"/>
              </w:rPr>
              <w:t xml:space="preserve">, </w:t>
            </w:r>
            <w:proofErr w:type="spellStart"/>
            <w:r w:rsidRPr="00731A54">
              <w:rPr>
                <w:rFonts w:eastAsia="Times New Roman"/>
                <w:sz w:val="22"/>
                <w:szCs w:val="22"/>
              </w:rPr>
              <w:t>fel</w:t>
            </w:r>
            <w:proofErr w:type="spellEnd"/>
            <w:r w:rsidRPr="00731A54">
              <w:rPr>
                <w:rFonts w:eastAsia="Times New Roman"/>
                <w:sz w:val="22"/>
                <w:szCs w:val="22"/>
              </w:rPr>
              <w:t xml:space="preserve"> de </w:t>
            </w:r>
            <w:proofErr w:type="spellStart"/>
            <w:r w:rsidRPr="00731A54">
              <w:rPr>
                <w:rFonts w:eastAsia="Times New Roman"/>
                <w:sz w:val="22"/>
                <w:szCs w:val="22"/>
              </w:rPr>
              <w:t>baza</w:t>
            </w:r>
            <w:proofErr w:type="spellEnd"/>
            <w:r w:rsidRPr="00731A54">
              <w:rPr>
                <w:rFonts w:eastAsia="Times New Roman"/>
                <w:sz w:val="22"/>
                <w:szCs w:val="22"/>
              </w:rPr>
              <w:t xml:space="preserve">, desert </w:t>
            </w:r>
            <w:proofErr w:type="spellStart"/>
            <w:r w:rsidRPr="00731A54">
              <w:rPr>
                <w:rFonts w:eastAsia="Times New Roman"/>
                <w:sz w:val="22"/>
                <w:szCs w:val="22"/>
              </w:rPr>
              <w:t>si</w:t>
            </w:r>
            <w:proofErr w:type="spellEnd"/>
            <w:r w:rsidRPr="00731A54">
              <w:rPr>
                <w:rFonts w:eastAsia="Times New Roman"/>
                <w:sz w:val="22"/>
                <w:szCs w:val="22"/>
              </w:rPr>
              <w:t xml:space="preserve"> </w:t>
            </w:r>
            <w:proofErr w:type="spellStart"/>
            <w:r w:rsidRPr="00731A54">
              <w:rPr>
                <w:rFonts w:eastAsia="Times New Roman"/>
                <w:sz w:val="22"/>
                <w:szCs w:val="22"/>
              </w:rPr>
              <w:t>fructe</w:t>
            </w:r>
            <w:proofErr w:type="spellEnd"/>
            <w:r w:rsidRPr="00731A54">
              <w:rPr>
                <w:rFonts w:eastAsia="Times New Roman"/>
                <w:sz w:val="22"/>
                <w:szCs w:val="22"/>
              </w:rPr>
              <w:t xml:space="preserve"> din </w:t>
            </w:r>
            <w:proofErr w:type="spellStart"/>
            <w:proofErr w:type="gramStart"/>
            <w:r w:rsidRPr="00731A54">
              <w:rPr>
                <w:rFonts w:eastAsia="Times New Roman"/>
                <w:sz w:val="22"/>
                <w:szCs w:val="22"/>
              </w:rPr>
              <w:t>portelan</w:t>
            </w:r>
            <w:proofErr w:type="spellEnd"/>
            <w:r w:rsidRPr="00731A54">
              <w:rPr>
                <w:rFonts w:eastAsia="Times New Roman"/>
                <w:sz w:val="22"/>
                <w:szCs w:val="22"/>
              </w:rPr>
              <w:t>;</w:t>
            </w:r>
            <w:proofErr w:type="gramEnd"/>
          </w:p>
          <w:p w14:paraId="74C26096" w14:textId="77777777" w:rsidR="00731A54" w:rsidRPr="00731A54" w:rsidRDefault="00731A54" w:rsidP="00731A54">
            <w:pPr>
              <w:pStyle w:val="ListParagraph"/>
              <w:numPr>
                <w:ilvl w:val="0"/>
                <w:numId w:val="18"/>
              </w:numPr>
              <w:ind w:left="391"/>
              <w:jc w:val="both"/>
              <w:rPr>
                <w:rFonts w:eastAsia="Times New Roman"/>
                <w:sz w:val="22"/>
                <w:szCs w:val="22"/>
              </w:rPr>
            </w:pPr>
            <w:proofErr w:type="spellStart"/>
            <w:r w:rsidRPr="00731A54">
              <w:rPr>
                <w:rFonts w:eastAsia="Times New Roman"/>
                <w:sz w:val="22"/>
                <w:szCs w:val="22"/>
              </w:rPr>
              <w:t>espresoare</w:t>
            </w:r>
            <w:proofErr w:type="spellEnd"/>
            <w:r w:rsidRPr="00731A54">
              <w:rPr>
                <w:rFonts w:eastAsia="Times New Roman"/>
                <w:sz w:val="22"/>
                <w:szCs w:val="22"/>
              </w:rPr>
              <w:t xml:space="preserve"> </w:t>
            </w:r>
            <w:proofErr w:type="spellStart"/>
            <w:r w:rsidRPr="00731A54">
              <w:rPr>
                <w:rFonts w:eastAsia="Times New Roman"/>
                <w:sz w:val="22"/>
                <w:szCs w:val="22"/>
              </w:rPr>
              <w:t>electrice</w:t>
            </w:r>
            <w:proofErr w:type="spellEnd"/>
            <w:r w:rsidRPr="00731A54">
              <w:rPr>
                <w:rFonts w:eastAsia="Times New Roman"/>
                <w:sz w:val="22"/>
                <w:szCs w:val="22"/>
              </w:rPr>
              <w:t xml:space="preserve"> – minim 3 </w:t>
            </w:r>
            <w:proofErr w:type="spellStart"/>
            <w:r w:rsidRPr="00731A54">
              <w:rPr>
                <w:rFonts w:eastAsia="Times New Roman"/>
                <w:sz w:val="22"/>
                <w:szCs w:val="22"/>
              </w:rPr>
              <w:t>buc</w:t>
            </w:r>
            <w:proofErr w:type="spellEnd"/>
            <w:proofErr w:type="gramStart"/>
            <w:r w:rsidRPr="00731A54">
              <w:rPr>
                <w:rFonts w:eastAsia="Times New Roman"/>
                <w:sz w:val="22"/>
                <w:szCs w:val="22"/>
              </w:rPr>
              <w:t>.;</w:t>
            </w:r>
            <w:proofErr w:type="gramEnd"/>
          </w:p>
          <w:p w14:paraId="60004749" w14:textId="77777777" w:rsidR="00731A54" w:rsidRPr="00731A54" w:rsidRDefault="00731A54" w:rsidP="00731A54">
            <w:pPr>
              <w:pStyle w:val="ListParagraph"/>
              <w:numPr>
                <w:ilvl w:val="0"/>
                <w:numId w:val="18"/>
              </w:numPr>
              <w:ind w:left="391"/>
              <w:jc w:val="both"/>
              <w:rPr>
                <w:rFonts w:eastAsia="Times New Roman"/>
                <w:sz w:val="22"/>
                <w:szCs w:val="22"/>
              </w:rPr>
            </w:pPr>
            <w:proofErr w:type="spellStart"/>
            <w:r w:rsidRPr="00731A54">
              <w:rPr>
                <w:rFonts w:eastAsia="Times New Roman"/>
                <w:sz w:val="22"/>
                <w:szCs w:val="22"/>
              </w:rPr>
              <w:t>dispensere</w:t>
            </w:r>
            <w:proofErr w:type="spellEnd"/>
            <w:r w:rsidRPr="00731A54">
              <w:rPr>
                <w:rFonts w:eastAsia="Times New Roman"/>
                <w:sz w:val="22"/>
                <w:szCs w:val="22"/>
              </w:rPr>
              <w:t xml:space="preserve"> din inox </w:t>
            </w:r>
            <w:proofErr w:type="spellStart"/>
            <w:r w:rsidRPr="00731A54">
              <w:rPr>
                <w:rFonts w:eastAsia="Times New Roman"/>
                <w:sz w:val="22"/>
                <w:szCs w:val="22"/>
              </w:rPr>
              <w:t>pentru</w:t>
            </w:r>
            <w:proofErr w:type="spellEnd"/>
            <w:r w:rsidRPr="00731A54">
              <w:rPr>
                <w:rFonts w:eastAsia="Times New Roman"/>
                <w:sz w:val="22"/>
                <w:szCs w:val="22"/>
              </w:rPr>
              <w:t xml:space="preserve"> </w:t>
            </w:r>
            <w:proofErr w:type="spellStart"/>
            <w:r w:rsidRPr="00731A54">
              <w:rPr>
                <w:rFonts w:eastAsia="Times New Roman"/>
                <w:sz w:val="22"/>
                <w:szCs w:val="22"/>
              </w:rPr>
              <w:t>bauturi</w:t>
            </w:r>
            <w:proofErr w:type="spellEnd"/>
            <w:r w:rsidRPr="00731A54">
              <w:rPr>
                <w:rFonts w:eastAsia="Times New Roman"/>
                <w:sz w:val="22"/>
                <w:szCs w:val="22"/>
              </w:rPr>
              <w:t xml:space="preserve"> </w:t>
            </w:r>
            <w:proofErr w:type="spellStart"/>
            <w:r w:rsidRPr="00731A54">
              <w:rPr>
                <w:rFonts w:eastAsia="Times New Roman"/>
                <w:sz w:val="22"/>
                <w:szCs w:val="22"/>
              </w:rPr>
              <w:t>calde</w:t>
            </w:r>
            <w:proofErr w:type="spellEnd"/>
            <w:r w:rsidRPr="00731A54">
              <w:rPr>
                <w:rFonts w:eastAsia="Times New Roman"/>
                <w:sz w:val="22"/>
                <w:szCs w:val="22"/>
              </w:rPr>
              <w:t xml:space="preserve"> (</w:t>
            </w:r>
            <w:proofErr w:type="spellStart"/>
            <w:r w:rsidRPr="00731A54">
              <w:rPr>
                <w:rFonts w:eastAsia="Times New Roman"/>
                <w:sz w:val="22"/>
                <w:szCs w:val="22"/>
              </w:rPr>
              <w:t>ceai</w:t>
            </w:r>
            <w:proofErr w:type="spellEnd"/>
            <w:r w:rsidRPr="00731A54">
              <w:rPr>
                <w:rFonts w:eastAsia="Times New Roman"/>
                <w:sz w:val="22"/>
                <w:szCs w:val="22"/>
              </w:rPr>
              <w:t xml:space="preserve">) – minim 3 </w:t>
            </w:r>
            <w:proofErr w:type="spellStart"/>
            <w:r w:rsidRPr="00731A54">
              <w:rPr>
                <w:rFonts w:eastAsia="Times New Roman"/>
                <w:sz w:val="22"/>
                <w:szCs w:val="22"/>
              </w:rPr>
              <w:t>buc</w:t>
            </w:r>
            <w:proofErr w:type="spellEnd"/>
            <w:proofErr w:type="gramStart"/>
            <w:r w:rsidRPr="00731A54">
              <w:rPr>
                <w:rFonts w:eastAsia="Times New Roman"/>
                <w:sz w:val="22"/>
                <w:szCs w:val="22"/>
              </w:rPr>
              <w:t>.;</w:t>
            </w:r>
            <w:proofErr w:type="gramEnd"/>
          </w:p>
          <w:p w14:paraId="05BBB1D6" w14:textId="77777777" w:rsidR="00731A54" w:rsidRPr="00731A54" w:rsidRDefault="00731A54" w:rsidP="00731A54">
            <w:pPr>
              <w:pStyle w:val="ListParagraph"/>
              <w:numPr>
                <w:ilvl w:val="0"/>
                <w:numId w:val="18"/>
              </w:numPr>
              <w:ind w:left="391"/>
              <w:jc w:val="both"/>
              <w:rPr>
                <w:rFonts w:eastAsia="Times New Roman"/>
                <w:sz w:val="22"/>
                <w:szCs w:val="22"/>
              </w:rPr>
            </w:pPr>
            <w:r w:rsidRPr="00731A54">
              <w:rPr>
                <w:sz w:val="22"/>
                <w:szCs w:val="22"/>
                <w:lang w:eastAsia="ro-RO"/>
              </w:rPr>
              <w:t xml:space="preserve">personal </w:t>
            </w:r>
            <w:proofErr w:type="spellStart"/>
            <w:r w:rsidRPr="00731A54">
              <w:rPr>
                <w:sz w:val="22"/>
                <w:szCs w:val="22"/>
                <w:lang w:eastAsia="ro-RO"/>
              </w:rPr>
              <w:t>calificat</w:t>
            </w:r>
            <w:proofErr w:type="spellEnd"/>
            <w:r w:rsidRPr="00731A54">
              <w:rPr>
                <w:sz w:val="22"/>
                <w:szCs w:val="22"/>
                <w:lang w:eastAsia="ro-RO"/>
              </w:rPr>
              <w:t xml:space="preserve"> - 3 </w:t>
            </w:r>
            <w:proofErr w:type="spellStart"/>
            <w:proofErr w:type="gramStart"/>
            <w:r w:rsidRPr="00731A54">
              <w:rPr>
                <w:sz w:val="22"/>
                <w:szCs w:val="22"/>
                <w:lang w:eastAsia="ro-RO"/>
              </w:rPr>
              <w:t>ospătari</w:t>
            </w:r>
            <w:proofErr w:type="spellEnd"/>
            <w:r w:rsidRPr="00731A54">
              <w:rPr>
                <w:sz w:val="22"/>
                <w:szCs w:val="22"/>
                <w:lang w:eastAsia="ro-RO"/>
              </w:rPr>
              <w:t>;</w:t>
            </w:r>
            <w:proofErr w:type="gramEnd"/>
          </w:p>
          <w:p w14:paraId="0CA20AF4" w14:textId="77777777" w:rsidR="00731A54" w:rsidRPr="00731A54" w:rsidRDefault="00731A54" w:rsidP="00731A54">
            <w:pPr>
              <w:pStyle w:val="ListParagraph"/>
              <w:ind w:left="391" w:hanging="360"/>
              <w:jc w:val="both"/>
              <w:rPr>
                <w:rFonts w:eastAsia="Times New Roman"/>
                <w:sz w:val="22"/>
                <w:szCs w:val="22"/>
              </w:rPr>
            </w:pPr>
          </w:p>
          <w:p w14:paraId="3F8AEC90" w14:textId="77777777" w:rsidR="00731A54" w:rsidRPr="00731A54" w:rsidRDefault="00731A54" w:rsidP="00731A54">
            <w:pPr>
              <w:pStyle w:val="ListParagraph"/>
              <w:ind w:left="391" w:hanging="360"/>
              <w:jc w:val="both"/>
              <w:rPr>
                <w:b/>
                <w:bCs/>
                <w:sz w:val="22"/>
                <w:szCs w:val="22"/>
                <w:lang w:eastAsia="ro-RO"/>
              </w:rPr>
            </w:pPr>
            <w:proofErr w:type="spellStart"/>
            <w:r w:rsidRPr="00731A54">
              <w:rPr>
                <w:rFonts w:eastAsia="Times New Roman"/>
                <w:b/>
                <w:bCs/>
                <w:sz w:val="22"/>
                <w:szCs w:val="22"/>
              </w:rPr>
              <w:t>Structura</w:t>
            </w:r>
            <w:proofErr w:type="spellEnd"/>
            <w:r w:rsidRPr="00731A54">
              <w:rPr>
                <w:rFonts w:eastAsia="Times New Roman"/>
                <w:b/>
                <w:bCs/>
                <w:sz w:val="22"/>
                <w:szCs w:val="22"/>
              </w:rPr>
              <w:t xml:space="preserve"> </w:t>
            </w:r>
            <w:proofErr w:type="spellStart"/>
            <w:r w:rsidRPr="00731A54">
              <w:rPr>
                <w:rFonts w:eastAsia="Times New Roman"/>
                <w:b/>
                <w:bCs/>
                <w:sz w:val="22"/>
                <w:szCs w:val="22"/>
              </w:rPr>
              <w:t>meniu</w:t>
            </w:r>
            <w:proofErr w:type="spellEnd"/>
            <w:r w:rsidRPr="00731A54">
              <w:rPr>
                <w:rFonts w:eastAsia="Times New Roman"/>
                <w:b/>
                <w:bCs/>
                <w:sz w:val="22"/>
                <w:szCs w:val="22"/>
              </w:rPr>
              <w:t xml:space="preserve"> </w:t>
            </w:r>
            <w:proofErr w:type="spellStart"/>
            <w:r w:rsidRPr="00731A54">
              <w:rPr>
                <w:rFonts w:eastAsia="Times New Roman"/>
                <w:b/>
                <w:bCs/>
                <w:sz w:val="22"/>
                <w:szCs w:val="22"/>
              </w:rPr>
              <w:t>prânz</w:t>
            </w:r>
            <w:proofErr w:type="spellEnd"/>
            <w:r w:rsidRPr="00731A54">
              <w:rPr>
                <w:rFonts w:eastAsia="Times New Roman"/>
                <w:b/>
                <w:bCs/>
                <w:sz w:val="22"/>
                <w:szCs w:val="22"/>
              </w:rPr>
              <w:t xml:space="preserve"> </w:t>
            </w:r>
            <w:proofErr w:type="spellStart"/>
            <w:r w:rsidRPr="00731A54">
              <w:rPr>
                <w:rFonts w:eastAsia="Times New Roman"/>
                <w:b/>
                <w:bCs/>
                <w:sz w:val="22"/>
                <w:szCs w:val="22"/>
              </w:rPr>
              <w:t>și</w:t>
            </w:r>
            <w:proofErr w:type="spellEnd"/>
            <w:r w:rsidRPr="00731A54">
              <w:rPr>
                <w:rFonts w:eastAsia="Times New Roman"/>
                <w:b/>
                <w:bCs/>
                <w:sz w:val="22"/>
                <w:szCs w:val="22"/>
              </w:rPr>
              <w:t xml:space="preserve"> </w:t>
            </w:r>
            <w:proofErr w:type="spellStart"/>
            <w:r w:rsidRPr="00731A54">
              <w:rPr>
                <w:rFonts w:eastAsia="Times New Roman"/>
                <w:b/>
                <w:bCs/>
                <w:sz w:val="22"/>
                <w:szCs w:val="22"/>
              </w:rPr>
              <w:t>cină</w:t>
            </w:r>
            <w:proofErr w:type="spellEnd"/>
            <w:r w:rsidRPr="00731A54">
              <w:rPr>
                <w:rFonts w:eastAsia="Times New Roman"/>
                <w:b/>
                <w:bCs/>
                <w:sz w:val="22"/>
                <w:szCs w:val="22"/>
              </w:rPr>
              <w:t xml:space="preserve"> / </w:t>
            </w:r>
            <w:proofErr w:type="spellStart"/>
            <w:r w:rsidRPr="00731A54">
              <w:rPr>
                <w:rFonts w:eastAsia="Times New Roman"/>
                <w:b/>
                <w:bCs/>
                <w:sz w:val="22"/>
                <w:szCs w:val="22"/>
              </w:rPr>
              <w:t>persoană</w:t>
            </w:r>
            <w:proofErr w:type="spellEnd"/>
            <w:r w:rsidRPr="00731A54">
              <w:rPr>
                <w:rFonts w:eastAsia="Times New Roman"/>
                <w:b/>
                <w:bCs/>
                <w:sz w:val="22"/>
                <w:szCs w:val="22"/>
              </w:rPr>
              <w:t xml:space="preserve"> (</w:t>
            </w:r>
            <w:proofErr w:type="spellStart"/>
            <w:r w:rsidRPr="00731A54">
              <w:rPr>
                <w:rFonts w:eastAsia="Times New Roman"/>
                <w:b/>
                <w:bCs/>
                <w:sz w:val="22"/>
                <w:szCs w:val="22"/>
              </w:rPr>
              <w:t>cantități</w:t>
            </w:r>
            <w:proofErr w:type="spellEnd"/>
            <w:r w:rsidRPr="00731A54">
              <w:rPr>
                <w:rFonts w:eastAsia="Times New Roman"/>
                <w:b/>
                <w:bCs/>
                <w:sz w:val="22"/>
                <w:szCs w:val="22"/>
              </w:rPr>
              <w:t xml:space="preserve"> finite, </w:t>
            </w:r>
            <w:proofErr w:type="spellStart"/>
            <w:r w:rsidRPr="00731A54">
              <w:rPr>
                <w:rFonts w:eastAsia="Times New Roman"/>
                <w:b/>
                <w:bCs/>
                <w:sz w:val="22"/>
                <w:szCs w:val="22"/>
              </w:rPr>
              <w:t>dupa</w:t>
            </w:r>
            <w:proofErr w:type="spellEnd"/>
            <w:r w:rsidRPr="00731A54">
              <w:rPr>
                <w:rFonts w:eastAsia="Times New Roman"/>
                <w:b/>
                <w:bCs/>
                <w:sz w:val="22"/>
                <w:szCs w:val="22"/>
              </w:rPr>
              <w:t xml:space="preserve"> </w:t>
            </w:r>
            <w:proofErr w:type="spellStart"/>
            <w:r w:rsidRPr="00731A54">
              <w:rPr>
                <w:rFonts w:eastAsia="Times New Roman"/>
                <w:b/>
                <w:bCs/>
                <w:sz w:val="22"/>
                <w:szCs w:val="22"/>
              </w:rPr>
              <w:t>procesarea</w:t>
            </w:r>
            <w:proofErr w:type="spellEnd"/>
            <w:r w:rsidRPr="00731A54">
              <w:rPr>
                <w:rFonts w:eastAsia="Times New Roman"/>
                <w:b/>
                <w:bCs/>
                <w:sz w:val="22"/>
                <w:szCs w:val="22"/>
              </w:rPr>
              <w:t xml:space="preserve"> </w:t>
            </w:r>
            <w:proofErr w:type="spellStart"/>
            <w:r w:rsidRPr="00731A54">
              <w:rPr>
                <w:rFonts w:eastAsia="Times New Roman"/>
                <w:b/>
                <w:bCs/>
                <w:sz w:val="22"/>
                <w:szCs w:val="22"/>
              </w:rPr>
              <w:t>termică</w:t>
            </w:r>
            <w:proofErr w:type="spellEnd"/>
            <w:r w:rsidRPr="00731A54">
              <w:rPr>
                <w:rFonts w:eastAsia="Times New Roman"/>
                <w:b/>
                <w:bCs/>
                <w:sz w:val="22"/>
                <w:szCs w:val="22"/>
              </w:rPr>
              <w:t xml:space="preserve"> a </w:t>
            </w:r>
            <w:proofErr w:type="spellStart"/>
            <w:r w:rsidRPr="00731A54">
              <w:rPr>
                <w:rFonts w:eastAsia="Times New Roman"/>
                <w:b/>
                <w:bCs/>
                <w:sz w:val="22"/>
                <w:szCs w:val="22"/>
              </w:rPr>
              <w:t>materiilor</w:t>
            </w:r>
            <w:proofErr w:type="spellEnd"/>
            <w:r w:rsidRPr="00731A54">
              <w:rPr>
                <w:rFonts w:eastAsia="Times New Roman"/>
                <w:b/>
                <w:bCs/>
                <w:sz w:val="22"/>
                <w:szCs w:val="22"/>
              </w:rPr>
              <w:t xml:space="preserve"> prime):</w:t>
            </w:r>
          </w:p>
          <w:p w14:paraId="4FA21373" w14:textId="77777777" w:rsidR="00731A54" w:rsidRPr="00731A54" w:rsidRDefault="00731A54" w:rsidP="00731A54">
            <w:pPr>
              <w:pStyle w:val="ListParagraph"/>
              <w:numPr>
                <w:ilvl w:val="0"/>
                <w:numId w:val="19"/>
              </w:numPr>
              <w:ind w:left="391"/>
              <w:jc w:val="both"/>
              <w:rPr>
                <w:rFonts w:eastAsia="Times New Roman"/>
                <w:sz w:val="22"/>
                <w:szCs w:val="22"/>
              </w:rPr>
            </w:pPr>
            <w:proofErr w:type="spellStart"/>
            <w:r w:rsidRPr="00731A54">
              <w:rPr>
                <w:rFonts w:eastAsia="Times New Roman"/>
                <w:sz w:val="22"/>
                <w:szCs w:val="22"/>
              </w:rPr>
              <w:t>asortiment</w:t>
            </w:r>
            <w:proofErr w:type="spellEnd"/>
            <w:r w:rsidRPr="00731A54">
              <w:rPr>
                <w:rFonts w:eastAsia="Times New Roman"/>
                <w:sz w:val="22"/>
                <w:szCs w:val="22"/>
              </w:rPr>
              <w:t xml:space="preserve"> de aperitive, </w:t>
            </w:r>
            <w:proofErr w:type="spellStart"/>
            <w:r w:rsidRPr="00731A54">
              <w:rPr>
                <w:rFonts w:eastAsia="Times New Roman"/>
                <w:sz w:val="22"/>
                <w:szCs w:val="22"/>
              </w:rPr>
              <w:t>gustări</w:t>
            </w:r>
            <w:proofErr w:type="spellEnd"/>
            <w:r w:rsidRPr="00731A54">
              <w:rPr>
                <w:rFonts w:eastAsia="Times New Roman"/>
                <w:sz w:val="22"/>
                <w:szCs w:val="22"/>
              </w:rPr>
              <w:t xml:space="preserve"> </w:t>
            </w:r>
            <w:proofErr w:type="spellStart"/>
            <w:r w:rsidRPr="00731A54">
              <w:rPr>
                <w:rFonts w:eastAsia="Times New Roman"/>
                <w:sz w:val="22"/>
                <w:szCs w:val="22"/>
              </w:rPr>
              <w:t>calde</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w:t>
            </w:r>
            <w:proofErr w:type="spellStart"/>
            <w:r w:rsidRPr="00731A54">
              <w:rPr>
                <w:rFonts w:eastAsia="Times New Roman"/>
                <w:sz w:val="22"/>
                <w:szCs w:val="22"/>
              </w:rPr>
              <w:t>reci</w:t>
            </w:r>
            <w:proofErr w:type="spellEnd"/>
            <w:r w:rsidRPr="00731A54">
              <w:rPr>
                <w:rFonts w:eastAsia="Times New Roman"/>
                <w:sz w:val="22"/>
                <w:szCs w:val="22"/>
              </w:rPr>
              <w:t xml:space="preserve">, pe </w:t>
            </w:r>
            <w:proofErr w:type="spellStart"/>
            <w:r w:rsidRPr="00731A54">
              <w:rPr>
                <w:rFonts w:eastAsia="Times New Roman"/>
                <w:sz w:val="22"/>
                <w:szCs w:val="22"/>
              </w:rPr>
              <w:t>bază</w:t>
            </w:r>
            <w:proofErr w:type="spellEnd"/>
            <w:r w:rsidRPr="00731A54">
              <w:rPr>
                <w:rFonts w:eastAsia="Times New Roman"/>
                <w:sz w:val="22"/>
                <w:szCs w:val="22"/>
              </w:rPr>
              <w:t xml:space="preserve"> de </w:t>
            </w:r>
            <w:proofErr w:type="spellStart"/>
            <w:r w:rsidRPr="00731A54">
              <w:rPr>
                <w:rFonts w:eastAsia="Times New Roman"/>
                <w:sz w:val="22"/>
                <w:szCs w:val="22"/>
              </w:rPr>
              <w:t>brânzeturi</w:t>
            </w:r>
            <w:proofErr w:type="spellEnd"/>
            <w:r w:rsidRPr="00731A54">
              <w:rPr>
                <w:rFonts w:eastAsia="Times New Roman"/>
                <w:sz w:val="22"/>
                <w:szCs w:val="22"/>
              </w:rPr>
              <w:t xml:space="preserve">, carne </w:t>
            </w:r>
            <w:proofErr w:type="spellStart"/>
            <w:r w:rsidRPr="00731A54">
              <w:rPr>
                <w:rFonts w:eastAsia="Times New Roman"/>
                <w:sz w:val="22"/>
                <w:szCs w:val="22"/>
              </w:rPr>
              <w:t>și</w:t>
            </w:r>
            <w:proofErr w:type="spellEnd"/>
            <w:r w:rsidRPr="00731A54">
              <w:rPr>
                <w:rFonts w:eastAsia="Times New Roman"/>
                <w:sz w:val="22"/>
                <w:szCs w:val="22"/>
              </w:rPr>
              <w:t xml:space="preserve"> </w:t>
            </w:r>
            <w:proofErr w:type="spellStart"/>
            <w:r w:rsidRPr="00731A54">
              <w:rPr>
                <w:rFonts w:eastAsia="Times New Roman"/>
                <w:sz w:val="22"/>
                <w:szCs w:val="22"/>
              </w:rPr>
              <w:t>pește</w:t>
            </w:r>
            <w:proofErr w:type="spellEnd"/>
            <w:r w:rsidRPr="00731A54">
              <w:rPr>
                <w:rFonts w:eastAsia="Times New Roman"/>
                <w:sz w:val="22"/>
                <w:szCs w:val="22"/>
              </w:rPr>
              <w:t xml:space="preserve">, 250 </w:t>
            </w:r>
            <w:proofErr w:type="gramStart"/>
            <w:r w:rsidRPr="00731A54">
              <w:rPr>
                <w:rFonts w:eastAsia="Times New Roman"/>
                <w:sz w:val="22"/>
                <w:szCs w:val="22"/>
              </w:rPr>
              <w:t>g;</w:t>
            </w:r>
            <w:proofErr w:type="gramEnd"/>
          </w:p>
          <w:p w14:paraId="17D0F307" w14:textId="77777777" w:rsidR="00731A54" w:rsidRPr="00731A54" w:rsidRDefault="00731A54" w:rsidP="00731A54">
            <w:pPr>
              <w:pStyle w:val="ListParagraph"/>
              <w:numPr>
                <w:ilvl w:val="0"/>
                <w:numId w:val="19"/>
              </w:numPr>
              <w:ind w:left="391"/>
              <w:jc w:val="both"/>
              <w:rPr>
                <w:rFonts w:eastAsia="Times New Roman"/>
                <w:sz w:val="22"/>
                <w:szCs w:val="22"/>
              </w:rPr>
            </w:pPr>
            <w:proofErr w:type="spellStart"/>
            <w:r w:rsidRPr="00731A54">
              <w:rPr>
                <w:rFonts w:eastAsia="Times New Roman"/>
                <w:sz w:val="22"/>
                <w:szCs w:val="22"/>
              </w:rPr>
              <w:t>asortiment</w:t>
            </w:r>
            <w:proofErr w:type="spellEnd"/>
            <w:r w:rsidRPr="00731A54">
              <w:rPr>
                <w:rFonts w:eastAsia="Times New Roman"/>
                <w:sz w:val="22"/>
                <w:szCs w:val="22"/>
              </w:rPr>
              <w:t xml:space="preserve"> de preparate </w:t>
            </w:r>
            <w:proofErr w:type="spellStart"/>
            <w:r w:rsidRPr="00731A54">
              <w:rPr>
                <w:rFonts w:eastAsia="Times New Roman"/>
                <w:sz w:val="22"/>
                <w:szCs w:val="22"/>
              </w:rPr>
              <w:t>vegetariene</w:t>
            </w:r>
            <w:proofErr w:type="spellEnd"/>
            <w:r w:rsidRPr="00731A54">
              <w:rPr>
                <w:rFonts w:eastAsia="Times New Roman"/>
                <w:sz w:val="22"/>
                <w:szCs w:val="22"/>
              </w:rPr>
              <w:t xml:space="preserve">, 150 </w:t>
            </w:r>
            <w:proofErr w:type="gramStart"/>
            <w:r w:rsidRPr="00731A54">
              <w:rPr>
                <w:rFonts w:eastAsia="Times New Roman"/>
                <w:sz w:val="22"/>
                <w:szCs w:val="22"/>
              </w:rPr>
              <w:t>g;</w:t>
            </w:r>
            <w:proofErr w:type="gramEnd"/>
          </w:p>
          <w:p w14:paraId="46081BA0" w14:textId="77777777" w:rsidR="00731A54" w:rsidRPr="00731A54" w:rsidRDefault="00731A54" w:rsidP="00731A54">
            <w:pPr>
              <w:pStyle w:val="ListParagraph"/>
              <w:numPr>
                <w:ilvl w:val="0"/>
                <w:numId w:val="19"/>
              </w:numPr>
              <w:ind w:left="391"/>
              <w:jc w:val="both"/>
              <w:rPr>
                <w:rFonts w:eastAsia="Times New Roman"/>
                <w:sz w:val="22"/>
                <w:szCs w:val="22"/>
              </w:rPr>
            </w:pPr>
            <w:r w:rsidRPr="00731A54">
              <w:rPr>
                <w:rFonts w:eastAsia="Times New Roman"/>
                <w:sz w:val="22"/>
                <w:szCs w:val="22"/>
              </w:rPr>
              <w:t xml:space="preserve">bar de </w:t>
            </w:r>
            <w:proofErr w:type="spellStart"/>
            <w:r w:rsidRPr="00731A54">
              <w:rPr>
                <w:rFonts w:eastAsia="Times New Roman"/>
                <w:sz w:val="22"/>
                <w:szCs w:val="22"/>
              </w:rPr>
              <w:t>salate</w:t>
            </w:r>
            <w:proofErr w:type="spellEnd"/>
            <w:r w:rsidRPr="00731A54">
              <w:rPr>
                <w:rFonts w:eastAsia="Times New Roman"/>
                <w:sz w:val="22"/>
                <w:szCs w:val="22"/>
              </w:rPr>
              <w:t xml:space="preserve"> </w:t>
            </w:r>
            <w:proofErr w:type="spellStart"/>
            <w:r w:rsidRPr="00731A54">
              <w:rPr>
                <w:rFonts w:eastAsia="Times New Roman"/>
                <w:sz w:val="22"/>
                <w:szCs w:val="22"/>
              </w:rPr>
              <w:t>aperitiv</w:t>
            </w:r>
            <w:proofErr w:type="spellEnd"/>
            <w:r w:rsidRPr="00731A54">
              <w:rPr>
                <w:rFonts w:eastAsia="Times New Roman"/>
                <w:sz w:val="22"/>
                <w:szCs w:val="22"/>
              </w:rPr>
              <w:t xml:space="preserve">, 200 </w:t>
            </w:r>
            <w:proofErr w:type="gramStart"/>
            <w:r w:rsidRPr="00731A54">
              <w:rPr>
                <w:rFonts w:eastAsia="Times New Roman"/>
                <w:sz w:val="22"/>
                <w:szCs w:val="22"/>
              </w:rPr>
              <w:t>g;</w:t>
            </w:r>
            <w:proofErr w:type="gramEnd"/>
          </w:p>
          <w:p w14:paraId="401898ED" w14:textId="77777777" w:rsidR="00731A54" w:rsidRPr="00731A54" w:rsidRDefault="00731A54" w:rsidP="00731A54">
            <w:pPr>
              <w:pStyle w:val="ListParagraph"/>
              <w:numPr>
                <w:ilvl w:val="0"/>
                <w:numId w:val="19"/>
              </w:numPr>
              <w:ind w:left="391"/>
              <w:jc w:val="both"/>
              <w:rPr>
                <w:rFonts w:eastAsia="Times New Roman"/>
                <w:sz w:val="22"/>
                <w:szCs w:val="22"/>
              </w:rPr>
            </w:pPr>
            <w:r w:rsidRPr="00731A54">
              <w:rPr>
                <w:rFonts w:eastAsia="Times New Roman"/>
                <w:sz w:val="22"/>
                <w:szCs w:val="22"/>
              </w:rPr>
              <w:t xml:space="preserve">preparate de </w:t>
            </w:r>
            <w:proofErr w:type="spellStart"/>
            <w:r w:rsidRPr="00731A54">
              <w:rPr>
                <w:rFonts w:eastAsia="Times New Roman"/>
                <w:sz w:val="22"/>
                <w:szCs w:val="22"/>
              </w:rPr>
              <w:t>bază</w:t>
            </w:r>
            <w:proofErr w:type="spellEnd"/>
            <w:r w:rsidRPr="00731A54">
              <w:rPr>
                <w:rFonts w:eastAsia="Times New Roman"/>
                <w:sz w:val="22"/>
                <w:szCs w:val="22"/>
              </w:rPr>
              <w:t xml:space="preserve"> </w:t>
            </w:r>
            <w:proofErr w:type="spellStart"/>
            <w:r w:rsidRPr="00731A54">
              <w:rPr>
                <w:rFonts w:eastAsia="Times New Roman"/>
                <w:sz w:val="22"/>
                <w:szCs w:val="22"/>
              </w:rPr>
              <w:t>calde</w:t>
            </w:r>
            <w:proofErr w:type="spellEnd"/>
            <w:r w:rsidRPr="00731A54">
              <w:rPr>
                <w:rFonts w:eastAsia="Times New Roman"/>
                <w:sz w:val="22"/>
                <w:szCs w:val="22"/>
              </w:rPr>
              <w:t xml:space="preserve"> din carne de </w:t>
            </w:r>
            <w:proofErr w:type="spellStart"/>
            <w:r w:rsidRPr="00731A54">
              <w:rPr>
                <w:rFonts w:eastAsia="Times New Roman"/>
                <w:sz w:val="22"/>
                <w:szCs w:val="22"/>
              </w:rPr>
              <w:t>pasăre</w:t>
            </w:r>
            <w:proofErr w:type="spellEnd"/>
            <w:r w:rsidRPr="00731A54">
              <w:rPr>
                <w:rFonts w:eastAsia="Times New Roman"/>
                <w:sz w:val="22"/>
                <w:szCs w:val="22"/>
              </w:rPr>
              <w:t xml:space="preserve">, </w:t>
            </w:r>
            <w:proofErr w:type="spellStart"/>
            <w:r w:rsidRPr="00731A54">
              <w:rPr>
                <w:rFonts w:eastAsia="Times New Roman"/>
                <w:sz w:val="22"/>
                <w:szCs w:val="22"/>
              </w:rPr>
              <w:t>vită</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w:t>
            </w:r>
            <w:proofErr w:type="spellStart"/>
            <w:r w:rsidRPr="00731A54">
              <w:rPr>
                <w:rFonts w:eastAsia="Times New Roman"/>
                <w:sz w:val="22"/>
                <w:szCs w:val="22"/>
              </w:rPr>
              <w:t>pește</w:t>
            </w:r>
            <w:proofErr w:type="spellEnd"/>
            <w:r w:rsidRPr="00731A54">
              <w:rPr>
                <w:rFonts w:eastAsia="Times New Roman"/>
                <w:sz w:val="22"/>
                <w:szCs w:val="22"/>
              </w:rPr>
              <w:t xml:space="preserve">, 250 </w:t>
            </w:r>
            <w:proofErr w:type="gramStart"/>
            <w:r w:rsidRPr="00731A54">
              <w:rPr>
                <w:rFonts w:eastAsia="Times New Roman"/>
                <w:sz w:val="22"/>
                <w:szCs w:val="22"/>
              </w:rPr>
              <w:t>g;</w:t>
            </w:r>
            <w:proofErr w:type="gramEnd"/>
          </w:p>
          <w:p w14:paraId="0AAF80BC" w14:textId="77777777" w:rsidR="00731A54" w:rsidRPr="00731A54" w:rsidRDefault="00731A54" w:rsidP="00731A54">
            <w:pPr>
              <w:pStyle w:val="ListParagraph"/>
              <w:numPr>
                <w:ilvl w:val="0"/>
                <w:numId w:val="19"/>
              </w:numPr>
              <w:ind w:left="391"/>
              <w:jc w:val="both"/>
              <w:rPr>
                <w:rFonts w:eastAsia="Times New Roman"/>
                <w:sz w:val="22"/>
                <w:szCs w:val="22"/>
              </w:rPr>
            </w:pPr>
            <w:proofErr w:type="spellStart"/>
            <w:r w:rsidRPr="00731A54">
              <w:rPr>
                <w:rFonts w:eastAsia="Times New Roman"/>
                <w:sz w:val="22"/>
                <w:szCs w:val="22"/>
              </w:rPr>
              <w:t>garnituri</w:t>
            </w:r>
            <w:proofErr w:type="spellEnd"/>
            <w:r w:rsidRPr="00731A54">
              <w:rPr>
                <w:rFonts w:eastAsia="Times New Roman"/>
                <w:sz w:val="22"/>
                <w:szCs w:val="22"/>
              </w:rPr>
              <w:t xml:space="preserve">, 250 </w:t>
            </w:r>
            <w:proofErr w:type="gramStart"/>
            <w:r w:rsidRPr="00731A54">
              <w:rPr>
                <w:rFonts w:eastAsia="Times New Roman"/>
                <w:sz w:val="22"/>
                <w:szCs w:val="22"/>
              </w:rPr>
              <w:t>g;</w:t>
            </w:r>
            <w:proofErr w:type="gramEnd"/>
          </w:p>
          <w:p w14:paraId="09EA6E76" w14:textId="77777777" w:rsidR="00731A54" w:rsidRPr="00731A54" w:rsidRDefault="00731A54" w:rsidP="00731A54">
            <w:pPr>
              <w:pStyle w:val="ListParagraph"/>
              <w:numPr>
                <w:ilvl w:val="0"/>
                <w:numId w:val="19"/>
              </w:numPr>
              <w:ind w:left="391"/>
              <w:jc w:val="both"/>
              <w:rPr>
                <w:rFonts w:eastAsia="Times New Roman"/>
                <w:sz w:val="22"/>
                <w:szCs w:val="22"/>
              </w:rPr>
            </w:pPr>
            <w:proofErr w:type="spellStart"/>
            <w:r w:rsidRPr="00731A54">
              <w:rPr>
                <w:rFonts w:eastAsia="Times New Roman"/>
                <w:sz w:val="22"/>
                <w:szCs w:val="22"/>
              </w:rPr>
              <w:t>deserturi</w:t>
            </w:r>
            <w:proofErr w:type="spellEnd"/>
            <w:r w:rsidRPr="00731A54">
              <w:rPr>
                <w:rFonts w:eastAsia="Times New Roman"/>
                <w:sz w:val="22"/>
                <w:szCs w:val="22"/>
              </w:rPr>
              <w:t xml:space="preserve"> (cu </w:t>
            </w:r>
            <w:proofErr w:type="spellStart"/>
            <w:r w:rsidRPr="00731A54">
              <w:rPr>
                <w:rFonts w:eastAsia="Times New Roman"/>
                <w:sz w:val="22"/>
                <w:szCs w:val="22"/>
              </w:rPr>
              <w:t>continut</w:t>
            </w:r>
            <w:proofErr w:type="spellEnd"/>
            <w:r w:rsidRPr="00731A54">
              <w:rPr>
                <w:rFonts w:eastAsia="Times New Roman"/>
                <w:sz w:val="22"/>
                <w:szCs w:val="22"/>
              </w:rPr>
              <w:t xml:space="preserve"> de </w:t>
            </w:r>
            <w:proofErr w:type="spellStart"/>
            <w:r w:rsidRPr="00731A54">
              <w:rPr>
                <w:rFonts w:eastAsia="Times New Roman"/>
                <w:sz w:val="22"/>
                <w:szCs w:val="22"/>
              </w:rPr>
              <w:t>zahar</w:t>
            </w:r>
            <w:proofErr w:type="spellEnd"/>
            <w:r w:rsidRPr="00731A54">
              <w:rPr>
                <w:rFonts w:eastAsia="Times New Roman"/>
                <w:sz w:val="22"/>
                <w:szCs w:val="22"/>
              </w:rPr>
              <w:t xml:space="preserve"> </w:t>
            </w:r>
            <w:proofErr w:type="spellStart"/>
            <w:r w:rsidRPr="00731A54">
              <w:rPr>
                <w:rFonts w:eastAsia="Times New Roman"/>
                <w:sz w:val="22"/>
                <w:szCs w:val="22"/>
              </w:rPr>
              <w:t>mai</w:t>
            </w:r>
            <w:proofErr w:type="spellEnd"/>
            <w:r w:rsidRPr="00731A54">
              <w:rPr>
                <w:rFonts w:eastAsia="Times New Roman"/>
                <w:sz w:val="22"/>
                <w:szCs w:val="22"/>
              </w:rPr>
              <w:t xml:space="preserve"> mic de 10g/100 g </w:t>
            </w:r>
            <w:proofErr w:type="spellStart"/>
            <w:r w:rsidRPr="00731A54">
              <w:rPr>
                <w:rFonts w:eastAsia="Times New Roman"/>
                <w:sz w:val="22"/>
                <w:szCs w:val="22"/>
              </w:rPr>
              <w:t>produs</w:t>
            </w:r>
            <w:proofErr w:type="spellEnd"/>
            <w:r w:rsidRPr="00731A54">
              <w:rPr>
                <w:rFonts w:eastAsia="Times New Roman"/>
                <w:sz w:val="22"/>
                <w:szCs w:val="22"/>
              </w:rPr>
              <w:t xml:space="preserve">), 200 </w:t>
            </w:r>
            <w:proofErr w:type="gramStart"/>
            <w:r w:rsidRPr="00731A54">
              <w:rPr>
                <w:rFonts w:eastAsia="Times New Roman"/>
                <w:sz w:val="22"/>
                <w:szCs w:val="22"/>
              </w:rPr>
              <w:t>g;</w:t>
            </w:r>
            <w:proofErr w:type="gramEnd"/>
          </w:p>
          <w:p w14:paraId="019C6742" w14:textId="77777777" w:rsidR="00731A54" w:rsidRPr="00731A54" w:rsidRDefault="00731A54" w:rsidP="00731A54">
            <w:pPr>
              <w:pStyle w:val="ListParagraph"/>
              <w:numPr>
                <w:ilvl w:val="0"/>
                <w:numId w:val="19"/>
              </w:numPr>
              <w:ind w:left="391"/>
              <w:jc w:val="both"/>
              <w:rPr>
                <w:rFonts w:eastAsia="Times New Roman"/>
                <w:sz w:val="22"/>
                <w:szCs w:val="22"/>
              </w:rPr>
            </w:pPr>
            <w:proofErr w:type="spellStart"/>
            <w:r w:rsidRPr="00731A54">
              <w:rPr>
                <w:rFonts w:eastAsia="Times New Roman"/>
                <w:sz w:val="22"/>
                <w:szCs w:val="22"/>
              </w:rPr>
              <w:t>fructe</w:t>
            </w:r>
            <w:proofErr w:type="spellEnd"/>
            <w:r w:rsidRPr="00731A54">
              <w:rPr>
                <w:rFonts w:eastAsia="Times New Roman"/>
                <w:sz w:val="22"/>
                <w:szCs w:val="22"/>
              </w:rPr>
              <w:t xml:space="preserve">, 250 </w:t>
            </w:r>
            <w:proofErr w:type="gramStart"/>
            <w:r w:rsidRPr="00731A54">
              <w:rPr>
                <w:rFonts w:eastAsia="Times New Roman"/>
                <w:sz w:val="22"/>
                <w:szCs w:val="22"/>
              </w:rPr>
              <w:t>g;</w:t>
            </w:r>
            <w:proofErr w:type="gramEnd"/>
          </w:p>
          <w:p w14:paraId="6831FFE7" w14:textId="77777777" w:rsidR="00731A54" w:rsidRPr="00731A54" w:rsidRDefault="00731A54" w:rsidP="00731A54">
            <w:pPr>
              <w:pStyle w:val="ListParagraph"/>
              <w:numPr>
                <w:ilvl w:val="0"/>
                <w:numId w:val="19"/>
              </w:numPr>
              <w:ind w:left="391"/>
              <w:jc w:val="both"/>
              <w:rPr>
                <w:rFonts w:eastAsia="Times New Roman"/>
                <w:sz w:val="22"/>
                <w:szCs w:val="22"/>
              </w:rPr>
            </w:pPr>
            <w:proofErr w:type="spellStart"/>
            <w:r w:rsidRPr="00731A54">
              <w:rPr>
                <w:rFonts w:eastAsia="Times New Roman"/>
                <w:sz w:val="22"/>
                <w:szCs w:val="22"/>
              </w:rPr>
              <w:t>pâine</w:t>
            </w:r>
            <w:proofErr w:type="spellEnd"/>
            <w:r w:rsidRPr="00731A54">
              <w:rPr>
                <w:rFonts w:eastAsia="Times New Roman"/>
                <w:sz w:val="22"/>
                <w:szCs w:val="22"/>
              </w:rPr>
              <w:t xml:space="preserve">, 100 </w:t>
            </w:r>
            <w:proofErr w:type="gramStart"/>
            <w:r w:rsidRPr="00731A54">
              <w:rPr>
                <w:rFonts w:eastAsia="Times New Roman"/>
                <w:sz w:val="22"/>
                <w:szCs w:val="22"/>
              </w:rPr>
              <w:t>g;</w:t>
            </w:r>
            <w:proofErr w:type="gramEnd"/>
          </w:p>
          <w:p w14:paraId="61333236" w14:textId="77777777" w:rsidR="00731A54" w:rsidRPr="00731A54" w:rsidRDefault="00731A54" w:rsidP="00731A54">
            <w:pPr>
              <w:pStyle w:val="ListParagraph"/>
              <w:numPr>
                <w:ilvl w:val="0"/>
                <w:numId w:val="19"/>
              </w:numPr>
              <w:ind w:left="391"/>
              <w:jc w:val="both"/>
              <w:rPr>
                <w:rFonts w:eastAsia="Times New Roman"/>
                <w:sz w:val="22"/>
                <w:szCs w:val="22"/>
              </w:rPr>
            </w:pPr>
            <w:proofErr w:type="spellStart"/>
            <w:r w:rsidRPr="00731A54">
              <w:rPr>
                <w:rFonts w:eastAsia="Times New Roman"/>
                <w:sz w:val="22"/>
                <w:szCs w:val="22"/>
              </w:rPr>
              <w:t>apă</w:t>
            </w:r>
            <w:proofErr w:type="spellEnd"/>
            <w:r w:rsidRPr="00731A54">
              <w:rPr>
                <w:rFonts w:eastAsia="Times New Roman"/>
                <w:sz w:val="22"/>
                <w:szCs w:val="22"/>
              </w:rPr>
              <w:t xml:space="preserve"> </w:t>
            </w:r>
            <w:proofErr w:type="spellStart"/>
            <w:r w:rsidRPr="00731A54">
              <w:rPr>
                <w:rFonts w:eastAsia="Times New Roman"/>
                <w:sz w:val="22"/>
                <w:szCs w:val="22"/>
              </w:rPr>
              <w:t>minerală</w:t>
            </w:r>
            <w:proofErr w:type="spellEnd"/>
            <w:r w:rsidRPr="00731A54">
              <w:rPr>
                <w:rFonts w:eastAsia="Times New Roman"/>
                <w:sz w:val="22"/>
                <w:szCs w:val="22"/>
              </w:rPr>
              <w:t xml:space="preserve"> </w:t>
            </w:r>
            <w:proofErr w:type="spellStart"/>
            <w:r w:rsidRPr="00731A54">
              <w:rPr>
                <w:rFonts w:eastAsia="Times New Roman"/>
                <w:sz w:val="22"/>
                <w:szCs w:val="22"/>
              </w:rPr>
              <w:t>carbogazoasă</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w:t>
            </w:r>
            <w:proofErr w:type="spellStart"/>
            <w:r w:rsidRPr="00731A54">
              <w:rPr>
                <w:rFonts w:eastAsia="Times New Roman"/>
                <w:sz w:val="22"/>
                <w:szCs w:val="22"/>
              </w:rPr>
              <w:t>plată</w:t>
            </w:r>
            <w:proofErr w:type="spellEnd"/>
            <w:r w:rsidRPr="00731A54">
              <w:rPr>
                <w:rFonts w:eastAsia="Times New Roman"/>
                <w:sz w:val="22"/>
                <w:szCs w:val="22"/>
              </w:rPr>
              <w:t>, 500 ml + 500 ml</w:t>
            </w:r>
          </w:p>
          <w:p w14:paraId="041A1923" w14:textId="77777777" w:rsidR="00731A54" w:rsidRPr="00731A54" w:rsidRDefault="00731A54" w:rsidP="00731A54">
            <w:pPr>
              <w:pStyle w:val="ListParagraph"/>
              <w:numPr>
                <w:ilvl w:val="0"/>
                <w:numId w:val="19"/>
              </w:numPr>
              <w:ind w:left="391"/>
              <w:jc w:val="both"/>
              <w:rPr>
                <w:rFonts w:eastAsia="Times New Roman"/>
                <w:sz w:val="22"/>
                <w:szCs w:val="22"/>
              </w:rPr>
            </w:pPr>
            <w:proofErr w:type="spellStart"/>
            <w:r w:rsidRPr="00731A54">
              <w:rPr>
                <w:rFonts w:eastAsia="Times New Roman"/>
                <w:sz w:val="22"/>
                <w:szCs w:val="22"/>
              </w:rPr>
              <w:t>băuturi</w:t>
            </w:r>
            <w:proofErr w:type="spellEnd"/>
            <w:r w:rsidRPr="00731A54">
              <w:rPr>
                <w:rFonts w:eastAsia="Times New Roman"/>
                <w:sz w:val="22"/>
                <w:szCs w:val="22"/>
              </w:rPr>
              <w:t xml:space="preserve"> </w:t>
            </w:r>
            <w:proofErr w:type="spellStart"/>
            <w:r w:rsidRPr="00731A54">
              <w:rPr>
                <w:rFonts w:eastAsia="Times New Roman"/>
                <w:sz w:val="22"/>
                <w:szCs w:val="22"/>
              </w:rPr>
              <w:t>răcoritoare</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w:t>
            </w:r>
            <w:proofErr w:type="spellStart"/>
            <w:r w:rsidRPr="00731A54">
              <w:rPr>
                <w:rFonts w:eastAsia="Times New Roman"/>
                <w:sz w:val="22"/>
                <w:szCs w:val="22"/>
              </w:rPr>
              <w:t>nectaruri</w:t>
            </w:r>
            <w:proofErr w:type="spellEnd"/>
            <w:r w:rsidRPr="00731A54">
              <w:rPr>
                <w:rFonts w:eastAsia="Times New Roman"/>
                <w:sz w:val="22"/>
                <w:szCs w:val="22"/>
              </w:rPr>
              <w:t xml:space="preserve"> din </w:t>
            </w:r>
            <w:proofErr w:type="spellStart"/>
            <w:r w:rsidRPr="00731A54">
              <w:rPr>
                <w:rFonts w:eastAsia="Times New Roman"/>
                <w:sz w:val="22"/>
                <w:szCs w:val="22"/>
              </w:rPr>
              <w:t>fructe</w:t>
            </w:r>
            <w:proofErr w:type="spellEnd"/>
            <w:r w:rsidRPr="00731A54">
              <w:rPr>
                <w:rFonts w:eastAsia="Times New Roman"/>
                <w:sz w:val="22"/>
                <w:szCs w:val="22"/>
              </w:rPr>
              <w:t xml:space="preserve"> (</w:t>
            </w:r>
            <w:proofErr w:type="spellStart"/>
            <w:r w:rsidRPr="00731A54">
              <w:rPr>
                <w:rFonts w:eastAsia="Times New Roman"/>
                <w:sz w:val="22"/>
                <w:szCs w:val="22"/>
              </w:rPr>
              <w:t>făra</w:t>
            </w:r>
            <w:proofErr w:type="spellEnd"/>
            <w:r w:rsidRPr="00731A54">
              <w:rPr>
                <w:rFonts w:eastAsia="Times New Roman"/>
                <w:sz w:val="22"/>
                <w:szCs w:val="22"/>
              </w:rPr>
              <w:t xml:space="preserve"> </w:t>
            </w:r>
            <w:proofErr w:type="spellStart"/>
            <w:r w:rsidRPr="00731A54">
              <w:rPr>
                <w:rFonts w:eastAsia="Times New Roman"/>
                <w:sz w:val="22"/>
                <w:szCs w:val="22"/>
              </w:rPr>
              <w:t>conținut</w:t>
            </w:r>
            <w:proofErr w:type="spellEnd"/>
            <w:r w:rsidRPr="00731A54">
              <w:rPr>
                <w:rFonts w:eastAsia="Times New Roman"/>
                <w:sz w:val="22"/>
                <w:szCs w:val="22"/>
              </w:rPr>
              <w:t xml:space="preserve"> de </w:t>
            </w:r>
            <w:proofErr w:type="spellStart"/>
            <w:r w:rsidRPr="00731A54">
              <w:rPr>
                <w:rFonts w:eastAsia="Times New Roman"/>
                <w:sz w:val="22"/>
                <w:szCs w:val="22"/>
              </w:rPr>
              <w:t>zahăr</w:t>
            </w:r>
            <w:proofErr w:type="spellEnd"/>
            <w:r w:rsidRPr="00731A54">
              <w:rPr>
                <w:rFonts w:eastAsia="Times New Roman"/>
                <w:sz w:val="22"/>
                <w:szCs w:val="22"/>
              </w:rPr>
              <w:t xml:space="preserve"> </w:t>
            </w:r>
            <w:proofErr w:type="spellStart"/>
            <w:r w:rsidRPr="00731A54">
              <w:rPr>
                <w:rFonts w:eastAsia="Times New Roman"/>
                <w:sz w:val="22"/>
                <w:szCs w:val="22"/>
              </w:rPr>
              <w:t>sau</w:t>
            </w:r>
            <w:proofErr w:type="spellEnd"/>
            <w:r w:rsidRPr="00731A54">
              <w:rPr>
                <w:rFonts w:eastAsia="Times New Roman"/>
                <w:sz w:val="22"/>
                <w:szCs w:val="22"/>
              </w:rPr>
              <w:t xml:space="preserve"> </w:t>
            </w:r>
            <w:proofErr w:type="spellStart"/>
            <w:r w:rsidRPr="00731A54">
              <w:rPr>
                <w:rFonts w:eastAsia="Times New Roman"/>
                <w:sz w:val="22"/>
                <w:szCs w:val="22"/>
              </w:rPr>
              <w:t>alți</w:t>
            </w:r>
            <w:proofErr w:type="spellEnd"/>
            <w:r w:rsidRPr="00731A54">
              <w:rPr>
                <w:rFonts w:eastAsia="Times New Roman"/>
                <w:sz w:val="22"/>
                <w:szCs w:val="22"/>
              </w:rPr>
              <w:t xml:space="preserve"> </w:t>
            </w:r>
            <w:proofErr w:type="spellStart"/>
            <w:r w:rsidRPr="00731A54">
              <w:rPr>
                <w:rFonts w:eastAsia="Times New Roman"/>
                <w:sz w:val="22"/>
                <w:szCs w:val="22"/>
              </w:rPr>
              <w:t>îndulcitori</w:t>
            </w:r>
            <w:proofErr w:type="spellEnd"/>
            <w:r w:rsidRPr="00731A54">
              <w:rPr>
                <w:rFonts w:eastAsia="Times New Roman"/>
                <w:sz w:val="22"/>
                <w:szCs w:val="22"/>
              </w:rPr>
              <w:t xml:space="preserve"> </w:t>
            </w:r>
            <w:proofErr w:type="spellStart"/>
            <w:r w:rsidRPr="00731A54">
              <w:rPr>
                <w:rFonts w:eastAsia="Times New Roman"/>
                <w:sz w:val="22"/>
                <w:szCs w:val="22"/>
              </w:rPr>
              <w:t>sau</w:t>
            </w:r>
            <w:proofErr w:type="spellEnd"/>
            <w:r w:rsidRPr="00731A54">
              <w:rPr>
                <w:rFonts w:eastAsia="Times New Roman"/>
                <w:sz w:val="22"/>
                <w:szCs w:val="22"/>
              </w:rPr>
              <w:t xml:space="preserve"> </w:t>
            </w:r>
            <w:proofErr w:type="spellStart"/>
            <w:r w:rsidRPr="00731A54">
              <w:rPr>
                <w:rFonts w:eastAsia="Times New Roman"/>
                <w:sz w:val="22"/>
                <w:szCs w:val="22"/>
              </w:rPr>
              <w:t>aromatizate</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fresh-</w:t>
            </w:r>
            <w:proofErr w:type="spellStart"/>
            <w:r w:rsidRPr="00731A54">
              <w:rPr>
                <w:rFonts w:eastAsia="Times New Roman"/>
                <w:sz w:val="22"/>
                <w:szCs w:val="22"/>
              </w:rPr>
              <w:t>uri</w:t>
            </w:r>
            <w:proofErr w:type="spellEnd"/>
            <w:r w:rsidRPr="00731A54">
              <w:rPr>
                <w:rFonts w:eastAsia="Times New Roman"/>
                <w:sz w:val="22"/>
                <w:szCs w:val="22"/>
              </w:rPr>
              <w:t xml:space="preserve"> din </w:t>
            </w:r>
            <w:proofErr w:type="spellStart"/>
            <w:r w:rsidRPr="00731A54">
              <w:rPr>
                <w:rFonts w:eastAsia="Times New Roman"/>
                <w:sz w:val="22"/>
                <w:szCs w:val="22"/>
              </w:rPr>
              <w:t>fructe</w:t>
            </w:r>
            <w:proofErr w:type="spellEnd"/>
            <w:r w:rsidRPr="00731A54">
              <w:rPr>
                <w:rFonts w:eastAsia="Times New Roman"/>
                <w:sz w:val="22"/>
                <w:szCs w:val="22"/>
              </w:rPr>
              <w:t xml:space="preserve"> </w:t>
            </w:r>
            <w:proofErr w:type="spellStart"/>
            <w:r w:rsidRPr="00731A54">
              <w:rPr>
                <w:rFonts w:eastAsia="Times New Roman"/>
                <w:sz w:val="22"/>
                <w:szCs w:val="22"/>
              </w:rPr>
              <w:t>fructe</w:t>
            </w:r>
            <w:proofErr w:type="spellEnd"/>
            <w:r w:rsidRPr="00731A54">
              <w:rPr>
                <w:rFonts w:eastAsia="Times New Roman"/>
                <w:sz w:val="22"/>
                <w:szCs w:val="22"/>
              </w:rPr>
              <w:t xml:space="preserve"> </w:t>
            </w:r>
            <w:proofErr w:type="spellStart"/>
            <w:r w:rsidRPr="00731A54">
              <w:rPr>
                <w:rFonts w:eastAsia="Times New Roman"/>
                <w:sz w:val="22"/>
                <w:szCs w:val="22"/>
              </w:rPr>
              <w:t>si</w:t>
            </w:r>
            <w:proofErr w:type="spellEnd"/>
            <w:r w:rsidRPr="00731A54">
              <w:rPr>
                <w:rFonts w:eastAsia="Times New Roman"/>
                <w:sz w:val="22"/>
                <w:szCs w:val="22"/>
              </w:rPr>
              <w:t xml:space="preserve"> </w:t>
            </w:r>
            <w:proofErr w:type="spellStart"/>
            <w:r w:rsidRPr="00731A54">
              <w:rPr>
                <w:rFonts w:eastAsia="Times New Roman"/>
                <w:sz w:val="22"/>
                <w:szCs w:val="22"/>
              </w:rPr>
              <w:t>limonada</w:t>
            </w:r>
            <w:proofErr w:type="spellEnd"/>
            <w:r w:rsidRPr="00731A54">
              <w:rPr>
                <w:rFonts w:eastAsia="Times New Roman"/>
                <w:sz w:val="22"/>
                <w:szCs w:val="22"/>
              </w:rPr>
              <w:t>, 500 ml</w:t>
            </w:r>
          </w:p>
          <w:p w14:paraId="78430D2F" w14:textId="77777777" w:rsidR="00731A54" w:rsidRPr="00731A54" w:rsidRDefault="00731A54" w:rsidP="00731A54">
            <w:pPr>
              <w:pStyle w:val="ListParagraph"/>
              <w:numPr>
                <w:ilvl w:val="0"/>
                <w:numId w:val="19"/>
              </w:numPr>
              <w:ind w:left="391"/>
              <w:jc w:val="both"/>
              <w:rPr>
                <w:rFonts w:eastAsia="Times New Roman"/>
                <w:sz w:val="22"/>
                <w:szCs w:val="22"/>
              </w:rPr>
            </w:pPr>
            <w:proofErr w:type="spellStart"/>
            <w:r w:rsidRPr="00731A54">
              <w:rPr>
                <w:rFonts w:eastAsia="Times New Roman"/>
                <w:sz w:val="22"/>
                <w:szCs w:val="22"/>
              </w:rPr>
              <w:t>cafea</w:t>
            </w:r>
            <w:proofErr w:type="spellEnd"/>
            <w:r w:rsidRPr="00731A54">
              <w:rPr>
                <w:rFonts w:eastAsia="Times New Roman"/>
                <w:sz w:val="22"/>
                <w:szCs w:val="22"/>
              </w:rPr>
              <w:t xml:space="preserve"> espresso </w:t>
            </w:r>
            <w:proofErr w:type="spellStart"/>
            <w:r w:rsidRPr="00731A54">
              <w:rPr>
                <w:rFonts w:eastAsia="Times New Roman"/>
                <w:sz w:val="22"/>
                <w:szCs w:val="22"/>
              </w:rPr>
              <w:t>si</w:t>
            </w:r>
            <w:proofErr w:type="spellEnd"/>
            <w:r w:rsidRPr="00731A54">
              <w:rPr>
                <w:rFonts w:eastAsia="Times New Roman"/>
                <w:sz w:val="22"/>
                <w:szCs w:val="22"/>
              </w:rPr>
              <w:t xml:space="preserve"> cappuccino, </w:t>
            </w:r>
            <w:proofErr w:type="spellStart"/>
            <w:r w:rsidRPr="00731A54">
              <w:rPr>
                <w:rFonts w:eastAsia="Times New Roman"/>
                <w:sz w:val="22"/>
                <w:szCs w:val="22"/>
              </w:rPr>
              <w:t>nelimitat</w:t>
            </w:r>
            <w:proofErr w:type="spellEnd"/>
          </w:p>
          <w:p w14:paraId="3F5DAA20" w14:textId="77777777" w:rsidR="00731A54" w:rsidRPr="00731A54" w:rsidRDefault="00731A54" w:rsidP="00731A54">
            <w:pPr>
              <w:pStyle w:val="ListParagraph"/>
              <w:numPr>
                <w:ilvl w:val="0"/>
                <w:numId w:val="19"/>
              </w:numPr>
              <w:ind w:left="391"/>
              <w:jc w:val="both"/>
              <w:rPr>
                <w:rFonts w:eastAsia="Times New Roman"/>
                <w:sz w:val="22"/>
                <w:szCs w:val="22"/>
              </w:rPr>
            </w:pPr>
            <w:proofErr w:type="spellStart"/>
            <w:r w:rsidRPr="00731A54">
              <w:rPr>
                <w:rFonts w:eastAsia="Times New Roman"/>
                <w:sz w:val="22"/>
                <w:szCs w:val="22"/>
              </w:rPr>
              <w:t>ceai</w:t>
            </w:r>
            <w:proofErr w:type="spellEnd"/>
            <w:r w:rsidRPr="00731A54">
              <w:rPr>
                <w:rFonts w:eastAsia="Times New Roman"/>
                <w:sz w:val="22"/>
                <w:szCs w:val="22"/>
              </w:rPr>
              <w:t xml:space="preserve"> (minim 4 </w:t>
            </w:r>
            <w:proofErr w:type="spellStart"/>
            <w:r w:rsidRPr="00731A54">
              <w:rPr>
                <w:rFonts w:eastAsia="Times New Roman"/>
                <w:sz w:val="22"/>
                <w:szCs w:val="22"/>
              </w:rPr>
              <w:t>sortimente</w:t>
            </w:r>
            <w:proofErr w:type="spellEnd"/>
            <w:r w:rsidRPr="00731A54">
              <w:rPr>
                <w:rFonts w:eastAsia="Times New Roman"/>
                <w:sz w:val="22"/>
                <w:szCs w:val="22"/>
              </w:rPr>
              <w:t xml:space="preserve">), </w:t>
            </w:r>
            <w:proofErr w:type="spellStart"/>
            <w:r w:rsidRPr="00731A54">
              <w:rPr>
                <w:rFonts w:eastAsia="Times New Roman"/>
                <w:sz w:val="22"/>
                <w:szCs w:val="22"/>
              </w:rPr>
              <w:t>nelimitat</w:t>
            </w:r>
            <w:proofErr w:type="spellEnd"/>
          </w:p>
          <w:p w14:paraId="075476C1" w14:textId="77777777" w:rsidR="00731A54" w:rsidRPr="00731A54" w:rsidRDefault="00731A54" w:rsidP="00731A54">
            <w:pPr>
              <w:ind w:left="391" w:hanging="360"/>
              <w:jc w:val="both"/>
              <w:rPr>
                <w:rFonts w:ascii="Times New Roman" w:eastAsia="Times New Roman" w:hAnsi="Times New Roman"/>
                <w:sz w:val="22"/>
                <w:szCs w:val="22"/>
              </w:rPr>
            </w:pPr>
          </w:p>
          <w:p w14:paraId="4E5C7785"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Meniu</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solicitat</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pentru</w:t>
            </w:r>
            <w:proofErr w:type="spellEnd"/>
            <w:r w:rsidRPr="00731A54">
              <w:rPr>
                <w:rFonts w:ascii="Times New Roman" w:eastAsia="Times New Roman" w:hAnsi="Times New Roman"/>
                <w:sz w:val="22"/>
                <w:szCs w:val="22"/>
              </w:rPr>
              <w:t xml:space="preserve"> masa de </w:t>
            </w:r>
            <w:proofErr w:type="spellStart"/>
            <w:r w:rsidRPr="00731A54">
              <w:rPr>
                <w:rFonts w:ascii="Times New Roman" w:eastAsia="Times New Roman" w:hAnsi="Times New Roman"/>
                <w:sz w:val="22"/>
                <w:szCs w:val="22"/>
              </w:rPr>
              <w:t>prânz</w:t>
            </w:r>
            <w:proofErr w:type="spellEnd"/>
            <w:r w:rsidRPr="00731A54">
              <w:rPr>
                <w:rFonts w:ascii="Times New Roman" w:eastAsia="Times New Roman" w:hAnsi="Times New Roman"/>
                <w:sz w:val="22"/>
                <w:szCs w:val="22"/>
              </w:rPr>
              <w:t>:</w:t>
            </w:r>
          </w:p>
          <w:p w14:paraId="4C620601" w14:textId="77777777" w:rsidR="00731A54" w:rsidRPr="00731A54" w:rsidRDefault="00731A54" w:rsidP="00731A54">
            <w:pPr>
              <w:ind w:left="391" w:hanging="360"/>
              <w:jc w:val="both"/>
              <w:rPr>
                <w:rFonts w:ascii="Times New Roman" w:eastAsia="Times New Roman" w:hAnsi="Times New Roman"/>
                <w:sz w:val="22"/>
                <w:szCs w:val="22"/>
              </w:rPr>
            </w:pPr>
          </w:p>
          <w:p w14:paraId="678D2249"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ASORTIMENT GUSTĂRI APERITIV:</w:t>
            </w:r>
          </w:p>
          <w:p w14:paraId="2C694720"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Blini cu gorgonzola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dulceață</w:t>
            </w:r>
            <w:proofErr w:type="spellEnd"/>
            <w:r w:rsidRPr="00731A54">
              <w:rPr>
                <w:rFonts w:ascii="Times New Roman" w:eastAsia="Times New Roman" w:hAnsi="Times New Roman"/>
                <w:sz w:val="22"/>
                <w:szCs w:val="22"/>
              </w:rPr>
              <w:t xml:space="preserve"> de </w:t>
            </w:r>
            <w:proofErr w:type="spellStart"/>
            <w:proofErr w:type="gramStart"/>
            <w:r w:rsidRPr="00731A54">
              <w:rPr>
                <w:rFonts w:ascii="Times New Roman" w:eastAsia="Times New Roman" w:hAnsi="Times New Roman"/>
                <w:sz w:val="22"/>
                <w:szCs w:val="22"/>
              </w:rPr>
              <w:t>ceapă</w:t>
            </w:r>
            <w:proofErr w:type="spellEnd"/>
            <w:r w:rsidRPr="00731A54">
              <w:rPr>
                <w:rFonts w:ascii="Times New Roman" w:eastAsia="Times New Roman" w:hAnsi="Times New Roman"/>
                <w:sz w:val="22"/>
                <w:szCs w:val="22"/>
              </w:rPr>
              <w:t>;</w:t>
            </w:r>
            <w:proofErr w:type="gramEnd"/>
            <w:r w:rsidRPr="00731A54">
              <w:rPr>
                <w:rFonts w:ascii="Times New Roman" w:eastAsia="Times New Roman" w:hAnsi="Times New Roman"/>
                <w:sz w:val="22"/>
                <w:szCs w:val="22"/>
              </w:rPr>
              <w:t xml:space="preserve"> </w:t>
            </w:r>
          </w:p>
          <w:p w14:paraId="5DDA7316"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Blini cu chorizo, salsa de mango cu </w:t>
            </w:r>
            <w:proofErr w:type="gramStart"/>
            <w:r w:rsidRPr="00731A54">
              <w:rPr>
                <w:rFonts w:ascii="Times New Roman" w:eastAsia="Times New Roman" w:hAnsi="Times New Roman"/>
                <w:sz w:val="22"/>
                <w:szCs w:val="22"/>
              </w:rPr>
              <w:t>chilly;</w:t>
            </w:r>
            <w:proofErr w:type="gramEnd"/>
          </w:p>
          <w:p w14:paraId="207DF261"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Tuna </w:t>
            </w:r>
            <w:proofErr w:type="spellStart"/>
            <w:proofErr w:type="gramStart"/>
            <w:r w:rsidRPr="00731A54">
              <w:rPr>
                <w:rFonts w:ascii="Times New Roman" w:eastAsia="Times New Roman" w:hAnsi="Times New Roman"/>
                <w:sz w:val="22"/>
                <w:szCs w:val="22"/>
              </w:rPr>
              <w:t>cucumbert</w:t>
            </w:r>
            <w:proofErr w:type="spellEnd"/>
            <w:r w:rsidRPr="00731A54">
              <w:rPr>
                <w:rFonts w:ascii="Times New Roman" w:eastAsia="Times New Roman" w:hAnsi="Times New Roman"/>
                <w:sz w:val="22"/>
                <w:szCs w:val="22"/>
              </w:rPr>
              <w:t>;</w:t>
            </w:r>
            <w:proofErr w:type="gramEnd"/>
          </w:p>
          <w:p w14:paraId="1AC82F7C"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Unt</w:t>
            </w:r>
            <w:proofErr w:type="spellEnd"/>
            <w:r w:rsidRPr="00731A54">
              <w:rPr>
                <w:rFonts w:ascii="Times New Roman" w:eastAsia="Times New Roman" w:hAnsi="Times New Roman"/>
                <w:sz w:val="22"/>
                <w:szCs w:val="22"/>
              </w:rPr>
              <w:t xml:space="preserve"> cu caviar de </w:t>
            </w:r>
            <w:proofErr w:type="spellStart"/>
            <w:proofErr w:type="gramStart"/>
            <w:r w:rsidRPr="00731A54">
              <w:rPr>
                <w:rFonts w:ascii="Times New Roman" w:eastAsia="Times New Roman" w:hAnsi="Times New Roman"/>
                <w:sz w:val="22"/>
                <w:szCs w:val="22"/>
              </w:rPr>
              <w:t>somon</w:t>
            </w:r>
            <w:proofErr w:type="spellEnd"/>
            <w:r w:rsidRPr="00731A54">
              <w:rPr>
                <w:rFonts w:ascii="Times New Roman" w:eastAsia="Times New Roman" w:hAnsi="Times New Roman"/>
                <w:sz w:val="22"/>
                <w:szCs w:val="22"/>
              </w:rPr>
              <w:t>;</w:t>
            </w:r>
            <w:proofErr w:type="gramEnd"/>
          </w:p>
          <w:p w14:paraId="0CD25D06"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Vol-au-vent cu ricotta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ardei</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copți</w:t>
            </w:r>
            <w:proofErr w:type="spellEnd"/>
            <w:r w:rsidRPr="00731A54">
              <w:rPr>
                <w:rFonts w:ascii="Times New Roman" w:eastAsia="Times New Roman" w:hAnsi="Times New Roman"/>
                <w:sz w:val="22"/>
                <w:szCs w:val="22"/>
              </w:rPr>
              <w:t>;</w:t>
            </w:r>
            <w:proofErr w:type="gramEnd"/>
          </w:p>
          <w:p w14:paraId="7D4772C3"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Vol-au-vent cu gorgonzola, </w:t>
            </w:r>
            <w:proofErr w:type="spellStart"/>
            <w:r w:rsidRPr="00731A54">
              <w:rPr>
                <w:rFonts w:ascii="Times New Roman" w:eastAsia="Times New Roman" w:hAnsi="Times New Roman"/>
                <w:sz w:val="22"/>
                <w:szCs w:val="22"/>
              </w:rPr>
              <w:t>măr</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alune</w:t>
            </w:r>
            <w:proofErr w:type="spellEnd"/>
            <w:r w:rsidRPr="00731A54">
              <w:rPr>
                <w:rFonts w:ascii="Times New Roman" w:eastAsia="Times New Roman" w:hAnsi="Times New Roman"/>
                <w:sz w:val="22"/>
                <w:szCs w:val="22"/>
              </w:rPr>
              <w:t>;</w:t>
            </w:r>
            <w:proofErr w:type="gramEnd"/>
          </w:p>
          <w:p w14:paraId="390A9CE6"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Vol-au-vent cu </w:t>
            </w:r>
            <w:proofErr w:type="spellStart"/>
            <w:r w:rsidRPr="00731A54">
              <w:rPr>
                <w:rFonts w:ascii="Times New Roman" w:eastAsia="Times New Roman" w:hAnsi="Times New Roman"/>
                <w:sz w:val="22"/>
                <w:szCs w:val="22"/>
              </w:rPr>
              <w:t>ciuperci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verdețuri</w:t>
            </w:r>
            <w:proofErr w:type="spellEnd"/>
            <w:r w:rsidRPr="00731A54">
              <w:rPr>
                <w:rFonts w:ascii="Times New Roman" w:eastAsia="Times New Roman" w:hAnsi="Times New Roman"/>
                <w:sz w:val="22"/>
                <w:szCs w:val="22"/>
              </w:rPr>
              <w:t>;</w:t>
            </w:r>
            <w:proofErr w:type="gramEnd"/>
          </w:p>
          <w:p w14:paraId="6731F958"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Beetroot &amp; cream </w:t>
            </w:r>
            <w:proofErr w:type="gramStart"/>
            <w:r w:rsidRPr="00731A54">
              <w:rPr>
                <w:rFonts w:ascii="Times New Roman" w:eastAsia="Times New Roman" w:hAnsi="Times New Roman"/>
                <w:sz w:val="22"/>
                <w:szCs w:val="22"/>
              </w:rPr>
              <w:t>cheese;</w:t>
            </w:r>
            <w:proofErr w:type="gramEnd"/>
          </w:p>
          <w:p w14:paraId="0337A45A"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Cup halloumi &amp; red pepper </w:t>
            </w:r>
            <w:proofErr w:type="gramStart"/>
            <w:r w:rsidRPr="00731A54">
              <w:rPr>
                <w:rFonts w:ascii="Times New Roman" w:eastAsia="Times New Roman" w:hAnsi="Times New Roman"/>
                <w:sz w:val="22"/>
                <w:szCs w:val="22"/>
              </w:rPr>
              <w:t>skewers;</w:t>
            </w:r>
            <w:proofErr w:type="gramEnd"/>
          </w:p>
          <w:p w14:paraId="08A8BC15"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Cremă</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brânză</w:t>
            </w:r>
            <w:proofErr w:type="spellEnd"/>
            <w:r w:rsidRPr="00731A54">
              <w:rPr>
                <w:rFonts w:ascii="Times New Roman" w:eastAsia="Times New Roman" w:hAnsi="Times New Roman"/>
                <w:sz w:val="22"/>
                <w:szCs w:val="22"/>
              </w:rPr>
              <w:t xml:space="preserve"> gorgonzola cu curry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nuci</w:t>
            </w:r>
            <w:proofErr w:type="spellEnd"/>
            <w:r w:rsidRPr="00731A54">
              <w:rPr>
                <w:rFonts w:ascii="Times New Roman" w:eastAsia="Times New Roman" w:hAnsi="Times New Roman"/>
                <w:sz w:val="22"/>
                <w:szCs w:val="22"/>
              </w:rPr>
              <w:t>;</w:t>
            </w:r>
            <w:proofErr w:type="gramEnd"/>
          </w:p>
          <w:p w14:paraId="4C442BA0"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lastRenderedPageBreak/>
              <w:t xml:space="preserve">Crostini cu roast beef, piper </w:t>
            </w:r>
            <w:proofErr w:type="spellStart"/>
            <w:r w:rsidRPr="00731A54">
              <w:rPr>
                <w:rFonts w:ascii="Times New Roman" w:eastAsia="Times New Roman" w:hAnsi="Times New Roman"/>
                <w:sz w:val="22"/>
                <w:szCs w:val="22"/>
              </w:rPr>
              <w:t>aromat</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sparanghel</w:t>
            </w:r>
            <w:proofErr w:type="spellEnd"/>
            <w:r w:rsidRPr="00731A54">
              <w:rPr>
                <w:rFonts w:ascii="Times New Roman" w:eastAsia="Times New Roman" w:hAnsi="Times New Roman"/>
                <w:sz w:val="22"/>
                <w:szCs w:val="22"/>
              </w:rPr>
              <w:t>;</w:t>
            </w:r>
            <w:proofErr w:type="gramEnd"/>
          </w:p>
          <w:p w14:paraId="6E4A7A38" w14:textId="77777777" w:rsidR="00731A54" w:rsidRPr="00731A54" w:rsidRDefault="00731A54" w:rsidP="00731A54">
            <w:pPr>
              <w:ind w:left="391" w:hanging="360"/>
              <w:jc w:val="both"/>
              <w:rPr>
                <w:rFonts w:ascii="Times New Roman" w:eastAsia="Times New Roman" w:hAnsi="Times New Roman"/>
                <w:sz w:val="22"/>
                <w:szCs w:val="22"/>
              </w:rPr>
            </w:pPr>
          </w:p>
          <w:p w14:paraId="3A3FB6D9"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ASORTIMENT PREPARATE VEGETARIENE:</w:t>
            </w:r>
          </w:p>
          <w:p w14:paraId="39566A17"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Brânza</w:t>
            </w:r>
            <w:proofErr w:type="spellEnd"/>
            <w:r w:rsidRPr="00731A54">
              <w:rPr>
                <w:rFonts w:ascii="Times New Roman" w:eastAsia="Times New Roman" w:hAnsi="Times New Roman"/>
                <w:sz w:val="22"/>
                <w:szCs w:val="22"/>
              </w:rPr>
              <w:t xml:space="preserve"> tofu cu </w:t>
            </w:r>
            <w:proofErr w:type="spellStart"/>
            <w:r w:rsidRPr="00731A54">
              <w:rPr>
                <w:rFonts w:ascii="Times New Roman" w:eastAsia="Times New Roman" w:hAnsi="Times New Roman"/>
                <w:sz w:val="22"/>
                <w:szCs w:val="22"/>
              </w:rPr>
              <w:t>foiță</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castravete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roșii</w:t>
            </w:r>
            <w:proofErr w:type="spellEnd"/>
            <w:r w:rsidRPr="00731A54">
              <w:rPr>
                <w:rFonts w:ascii="Times New Roman" w:eastAsia="Times New Roman" w:hAnsi="Times New Roman"/>
                <w:sz w:val="22"/>
                <w:szCs w:val="22"/>
              </w:rPr>
              <w:t xml:space="preserve"> </w:t>
            </w:r>
            <w:proofErr w:type="gramStart"/>
            <w:r w:rsidRPr="00731A54">
              <w:rPr>
                <w:rFonts w:ascii="Times New Roman" w:eastAsia="Times New Roman" w:hAnsi="Times New Roman"/>
                <w:sz w:val="22"/>
                <w:szCs w:val="22"/>
              </w:rPr>
              <w:t>cherry;</w:t>
            </w:r>
            <w:proofErr w:type="gramEnd"/>
          </w:p>
          <w:p w14:paraId="4330C43B"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Bruschetta cu </w:t>
            </w:r>
            <w:proofErr w:type="gramStart"/>
            <w:r w:rsidRPr="00731A54">
              <w:rPr>
                <w:rFonts w:ascii="Times New Roman" w:eastAsia="Times New Roman" w:hAnsi="Times New Roman"/>
                <w:sz w:val="22"/>
                <w:szCs w:val="22"/>
              </w:rPr>
              <w:t>legume;</w:t>
            </w:r>
            <w:proofErr w:type="gramEnd"/>
          </w:p>
          <w:p w14:paraId="40E4D709"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Clătite</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spanac</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ciuperci</w:t>
            </w:r>
            <w:proofErr w:type="spellEnd"/>
            <w:r w:rsidRPr="00731A54">
              <w:rPr>
                <w:rFonts w:ascii="Times New Roman" w:eastAsia="Times New Roman" w:hAnsi="Times New Roman"/>
                <w:sz w:val="22"/>
                <w:szCs w:val="22"/>
              </w:rPr>
              <w:t>;</w:t>
            </w:r>
            <w:proofErr w:type="gramEnd"/>
          </w:p>
          <w:p w14:paraId="261A58AD"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Crochete</w:t>
            </w:r>
            <w:proofErr w:type="spellEnd"/>
            <w:r w:rsidRPr="00731A54">
              <w:rPr>
                <w:rFonts w:ascii="Times New Roman" w:eastAsia="Times New Roman" w:hAnsi="Times New Roman"/>
                <w:sz w:val="22"/>
                <w:szCs w:val="22"/>
              </w:rPr>
              <w:t xml:space="preserve"> din </w:t>
            </w:r>
            <w:proofErr w:type="spellStart"/>
            <w:r w:rsidRPr="00731A54">
              <w:rPr>
                <w:rFonts w:ascii="Times New Roman" w:eastAsia="Times New Roman" w:hAnsi="Times New Roman"/>
                <w:sz w:val="22"/>
                <w:szCs w:val="22"/>
              </w:rPr>
              <w:t>cartofi</w:t>
            </w:r>
            <w:proofErr w:type="spellEnd"/>
            <w:r w:rsidRPr="00731A54">
              <w:rPr>
                <w:rFonts w:ascii="Times New Roman" w:eastAsia="Times New Roman" w:hAnsi="Times New Roman"/>
                <w:sz w:val="22"/>
                <w:szCs w:val="22"/>
              </w:rPr>
              <w:t xml:space="preserve"> cu </w:t>
            </w:r>
            <w:proofErr w:type="spellStart"/>
            <w:proofErr w:type="gramStart"/>
            <w:r w:rsidRPr="00731A54">
              <w:rPr>
                <w:rFonts w:ascii="Times New Roman" w:eastAsia="Times New Roman" w:hAnsi="Times New Roman"/>
                <w:sz w:val="22"/>
                <w:szCs w:val="22"/>
              </w:rPr>
              <w:t>susan</w:t>
            </w:r>
            <w:proofErr w:type="spellEnd"/>
            <w:r w:rsidRPr="00731A54">
              <w:rPr>
                <w:rFonts w:ascii="Times New Roman" w:eastAsia="Times New Roman" w:hAnsi="Times New Roman"/>
                <w:sz w:val="22"/>
                <w:szCs w:val="22"/>
              </w:rPr>
              <w:t>;</w:t>
            </w:r>
            <w:proofErr w:type="gramEnd"/>
          </w:p>
          <w:p w14:paraId="5BC8A79B"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Ciuperci</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umplute</w:t>
            </w:r>
            <w:proofErr w:type="spellEnd"/>
            <w:r w:rsidRPr="00731A54">
              <w:rPr>
                <w:rFonts w:ascii="Times New Roman" w:eastAsia="Times New Roman" w:hAnsi="Times New Roman"/>
                <w:sz w:val="22"/>
                <w:szCs w:val="22"/>
              </w:rPr>
              <w:t>;</w:t>
            </w:r>
            <w:proofErr w:type="gramEnd"/>
          </w:p>
          <w:p w14:paraId="3BD2DF71"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Cartof</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umplut</w:t>
            </w:r>
            <w:proofErr w:type="spellEnd"/>
            <w:r w:rsidRPr="00731A54">
              <w:rPr>
                <w:rFonts w:ascii="Times New Roman" w:eastAsia="Times New Roman" w:hAnsi="Times New Roman"/>
                <w:sz w:val="22"/>
                <w:szCs w:val="22"/>
              </w:rPr>
              <w:t xml:space="preserve"> cu </w:t>
            </w:r>
            <w:proofErr w:type="gramStart"/>
            <w:r w:rsidRPr="00731A54">
              <w:rPr>
                <w:rFonts w:ascii="Times New Roman" w:eastAsia="Times New Roman" w:hAnsi="Times New Roman"/>
                <w:sz w:val="22"/>
                <w:szCs w:val="22"/>
              </w:rPr>
              <w:t>legume;</w:t>
            </w:r>
            <w:proofErr w:type="gramEnd"/>
          </w:p>
          <w:p w14:paraId="23D2CEBD" w14:textId="77777777" w:rsidR="00731A54" w:rsidRPr="00731A54" w:rsidRDefault="00731A54" w:rsidP="00731A54">
            <w:pPr>
              <w:ind w:left="391" w:hanging="360"/>
              <w:jc w:val="both"/>
              <w:rPr>
                <w:rFonts w:ascii="Times New Roman" w:eastAsia="Times New Roman" w:hAnsi="Times New Roman"/>
                <w:sz w:val="22"/>
                <w:szCs w:val="22"/>
              </w:rPr>
            </w:pPr>
          </w:p>
          <w:p w14:paraId="6951F695"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PREPARATE DE BAZĂ CALDE:</w:t>
            </w:r>
          </w:p>
          <w:p w14:paraId="086DAEBD"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Mușchi</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porc</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rumenit</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oțet</w:t>
            </w:r>
            <w:proofErr w:type="spellEnd"/>
            <w:r w:rsidRPr="00731A54">
              <w:rPr>
                <w:rFonts w:ascii="Times New Roman" w:eastAsia="Times New Roman" w:hAnsi="Times New Roman"/>
                <w:sz w:val="22"/>
                <w:szCs w:val="22"/>
              </w:rPr>
              <w:t xml:space="preserve"> balsamic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ceapă</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caramelizată</w:t>
            </w:r>
            <w:proofErr w:type="spellEnd"/>
          </w:p>
          <w:p w14:paraId="72D53EC1"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Sote de </w:t>
            </w:r>
            <w:proofErr w:type="spellStart"/>
            <w:r w:rsidRPr="00731A54">
              <w:rPr>
                <w:rFonts w:ascii="Times New Roman" w:eastAsia="Times New Roman" w:hAnsi="Times New Roman"/>
                <w:sz w:val="22"/>
                <w:szCs w:val="22"/>
              </w:rPr>
              <w:t>creveți</w:t>
            </w:r>
            <w:proofErr w:type="spellEnd"/>
            <w:r w:rsidRPr="00731A54">
              <w:rPr>
                <w:rFonts w:ascii="Times New Roman" w:eastAsia="Times New Roman" w:hAnsi="Times New Roman"/>
                <w:sz w:val="22"/>
                <w:szCs w:val="22"/>
              </w:rPr>
              <w:t xml:space="preserve"> black tiger cu </w:t>
            </w:r>
            <w:proofErr w:type="spellStart"/>
            <w:r w:rsidRPr="00731A54">
              <w:rPr>
                <w:rFonts w:ascii="Times New Roman" w:eastAsia="Times New Roman" w:hAnsi="Times New Roman"/>
                <w:sz w:val="22"/>
                <w:szCs w:val="22"/>
              </w:rPr>
              <w:t>roșii</w:t>
            </w:r>
            <w:proofErr w:type="spellEnd"/>
            <w:r w:rsidRPr="00731A54">
              <w:rPr>
                <w:rFonts w:ascii="Times New Roman" w:eastAsia="Times New Roman" w:hAnsi="Times New Roman"/>
                <w:sz w:val="22"/>
                <w:szCs w:val="22"/>
              </w:rPr>
              <w:t xml:space="preserve"> cherry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ciuperci</w:t>
            </w:r>
            <w:proofErr w:type="spellEnd"/>
          </w:p>
          <w:p w14:paraId="79D577DB"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Tuscan chicken</w:t>
            </w:r>
          </w:p>
          <w:p w14:paraId="0D64159B"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Marocan</w:t>
            </w:r>
            <w:proofErr w:type="spellEnd"/>
            <w:r w:rsidRPr="00731A54">
              <w:rPr>
                <w:rFonts w:ascii="Times New Roman" w:eastAsia="Times New Roman" w:hAnsi="Times New Roman"/>
                <w:sz w:val="22"/>
                <w:szCs w:val="22"/>
              </w:rPr>
              <w:t xml:space="preserve"> chicken</w:t>
            </w:r>
          </w:p>
          <w:p w14:paraId="539D9753"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Mușchi</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vită</w:t>
            </w:r>
            <w:proofErr w:type="spellEnd"/>
            <w:r w:rsidRPr="00731A54">
              <w:rPr>
                <w:rFonts w:ascii="Times New Roman" w:eastAsia="Times New Roman" w:hAnsi="Times New Roman"/>
                <w:sz w:val="22"/>
                <w:szCs w:val="22"/>
              </w:rPr>
              <w:t xml:space="preserve"> primavera</w:t>
            </w:r>
          </w:p>
          <w:p w14:paraId="5FC337F2"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File de </w:t>
            </w:r>
            <w:proofErr w:type="spellStart"/>
            <w:r w:rsidRPr="00731A54">
              <w:rPr>
                <w:rFonts w:ascii="Times New Roman" w:eastAsia="Times New Roman" w:hAnsi="Times New Roman"/>
                <w:sz w:val="22"/>
                <w:szCs w:val="22"/>
              </w:rPr>
              <w:t>șalău</w:t>
            </w:r>
            <w:proofErr w:type="spellEnd"/>
            <w:r w:rsidRPr="00731A54">
              <w:rPr>
                <w:rFonts w:ascii="Times New Roman" w:eastAsia="Times New Roman" w:hAnsi="Times New Roman"/>
                <w:sz w:val="22"/>
                <w:szCs w:val="22"/>
              </w:rPr>
              <w:t xml:space="preserve"> lemon </w:t>
            </w:r>
            <w:proofErr w:type="spellStart"/>
            <w:r w:rsidRPr="00731A54">
              <w:rPr>
                <w:rFonts w:ascii="Times New Roman" w:eastAsia="Times New Roman" w:hAnsi="Times New Roman"/>
                <w:sz w:val="22"/>
                <w:szCs w:val="22"/>
              </w:rPr>
              <w:t>pfeffer</w:t>
            </w:r>
            <w:proofErr w:type="spellEnd"/>
          </w:p>
          <w:p w14:paraId="5F463539"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Piept</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rață</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caramelizat</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roșii</w:t>
            </w:r>
            <w:proofErr w:type="spellEnd"/>
            <w:r w:rsidRPr="00731A54">
              <w:rPr>
                <w:rFonts w:ascii="Times New Roman" w:eastAsia="Times New Roman" w:hAnsi="Times New Roman"/>
                <w:sz w:val="22"/>
                <w:szCs w:val="22"/>
              </w:rPr>
              <w:t xml:space="preserve"> cherry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miere</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albine</w:t>
            </w:r>
            <w:proofErr w:type="spellEnd"/>
          </w:p>
          <w:p w14:paraId="2374C4A5"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File de </w:t>
            </w:r>
            <w:proofErr w:type="spellStart"/>
            <w:r w:rsidRPr="00731A54">
              <w:rPr>
                <w:rFonts w:ascii="Times New Roman" w:eastAsia="Times New Roman" w:hAnsi="Times New Roman"/>
                <w:sz w:val="22"/>
                <w:szCs w:val="22"/>
              </w:rPr>
              <w:t>porc</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alune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muguri</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fasole</w:t>
            </w:r>
            <w:proofErr w:type="spellEnd"/>
          </w:p>
          <w:p w14:paraId="51A8A7DC" w14:textId="77777777" w:rsidR="00731A54" w:rsidRPr="00731A54" w:rsidRDefault="00731A54" w:rsidP="00731A54">
            <w:pPr>
              <w:ind w:left="391" w:hanging="360"/>
              <w:jc w:val="both"/>
              <w:rPr>
                <w:rFonts w:ascii="Times New Roman" w:eastAsia="Times New Roman" w:hAnsi="Times New Roman"/>
                <w:sz w:val="22"/>
                <w:szCs w:val="22"/>
              </w:rPr>
            </w:pPr>
          </w:p>
          <w:p w14:paraId="4E3C8C6C"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GARNITURI:</w:t>
            </w:r>
          </w:p>
          <w:p w14:paraId="03E3DB7D"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Tăieței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asiatici</w:t>
            </w:r>
            <w:proofErr w:type="spellEnd"/>
            <w:r w:rsidRPr="00731A54">
              <w:rPr>
                <w:rFonts w:ascii="Times New Roman" w:eastAsia="Times New Roman" w:hAnsi="Times New Roman"/>
                <w:sz w:val="22"/>
                <w:szCs w:val="22"/>
              </w:rPr>
              <w:t xml:space="preserve"> cu </w:t>
            </w:r>
            <w:proofErr w:type="gramStart"/>
            <w:r w:rsidRPr="00731A54">
              <w:rPr>
                <w:rFonts w:ascii="Times New Roman" w:eastAsia="Times New Roman" w:hAnsi="Times New Roman"/>
                <w:sz w:val="22"/>
                <w:szCs w:val="22"/>
              </w:rPr>
              <w:t>legume;</w:t>
            </w:r>
            <w:proofErr w:type="gramEnd"/>
          </w:p>
          <w:p w14:paraId="5767EC20"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Orez</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prăjit</w:t>
            </w:r>
            <w:proofErr w:type="spellEnd"/>
            <w:r w:rsidRPr="00731A54">
              <w:rPr>
                <w:rFonts w:ascii="Times New Roman" w:eastAsia="Times New Roman" w:hAnsi="Times New Roman"/>
                <w:sz w:val="22"/>
                <w:szCs w:val="22"/>
              </w:rPr>
              <w:t>;</w:t>
            </w:r>
            <w:proofErr w:type="gramEnd"/>
          </w:p>
          <w:p w14:paraId="48DA7DC9"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Legume la </w:t>
            </w:r>
            <w:proofErr w:type="spellStart"/>
            <w:proofErr w:type="gramStart"/>
            <w:r w:rsidRPr="00731A54">
              <w:rPr>
                <w:rFonts w:ascii="Times New Roman" w:eastAsia="Times New Roman" w:hAnsi="Times New Roman"/>
                <w:sz w:val="22"/>
                <w:szCs w:val="22"/>
              </w:rPr>
              <w:t>grătar</w:t>
            </w:r>
            <w:proofErr w:type="spellEnd"/>
            <w:r w:rsidRPr="00731A54">
              <w:rPr>
                <w:rFonts w:ascii="Times New Roman" w:eastAsia="Times New Roman" w:hAnsi="Times New Roman"/>
                <w:sz w:val="22"/>
                <w:szCs w:val="22"/>
              </w:rPr>
              <w:t>;</w:t>
            </w:r>
            <w:proofErr w:type="gramEnd"/>
          </w:p>
          <w:p w14:paraId="01187305"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Cartofi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gratinați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dafne</w:t>
            </w:r>
            <w:proofErr w:type="spellEnd"/>
          </w:p>
          <w:p w14:paraId="220148FB" w14:textId="77777777" w:rsidR="00731A54" w:rsidRPr="00731A54" w:rsidRDefault="00731A54" w:rsidP="00731A54">
            <w:pPr>
              <w:ind w:left="391" w:hanging="360"/>
              <w:jc w:val="both"/>
              <w:rPr>
                <w:rFonts w:ascii="Times New Roman" w:eastAsia="Times New Roman" w:hAnsi="Times New Roman"/>
                <w:sz w:val="22"/>
                <w:szCs w:val="22"/>
              </w:rPr>
            </w:pPr>
          </w:p>
          <w:p w14:paraId="26598793"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SALATE:</w:t>
            </w:r>
          </w:p>
          <w:p w14:paraId="53B2CED5"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Salată</w:t>
            </w:r>
            <w:proofErr w:type="spellEnd"/>
            <w:r w:rsidRPr="00731A54">
              <w:rPr>
                <w:rFonts w:ascii="Times New Roman" w:eastAsia="Times New Roman" w:hAnsi="Times New Roman"/>
                <w:sz w:val="22"/>
                <w:szCs w:val="22"/>
              </w:rPr>
              <w:t xml:space="preserve"> </w:t>
            </w:r>
            <w:proofErr w:type="gramStart"/>
            <w:r w:rsidRPr="00731A54">
              <w:rPr>
                <w:rFonts w:ascii="Times New Roman" w:eastAsia="Times New Roman" w:hAnsi="Times New Roman"/>
                <w:sz w:val="22"/>
                <w:szCs w:val="22"/>
              </w:rPr>
              <w:t>Waldorf;</w:t>
            </w:r>
            <w:proofErr w:type="gramEnd"/>
          </w:p>
          <w:p w14:paraId="0DB59AF6"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Salată</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Grecească</w:t>
            </w:r>
            <w:proofErr w:type="spellEnd"/>
            <w:r w:rsidRPr="00731A54">
              <w:rPr>
                <w:rFonts w:ascii="Times New Roman" w:eastAsia="Times New Roman" w:hAnsi="Times New Roman"/>
                <w:sz w:val="22"/>
                <w:szCs w:val="22"/>
              </w:rPr>
              <w:t>;</w:t>
            </w:r>
            <w:proofErr w:type="gramEnd"/>
          </w:p>
          <w:p w14:paraId="0B06756F"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Salată</w:t>
            </w:r>
            <w:proofErr w:type="spellEnd"/>
            <w:r w:rsidRPr="00731A54">
              <w:rPr>
                <w:rFonts w:ascii="Times New Roman" w:eastAsia="Times New Roman" w:hAnsi="Times New Roman"/>
                <w:sz w:val="22"/>
                <w:szCs w:val="22"/>
              </w:rPr>
              <w:t xml:space="preserve"> </w:t>
            </w:r>
            <w:proofErr w:type="gramStart"/>
            <w:r w:rsidRPr="00731A54">
              <w:rPr>
                <w:rFonts w:ascii="Times New Roman" w:eastAsia="Times New Roman" w:hAnsi="Times New Roman"/>
                <w:sz w:val="22"/>
                <w:szCs w:val="22"/>
              </w:rPr>
              <w:t>Caesar;</w:t>
            </w:r>
            <w:proofErr w:type="gramEnd"/>
          </w:p>
          <w:p w14:paraId="11D3E14B"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Salată</w:t>
            </w:r>
            <w:proofErr w:type="spellEnd"/>
            <w:r w:rsidRPr="00731A54">
              <w:rPr>
                <w:rFonts w:ascii="Times New Roman" w:eastAsia="Times New Roman" w:hAnsi="Times New Roman"/>
                <w:sz w:val="22"/>
                <w:szCs w:val="22"/>
              </w:rPr>
              <w:t xml:space="preserve"> de </w:t>
            </w:r>
            <w:proofErr w:type="spellStart"/>
            <w:proofErr w:type="gramStart"/>
            <w:r w:rsidRPr="00731A54">
              <w:rPr>
                <w:rFonts w:ascii="Times New Roman" w:eastAsia="Times New Roman" w:hAnsi="Times New Roman"/>
                <w:sz w:val="22"/>
                <w:szCs w:val="22"/>
              </w:rPr>
              <w:t>crudități</w:t>
            </w:r>
            <w:proofErr w:type="spellEnd"/>
            <w:r w:rsidRPr="00731A54">
              <w:rPr>
                <w:rFonts w:ascii="Times New Roman" w:eastAsia="Times New Roman" w:hAnsi="Times New Roman"/>
                <w:sz w:val="22"/>
                <w:szCs w:val="22"/>
              </w:rPr>
              <w:t>;</w:t>
            </w:r>
            <w:proofErr w:type="gramEnd"/>
          </w:p>
          <w:p w14:paraId="0876B60B" w14:textId="77777777" w:rsidR="00731A54" w:rsidRPr="00731A54" w:rsidRDefault="00731A54" w:rsidP="00731A54">
            <w:pPr>
              <w:ind w:left="391" w:hanging="360"/>
              <w:jc w:val="both"/>
              <w:rPr>
                <w:rFonts w:ascii="Times New Roman" w:eastAsia="Times New Roman" w:hAnsi="Times New Roman"/>
                <w:sz w:val="22"/>
                <w:szCs w:val="22"/>
              </w:rPr>
            </w:pPr>
          </w:p>
          <w:p w14:paraId="4D327586"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DESERT:</w:t>
            </w:r>
          </w:p>
          <w:p w14:paraId="23D371FE"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Minitarte</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cremă</w:t>
            </w:r>
            <w:proofErr w:type="spellEnd"/>
            <w:r w:rsidRPr="00731A54">
              <w:rPr>
                <w:rFonts w:ascii="Times New Roman" w:eastAsia="Times New Roman" w:hAnsi="Times New Roman"/>
                <w:sz w:val="22"/>
                <w:szCs w:val="22"/>
              </w:rPr>
              <w:t xml:space="preserve"> mascarpone</w:t>
            </w:r>
          </w:p>
          <w:p w14:paraId="01C8EEBA"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Mousse cu Bailey's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fructe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roșii</w:t>
            </w:r>
            <w:proofErr w:type="spellEnd"/>
          </w:p>
          <w:p w14:paraId="147AF3B2"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Kiwi </w:t>
            </w:r>
            <w:proofErr w:type="gramStart"/>
            <w:r w:rsidRPr="00731A54">
              <w:rPr>
                <w:rFonts w:ascii="Times New Roman" w:eastAsia="Times New Roman" w:hAnsi="Times New Roman"/>
                <w:sz w:val="22"/>
                <w:szCs w:val="22"/>
              </w:rPr>
              <w:t>mousse</w:t>
            </w:r>
            <w:proofErr w:type="gramEnd"/>
          </w:p>
          <w:p w14:paraId="4BE3A7E4"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Casatta</w:t>
            </w:r>
            <w:proofErr w:type="spellEnd"/>
            <w:r w:rsidRPr="00731A54">
              <w:rPr>
                <w:rFonts w:ascii="Times New Roman" w:eastAsia="Times New Roman" w:hAnsi="Times New Roman"/>
                <w:sz w:val="22"/>
                <w:szCs w:val="22"/>
              </w:rPr>
              <w:t xml:space="preserve"> Siciliana</w:t>
            </w:r>
          </w:p>
          <w:p w14:paraId="77ACB775" w14:textId="77777777" w:rsidR="00731A54" w:rsidRPr="00731A54" w:rsidRDefault="00731A54" w:rsidP="00731A54">
            <w:pPr>
              <w:ind w:left="391" w:hanging="360"/>
              <w:jc w:val="both"/>
              <w:rPr>
                <w:rFonts w:ascii="Times New Roman" w:eastAsia="Times New Roman" w:hAnsi="Times New Roman"/>
                <w:sz w:val="22"/>
                <w:szCs w:val="22"/>
              </w:rPr>
            </w:pPr>
          </w:p>
          <w:p w14:paraId="3806F758"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ASORTIMENT DE FRUCTE:</w:t>
            </w:r>
          </w:p>
          <w:p w14:paraId="7E4BBDE9"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proofErr w:type="gramStart"/>
            <w:r w:rsidRPr="00731A54">
              <w:rPr>
                <w:rFonts w:eastAsia="Times New Roman"/>
                <w:sz w:val="22"/>
                <w:szCs w:val="22"/>
              </w:rPr>
              <w:t>struguri</w:t>
            </w:r>
            <w:proofErr w:type="spellEnd"/>
            <w:r w:rsidRPr="00731A54">
              <w:rPr>
                <w:rFonts w:eastAsia="Times New Roman"/>
                <w:sz w:val="22"/>
                <w:szCs w:val="22"/>
              </w:rPr>
              <w:t>;</w:t>
            </w:r>
            <w:proofErr w:type="gramEnd"/>
          </w:p>
          <w:p w14:paraId="3AC196C5"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proofErr w:type="gramStart"/>
            <w:r w:rsidRPr="00731A54">
              <w:rPr>
                <w:rFonts w:eastAsia="Times New Roman"/>
                <w:sz w:val="22"/>
                <w:szCs w:val="22"/>
              </w:rPr>
              <w:t>banane</w:t>
            </w:r>
            <w:proofErr w:type="spellEnd"/>
            <w:r w:rsidRPr="00731A54">
              <w:rPr>
                <w:rFonts w:eastAsia="Times New Roman"/>
                <w:sz w:val="22"/>
                <w:szCs w:val="22"/>
              </w:rPr>
              <w:t>;</w:t>
            </w:r>
            <w:proofErr w:type="gramEnd"/>
          </w:p>
          <w:p w14:paraId="2FC1D89D"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proofErr w:type="gramStart"/>
            <w:r w:rsidRPr="00731A54">
              <w:rPr>
                <w:rFonts w:eastAsia="Times New Roman"/>
                <w:sz w:val="22"/>
                <w:szCs w:val="22"/>
              </w:rPr>
              <w:t>caise</w:t>
            </w:r>
            <w:proofErr w:type="spellEnd"/>
            <w:r w:rsidRPr="00731A54">
              <w:rPr>
                <w:rFonts w:eastAsia="Times New Roman"/>
                <w:sz w:val="22"/>
                <w:szCs w:val="22"/>
              </w:rPr>
              <w:t>;</w:t>
            </w:r>
            <w:proofErr w:type="gramEnd"/>
          </w:p>
          <w:p w14:paraId="3A9FB8BB" w14:textId="77777777" w:rsidR="00731A54" w:rsidRPr="00731A54" w:rsidRDefault="00731A54" w:rsidP="00731A54">
            <w:pPr>
              <w:pStyle w:val="ListParagraph"/>
              <w:numPr>
                <w:ilvl w:val="0"/>
                <w:numId w:val="20"/>
              </w:numPr>
              <w:ind w:left="391"/>
              <w:jc w:val="both"/>
              <w:rPr>
                <w:rFonts w:eastAsia="Times New Roman"/>
                <w:sz w:val="22"/>
                <w:szCs w:val="22"/>
              </w:rPr>
            </w:pPr>
            <w:proofErr w:type="gramStart"/>
            <w:r w:rsidRPr="00731A54">
              <w:rPr>
                <w:rFonts w:eastAsia="Times New Roman"/>
                <w:sz w:val="22"/>
                <w:szCs w:val="22"/>
              </w:rPr>
              <w:t>nectarine;</w:t>
            </w:r>
            <w:proofErr w:type="gramEnd"/>
          </w:p>
          <w:p w14:paraId="1C7EB288"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proofErr w:type="gramStart"/>
            <w:r w:rsidRPr="00731A54">
              <w:rPr>
                <w:rFonts w:eastAsia="Times New Roman"/>
                <w:sz w:val="22"/>
                <w:szCs w:val="22"/>
              </w:rPr>
              <w:t>portocale</w:t>
            </w:r>
            <w:proofErr w:type="spellEnd"/>
            <w:r w:rsidRPr="00731A54">
              <w:rPr>
                <w:rFonts w:eastAsia="Times New Roman"/>
                <w:sz w:val="22"/>
                <w:szCs w:val="22"/>
              </w:rPr>
              <w:t>;</w:t>
            </w:r>
            <w:proofErr w:type="gramEnd"/>
          </w:p>
          <w:p w14:paraId="4393C1A8"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proofErr w:type="gramStart"/>
            <w:r w:rsidRPr="00731A54">
              <w:rPr>
                <w:rFonts w:eastAsia="Times New Roman"/>
                <w:sz w:val="22"/>
                <w:szCs w:val="22"/>
              </w:rPr>
              <w:t>căpșuni</w:t>
            </w:r>
            <w:proofErr w:type="spellEnd"/>
            <w:r w:rsidRPr="00731A54">
              <w:rPr>
                <w:rFonts w:eastAsia="Times New Roman"/>
                <w:sz w:val="22"/>
                <w:szCs w:val="22"/>
              </w:rPr>
              <w:t>;</w:t>
            </w:r>
            <w:proofErr w:type="gramEnd"/>
          </w:p>
          <w:p w14:paraId="167910FE"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r w:rsidRPr="00731A54">
              <w:rPr>
                <w:rFonts w:eastAsia="Times New Roman"/>
                <w:sz w:val="22"/>
                <w:szCs w:val="22"/>
              </w:rPr>
              <w:t>pepene</w:t>
            </w:r>
            <w:proofErr w:type="spellEnd"/>
            <w:r w:rsidRPr="00731A54">
              <w:rPr>
                <w:rFonts w:eastAsia="Times New Roman"/>
                <w:sz w:val="22"/>
                <w:szCs w:val="22"/>
              </w:rPr>
              <w:t xml:space="preserve"> </w:t>
            </w:r>
            <w:proofErr w:type="spellStart"/>
            <w:proofErr w:type="gramStart"/>
            <w:r w:rsidRPr="00731A54">
              <w:rPr>
                <w:rFonts w:eastAsia="Times New Roman"/>
                <w:sz w:val="22"/>
                <w:szCs w:val="22"/>
              </w:rPr>
              <w:t>verde</w:t>
            </w:r>
            <w:proofErr w:type="spellEnd"/>
            <w:r w:rsidRPr="00731A54">
              <w:rPr>
                <w:rFonts w:eastAsia="Times New Roman"/>
                <w:sz w:val="22"/>
                <w:szCs w:val="22"/>
              </w:rPr>
              <w:t>;</w:t>
            </w:r>
            <w:proofErr w:type="gramEnd"/>
          </w:p>
          <w:p w14:paraId="3D8D9446" w14:textId="77777777" w:rsidR="00731A54" w:rsidRPr="00731A54" w:rsidRDefault="00731A54" w:rsidP="00731A54">
            <w:pPr>
              <w:ind w:left="391" w:hanging="360"/>
              <w:jc w:val="both"/>
              <w:rPr>
                <w:rFonts w:ascii="Times New Roman" w:eastAsia="Times New Roman" w:hAnsi="Times New Roman"/>
                <w:sz w:val="22"/>
                <w:szCs w:val="22"/>
              </w:rPr>
            </w:pPr>
          </w:p>
          <w:p w14:paraId="7B7E1D83"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PÂINE:</w:t>
            </w:r>
          </w:p>
          <w:p w14:paraId="303F33DC"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Specialități</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panificație</w:t>
            </w:r>
            <w:proofErr w:type="spellEnd"/>
            <w:r w:rsidRPr="00731A54">
              <w:rPr>
                <w:rFonts w:ascii="Times New Roman" w:eastAsia="Times New Roman" w:hAnsi="Times New Roman"/>
                <w:sz w:val="22"/>
                <w:szCs w:val="22"/>
              </w:rPr>
              <w:t>;</w:t>
            </w:r>
            <w:proofErr w:type="gramEnd"/>
          </w:p>
          <w:p w14:paraId="03B54FC6"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Pâine</w:t>
            </w:r>
            <w:proofErr w:type="spellEnd"/>
            <w:r w:rsidRPr="00731A54">
              <w:rPr>
                <w:rFonts w:ascii="Times New Roman" w:eastAsia="Times New Roman" w:hAnsi="Times New Roman"/>
                <w:sz w:val="22"/>
                <w:szCs w:val="22"/>
              </w:rPr>
              <w:t xml:space="preserve"> la </w:t>
            </w:r>
            <w:proofErr w:type="spellStart"/>
            <w:r w:rsidRPr="00731A54">
              <w:rPr>
                <w:rFonts w:ascii="Times New Roman" w:eastAsia="Times New Roman" w:hAnsi="Times New Roman"/>
                <w:sz w:val="22"/>
                <w:szCs w:val="22"/>
              </w:rPr>
              <w:t>tavă</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baghetă</w:t>
            </w:r>
            <w:proofErr w:type="spellEnd"/>
            <w:r w:rsidRPr="00731A54">
              <w:rPr>
                <w:rFonts w:ascii="Times New Roman" w:eastAsia="Times New Roman" w:hAnsi="Times New Roman"/>
                <w:sz w:val="22"/>
                <w:szCs w:val="22"/>
              </w:rPr>
              <w:t>;</w:t>
            </w:r>
            <w:proofErr w:type="gramEnd"/>
          </w:p>
          <w:p w14:paraId="5DC21207" w14:textId="77777777" w:rsidR="00731A54" w:rsidRPr="00731A54" w:rsidRDefault="00731A54" w:rsidP="00731A54">
            <w:pPr>
              <w:ind w:left="391" w:hanging="360"/>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Pâine</w:t>
            </w:r>
            <w:proofErr w:type="spellEnd"/>
            <w:r w:rsidRPr="00731A54">
              <w:rPr>
                <w:rFonts w:ascii="Times New Roman" w:eastAsia="Times New Roman" w:hAnsi="Times New Roman"/>
                <w:sz w:val="22"/>
                <w:szCs w:val="22"/>
              </w:rPr>
              <w:t xml:space="preserve"> la </w:t>
            </w:r>
            <w:proofErr w:type="spellStart"/>
            <w:r w:rsidRPr="00731A54">
              <w:rPr>
                <w:rFonts w:ascii="Times New Roman" w:eastAsia="Times New Roman" w:hAnsi="Times New Roman"/>
                <w:sz w:val="22"/>
                <w:szCs w:val="22"/>
              </w:rPr>
              <w:t>tavă</w:t>
            </w:r>
            <w:proofErr w:type="spellEnd"/>
            <w:r w:rsidRPr="00731A54">
              <w:rPr>
                <w:rFonts w:ascii="Times New Roman" w:eastAsia="Times New Roman" w:hAnsi="Times New Roman"/>
                <w:sz w:val="22"/>
                <w:szCs w:val="22"/>
              </w:rPr>
              <w:t xml:space="preserve"> cu cereale </w:t>
            </w:r>
            <w:proofErr w:type="spellStart"/>
            <w:proofErr w:type="gramStart"/>
            <w:r w:rsidRPr="00731A54">
              <w:rPr>
                <w:rFonts w:ascii="Times New Roman" w:eastAsia="Times New Roman" w:hAnsi="Times New Roman"/>
                <w:sz w:val="22"/>
                <w:szCs w:val="22"/>
              </w:rPr>
              <w:t>baghetă</w:t>
            </w:r>
            <w:proofErr w:type="spellEnd"/>
            <w:r w:rsidRPr="00731A54">
              <w:rPr>
                <w:rFonts w:ascii="Times New Roman" w:eastAsia="Times New Roman" w:hAnsi="Times New Roman"/>
                <w:sz w:val="22"/>
                <w:szCs w:val="22"/>
              </w:rPr>
              <w:t>;</w:t>
            </w:r>
            <w:proofErr w:type="gramEnd"/>
          </w:p>
          <w:p w14:paraId="793A9219" w14:textId="77777777" w:rsidR="00731A54" w:rsidRPr="00731A54" w:rsidRDefault="00731A54" w:rsidP="00731A54">
            <w:pPr>
              <w:ind w:left="391" w:hanging="360"/>
              <w:jc w:val="both"/>
              <w:rPr>
                <w:rFonts w:ascii="Times New Roman" w:eastAsia="Times New Roman" w:hAnsi="Times New Roman"/>
                <w:sz w:val="22"/>
                <w:szCs w:val="22"/>
              </w:rPr>
            </w:pPr>
          </w:p>
          <w:p w14:paraId="5703B713" w14:textId="77777777" w:rsidR="00731A54" w:rsidRPr="00731A54" w:rsidRDefault="00731A54" w:rsidP="00731A54">
            <w:pPr>
              <w:ind w:left="391" w:hanging="360"/>
              <w:jc w:val="both"/>
              <w:rPr>
                <w:rFonts w:ascii="Times New Roman" w:eastAsia="Times New Roman" w:hAnsi="Times New Roman"/>
                <w:sz w:val="22"/>
                <w:szCs w:val="22"/>
              </w:rPr>
            </w:pPr>
            <w:r w:rsidRPr="00731A54">
              <w:rPr>
                <w:rFonts w:ascii="Times New Roman" w:eastAsia="Times New Roman" w:hAnsi="Times New Roman"/>
                <w:sz w:val="22"/>
                <w:szCs w:val="22"/>
              </w:rPr>
              <w:t>BĂUTURI:</w:t>
            </w:r>
          </w:p>
          <w:p w14:paraId="4493469E"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r w:rsidRPr="00731A54">
              <w:rPr>
                <w:rFonts w:eastAsia="Times New Roman"/>
                <w:sz w:val="22"/>
                <w:szCs w:val="22"/>
              </w:rPr>
              <w:t>apă</w:t>
            </w:r>
            <w:proofErr w:type="spellEnd"/>
            <w:r w:rsidRPr="00731A54">
              <w:rPr>
                <w:rFonts w:eastAsia="Times New Roman"/>
                <w:sz w:val="22"/>
                <w:szCs w:val="22"/>
              </w:rPr>
              <w:t xml:space="preserve"> </w:t>
            </w:r>
            <w:proofErr w:type="spellStart"/>
            <w:r w:rsidRPr="00731A54">
              <w:rPr>
                <w:rFonts w:eastAsia="Times New Roman"/>
                <w:sz w:val="22"/>
                <w:szCs w:val="22"/>
              </w:rPr>
              <w:t>minerală</w:t>
            </w:r>
            <w:proofErr w:type="spellEnd"/>
            <w:r w:rsidRPr="00731A54">
              <w:rPr>
                <w:rFonts w:eastAsia="Times New Roman"/>
                <w:sz w:val="22"/>
                <w:szCs w:val="22"/>
              </w:rPr>
              <w:t xml:space="preserve"> </w:t>
            </w:r>
            <w:proofErr w:type="spellStart"/>
            <w:r w:rsidRPr="00731A54">
              <w:rPr>
                <w:rFonts w:eastAsia="Times New Roman"/>
                <w:sz w:val="22"/>
                <w:szCs w:val="22"/>
              </w:rPr>
              <w:t>carbogazoasă</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w:t>
            </w:r>
            <w:proofErr w:type="spellStart"/>
            <w:proofErr w:type="gramStart"/>
            <w:r w:rsidRPr="00731A54">
              <w:rPr>
                <w:rFonts w:eastAsia="Times New Roman"/>
                <w:sz w:val="22"/>
                <w:szCs w:val="22"/>
              </w:rPr>
              <w:t>plată</w:t>
            </w:r>
            <w:proofErr w:type="spellEnd"/>
            <w:r w:rsidRPr="00731A54">
              <w:rPr>
                <w:rFonts w:eastAsia="Times New Roman"/>
                <w:sz w:val="22"/>
                <w:szCs w:val="22"/>
              </w:rPr>
              <w:t>;</w:t>
            </w:r>
            <w:proofErr w:type="gramEnd"/>
          </w:p>
          <w:p w14:paraId="6108F8C2"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r w:rsidRPr="00731A54">
              <w:rPr>
                <w:rFonts w:eastAsia="Times New Roman"/>
                <w:sz w:val="22"/>
                <w:szCs w:val="22"/>
              </w:rPr>
              <w:t>băuturi</w:t>
            </w:r>
            <w:proofErr w:type="spellEnd"/>
            <w:r w:rsidRPr="00731A54">
              <w:rPr>
                <w:rFonts w:eastAsia="Times New Roman"/>
                <w:sz w:val="22"/>
                <w:szCs w:val="22"/>
              </w:rPr>
              <w:t xml:space="preserve"> </w:t>
            </w:r>
            <w:proofErr w:type="spellStart"/>
            <w:r w:rsidRPr="00731A54">
              <w:rPr>
                <w:rFonts w:eastAsia="Times New Roman"/>
                <w:sz w:val="22"/>
                <w:szCs w:val="22"/>
              </w:rPr>
              <w:t>răcoritoare</w:t>
            </w:r>
            <w:proofErr w:type="spellEnd"/>
            <w:r w:rsidRPr="00731A54">
              <w:rPr>
                <w:rFonts w:eastAsia="Times New Roman"/>
                <w:sz w:val="22"/>
                <w:szCs w:val="22"/>
              </w:rPr>
              <w:t xml:space="preserve"> (</w:t>
            </w:r>
            <w:proofErr w:type="spellStart"/>
            <w:r w:rsidRPr="00731A54">
              <w:rPr>
                <w:rFonts w:eastAsia="Times New Roman"/>
                <w:sz w:val="22"/>
                <w:szCs w:val="22"/>
              </w:rPr>
              <w:t>fără</w:t>
            </w:r>
            <w:proofErr w:type="spellEnd"/>
            <w:r w:rsidRPr="00731A54">
              <w:rPr>
                <w:rFonts w:eastAsia="Times New Roman"/>
                <w:sz w:val="22"/>
                <w:szCs w:val="22"/>
              </w:rPr>
              <w:t xml:space="preserve"> </w:t>
            </w:r>
            <w:proofErr w:type="spellStart"/>
            <w:r w:rsidRPr="00731A54">
              <w:rPr>
                <w:rFonts w:eastAsia="Times New Roman"/>
                <w:sz w:val="22"/>
                <w:szCs w:val="22"/>
              </w:rPr>
              <w:t>conținut</w:t>
            </w:r>
            <w:proofErr w:type="spellEnd"/>
            <w:r w:rsidRPr="00731A54">
              <w:rPr>
                <w:rFonts w:eastAsia="Times New Roman"/>
                <w:sz w:val="22"/>
                <w:szCs w:val="22"/>
              </w:rPr>
              <w:t xml:space="preserve"> de </w:t>
            </w:r>
            <w:proofErr w:type="spellStart"/>
            <w:r w:rsidRPr="00731A54">
              <w:rPr>
                <w:rFonts w:eastAsia="Times New Roman"/>
                <w:sz w:val="22"/>
                <w:szCs w:val="22"/>
              </w:rPr>
              <w:t>zahăr</w:t>
            </w:r>
            <w:proofErr w:type="spellEnd"/>
            <w:r w:rsidRPr="00731A54">
              <w:rPr>
                <w:rFonts w:eastAsia="Times New Roman"/>
                <w:sz w:val="22"/>
                <w:szCs w:val="22"/>
              </w:rPr>
              <w:t xml:space="preserve"> </w:t>
            </w:r>
            <w:proofErr w:type="spellStart"/>
            <w:r w:rsidRPr="00731A54">
              <w:rPr>
                <w:rFonts w:eastAsia="Times New Roman"/>
                <w:sz w:val="22"/>
                <w:szCs w:val="22"/>
              </w:rPr>
              <w:t>sau</w:t>
            </w:r>
            <w:proofErr w:type="spellEnd"/>
            <w:r w:rsidRPr="00731A54">
              <w:rPr>
                <w:rFonts w:eastAsia="Times New Roman"/>
                <w:sz w:val="22"/>
                <w:szCs w:val="22"/>
              </w:rPr>
              <w:t xml:space="preserve"> </w:t>
            </w:r>
            <w:proofErr w:type="spellStart"/>
            <w:r w:rsidRPr="00731A54">
              <w:rPr>
                <w:rFonts w:eastAsia="Times New Roman"/>
                <w:sz w:val="22"/>
                <w:szCs w:val="22"/>
              </w:rPr>
              <w:t>alți</w:t>
            </w:r>
            <w:proofErr w:type="spellEnd"/>
            <w:r w:rsidRPr="00731A54">
              <w:rPr>
                <w:rFonts w:eastAsia="Times New Roman"/>
                <w:sz w:val="22"/>
                <w:szCs w:val="22"/>
              </w:rPr>
              <w:t xml:space="preserve"> </w:t>
            </w:r>
            <w:proofErr w:type="spellStart"/>
            <w:r w:rsidRPr="00731A54">
              <w:rPr>
                <w:rFonts w:eastAsia="Times New Roman"/>
                <w:sz w:val="22"/>
                <w:szCs w:val="22"/>
              </w:rPr>
              <w:t>îndulcitori</w:t>
            </w:r>
            <w:proofErr w:type="spellEnd"/>
            <w:r w:rsidRPr="00731A54">
              <w:rPr>
                <w:rFonts w:eastAsia="Times New Roman"/>
                <w:sz w:val="22"/>
                <w:szCs w:val="22"/>
              </w:rPr>
              <w:t xml:space="preserve"> </w:t>
            </w:r>
            <w:proofErr w:type="spellStart"/>
            <w:r w:rsidRPr="00731A54">
              <w:rPr>
                <w:rFonts w:eastAsia="Times New Roman"/>
                <w:sz w:val="22"/>
                <w:szCs w:val="22"/>
              </w:rPr>
              <w:t>sau</w:t>
            </w:r>
            <w:proofErr w:type="spellEnd"/>
            <w:r w:rsidRPr="00731A54">
              <w:rPr>
                <w:rFonts w:eastAsia="Times New Roman"/>
                <w:sz w:val="22"/>
                <w:szCs w:val="22"/>
              </w:rPr>
              <w:t xml:space="preserve"> </w:t>
            </w:r>
            <w:proofErr w:type="spellStart"/>
            <w:r w:rsidRPr="00731A54">
              <w:rPr>
                <w:rFonts w:eastAsia="Times New Roman"/>
                <w:sz w:val="22"/>
                <w:szCs w:val="22"/>
              </w:rPr>
              <w:t>aromatizate</w:t>
            </w:r>
            <w:proofErr w:type="spellEnd"/>
            <w:proofErr w:type="gramStart"/>
            <w:r w:rsidRPr="00731A54">
              <w:rPr>
                <w:rFonts w:eastAsia="Times New Roman"/>
                <w:sz w:val="22"/>
                <w:szCs w:val="22"/>
              </w:rPr>
              <w:t>);</w:t>
            </w:r>
            <w:proofErr w:type="gramEnd"/>
          </w:p>
          <w:p w14:paraId="303C10C1"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r w:rsidRPr="00731A54">
              <w:rPr>
                <w:rFonts w:eastAsia="Times New Roman"/>
                <w:sz w:val="22"/>
                <w:szCs w:val="22"/>
              </w:rPr>
              <w:t>nectaruri</w:t>
            </w:r>
            <w:proofErr w:type="spellEnd"/>
            <w:r w:rsidRPr="00731A54">
              <w:rPr>
                <w:rFonts w:eastAsia="Times New Roman"/>
                <w:sz w:val="22"/>
                <w:szCs w:val="22"/>
              </w:rPr>
              <w:t xml:space="preserve"> din </w:t>
            </w:r>
            <w:proofErr w:type="spellStart"/>
            <w:proofErr w:type="gramStart"/>
            <w:r w:rsidRPr="00731A54">
              <w:rPr>
                <w:rFonts w:eastAsia="Times New Roman"/>
                <w:sz w:val="22"/>
                <w:szCs w:val="22"/>
              </w:rPr>
              <w:t>fructe</w:t>
            </w:r>
            <w:proofErr w:type="spellEnd"/>
            <w:r w:rsidRPr="00731A54">
              <w:rPr>
                <w:rFonts w:eastAsia="Times New Roman"/>
                <w:sz w:val="22"/>
                <w:szCs w:val="22"/>
              </w:rPr>
              <w:t>;</w:t>
            </w:r>
            <w:proofErr w:type="gramEnd"/>
          </w:p>
          <w:p w14:paraId="0B5B93A2" w14:textId="77777777" w:rsidR="00731A54" w:rsidRPr="00731A54" w:rsidRDefault="00731A54" w:rsidP="00731A54">
            <w:pPr>
              <w:pStyle w:val="ListParagraph"/>
              <w:numPr>
                <w:ilvl w:val="0"/>
                <w:numId w:val="20"/>
              </w:numPr>
              <w:ind w:left="391"/>
              <w:jc w:val="both"/>
              <w:rPr>
                <w:rFonts w:eastAsia="Times New Roman"/>
                <w:sz w:val="22"/>
                <w:szCs w:val="22"/>
              </w:rPr>
            </w:pPr>
            <w:r w:rsidRPr="00731A54">
              <w:rPr>
                <w:rFonts w:eastAsia="Times New Roman"/>
                <w:sz w:val="22"/>
                <w:szCs w:val="22"/>
              </w:rPr>
              <w:t>fresh-</w:t>
            </w:r>
            <w:proofErr w:type="spellStart"/>
            <w:r w:rsidRPr="00731A54">
              <w:rPr>
                <w:rFonts w:eastAsia="Times New Roman"/>
                <w:sz w:val="22"/>
                <w:szCs w:val="22"/>
              </w:rPr>
              <w:t>uri</w:t>
            </w:r>
            <w:proofErr w:type="spellEnd"/>
            <w:r w:rsidRPr="00731A54">
              <w:rPr>
                <w:rFonts w:eastAsia="Times New Roman"/>
                <w:sz w:val="22"/>
                <w:szCs w:val="22"/>
              </w:rPr>
              <w:t xml:space="preserve"> din </w:t>
            </w:r>
            <w:proofErr w:type="spellStart"/>
            <w:r w:rsidRPr="00731A54">
              <w:rPr>
                <w:rFonts w:eastAsia="Times New Roman"/>
                <w:sz w:val="22"/>
                <w:szCs w:val="22"/>
              </w:rPr>
              <w:t>fructe</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w:t>
            </w:r>
            <w:proofErr w:type="spellStart"/>
            <w:r w:rsidRPr="00731A54">
              <w:rPr>
                <w:rFonts w:eastAsia="Times New Roman"/>
                <w:sz w:val="22"/>
                <w:szCs w:val="22"/>
              </w:rPr>
              <w:t>limonadă</w:t>
            </w:r>
            <w:proofErr w:type="spellEnd"/>
            <w:r w:rsidRPr="00731A54">
              <w:rPr>
                <w:rFonts w:eastAsia="Times New Roman"/>
                <w:sz w:val="22"/>
                <w:szCs w:val="22"/>
              </w:rPr>
              <w:t xml:space="preserve"> cu </w:t>
            </w:r>
            <w:proofErr w:type="spellStart"/>
            <w:r w:rsidRPr="00731A54">
              <w:rPr>
                <w:rFonts w:eastAsia="Times New Roman"/>
                <w:sz w:val="22"/>
                <w:szCs w:val="22"/>
              </w:rPr>
              <w:t>lămâie</w:t>
            </w:r>
            <w:proofErr w:type="spellEnd"/>
            <w:r w:rsidRPr="00731A54">
              <w:rPr>
                <w:rFonts w:eastAsia="Times New Roman"/>
                <w:sz w:val="22"/>
                <w:szCs w:val="22"/>
              </w:rPr>
              <w:t xml:space="preserve"> </w:t>
            </w:r>
            <w:proofErr w:type="spellStart"/>
            <w:r w:rsidRPr="00731A54">
              <w:rPr>
                <w:rFonts w:eastAsia="Times New Roman"/>
                <w:sz w:val="22"/>
                <w:szCs w:val="22"/>
              </w:rPr>
              <w:t>și</w:t>
            </w:r>
            <w:proofErr w:type="spellEnd"/>
            <w:r w:rsidRPr="00731A54">
              <w:rPr>
                <w:rFonts w:eastAsia="Times New Roman"/>
                <w:sz w:val="22"/>
                <w:szCs w:val="22"/>
              </w:rPr>
              <w:t xml:space="preserve"> </w:t>
            </w:r>
            <w:proofErr w:type="spellStart"/>
            <w:r w:rsidRPr="00731A54">
              <w:rPr>
                <w:rFonts w:eastAsia="Times New Roman"/>
                <w:sz w:val="22"/>
                <w:szCs w:val="22"/>
              </w:rPr>
              <w:t>miere</w:t>
            </w:r>
            <w:proofErr w:type="spellEnd"/>
            <w:r w:rsidRPr="00731A54">
              <w:rPr>
                <w:rFonts w:eastAsia="Times New Roman"/>
                <w:sz w:val="22"/>
                <w:szCs w:val="22"/>
              </w:rPr>
              <w:t xml:space="preserve"> de </w:t>
            </w:r>
            <w:proofErr w:type="spellStart"/>
            <w:proofErr w:type="gramStart"/>
            <w:r w:rsidRPr="00731A54">
              <w:rPr>
                <w:rFonts w:eastAsia="Times New Roman"/>
                <w:sz w:val="22"/>
                <w:szCs w:val="22"/>
              </w:rPr>
              <w:t>albine</w:t>
            </w:r>
            <w:proofErr w:type="spellEnd"/>
            <w:r w:rsidRPr="00731A54">
              <w:rPr>
                <w:rFonts w:eastAsia="Times New Roman"/>
                <w:sz w:val="22"/>
                <w:szCs w:val="22"/>
              </w:rPr>
              <w:t>;</w:t>
            </w:r>
            <w:proofErr w:type="gramEnd"/>
          </w:p>
          <w:p w14:paraId="533B6752"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r w:rsidRPr="00731A54">
              <w:rPr>
                <w:rFonts w:eastAsia="Times New Roman"/>
                <w:sz w:val="22"/>
                <w:szCs w:val="22"/>
              </w:rPr>
              <w:lastRenderedPageBreak/>
              <w:t>cafea</w:t>
            </w:r>
            <w:proofErr w:type="spellEnd"/>
            <w:r w:rsidRPr="00731A54">
              <w:rPr>
                <w:rFonts w:eastAsia="Times New Roman"/>
                <w:sz w:val="22"/>
                <w:szCs w:val="22"/>
              </w:rPr>
              <w:t xml:space="preserve"> espresso </w:t>
            </w:r>
            <w:proofErr w:type="spellStart"/>
            <w:r w:rsidRPr="00731A54">
              <w:rPr>
                <w:rFonts w:eastAsia="Times New Roman"/>
                <w:sz w:val="22"/>
                <w:szCs w:val="22"/>
              </w:rPr>
              <w:t>și</w:t>
            </w:r>
            <w:proofErr w:type="spellEnd"/>
            <w:r w:rsidRPr="00731A54">
              <w:rPr>
                <w:rFonts w:eastAsia="Times New Roman"/>
                <w:sz w:val="22"/>
                <w:szCs w:val="22"/>
              </w:rPr>
              <w:t xml:space="preserve"> cappuccino </w:t>
            </w:r>
            <w:proofErr w:type="spellStart"/>
            <w:r w:rsidRPr="00731A54">
              <w:rPr>
                <w:rFonts w:eastAsia="Times New Roman"/>
                <w:sz w:val="22"/>
                <w:szCs w:val="22"/>
              </w:rPr>
              <w:t>servite</w:t>
            </w:r>
            <w:proofErr w:type="spellEnd"/>
            <w:r w:rsidRPr="00731A54">
              <w:rPr>
                <w:rFonts w:eastAsia="Times New Roman"/>
                <w:sz w:val="22"/>
                <w:szCs w:val="22"/>
              </w:rPr>
              <w:t xml:space="preserve"> cu </w:t>
            </w:r>
            <w:proofErr w:type="spellStart"/>
            <w:r w:rsidRPr="00731A54">
              <w:rPr>
                <w:rFonts w:eastAsia="Times New Roman"/>
                <w:sz w:val="22"/>
                <w:szCs w:val="22"/>
              </w:rPr>
              <w:t>lapte</w:t>
            </w:r>
            <w:proofErr w:type="spellEnd"/>
            <w:r w:rsidRPr="00731A54">
              <w:rPr>
                <w:rFonts w:eastAsia="Times New Roman"/>
                <w:sz w:val="22"/>
                <w:szCs w:val="22"/>
              </w:rPr>
              <w:t xml:space="preserve"> </w:t>
            </w:r>
            <w:proofErr w:type="spellStart"/>
            <w:r w:rsidRPr="00731A54">
              <w:rPr>
                <w:rFonts w:eastAsia="Times New Roman"/>
                <w:sz w:val="22"/>
                <w:szCs w:val="22"/>
              </w:rPr>
              <w:t>condensat</w:t>
            </w:r>
            <w:proofErr w:type="spellEnd"/>
            <w:r w:rsidRPr="00731A54">
              <w:rPr>
                <w:rFonts w:eastAsia="Times New Roman"/>
                <w:sz w:val="22"/>
                <w:szCs w:val="22"/>
              </w:rPr>
              <w:t xml:space="preserve">, </w:t>
            </w:r>
            <w:proofErr w:type="spellStart"/>
            <w:r w:rsidRPr="00731A54">
              <w:rPr>
                <w:rFonts w:eastAsia="Times New Roman"/>
                <w:sz w:val="22"/>
                <w:szCs w:val="22"/>
              </w:rPr>
              <w:t>zahar</w:t>
            </w:r>
            <w:proofErr w:type="spellEnd"/>
            <w:r w:rsidRPr="00731A54">
              <w:rPr>
                <w:rFonts w:eastAsia="Times New Roman"/>
                <w:sz w:val="22"/>
                <w:szCs w:val="22"/>
              </w:rPr>
              <w:t xml:space="preserve"> </w:t>
            </w:r>
            <w:proofErr w:type="spellStart"/>
            <w:r w:rsidRPr="00731A54">
              <w:rPr>
                <w:rFonts w:eastAsia="Times New Roman"/>
                <w:sz w:val="22"/>
                <w:szCs w:val="22"/>
              </w:rPr>
              <w:t>brun</w:t>
            </w:r>
            <w:proofErr w:type="spellEnd"/>
            <w:r w:rsidRPr="00731A54">
              <w:rPr>
                <w:rFonts w:eastAsia="Times New Roman"/>
                <w:sz w:val="22"/>
                <w:szCs w:val="22"/>
              </w:rPr>
              <w:t>/</w:t>
            </w:r>
            <w:proofErr w:type="spellStart"/>
            <w:r w:rsidRPr="00731A54">
              <w:rPr>
                <w:rFonts w:eastAsia="Times New Roman"/>
                <w:sz w:val="22"/>
                <w:szCs w:val="22"/>
              </w:rPr>
              <w:t>alb</w:t>
            </w:r>
            <w:proofErr w:type="spellEnd"/>
            <w:r w:rsidRPr="00731A54">
              <w:rPr>
                <w:rFonts w:eastAsia="Times New Roman"/>
                <w:sz w:val="22"/>
                <w:szCs w:val="22"/>
              </w:rPr>
              <w:t xml:space="preserve">, biscuit </w:t>
            </w:r>
            <w:proofErr w:type="spellStart"/>
            <w:r w:rsidRPr="00731A54">
              <w:rPr>
                <w:rFonts w:eastAsia="Times New Roman"/>
                <w:sz w:val="22"/>
                <w:szCs w:val="22"/>
              </w:rPr>
              <w:t>cafea</w:t>
            </w:r>
            <w:proofErr w:type="spellEnd"/>
            <w:r w:rsidRPr="00731A54">
              <w:rPr>
                <w:rFonts w:eastAsia="Times New Roman"/>
                <w:sz w:val="22"/>
                <w:szCs w:val="22"/>
              </w:rPr>
              <w:t xml:space="preserve">, </w:t>
            </w:r>
            <w:proofErr w:type="spellStart"/>
            <w:proofErr w:type="gramStart"/>
            <w:r w:rsidRPr="00731A54">
              <w:rPr>
                <w:rFonts w:eastAsia="Times New Roman"/>
                <w:sz w:val="22"/>
                <w:szCs w:val="22"/>
              </w:rPr>
              <w:t>ciocolată</w:t>
            </w:r>
            <w:proofErr w:type="spellEnd"/>
            <w:r w:rsidRPr="00731A54">
              <w:rPr>
                <w:rFonts w:eastAsia="Times New Roman"/>
                <w:sz w:val="22"/>
                <w:szCs w:val="22"/>
              </w:rPr>
              <w:t>;</w:t>
            </w:r>
            <w:proofErr w:type="gramEnd"/>
          </w:p>
          <w:p w14:paraId="28F79AD8" w14:textId="77777777" w:rsidR="00731A54" w:rsidRPr="00731A54" w:rsidRDefault="00731A54" w:rsidP="00731A54">
            <w:pPr>
              <w:pStyle w:val="ListParagraph"/>
              <w:numPr>
                <w:ilvl w:val="0"/>
                <w:numId w:val="20"/>
              </w:numPr>
              <w:ind w:left="391"/>
              <w:jc w:val="both"/>
              <w:rPr>
                <w:rFonts w:eastAsia="Times New Roman"/>
                <w:sz w:val="22"/>
                <w:szCs w:val="22"/>
              </w:rPr>
            </w:pPr>
            <w:proofErr w:type="spellStart"/>
            <w:r w:rsidRPr="00731A54">
              <w:rPr>
                <w:rFonts w:eastAsia="Times New Roman"/>
                <w:sz w:val="22"/>
                <w:szCs w:val="22"/>
              </w:rPr>
              <w:t>ceai</w:t>
            </w:r>
            <w:proofErr w:type="spellEnd"/>
            <w:r w:rsidRPr="00731A54">
              <w:rPr>
                <w:rFonts w:eastAsia="Times New Roman"/>
                <w:sz w:val="22"/>
                <w:szCs w:val="22"/>
              </w:rPr>
              <w:t xml:space="preserve"> (minim 4 </w:t>
            </w:r>
            <w:proofErr w:type="spellStart"/>
            <w:r w:rsidRPr="00731A54">
              <w:rPr>
                <w:rFonts w:eastAsia="Times New Roman"/>
                <w:sz w:val="22"/>
                <w:szCs w:val="22"/>
              </w:rPr>
              <w:t>sortimente</w:t>
            </w:r>
            <w:proofErr w:type="spellEnd"/>
            <w:r w:rsidRPr="00731A54">
              <w:rPr>
                <w:rFonts w:eastAsia="Times New Roman"/>
                <w:sz w:val="22"/>
                <w:szCs w:val="22"/>
              </w:rPr>
              <w:t>)</w:t>
            </w:r>
          </w:p>
          <w:p w14:paraId="3DFC1315" w14:textId="77777777" w:rsidR="00731A54" w:rsidRPr="00731A54" w:rsidRDefault="00731A54" w:rsidP="00731A54">
            <w:pPr>
              <w:jc w:val="both"/>
              <w:rPr>
                <w:rFonts w:ascii="Times New Roman" w:eastAsia="Times New Roman" w:hAnsi="Times New Roman"/>
                <w:sz w:val="22"/>
                <w:szCs w:val="22"/>
              </w:rPr>
            </w:pPr>
          </w:p>
          <w:p w14:paraId="0A74D277"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Meniu</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solicitat</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pentru</w:t>
            </w:r>
            <w:proofErr w:type="spellEnd"/>
            <w:r w:rsidRPr="00731A54">
              <w:rPr>
                <w:rFonts w:ascii="Times New Roman" w:eastAsia="Times New Roman" w:hAnsi="Times New Roman"/>
                <w:sz w:val="22"/>
                <w:szCs w:val="22"/>
              </w:rPr>
              <w:t xml:space="preserve"> masa de </w:t>
            </w:r>
            <w:proofErr w:type="spellStart"/>
            <w:r w:rsidRPr="00731A54">
              <w:rPr>
                <w:rFonts w:ascii="Times New Roman" w:eastAsia="Times New Roman" w:hAnsi="Times New Roman"/>
                <w:sz w:val="22"/>
                <w:szCs w:val="22"/>
              </w:rPr>
              <w:t>cină</w:t>
            </w:r>
            <w:proofErr w:type="spellEnd"/>
            <w:r w:rsidRPr="00731A54">
              <w:rPr>
                <w:rFonts w:ascii="Times New Roman" w:eastAsia="Times New Roman" w:hAnsi="Times New Roman"/>
                <w:sz w:val="22"/>
                <w:szCs w:val="22"/>
              </w:rPr>
              <w:t>:</w:t>
            </w:r>
          </w:p>
          <w:p w14:paraId="3EBADDCC" w14:textId="77777777" w:rsidR="00731A54" w:rsidRPr="00731A54" w:rsidRDefault="00731A54" w:rsidP="00731A54">
            <w:pPr>
              <w:jc w:val="both"/>
              <w:rPr>
                <w:rFonts w:ascii="Times New Roman" w:eastAsia="Times New Roman" w:hAnsi="Times New Roman"/>
                <w:sz w:val="22"/>
                <w:szCs w:val="22"/>
              </w:rPr>
            </w:pPr>
          </w:p>
          <w:p w14:paraId="21DBA84A"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ASORTIMENT GUSTARI APERITIV:</w:t>
            </w:r>
          </w:p>
          <w:p w14:paraId="02D3D5CF"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Blini cu </w:t>
            </w:r>
            <w:proofErr w:type="spellStart"/>
            <w:r w:rsidRPr="00731A54">
              <w:rPr>
                <w:rFonts w:ascii="Times New Roman" w:eastAsia="Times New Roman" w:hAnsi="Times New Roman"/>
                <w:sz w:val="22"/>
                <w:szCs w:val="22"/>
              </w:rPr>
              <w:t>somon</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capere</w:t>
            </w:r>
            <w:proofErr w:type="spellEnd"/>
          </w:p>
          <w:p w14:paraId="13BE1F26"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Rulada</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fazan</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în</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crustă</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cocantă</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alune</w:t>
            </w:r>
            <w:proofErr w:type="spellEnd"/>
          </w:p>
          <w:p w14:paraId="7FBDAA14"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Rafaelo de gorgonzola cu </w:t>
            </w:r>
            <w:proofErr w:type="spellStart"/>
            <w:r w:rsidRPr="00731A54">
              <w:rPr>
                <w:rFonts w:ascii="Times New Roman" w:eastAsia="Times New Roman" w:hAnsi="Times New Roman"/>
                <w:sz w:val="22"/>
                <w:szCs w:val="22"/>
              </w:rPr>
              <w:t>nuci</w:t>
            </w:r>
            <w:proofErr w:type="spellEnd"/>
          </w:p>
          <w:p w14:paraId="2A32B7BB"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Terina de </w:t>
            </w:r>
            <w:proofErr w:type="spellStart"/>
            <w:r w:rsidRPr="00731A54">
              <w:rPr>
                <w:rFonts w:ascii="Times New Roman" w:eastAsia="Times New Roman" w:hAnsi="Times New Roman"/>
                <w:sz w:val="22"/>
                <w:szCs w:val="22"/>
              </w:rPr>
              <w:t>porc</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valeriana</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coacaze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roșii</w:t>
            </w:r>
            <w:proofErr w:type="spellEnd"/>
          </w:p>
          <w:p w14:paraId="76BF3B26"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Rulou de </w:t>
            </w:r>
            <w:proofErr w:type="spellStart"/>
            <w:r w:rsidRPr="00731A54">
              <w:rPr>
                <w:rFonts w:ascii="Times New Roman" w:eastAsia="Times New Roman" w:hAnsi="Times New Roman"/>
                <w:sz w:val="22"/>
                <w:szCs w:val="22"/>
              </w:rPr>
              <w:t>curcan</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roșii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uscate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brânză</w:t>
            </w:r>
            <w:proofErr w:type="spellEnd"/>
            <w:r w:rsidRPr="00731A54">
              <w:rPr>
                <w:rFonts w:ascii="Times New Roman" w:eastAsia="Times New Roman" w:hAnsi="Times New Roman"/>
                <w:sz w:val="22"/>
                <w:szCs w:val="22"/>
              </w:rPr>
              <w:t xml:space="preserve"> brie</w:t>
            </w:r>
          </w:p>
          <w:p w14:paraId="214D262E"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Bruschetta cu </w:t>
            </w:r>
            <w:proofErr w:type="spellStart"/>
            <w:r w:rsidRPr="00731A54">
              <w:rPr>
                <w:rFonts w:ascii="Times New Roman" w:eastAsia="Times New Roman" w:hAnsi="Times New Roman"/>
                <w:sz w:val="22"/>
                <w:szCs w:val="22"/>
              </w:rPr>
              <w:t>roșii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anchois</w:t>
            </w:r>
            <w:proofErr w:type="spellEnd"/>
          </w:p>
          <w:p w14:paraId="27BE727A"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Somon</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în</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crustă</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alge</w:t>
            </w:r>
            <w:proofErr w:type="spellEnd"/>
            <w:r w:rsidRPr="00731A54">
              <w:rPr>
                <w:rFonts w:ascii="Times New Roman" w:eastAsia="Times New Roman" w:hAnsi="Times New Roman"/>
                <w:sz w:val="22"/>
                <w:szCs w:val="22"/>
              </w:rPr>
              <w:t xml:space="preserve"> cu caviar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chivas</w:t>
            </w:r>
            <w:proofErr w:type="spellEnd"/>
          </w:p>
          <w:p w14:paraId="503A7BE6"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Smochine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în</w:t>
            </w:r>
            <w:proofErr w:type="spellEnd"/>
            <w:r w:rsidRPr="00731A54">
              <w:rPr>
                <w:rFonts w:ascii="Times New Roman" w:eastAsia="Times New Roman" w:hAnsi="Times New Roman"/>
                <w:sz w:val="22"/>
                <w:szCs w:val="22"/>
              </w:rPr>
              <w:t xml:space="preserve"> prosciutto</w:t>
            </w:r>
          </w:p>
          <w:p w14:paraId="6EB00EA1" w14:textId="77777777" w:rsidR="00731A54" w:rsidRPr="00731A54" w:rsidRDefault="00731A54" w:rsidP="00731A54">
            <w:pPr>
              <w:jc w:val="both"/>
              <w:rPr>
                <w:rFonts w:ascii="Times New Roman" w:eastAsia="Times New Roman" w:hAnsi="Times New Roman"/>
                <w:sz w:val="22"/>
                <w:szCs w:val="22"/>
              </w:rPr>
            </w:pPr>
          </w:p>
          <w:p w14:paraId="732E1BCA"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ASORTIMENT PREPARATE VEGETARIENE:</w:t>
            </w:r>
          </w:p>
          <w:p w14:paraId="4AED0466"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Rondele</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spanac</w:t>
            </w:r>
            <w:proofErr w:type="spellEnd"/>
            <w:r w:rsidRPr="00731A54">
              <w:rPr>
                <w:rFonts w:ascii="Times New Roman" w:eastAsia="Times New Roman" w:hAnsi="Times New Roman"/>
                <w:sz w:val="22"/>
                <w:szCs w:val="22"/>
              </w:rPr>
              <w:t xml:space="preserve"> </w:t>
            </w:r>
          </w:p>
          <w:p w14:paraId="01CEAC2D"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Clatite</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țelină</w:t>
            </w:r>
            <w:proofErr w:type="spellEnd"/>
            <w:r w:rsidRPr="00731A54">
              <w:rPr>
                <w:rFonts w:ascii="Times New Roman" w:eastAsia="Times New Roman" w:hAnsi="Times New Roman"/>
                <w:sz w:val="22"/>
                <w:szCs w:val="22"/>
              </w:rPr>
              <w:t xml:space="preserve"> </w:t>
            </w:r>
          </w:p>
          <w:p w14:paraId="70AFFC22"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Canapele</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ardei</w:t>
            </w:r>
            <w:proofErr w:type="spellEnd"/>
            <w:r w:rsidRPr="00731A54">
              <w:rPr>
                <w:rFonts w:ascii="Times New Roman" w:eastAsia="Times New Roman" w:hAnsi="Times New Roman"/>
                <w:sz w:val="22"/>
                <w:szCs w:val="22"/>
              </w:rPr>
              <w:t xml:space="preserve"> cu mix de legume, </w:t>
            </w:r>
            <w:proofErr w:type="spellStart"/>
            <w:r w:rsidRPr="00731A54">
              <w:rPr>
                <w:rFonts w:ascii="Times New Roman" w:eastAsia="Times New Roman" w:hAnsi="Times New Roman"/>
                <w:sz w:val="22"/>
                <w:szCs w:val="22"/>
              </w:rPr>
              <w:t>brânză</w:t>
            </w:r>
            <w:proofErr w:type="spellEnd"/>
            <w:r w:rsidRPr="00731A54">
              <w:rPr>
                <w:rFonts w:ascii="Times New Roman" w:eastAsia="Times New Roman" w:hAnsi="Times New Roman"/>
                <w:sz w:val="22"/>
                <w:szCs w:val="22"/>
              </w:rPr>
              <w:t xml:space="preserve"> tofu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măsline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umplute</w:t>
            </w:r>
            <w:proofErr w:type="spellEnd"/>
            <w:r w:rsidRPr="00731A54">
              <w:rPr>
                <w:rFonts w:ascii="Times New Roman" w:eastAsia="Times New Roman" w:hAnsi="Times New Roman"/>
                <w:sz w:val="22"/>
                <w:szCs w:val="22"/>
              </w:rPr>
              <w:t xml:space="preserve"> </w:t>
            </w:r>
          </w:p>
          <w:p w14:paraId="2A6890A0"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Ardei</w:t>
            </w:r>
            <w:proofErr w:type="spellEnd"/>
            <w:r w:rsidRPr="00731A54">
              <w:rPr>
                <w:rFonts w:ascii="Times New Roman" w:eastAsia="Times New Roman" w:hAnsi="Times New Roman"/>
                <w:sz w:val="22"/>
                <w:szCs w:val="22"/>
              </w:rPr>
              <w:t xml:space="preserve"> gras cu </w:t>
            </w:r>
            <w:proofErr w:type="spellStart"/>
            <w:r w:rsidRPr="00731A54">
              <w:rPr>
                <w:rFonts w:ascii="Times New Roman" w:eastAsia="Times New Roman" w:hAnsi="Times New Roman"/>
                <w:sz w:val="22"/>
                <w:szCs w:val="22"/>
              </w:rPr>
              <w:t>fasole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bătută</w:t>
            </w:r>
            <w:proofErr w:type="spellEnd"/>
          </w:p>
          <w:p w14:paraId="088126AA"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Bulete</w:t>
            </w:r>
            <w:proofErr w:type="spellEnd"/>
            <w:r w:rsidRPr="00731A54">
              <w:rPr>
                <w:rFonts w:ascii="Times New Roman" w:eastAsia="Times New Roman" w:hAnsi="Times New Roman"/>
                <w:sz w:val="22"/>
                <w:szCs w:val="22"/>
              </w:rPr>
              <w:t xml:space="preserve"> din </w:t>
            </w:r>
            <w:proofErr w:type="spellStart"/>
            <w:r w:rsidRPr="00731A54">
              <w:rPr>
                <w:rFonts w:ascii="Times New Roman" w:eastAsia="Times New Roman" w:hAnsi="Times New Roman"/>
                <w:sz w:val="22"/>
                <w:szCs w:val="22"/>
              </w:rPr>
              <w:t>cartofi</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dovlecei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cașcaval</w:t>
            </w:r>
            <w:proofErr w:type="spellEnd"/>
            <w:r w:rsidRPr="00731A54">
              <w:rPr>
                <w:rFonts w:ascii="Times New Roman" w:eastAsia="Times New Roman" w:hAnsi="Times New Roman"/>
                <w:sz w:val="22"/>
                <w:szCs w:val="22"/>
              </w:rPr>
              <w:t xml:space="preserve"> vegetal </w:t>
            </w:r>
          </w:p>
          <w:p w14:paraId="5DB507BF"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Legume la </w:t>
            </w:r>
            <w:proofErr w:type="spellStart"/>
            <w:r w:rsidRPr="00731A54">
              <w:rPr>
                <w:rFonts w:ascii="Times New Roman" w:eastAsia="Times New Roman" w:hAnsi="Times New Roman"/>
                <w:sz w:val="22"/>
                <w:szCs w:val="22"/>
              </w:rPr>
              <w:t>grătar</w:t>
            </w:r>
            <w:proofErr w:type="spellEnd"/>
            <w:r w:rsidRPr="00731A54">
              <w:rPr>
                <w:rFonts w:ascii="Times New Roman" w:eastAsia="Times New Roman" w:hAnsi="Times New Roman"/>
                <w:sz w:val="22"/>
                <w:szCs w:val="22"/>
              </w:rPr>
              <w:t xml:space="preserve"> </w:t>
            </w:r>
          </w:p>
          <w:p w14:paraId="04F708E0"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Orez</w:t>
            </w:r>
            <w:proofErr w:type="spellEnd"/>
            <w:r w:rsidRPr="00731A54">
              <w:rPr>
                <w:rFonts w:ascii="Times New Roman" w:eastAsia="Times New Roman" w:hAnsi="Times New Roman"/>
                <w:sz w:val="22"/>
                <w:szCs w:val="22"/>
              </w:rPr>
              <w:t xml:space="preserve"> cu legume </w:t>
            </w:r>
          </w:p>
          <w:p w14:paraId="141C2EBA"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Șnițel</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țelină</w:t>
            </w:r>
            <w:proofErr w:type="spellEnd"/>
          </w:p>
          <w:p w14:paraId="183955A3" w14:textId="77777777" w:rsidR="00731A54" w:rsidRPr="00731A54" w:rsidRDefault="00731A54" w:rsidP="00731A54">
            <w:pPr>
              <w:jc w:val="both"/>
              <w:rPr>
                <w:rFonts w:ascii="Times New Roman" w:eastAsia="Times New Roman" w:hAnsi="Times New Roman"/>
                <w:sz w:val="22"/>
                <w:szCs w:val="22"/>
              </w:rPr>
            </w:pPr>
          </w:p>
          <w:p w14:paraId="6A970D4D"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PREPARATE DE BAZA CALDE:</w:t>
            </w:r>
          </w:p>
          <w:p w14:paraId="3FE640ED"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Piept</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curcan</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sos</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parmezan</w:t>
            </w:r>
            <w:proofErr w:type="spellEnd"/>
          </w:p>
          <w:p w14:paraId="7F55AAE5"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Rulouri</w:t>
            </w:r>
            <w:proofErr w:type="spellEnd"/>
            <w:r w:rsidRPr="00731A54">
              <w:rPr>
                <w:rFonts w:ascii="Times New Roman" w:eastAsia="Times New Roman" w:hAnsi="Times New Roman"/>
                <w:sz w:val="22"/>
                <w:szCs w:val="22"/>
              </w:rPr>
              <w:t xml:space="preserve"> de vita cu </w:t>
            </w:r>
            <w:proofErr w:type="spellStart"/>
            <w:r w:rsidRPr="00731A54">
              <w:rPr>
                <w:rFonts w:ascii="Times New Roman" w:eastAsia="Times New Roman" w:hAnsi="Times New Roman"/>
                <w:sz w:val="22"/>
                <w:szCs w:val="22"/>
              </w:rPr>
              <w:t>ardei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bacon</w:t>
            </w:r>
          </w:p>
          <w:p w14:paraId="148A1B7D"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Risotto cu </w:t>
            </w:r>
            <w:proofErr w:type="spellStart"/>
            <w:r w:rsidRPr="00731A54">
              <w:rPr>
                <w:rFonts w:ascii="Times New Roman" w:eastAsia="Times New Roman" w:hAnsi="Times New Roman"/>
                <w:sz w:val="22"/>
                <w:szCs w:val="22"/>
              </w:rPr>
              <w:t>sfecla</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parmezan</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confit de </w:t>
            </w:r>
            <w:proofErr w:type="spellStart"/>
            <w:r w:rsidRPr="00731A54">
              <w:rPr>
                <w:rFonts w:ascii="Times New Roman" w:eastAsia="Times New Roman" w:hAnsi="Times New Roman"/>
                <w:sz w:val="22"/>
                <w:szCs w:val="22"/>
              </w:rPr>
              <w:t>rață</w:t>
            </w:r>
            <w:proofErr w:type="spellEnd"/>
          </w:p>
          <w:p w14:paraId="114D4D79"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Cous-cous cu </w:t>
            </w:r>
            <w:proofErr w:type="spellStart"/>
            <w:r w:rsidRPr="00731A54">
              <w:rPr>
                <w:rFonts w:ascii="Times New Roman" w:eastAsia="Times New Roman" w:hAnsi="Times New Roman"/>
                <w:sz w:val="22"/>
                <w:szCs w:val="22"/>
              </w:rPr>
              <w:t>semințe</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dovleac</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aromă</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șofran</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cotlete</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miel</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în</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crustă</w:t>
            </w:r>
            <w:proofErr w:type="spellEnd"/>
            <w:r w:rsidRPr="00731A54">
              <w:rPr>
                <w:rFonts w:ascii="Times New Roman" w:eastAsia="Times New Roman" w:hAnsi="Times New Roman"/>
                <w:sz w:val="22"/>
                <w:szCs w:val="22"/>
              </w:rPr>
              <w:t xml:space="preserve"> de fistic </w:t>
            </w:r>
            <w:proofErr w:type="spellStart"/>
            <w:r w:rsidRPr="00731A54">
              <w:rPr>
                <w:rFonts w:ascii="Times New Roman" w:eastAsia="Times New Roman" w:hAnsi="Times New Roman"/>
                <w:sz w:val="22"/>
                <w:szCs w:val="22"/>
              </w:rPr>
              <w:t>verde</w:t>
            </w:r>
            <w:proofErr w:type="spellEnd"/>
          </w:p>
          <w:p w14:paraId="5DA1E43C"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Caracatita</w:t>
            </w:r>
            <w:proofErr w:type="spellEnd"/>
            <w:r w:rsidRPr="00731A54">
              <w:rPr>
                <w:rFonts w:ascii="Times New Roman" w:eastAsia="Times New Roman" w:hAnsi="Times New Roman"/>
                <w:sz w:val="22"/>
                <w:szCs w:val="22"/>
              </w:rPr>
              <w:t xml:space="preserve"> St. Lucia</w:t>
            </w:r>
          </w:p>
          <w:p w14:paraId="26BDC45D"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Porchetta</w:t>
            </w:r>
          </w:p>
          <w:p w14:paraId="5922F335"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Salmone</w:t>
            </w:r>
            <w:proofErr w:type="spellEnd"/>
            <w:r w:rsidRPr="00731A54">
              <w:rPr>
                <w:rFonts w:ascii="Times New Roman" w:eastAsia="Times New Roman" w:hAnsi="Times New Roman"/>
                <w:sz w:val="22"/>
                <w:szCs w:val="22"/>
              </w:rPr>
              <w:t xml:space="preserve"> Wellington</w:t>
            </w:r>
          </w:p>
          <w:p w14:paraId="2CD926C6"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Rulouri</w:t>
            </w:r>
            <w:proofErr w:type="spellEnd"/>
            <w:r w:rsidRPr="00731A54">
              <w:rPr>
                <w:rFonts w:ascii="Times New Roman" w:eastAsia="Times New Roman" w:hAnsi="Times New Roman"/>
                <w:sz w:val="22"/>
                <w:szCs w:val="22"/>
              </w:rPr>
              <w:t xml:space="preserve"> din </w:t>
            </w:r>
            <w:proofErr w:type="spellStart"/>
            <w:r w:rsidRPr="00731A54">
              <w:rPr>
                <w:rFonts w:ascii="Times New Roman" w:eastAsia="Times New Roman" w:hAnsi="Times New Roman"/>
                <w:sz w:val="22"/>
                <w:szCs w:val="22"/>
              </w:rPr>
              <w:t>șalău</w:t>
            </w:r>
            <w:proofErr w:type="spellEnd"/>
            <w:r w:rsidRPr="00731A54">
              <w:rPr>
                <w:rFonts w:ascii="Times New Roman" w:eastAsia="Times New Roman" w:hAnsi="Times New Roman"/>
                <w:sz w:val="22"/>
                <w:szCs w:val="22"/>
              </w:rPr>
              <w:t xml:space="preserve"> cu zucchini</w:t>
            </w:r>
          </w:p>
          <w:p w14:paraId="21B150B3" w14:textId="77777777" w:rsidR="00731A54" w:rsidRPr="00731A54" w:rsidRDefault="00731A54" w:rsidP="00731A54">
            <w:pPr>
              <w:jc w:val="both"/>
              <w:rPr>
                <w:rFonts w:ascii="Times New Roman" w:eastAsia="Times New Roman" w:hAnsi="Times New Roman"/>
                <w:sz w:val="22"/>
                <w:szCs w:val="22"/>
              </w:rPr>
            </w:pPr>
          </w:p>
          <w:p w14:paraId="2A71A38B"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GARNITURI:</w:t>
            </w:r>
          </w:p>
          <w:p w14:paraId="649BCE08"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Legume wok </w:t>
            </w:r>
            <w:proofErr w:type="spellStart"/>
            <w:r w:rsidRPr="00731A54">
              <w:rPr>
                <w:rFonts w:ascii="Times New Roman" w:eastAsia="Times New Roman" w:hAnsi="Times New Roman"/>
                <w:sz w:val="22"/>
                <w:szCs w:val="22"/>
              </w:rPr>
              <w:t>aromate</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ghimbir</w:t>
            </w:r>
            <w:proofErr w:type="spellEnd"/>
          </w:p>
          <w:p w14:paraId="483BEE22"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Risotto cu </w:t>
            </w:r>
            <w:proofErr w:type="spellStart"/>
            <w:r w:rsidRPr="00731A54">
              <w:rPr>
                <w:rFonts w:ascii="Times New Roman" w:eastAsia="Times New Roman" w:hAnsi="Times New Roman"/>
                <w:sz w:val="22"/>
                <w:szCs w:val="22"/>
              </w:rPr>
              <w:t>sfeclă</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parmezan</w:t>
            </w:r>
            <w:proofErr w:type="spellEnd"/>
          </w:p>
          <w:p w14:paraId="3E2B7767"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Broccolli</w:t>
            </w:r>
            <w:proofErr w:type="spellEnd"/>
            <w:r w:rsidRPr="00731A54">
              <w:rPr>
                <w:rFonts w:ascii="Times New Roman" w:eastAsia="Times New Roman" w:hAnsi="Times New Roman"/>
                <w:sz w:val="22"/>
                <w:szCs w:val="22"/>
              </w:rPr>
              <w:t xml:space="preserve"> cu bacon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porumb</w:t>
            </w:r>
            <w:proofErr w:type="spellEnd"/>
          </w:p>
          <w:p w14:paraId="24907739"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Cous </w:t>
            </w:r>
            <w:proofErr w:type="spellStart"/>
            <w:r w:rsidRPr="00731A54">
              <w:rPr>
                <w:rFonts w:ascii="Times New Roman" w:eastAsia="Times New Roman" w:hAnsi="Times New Roman"/>
                <w:sz w:val="22"/>
                <w:szCs w:val="22"/>
              </w:rPr>
              <w:t>cous</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șofran</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și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semințe</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dovleac</w:t>
            </w:r>
            <w:proofErr w:type="spellEnd"/>
          </w:p>
          <w:p w14:paraId="553A8026" w14:textId="77777777" w:rsidR="00731A54" w:rsidRPr="00731A54" w:rsidRDefault="00731A54" w:rsidP="00731A54">
            <w:pPr>
              <w:jc w:val="both"/>
              <w:rPr>
                <w:rFonts w:ascii="Times New Roman" w:eastAsia="Times New Roman" w:hAnsi="Times New Roman"/>
                <w:sz w:val="22"/>
                <w:szCs w:val="22"/>
              </w:rPr>
            </w:pPr>
          </w:p>
          <w:p w14:paraId="405325B8"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SALATE:</w:t>
            </w:r>
          </w:p>
          <w:p w14:paraId="50DADD9B"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Salata de </w:t>
            </w:r>
            <w:proofErr w:type="spellStart"/>
            <w:r w:rsidRPr="00731A54">
              <w:rPr>
                <w:rFonts w:ascii="Times New Roman" w:eastAsia="Times New Roman" w:hAnsi="Times New Roman"/>
                <w:sz w:val="22"/>
                <w:szCs w:val="22"/>
              </w:rPr>
              <w:t>cruditati</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nuca</w:t>
            </w:r>
            <w:proofErr w:type="spellEnd"/>
            <w:r w:rsidRPr="00731A54">
              <w:rPr>
                <w:rFonts w:ascii="Times New Roman" w:eastAsia="Times New Roman" w:hAnsi="Times New Roman"/>
                <w:sz w:val="22"/>
                <w:szCs w:val="22"/>
              </w:rPr>
              <w:t xml:space="preserve">, prosciutto </w:t>
            </w:r>
            <w:proofErr w:type="spellStart"/>
            <w:r w:rsidRPr="00731A54">
              <w:rPr>
                <w:rFonts w:ascii="Times New Roman" w:eastAsia="Times New Roman" w:hAnsi="Times New Roman"/>
                <w:sz w:val="22"/>
                <w:szCs w:val="22"/>
              </w:rPr>
              <w:t>si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struguri</w:t>
            </w:r>
            <w:proofErr w:type="spellEnd"/>
          </w:p>
          <w:p w14:paraId="7774745F"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Salata Mon Amour (</w:t>
            </w:r>
            <w:proofErr w:type="spellStart"/>
            <w:r w:rsidRPr="00731A54">
              <w:rPr>
                <w:rFonts w:ascii="Times New Roman" w:eastAsia="Times New Roman" w:hAnsi="Times New Roman"/>
                <w:sz w:val="22"/>
                <w:szCs w:val="22"/>
              </w:rPr>
              <w:t>morcov</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telina</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porumb</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boabe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rosie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castraveti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piept</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pui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gratar</w:t>
            </w:r>
            <w:proofErr w:type="spellEnd"/>
            <w:r w:rsidRPr="00731A54">
              <w:rPr>
                <w:rFonts w:ascii="Times New Roman" w:eastAsia="Times New Roman" w:hAnsi="Times New Roman"/>
                <w:sz w:val="22"/>
                <w:szCs w:val="22"/>
              </w:rPr>
              <w:t>)</w:t>
            </w:r>
          </w:p>
          <w:p w14:paraId="49A16463"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Salata Cuisine</w:t>
            </w:r>
          </w:p>
          <w:p w14:paraId="4F94F7D1"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Salata cu </w:t>
            </w:r>
            <w:proofErr w:type="spellStart"/>
            <w:r w:rsidRPr="00731A54">
              <w:rPr>
                <w:rFonts w:ascii="Times New Roman" w:eastAsia="Times New Roman" w:hAnsi="Times New Roman"/>
                <w:sz w:val="22"/>
                <w:szCs w:val="22"/>
              </w:rPr>
              <w:t>fructe</w:t>
            </w:r>
            <w:proofErr w:type="spellEnd"/>
            <w:r w:rsidRPr="00731A54">
              <w:rPr>
                <w:rFonts w:ascii="Times New Roman" w:eastAsia="Times New Roman" w:hAnsi="Times New Roman"/>
                <w:sz w:val="22"/>
                <w:szCs w:val="22"/>
              </w:rPr>
              <w:t xml:space="preserve"> de mare</w:t>
            </w:r>
          </w:p>
          <w:p w14:paraId="20F3DC34" w14:textId="77777777" w:rsidR="00731A54" w:rsidRPr="00731A54" w:rsidRDefault="00731A54" w:rsidP="00731A54">
            <w:pPr>
              <w:jc w:val="both"/>
              <w:rPr>
                <w:rFonts w:ascii="Times New Roman" w:eastAsia="Times New Roman" w:hAnsi="Times New Roman"/>
                <w:sz w:val="22"/>
                <w:szCs w:val="22"/>
              </w:rPr>
            </w:pPr>
          </w:p>
          <w:p w14:paraId="4653711C"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DESERT:</w:t>
            </w:r>
          </w:p>
          <w:p w14:paraId="0A271E2F"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Amareti</w:t>
            </w:r>
            <w:proofErr w:type="spellEnd"/>
            <w:r w:rsidRPr="00731A54">
              <w:rPr>
                <w:rFonts w:ascii="Times New Roman" w:eastAsia="Times New Roman" w:hAnsi="Times New Roman"/>
                <w:sz w:val="22"/>
                <w:szCs w:val="22"/>
              </w:rPr>
              <w:t xml:space="preserve"> chocolate</w:t>
            </w:r>
          </w:p>
          <w:p w14:paraId="19BDB0D7"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Vulcano</w:t>
            </w:r>
          </w:p>
          <w:p w14:paraId="1D35F1B0"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Pere marinate in vin </w:t>
            </w:r>
            <w:proofErr w:type="spellStart"/>
            <w:r w:rsidRPr="00731A54">
              <w:rPr>
                <w:rFonts w:ascii="Times New Roman" w:eastAsia="Times New Roman" w:hAnsi="Times New Roman"/>
                <w:sz w:val="22"/>
                <w:szCs w:val="22"/>
              </w:rPr>
              <w:t>rosu</w:t>
            </w:r>
            <w:proofErr w:type="spellEnd"/>
            <w:r w:rsidRPr="00731A54">
              <w:rPr>
                <w:rFonts w:ascii="Times New Roman" w:eastAsia="Times New Roman" w:hAnsi="Times New Roman"/>
                <w:sz w:val="22"/>
                <w:szCs w:val="22"/>
              </w:rPr>
              <w:t xml:space="preserve"> cu </w:t>
            </w:r>
            <w:proofErr w:type="spellStart"/>
            <w:r w:rsidRPr="00731A54">
              <w:rPr>
                <w:rFonts w:ascii="Times New Roman" w:eastAsia="Times New Roman" w:hAnsi="Times New Roman"/>
                <w:sz w:val="22"/>
                <w:szCs w:val="22"/>
              </w:rPr>
              <w:t>dulceata</w:t>
            </w:r>
            <w:proofErr w:type="spellEnd"/>
            <w:r w:rsidRPr="00731A54">
              <w:rPr>
                <w:rFonts w:ascii="Times New Roman" w:eastAsia="Times New Roman" w:hAnsi="Times New Roman"/>
                <w:sz w:val="22"/>
                <w:szCs w:val="22"/>
              </w:rPr>
              <w:t xml:space="preserve"> de </w:t>
            </w:r>
            <w:proofErr w:type="spellStart"/>
            <w:r w:rsidRPr="00731A54">
              <w:rPr>
                <w:rFonts w:ascii="Times New Roman" w:eastAsia="Times New Roman" w:hAnsi="Times New Roman"/>
                <w:sz w:val="22"/>
                <w:szCs w:val="22"/>
              </w:rPr>
              <w:t>sofran</w:t>
            </w:r>
            <w:proofErr w:type="spellEnd"/>
          </w:p>
          <w:p w14:paraId="3985AEA6"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Minitarte</w:t>
            </w:r>
            <w:proofErr w:type="spellEnd"/>
            <w:r w:rsidRPr="00731A54">
              <w:rPr>
                <w:rFonts w:ascii="Times New Roman" w:eastAsia="Times New Roman" w:hAnsi="Times New Roman"/>
                <w:sz w:val="22"/>
                <w:szCs w:val="22"/>
              </w:rPr>
              <w:t xml:space="preserve"> cu crema mascarpone</w:t>
            </w:r>
          </w:p>
          <w:p w14:paraId="5889FB9B" w14:textId="77777777" w:rsidR="00731A54" w:rsidRPr="00731A54" w:rsidRDefault="00731A54" w:rsidP="00731A54">
            <w:pPr>
              <w:jc w:val="both"/>
              <w:rPr>
                <w:rFonts w:ascii="Times New Roman" w:eastAsia="Times New Roman" w:hAnsi="Times New Roman"/>
                <w:sz w:val="22"/>
                <w:szCs w:val="22"/>
              </w:rPr>
            </w:pPr>
          </w:p>
          <w:p w14:paraId="40865954"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ASORTIMENT DE FRUCTE:</w:t>
            </w:r>
          </w:p>
          <w:p w14:paraId="7D1DB431"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kiwi</w:t>
            </w:r>
          </w:p>
          <w:p w14:paraId="7796C358"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struguri</w:t>
            </w:r>
            <w:proofErr w:type="spellEnd"/>
          </w:p>
          <w:p w14:paraId="6DD0F76F"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banane</w:t>
            </w:r>
            <w:proofErr w:type="spellEnd"/>
          </w:p>
          <w:p w14:paraId="04B14FE5"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lastRenderedPageBreak/>
              <w:t>- nectarine</w:t>
            </w:r>
          </w:p>
          <w:p w14:paraId="2152AD54"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pere</w:t>
            </w:r>
            <w:proofErr w:type="spellEnd"/>
          </w:p>
          <w:p w14:paraId="7BD03EA3"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mere</w:t>
            </w:r>
          </w:p>
          <w:p w14:paraId="7EFFEC38"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carambola</w:t>
            </w:r>
          </w:p>
          <w:p w14:paraId="3B162E09"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physalis</w:t>
            </w:r>
          </w:p>
          <w:p w14:paraId="5CF0D553" w14:textId="77777777" w:rsidR="00731A54" w:rsidRPr="00731A54" w:rsidRDefault="00731A54" w:rsidP="00731A54">
            <w:pPr>
              <w:jc w:val="both"/>
              <w:rPr>
                <w:rFonts w:ascii="Times New Roman" w:eastAsia="Times New Roman" w:hAnsi="Times New Roman"/>
                <w:sz w:val="22"/>
                <w:szCs w:val="22"/>
              </w:rPr>
            </w:pPr>
          </w:p>
          <w:p w14:paraId="1E34CAFD"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PÂINE:</w:t>
            </w:r>
          </w:p>
          <w:p w14:paraId="6A5C0CB9"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Specialități</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panificație</w:t>
            </w:r>
            <w:proofErr w:type="spellEnd"/>
            <w:r w:rsidRPr="00731A54">
              <w:rPr>
                <w:rFonts w:ascii="Times New Roman" w:eastAsia="Times New Roman" w:hAnsi="Times New Roman"/>
                <w:sz w:val="22"/>
                <w:szCs w:val="22"/>
              </w:rPr>
              <w:t>;</w:t>
            </w:r>
            <w:proofErr w:type="gramEnd"/>
          </w:p>
          <w:p w14:paraId="6860F39D"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Pâine</w:t>
            </w:r>
            <w:proofErr w:type="spellEnd"/>
            <w:r w:rsidRPr="00731A54">
              <w:rPr>
                <w:rFonts w:ascii="Times New Roman" w:eastAsia="Times New Roman" w:hAnsi="Times New Roman"/>
                <w:sz w:val="22"/>
                <w:szCs w:val="22"/>
              </w:rPr>
              <w:t xml:space="preserve"> la </w:t>
            </w:r>
            <w:proofErr w:type="spellStart"/>
            <w:r w:rsidRPr="00731A54">
              <w:rPr>
                <w:rFonts w:ascii="Times New Roman" w:eastAsia="Times New Roman" w:hAnsi="Times New Roman"/>
                <w:sz w:val="22"/>
                <w:szCs w:val="22"/>
              </w:rPr>
              <w:t>tavă</w:t>
            </w:r>
            <w:proofErr w:type="spellEnd"/>
            <w:r w:rsidRPr="00731A54">
              <w:rPr>
                <w:rFonts w:ascii="Times New Roman" w:eastAsia="Times New Roman" w:hAnsi="Times New Roman"/>
                <w:sz w:val="22"/>
                <w:szCs w:val="22"/>
              </w:rPr>
              <w:t xml:space="preserve"> </w:t>
            </w:r>
            <w:proofErr w:type="spellStart"/>
            <w:proofErr w:type="gramStart"/>
            <w:r w:rsidRPr="00731A54">
              <w:rPr>
                <w:rFonts w:ascii="Times New Roman" w:eastAsia="Times New Roman" w:hAnsi="Times New Roman"/>
                <w:sz w:val="22"/>
                <w:szCs w:val="22"/>
              </w:rPr>
              <w:t>baghetă</w:t>
            </w:r>
            <w:proofErr w:type="spellEnd"/>
            <w:r w:rsidRPr="00731A54">
              <w:rPr>
                <w:rFonts w:ascii="Times New Roman" w:eastAsia="Times New Roman" w:hAnsi="Times New Roman"/>
                <w:sz w:val="22"/>
                <w:szCs w:val="22"/>
              </w:rPr>
              <w:t>;</w:t>
            </w:r>
            <w:proofErr w:type="gramEnd"/>
          </w:p>
          <w:p w14:paraId="6A6EC924"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Pâine</w:t>
            </w:r>
            <w:proofErr w:type="spellEnd"/>
            <w:r w:rsidRPr="00731A54">
              <w:rPr>
                <w:rFonts w:ascii="Times New Roman" w:eastAsia="Times New Roman" w:hAnsi="Times New Roman"/>
                <w:sz w:val="22"/>
                <w:szCs w:val="22"/>
              </w:rPr>
              <w:t xml:space="preserve"> la </w:t>
            </w:r>
            <w:proofErr w:type="spellStart"/>
            <w:r w:rsidRPr="00731A54">
              <w:rPr>
                <w:rFonts w:ascii="Times New Roman" w:eastAsia="Times New Roman" w:hAnsi="Times New Roman"/>
                <w:sz w:val="22"/>
                <w:szCs w:val="22"/>
              </w:rPr>
              <w:t>tavă</w:t>
            </w:r>
            <w:proofErr w:type="spellEnd"/>
            <w:r w:rsidRPr="00731A54">
              <w:rPr>
                <w:rFonts w:ascii="Times New Roman" w:eastAsia="Times New Roman" w:hAnsi="Times New Roman"/>
                <w:sz w:val="22"/>
                <w:szCs w:val="22"/>
              </w:rPr>
              <w:t xml:space="preserve"> cu cereale </w:t>
            </w:r>
            <w:proofErr w:type="spellStart"/>
            <w:proofErr w:type="gramStart"/>
            <w:r w:rsidRPr="00731A54">
              <w:rPr>
                <w:rFonts w:ascii="Times New Roman" w:eastAsia="Times New Roman" w:hAnsi="Times New Roman"/>
                <w:sz w:val="22"/>
                <w:szCs w:val="22"/>
              </w:rPr>
              <w:t>baghetă</w:t>
            </w:r>
            <w:proofErr w:type="spellEnd"/>
            <w:r w:rsidRPr="00731A54">
              <w:rPr>
                <w:rFonts w:ascii="Times New Roman" w:eastAsia="Times New Roman" w:hAnsi="Times New Roman"/>
                <w:sz w:val="22"/>
                <w:szCs w:val="22"/>
              </w:rPr>
              <w:t>;</w:t>
            </w:r>
            <w:proofErr w:type="gramEnd"/>
          </w:p>
          <w:p w14:paraId="372754A1" w14:textId="77777777" w:rsidR="00731A54" w:rsidRPr="00731A54" w:rsidRDefault="00731A54" w:rsidP="00731A54">
            <w:pPr>
              <w:jc w:val="both"/>
              <w:rPr>
                <w:rFonts w:ascii="Times New Roman" w:eastAsia="Times New Roman" w:hAnsi="Times New Roman"/>
                <w:sz w:val="22"/>
                <w:szCs w:val="22"/>
              </w:rPr>
            </w:pPr>
          </w:p>
          <w:p w14:paraId="7AE66333"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BĂUTURI:</w:t>
            </w:r>
          </w:p>
          <w:p w14:paraId="73789D00" w14:textId="77777777" w:rsidR="00731A54" w:rsidRPr="00731A54" w:rsidRDefault="00731A54" w:rsidP="00731A54">
            <w:pPr>
              <w:jc w:val="both"/>
              <w:rPr>
                <w:rFonts w:ascii="Times New Roman" w:eastAsia="Times New Roman" w:hAnsi="Times New Roman"/>
                <w:sz w:val="22"/>
                <w:szCs w:val="22"/>
              </w:rPr>
            </w:pPr>
            <w:r w:rsidRPr="00731A54">
              <w:rPr>
                <w:rFonts w:ascii="Times New Roman" w:eastAsia="Times New Roman" w:hAnsi="Times New Roman"/>
                <w:sz w:val="22"/>
                <w:szCs w:val="22"/>
              </w:rPr>
              <w:t xml:space="preserve">Apa </w:t>
            </w:r>
            <w:proofErr w:type="spellStart"/>
            <w:r w:rsidRPr="00731A54">
              <w:rPr>
                <w:rFonts w:ascii="Times New Roman" w:eastAsia="Times New Roman" w:hAnsi="Times New Roman"/>
                <w:sz w:val="22"/>
                <w:szCs w:val="22"/>
              </w:rPr>
              <w:t>minerala</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carbogazoasa</w:t>
            </w:r>
            <w:proofErr w:type="spellEnd"/>
            <w:r w:rsidRPr="00731A54">
              <w:rPr>
                <w:rFonts w:ascii="Times New Roman" w:eastAsia="Times New Roman" w:hAnsi="Times New Roman"/>
                <w:sz w:val="22"/>
                <w:szCs w:val="22"/>
              </w:rPr>
              <w:t xml:space="preserve"> / </w:t>
            </w:r>
            <w:proofErr w:type="spellStart"/>
            <w:r w:rsidRPr="00731A54">
              <w:rPr>
                <w:rFonts w:ascii="Times New Roman" w:eastAsia="Times New Roman" w:hAnsi="Times New Roman"/>
                <w:sz w:val="22"/>
                <w:szCs w:val="22"/>
              </w:rPr>
              <w:t>plata</w:t>
            </w:r>
            <w:proofErr w:type="spellEnd"/>
          </w:p>
          <w:p w14:paraId="752C0467" w14:textId="77777777" w:rsidR="00731A54"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Bauturi</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racoritoare</w:t>
            </w:r>
            <w:proofErr w:type="spellEnd"/>
            <w:r w:rsidRPr="00731A54">
              <w:rPr>
                <w:rFonts w:ascii="Times New Roman" w:eastAsia="Times New Roman" w:hAnsi="Times New Roman"/>
                <w:sz w:val="22"/>
                <w:szCs w:val="22"/>
              </w:rPr>
              <w:t xml:space="preserve"> </w:t>
            </w:r>
            <w:proofErr w:type="spellStart"/>
            <w:r w:rsidRPr="00731A54">
              <w:rPr>
                <w:rFonts w:ascii="Times New Roman" w:eastAsia="Times New Roman" w:hAnsi="Times New Roman"/>
                <w:sz w:val="22"/>
                <w:szCs w:val="22"/>
              </w:rPr>
              <w:t>carbogazoase</w:t>
            </w:r>
            <w:proofErr w:type="spellEnd"/>
            <w:r w:rsidRPr="00731A54">
              <w:rPr>
                <w:rFonts w:ascii="Times New Roman" w:eastAsia="Times New Roman" w:hAnsi="Times New Roman"/>
                <w:sz w:val="22"/>
                <w:szCs w:val="22"/>
              </w:rPr>
              <w:t xml:space="preserve"> (Pepsi, Mirinda, 7-up, Mountain Dew) </w:t>
            </w:r>
          </w:p>
          <w:p w14:paraId="1CD95BDE" w14:textId="7A639A96" w:rsidR="00DC7DDA" w:rsidRPr="00731A54" w:rsidRDefault="00731A54" w:rsidP="00731A54">
            <w:pPr>
              <w:jc w:val="both"/>
              <w:rPr>
                <w:rFonts w:ascii="Times New Roman" w:eastAsia="Times New Roman" w:hAnsi="Times New Roman"/>
                <w:sz w:val="22"/>
                <w:szCs w:val="22"/>
              </w:rPr>
            </w:pPr>
            <w:proofErr w:type="spellStart"/>
            <w:r w:rsidRPr="00731A54">
              <w:rPr>
                <w:rFonts w:ascii="Times New Roman" w:eastAsia="Times New Roman" w:hAnsi="Times New Roman"/>
                <w:sz w:val="22"/>
                <w:szCs w:val="22"/>
              </w:rPr>
              <w:t>Nectaruri</w:t>
            </w:r>
            <w:proofErr w:type="spellEnd"/>
            <w:r w:rsidRPr="00731A54">
              <w:rPr>
                <w:rFonts w:ascii="Times New Roman" w:eastAsia="Times New Roman" w:hAnsi="Times New Roman"/>
                <w:sz w:val="22"/>
                <w:szCs w:val="22"/>
              </w:rPr>
              <w:t xml:space="preserve"> din </w:t>
            </w:r>
            <w:proofErr w:type="spellStart"/>
            <w:r w:rsidRPr="00731A54">
              <w:rPr>
                <w:rFonts w:ascii="Times New Roman" w:eastAsia="Times New Roman" w:hAnsi="Times New Roman"/>
                <w:sz w:val="22"/>
                <w:szCs w:val="22"/>
              </w:rPr>
              <w:t>fructe</w:t>
            </w:r>
            <w:proofErr w:type="spellEnd"/>
            <w:r w:rsidRPr="00731A54">
              <w:rPr>
                <w:rFonts w:ascii="Times New Roman" w:eastAsia="Times New Roman" w:hAnsi="Times New Roman"/>
                <w:sz w:val="22"/>
                <w:szCs w:val="22"/>
              </w:rPr>
              <w:t xml:space="preserve"> Santal</w:t>
            </w:r>
          </w:p>
        </w:tc>
        <w:tc>
          <w:tcPr>
            <w:tcW w:w="4581" w:type="dxa"/>
            <w:tcMar>
              <w:left w:w="57" w:type="dxa"/>
              <w:right w:w="57" w:type="dxa"/>
            </w:tcMar>
          </w:tcPr>
          <w:p w14:paraId="59A60925" w14:textId="77777777" w:rsidR="00DC7DDA" w:rsidRPr="00731A54" w:rsidRDefault="00DC7DDA" w:rsidP="00731A54">
            <w:pPr>
              <w:rPr>
                <w:rFonts w:ascii="Times New Roman" w:eastAsia="Calibri" w:hAnsi="Times New Roman"/>
                <w:b/>
                <w:i/>
                <w:color w:val="000000" w:themeColor="text1"/>
                <w:sz w:val="22"/>
                <w:szCs w:val="22"/>
                <w:lang w:val="it-IT"/>
              </w:rPr>
            </w:pPr>
          </w:p>
        </w:tc>
      </w:tr>
      <w:tr w:rsidR="00652F1E" w:rsidRPr="00731A54" w14:paraId="19730C3F" w14:textId="77777777" w:rsidTr="00753290">
        <w:trPr>
          <w:trHeight w:val="566"/>
        </w:trPr>
        <w:tc>
          <w:tcPr>
            <w:tcW w:w="720" w:type="dxa"/>
            <w:tcMar>
              <w:left w:w="57" w:type="dxa"/>
              <w:right w:w="57" w:type="dxa"/>
            </w:tcMar>
            <w:vAlign w:val="center"/>
          </w:tcPr>
          <w:p w14:paraId="6266B5F4" w14:textId="666B3CF7" w:rsidR="00652F1E" w:rsidRPr="00731A54" w:rsidRDefault="00E203DA" w:rsidP="00F06917">
            <w:pPr>
              <w:rPr>
                <w:rFonts w:ascii="Times New Roman" w:hAnsi="Times New Roman"/>
                <w:color w:val="000000" w:themeColor="text1"/>
                <w:sz w:val="22"/>
                <w:szCs w:val="22"/>
                <w:lang w:val="it-IT"/>
              </w:rPr>
            </w:pPr>
            <w:r w:rsidRPr="00731A54">
              <w:rPr>
                <w:rFonts w:ascii="Times New Roman" w:hAnsi="Times New Roman"/>
                <w:color w:val="000000" w:themeColor="text1"/>
                <w:sz w:val="22"/>
                <w:szCs w:val="22"/>
                <w:lang w:val="it-IT"/>
              </w:rPr>
              <w:lastRenderedPageBreak/>
              <w:t>3</w:t>
            </w:r>
          </w:p>
        </w:tc>
        <w:tc>
          <w:tcPr>
            <w:tcW w:w="5095" w:type="dxa"/>
            <w:tcMar>
              <w:left w:w="57" w:type="dxa"/>
              <w:right w:w="57" w:type="dxa"/>
            </w:tcMar>
          </w:tcPr>
          <w:p w14:paraId="3C32CBED" w14:textId="77777777" w:rsidR="00731A54" w:rsidRPr="00731A54" w:rsidRDefault="00731A54" w:rsidP="00731A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1D2228"/>
                <w:sz w:val="22"/>
                <w:szCs w:val="22"/>
              </w:rPr>
            </w:pPr>
            <w:r w:rsidRPr="00731A54">
              <w:rPr>
                <w:rFonts w:ascii="Times New Roman" w:eastAsia="Times New Roman" w:hAnsi="Times New Roman"/>
                <w:b/>
                <w:color w:val="000000"/>
                <w:sz w:val="22"/>
                <w:szCs w:val="22"/>
                <w:u w:val="single"/>
              </w:rPr>
              <w:t xml:space="preserve">Nu se </w:t>
            </w:r>
            <w:proofErr w:type="spellStart"/>
            <w:r w:rsidRPr="00731A54">
              <w:rPr>
                <w:rFonts w:ascii="Times New Roman" w:eastAsia="Times New Roman" w:hAnsi="Times New Roman"/>
                <w:b/>
                <w:color w:val="000000"/>
                <w:sz w:val="22"/>
                <w:szCs w:val="22"/>
                <w:u w:val="single"/>
              </w:rPr>
              <w:t>acceptă</w:t>
            </w:r>
            <w:proofErr w:type="spellEnd"/>
            <w:r w:rsidRPr="00731A54">
              <w:rPr>
                <w:rFonts w:ascii="Times New Roman" w:eastAsia="Times New Roman" w:hAnsi="Times New Roman"/>
                <w:b/>
                <w:color w:val="000000"/>
                <w:sz w:val="22"/>
                <w:szCs w:val="22"/>
                <w:u w:val="single"/>
              </w:rPr>
              <w:t>:</w:t>
            </w:r>
          </w:p>
          <w:p w14:paraId="03C61D2A" w14:textId="77777777" w:rsidR="00731A54" w:rsidRPr="00731A54" w:rsidRDefault="00731A54" w:rsidP="00731A54">
            <w:pPr>
              <w:numPr>
                <w:ilvl w:val="0"/>
                <w:numId w:val="21"/>
              </w:numPr>
              <w:shd w:val="clear" w:color="auto" w:fill="FFFFFF"/>
              <w:overflowPunct/>
              <w:autoSpaceDE/>
              <w:autoSpaceDN/>
              <w:adjustRightInd/>
              <w:jc w:val="both"/>
              <w:textAlignment w:val="auto"/>
              <w:rPr>
                <w:rFonts w:ascii="Times New Roman" w:hAnsi="Times New Roman"/>
                <w:color w:val="1D2228"/>
                <w:sz w:val="22"/>
                <w:szCs w:val="22"/>
              </w:rPr>
            </w:pPr>
            <w:proofErr w:type="spellStart"/>
            <w:r w:rsidRPr="00731A54">
              <w:rPr>
                <w:rFonts w:ascii="Times New Roman" w:eastAsia="Times New Roman" w:hAnsi="Times New Roman"/>
                <w:b/>
                <w:color w:val="000000"/>
                <w:sz w:val="22"/>
                <w:szCs w:val="22"/>
              </w:rPr>
              <w:t>băuturi</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nealcoolice</w:t>
            </w:r>
            <w:proofErr w:type="spellEnd"/>
            <w:r w:rsidRPr="00731A54">
              <w:rPr>
                <w:rFonts w:ascii="Times New Roman" w:eastAsia="Times New Roman" w:hAnsi="Times New Roman"/>
                <w:b/>
                <w:color w:val="000000"/>
                <w:sz w:val="22"/>
                <w:szCs w:val="22"/>
              </w:rPr>
              <w:t xml:space="preserve"> care se </w:t>
            </w:r>
            <w:proofErr w:type="spellStart"/>
            <w:r w:rsidRPr="00731A54">
              <w:rPr>
                <w:rFonts w:ascii="Times New Roman" w:eastAsia="Times New Roman" w:hAnsi="Times New Roman"/>
                <w:b/>
                <w:color w:val="000000"/>
                <w:sz w:val="22"/>
                <w:szCs w:val="22"/>
              </w:rPr>
              <w:t>încadrează</w:t>
            </w:r>
            <w:proofErr w:type="spellEnd"/>
            <w:r w:rsidRPr="00731A54">
              <w:rPr>
                <w:rFonts w:ascii="Times New Roman" w:eastAsia="Times New Roman" w:hAnsi="Times New Roman"/>
                <w:b/>
                <w:color w:val="000000"/>
                <w:sz w:val="22"/>
                <w:szCs w:val="22"/>
              </w:rPr>
              <w:t xml:space="preserve"> la </w:t>
            </w:r>
            <w:proofErr w:type="spellStart"/>
            <w:r w:rsidRPr="00731A54">
              <w:rPr>
                <w:rFonts w:ascii="Times New Roman" w:eastAsia="Times New Roman" w:hAnsi="Times New Roman"/>
                <w:b/>
                <w:color w:val="000000"/>
                <w:sz w:val="22"/>
                <w:szCs w:val="22"/>
              </w:rPr>
              <w:t>codul</w:t>
            </w:r>
            <w:proofErr w:type="spellEnd"/>
            <w:r w:rsidRPr="00731A54">
              <w:rPr>
                <w:rFonts w:ascii="Times New Roman" w:eastAsia="Times New Roman" w:hAnsi="Times New Roman"/>
                <w:b/>
                <w:color w:val="000000"/>
                <w:sz w:val="22"/>
                <w:szCs w:val="22"/>
              </w:rPr>
              <w:t xml:space="preserve"> NC </w:t>
            </w:r>
            <w:proofErr w:type="gramStart"/>
            <w:r w:rsidRPr="00731A54">
              <w:rPr>
                <w:rFonts w:ascii="Times New Roman" w:eastAsia="Times New Roman" w:hAnsi="Times New Roman"/>
                <w:b/>
                <w:color w:val="000000"/>
                <w:sz w:val="22"/>
                <w:szCs w:val="22"/>
              </w:rPr>
              <w:t>2202;</w:t>
            </w:r>
            <w:proofErr w:type="gramEnd"/>
          </w:p>
          <w:p w14:paraId="62599478" w14:textId="77777777" w:rsidR="00731A54" w:rsidRPr="00731A54" w:rsidRDefault="00731A54" w:rsidP="00731A54">
            <w:pPr>
              <w:numPr>
                <w:ilvl w:val="0"/>
                <w:numId w:val="21"/>
              </w:numPr>
              <w:shd w:val="clear" w:color="auto" w:fill="FFFFFF"/>
              <w:overflowPunct/>
              <w:autoSpaceDE/>
              <w:autoSpaceDN/>
              <w:adjustRightInd/>
              <w:jc w:val="both"/>
              <w:textAlignment w:val="auto"/>
              <w:rPr>
                <w:rFonts w:ascii="Times New Roman" w:hAnsi="Times New Roman"/>
                <w:color w:val="1D2228"/>
                <w:sz w:val="22"/>
                <w:szCs w:val="22"/>
              </w:rPr>
            </w:pPr>
            <w:proofErr w:type="spellStart"/>
            <w:r w:rsidRPr="00731A54">
              <w:rPr>
                <w:rFonts w:ascii="Times New Roman" w:eastAsia="Times New Roman" w:hAnsi="Times New Roman"/>
                <w:b/>
                <w:color w:val="000000"/>
                <w:sz w:val="22"/>
                <w:szCs w:val="22"/>
              </w:rPr>
              <w:t>alimente</w:t>
            </w:r>
            <w:proofErr w:type="spellEnd"/>
            <w:r w:rsidRPr="00731A54">
              <w:rPr>
                <w:rFonts w:ascii="Times New Roman" w:eastAsia="Times New Roman" w:hAnsi="Times New Roman"/>
                <w:b/>
                <w:color w:val="000000"/>
                <w:sz w:val="22"/>
                <w:szCs w:val="22"/>
              </w:rPr>
              <w:t xml:space="preserve"> cu </w:t>
            </w:r>
            <w:proofErr w:type="spellStart"/>
            <w:r w:rsidRPr="00731A54">
              <w:rPr>
                <w:rFonts w:ascii="Times New Roman" w:eastAsia="Times New Roman" w:hAnsi="Times New Roman"/>
                <w:b/>
                <w:color w:val="000000"/>
                <w:sz w:val="22"/>
                <w:szCs w:val="22"/>
              </w:rPr>
              <w:t>zahăr</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adăugat</w:t>
            </w:r>
            <w:proofErr w:type="spellEnd"/>
            <w:r w:rsidRPr="00731A54">
              <w:rPr>
                <w:rFonts w:ascii="Times New Roman" w:eastAsia="Times New Roman" w:hAnsi="Times New Roman"/>
                <w:b/>
                <w:color w:val="000000"/>
                <w:sz w:val="22"/>
                <w:szCs w:val="22"/>
              </w:rPr>
              <w:t xml:space="preserve">, al </w:t>
            </w:r>
            <w:proofErr w:type="spellStart"/>
            <w:r w:rsidRPr="00731A54">
              <w:rPr>
                <w:rFonts w:ascii="Times New Roman" w:eastAsia="Times New Roman" w:hAnsi="Times New Roman"/>
                <w:b/>
                <w:color w:val="000000"/>
                <w:sz w:val="22"/>
                <w:szCs w:val="22"/>
              </w:rPr>
              <w:t>căror</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conţinut</w:t>
            </w:r>
            <w:proofErr w:type="spellEnd"/>
            <w:r w:rsidRPr="00731A54">
              <w:rPr>
                <w:rFonts w:ascii="Times New Roman" w:eastAsia="Times New Roman" w:hAnsi="Times New Roman"/>
                <w:b/>
                <w:color w:val="000000"/>
                <w:sz w:val="22"/>
                <w:szCs w:val="22"/>
              </w:rPr>
              <w:t xml:space="preserve"> total de </w:t>
            </w:r>
            <w:proofErr w:type="spellStart"/>
            <w:r w:rsidRPr="00731A54">
              <w:rPr>
                <w:rFonts w:ascii="Times New Roman" w:eastAsia="Times New Roman" w:hAnsi="Times New Roman"/>
                <w:b/>
                <w:color w:val="000000"/>
                <w:sz w:val="22"/>
                <w:szCs w:val="22"/>
              </w:rPr>
              <w:t>zahăr</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este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mai</w:t>
            </w:r>
            <w:proofErr w:type="spellEnd"/>
            <w:r w:rsidRPr="00731A54">
              <w:rPr>
                <w:rFonts w:ascii="Times New Roman" w:eastAsia="Times New Roman" w:hAnsi="Times New Roman"/>
                <w:b/>
                <w:color w:val="000000"/>
                <w:sz w:val="22"/>
                <w:szCs w:val="22"/>
              </w:rPr>
              <w:t xml:space="preserve"> mare de 10 g/100 g </w:t>
            </w:r>
            <w:proofErr w:type="spellStart"/>
            <w:r w:rsidRPr="00731A54">
              <w:rPr>
                <w:rFonts w:ascii="Times New Roman" w:eastAsia="Times New Roman" w:hAnsi="Times New Roman"/>
                <w:b/>
                <w:color w:val="000000"/>
                <w:sz w:val="22"/>
                <w:szCs w:val="22"/>
              </w:rPr>
              <w:t>produs</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altele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decât</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cozonacul</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şi</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biscuiţii</w:t>
            </w:r>
            <w:proofErr w:type="spellEnd"/>
          </w:p>
          <w:p w14:paraId="21A1B2FC" w14:textId="77777777" w:rsidR="00731A54" w:rsidRPr="00731A54" w:rsidRDefault="00731A54" w:rsidP="00731A54">
            <w:pPr>
              <w:widowControl w:val="0"/>
              <w:ind w:right="198"/>
              <w:jc w:val="both"/>
              <w:rPr>
                <w:rFonts w:ascii="Times New Roman" w:eastAsia="Times New Roman" w:hAnsi="Times New Roman"/>
                <w:b/>
                <w:color w:val="000000"/>
                <w:sz w:val="22"/>
                <w:szCs w:val="22"/>
              </w:rPr>
            </w:pPr>
            <w:proofErr w:type="spellStart"/>
            <w:r w:rsidRPr="00731A54">
              <w:rPr>
                <w:rFonts w:ascii="Times New Roman" w:eastAsia="Times New Roman" w:hAnsi="Times New Roman"/>
                <w:b/>
                <w:color w:val="000000"/>
                <w:sz w:val="22"/>
                <w:szCs w:val="22"/>
              </w:rPr>
              <w:t>Zahăr</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adăugat</w:t>
            </w:r>
            <w:proofErr w:type="spellEnd"/>
            <w:r w:rsidRPr="00731A54">
              <w:rPr>
                <w:rFonts w:ascii="Times New Roman" w:eastAsia="Times New Roman" w:hAnsi="Times New Roman"/>
                <w:b/>
                <w:color w:val="000000"/>
                <w:sz w:val="22"/>
                <w:szCs w:val="22"/>
              </w:rPr>
              <w:t xml:space="preserve"> = se </w:t>
            </w:r>
            <w:proofErr w:type="spellStart"/>
            <w:r w:rsidRPr="00731A54">
              <w:rPr>
                <w:rFonts w:ascii="Times New Roman" w:eastAsia="Times New Roman" w:hAnsi="Times New Roman"/>
                <w:b/>
                <w:color w:val="000000"/>
                <w:sz w:val="22"/>
                <w:szCs w:val="22"/>
              </w:rPr>
              <w:t>înţelege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zahăr</w:t>
            </w:r>
            <w:proofErr w:type="spellEnd"/>
            <w:r w:rsidRPr="00731A54">
              <w:rPr>
                <w:rFonts w:ascii="Times New Roman" w:eastAsia="Times New Roman" w:hAnsi="Times New Roman"/>
                <w:b/>
                <w:color w:val="000000"/>
                <w:sz w:val="22"/>
                <w:szCs w:val="22"/>
              </w:rPr>
              <w:t xml:space="preserve"> din </w:t>
            </w:r>
            <w:proofErr w:type="spellStart"/>
            <w:r w:rsidRPr="00731A54">
              <w:rPr>
                <w:rFonts w:ascii="Times New Roman" w:eastAsia="Times New Roman" w:hAnsi="Times New Roman"/>
                <w:b/>
                <w:color w:val="000000"/>
                <w:sz w:val="22"/>
                <w:szCs w:val="22"/>
              </w:rPr>
              <w:t>trestie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zahăr</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brun</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zaharoză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cristalină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zahăr</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invertit</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dextroză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melasă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zaharuri</w:t>
            </w:r>
            <w:proofErr w:type="spellEnd"/>
            <w:r w:rsidRPr="00731A54">
              <w:rPr>
                <w:rFonts w:ascii="Times New Roman" w:eastAsia="Times New Roman" w:hAnsi="Times New Roman"/>
                <w:b/>
                <w:color w:val="000000"/>
                <w:sz w:val="22"/>
                <w:szCs w:val="22"/>
              </w:rPr>
              <w:t xml:space="preserve"> din </w:t>
            </w:r>
            <w:proofErr w:type="spellStart"/>
            <w:r w:rsidRPr="00731A54">
              <w:rPr>
                <w:rFonts w:ascii="Times New Roman" w:eastAsia="Times New Roman" w:hAnsi="Times New Roman"/>
                <w:b/>
                <w:color w:val="000000"/>
                <w:sz w:val="22"/>
                <w:szCs w:val="22"/>
              </w:rPr>
              <w:t>miere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melasă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şi</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siropuri</w:t>
            </w:r>
            <w:proofErr w:type="spellEnd"/>
            <w:r w:rsidRPr="00731A54">
              <w:rPr>
                <w:rFonts w:ascii="Times New Roman" w:eastAsia="Times New Roman" w:hAnsi="Times New Roman"/>
                <w:b/>
                <w:color w:val="000000"/>
                <w:sz w:val="22"/>
                <w:szCs w:val="22"/>
              </w:rPr>
              <w:t xml:space="preserve">, cum </w:t>
            </w:r>
            <w:proofErr w:type="spellStart"/>
            <w:r w:rsidRPr="00731A54">
              <w:rPr>
                <w:rFonts w:ascii="Times New Roman" w:eastAsia="Times New Roman" w:hAnsi="Times New Roman"/>
                <w:b/>
                <w:color w:val="000000"/>
                <w:sz w:val="22"/>
                <w:szCs w:val="22"/>
              </w:rPr>
              <w:t>ar</w:t>
            </w:r>
            <w:proofErr w:type="spellEnd"/>
            <w:r w:rsidRPr="00731A54">
              <w:rPr>
                <w:rFonts w:ascii="Times New Roman" w:eastAsia="Times New Roman" w:hAnsi="Times New Roman"/>
                <w:b/>
                <w:color w:val="000000"/>
                <w:sz w:val="22"/>
                <w:szCs w:val="22"/>
              </w:rPr>
              <w:t xml:space="preserve"> fi sirop de </w:t>
            </w:r>
            <w:proofErr w:type="spellStart"/>
            <w:r w:rsidRPr="00731A54">
              <w:rPr>
                <w:rFonts w:ascii="Times New Roman" w:eastAsia="Times New Roman" w:hAnsi="Times New Roman"/>
                <w:b/>
                <w:color w:val="000000"/>
                <w:sz w:val="22"/>
                <w:szCs w:val="22"/>
              </w:rPr>
              <w:t>malţ</w:t>
            </w:r>
            <w:proofErr w:type="spellEnd"/>
            <w:r w:rsidRPr="00731A54">
              <w:rPr>
                <w:rFonts w:ascii="Times New Roman" w:eastAsia="Times New Roman" w:hAnsi="Times New Roman"/>
                <w:b/>
                <w:color w:val="000000"/>
                <w:sz w:val="22"/>
                <w:szCs w:val="22"/>
              </w:rPr>
              <w:t xml:space="preserve">, sirop de </w:t>
            </w:r>
            <w:proofErr w:type="spellStart"/>
            <w:r w:rsidRPr="00731A54">
              <w:rPr>
                <w:rFonts w:ascii="Times New Roman" w:eastAsia="Times New Roman" w:hAnsi="Times New Roman"/>
                <w:b/>
                <w:color w:val="000000"/>
                <w:sz w:val="22"/>
                <w:szCs w:val="22"/>
              </w:rPr>
              <w:t>fructe</w:t>
            </w:r>
            <w:proofErr w:type="spellEnd"/>
            <w:r w:rsidRPr="00731A54">
              <w:rPr>
                <w:rFonts w:ascii="Times New Roman" w:eastAsia="Times New Roman" w:hAnsi="Times New Roman"/>
                <w:b/>
                <w:color w:val="000000"/>
                <w:sz w:val="22"/>
                <w:szCs w:val="22"/>
              </w:rPr>
              <w:t xml:space="preserve">, sirop de </w:t>
            </w:r>
            <w:proofErr w:type="spellStart"/>
            <w:r w:rsidRPr="00731A54">
              <w:rPr>
                <w:rFonts w:ascii="Times New Roman" w:eastAsia="Times New Roman" w:hAnsi="Times New Roman"/>
                <w:b/>
                <w:color w:val="000000"/>
                <w:sz w:val="22"/>
                <w:szCs w:val="22"/>
              </w:rPr>
              <w:t>malţ</w:t>
            </w:r>
            <w:proofErr w:type="spellEnd"/>
            <w:r w:rsidRPr="00731A54">
              <w:rPr>
                <w:rFonts w:ascii="Times New Roman" w:eastAsia="Times New Roman" w:hAnsi="Times New Roman"/>
                <w:b/>
                <w:color w:val="000000"/>
                <w:sz w:val="22"/>
                <w:szCs w:val="22"/>
              </w:rPr>
              <w:t xml:space="preserve"> de </w:t>
            </w:r>
            <w:proofErr w:type="spellStart"/>
            <w:r w:rsidRPr="00731A54">
              <w:rPr>
                <w:rFonts w:ascii="Times New Roman" w:eastAsia="Times New Roman" w:hAnsi="Times New Roman"/>
                <w:b/>
                <w:color w:val="000000"/>
                <w:sz w:val="22"/>
                <w:szCs w:val="22"/>
              </w:rPr>
              <w:t>orez</w:t>
            </w:r>
            <w:proofErr w:type="spellEnd"/>
            <w:r w:rsidRPr="00731A54">
              <w:rPr>
                <w:rFonts w:ascii="Times New Roman" w:eastAsia="Times New Roman" w:hAnsi="Times New Roman"/>
                <w:b/>
                <w:color w:val="000000"/>
                <w:sz w:val="22"/>
                <w:szCs w:val="22"/>
              </w:rPr>
              <w:t xml:space="preserve">, sirop de </w:t>
            </w:r>
            <w:proofErr w:type="spellStart"/>
            <w:r w:rsidRPr="00731A54">
              <w:rPr>
                <w:rFonts w:ascii="Times New Roman" w:eastAsia="Times New Roman" w:hAnsi="Times New Roman"/>
                <w:b/>
                <w:color w:val="000000"/>
                <w:sz w:val="22"/>
                <w:szCs w:val="22"/>
              </w:rPr>
              <w:t>porumb</w:t>
            </w:r>
            <w:proofErr w:type="spellEnd"/>
            <w:r w:rsidRPr="00731A54">
              <w:rPr>
                <w:rFonts w:ascii="Times New Roman" w:eastAsia="Times New Roman" w:hAnsi="Times New Roman"/>
                <w:b/>
                <w:color w:val="000000"/>
                <w:sz w:val="22"/>
                <w:szCs w:val="22"/>
              </w:rPr>
              <w:t xml:space="preserve">, sirop de </w:t>
            </w:r>
            <w:proofErr w:type="spellStart"/>
            <w:r w:rsidRPr="00731A54">
              <w:rPr>
                <w:rFonts w:ascii="Times New Roman" w:eastAsia="Times New Roman" w:hAnsi="Times New Roman"/>
                <w:b/>
                <w:color w:val="000000"/>
                <w:sz w:val="22"/>
                <w:szCs w:val="22"/>
              </w:rPr>
              <w:t>porumb</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bogat</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în</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fructoză</w:t>
            </w:r>
            <w:proofErr w:type="spellEnd"/>
            <w:r w:rsidRPr="00731A54">
              <w:rPr>
                <w:rFonts w:ascii="Times New Roman" w:eastAsia="Times New Roman" w:hAnsi="Times New Roman"/>
                <w:b/>
                <w:color w:val="000000"/>
                <w:sz w:val="22"/>
                <w:szCs w:val="22"/>
              </w:rPr>
              <w:t xml:space="preserve">, sirop de </w:t>
            </w:r>
            <w:proofErr w:type="spellStart"/>
            <w:r w:rsidRPr="00731A54">
              <w:rPr>
                <w:rFonts w:ascii="Times New Roman" w:eastAsia="Times New Roman" w:hAnsi="Times New Roman"/>
                <w:b/>
                <w:color w:val="000000"/>
                <w:sz w:val="22"/>
                <w:szCs w:val="22"/>
              </w:rPr>
              <w:t>arţar</w:t>
            </w:r>
            <w:proofErr w:type="spellEnd"/>
            <w:r w:rsidRPr="00731A54">
              <w:rPr>
                <w:rFonts w:ascii="Times New Roman" w:eastAsia="Times New Roman" w:hAnsi="Times New Roman"/>
                <w:b/>
                <w:color w:val="000000"/>
                <w:sz w:val="22"/>
                <w:szCs w:val="22"/>
              </w:rPr>
              <w:t xml:space="preserve">, sirop de </w:t>
            </w:r>
            <w:proofErr w:type="spellStart"/>
            <w:r w:rsidRPr="00731A54">
              <w:rPr>
                <w:rFonts w:ascii="Times New Roman" w:eastAsia="Times New Roman" w:hAnsi="Times New Roman"/>
                <w:b/>
                <w:color w:val="000000"/>
                <w:sz w:val="22"/>
                <w:szCs w:val="22"/>
              </w:rPr>
              <w:t>glucoză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glucoză-fructoză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fructoză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zaharoză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glucoză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lactoză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lactoză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hidrolizată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şi</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galactoză</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adăugate</w:t>
            </w:r>
            <w:proofErr w:type="spellEnd"/>
            <w:r w:rsidRPr="00731A54">
              <w:rPr>
                <w:rFonts w:ascii="Times New Roman" w:eastAsia="Times New Roman" w:hAnsi="Times New Roman"/>
                <w:b/>
                <w:color w:val="000000"/>
                <w:sz w:val="22"/>
                <w:szCs w:val="22"/>
              </w:rPr>
              <w:t xml:space="preserve"> ca </w:t>
            </w:r>
            <w:proofErr w:type="spellStart"/>
            <w:r w:rsidRPr="00731A54">
              <w:rPr>
                <w:rFonts w:ascii="Times New Roman" w:eastAsia="Times New Roman" w:hAnsi="Times New Roman"/>
                <w:b/>
                <w:color w:val="000000"/>
                <w:sz w:val="22"/>
                <w:szCs w:val="22"/>
              </w:rPr>
              <w:t>ingrediente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zaharuri</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în</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nectaruri</w:t>
            </w:r>
            <w:proofErr w:type="spellEnd"/>
            <w:r w:rsidRPr="00731A54">
              <w:rPr>
                <w:rFonts w:ascii="Times New Roman" w:eastAsia="Times New Roman" w:hAnsi="Times New Roman"/>
                <w:b/>
                <w:color w:val="000000"/>
                <w:sz w:val="22"/>
                <w:szCs w:val="22"/>
              </w:rPr>
              <w:t xml:space="preserve">, cum </w:t>
            </w:r>
            <w:proofErr w:type="spellStart"/>
            <w:r w:rsidRPr="00731A54">
              <w:rPr>
                <w:rFonts w:ascii="Times New Roman" w:eastAsia="Times New Roman" w:hAnsi="Times New Roman"/>
                <w:b/>
                <w:color w:val="000000"/>
                <w:sz w:val="22"/>
                <w:szCs w:val="22"/>
              </w:rPr>
              <w:t>ar</w:t>
            </w:r>
            <w:proofErr w:type="spellEnd"/>
            <w:r w:rsidRPr="00731A54">
              <w:rPr>
                <w:rFonts w:ascii="Times New Roman" w:eastAsia="Times New Roman" w:hAnsi="Times New Roman"/>
                <w:b/>
                <w:color w:val="000000"/>
                <w:sz w:val="22"/>
                <w:szCs w:val="22"/>
              </w:rPr>
              <w:t xml:space="preserve"> fi </w:t>
            </w:r>
            <w:proofErr w:type="spellStart"/>
            <w:r w:rsidRPr="00731A54">
              <w:rPr>
                <w:rFonts w:ascii="Times New Roman" w:eastAsia="Times New Roman" w:hAnsi="Times New Roman"/>
                <w:b/>
                <w:color w:val="000000"/>
                <w:sz w:val="22"/>
                <w:szCs w:val="22"/>
              </w:rPr>
              <w:t>nectarul</w:t>
            </w:r>
            <w:proofErr w:type="spellEnd"/>
            <w:r w:rsidRPr="00731A54">
              <w:rPr>
                <w:rFonts w:ascii="Times New Roman" w:eastAsia="Times New Roman" w:hAnsi="Times New Roman"/>
                <w:b/>
                <w:color w:val="000000"/>
                <w:sz w:val="22"/>
                <w:szCs w:val="22"/>
              </w:rPr>
              <w:t xml:space="preserve"> de </w:t>
            </w:r>
            <w:proofErr w:type="spellStart"/>
            <w:r w:rsidRPr="00731A54">
              <w:rPr>
                <w:rFonts w:ascii="Times New Roman" w:eastAsia="Times New Roman" w:hAnsi="Times New Roman"/>
                <w:b/>
                <w:color w:val="000000"/>
                <w:sz w:val="22"/>
                <w:szCs w:val="22"/>
              </w:rPr>
              <w:t>flori</w:t>
            </w:r>
            <w:proofErr w:type="spellEnd"/>
            <w:r w:rsidRPr="00731A54">
              <w:rPr>
                <w:rFonts w:ascii="Times New Roman" w:eastAsia="Times New Roman" w:hAnsi="Times New Roman"/>
                <w:b/>
                <w:color w:val="000000"/>
                <w:sz w:val="22"/>
                <w:szCs w:val="22"/>
              </w:rPr>
              <w:t xml:space="preserve"> de cocos, </w:t>
            </w:r>
            <w:proofErr w:type="spellStart"/>
            <w:r w:rsidRPr="00731A54">
              <w:rPr>
                <w:rFonts w:ascii="Times New Roman" w:eastAsia="Times New Roman" w:hAnsi="Times New Roman"/>
                <w:b/>
                <w:color w:val="000000"/>
                <w:sz w:val="22"/>
                <w:szCs w:val="22"/>
              </w:rPr>
              <w:t>nectarul</w:t>
            </w:r>
            <w:proofErr w:type="spellEnd"/>
            <w:r w:rsidRPr="00731A54">
              <w:rPr>
                <w:rFonts w:ascii="Times New Roman" w:eastAsia="Times New Roman" w:hAnsi="Times New Roman"/>
                <w:b/>
                <w:color w:val="000000"/>
                <w:sz w:val="22"/>
                <w:szCs w:val="22"/>
              </w:rPr>
              <w:t xml:space="preserve"> de </w:t>
            </w:r>
            <w:proofErr w:type="spellStart"/>
            <w:r w:rsidRPr="00731A54">
              <w:rPr>
                <w:rFonts w:ascii="Times New Roman" w:eastAsia="Times New Roman" w:hAnsi="Times New Roman"/>
                <w:b/>
                <w:color w:val="000000"/>
                <w:sz w:val="22"/>
                <w:szCs w:val="22"/>
              </w:rPr>
              <w:t>curmale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nectarul</w:t>
            </w:r>
            <w:proofErr w:type="spellEnd"/>
            <w:r w:rsidRPr="00731A54">
              <w:rPr>
                <w:rFonts w:ascii="Times New Roman" w:eastAsia="Times New Roman" w:hAnsi="Times New Roman"/>
                <w:b/>
                <w:color w:val="000000"/>
                <w:sz w:val="22"/>
                <w:szCs w:val="22"/>
              </w:rPr>
              <w:t xml:space="preserve"> de agave, </w:t>
            </w:r>
            <w:proofErr w:type="spellStart"/>
            <w:r w:rsidRPr="00731A54">
              <w:rPr>
                <w:rFonts w:ascii="Times New Roman" w:eastAsia="Times New Roman" w:hAnsi="Times New Roman"/>
                <w:b/>
                <w:color w:val="000000"/>
                <w:sz w:val="22"/>
                <w:szCs w:val="22"/>
              </w:rPr>
              <w:t>zaharuri</w:t>
            </w:r>
            <w:proofErr w:type="spellEnd"/>
            <w:r w:rsidRPr="00731A54">
              <w:rPr>
                <w:rFonts w:ascii="Times New Roman" w:eastAsia="Times New Roman" w:hAnsi="Times New Roman"/>
                <w:b/>
                <w:color w:val="000000"/>
                <w:sz w:val="22"/>
                <w:szCs w:val="22"/>
              </w:rPr>
              <w:t xml:space="preserve"> din </w:t>
            </w:r>
            <w:proofErr w:type="spellStart"/>
            <w:r w:rsidRPr="00731A54">
              <w:rPr>
                <w:rFonts w:ascii="Times New Roman" w:eastAsia="Times New Roman" w:hAnsi="Times New Roman"/>
                <w:b/>
                <w:color w:val="000000"/>
                <w:sz w:val="22"/>
                <w:szCs w:val="22"/>
              </w:rPr>
              <w:t>sucurile</w:t>
            </w:r>
            <w:proofErr w:type="spellEnd"/>
            <w:r w:rsidRPr="00731A54">
              <w:rPr>
                <w:rFonts w:ascii="Times New Roman" w:eastAsia="Times New Roman" w:hAnsi="Times New Roman"/>
                <w:b/>
                <w:color w:val="000000"/>
                <w:sz w:val="22"/>
                <w:szCs w:val="22"/>
              </w:rPr>
              <w:t xml:space="preserve"> de </w:t>
            </w:r>
            <w:proofErr w:type="spellStart"/>
            <w:r w:rsidRPr="00731A54">
              <w:rPr>
                <w:rFonts w:ascii="Times New Roman" w:eastAsia="Times New Roman" w:hAnsi="Times New Roman"/>
                <w:b/>
                <w:color w:val="000000"/>
                <w:sz w:val="22"/>
                <w:szCs w:val="22"/>
              </w:rPr>
              <w:t>fructe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neîndulcite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concentrat</w:t>
            </w:r>
            <w:proofErr w:type="spellEnd"/>
            <w:r w:rsidRPr="00731A54">
              <w:rPr>
                <w:rFonts w:ascii="Times New Roman" w:eastAsia="Times New Roman" w:hAnsi="Times New Roman"/>
                <w:b/>
                <w:color w:val="000000"/>
                <w:sz w:val="22"/>
                <w:szCs w:val="22"/>
              </w:rPr>
              <w:t xml:space="preserve"> de </w:t>
            </w:r>
            <w:proofErr w:type="spellStart"/>
            <w:r w:rsidRPr="00731A54">
              <w:rPr>
                <w:rFonts w:ascii="Times New Roman" w:eastAsia="Times New Roman" w:hAnsi="Times New Roman"/>
                <w:b/>
                <w:color w:val="000000"/>
                <w:sz w:val="22"/>
                <w:szCs w:val="22"/>
              </w:rPr>
              <w:t>suc</w:t>
            </w:r>
            <w:proofErr w:type="spellEnd"/>
            <w:r w:rsidRPr="00731A54">
              <w:rPr>
                <w:rFonts w:ascii="Times New Roman" w:eastAsia="Times New Roman" w:hAnsi="Times New Roman"/>
                <w:b/>
                <w:color w:val="000000"/>
                <w:sz w:val="22"/>
                <w:szCs w:val="22"/>
              </w:rPr>
              <w:t xml:space="preserve"> de </w:t>
            </w:r>
            <w:proofErr w:type="spellStart"/>
            <w:r w:rsidRPr="00731A54">
              <w:rPr>
                <w:rFonts w:ascii="Times New Roman" w:eastAsia="Times New Roman" w:hAnsi="Times New Roman"/>
                <w:b/>
                <w:color w:val="000000"/>
                <w:sz w:val="22"/>
                <w:szCs w:val="22"/>
              </w:rPr>
              <w:t>fructe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zaharuri</w:t>
            </w:r>
            <w:proofErr w:type="spellEnd"/>
            <w:r w:rsidRPr="00731A54">
              <w:rPr>
                <w:rFonts w:ascii="Times New Roman" w:eastAsia="Times New Roman" w:hAnsi="Times New Roman"/>
                <w:b/>
                <w:color w:val="000000"/>
                <w:sz w:val="22"/>
                <w:szCs w:val="22"/>
              </w:rPr>
              <w:t xml:space="preserve"> din </w:t>
            </w:r>
            <w:proofErr w:type="spellStart"/>
            <w:r w:rsidRPr="00731A54">
              <w:rPr>
                <w:rFonts w:ascii="Times New Roman" w:eastAsia="Times New Roman" w:hAnsi="Times New Roman"/>
                <w:b/>
                <w:color w:val="000000"/>
                <w:sz w:val="22"/>
                <w:szCs w:val="22"/>
              </w:rPr>
              <w:t>piureuri</w:t>
            </w:r>
            <w:proofErr w:type="spellEnd"/>
            <w:r w:rsidRPr="00731A54">
              <w:rPr>
                <w:rFonts w:ascii="Times New Roman" w:eastAsia="Times New Roman" w:hAnsi="Times New Roman"/>
                <w:b/>
                <w:color w:val="000000"/>
                <w:sz w:val="22"/>
                <w:szCs w:val="22"/>
              </w:rPr>
              <w:t xml:space="preserve"> de </w:t>
            </w:r>
            <w:proofErr w:type="spellStart"/>
            <w:r w:rsidRPr="00731A54">
              <w:rPr>
                <w:rFonts w:ascii="Times New Roman" w:eastAsia="Times New Roman" w:hAnsi="Times New Roman"/>
                <w:b/>
                <w:color w:val="000000"/>
                <w:sz w:val="22"/>
                <w:szCs w:val="22"/>
              </w:rPr>
              <w:t>fructe</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şi</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dulceaţă</w:t>
            </w:r>
            <w:proofErr w:type="spellEnd"/>
            <w:r w:rsidRPr="00731A54">
              <w:rPr>
                <w:rFonts w:ascii="Times New Roman" w:eastAsia="Times New Roman" w:hAnsi="Times New Roman"/>
                <w:b/>
                <w:color w:val="000000"/>
                <w:sz w:val="22"/>
                <w:szCs w:val="22"/>
              </w:rPr>
              <w:t xml:space="preserve">. [art. 266 </w:t>
            </w:r>
            <w:proofErr w:type="spellStart"/>
            <w:r w:rsidRPr="00731A54">
              <w:rPr>
                <w:rFonts w:ascii="Times New Roman" w:eastAsia="Times New Roman" w:hAnsi="Times New Roman"/>
                <w:b/>
                <w:color w:val="000000"/>
                <w:sz w:val="22"/>
                <w:szCs w:val="22"/>
              </w:rPr>
              <w:t>alin</w:t>
            </w:r>
            <w:proofErr w:type="spellEnd"/>
            <w:r w:rsidRPr="00731A54">
              <w:rPr>
                <w:rFonts w:ascii="Times New Roman" w:eastAsia="Times New Roman" w:hAnsi="Times New Roman"/>
                <w:b/>
                <w:color w:val="000000"/>
                <w:sz w:val="22"/>
                <w:szCs w:val="22"/>
              </w:rPr>
              <w:t xml:space="preserve">. (1) pct. 37 CF: </w:t>
            </w:r>
            <w:proofErr w:type="spellStart"/>
            <w:r w:rsidRPr="00731A54">
              <w:rPr>
                <w:rFonts w:ascii="Times New Roman" w:eastAsia="Times New Roman" w:hAnsi="Times New Roman"/>
                <w:b/>
                <w:color w:val="000000"/>
                <w:sz w:val="22"/>
                <w:szCs w:val="22"/>
              </w:rPr>
              <w:t>zahăr</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adăugat</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în</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sensul</w:t>
            </w:r>
            <w:proofErr w:type="spellEnd"/>
            <w:r w:rsidRPr="00731A54">
              <w:rPr>
                <w:rFonts w:ascii="Times New Roman" w:eastAsia="Times New Roman" w:hAnsi="Times New Roman"/>
                <w:b/>
                <w:color w:val="000000"/>
                <w:sz w:val="22"/>
                <w:szCs w:val="22"/>
              </w:rPr>
              <w:t xml:space="preserve"> art. 291 </w:t>
            </w:r>
            <w:proofErr w:type="spellStart"/>
            <w:r w:rsidRPr="00731A54">
              <w:rPr>
                <w:rFonts w:ascii="Times New Roman" w:eastAsia="Times New Roman" w:hAnsi="Times New Roman"/>
                <w:b/>
                <w:color w:val="000000"/>
                <w:sz w:val="22"/>
                <w:szCs w:val="22"/>
              </w:rPr>
              <w:t>alin</w:t>
            </w:r>
            <w:proofErr w:type="spellEnd"/>
            <w:r w:rsidRPr="00731A54">
              <w:rPr>
                <w:rFonts w:ascii="Times New Roman" w:eastAsia="Times New Roman" w:hAnsi="Times New Roman"/>
                <w:b/>
                <w:color w:val="000000"/>
                <w:sz w:val="22"/>
                <w:szCs w:val="22"/>
              </w:rPr>
              <w:t xml:space="preserve">. (2) lit. e) pct. 3, are </w:t>
            </w:r>
            <w:proofErr w:type="spellStart"/>
            <w:r w:rsidRPr="00731A54">
              <w:rPr>
                <w:rFonts w:ascii="Times New Roman" w:eastAsia="Times New Roman" w:hAnsi="Times New Roman"/>
                <w:b/>
                <w:color w:val="000000"/>
                <w:sz w:val="22"/>
                <w:szCs w:val="22"/>
              </w:rPr>
              <w:t>înţelesul</w:t>
            </w:r>
            <w:proofErr w:type="spellEnd"/>
            <w:r w:rsidRPr="00731A54">
              <w:rPr>
                <w:rFonts w:ascii="Times New Roman" w:eastAsia="Times New Roman" w:hAnsi="Times New Roman"/>
                <w:b/>
                <w:color w:val="000000"/>
                <w:sz w:val="22"/>
                <w:szCs w:val="22"/>
              </w:rPr>
              <w:t xml:space="preserve"> </w:t>
            </w:r>
            <w:proofErr w:type="spellStart"/>
            <w:r w:rsidRPr="00731A54">
              <w:rPr>
                <w:rFonts w:ascii="Times New Roman" w:eastAsia="Times New Roman" w:hAnsi="Times New Roman"/>
                <w:b/>
                <w:color w:val="000000"/>
                <w:sz w:val="22"/>
                <w:szCs w:val="22"/>
              </w:rPr>
              <w:t>prevăzut</w:t>
            </w:r>
            <w:proofErr w:type="spellEnd"/>
            <w:r w:rsidRPr="00731A54">
              <w:rPr>
                <w:rFonts w:ascii="Times New Roman" w:eastAsia="Times New Roman" w:hAnsi="Times New Roman"/>
                <w:b/>
                <w:color w:val="000000"/>
                <w:sz w:val="22"/>
                <w:szCs w:val="22"/>
              </w:rPr>
              <w:t xml:space="preserve"> la art. 439 </w:t>
            </w:r>
            <w:proofErr w:type="spellStart"/>
            <w:r w:rsidRPr="00731A54">
              <w:rPr>
                <w:rFonts w:ascii="Times New Roman" w:eastAsia="Times New Roman" w:hAnsi="Times New Roman"/>
                <w:b/>
                <w:color w:val="000000"/>
                <w:sz w:val="22"/>
                <w:szCs w:val="22"/>
              </w:rPr>
              <w:t>alin</w:t>
            </w:r>
            <w:proofErr w:type="spellEnd"/>
            <w:r w:rsidRPr="00731A54">
              <w:rPr>
                <w:rFonts w:ascii="Times New Roman" w:eastAsia="Times New Roman" w:hAnsi="Times New Roman"/>
                <w:b/>
                <w:color w:val="000000"/>
                <w:sz w:val="22"/>
                <w:szCs w:val="22"/>
              </w:rPr>
              <w:t xml:space="preserve">. (4) Cod fiscal </w:t>
            </w:r>
            <w:proofErr w:type="spellStart"/>
            <w:r w:rsidRPr="00731A54">
              <w:rPr>
                <w:rFonts w:ascii="Times New Roman" w:eastAsia="Times New Roman" w:hAnsi="Times New Roman"/>
                <w:b/>
                <w:color w:val="000000"/>
                <w:sz w:val="22"/>
                <w:szCs w:val="22"/>
              </w:rPr>
              <w:t>redat</w:t>
            </w:r>
            <w:proofErr w:type="spellEnd"/>
            <w:r w:rsidRPr="00731A54">
              <w:rPr>
                <w:rFonts w:ascii="Times New Roman" w:eastAsia="Times New Roman" w:hAnsi="Times New Roman"/>
                <w:b/>
                <w:color w:val="000000"/>
                <w:sz w:val="22"/>
                <w:szCs w:val="22"/>
              </w:rPr>
              <w:t xml:space="preserve"> anterior.</w:t>
            </w:r>
          </w:p>
          <w:p w14:paraId="535C3CE5" w14:textId="77777777" w:rsidR="00731A54" w:rsidRPr="00731A54" w:rsidRDefault="00731A54" w:rsidP="00731A54">
            <w:pPr>
              <w:jc w:val="both"/>
              <w:rPr>
                <w:rFonts w:ascii="Times New Roman" w:eastAsia="Times New Roman" w:hAnsi="Times New Roman"/>
                <w:b/>
                <w:sz w:val="22"/>
                <w:szCs w:val="22"/>
              </w:rPr>
            </w:pPr>
          </w:p>
          <w:p w14:paraId="149904BF" w14:textId="77777777" w:rsidR="00731A54" w:rsidRPr="00731A54" w:rsidRDefault="00731A54" w:rsidP="00731A54">
            <w:pPr>
              <w:jc w:val="both"/>
              <w:rPr>
                <w:rFonts w:ascii="Times New Roman" w:eastAsia="Times New Roman" w:hAnsi="Times New Roman"/>
                <w:b/>
                <w:sz w:val="22"/>
                <w:szCs w:val="22"/>
              </w:rPr>
            </w:pPr>
            <w:bookmarkStart w:id="0" w:name="_db6cc7nqewl5" w:colFirst="0" w:colLast="0"/>
            <w:bookmarkEnd w:id="0"/>
            <w:proofErr w:type="spellStart"/>
            <w:r w:rsidRPr="00731A54">
              <w:rPr>
                <w:rFonts w:ascii="Times New Roman" w:eastAsia="Times New Roman" w:hAnsi="Times New Roman"/>
                <w:b/>
                <w:sz w:val="22"/>
                <w:szCs w:val="22"/>
              </w:rPr>
              <w:t>Prestatorul</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va</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asigura</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serviciile</w:t>
            </w:r>
            <w:proofErr w:type="spellEnd"/>
            <w:r w:rsidRPr="00731A54">
              <w:rPr>
                <w:rFonts w:ascii="Times New Roman" w:eastAsia="Times New Roman" w:hAnsi="Times New Roman"/>
                <w:b/>
                <w:sz w:val="22"/>
                <w:szCs w:val="22"/>
              </w:rPr>
              <w:t xml:space="preserve"> de </w:t>
            </w:r>
            <w:proofErr w:type="spellStart"/>
            <w:r w:rsidRPr="00731A54">
              <w:rPr>
                <w:rFonts w:ascii="Times New Roman" w:eastAsia="Times New Roman" w:hAnsi="Times New Roman"/>
                <w:b/>
                <w:sz w:val="22"/>
                <w:szCs w:val="22"/>
              </w:rPr>
              <w:t>servire</w:t>
            </w:r>
            <w:proofErr w:type="spellEnd"/>
            <w:r w:rsidRPr="00731A54">
              <w:rPr>
                <w:rFonts w:ascii="Times New Roman" w:eastAsia="Times New Roman" w:hAnsi="Times New Roman"/>
                <w:b/>
                <w:sz w:val="22"/>
                <w:szCs w:val="22"/>
              </w:rPr>
              <w:t xml:space="preserve"> masa de </w:t>
            </w:r>
            <w:proofErr w:type="spellStart"/>
            <w:r w:rsidRPr="00731A54">
              <w:rPr>
                <w:rFonts w:ascii="Times New Roman" w:eastAsia="Times New Roman" w:hAnsi="Times New Roman"/>
                <w:b/>
                <w:sz w:val="22"/>
                <w:szCs w:val="22"/>
              </w:rPr>
              <w:t>pranz</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vor</w:t>
            </w:r>
            <w:proofErr w:type="spellEnd"/>
            <w:r w:rsidRPr="00731A54">
              <w:rPr>
                <w:rFonts w:ascii="Times New Roman" w:eastAsia="Times New Roman" w:hAnsi="Times New Roman"/>
                <w:b/>
                <w:sz w:val="22"/>
                <w:szCs w:val="22"/>
              </w:rPr>
              <w:t xml:space="preserve"> fi </w:t>
            </w:r>
            <w:proofErr w:type="spellStart"/>
            <w:r w:rsidRPr="00731A54">
              <w:rPr>
                <w:rFonts w:ascii="Times New Roman" w:eastAsia="Times New Roman" w:hAnsi="Times New Roman"/>
                <w:b/>
                <w:sz w:val="22"/>
                <w:szCs w:val="22"/>
              </w:rPr>
              <w:t>asigurate</w:t>
            </w:r>
            <w:proofErr w:type="spellEnd"/>
            <w:r w:rsidRPr="00731A54">
              <w:rPr>
                <w:rFonts w:ascii="Times New Roman" w:eastAsia="Times New Roman" w:hAnsi="Times New Roman"/>
                <w:b/>
                <w:sz w:val="22"/>
                <w:szCs w:val="22"/>
              </w:rPr>
              <w:t xml:space="preserve"> in </w:t>
            </w:r>
            <w:proofErr w:type="spellStart"/>
            <w:r w:rsidRPr="00731A54">
              <w:rPr>
                <w:rFonts w:ascii="Times New Roman" w:eastAsia="Times New Roman" w:hAnsi="Times New Roman"/>
                <w:b/>
                <w:sz w:val="22"/>
                <w:szCs w:val="22"/>
              </w:rPr>
              <w:t>sistem</w:t>
            </w:r>
            <w:proofErr w:type="spellEnd"/>
            <w:r w:rsidRPr="00731A54">
              <w:rPr>
                <w:rFonts w:ascii="Times New Roman" w:eastAsia="Times New Roman" w:hAnsi="Times New Roman"/>
                <w:b/>
                <w:sz w:val="22"/>
                <w:szCs w:val="22"/>
              </w:rPr>
              <w:t xml:space="preserve"> catering, la </w:t>
            </w:r>
            <w:proofErr w:type="spellStart"/>
            <w:r w:rsidRPr="00731A54">
              <w:rPr>
                <w:rFonts w:ascii="Times New Roman" w:eastAsia="Times New Roman" w:hAnsi="Times New Roman"/>
                <w:b/>
                <w:sz w:val="22"/>
                <w:szCs w:val="22"/>
              </w:rPr>
              <w:t>sediul</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Facultatii</w:t>
            </w:r>
            <w:proofErr w:type="spellEnd"/>
            <w:r w:rsidRPr="00731A54">
              <w:rPr>
                <w:rFonts w:ascii="Times New Roman" w:eastAsia="Times New Roman" w:hAnsi="Times New Roman"/>
                <w:b/>
                <w:sz w:val="22"/>
                <w:szCs w:val="22"/>
              </w:rPr>
              <w:t xml:space="preserve"> de </w:t>
            </w:r>
            <w:proofErr w:type="spellStart"/>
            <w:r w:rsidRPr="00731A54">
              <w:rPr>
                <w:rFonts w:ascii="Times New Roman" w:eastAsia="Times New Roman" w:hAnsi="Times New Roman"/>
                <w:b/>
                <w:sz w:val="22"/>
                <w:szCs w:val="22"/>
              </w:rPr>
              <w:t>Inginerie</w:t>
            </w:r>
            <w:proofErr w:type="spellEnd"/>
            <w:r w:rsidRPr="00731A54">
              <w:rPr>
                <w:rFonts w:ascii="Times New Roman" w:eastAsia="Times New Roman" w:hAnsi="Times New Roman"/>
                <w:b/>
                <w:sz w:val="22"/>
                <w:szCs w:val="22"/>
              </w:rPr>
              <w:t xml:space="preserve"> din </w:t>
            </w:r>
            <w:proofErr w:type="spellStart"/>
            <w:r w:rsidRPr="00731A54">
              <w:rPr>
                <w:rFonts w:ascii="Times New Roman" w:eastAsia="Times New Roman" w:hAnsi="Times New Roman"/>
                <w:b/>
                <w:sz w:val="22"/>
                <w:szCs w:val="22"/>
              </w:rPr>
              <w:t>cadrul</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Universității</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Dunărea</w:t>
            </w:r>
            <w:proofErr w:type="spellEnd"/>
            <w:r w:rsidRPr="00731A54">
              <w:rPr>
                <w:rFonts w:ascii="Times New Roman" w:eastAsia="Times New Roman" w:hAnsi="Times New Roman"/>
                <w:b/>
                <w:sz w:val="22"/>
                <w:szCs w:val="22"/>
              </w:rPr>
              <w:t xml:space="preserve"> de Jos” </w:t>
            </w:r>
            <w:proofErr w:type="spellStart"/>
            <w:r w:rsidRPr="00731A54">
              <w:rPr>
                <w:rFonts w:ascii="Times New Roman" w:eastAsia="Times New Roman" w:hAnsi="Times New Roman"/>
                <w:b/>
                <w:sz w:val="22"/>
                <w:szCs w:val="22"/>
              </w:rPr>
              <w:t>Galați</w:t>
            </w:r>
            <w:proofErr w:type="spellEnd"/>
            <w:r w:rsidRPr="00731A54">
              <w:rPr>
                <w:rFonts w:ascii="Times New Roman" w:eastAsia="Times New Roman" w:hAnsi="Times New Roman"/>
                <w:b/>
                <w:sz w:val="22"/>
                <w:szCs w:val="22"/>
              </w:rPr>
              <w:t xml:space="preserve"> (Str. </w:t>
            </w:r>
            <w:proofErr w:type="spellStart"/>
            <w:r w:rsidRPr="00731A54">
              <w:rPr>
                <w:rFonts w:ascii="Times New Roman" w:eastAsia="Times New Roman" w:hAnsi="Times New Roman"/>
                <w:b/>
                <w:sz w:val="22"/>
                <w:szCs w:val="22"/>
              </w:rPr>
              <w:t>Domneasca</w:t>
            </w:r>
            <w:proofErr w:type="spellEnd"/>
            <w:r w:rsidRPr="00731A54">
              <w:rPr>
                <w:rFonts w:ascii="Times New Roman" w:eastAsia="Times New Roman" w:hAnsi="Times New Roman"/>
                <w:b/>
                <w:sz w:val="22"/>
                <w:szCs w:val="22"/>
              </w:rPr>
              <w:t xml:space="preserve"> nr. 111), cu </w:t>
            </w:r>
            <w:proofErr w:type="spellStart"/>
            <w:r w:rsidRPr="00731A54">
              <w:rPr>
                <w:rFonts w:ascii="Times New Roman" w:eastAsia="Times New Roman" w:hAnsi="Times New Roman"/>
                <w:b/>
                <w:sz w:val="22"/>
                <w:szCs w:val="22"/>
              </w:rPr>
              <w:t>respectarea</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normelor</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sanitare</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și</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prevederilor</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legale</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în</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vigoare</w:t>
            </w:r>
            <w:proofErr w:type="spellEnd"/>
            <w:r w:rsidRPr="00731A54">
              <w:rPr>
                <w:rFonts w:ascii="Times New Roman" w:eastAsia="Times New Roman" w:hAnsi="Times New Roman"/>
                <w:b/>
                <w:sz w:val="22"/>
                <w:szCs w:val="22"/>
              </w:rPr>
              <w:t xml:space="preserve"> la </w:t>
            </w:r>
            <w:proofErr w:type="spellStart"/>
            <w:r w:rsidRPr="00731A54">
              <w:rPr>
                <w:rFonts w:ascii="Times New Roman" w:eastAsia="Times New Roman" w:hAnsi="Times New Roman"/>
                <w:b/>
                <w:sz w:val="22"/>
                <w:szCs w:val="22"/>
              </w:rPr>
              <w:t>momentul</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desfășurării</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evenimentului</w:t>
            </w:r>
            <w:proofErr w:type="spellEnd"/>
            <w:r w:rsidRPr="00731A54">
              <w:rPr>
                <w:rFonts w:ascii="Times New Roman" w:eastAsia="Times New Roman" w:hAnsi="Times New Roman"/>
                <w:b/>
                <w:sz w:val="22"/>
                <w:szCs w:val="22"/>
              </w:rPr>
              <w:t xml:space="preserve">. Se </w:t>
            </w:r>
            <w:proofErr w:type="spellStart"/>
            <w:r w:rsidRPr="00731A54">
              <w:rPr>
                <w:rFonts w:ascii="Times New Roman" w:eastAsia="Times New Roman" w:hAnsi="Times New Roman"/>
                <w:b/>
                <w:sz w:val="22"/>
                <w:szCs w:val="22"/>
              </w:rPr>
              <w:t>va</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asigura</w:t>
            </w:r>
            <w:proofErr w:type="spellEnd"/>
            <w:r w:rsidRPr="00731A54">
              <w:rPr>
                <w:rFonts w:ascii="Times New Roman" w:eastAsia="Times New Roman" w:hAnsi="Times New Roman"/>
                <w:b/>
                <w:sz w:val="22"/>
                <w:szCs w:val="22"/>
              </w:rPr>
              <w:t xml:space="preserve"> de </w:t>
            </w:r>
            <w:proofErr w:type="spellStart"/>
            <w:r w:rsidRPr="00731A54">
              <w:rPr>
                <w:rFonts w:ascii="Times New Roman" w:eastAsia="Times New Roman" w:hAnsi="Times New Roman"/>
                <w:b/>
                <w:sz w:val="22"/>
                <w:szCs w:val="22"/>
              </w:rPr>
              <w:t>ofertant</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toata</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logistica</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și</w:t>
            </w:r>
            <w:proofErr w:type="spellEnd"/>
            <w:r w:rsidRPr="00731A54">
              <w:rPr>
                <w:rFonts w:ascii="Times New Roman" w:eastAsia="Times New Roman" w:hAnsi="Times New Roman"/>
                <w:b/>
                <w:sz w:val="22"/>
                <w:szCs w:val="22"/>
              </w:rPr>
              <w:t xml:space="preserve"> </w:t>
            </w:r>
            <w:proofErr w:type="spellStart"/>
            <w:proofErr w:type="gramStart"/>
            <w:r w:rsidRPr="00731A54">
              <w:rPr>
                <w:rFonts w:ascii="Times New Roman" w:eastAsia="Times New Roman" w:hAnsi="Times New Roman"/>
                <w:b/>
                <w:sz w:val="22"/>
                <w:szCs w:val="22"/>
              </w:rPr>
              <w:t>personalul</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necesare</w:t>
            </w:r>
            <w:proofErr w:type="spellEnd"/>
            <w:proofErr w:type="gram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pentru</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prestarea</w:t>
            </w:r>
            <w:proofErr w:type="spellEnd"/>
            <w:r w:rsidRPr="00731A54">
              <w:rPr>
                <w:rFonts w:ascii="Times New Roman" w:eastAsia="Times New Roman" w:hAnsi="Times New Roman"/>
                <w:b/>
                <w:sz w:val="22"/>
                <w:szCs w:val="22"/>
              </w:rPr>
              <w:t xml:space="preserve"> </w:t>
            </w:r>
            <w:proofErr w:type="spellStart"/>
            <w:r w:rsidRPr="00731A54">
              <w:rPr>
                <w:rFonts w:ascii="Times New Roman" w:eastAsia="Times New Roman" w:hAnsi="Times New Roman"/>
                <w:b/>
                <w:sz w:val="22"/>
                <w:szCs w:val="22"/>
              </w:rPr>
              <w:t>serviciilor</w:t>
            </w:r>
            <w:proofErr w:type="spellEnd"/>
            <w:r w:rsidRPr="00731A54">
              <w:rPr>
                <w:rFonts w:ascii="Times New Roman" w:eastAsia="Times New Roman" w:hAnsi="Times New Roman"/>
                <w:b/>
                <w:sz w:val="22"/>
                <w:szCs w:val="22"/>
              </w:rPr>
              <w:t>.</w:t>
            </w:r>
          </w:p>
          <w:p w14:paraId="195F2C4E" w14:textId="737E02F4" w:rsidR="00E203DA" w:rsidRPr="00731A54" w:rsidRDefault="00E203DA" w:rsidP="00731A54">
            <w:pPr>
              <w:jc w:val="both"/>
              <w:rPr>
                <w:rFonts w:ascii="Times New Roman" w:eastAsia="Times New Roman" w:hAnsi="Times New Roman"/>
                <w:b/>
                <w:sz w:val="22"/>
                <w:szCs w:val="22"/>
              </w:rPr>
            </w:pPr>
          </w:p>
        </w:tc>
        <w:tc>
          <w:tcPr>
            <w:tcW w:w="4581" w:type="dxa"/>
            <w:tcMar>
              <w:left w:w="57" w:type="dxa"/>
              <w:right w:w="57" w:type="dxa"/>
            </w:tcMar>
          </w:tcPr>
          <w:p w14:paraId="73337DEE" w14:textId="76EFA11C" w:rsidR="00652F1E" w:rsidRPr="00731A54" w:rsidRDefault="00652F1E" w:rsidP="00731A54">
            <w:pPr>
              <w:rPr>
                <w:rFonts w:ascii="Times New Roman" w:eastAsia="Calibri" w:hAnsi="Times New Roman"/>
                <w:b/>
                <w:i/>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lastRenderedPageBreak/>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C4F127B"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652F1E" w:rsidRPr="00F6757C">
        <w:rPr>
          <w:rFonts w:ascii="Arial Narrow" w:hAnsi="Arial Narrow"/>
          <w:i/>
          <w:color w:val="000000" w:themeColor="text1"/>
          <w:sz w:val="24"/>
          <w:szCs w:val="24"/>
          <w:lang w:val="pt-BR"/>
        </w:rPr>
        <w:t>Servicii servire mas</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orașul Cahul, Republica Moldova </w:t>
      </w:r>
      <w:r w:rsidR="00652F1E" w:rsidRPr="00F6757C">
        <w:rPr>
          <w:rFonts w:ascii="Arial Narrow" w:hAnsi="Arial Narrow" w:hint="eastAsia"/>
          <w:i/>
          <w:color w:val="000000" w:themeColor="text1"/>
          <w:sz w:val="24"/>
          <w:szCs w:val="24"/>
          <w:lang w:val="pt-BR"/>
        </w:rPr>
        <w:t>î</w:t>
      </w:r>
      <w:r w:rsidR="00652F1E" w:rsidRPr="00F6757C">
        <w:rPr>
          <w:rFonts w:ascii="Arial Narrow" w:hAnsi="Arial Narrow"/>
          <w:i/>
          <w:color w:val="000000" w:themeColor="text1"/>
          <w:sz w:val="24"/>
          <w:szCs w:val="24"/>
          <w:lang w:val="pt-BR"/>
        </w:rPr>
        <w:t>n cadrul Activit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ții extracurriculare nr.2 din lista aprobat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Viitorul 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u dincolo de </w:t>
      </w:r>
      <w:proofErr w:type="gramStart"/>
      <w:r w:rsidR="00652F1E" w:rsidRPr="00F6757C">
        <w:rPr>
          <w:rFonts w:ascii="Arial Narrow" w:hAnsi="Arial Narrow"/>
          <w:i/>
          <w:color w:val="000000" w:themeColor="text1"/>
          <w:sz w:val="24"/>
          <w:szCs w:val="24"/>
          <w:lang w:val="pt-BR"/>
        </w:rPr>
        <w:t>frontiere!</w:t>
      </w:r>
      <w:proofErr w:type="gramEnd"/>
      <w:r w:rsidR="00652F1E" w:rsidRPr="00F6757C">
        <w:rPr>
          <w:rFonts w:ascii="Arial Narrow" w:hAnsi="Arial Narrow"/>
          <w:i/>
          <w:color w:val="000000" w:themeColor="text1"/>
          <w:sz w:val="24"/>
          <w:szCs w:val="24"/>
          <w:lang w:val="pt-BR"/>
        </w:rPr>
        <w:t xml:space="preserve"> Caravan</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educațional</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Republica Moldova</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43C5DD9A"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18D33AE8"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A87A793"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4134B5AD"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1E2A90AE"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61FD2D17"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48B7A8F1"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48D8FA5F"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4BF9993D" w:rsidR="004F78DE" w:rsidRPr="00C26D50" w:rsidRDefault="00C26D50" w:rsidP="00FF3B92">
            <w:pPr>
              <w:ind w:right="-65"/>
              <w:rPr>
                <w:rFonts w:ascii="Times New Roman" w:hAnsi="Times New Roman"/>
                <w:color w:val="000000" w:themeColor="text1"/>
                <w:sz w:val="18"/>
                <w:szCs w:val="18"/>
                <w:lang w:eastAsia="ro-RO"/>
              </w:rPr>
            </w:pPr>
            <w:r>
              <w:rPr>
                <w:rFonts w:ascii="Times New Roman" w:hAnsi="Times New Roman"/>
                <w:color w:val="000000" w:themeColor="text1"/>
                <w:sz w:val="18"/>
                <w:szCs w:val="18"/>
                <w:lang w:eastAsia="zh-CN"/>
              </w:rPr>
              <w:t xml:space="preserve">Marian </w:t>
            </w:r>
            <w:r>
              <w:rPr>
                <w:rFonts w:ascii="Times New Roman" w:hAnsi="Times New Roman"/>
                <w:color w:val="000000" w:themeColor="text1"/>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022C3640" w14:textId="3B75789A"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General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4709D9AA"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1C635AF8"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69A3BCB3" w:rsidR="004F78DE" w:rsidRPr="00F6757C" w:rsidRDefault="004F78DE" w:rsidP="00FF3B92">
            <w:pPr>
              <w:ind w:right="-65"/>
              <w:rPr>
                <w:rFonts w:ascii="Times New Roman" w:hAnsi="Times New Roman"/>
                <w:i/>
                <w:iCs/>
                <w:noProof/>
                <w:color w:val="000000" w:themeColor="text1"/>
                <w:sz w:val="18"/>
                <w:szCs w:val="18"/>
              </w:rPr>
            </w:pPr>
            <w:proofErr w:type="gramStart"/>
            <w:r w:rsidRPr="00F6757C">
              <w:rPr>
                <w:rFonts w:ascii="Times New Roman" w:hAnsi="Times New Roman"/>
                <w:i/>
                <w:iCs/>
                <w:color w:val="000000" w:themeColor="text1"/>
                <w:sz w:val="18"/>
                <w:szCs w:val="18"/>
                <w:lang w:eastAsia="zh-CN"/>
              </w:rPr>
              <w:t>Director  -</w:t>
            </w:r>
            <w:proofErr w:type="gram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310251DA"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201108F7" w:rsidR="004F78DE" w:rsidRPr="00F6757C" w:rsidRDefault="00663231" w:rsidP="00FF3B92">
            <w:pPr>
              <w:ind w:right="-65"/>
              <w:rPr>
                <w:rFonts w:ascii="Times New Roman" w:hAnsi="Times New Roman"/>
                <w:noProof/>
                <w:color w:val="000000" w:themeColor="text1"/>
                <w:sz w:val="18"/>
                <w:szCs w:val="18"/>
              </w:rPr>
            </w:pPr>
            <w:r>
              <w:rPr>
                <w:rFonts w:ascii="Times New Roman" w:hAnsi="Times New Roman"/>
                <w:color w:val="000000" w:themeColor="text1"/>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1B873935" w:rsidR="004F78DE" w:rsidRPr="00F6757C" w:rsidRDefault="00663231" w:rsidP="00FF3B92">
            <w:pPr>
              <w:ind w:right="-65"/>
              <w:rPr>
                <w:rFonts w:ascii="Times New Roman" w:hAnsi="Times New Roman"/>
                <w:i/>
                <w:iCs/>
                <w:noProof/>
                <w:color w:val="000000" w:themeColor="text1"/>
                <w:sz w:val="18"/>
                <w:szCs w:val="18"/>
              </w:rPr>
            </w:pPr>
            <w:r>
              <w:rPr>
                <w:rFonts w:ascii="Times New Roman" w:hAnsi="Times New Roman"/>
                <w:i/>
                <w:iCs/>
                <w:color w:val="000000" w:themeColor="text1"/>
                <w:sz w:val="18"/>
                <w:szCs w:val="18"/>
                <w:lang w:eastAsia="ro-RO"/>
              </w:rPr>
              <w:t xml:space="preserve">Director </w:t>
            </w:r>
            <w:proofErr w:type="spellStart"/>
            <w:r w:rsidR="004F78DE" w:rsidRPr="00F6757C">
              <w:rPr>
                <w:rFonts w:ascii="Times New Roman" w:hAnsi="Times New Roman"/>
                <w:i/>
                <w:iCs/>
                <w:color w:val="000000" w:themeColor="text1"/>
                <w:sz w:val="18"/>
                <w:szCs w:val="18"/>
                <w:lang w:eastAsia="ro-RO"/>
              </w:rPr>
              <w:t>Direcția</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Achiziții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Publice</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și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5B72BAC2"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5672AD1C" w:rsidR="004F78DE" w:rsidRPr="00F6757C" w:rsidRDefault="004F78DE" w:rsidP="00FF3B92">
            <w:pPr>
              <w:ind w:right="-65"/>
              <w:rPr>
                <w:rFonts w:ascii="Times New Roman" w:hAnsi="Times New Roman"/>
                <w:i/>
                <w:iCs/>
                <w:noProof/>
                <w:color w:val="000000" w:themeColor="text1"/>
                <w:sz w:val="18"/>
                <w:szCs w:val="18"/>
              </w:rPr>
            </w:pPr>
            <w:proofErr w:type="spellStart"/>
            <w:proofErr w:type="gram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gram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D7BE4A6"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173B8BF3" w:rsidR="004F78DE" w:rsidRPr="00F6757C" w:rsidRDefault="004F78DE" w:rsidP="00FF3B92">
            <w:pPr>
              <w:ind w:right="-65"/>
              <w:rPr>
                <w:rFonts w:ascii="Times New Roman" w:hAnsi="Times New Roman"/>
                <w:i/>
                <w:iCs/>
                <w:noProof/>
                <w:color w:val="000000" w:themeColor="text1"/>
                <w:sz w:val="18"/>
                <w:szCs w:val="18"/>
              </w:rPr>
            </w:pPr>
            <w:proofErr w:type="spellStart"/>
            <w:proofErr w:type="gram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gram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2F60E0B3"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30D23D63"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1DED986B"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0A5EDEB0"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1512CE3A"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3FA152A2"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383292FD"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F6757C" w:rsidRDefault="004F78DE" w:rsidP="00FF3B92">
            <w:pPr>
              <w:ind w:right="-65"/>
              <w:rPr>
                <w:rFonts w:ascii="Times New Roman" w:hAnsi="Times New Roman"/>
                <w:color w:val="000000" w:themeColor="text1"/>
                <w:sz w:val="18"/>
                <w:szCs w:val="18"/>
              </w:rPr>
            </w:pPr>
            <w:r w:rsidRPr="00F6757C">
              <w:rPr>
                <w:rFonts w:ascii="Times New Roman" w:hAnsi="Times New Roman"/>
                <w:color w:val="000000" w:themeColor="text1"/>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6A1F0401"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14FE53D2"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338586C6" w:rsidR="004F78DE" w:rsidRPr="00F6757C" w:rsidRDefault="00F32945"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noProof/>
                <w:color w:val="000000" w:themeColor="text1"/>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F30975"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4A66E684" w:rsidR="00F30975" w:rsidRPr="00F6757C" w:rsidRDefault="00F30975" w:rsidP="00F30975">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9C3DF60" w14:textId="2B70922E" w:rsidR="00F30975" w:rsidRPr="00F6757C" w:rsidRDefault="00F30975" w:rsidP="00F30975">
            <w:pPr>
              <w:ind w:right="-65"/>
              <w:rPr>
                <w:rFonts w:ascii="Times New Roman" w:hAnsi="Times New Roman"/>
                <w:noProof/>
                <w:color w:val="000000" w:themeColor="text1"/>
                <w:sz w:val="18"/>
                <w:szCs w:val="18"/>
                <w:lang w:val="ro-RO"/>
              </w:rPr>
            </w:pPr>
            <w:r>
              <w:rPr>
                <w:rFonts w:ascii="Times New Roman" w:hAnsi="Times New Roman"/>
                <w:noProof/>
                <w:sz w:val="18"/>
                <w:szCs w:val="18"/>
                <w:lang w:val="ro-RO"/>
              </w:rPr>
              <w:t>Conf. Dr. ing. George Adrian IFRIM</w:t>
            </w:r>
          </w:p>
        </w:tc>
        <w:tc>
          <w:tcPr>
            <w:tcW w:w="5866" w:type="dxa"/>
            <w:tcBorders>
              <w:top w:val="single" w:sz="4" w:space="0" w:color="auto"/>
              <w:left w:val="single" w:sz="4" w:space="0" w:color="auto"/>
              <w:bottom w:val="single" w:sz="4" w:space="0" w:color="auto"/>
              <w:right w:val="single" w:sz="4" w:space="0" w:color="auto"/>
            </w:tcBorders>
          </w:tcPr>
          <w:p w14:paraId="6A5D6E04" w14:textId="18A4C628" w:rsidR="00F30975" w:rsidRPr="00F6757C" w:rsidRDefault="00F30975" w:rsidP="00F30975">
            <w:pPr>
              <w:ind w:right="-65"/>
              <w:rPr>
                <w:rFonts w:ascii="Times New Roman" w:hAnsi="Times New Roman"/>
                <w:i/>
                <w:iCs/>
                <w:color w:val="000000" w:themeColor="text1"/>
                <w:sz w:val="18"/>
                <w:szCs w:val="18"/>
                <w:lang w:eastAsia="ar-SA"/>
              </w:rPr>
            </w:pPr>
            <w:proofErr w:type="spellStart"/>
            <w:r w:rsidRPr="00802D5F">
              <w:rPr>
                <w:rFonts w:ascii="Times New Roman" w:hAnsi="Times New Roman"/>
                <w:i/>
                <w:iCs/>
                <w:sz w:val="18"/>
                <w:szCs w:val="18"/>
                <w:lang w:eastAsia="ar-SA"/>
              </w:rPr>
              <w:t>Compartiment</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cooperare</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internațională</w:t>
            </w:r>
            <w:proofErr w:type="spellEnd"/>
          </w:p>
        </w:tc>
      </w:tr>
      <w:tr w:rsidR="00F30975"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49BB1978" w:rsidR="00F30975" w:rsidRPr="00F6757C" w:rsidRDefault="00F30975" w:rsidP="00F30975">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401B7960" w14:textId="04529F09" w:rsidR="00F30975" w:rsidRPr="00F6757C" w:rsidRDefault="00F30975" w:rsidP="00F30975">
            <w:pPr>
              <w:ind w:right="-65"/>
              <w:rPr>
                <w:rFonts w:ascii="Times New Roman" w:hAnsi="Times New Roman"/>
                <w:noProof/>
                <w:color w:val="000000" w:themeColor="text1"/>
                <w:sz w:val="18"/>
                <w:szCs w:val="18"/>
              </w:rPr>
            </w:pPr>
            <w:r>
              <w:rPr>
                <w:rFonts w:ascii="Times New Roman" w:hAnsi="Times New Roman"/>
                <w:noProof/>
                <w:sz w:val="18"/>
                <w:szCs w:val="18"/>
              </w:rPr>
              <w:t>Florin Alexandru BOTEZATU</w:t>
            </w:r>
          </w:p>
        </w:tc>
        <w:tc>
          <w:tcPr>
            <w:tcW w:w="5866" w:type="dxa"/>
            <w:tcBorders>
              <w:top w:val="single" w:sz="4" w:space="0" w:color="auto"/>
              <w:left w:val="single" w:sz="4" w:space="0" w:color="auto"/>
              <w:bottom w:val="single" w:sz="4" w:space="0" w:color="auto"/>
              <w:right w:val="single" w:sz="4" w:space="0" w:color="auto"/>
            </w:tcBorders>
          </w:tcPr>
          <w:p w14:paraId="790C2E57" w14:textId="70ABE014" w:rsidR="00F30975" w:rsidRPr="00F6757C" w:rsidRDefault="00F30975" w:rsidP="00F30975">
            <w:pPr>
              <w:ind w:right="-65"/>
              <w:rPr>
                <w:rFonts w:ascii="Times New Roman" w:hAnsi="Times New Roman"/>
                <w:i/>
                <w:iCs/>
                <w:color w:val="000000" w:themeColor="text1"/>
                <w:sz w:val="18"/>
                <w:szCs w:val="18"/>
                <w:lang w:eastAsia="ar-SA"/>
              </w:rPr>
            </w:pPr>
            <w:proofErr w:type="spellStart"/>
            <w:r w:rsidRPr="00802D5F">
              <w:rPr>
                <w:rFonts w:ascii="Times New Roman" w:hAnsi="Times New Roman"/>
                <w:i/>
                <w:iCs/>
                <w:sz w:val="18"/>
                <w:szCs w:val="18"/>
                <w:lang w:eastAsia="ar-SA"/>
              </w:rPr>
              <w:t>Compartiment</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cooperare</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internațională</w:t>
            </w:r>
            <w:proofErr w:type="spellEnd"/>
          </w:p>
        </w:tc>
      </w:tr>
      <w:tr w:rsidR="00F30975"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3835D45F" w:rsidR="00F30975" w:rsidRPr="00F6757C" w:rsidRDefault="00F30975" w:rsidP="00F30975">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33AEF2EC" w14:textId="0CC047DE" w:rsidR="00F30975" w:rsidRPr="00F6757C" w:rsidRDefault="00F30975" w:rsidP="00F30975">
            <w:pPr>
              <w:ind w:right="-65"/>
              <w:rPr>
                <w:rFonts w:ascii="Times New Roman" w:hAnsi="Times New Roman"/>
                <w:noProof/>
                <w:color w:val="000000" w:themeColor="text1"/>
                <w:sz w:val="18"/>
                <w:szCs w:val="18"/>
              </w:rPr>
            </w:pPr>
            <w:r>
              <w:rPr>
                <w:rFonts w:ascii="Times New Roman" w:hAnsi="Times New Roman"/>
                <w:noProof/>
                <w:sz w:val="18"/>
                <w:szCs w:val="18"/>
              </w:rPr>
              <w:t>Sergiu BODLEV</w:t>
            </w:r>
          </w:p>
        </w:tc>
        <w:tc>
          <w:tcPr>
            <w:tcW w:w="5866" w:type="dxa"/>
            <w:tcBorders>
              <w:top w:val="single" w:sz="4" w:space="0" w:color="auto"/>
              <w:left w:val="single" w:sz="4" w:space="0" w:color="auto"/>
              <w:bottom w:val="single" w:sz="4" w:space="0" w:color="auto"/>
              <w:right w:val="single" w:sz="4" w:space="0" w:color="auto"/>
            </w:tcBorders>
          </w:tcPr>
          <w:p w14:paraId="59AA1463" w14:textId="4791D901" w:rsidR="00F30975" w:rsidRPr="00F6757C" w:rsidRDefault="00F30975" w:rsidP="00F30975">
            <w:pPr>
              <w:ind w:right="-65"/>
              <w:rPr>
                <w:rFonts w:ascii="Times New Roman" w:hAnsi="Times New Roman"/>
                <w:i/>
                <w:iCs/>
                <w:color w:val="000000" w:themeColor="text1"/>
                <w:sz w:val="18"/>
                <w:szCs w:val="18"/>
                <w:lang w:eastAsia="ar-SA"/>
              </w:rPr>
            </w:pPr>
            <w:proofErr w:type="spellStart"/>
            <w:r w:rsidRPr="00802D5F">
              <w:rPr>
                <w:rFonts w:ascii="Times New Roman" w:hAnsi="Times New Roman"/>
                <w:i/>
                <w:iCs/>
                <w:sz w:val="18"/>
                <w:szCs w:val="18"/>
                <w:lang w:eastAsia="ar-SA"/>
              </w:rPr>
              <w:t>Compartiment</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cooperare</w:t>
            </w:r>
            <w:proofErr w:type="spellEnd"/>
            <w:r w:rsidRPr="00802D5F">
              <w:rPr>
                <w:rFonts w:ascii="Times New Roman" w:hAnsi="Times New Roman"/>
                <w:i/>
                <w:iCs/>
                <w:sz w:val="18"/>
                <w:szCs w:val="18"/>
                <w:lang w:eastAsia="ar-SA"/>
              </w:rPr>
              <w:t xml:space="preserve"> </w:t>
            </w:r>
            <w:proofErr w:type="spellStart"/>
            <w:r w:rsidRPr="00802D5F">
              <w:rPr>
                <w:rFonts w:ascii="Times New Roman" w:hAnsi="Times New Roman"/>
                <w:i/>
                <w:iCs/>
                <w:sz w:val="18"/>
                <w:szCs w:val="18"/>
                <w:lang w:eastAsia="ar-SA"/>
              </w:rPr>
              <w:t>internațională</w:t>
            </w:r>
            <w:proofErr w:type="spellEnd"/>
          </w:p>
        </w:tc>
      </w:tr>
      <w:tr w:rsidR="00F30975"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0552FC7E" w:rsidR="00F30975" w:rsidRPr="00F6757C" w:rsidRDefault="00F30975" w:rsidP="00F30975">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4C6C97DC" w14:textId="413ECE89" w:rsidR="00F30975" w:rsidRPr="00F6757C" w:rsidRDefault="00F30975" w:rsidP="00F30975">
            <w:pPr>
              <w:ind w:right="-65"/>
              <w:rPr>
                <w:rFonts w:ascii="Times New Roman" w:hAnsi="Times New Roman"/>
                <w:noProof/>
                <w:color w:val="000000" w:themeColor="text1"/>
                <w:sz w:val="18"/>
                <w:szCs w:val="18"/>
              </w:rPr>
            </w:pPr>
            <w:r>
              <w:rPr>
                <w:rFonts w:ascii="Times New Roman" w:hAnsi="Times New Roman"/>
                <w:noProof/>
                <w:sz w:val="18"/>
                <w:szCs w:val="18"/>
              </w:rPr>
              <w:t>Adriana PETRESCU</w:t>
            </w:r>
          </w:p>
        </w:tc>
        <w:tc>
          <w:tcPr>
            <w:tcW w:w="5866" w:type="dxa"/>
            <w:tcBorders>
              <w:top w:val="single" w:sz="4" w:space="0" w:color="auto"/>
              <w:left w:val="single" w:sz="4" w:space="0" w:color="auto"/>
              <w:bottom w:val="single" w:sz="4" w:space="0" w:color="auto"/>
              <w:right w:val="single" w:sz="4" w:space="0" w:color="auto"/>
            </w:tcBorders>
          </w:tcPr>
          <w:p w14:paraId="7D0AABB5" w14:textId="21862913" w:rsidR="00F30975" w:rsidRPr="00F6757C" w:rsidRDefault="00F30975" w:rsidP="00F30975">
            <w:pPr>
              <w:ind w:right="-65"/>
              <w:rPr>
                <w:rFonts w:ascii="Times New Roman" w:hAnsi="Times New Roman"/>
                <w:i/>
                <w:iCs/>
                <w:color w:val="000000" w:themeColor="text1"/>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5B787" w14:textId="77777777" w:rsidR="00A4519E" w:rsidRDefault="00A4519E">
      <w:r>
        <w:separator/>
      </w:r>
    </w:p>
  </w:endnote>
  <w:endnote w:type="continuationSeparator" w:id="0">
    <w:p w14:paraId="67D3CB4A" w14:textId="77777777" w:rsidR="00A4519E" w:rsidRDefault="00A45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F3D13" w14:textId="77777777" w:rsidR="00A4519E" w:rsidRDefault="00A4519E">
      <w:r>
        <w:separator/>
      </w:r>
    </w:p>
  </w:footnote>
  <w:footnote w:type="continuationSeparator" w:id="0">
    <w:p w14:paraId="37DFD2A9" w14:textId="77777777" w:rsidR="00A4519E" w:rsidRDefault="00A45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443382"/>
    <w:multiLevelType w:val="hybridMultilevel"/>
    <w:tmpl w:val="5E568340"/>
    <w:lvl w:ilvl="0" w:tplc="1B0C080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DC7949"/>
    <w:multiLevelType w:val="hybridMultilevel"/>
    <w:tmpl w:val="603A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4002F3"/>
    <w:multiLevelType w:val="hybridMultilevel"/>
    <w:tmpl w:val="B7E45044"/>
    <w:lvl w:ilvl="0" w:tplc="9250AB5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C65F41"/>
    <w:multiLevelType w:val="hybridMultilevel"/>
    <w:tmpl w:val="1A7A2940"/>
    <w:lvl w:ilvl="0" w:tplc="1B0C080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885B60"/>
    <w:multiLevelType w:val="hybridMultilevel"/>
    <w:tmpl w:val="8F44CED0"/>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3877E5D"/>
    <w:multiLevelType w:val="hybridMultilevel"/>
    <w:tmpl w:val="00841ED4"/>
    <w:lvl w:ilvl="0" w:tplc="1B0C080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4E92068B"/>
    <w:multiLevelType w:val="hybridMultilevel"/>
    <w:tmpl w:val="42EE15BE"/>
    <w:lvl w:ilvl="0" w:tplc="1B0C080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FFC0FEE"/>
    <w:multiLevelType w:val="hybridMultilevel"/>
    <w:tmpl w:val="B51A40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4D0BF6"/>
    <w:multiLevelType w:val="hybridMultilevel"/>
    <w:tmpl w:val="0F0697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EB27BA9"/>
    <w:multiLevelType w:val="hybridMultilevel"/>
    <w:tmpl w:val="ABA8E644"/>
    <w:lvl w:ilvl="0" w:tplc="1B0C080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15:restartNumberingAfterBreak="0">
    <w:nsid w:val="743452E6"/>
    <w:multiLevelType w:val="hybridMultilevel"/>
    <w:tmpl w:val="3678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87326C"/>
    <w:multiLevelType w:val="hybridMultilevel"/>
    <w:tmpl w:val="1978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A51EA1"/>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6234966">
    <w:abstractNumId w:val="22"/>
  </w:num>
  <w:num w:numId="2" w16cid:durableId="1516844349">
    <w:abstractNumId w:val="9"/>
  </w:num>
  <w:num w:numId="3" w16cid:durableId="1788616704">
    <w:abstractNumId w:val="5"/>
  </w:num>
  <w:num w:numId="4" w16cid:durableId="1130515056">
    <w:abstractNumId w:val="19"/>
  </w:num>
  <w:num w:numId="5" w16cid:durableId="415710030">
    <w:abstractNumId w:val="14"/>
  </w:num>
  <w:num w:numId="6" w16cid:durableId="1674530560">
    <w:abstractNumId w:val="16"/>
  </w:num>
  <w:num w:numId="7" w16cid:durableId="1298536151">
    <w:abstractNumId w:val="11"/>
  </w:num>
  <w:num w:numId="8" w16cid:durableId="251818561">
    <w:abstractNumId w:val="23"/>
  </w:num>
  <w:num w:numId="9" w16cid:durableId="1893809318">
    <w:abstractNumId w:val="6"/>
  </w:num>
  <w:num w:numId="10" w16cid:durableId="2049597195">
    <w:abstractNumId w:val="24"/>
  </w:num>
  <w:num w:numId="11" w16cid:durableId="942222013">
    <w:abstractNumId w:val="25"/>
  </w:num>
  <w:num w:numId="12" w16cid:durableId="1946225657">
    <w:abstractNumId w:val="20"/>
  </w:num>
  <w:num w:numId="13" w16cid:durableId="1688016105">
    <w:abstractNumId w:val="18"/>
  </w:num>
  <w:num w:numId="14" w16cid:durableId="109781000">
    <w:abstractNumId w:val="10"/>
  </w:num>
  <w:num w:numId="15" w16cid:durableId="125902443">
    <w:abstractNumId w:val="8"/>
  </w:num>
  <w:num w:numId="16" w16cid:durableId="1439329545">
    <w:abstractNumId w:val="17"/>
  </w:num>
  <w:num w:numId="17" w16cid:durableId="1803841746">
    <w:abstractNumId w:val="4"/>
  </w:num>
  <w:num w:numId="18" w16cid:durableId="893812538">
    <w:abstractNumId w:val="13"/>
  </w:num>
  <w:num w:numId="19" w16cid:durableId="22097878">
    <w:abstractNumId w:val="21"/>
  </w:num>
  <w:num w:numId="20" w16cid:durableId="875002849">
    <w:abstractNumId w:val="7"/>
  </w:num>
  <w:num w:numId="21" w16cid:durableId="2034382294">
    <w:abstractNumId w:val="15"/>
  </w:num>
  <w:num w:numId="22" w16cid:durableId="1618290253">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17469"/>
    <w:rsid w:val="000227FB"/>
    <w:rsid w:val="000228BA"/>
    <w:rsid w:val="00025411"/>
    <w:rsid w:val="000258FA"/>
    <w:rsid w:val="00026053"/>
    <w:rsid w:val="00031795"/>
    <w:rsid w:val="00031D64"/>
    <w:rsid w:val="00032991"/>
    <w:rsid w:val="00033305"/>
    <w:rsid w:val="0003348D"/>
    <w:rsid w:val="00033AA1"/>
    <w:rsid w:val="0003478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15AF"/>
    <w:rsid w:val="000D27BD"/>
    <w:rsid w:val="000D2CEA"/>
    <w:rsid w:val="000D2CF4"/>
    <w:rsid w:val="000D32F4"/>
    <w:rsid w:val="000D5F1C"/>
    <w:rsid w:val="000E61A4"/>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3CC9"/>
    <w:rsid w:val="002141AB"/>
    <w:rsid w:val="00214918"/>
    <w:rsid w:val="00220821"/>
    <w:rsid w:val="0022418F"/>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2F4C91"/>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45E8B"/>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0F65"/>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17F22"/>
    <w:rsid w:val="00420DF4"/>
    <w:rsid w:val="004279A1"/>
    <w:rsid w:val="004318A2"/>
    <w:rsid w:val="00434462"/>
    <w:rsid w:val="00436534"/>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2564"/>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69FF"/>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31"/>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0DA7"/>
    <w:rsid w:val="006A18B0"/>
    <w:rsid w:val="006A2D67"/>
    <w:rsid w:val="006A55CE"/>
    <w:rsid w:val="006B0A77"/>
    <w:rsid w:val="006B20E3"/>
    <w:rsid w:val="006B4DD4"/>
    <w:rsid w:val="006D33B0"/>
    <w:rsid w:val="006D3DFB"/>
    <w:rsid w:val="006D69E9"/>
    <w:rsid w:val="006D7AE4"/>
    <w:rsid w:val="006E17A1"/>
    <w:rsid w:val="006E1D42"/>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1A54"/>
    <w:rsid w:val="00737755"/>
    <w:rsid w:val="00740692"/>
    <w:rsid w:val="00741CC5"/>
    <w:rsid w:val="00743EA7"/>
    <w:rsid w:val="00744CB1"/>
    <w:rsid w:val="0075085A"/>
    <w:rsid w:val="00750C73"/>
    <w:rsid w:val="00750D30"/>
    <w:rsid w:val="0075329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399D"/>
    <w:rsid w:val="008A4ED9"/>
    <w:rsid w:val="008A6FE0"/>
    <w:rsid w:val="008A7335"/>
    <w:rsid w:val="008B581D"/>
    <w:rsid w:val="008B61F1"/>
    <w:rsid w:val="008C3B1F"/>
    <w:rsid w:val="008C45B6"/>
    <w:rsid w:val="008C54E2"/>
    <w:rsid w:val="008C6506"/>
    <w:rsid w:val="008C6C09"/>
    <w:rsid w:val="008C6E7E"/>
    <w:rsid w:val="008D086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4721"/>
    <w:rsid w:val="00A15A11"/>
    <w:rsid w:val="00A17A81"/>
    <w:rsid w:val="00A17B7B"/>
    <w:rsid w:val="00A20B32"/>
    <w:rsid w:val="00A21097"/>
    <w:rsid w:val="00A234E1"/>
    <w:rsid w:val="00A265E3"/>
    <w:rsid w:val="00A317FA"/>
    <w:rsid w:val="00A318E2"/>
    <w:rsid w:val="00A350F6"/>
    <w:rsid w:val="00A370C8"/>
    <w:rsid w:val="00A37194"/>
    <w:rsid w:val="00A3762A"/>
    <w:rsid w:val="00A4332B"/>
    <w:rsid w:val="00A43388"/>
    <w:rsid w:val="00A4519E"/>
    <w:rsid w:val="00A47430"/>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2472"/>
    <w:rsid w:val="00AC3BFB"/>
    <w:rsid w:val="00AC5653"/>
    <w:rsid w:val="00AC7CAA"/>
    <w:rsid w:val="00AC7CB5"/>
    <w:rsid w:val="00AD0AE6"/>
    <w:rsid w:val="00AD0B7F"/>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418D"/>
    <w:rsid w:val="00B25DA9"/>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3CEC"/>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6D50"/>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3FC7"/>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75941"/>
    <w:rsid w:val="00D80963"/>
    <w:rsid w:val="00D82A7A"/>
    <w:rsid w:val="00D84356"/>
    <w:rsid w:val="00D859E1"/>
    <w:rsid w:val="00D92E3F"/>
    <w:rsid w:val="00D93113"/>
    <w:rsid w:val="00D94FBD"/>
    <w:rsid w:val="00DA03BF"/>
    <w:rsid w:val="00DA2D86"/>
    <w:rsid w:val="00DA4CC9"/>
    <w:rsid w:val="00DA50E5"/>
    <w:rsid w:val="00DA5ECF"/>
    <w:rsid w:val="00DA7834"/>
    <w:rsid w:val="00DB35FC"/>
    <w:rsid w:val="00DB47BD"/>
    <w:rsid w:val="00DB603E"/>
    <w:rsid w:val="00DC0CD9"/>
    <w:rsid w:val="00DC1C52"/>
    <w:rsid w:val="00DC4272"/>
    <w:rsid w:val="00DC5042"/>
    <w:rsid w:val="00DC7DDA"/>
    <w:rsid w:val="00DD3A18"/>
    <w:rsid w:val="00DD3B6D"/>
    <w:rsid w:val="00DD42BC"/>
    <w:rsid w:val="00DE0063"/>
    <w:rsid w:val="00DE27A8"/>
    <w:rsid w:val="00DE73FB"/>
    <w:rsid w:val="00DF08C5"/>
    <w:rsid w:val="00DF1E1B"/>
    <w:rsid w:val="00DF5919"/>
    <w:rsid w:val="00E008D9"/>
    <w:rsid w:val="00E00A88"/>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4A3"/>
    <w:rsid w:val="00EF18BB"/>
    <w:rsid w:val="00EF2D2C"/>
    <w:rsid w:val="00EF3911"/>
    <w:rsid w:val="00EF5868"/>
    <w:rsid w:val="00EF6BFF"/>
    <w:rsid w:val="00EF7AE4"/>
    <w:rsid w:val="00EF7D0D"/>
    <w:rsid w:val="00F00C8C"/>
    <w:rsid w:val="00F02B3E"/>
    <w:rsid w:val="00F068AC"/>
    <w:rsid w:val="00F06917"/>
    <w:rsid w:val="00F07D25"/>
    <w:rsid w:val="00F15C6B"/>
    <w:rsid w:val="00F16A4E"/>
    <w:rsid w:val="00F17DF6"/>
    <w:rsid w:val="00F20436"/>
    <w:rsid w:val="00F20E9E"/>
    <w:rsid w:val="00F25C0A"/>
    <w:rsid w:val="00F30975"/>
    <w:rsid w:val="00F32945"/>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391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12</Pages>
  <Words>3488</Words>
  <Characters>19884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136</cp:revision>
  <cp:lastPrinted>2025-03-20T06:39:00Z</cp:lastPrinted>
  <dcterms:created xsi:type="dcterms:W3CDTF">2025-01-22T14:23:00Z</dcterms:created>
  <dcterms:modified xsi:type="dcterms:W3CDTF">2025-09-29T06:42:00Z</dcterms:modified>
</cp:coreProperties>
</file>