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4C2C13C8" w:rsidR="0098309E" w:rsidRPr="00C15C7E" w:rsidRDefault="000A65A6"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0D9463FD" w:rsidR="0098309E" w:rsidRPr="000B7B13" w:rsidRDefault="000A65A6" w:rsidP="004F07AE">
            <w:pPr>
              <w:ind w:right="-65"/>
              <w:rPr>
                <w:rFonts w:ascii="Times New Roman" w:hAnsi="Times New Roman"/>
                <w:i/>
                <w:iCs/>
                <w:noProof/>
                <w:sz w:val="18"/>
                <w:szCs w:val="18"/>
              </w:rPr>
            </w:pPr>
            <w:r>
              <w:rPr>
                <w:rFonts w:ascii="Times New Roman" w:hAnsi="Times New Roman"/>
                <w:i/>
                <w:iCs/>
                <w:sz w:val="18"/>
                <w:szCs w:val="18"/>
                <w:lang w:eastAsia="ro-RO"/>
              </w:rPr>
              <w:t xml:space="preserve">Director </w:t>
            </w:r>
            <w:proofErr w:type="spellStart"/>
            <w:r>
              <w:rPr>
                <w:rFonts w:ascii="Times New Roman" w:hAnsi="Times New Roman"/>
                <w:i/>
                <w:iCs/>
                <w:sz w:val="18"/>
                <w:szCs w:val="18"/>
                <w:lang w:eastAsia="ro-RO"/>
              </w:rPr>
              <w:t>Interimar</w:t>
            </w:r>
            <w:proofErr w:type="spellEnd"/>
            <w:r>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Direcția</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5E5015D8" w:rsidR="0098309E" w:rsidRPr="00700056" w:rsidRDefault="00930A98" w:rsidP="004F07AE">
            <w:pPr>
              <w:ind w:right="-65"/>
              <w:rPr>
                <w:rFonts w:ascii="Times New Roman" w:hAnsi="Times New Roman"/>
                <w:noProof/>
                <w:sz w:val="18"/>
                <w:szCs w:val="18"/>
                <w:lang w:val="ro-RO"/>
              </w:rPr>
            </w:pPr>
            <w:r>
              <w:rPr>
                <w:rFonts w:ascii="Times New Roman" w:hAnsi="Times New Roman"/>
                <w:noProof/>
                <w:sz w:val="18"/>
                <w:szCs w:val="18"/>
                <w:lang w:val="ro-RO"/>
              </w:rPr>
              <w:t>Conf. Dr. ing. George Adrian IFRIM</w:t>
            </w:r>
          </w:p>
        </w:tc>
        <w:tc>
          <w:tcPr>
            <w:tcW w:w="5866" w:type="dxa"/>
            <w:tcBorders>
              <w:top w:val="single" w:sz="4" w:space="0" w:color="auto"/>
              <w:left w:val="single" w:sz="4" w:space="0" w:color="auto"/>
              <w:bottom w:val="single" w:sz="4" w:space="0" w:color="auto"/>
              <w:right w:val="single" w:sz="4" w:space="0" w:color="auto"/>
            </w:tcBorders>
          </w:tcPr>
          <w:p w14:paraId="78ABA6FD" w14:textId="34518000" w:rsidR="0098309E" w:rsidRPr="003A4444" w:rsidRDefault="00D053D9" w:rsidP="004F07AE">
            <w:pPr>
              <w:ind w:right="-65"/>
              <w:rPr>
                <w:rFonts w:ascii="Times New Roman" w:hAnsi="Times New Roman"/>
                <w:i/>
                <w:iCs/>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3932EF6C" w:rsidR="0098309E" w:rsidRPr="00C15C7E" w:rsidRDefault="00930A98" w:rsidP="004F07AE">
            <w:pPr>
              <w:ind w:right="-65"/>
              <w:rPr>
                <w:rFonts w:ascii="Times New Roman" w:hAnsi="Times New Roman"/>
                <w:noProof/>
                <w:sz w:val="18"/>
                <w:szCs w:val="18"/>
              </w:rPr>
            </w:pPr>
            <w:r>
              <w:rPr>
                <w:rFonts w:ascii="Times New Roman" w:hAnsi="Times New Roman"/>
                <w:noProof/>
                <w:sz w:val="18"/>
                <w:szCs w:val="18"/>
              </w:rPr>
              <w:t>Florin Alexandru BOTEZATU</w:t>
            </w:r>
          </w:p>
        </w:tc>
        <w:tc>
          <w:tcPr>
            <w:tcW w:w="5866" w:type="dxa"/>
            <w:tcBorders>
              <w:top w:val="single" w:sz="4" w:space="0" w:color="auto"/>
              <w:left w:val="single" w:sz="4" w:space="0" w:color="auto"/>
              <w:bottom w:val="single" w:sz="4" w:space="0" w:color="auto"/>
              <w:right w:val="single" w:sz="4" w:space="0" w:color="auto"/>
            </w:tcBorders>
          </w:tcPr>
          <w:p w14:paraId="185F5C91" w14:textId="329BA9C1" w:rsidR="0098309E" w:rsidRPr="003A4444" w:rsidRDefault="00802D5F" w:rsidP="004F07AE">
            <w:pPr>
              <w:ind w:right="-65"/>
              <w:rPr>
                <w:rFonts w:ascii="Times New Roman" w:hAnsi="Times New Roman"/>
                <w:i/>
                <w:iCs/>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6C320AA7" w:rsidR="0098309E" w:rsidRPr="00C15C7E" w:rsidRDefault="00930A98" w:rsidP="004F07AE">
            <w:pPr>
              <w:ind w:right="-65"/>
              <w:rPr>
                <w:rFonts w:ascii="Times New Roman" w:hAnsi="Times New Roman"/>
                <w:noProof/>
                <w:sz w:val="18"/>
                <w:szCs w:val="18"/>
              </w:rPr>
            </w:pPr>
            <w:r>
              <w:rPr>
                <w:rFonts w:ascii="Times New Roman" w:hAnsi="Times New Roman"/>
                <w:noProof/>
                <w:sz w:val="18"/>
                <w:szCs w:val="18"/>
              </w:rPr>
              <w:t>Sergiu BODLEV</w:t>
            </w:r>
          </w:p>
        </w:tc>
        <w:tc>
          <w:tcPr>
            <w:tcW w:w="5866" w:type="dxa"/>
            <w:tcBorders>
              <w:top w:val="single" w:sz="4" w:space="0" w:color="auto"/>
              <w:left w:val="single" w:sz="4" w:space="0" w:color="auto"/>
              <w:bottom w:val="single" w:sz="4" w:space="0" w:color="auto"/>
              <w:right w:val="single" w:sz="4" w:space="0" w:color="auto"/>
            </w:tcBorders>
          </w:tcPr>
          <w:p w14:paraId="667591F0" w14:textId="0E18840A" w:rsidR="0098309E" w:rsidRPr="003A4444" w:rsidRDefault="00802D5F" w:rsidP="004F07AE">
            <w:pPr>
              <w:ind w:right="-65"/>
              <w:rPr>
                <w:rFonts w:ascii="Times New Roman" w:hAnsi="Times New Roman"/>
                <w:i/>
                <w:iCs/>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061185C6" w:rsidR="0098309E" w:rsidRPr="000D1C67" w:rsidRDefault="00930A98" w:rsidP="004F07AE">
            <w:pPr>
              <w:ind w:right="-65"/>
              <w:rPr>
                <w:rFonts w:ascii="Times New Roman" w:hAnsi="Times New Roman"/>
                <w:noProof/>
                <w:sz w:val="18"/>
                <w:szCs w:val="18"/>
              </w:rPr>
            </w:pPr>
            <w:r>
              <w:rPr>
                <w:rFonts w:ascii="Times New Roman" w:hAnsi="Times New Roman"/>
                <w:noProof/>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2C2DF926" w14:textId="020A84E5" w:rsidR="0098309E" w:rsidRPr="003A4444" w:rsidRDefault="00802D5F"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4E648C84" w14:textId="77777777" w:rsidR="002712C5" w:rsidRDefault="002712C5"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501653" w14:paraId="1EB64DFB" w14:textId="77777777" w:rsidTr="00FD0BCD">
        <w:tc>
          <w:tcPr>
            <w:tcW w:w="795" w:type="dxa"/>
            <w:vAlign w:val="center"/>
          </w:tcPr>
          <w:p w14:paraId="46EE3E9E" w14:textId="77777777" w:rsidR="00B27ACD" w:rsidRPr="00501653" w:rsidRDefault="001205AD" w:rsidP="00894CCE">
            <w:pPr>
              <w:jc w:val="right"/>
              <w:rPr>
                <w:rFonts w:ascii="Times New Roman" w:hAnsi="Times New Roman"/>
                <w:b/>
                <w:i/>
                <w:iCs/>
                <w:sz w:val="24"/>
                <w:szCs w:val="24"/>
              </w:rPr>
            </w:pPr>
            <w:r w:rsidRPr="00501653">
              <w:rPr>
                <w:rFonts w:ascii="Times New Roman" w:hAnsi="Times New Roman"/>
                <w:b/>
                <w:i/>
                <w:iCs/>
                <w:sz w:val="24"/>
                <w:szCs w:val="24"/>
              </w:rPr>
              <w:t>NR</w:t>
            </w:r>
            <w:r w:rsidR="00B27ACD" w:rsidRPr="00501653">
              <w:rPr>
                <w:rFonts w:ascii="Times New Roman" w:hAnsi="Times New Roman"/>
                <w:b/>
                <w:i/>
                <w:iCs/>
                <w:sz w:val="24"/>
                <w:szCs w:val="24"/>
              </w:rPr>
              <w:t>.</w:t>
            </w:r>
          </w:p>
          <w:p w14:paraId="3CE51BB3" w14:textId="52C6754D" w:rsidR="00965924" w:rsidRPr="00501653" w:rsidRDefault="0003071C" w:rsidP="00894CCE">
            <w:pPr>
              <w:jc w:val="right"/>
              <w:rPr>
                <w:rFonts w:ascii="Times New Roman" w:hAnsi="Times New Roman"/>
                <w:b/>
                <w:i/>
                <w:iCs/>
                <w:sz w:val="24"/>
                <w:szCs w:val="24"/>
              </w:rPr>
            </w:pPr>
            <w:r w:rsidRPr="00501653">
              <w:rPr>
                <w:rFonts w:ascii="Times New Roman" w:hAnsi="Times New Roman"/>
                <w:b/>
                <w:i/>
                <w:iCs/>
                <w:sz w:val="24"/>
                <w:szCs w:val="24"/>
              </w:rPr>
              <w:t>CRT</w:t>
            </w:r>
            <w:r w:rsidR="00965924" w:rsidRPr="00501653">
              <w:rPr>
                <w:rFonts w:ascii="Times New Roman" w:hAnsi="Times New Roman"/>
                <w:b/>
                <w:i/>
                <w:iCs/>
                <w:sz w:val="24"/>
                <w:szCs w:val="24"/>
              </w:rPr>
              <w:t>.</w:t>
            </w:r>
          </w:p>
        </w:tc>
        <w:tc>
          <w:tcPr>
            <w:tcW w:w="4253" w:type="dxa"/>
            <w:vAlign w:val="center"/>
          </w:tcPr>
          <w:p w14:paraId="3C6475DF" w14:textId="77777777" w:rsidR="00965924" w:rsidRPr="00501653" w:rsidRDefault="00965924" w:rsidP="003427D0">
            <w:pPr>
              <w:jc w:val="center"/>
              <w:rPr>
                <w:rFonts w:ascii="Times New Roman" w:hAnsi="Times New Roman"/>
                <w:b/>
                <w:i/>
                <w:iCs/>
                <w:sz w:val="24"/>
                <w:szCs w:val="24"/>
              </w:rPr>
            </w:pPr>
            <w:proofErr w:type="spellStart"/>
            <w:r w:rsidRPr="00501653">
              <w:rPr>
                <w:rFonts w:ascii="Times New Roman" w:hAnsi="Times New Roman"/>
                <w:b/>
                <w:i/>
                <w:iCs/>
                <w:sz w:val="24"/>
                <w:szCs w:val="24"/>
              </w:rPr>
              <w:t>Denumirea</w:t>
            </w:r>
            <w:proofErr w:type="spellEnd"/>
            <w:r w:rsidR="00F40357" w:rsidRPr="00501653">
              <w:rPr>
                <w:rFonts w:ascii="Times New Roman" w:hAnsi="Times New Roman"/>
                <w:b/>
                <w:i/>
                <w:iCs/>
                <w:sz w:val="24"/>
                <w:szCs w:val="24"/>
              </w:rPr>
              <w:t xml:space="preserve"> </w:t>
            </w:r>
            <w:proofErr w:type="spellStart"/>
            <w:r w:rsidR="003427D0" w:rsidRPr="00501653">
              <w:rPr>
                <w:rFonts w:ascii="Times New Roman" w:hAnsi="Times New Roman"/>
                <w:b/>
                <w:i/>
                <w:iCs/>
                <w:sz w:val="24"/>
                <w:szCs w:val="24"/>
              </w:rPr>
              <w:t>serviciului</w:t>
            </w:r>
            <w:proofErr w:type="spellEnd"/>
          </w:p>
        </w:tc>
        <w:tc>
          <w:tcPr>
            <w:tcW w:w="708" w:type="dxa"/>
            <w:vAlign w:val="center"/>
          </w:tcPr>
          <w:p w14:paraId="750ACFAA"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276" w:type="dxa"/>
            <w:vAlign w:val="center"/>
          </w:tcPr>
          <w:p w14:paraId="3ACD9CED"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Cantitatea</w:t>
            </w:r>
            <w:proofErr w:type="spellEnd"/>
            <w:r w:rsidRPr="00501653">
              <w:rPr>
                <w:rFonts w:ascii="Times New Roman" w:hAnsi="Times New Roman"/>
                <w:b/>
                <w:i/>
                <w:iCs/>
                <w:sz w:val="24"/>
                <w:szCs w:val="24"/>
              </w:rPr>
              <w:t xml:space="preserve"> </w:t>
            </w:r>
            <w:proofErr w:type="spellStart"/>
            <w:r w:rsidRPr="00501653">
              <w:rPr>
                <w:rFonts w:ascii="Times New Roman" w:hAnsi="Times New Roman"/>
                <w:b/>
                <w:i/>
                <w:iCs/>
                <w:sz w:val="24"/>
                <w:szCs w:val="24"/>
              </w:rPr>
              <w:t>solicitata</w:t>
            </w:r>
            <w:proofErr w:type="spellEnd"/>
          </w:p>
          <w:p w14:paraId="7D0A06C9"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134" w:type="dxa"/>
          </w:tcPr>
          <w:p w14:paraId="04B3534C"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w:t>
            </w:r>
            <w:proofErr w:type="spellStart"/>
            <w:r w:rsidRPr="00501653">
              <w:rPr>
                <w:rFonts w:ascii="Times New Roman" w:hAnsi="Times New Roman"/>
                <w:b/>
                <w:i/>
                <w:iCs/>
                <w:sz w:val="24"/>
                <w:szCs w:val="24"/>
              </w:rPr>
              <w:t>unitar</w:t>
            </w:r>
            <w:proofErr w:type="spellEnd"/>
            <w:r w:rsidRPr="00501653">
              <w:rPr>
                <w:rFonts w:ascii="Times New Roman" w:hAnsi="Times New Roman"/>
                <w:b/>
                <w:i/>
                <w:iCs/>
                <w:sz w:val="24"/>
                <w:szCs w:val="24"/>
              </w:rPr>
              <w:t xml:space="preserve"> RON </w:t>
            </w:r>
          </w:p>
          <w:p w14:paraId="6E8F2AE7"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w:t>
            </w:r>
          </w:p>
        </w:tc>
        <w:tc>
          <w:tcPr>
            <w:tcW w:w="1134" w:type="dxa"/>
          </w:tcPr>
          <w:p w14:paraId="056DC4C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total RON </w:t>
            </w:r>
          </w:p>
          <w:p w14:paraId="5F22A649"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 </w:t>
            </w:r>
          </w:p>
        </w:tc>
        <w:tc>
          <w:tcPr>
            <w:tcW w:w="1134" w:type="dxa"/>
          </w:tcPr>
          <w:p w14:paraId="4F522DDD" w14:textId="77777777" w:rsidR="00965924" w:rsidRPr="00501653" w:rsidRDefault="00965924" w:rsidP="00894CCE">
            <w:pPr>
              <w:jc w:val="center"/>
              <w:rPr>
                <w:rFonts w:ascii="Times New Roman" w:hAnsi="Times New Roman"/>
                <w:b/>
                <w:i/>
                <w:iCs/>
                <w:sz w:val="24"/>
                <w:szCs w:val="24"/>
                <w:lang w:val="pt-BR"/>
              </w:rPr>
            </w:pPr>
            <w:r w:rsidRPr="00501653">
              <w:rPr>
                <w:rFonts w:ascii="Times New Roman" w:hAnsi="Times New Roman"/>
                <w:b/>
                <w:i/>
                <w:iCs/>
                <w:sz w:val="24"/>
                <w:szCs w:val="24"/>
                <w:lang w:val="pt-BR"/>
              </w:rPr>
              <w:t>Taxa pe valoare adaugata RON</w:t>
            </w:r>
          </w:p>
        </w:tc>
      </w:tr>
      <w:tr w:rsidR="00965924" w:rsidRPr="00501653" w14:paraId="2809160B" w14:textId="77777777" w:rsidTr="00FD0BCD">
        <w:tc>
          <w:tcPr>
            <w:tcW w:w="795" w:type="dxa"/>
          </w:tcPr>
          <w:p w14:paraId="52DA4FBA" w14:textId="77777777" w:rsidR="00965924" w:rsidRPr="00501653" w:rsidRDefault="00965924" w:rsidP="00894CCE">
            <w:pPr>
              <w:jc w:val="center"/>
              <w:rPr>
                <w:rFonts w:ascii="Times New Roman" w:hAnsi="Times New Roman"/>
                <w:iCs/>
                <w:sz w:val="24"/>
                <w:szCs w:val="24"/>
              </w:rPr>
            </w:pPr>
            <w:r w:rsidRPr="00501653">
              <w:rPr>
                <w:rFonts w:ascii="Times New Roman" w:hAnsi="Times New Roman"/>
                <w:iCs/>
                <w:sz w:val="24"/>
                <w:szCs w:val="24"/>
              </w:rPr>
              <w:t>0</w:t>
            </w:r>
          </w:p>
        </w:tc>
        <w:tc>
          <w:tcPr>
            <w:tcW w:w="4253" w:type="dxa"/>
          </w:tcPr>
          <w:p w14:paraId="1C317F98"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1</w:t>
            </w:r>
          </w:p>
        </w:tc>
        <w:tc>
          <w:tcPr>
            <w:tcW w:w="708" w:type="dxa"/>
          </w:tcPr>
          <w:p w14:paraId="31F8A8B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2</w:t>
            </w:r>
          </w:p>
        </w:tc>
        <w:tc>
          <w:tcPr>
            <w:tcW w:w="1276" w:type="dxa"/>
            <w:vAlign w:val="center"/>
          </w:tcPr>
          <w:p w14:paraId="2B6D1454"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3</w:t>
            </w:r>
          </w:p>
        </w:tc>
        <w:tc>
          <w:tcPr>
            <w:tcW w:w="1134" w:type="dxa"/>
          </w:tcPr>
          <w:p w14:paraId="12B19590"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4</w:t>
            </w:r>
          </w:p>
        </w:tc>
        <w:tc>
          <w:tcPr>
            <w:tcW w:w="1134" w:type="dxa"/>
          </w:tcPr>
          <w:p w14:paraId="41C36DE2"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5=3*4</w:t>
            </w:r>
          </w:p>
        </w:tc>
        <w:tc>
          <w:tcPr>
            <w:tcW w:w="1134" w:type="dxa"/>
          </w:tcPr>
          <w:p w14:paraId="015B5644" w14:textId="7F06C344" w:rsidR="00965924" w:rsidRPr="00501653" w:rsidRDefault="00965924" w:rsidP="00AF3B22">
            <w:pPr>
              <w:jc w:val="center"/>
              <w:rPr>
                <w:rFonts w:ascii="Times New Roman" w:hAnsi="Times New Roman"/>
                <w:b/>
                <w:i/>
                <w:iCs/>
                <w:sz w:val="24"/>
                <w:szCs w:val="24"/>
              </w:rPr>
            </w:pPr>
            <w:r w:rsidRPr="00501653">
              <w:rPr>
                <w:rFonts w:ascii="Times New Roman" w:hAnsi="Times New Roman"/>
                <w:b/>
                <w:i/>
                <w:iCs/>
                <w:sz w:val="24"/>
                <w:szCs w:val="24"/>
              </w:rPr>
              <w:t>6=5*</w:t>
            </w:r>
            <w:r w:rsidR="009D0E1A" w:rsidRPr="00501653">
              <w:rPr>
                <w:rFonts w:ascii="Times New Roman" w:hAnsi="Times New Roman"/>
                <w:b/>
                <w:i/>
                <w:iCs/>
                <w:sz w:val="24"/>
                <w:szCs w:val="24"/>
              </w:rPr>
              <w:t>21</w:t>
            </w:r>
            <w:r w:rsidRPr="00501653">
              <w:rPr>
                <w:rFonts w:ascii="Times New Roman" w:hAnsi="Times New Roman"/>
                <w:b/>
                <w:i/>
                <w:iCs/>
                <w:sz w:val="24"/>
                <w:szCs w:val="24"/>
              </w:rPr>
              <w:t>%</w:t>
            </w:r>
          </w:p>
        </w:tc>
      </w:tr>
      <w:tr w:rsidR="002F53BB" w:rsidRPr="00501653" w14:paraId="275E17E8" w14:textId="77777777" w:rsidTr="004A33E8">
        <w:trPr>
          <w:trHeight w:val="339"/>
        </w:trPr>
        <w:tc>
          <w:tcPr>
            <w:tcW w:w="10434" w:type="dxa"/>
            <w:gridSpan w:val="7"/>
            <w:vAlign w:val="center"/>
          </w:tcPr>
          <w:p w14:paraId="6764F6D4" w14:textId="5DCC19B5" w:rsidR="002F53BB" w:rsidRPr="00501653" w:rsidRDefault="002F53BB" w:rsidP="00501653">
            <w:pPr>
              <w:jc w:val="center"/>
              <w:rPr>
                <w:rFonts w:ascii="Times New Roman" w:hAnsi="Times New Roman"/>
                <w:b/>
                <w:i/>
                <w:iCs/>
                <w:sz w:val="24"/>
                <w:szCs w:val="24"/>
              </w:rPr>
            </w:pPr>
            <w:r>
              <w:rPr>
                <w:rFonts w:ascii="Times New Roman" w:hAnsi="Times New Roman"/>
                <w:b/>
                <w:i/>
                <w:iCs/>
                <w:sz w:val="24"/>
                <w:szCs w:val="24"/>
              </w:rPr>
              <w:t>LOTUL 1</w:t>
            </w:r>
          </w:p>
        </w:tc>
      </w:tr>
      <w:tr w:rsidR="00501653" w:rsidRPr="00501653" w14:paraId="17D57D2E" w14:textId="77777777" w:rsidTr="00A95F70">
        <w:trPr>
          <w:trHeight w:val="339"/>
        </w:trPr>
        <w:tc>
          <w:tcPr>
            <w:tcW w:w="795" w:type="dxa"/>
            <w:vAlign w:val="center"/>
          </w:tcPr>
          <w:p w14:paraId="72196370" w14:textId="789B9656" w:rsidR="00501653" w:rsidRPr="00501653" w:rsidRDefault="00501653" w:rsidP="00501653">
            <w:pPr>
              <w:jc w:val="center"/>
              <w:rPr>
                <w:rFonts w:ascii="Times New Roman" w:hAnsi="Times New Roman"/>
                <w:b/>
                <w:iCs/>
                <w:sz w:val="24"/>
                <w:szCs w:val="24"/>
              </w:rPr>
            </w:pPr>
            <w:r w:rsidRPr="00501653">
              <w:rPr>
                <w:rFonts w:ascii="Times New Roman" w:hAnsi="Times New Roman"/>
                <w:b/>
                <w:iCs/>
                <w:sz w:val="24"/>
                <w:szCs w:val="24"/>
              </w:rPr>
              <w:t>1</w:t>
            </w:r>
          </w:p>
        </w:tc>
        <w:tc>
          <w:tcPr>
            <w:tcW w:w="4253" w:type="dxa"/>
            <w:vAlign w:val="center"/>
          </w:tcPr>
          <w:p w14:paraId="5308A61D" w14:textId="47F14E4F" w:rsidR="00501653" w:rsidRPr="00501653" w:rsidRDefault="00501653" w:rsidP="00501653">
            <w:pPr>
              <w:rPr>
                <w:rFonts w:ascii="Times New Roman" w:hAnsi="Times New Roman"/>
                <w:sz w:val="24"/>
                <w:szCs w:val="24"/>
              </w:rPr>
            </w:pPr>
            <w:r w:rsidRPr="00501653">
              <w:rPr>
                <w:rFonts w:ascii="Times New Roman" w:hAnsi="Times New Roman"/>
                <w:sz w:val="24"/>
                <w:szCs w:val="24"/>
              </w:rPr>
              <w:t xml:space="preserve">Banner </w:t>
            </w:r>
            <w:proofErr w:type="spellStart"/>
            <w:r w:rsidRPr="00501653">
              <w:rPr>
                <w:rFonts w:ascii="Times New Roman" w:hAnsi="Times New Roman"/>
                <w:sz w:val="24"/>
                <w:szCs w:val="24"/>
              </w:rPr>
              <w:t>poliplan</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personalizat</w:t>
            </w:r>
            <w:proofErr w:type="spellEnd"/>
          </w:p>
        </w:tc>
        <w:tc>
          <w:tcPr>
            <w:tcW w:w="708" w:type="dxa"/>
          </w:tcPr>
          <w:p w14:paraId="0DD98C11" w14:textId="552C044C"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vAlign w:val="center"/>
          </w:tcPr>
          <w:p w14:paraId="6DDF205F" w14:textId="7E111F7C"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1</w:t>
            </w:r>
          </w:p>
        </w:tc>
        <w:tc>
          <w:tcPr>
            <w:tcW w:w="1134" w:type="dxa"/>
            <w:vAlign w:val="center"/>
          </w:tcPr>
          <w:p w14:paraId="23E9BF32" w14:textId="77777777" w:rsidR="00501653" w:rsidRPr="00501653" w:rsidRDefault="00501653" w:rsidP="00501653">
            <w:pPr>
              <w:jc w:val="center"/>
              <w:rPr>
                <w:rFonts w:ascii="Times New Roman" w:hAnsi="Times New Roman"/>
                <w:i/>
                <w:sz w:val="24"/>
                <w:szCs w:val="24"/>
              </w:rPr>
            </w:pPr>
          </w:p>
        </w:tc>
        <w:tc>
          <w:tcPr>
            <w:tcW w:w="1134" w:type="dxa"/>
            <w:vAlign w:val="center"/>
          </w:tcPr>
          <w:p w14:paraId="59589D2E"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792DA82" w14:textId="77777777" w:rsidR="00501653" w:rsidRPr="00501653" w:rsidRDefault="00501653" w:rsidP="00501653">
            <w:pPr>
              <w:jc w:val="center"/>
              <w:rPr>
                <w:rFonts w:ascii="Times New Roman" w:hAnsi="Times New Roman"/>
                <w:b/>
                <w:i/>
                <w:iCs/>
                <w:sz w:val="24"/>
                <w:szCs w:val="24"/>
              </w:rPr>
            </w:pPr>
          </w:p>
        </w:tc>
      </w:tr>
      <w:tr w:rsidR="002F53BB" w:rsidRPr="00501653" w14:paraId="43391F58" w14:textId="77777777" w:rsidTr="00560470">
        <w:trPr>
          <w:trHeight w:val="267"/>
        </w:trPr>
        <w:tc>
          <w:tcPr>
            <w:tcW w:w="10434" w:type="dxa"/>
            <w:gridSpan w:val="7"/>
            <w:vAlign w:val="center"/>
          </w:tcPr>
          <w:p w14:paraId="088A7863" w14:textId="2B050259" w:rsidR="002F53BB" w:rsidRPr="00501653" w:rsidRDefault="002F53BB" w:rsidP="00501653">
            <w:pPr>
              <w:jc w:val="center"/>
              <w:rPr>
                <w:rFonts w:ascii="Times New Roman" w:hAnsi="Times New Roman"/>
                <w:b/>
                <w:i/>
                <w:iCs/>
                <w:sz w:val="24"/>
                <w:szCs w:val="24"/>
              </w:rPr>
            </w:pPr>
            <w:r>
              <w:rPr>
                <w:rFonts w:ascii="Times New Roman" w:hAnsi="Times New Roman"/>
                <w:b/>
                <w:i/>
                <w:iCs/>
                <w:sz w:val="24"/>
                <w:szCs w:val="24"/>
              </w:rPr>
              <w:t>LOTUL 2</w:t>
            </w:r>
          </w:p>
        </w:tc>
      </w:tr>
      <w:tr w:rsidR="00501653" w:rsidRPr="00501653" w14:paraId="58578AF2" w14:textId="77777777" w:rsidTr="002D24F8">
        <w:trPr>
          <w:trHeight w:val="267"/>
        </w:trPr>
        <w:tc>
          <w:tcPr>
            <w:tcW w:w="795" w:type="dxa"/>
            <w:vAlign w:val="center"/>
          </w:tcPr>
          <w:p w14:paraId="742FF9EA" w14:textId="03E352FD" w:rsidR="00501653" w:rsidRPr="00501653" w:rsidRDefault="00501653" w:rsidP="00501653">
            <w:pPr>
              <w:jc w:val="center"/>
              <w:rPr>
                <w:rFonts w:ascii="Times New Roman" w:hAnsi="Times New Roman"/>
                <w:b/>
                <w:iCs/>
                <w:sz w:val="24"/>
                <w:szCs w:val="24"/>
              </w:rPr>
            </w:pPr>
            <w:r w:rsidRPr="00501653">
              <w:rPr>
                <w:rFonts w:ascii="Times New Roman" w:hAnsi="Times New Roman"/>
                <w:b/>
                <w:iCs/>
                <w:sz w:val="24"/>
                <w:szCs w:val="24"/>
              </w:rPr>
              <w:t>2</w:t>
            </w:r>
          </w:p>
        </w:tc>
        <w:tc>
          <w:tcPr>
            <w:tcW w:w="4253" w:type="dxa"/>
            <w:vAlign w:val="center"/>
          </w:tcPr>
          <w:p w14:paraId="6F938CA7" w14:textId="0F5613F4" w:rsidR="00501653" w:rsidRPr="00501653" w:rsidRDefault="00501653" w:rsidP="00501653">
            <w:pPr>
              <w:shd w:val="clear" w:color="auto" w:fill="FFFFFF"/>
              <w:rPr>
                <w:rFonts w:ascii="Times New Roman" w:hAnsi="Times New Roman"/>
                <w:color w:val="000000"/>
                <w:sz w:val="24"/>
                <w:szCs w:val="24"/>
              </w:rPr>
            </w:pPr>
            <w:r w:rsidRPr="00501653">
              <w:rPr>
                <w:rFonts w:ascii="Times New Roman" w:hAnsi="Times New Roman"/>
                <w:sz w:val="24"/>
                <w:szCs w:val="24"/>
              </w:rPr>
              <w:t xml:space="preserve">Pix roller </w:t>
            </w:r>
            <w:proofErr w:type="spellStart"/>
            <w:r w:rsidRPr="00501653">
              <w:rPr>
                <w:rFonts w:ascii="Times New Roman" w:hAnsi="Times New Roman"/>
                <w:sz w:val="24"/>
                <w:szCs w:val="24"/>
              </w:rPr>
              <w:t>personalizat</w:t>
            </w:r>
            <w:proofErr w:type="spellEnd"/>
          </w:p>
        </w:tc>
        <w:tc>
          <w:tcPr>
            <w:tcW w:w="708" w:type="dxa"/>
          </w:tcPr>
          <w:p w14:paraId="0A87CC3F" w14:textId="2EEAD010"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16B33DD1" w14:textId="71F1CAFC"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755745DA" w14:textId="77777777" w:rsidR="00501653" w:rsidRPr="00501653" w:rsidRDefault="00501653" w:rsidP="00501653">
            <w:pPr>
              <w:jc w:val="center"/>
              <w:rPr>
                <w:rFonts w:ascii="Times New Roman" w:hAnsi="Times New Roman"/>
                <w:i/>
                <w:sz w:val="24"/>
                <w:szCs w:val="24"/>
              </w:rPr>
            </w:pPr>
          </w:p>
        </w:tc>
        <w:tc>
          <w:tcPr>
            <w:tcW w:w="1134" w:type="dxa"/>
            <w:vAlign w:val="center"/>
          </w:tcPr>
          <w:p w14:paraId="301FAE9D"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4A7A7E99" w14:textId="77777777" w:rsidR="00501653" w:rsidRPr="00501653" w:rsidRDefault="00501653" w:rsidP="00501653">
            <w:pPr>
              <w:jc w:val="center"/>
              <w:rPr>
                <w:rFonts w:ascii="Times New Roman" w:hAnsi="Times New Roman"/>
                <w:b/>
                <w:i/>
                <w:iCs/>
                <w:sz w:val="24"/>
                <w:szCs w:val="24"/>
              </w:rPr>
            </w:pPr>
          </w:p>
        </w:tc>
      </w:tr>
      <w:tr w:rsidR="00501653" w:rsidRPr="00501653" w14:paraId="28E48D72" w14:textId="77777777" w:rsidTr="002D24F8">
        <w:trPr>
          <w:trHeight w:val="267"/>
        </w:trPr>
        <w:tc>
          <w:tcPr>
            <w:tcW w:w="795" w:type="dxa"/>
            <w:vAlign w:val="center"/>
          </w:tcPr>
          <w:p w14:paraId="0851E1EC" w14:textId="42F35D32" w:rsidR="00501653" w:rsidRPr="00501653" w:rsidRDefault="00501653" w:rsidP="00501653">
            <w:pPr>
              <w:jc w:val="center"/>
              <w:rPr>
                <w:rFonts w:ascii="Times New Roman" w:hAnsi="Times New Roman"/>
                <w:b/>
                <w:iCs/>
                <w:sz w:val="24"/>
                <w:szCs w:val="24"/>
              </w:rPr>
            </w:pPr>
            <w:r w:rsidRPr="00501653">
              <w:rPr>
                <w:rFonts w:ascii="Times New Roman" w:hAnsi="Times New Roman"/>
                <w:b/>
                <w:iCs/>
                <w:sz w:val="24"/>
                <w:szCs w:val="24"/>
              </w:rPr>
              <w:t>3</w:t>
            </w:r>
          </w:p>
        </w:tc>
        <w:tc>
          <w:tcPr>
            <w:tcW w:w="4253" w:type="dxa"/>
            <w:vAlign w:val="center"/>
          </w:tcPr>
          <w:p w14:paraId="4854DE78" w14:textId="744836A7" w:rsidR="00501653" w:rsidRPr="00501653" w:rsidRDefault="00501653" w:rsidP="00501653">
            <w:pPr>
              <w:widowControl w:val="0"/>
              <w:tabs>
                <w:tab w:val="left" w:pos="2725"/>
              </w:tabs>
              <w:jc w:val="both"/>
              <w:rPr>
                <w:rFonts w:ascii="Times New Roman" w:hAnsi="Times New Roman"/>
                <w:sz w:val="24"/>
                <w:szCs w:val="24"/>
              </w:rPr>
            </w:pPr>
            <w:r w:rsidRPr="00501653">
              <w:rPr>
                <w:rFonts w:ascii="Times New Roman" w:hAnsi="Times New Roman"/>
                <w:sz w:val="24"/>
                <w:szCs w:val="24"/>
              </w:rPr>
              <w:t xml:space="preserve">Agenda A5 </w:t>
            </w:r>
            <w:proofErr w:type="spellStart"/>
            <w:r w:rsidRPr="00501653">
              <w:rPr>
                <w:rFonts w:ascii="Times New Roman" w:hAnsi="Times New Roman"/>
                <w:sz w:val="24"/>
                <w:szCs w:val="24"/>
              </w:rPr>
              <w:t>nedatata</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personalizata</w:t>
            </w:r>
            <w:proofErr w:type="spellEnd"/>
          </w:p>
        </w:tc>
        <w:tc>
          <w:tcPr>
            <w:tcW w:w="708" w:type="dxa"/>
          </w:tcPr>
          <w:p w14:paraId="7AE78339" w14:textId="4AA3AFFE"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1EA2158C" w14:textId="640517F6"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4B216ECE" w14:textId="77777777" w:rsidR="00501653" w:rsidRPr="00501653" w:rsidRDefault="00501653" w:rsidP="00501653">
            <w:pPr>
              <w:jc w:val="center"/>
              <w:rPr>
                <w:rFonts w:ascii="Times New Roman" w:hAnsi="Times New Roman"/>
                <w:i/>
                <w:sz w:val="24"/>
                <w:szCs w:val="24"/>
              </w:rPr>
            </w:pPr>
          </w:p>
        </w:tc>
        <w:tc>
          <w:tcPr>
            <w:tcW w:w="1134" w:type="dxa"/>
            <w:vAlign w:val="center"/>
          </w:tcPr>
          <w:p w14:paraId="5CA4B199"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53E0F7A" w14:textId="77777777" w:rsidR="00501653" w:rsidRPr="00501653" w:rsidRDefault="00501653" w:rsidP="00501653">
            <w:pPr>
              <w:jc w:val="center"/>
              <w:rPr>
                <w:rFonts w:ascii="Times New Roman" w:hAnsi="Times New Roman"/>
                <w:b/>
                <w:i/>
                <w:iCs/>
                <w:sz w:val="24"/>
                <w:szCs w:val="24"/>
              </w:rPr>
            </w:pPr>
          </w:p>
        </w:tc>
      </w:tr>
      <w:tr w:rsidR="00501653" w:rsidRPr="00501653" w14:paraId="0F288D8E" w14:textId="77777777" w:rsidTr="002D24F8">
        <w:trPr>
          <w:trHeight w:val="267"/>
        </w:trPr>
        <w:tc>
          <w:tcPr>
            <w:tcW w:w="795" w:type="dxa"/>
            <w:vAlign w:val="center"/>
          </w:tcPr>
          <w:p w14:paraId="631304E3" w14:textId="0D4B243A" w:rsidR="00501653" w:rsidRPr="00501653" w:rsidRDefault="00501653" w:rsidP="00501653">
            <w:pPr>
              <w:jc w:val="center"/>
              <w:rPr>
                <w:rFonts w:ascii="Times New Roman" w:hAnsi="Times New Roman"/>
                <w:b/>
                <w:iCs/>
                <w:sz w:val="24"/>
                <w:szCs w:val="24"/>
              </w:rPr>
            </w:pPr>
            <w:r w:rsidRPr="00501653">
              <w:rPr>
                <w:rFonts w:ascii="Times New Roman" w:hAnsi="Times New Roman"/>
                <w:b/>
                <w:iCs/>
                <w:sz w:val="24"/>
                <w:szCs w:val="24"/>
              </w:rPr>
              <w:t>4</w:t>
            </w:r>
          </w:p>
        </w:tc>
        <w:tc>
          <w:tcPr>
            <w:tcW w:w="4253" w:type="dxa"/>
            <w:vAlign w:val="center"/>
          </w:tcPr>
          <w:p w14:paraId="6BAF5453" w14:textId="11659BA8" w:rsidR="00501653" w:rsidRPr="00501653" w:rsidRDefault="00501653" w:rsidP="00501653">
            <w:pPr>
              <w:widowControl w:val="0"/>
              <w:tabs>
                <w:tab w:val="left" w:pos="2725"/>
              </w:tabs>
              <w:jc w:val="both"/>
              <w:rPr>
                <w:rFonts w:ascii="Times New Roman" w:hAnsi="Times New Roman"/>
                <w:sz w:val="24"/>
                <w:szCs w:val="24"/>
                <w:u w:val="single"/>
              </w:rPr>
            </w:pPr>
            <w:r w:rsidRPr="00501653">
              <w:rPr>
                <w:rFonts w:ascii="Times New Roman" w:hAnsi="Times New Roman"/>
                <w:sz w:val="24"/>
                <w:szCs w:val="24"/>
              </w:rPr>
              <w:t xml:space="preserve">Notepad cu </w:t>
            </w:r>
            <w:proofErr w:type="spellStart"/>
            <w:r w:rsidRPr="00501653">
              <w:rPr>
                <w:rFonts w:ascii="Times New Roman" w:hAnsi="Times New Roman"/>
                <w:sz w:val="24"/>
                <w:szCs w:val="24"/>
              </w:rPr>
              <w:t>notite</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adezive</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personalizat</w:t>
            </w:r>
            <w:proofErr w:type="spellEnd"/>
          </w:p>
        </w:tc>
        <w:tc>
          <w:tcPr>
            <w:tcW w:w="708" w:type="dxa"/>
          </w:tcPr>
          <w:p w14:paraId="4042E884" w14:textId="6D9BDC92"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61DEED3D" w14:textId="3275204B"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40401C78" w14:textId="77777777" w:rsidR="00501653" w:rsidRPr="00501653" w:rsidRDefault="00501653" w:rsidP="00501653">
            <w:pPr>
              <w:jc w:val="center"/>
              <w:rPr>
                <w:rFonts w:ascii="Times New Roman" w:hAnsi="Times New Roman"/>
                <w:i/>
                <w:sz w:val="24"/>
                <w:szCs w:val="24"/>
              </w:rPr>
            </w:pPr>
          </w:p>
        </w:tc>
        <w:tc>
          <w:tcPr>
            <w:tcW w:w="1134" w:type="dxa"/>
            <w:vAlign w:val="center"/>
          </w:tcPr>
          <w:p w14:paraId="7691033A"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435CDE5" w14:textId="77777777" w:rsidR="00501653" w:rsidRPr="00501653" w:rsidRDefault="00501653" w:rsidP="00501653">
            <w:pPr>
              <w:jc w:val="center"/>
              <w:rPr>
                <w:rFonts w:ascii="Times New Roman" w:hAnsi="Times New Roman"/>
                <w:b/>
                <w:i/>
                <w:iCs/>
                <w:sz w:val="24"/>
                <w:szCs w:val="24"/>
              </w:rPr>
            </w:pPr>
          </w:p>
        </w:tc>
      </w:tr>
      <w:tr w:rsidR="00501653" w:rsidRPr="00501653" w14:paraId="12020E75" w14:textId="77777777" w:rsidTr="002D24F8">
        <w:trPr>
          <w:trHeight w:val="267"/>
        </w:trPr>
        <w:tc>
          <w:tcPr>
            <w:tcW w:w="795" w:type="dxa"/>
            <w:vAlign w:val="center"/>
          </w:tcPr>
          <w:p w14:paraId="04993A40" w14:textId="16B98F7A" w:rsidR="00501653" w:rsidRPr="00501653" w:rsidRDefault="00501653" w:rsidP="00501653">
            <w:pPr>
              <w:jc w:val="center"/>
              <w:rPr>
                <w:rFonts w:ascii="Times New Roman" w:hAnsi="Times New Roman"/>
                <w:b/>
                <w:iCs/>
                <w:sz w:val="24"/>
                <w:szCs w:val="24"/>
              </w:rPr>
            </w:pPr>
            <w:r w:rsidRPr="00501653">
              <w:rPr>
                <w:rFonts w:ascii="Times New Roman" w:hAnsi="Times New Roman"/>
                <w:b/>
                <w:iCs/>
                <w:sz w:val="24"/>
                <w:szCs w:val="24"/>
              </w:rPr>
              <w:t>5</w:t>
            </w:r>
          </w:p>
        </w:tc>
        <w:tc>
          <w:tcPr>
            <w:tcW w:w="4253" w:type="dxa"/>
            <w:vAlign w:val="center"/>
          </w:tcPr>
          <w:p w14:paraId="055C4979" w14:textId="02114098" w:rsidR="00501653" w:rsidRPr="00501653" w:rsidRDefault="00501653" w:rsidP="00501653">
            <w:pPr>
              <w:widowControl w:val="0"/>
              <w:tabs>
                <w:tab w:val="left" w:pos="2725"/>
              </w:tabs>
              <w:jc w:val="both"/>
              <w:rPr>
                <w:rFonts w:ascii="Times New Roman" w:hAnsi="Times New Roman"/>
                <w:sz w:val="24"/>
                <w:szCs w:val="24"/>
                <w:u w:val="single"/>
              </w:rPr>
            </w:pPr>
            <w:r w:rsidRPr="00501653">
              <w:rPr>
                <w:rFonts w:ascii="Times New Roman" w:hAnsi="Times New Roman"/>
                <w:sz w:val="24"/>
                <w:szCs w:val="24"/>
              </w:rPr>
              <w:t xml:space="preserve">Lanyard din polyester </w:t>
            </w:r>
            <w:proofErr w:type="spellStart"/>
            <w:r w:rsidRPr="00501653">
              <w:rPr>
                <w:rFonts w:ascii="Times New Roman" w:hAnsi="Times New Roman"/>
                <w:sz w:val="24"/>
                <w:szCs w:val="24"/>
              </w:rPr>
              <w:t>personalizat</w:t>
            </w:r>
            <w:proofErr w:type="spellEnd"/>
          </w:p>
        </w:tc>
        <w:tc>
          <w:tcPr>
            <w:tcW w:w="708" w:type="dxa"/>
          </w:tcPr>
          <w:p w14:paraId="407B5E7B" w14:textId="4AAE55FF"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57E45F03" w14:textId="5264B49D"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6F1DD71F" w14:textId="77777777" w:rsidR="00501653" w:rsidRPr="00501653" w:rsidRDefault="00501653" w:rsidP="00501653">
            <w:pPr>
              <w:jc w:val="center"/>
              <w:rPr>
                <w:rFonts w:ascii="Times New Roman" w:hAnsi="Times New Roman"/>
                <w:i/>
                <w:sz w:val="24"/>
                <w:szCs w:val="24"/>
              </w:rPr>
            </w:pPr>
          </w:p>
        </w:tc>
        <w:tc>
          <w:tcPr>
            <w:tcW w:w="1134" w:type="dxa"/>
            <w:vAlign w:val="center"/>
          </w:tcPr>
          <w:p w14:paraId="66D2A2B7"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9B93A65" w14:textId="77777777" w:rsidR="00501653" w:rsidRPr="00501653" w:rsidRDefault="00501653" w:rsidP="00501653">
            <w:pPr>
              <w:jc w:val="center"/>
              <w:rPr>
                <w:rFonts w:ascii="Times New Roman" w:hAnsi="Times New Roman"/>
                <w:b/>
                <w:i/>
                <w:iCs/>
                <w:sz w:val="24"/>
                <w:szCs w:val="24"/>
              </w:rPr>
            </w:pPr>
          </w:p>
        </w:tc>
      </w:tr>
      <w:tr w:rsidR="002F53BB" w:rsidRPr="00501653" w14:paraId="225F365C" w14:textId="77777777" w:rsidTr="006B1625">
        <w:trPr>
          <w:trHeight w:val="267"/>
        </w:trPr>
        <w:tc>
          <w:tcPr>
            <w:tcW w:w="10434" w:type="dxa"/>
            <w:gridSpan w:val="7"/>
            <w:vAlign w:val="center"/>
          </w:tcPr>
          <w:p w14:paraId="590EA866" w14:textId="27BE2F27" w:rsidR="002F53BB" w:rsidRPr="00501653" w:rsidRDefault="002F53BB" w:rsidP="00501653">
            <w:pPr>
              <w:jc w:val="center"/>
              <w:rPr>
                <w:rFonts w:ascii="Times New Roman" w:hAnsi="Times New Roman"/>
                <w:b/>
                <w:i/>
                <w:iCs/>
                <w:sz w:val="24"/>
                <w:szCs w:val="24"/>
              </w:rPr>
            </w:pPr>
            <w:r>
              <w:rPr>
                <w:rFonts w:ascii="Times New Roman" w:hAnsi="Times New Roman"/>
                <w:b/>
                <w:i/>
                <w:iCs/>
                <w:sz w:val="24"/>
                <w:szCs w:val="24"/>
              </w:rPr>
              <w:t>LOTUL 3</w:t>
            </w:r>
          </w:p>
        </w:tc>
      </w:tr>
      <w:tr w:rsidR="00501653" w:rsidRPr="00501653" w14:paraId="58CA2C0C" w14:textId="77777777" w:rsidTr="002D24F8">
        <w:trPr>
          <w:trHeight w:val="267"/>
        </w:trPr>
        <w:tc>
          <w:tcPr>
            <w:tcW w:w="795" w:type="dxa"/>
            <w:vAlign w:val="center"/>
          </w:tcPr>
          <w:p w14:paraId="73F16934" w14:textId="67C1FCF5" w:rsidR="00501653" w:rsidRPr="00501653" w:rsidRDefault="00501653" w:rsidP="00501653">
            <w:pPr>
              <w:jc w:val="center"/>
              <w:rPr>
                <w:rFonts w:ascii="Times New Roman" w:hAnsi="Times New Roman"/>
                <w:b/>
                <w:iCs/>
                <w:sz w:val="24"/>
                <w:szCs w:val="24"/>
              </w:rPr>
            </w:pPr>
            <w:r w:rsidRPr="00501653">
              <w:rPr>
                <w:rFonts w:ascii="Times New Roman" w:hAnsi="Times New Roman"/>
                <w:b/>
                <w:iCs/>
                <w:sz w:val="24"/>
                <w:szCs w:val="24"/>
              </w:rPr>
              <w:t>6</w:t>
            </w:r>
          </w:p>
        </w:tc>
        <w:tc>
          <w:tcPr>
            <w:tcW w:w="4253" w:type="dxa"/>
            <w:vAlign w:val="center"/>
          </w:tcPr>
          <w:p w14:paraId="0F5DF3C5" w14:textId="6AE7C269" w:rsidR="00501653" w:rsidRPr="00501653" w:rsidRDefault="00501653" w:rsidP="00501653">
            <w:pPr>
              <w:widowControl w:val="0"/>
              <w:tabs>
                <w:tab w:val="left" w:pos="2725"/>
              </w:tabs>
              <w:jc w:val="both"/>
              <w:rPr>
                <w:rFonts w:ascii="Times New Roman" w:hAnsi="Times New Roman"/>
                <w:sz w:val="24"/>
                <w:szCs w:val="24"/>
                <w:u w:val="single"/>
              </w:rPr>
            </w:pPr>
            <w:proofErr w:type="spellStart"/>
            <w:r w:rsidRPr="00501653">
              <w:rPr>
                <w:rFonts w:ascii="Times New Roman" w:hAnsi="Times New Roman"/>
                <w:sz w:val="24"/>
                <w:szCs w:val="24"/>
              </w:rPr>
              <w:t>Geanta</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documente</w:t>
            </w:r>
            <w:proofErr w:type="spellEnd"/>
            <w:r w:rsidRPr="00501653">
              <w:rPr>
                <w:rFonts w:ascii="Times New Roman" w:hAnsi="Times New Roman"/>
                <w:sz w:val="24"/>
                <w:szCs w:val="24"/>
              </w:rPr>
              <w:t xml:space="preserve"> </w:t>
            </w:r>
            <w:proofErr w:type="spellStart"/>
            <w:r w:rsidRPr="00501653">
              <w:rPr>
                <w:rFonts w:ascii="Times New Roman" w:hAnsi="Times New Roman"/>
                <w:sz w:val="24"/>
                <w:szCs w:val="24"/>
              </w:rPr>
              <w:t>personalizata</w:t>
            </w:r>
            <w:proofErr w:type="spellEnd"/>
          </w:p>
        </w:tc>
        <w:tc>
          <w:tcPr>
            <w:tcW w:w="708" w:type="dxa"/>
          </w:tcPr>
          <w:p w14:paraId="225D740E" w14:textId="3898C349"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bCs/>
                <w:sz w:val="24"/>
                <w:szCs w:val="24"/>
              </w:rPr>
              <w:t>Buc</w:t>
            </w:r>
          </w:p>
        </w:tc>
        <w:tc>
          <w:tcPr>
            <w:tcW w:w="1276" w:type="dxa"/>
          </w:tcPr>
          <w:p w14:paraId="763A0C5B" w14:textId="7C71BCEE" w:rsidR="00501653" w:rsidRPr="00501653" w:rsidRDefault="00501653" w:rsidP="00501653">
            <w:pPr>
              <w:spacing w:line="240" w:lineRule="exact"/>
              <w:jc w:val="center"/>
              <w:rPr>
                <w:rFonts w:ascii="Times New Roman" w:hAnsi="Times New Roman"/>
                <w:bCs/>
                <w:sz w:val="24"/>
                <w:szCs w:val="24"/>
              </w:rPr>
            </w:pPr>
            <w:r w:rsidRPr="00501653">
              <w:rPr>
                <w:rFonts w:ascii="Times New Roman" w:hAnsi="Times New Roman"/>
                <w:color w:val="000000"/>
                <w:sz w:val="24"/>
                <w:szCs w:val="24"/>
              </w:rPr>
              <w:t>60</w:t>
            </w:r>
          </w:p>
        </w:tc>
        <w:tc>
          <w:tcPr>
            <w:tcW w:w="1134" w:type="dxa"/>
            <w:vAlign w:val="center"/>
          </w:tcPr>
          <w:p w14:paraId="2BF90602" w14:textId="77777777" w:rsidR="00501653" w:rsidRPr="00501653" w:rsidRDefault="00501653" w:rsidP="00501653">
            <w:pPr>
              <w:jc w:val="center"/>
              <w:rPr>
                <w:rFonts w:ascii="Times New Roman" w:hAnsi="Times New Roman"/>
                <w:i/>
                <w:sz w:val="24"/>
                <w:szCs w:val="24"/>
              </w:rPr>
            </w:pPr>
          </w:p>
        </w:tc>
        <w:tc>
          <w:tcPr>
            <w:tcW w:w="1134" w:type="dxa"/>
            <w:vAlign w:val="center"/>
          </w:tcPr>
          <w:p w14:paraId="0B683373" w14:textId="77777777" w:rsidR="00501653" w:rsidRPr="00501653" w:rsidRDefault="00501653" w:rsidP="00501653">
            <w:pPr>
              <w:jc w:val="center"/>
              <w:rPr>
                <w:rFonts w:ascii="Times New Roman" w:hAnsi="Times New Roman"/>
                <w:b/>
                <w:i/>
                <w:iCs/>
                <w:sz w:val="24"/>
                <w:szCs w:val="24"/>
              </w:rPr>
            </w:pPr>
          </w:p>
        </w:tc>
        <w:tc>
          <w:tcPr>
            <w:tcW w:w="1134" w:type="dxa"/>
            <w:vAlign w:val="center"/>
          </w:tcPr>
          <w:p w14:paraId="378A8983" w14:textId="77777777" w:rsidR="00501653" w:rsidRPr="00501653" w:rsidRDefault="00501653" w:rsidP="00501653">
            <w:pPr>
              <w:jc w:val="center"/>
              <w:rPr>
                <w:rFonts w:ascii="Times New Roman" w:hAnsi="Times New Roman"/>
                <w:b/>
                <w:i/>
                <w:iCs/>
                <w:sz w:val="24"/>
                <w:szCs w:val="24"/>
              </w:rPr>
            </w:pPr>
          </w:p>
        </w:tc>
      </w:tr>
      <w:tr w:rsidR="00501653" w:rsidRPr="00501653" w14:paraId="7D1A81A0" w14:textId="77777777" w:rsidTr="00D10E3F">
        <w:tc>
          <w:tcPr>
            <w:tcW w:w="5756" w:type="dxa"/>
            <w:gridSpan w:val="3"/>
          </w:tcPr>
          <w:p w14:paraId="59109F6D" w14:textId="217FAE65" w:rsidR="00501653" w:rsidRPr="00501653" w:rsidRDefault="00501653" w:rsidP="00501653">
            <w:pPr>
              <w:jc w:val="center"/>
              <w:rPr>
                <w:rFonts w:ascii="Times New Roman" w:hAnsi="Times New Roman"/>
                <w:b/>
                <w:i/>
                <w:iCs/>
                <w:sz w:val="24"/>
                <w:szCs w:val="24"/>
              </w:rPr>
            </w:pPr>
            <w:r w:rsidRPr="00501653">
              <w:rPr>
                <w:rFonts w:ascii="Times New Roman" w:hAnsi="Times New Roman"/>
                <w:b/>
                <w:sz w:val="24"/>
                <w:szCs w:val="24"/>
              </w:rPr>
              <w:t>TOTAL</w:t>
            </w:r>
          </w:p>
        </w:tc>
        <w:tc>
          <w:tcPr>
            <w:tcW w:w="1276" w:type="dxa"/>
            <w:vAlign w:val="center"/>
          </w:tcPr>
          <w:p w14:paraId="6DC0F608" w14:textId="77777777" w:rsidR="00501653" w:rsidRPr="00501653" w:rsidRDefault="00501653" w:rsidP="00501653">
            <w:pPr>
              <w:jc w:val="center"/>
              <w:rPr>
                <w:rFonts w:ascii="Times New Roman" w:hAnsi="Times New Roman"/>
                <w:b/>
                <w:i/>
                <w:iCs/>
                <w:sz w:val="24"/>
                <w:szCs w:val="24"/>
              </w:rPr>
            </w:pPr>
          </w:p>
        </w:tc>
        <w:tc>
          <w:tcPr>
            <w:tcW w:w="1134" w:type="dxa"/>
          </w:tcPr>
          <w:p w14:paraId="1EAB7E27" w14:textId="77777777" w:rsidR="00501653" w:rsidRPr="00501653" w:rsidRDefault="00501653" w:rsidP="00501653">
            <w:pPr>
              <w:rPr>
                <w:rFonts w:ascii="Times New Roman" w:hAnsi="Times New Roman"/>
                <w:b/>
                <w:i/>
                <w:iCs/>
                <w:sz w:val="24"/>
                <w:szCs w:val="24"/>
              </w:rPr>
            </w:pPr>
          </w:p>
        </w:tc>
        <w:tc>
          <w:tcPr>
            <w:tcW w:w="1134" w:type="dxa"/>
          </w:tcPr>
          <w:p w14:paraId="341371B7" w14:textId="77777777" w:rsidR="00501653" w:rsidRPr="00501653" w:rsidRDefault="00501653" w:rsidP="00501653">
            <w:pPr>
              <w:rPr>
                <w:rFonts w:ascii="Times New Roman" w:hAnsi="Times New Roman"/>
                <w:b/>
                <w:i/>
                <w:iCs/>
                <w:sz w:val="24"/>
                <w:szCs w:val="24"/>
              </w:rPr>
            </w:pPr>
          </w:p>
        </w:tc>
        <w:tc>
          <w:tcPr>
            <w:tcW w:w="1134" w:type="dxa"/>
          </w:tcPr>
          <w:p w14:paraId="68FE4142" w14:textId="77777777" w:rsidR="00501653" w:rsidRPr="00501653" w:rsidRDefault="00501653" w:rsidP="00501653">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01C34F43" w14:textId="77777777" w:rsidR="004D6263" w:rsidRDefault="004D6263" w:rsidP="00CD3BF8">
      <w:pPr>
        <w:jc w:val="right"/>
        <w:rPr>
          <w:rFonts w:ascii="Arial Narrow" w:hAnsi="Arial Narrow"/>
          <w:b/>
          <w:i/>
          <w:noProof/>
          <w:sz w:val="24"/>
          <w:szCs w:val="24"/>
          <w:lang w:val="pt-BR"/>
        </w:rPr>
      </w:pPr>
    </w:p>
    <w:p w14:paraId="5403F7CF" w14:textId="77777777" w:rsidR="004D6263" w:rsidRDefault="004D6263" w:rsidP="00CD3BF8">
      <w:pPr>
        <w:jc w:val="right"/>
        <w:rPr>
          <w:rFonts w:ascii="Arial Narrow" w:hAnsi="Arial Narrow"/>
          <w:b/>
          <w:i/>
          <w:noProof/>
          <w:sz w:val="24"/>
          <w:szCs w:val="24"/>
          <w:lang w:val="pt-BR"/>
        </w:rPr>
      </w:pPr>
    </w:p>
    <w:p w14:paraId="2E647735" w14:textId="77777777" w:rsidR="004D6263" w:rsidRDefault="004D6263" w:rsidP="00CD3BF8">
      <w:pPr>
        <w:jc w:val="right"/>
        <w:rPr>
          <w:rFonts w:ascii="Arial Narrow" w:hAnsi="Arial Narrow"/>
          <w:b/>
          <w:i/>
          <w:noProof/>
          <w:sz w:val="24"/>
          <w:szCs w:val="24"/>
          <w:lang w:val="pt-BR"/>
        </w:rPr>
      </w:pPr>
    </w:p>
    <w:p w14:paraId="65CAE2F0" w14:textId="77777777" w:rsidR="004D6263" w:rsidRDefault="004D6263" w:rsidP="00CD3BF8">
      <w:pPr>
        <w:jc w:val="right"/>
        <w:rPr>
          <w:rFonts w:ascii="Arial Narrow" w:hAnsi="Arial Narrow"/>
          <w:b/>
          <w:i/>
          <w:noProof/>
          <w:sz w:val="24"/>
          <w:szCs w:val="24"/>
          <w:lang w:val="pt-BR"/>
        </w:rPr>
      </w:pPr>
    </w:p>
    <w:p w14:paraId="0FDB075D" w14:textId="77777777" w:rsidR="004D6263" w:rsidRDefault="004D6263" w:rsidP="00CD3BF8">
      <w:pPr>
        <w:jc w:val="right"/>
        <w:rPr>
          <w:rFonts w:ascii="Arial Narrow" w:hAnsi="Arial Narrow"/>
          <w:b/>
          <w:i/>
          <w:noProof/>
          <w:sz w:val="24"/>
          <w:szCs w:val="24"/>
          <w:lang w:val="pt-BR"/>
        </w:rPr>
      </w:pPr>
    </w:p>
    <w:p w14:paraId="47253D01" w14:textId="77777777" w:rsidR="004D6263" w:rsidRDefault="004D6263" w:rsidP="00CD3BF8">
      <w:pPr>
        <w:jc w:val="right"/>
        <w:rPr>
          <w:rFonts w:ascii="Arial Narrow" w:hAnsi="Arial Narrow"/>
          <w:b/>
          <w:i/>
          <w:noProof/>
          <w:sz w:val="24"/>
          <w:szCs w:val="24"/>
          <w:lang w:val="pt-BR"/>
        </w:rPr>
      </w:pPr>
    </w:p>
    <w:p w14:paraId="53157DF9" w14:textId="77777777" w:rsidR="00865928" w:rsidRDefault="00865928" w:rsidP="00CD3BF8">
      <w:pPr>
        <w:jc w:val="right"/>
        <w:rPr>
          <w:rFonts w:ascii="Arial Narrow" w:hAnsi="Arial Narrow"/>
          <w:b/>
          <w:i/>
          <w:noProof/>
          <w:sz w:val="24"/>
          <w:szCs w:val="24"/>
          <w:lang w:val="pt-BR"/>
        </w:rPr>
      </w:pPr>
    </w:p>
    <w:p w14:paraId="494E4C72" w14:textId="77777777" w:rsidR="00865928" w:rsidRDefault="00865928" w:rsidP="00CD3BF8">
      <w:pPr>
        <w:jc w:val="right"/>
        <w:rPr>
          <w:rFonts w:ascii="Arial Narrow" w:hAnsi="Arial Narrow"/>
          <w:b/>
          <w:i/>
          <w:noProof/>
          <w:sz w:val="24"/>
          <w:szCs w:val="24"/>
          <w:lang w:val="pt-BR"/>
        </w:rPr>
      </w:pPr>
    </w:p>
    <w:p w14:paraId="796D329B" w14:textId="77777777" w:rsidR="00865928" w:rsidRDefault="00865928" w:rsidP="00CD3BF8">
      <w:pPr>
        <w:jc w:val="right"/>
        <w:rPr>
          <w:rFonts w:ascii="Arial Narrow" w:hAnsi="Arial Narrow"/>
          <w:b/>
          <w:i/>
          <w:noProof/>
          <w:sz w:val="24"/>
          <w:szCs w:val="24"/>
          <w:lang w:val="pt-BR"/>
        </w:rPr>
      </w:pPr>
    </w:p>
    <w:p w14:paraId="1A8BC757" w14:textId="77777777" w:rsidR="00865928" w:rsidRDefault="00865928" w:rsidP="00CD3BF8">
      <w:pPr>
        <w:jc w:val="right"/>
        <w:rPr>
          <w:rFonts w:ascii="Arial Narrow" w:hAnsi="Arial Narrow"/>
          <w:b/>
          <w:i/>
          <w:noProof/>
          <w:sz w:val="24"/>
          <w:szCs w:val="24"/>
          <w:lang w:val="pt-BR"/>
        </w:rPr>
      </w:pPr>
    </w:p>
    <w:p w14:paraId="491ED3EB" w14:textId="77777777" w:rsidR="00865928" w:rsidRDefault="00865928" w:rsidP="00CD3BF8">
      <w:pPr>
        <w:jc w:val="right"/>
        <w:rPr>
          <w:rFonts w:ascii="Arial Narrow" w:hAnsi="Arial Narrow"/>
          <w:b/>
          <w:i/>
          <w:noProof/>
          <w:sz w:val="24"/>
          <w:szCs w:val="24"/>
          <w:lang w:val="pt-BR"/>
        </w:rPr>
      </w:pPr>
    </w:p>
    <w:p w14:paraId="39251D99" w14:textId="77777777" w:rsidR="00865928" w:rsidRDefault="00865928" w:rsidP="00CD3BF8">
      <w:pPr>
        <w:jc w:val="right"/>
        <w:rPr>
          <w:rFonts w:ascii="Arial Narrow" w:hAnsi="Arial Narrow"/>
          <w:b/>
          <w:i/>
          <w:noProof/>
          <w:sz w:val="24"/>
          <w:szCs w:val="24"/>
          <w:lang w:val="pt-BR"/>
        </w:rPr>
      </w:pPr>
    </w:p>
    <w:p w14:paraId="3AC2D9AD" w14:textId="77777777" w:rsidR="004D6263" w:rsidRDefault="004D6263" w:rsidP="00CD3BF8">
      <w:pPr>
        <w:jc w:val="right"/>
        <w:rPr>
          <w:rFonts w:ascii="Arial Narrow" w:hAnsi="Arial Narrow"/>
          <w:b/>
          <w:i/>
          <w:noProof/>
          <w:sz w:val="24"/>
          <w:szCs w:val="24"/>
          <w:lang w:val="pt-BR"/>
        </w:rPr>
      </w:pP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5D5787" w14:paraId="03483659" w14:textId="77777777" w:rsidTr="000035BB">
        <w:tc>
          <w:tcPr>
            <w:tcW w:w="641" w:type="dxa"/>
            <w:tcMar>
              <w:left w:w="57" w:type="dxa"/>
              <w:right w:w="57" w:type="dxa"/>
            </w:tcMar>
            <w:vAlign w:val="center"/>
          </w:tcPr>
          <w:p w14:paraId="44AF126D" w14:textId="77777777" w:rsidR="00CD3BF8" w:rsidRPr="005D5787" w:rsidRDefault="00CD3BF8" w:rsidP="00B363F2">
            <w:pPr>
              <w:jc w:val="center"/>
              <w:rPr>
                <w:rFonts w:ascii="Times New Roman" w:hAnsi="Times New Roman"/>
                <w:b/>
                <w:i/>
                <w:sz w:val="22"/>
                <w:szCs w:val="22"/>
              </w:rPr>
            </w:pPr>
            <w:r w:rsidRPr="005D5787">
              <w:rPr>
                <w:rFonts w:ascii="Times New Roman" w:hAnsi="Times New Roman"/>
                <w:b/>
                <w:i/>
                <w:sz w:val="22"/>
                <w:szCs w:val="22"/>
              </w:rPr>
              <w:t>NR.</w:t>
            </w:r>
          </w:p>
          <w:p w14:paraId="0B62BDB6" w14:textId="572E72D3" w:rsidR="00CD3BF8" w:rsidRPr="005D5787" w:rsidRDefault="0003071C" w:rsidP="00B363F2">
            <w:pPr>
              <w:jc w:val="center"/>
              <w:rPr>
                <w:rFonts w:ascii="Times New Roman" w:hAnsi="Times New Roman"/>
                <w:sz w:val="22"/>
                <w:szCs w:val="22"/>
              </w:rPr>
            </w:pPr>
            <w:r w:rsidRPr="005D5787">
              <w:rPr>
                <w:rFonts w:ascii="Times New Roman" w:hAnsi="Times New Roman"/>
                <w:b/>
                <w:i/>
                <w:sz w:val="22"/>
                <w:szCs w:val="22"/>
              </w:rPr>
              <w:t>CRT</w:t>
            </w:r>
            <w:r w:rsidR="00CD3BF8" w:rsidRPr="005D5787">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5D5787" w:rsidRDefault="00CD3BF8" w:rsidP="00B363F2">
            <w:pPr>
              <w:pStyle w:val="Heading2"/>
              <w:numPr>
                <w:ilvl w:val="0"/>
                <w:numId w:val="0"/>
              </w:numPr>
              <w:jc w:val="center"/>
              <w:rPr>
                <w:rFonts w:ascii="Times New Roman" w:hAnsi="Times New Roman"/>
                <w:i/>
                <w:iCs/>
                <w:caps/>
                <w:sz w:val="22"/>
              </w:rPr>
            </w:pPr>
            <w:r w:rsidRPr="005D5787">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5D5787" w:rsidRDefault="00CD3BF8" w:rsidP="00B363F2">
            <w:pPr>
              <w:pStyle w:val="Heading2"/>
              <w:numPr>
                <w:ilvl w:val="0"/>
                <w:numId w:val="0"/>
              </w:numPr>
              <w:jc w:val="center"/>
              <w:rPr>
                <w:rFonts w:ascii="Times New Roman" w:hAnsi="Times New Roman"/>
                <w:i/>
                <w:iCs/>
                <w:caps/>
                <w:sz w:val="22"/>
              </w:rPr>
            </w:pPr>
            <w:r w:rsidRPr="005D5787">
              <w:rPr>
                <w:rFonts w:ascii="Times New Roman" w:hAnsi="Times New Roman"/>
                <w:i/>
                <w:iCs/>
                <w:caps/>
                <w:sz w:val="22"/>
              </w:rPr>
              <w:t>Ofertă CONTRACTANT</w:t>
            </w:r>
          </w:p>
        </w:tc>
      </w:tr>
      <w:tr w:rsidR="00BA6D9A" w:rsidRPr="005D5787" w14:paraId="0DD16995" w14:textId="77777777" w:rsidTr="00502B54">
        <w:trPr>
          <w:trHeight w:val="492"/>
        </w:trPr>
        <w:tc>
          <w:tcPr>
            <w:tcW w:w="9717" w:type="dxa"/>
            <w:gridSpan w:val="3"/>
            <w:tcMar>
              <w:left w:w="57" w:type="dxa"/>
              <w:right w:w="57" w:type="dxa"/>
            </w:tcMar>
            <w:vAlign w:val="center"/>
          </w:tcPr>
          <w:p w14:paraId="267912C2" w14:textId="104EA896" w:rsidR="00BA6D9A" w:rsidRPr="00BA6D9A" w:rsidRDefault="00BA6D9A" w:rsidP="00BA6D9A">
            <w:pPr>
              <w:jc w:val="center"/>
              <w:rPr>
                <w:rFonts w:ascii="Times New Roman" w:hAnsi="Times New Roman"/>
                <w:b/>
                <w:bCs/>
                <w:sz w:val="22"/>
                <w:szCs w:val="22"/>
                <w:lang w:val="fr-FR"/>
              </w:rPr>
            </w:pPr>
            <w:r>
              <w:rPr>
                <w:rFonts w:ascii="Times New Roman" w:hAnsi="Times New Roman"/>
                <w:b/>
                <w:bCs/>
                <w:sz w:val="22"/>
                <w:szCs w:val="22"/>
                <w:lang w:val="fr-FR"/>
              </w:rPr>
              <w:t>LOTUL 1</w:t>
            </w:r>
          </w:p>
        </w:tc>
      </w:tr>
      <w:tr w:rsidR="00E130C1" w:rsidRPr="005D5787" w14:paraId="00825DBA" w14:textId="77777777" w:rsidTr="000035BB">
        <w:trPr>
          <w:trHeight w:val="492"/>
        </w:trPr>
        <w:tc>
          <w:tcPr>
            <w:tcW w:w="641" w:type="dxa"/>
            <w:tcMar>
              <w:left w:w="57" w:type="dxa"/>
              <w:right w:w="57" w:type="dxa"/>
            </w:tcMar>
            <w:vAlign w:val="center"/>
          </w:tcPr>
          <w:p w14:paraId="0459B72C" w14:textId="0E3D3D3A" w:rsidR="00E130C1" w:rsidRPr="005D5787" w:rsidRDefault="005D05F1" w:rsidP="00B363F2">
            <w:pPr>
              <w:jc w:val="center"/>
              <w:rPr>
                <w:rFonts w:ascii="Times New Roman" w:hAnsi="Times New Roman"/>
                <w:sz w:val="22"/>
                <w:szCs w:val="22"/>
              </w:rPr>
            </w:pPr>
            <w:r w:rsidRPr="005D5787">
              <w:rPr>
                <w:rFonts w:ascii="Times New Roman" w:hAnsi="Times New Roman"/>
                <w:sz w:val="22"/>
                <w:szCs w:val="22"/>
              </w:rPr>
              <w:t>1</w:t>
            </w:r>
          </w:p>
        </w:tc>
        <w:tc>
          <w:tcPr>
            <w:tcW w:w="6104" w:type="dxa"/>
            <w:tcMar>
              <w:left w:w="57" w:type="dxa"/>
              <w:right w:w="57" w:type="dxa"/>
            </w:tcMar>
            <w:vAlign w:val="center"/>
          </w:tcPr>
          <w:p w14:paraId="48F355D4" w14:textId="77777777" w:rsidR="005D5787" w:rsidRPr="005D5787" w:rsidRDefault="005D5787" w:rsidP="005D5787">
            <w:pPr>
              <w:pStyle w:val="NormalWeb"/>
              <w:spacing w:before="0" w:beforeAutospacing="0" w:after="0" w:afterAutospacing="0"/>
              <w:rPr>
                <w:rFonts w:ascii="Times New Roman" w:hAnsi="Times New Roman"/>
                <w:sz w:val="22"/>
                <w:szCs w:val="22"/>
              </w:rPr>
            </w:pPr>
            <w:r w:rsidRPr="005D5787">
              <w:rPr>
                <w:rFonts w:ascii="Times New Roman" w:hAnsi="Times New Roman"/>
                <w:sz w:val="22"/>
                <w:szCs w:val="22"/>
              </w:rPr>
              <w:t xml:space="preserve">Banner, poliplan, print UV color, </w:t>
            </w:r>
            <w:r w:rsidRPr="005D5787">
              <w:rPr>
                <w:rFonts w:ascii="Times New Roman" w:hAnsi="Times New Roman"/>
                <w:b/>
                <w:bCs/>
                <w:sz w:val="22"/>
                <w:szCs w:val="22"/>
              </w:rPr>
              <w:t>personalizat pe o singură față</w:t>
            </w:r>
          </w:p>
          <w:p w14:paraId="3A308A92" w14:textId="77777777" w:rsidR="005D5787" w:rsidRPr="005D5787" w:rsidRDefault="005D5787" w:rsidP="005D5787">
            <w:pPr>
              <w:pStyle w:val="NormalWeb"/>
              <w:spacing w:before="0" w:beforeAutospacing="0" w:after="0" w:afterAutospacing="0"/>
              <w:rPr>
                <w:rFonts w:ascii="Times New Roman" w:hAnsi="Times New Roman"/>
                <w:sz w:val="22"/>
                <w:szCs w:val="22"/>
              </w:rPr>
            </w:pPr>
            <w:r w:rsidRPr="005D5787">
              <w:rPr>
                <w:rFonts w:ascii="Times New Roman" w:hAnsi="Times New Roman"/>
                <w:sz w:val="22"/>
                <w:szCs w:val="22"/>
              </w:rPr>
              <w:t>Specificații:</w:t>
            </w:r>
          </w:p>
          <w:p w14:paraId="7340D3BC" w14:textId="77777777" w:rsidR="005D5787" w:rsidRPr="005D5787" w:rsidRDefault="005D5787">
            <w:pPr>
              <w:pStyle w:val="NormalWeb"/>
              <w:numPr>
                <w:ilvl w:val="0"/>
                <w:numId w:val="4"/>
              </w:numPr>
              <w:spacing w:before="0" w:beforeAutospacing="0" w:after="0" w:afterAutospacing="0"/>
              <w:rPr>
                <w:rFonts w:ascii="Times New Roman" w:hAnsi="Times New Roman"/>
                <w:sz w:val="22"/>
                <w:szCs w:val="22"/>
              </w:rPr>
            </w:pPr>
            <w:r w:rsidRPr="005D5787">
              <w:rPr>
                <w:rFonts w:ascii="Times New Roman" w:hAnsi="Times New Roman"/>
                <w:sz w:val="22"/>
                <w:szCs w:val="22"/>
              </w:rPr>
              <w:t>dimensiunea: 980 x 150 cm (lungime x lățime);</w:t>
            </w:r>
          </w:p>
          <w:p w14:paraId="1907C531" w14:textId="77777777" w:rsidR="005D5787" w:rsidRPr="005D5787" w:rsidRDefault="005D5787">
            <w:pPr>
              <w:pStyle w:val="NormalWeb"/>
              <w:numPr>
                <w:ilvl w:val="0"/>
                <w:numId w:val="4"/>
              </w:numPr>
              <w:spacing w:before="0" w:beforeAutospacing="0" w:after="0" w:afterAutospacing="0"/>
              <w:rPr>
                <w:rFonts w:ascii="Times New Roman" w:hAnsi="Times New Roman"/>
                <w:sz w:val="22"/>
                <w:szCs w:val="22"/>
              </w:rPr>
            </w:pPr>
            <w:r w:rsidRPr="005D5787">
              <w:rPr>
                <w:rFonts w:ascii="Times New Roman" w:hAnsi="Times New Roman"/>
                <w:sz w:val="22"/>
                <w:szCs w:val="22"/>
              </w:rPr>
              <w:t>tiv;</w:t>
            </w:r>
          </w:p>
          <w:p w14:paraId="5A249FDF" w14:textId="77777777" w:rsidR="005D5787" w:rsidRPr="005D5787" w:rsidRDefault="005D5787">
            <w:pPr>
              <w:pStyle w:val="NormalWeb"/>
              <w:numPr>
                <w:ilvl w:val="0"/>
                <w:numId w:val="4"/>
              </w:numPr>
              <w:spacing w:before="0" w:beforeAutospacing="0" w:after="0" w:afterAutospacing="0"/>
              <w:rPr>
                <w:rFonts w:ascii="Times New Roman" w:hAnsi="Times New Roman"/>
                <w:sz w:val="22"/>
                <w:szCs w:val="22"/>
              </w:rPr>
            </w:pPr>
            <w:r w:rsidRPr="005D5787">
              <w:rPr>
                <w:rFonts w:ascii="Times New Roman" w:hAnsi="Times New Roman"/>
                <w:sz w:val="22"/>
                <w:szCs w:val="22"/>
              </w:rPr>
              <w:t>capse din 50 în 50 cm</w:t>
            </w:r>
          </w:p>
          <w:p w14:paraId="4A161B42" w14:textId="77777777" w:rsidR="005D5787" w:rsidRPr="005D5787" w:rsidRDefault="005D5787" w:rsidP="005D5787">
            <w:pPr>
              <w:pStyle w:val="NormalWeb"/>
              <w:spacing w:before="0" w:beforeAutospacing="0" w:after="0" w:afterAutospacing="0"/>
              <w:rPr>
                <w:rFonts w:ascii="Times New Roman" w:hAnsi="Times New Roman"/>
                <w:sz w:val="22"/>
                <w:szCs w:val="22"/>
              </w:rPr>
            </w:pPr>
          </w:p>
          <w:p w14:paraId="6E96718A" w14:textId="4D20865F" w:rsidR="0036194E" w:rsidRPr="005D5787" w:rsidRDefault="005D5787" w:rsidP="005D5787">
            <w:pPr>
              <w:pStyle w:val="NormalWeb"/>
              <w:spacing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Grafica</w:t>
            </w:r>
            <w:proofErr w:type="spellEnd"/>
            <w:r w:rsidRPr="005D5787">
              <w:rPr>
                <w:rFonts w:ascii="Times New Roman" w:hAnsi="Times New Roman"/>
                <w:b/>
                <w:bCs/>
                <w:sz w:val="22"/>
                <w:szCs w:val="22"/>
                <w:lang w:val="fr-029"/>
              </w:rPr>
              <w:t xml:space="preserve"> va fi </w:t>
            </w:r>
            <w:proofErr w:type="spellStart"/>
            <w:r w:rsidRPr="005D5787">
              <w:rPr>
                <w:rFonts w:ascii="Times New Roman" w:hAnsi="Times New Roman"/>
                <w:b/>
                <w:bCs/>
                <w:sz w:val="22"/>
                <w:szCs w:val="22"/>
                <w:lang w:val="fr-029"/>
              </w:rPr>
              <w:t>transmisă</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tc>
        <w:tc>
          <w:tcPr>
            <w:tcW w:w="2972" w:type="dxa"/>
            <w:tcMar>
              <w:left w:w="57" w:type="dxa"/>
              <w:right w:w="57" w:type="dxa"/>
            </w:tcMar>
          </w:tcPr>
          <w:p w14:paraId="47115F50" w14:textId="77777777" w:rsidR="00E130C1" w:rsidRPr="005D5787" w:rsidRDefault="00E130C1" w:rsidP="00B363F2">
            <w:pPr>
              <w:jc w:val="both"/>
              <w:rPr>
                <w:rFonts w:ascii="Times New Roman" w:hAnsi="Times New Roman"/>
                <w:sz w:val="22"/>
                <w:szCs w:val="22"/>
                <w:lang w:val="fr-FR"/>
              </w:rPr>
            </w:pPr>
          </w:p>
        </w:tc>
      </w:tr>
      <w:tr w:rsidR="00BA6D9A" w:rsidRPr="005D5787" w14:paraId="2474D896" w14:textId="77777777" w:rsidTr="008C5477">
        <w:trPr>
          <w:trHeight w:val="566"/>
        </w:trPr>
        <w:tc>
          <w:tcPr>
            <w:tcW w:w="9717" w:type="dxa"/>
            <w:gridSpan w:val="3"/>
            <w:tcMar>
              <w:left w:w="57" w:type="dxa"/>
              <w:right w:w="57" w:type="dxa"/>
            </w:tcMar>
            <w:vAlign w:val="center"/>
          </w:tcPr>
          <w:p w14:paraId="0147397B" w14:textId="74584109" w:rsidR="00BA6D9A" w:rsidRPr="00BA6D9A" w:rsidRDefault="00BA6D9A" w:rsidP="00BA6D9A">
            <w:pPr>
              <w:jc w:val="center"/>
              <w:rPr>
                <w:rFonts w:ascii="Times New Roman" w:hAnsi="Times New Roman"/>
                <w:b/>
                <w:bCs/>
                <w:sz w:val="22"/>
                <w:szCs w:val="22"/>
                <w:lang w:val="ro-RO"/>
              </w:rPr>
            </w:pPr>
            <w:r>
              <w:rPr>
                <w:rFonts w:ascii="Times New Roman" w:hAnsi="Times New Roman"/>
                <w:b/>
                <w:bCs/>
                <w:sz w:val="22"/>
                <w:szCs w:val="22"/>
                <w:lang w:val="ro-RO"/>
              </w:rPr>
              <w:t>LOTUL 2</w:t>
            </w:r>
          </w:p>
        </w:tc>
      </w:tr>
      <w:tr w:rsidR="00E130C1" w:rsidRPr="005D5787" w14:paraId="3813284B" w14:textId="77777777" w:rsidTr="000035BB">
        <w:trPr>
          <w:trHeight w:val="566"/>
        </w:trPr>
        <w:tc>
          <w:tcPr>
            <w:tcW w:w="641" w:type="dxa"/>
            <w:tcMar>
              <w:left w:w="57" w:type="dxa"/>
              <w:right w:w="57" w:type="dxa"/>
            </w:tcMar>
            <w:vAlign w:val="center"/>
          </w:tcPr>
          <w:p w14:paraId="2630148D" w14:textId="5E629197" w:rsidR="00E130C1" w:rsidRPr="005D5787" w:rsidRDefault="005D05F1" w:rsidP="00B363F2">
            <w:pPr>
              <w:jc w:val="center"/>
              <w:rPr>
                <w:rFonts w:ascii="Times New Roman" w:hAnsi="Times New Roman"/>
                <w:sz w:val="22"/>
                <w:szCs w:val="22"/>
              </w:rPr>
            </w:pPr>
            <w:r w:rsidRPr="005D5787">
              <w:rPr>
                <w:rFonts w:ascii="Times New Roman" w:hAnsi="Times New Roman"/>
                <w:sz w:val="22"/>
                <w:szCs w:val="22"/>
              </w:rPr>
              <w:t>2</w:t>
            </w:r>
          </w:p>
        </w:tc>
        <w:tc>
          <w:tcPr>
            <w:tcW w:w="6104" w:type="dxa"/>
            <w:tcMar>
              <w:left w:w="57" w:type="dxa"/>
              <w:right w:w="57" w:type="dxa"/>
            </w:tcMar>
            <w:vAlign w:val="center"/>
          </w:tcPr>
          <w:p w14:paraId="2C933AB4" w14:textId="1502C681" w:rsidR="005D5787" w:rsidRPr="005D5787" w:rsidRDefault="005D5787" w:rsidP="005D5787">
            <w:pPr>
              <w:rPr>
                <w:rFonts w:ascii="Times New Roman" w:hAnsi="Times New Roman"/>
                <w:b/>
                <w:bCs/>
                <w:sz w:val="22"/>
                <w:szCs w:val="22"/>
                <w:u w:val="single"/>
                <w:lang w:eastAsia="ro-RO"/>
              </w:rPr>
            </w:pPr>
            <w:r w:rsidRPr="005D5787">
              <w:rPr>
                <w:rFonts w:ascii="Times New Roman" w:hAnsi="Times New Roman"/>
                <w:sz w:val="22"/>
                <w:szCs w:val="22"/>
                <w:lang w:eastAsia="ro-RO"/>
              </w:rPr>
              <w:t xml:space="preserve">Pix roller din </w:t>
            </w:r>
            <w:proofErr w:type="spellStart"/>
            <w:r w:rsidRPr="005D5787">
              <w:rPr>
                <w:rFonts w:ascii="Times New Roman" w:hAnsi="Times New Roman"/>
                <w:sz w:val="22"/>
                <w:szCs w:val="22"/>
                <w:lang w:eastAsia="ro-RO"/>
              </w:rPr>
              <w:t>bambus</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și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aluminiu</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reciclat</w:t>
            </w:r>
            <w:proofErr w:type="spellEnd"/>
            <w:r w:rsidRPr="005D5787">
              <w:rPr>
                <w:rFonts w:ascii="Times New Roman" w:hAnsi="Times New Roman"/>
                <w:sz w:val="22"/>
                <w:szCs w:val="22"/>
                <w:lang w:eastAsia="ro-RO"/>
              </w:rPr>
              <w:t xml:space="preserve"> cu </w:t>
            </w:r>
            <w:proofErr w:type="spellStart"/>
            <w:r w:rsidRPr="005D5787">
              <w:rPr>
                <w:rFonts w:ascii="Times New Roman" w:hAnsi="Times New Roman"/>
                <w:sz w:val="22"/>
                <w:szCs w:val="22"/>
                <w:lang w:eastAsia="ro-RO"/>
              </w:rPr>
              <w:t>capac</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cauciucat</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și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detalii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auriu-roz</w:t>
            </w:r>
            <w:proofErr w:type="spellEnd"/>
            <w:r w:rsidRPr="005D5787">
              <w:rPr>
                <w:rFonts w:ascii="Times New Roman" w:hAnsi="Times New Roman"/>
                <w:sz w:val="22"/>
                <w:szCs w:val="22"/>
                <w:lang w:eastAsia="ro-RO"/>
              </w:rPr>
              <w:t>,</w:t>
            </w:r>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personalizat</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r w:rsidR="00025F3C">
              <w:rPr>
                <w:rFonts w:ascii="Times New Roman" w:hAnsi="Times New Roman"/>
                <w:b/>
                <w:bCs/>
                <w:sz w:val="22"/>
                <w:szCs w:val="22"/>
                <w:u w:val="single"/>
                <w:lang w:eastAsia="ro-RO"/>
              </w:rPr>
              <w:pgNum/>
            </w:r>
            <w:proofErr w:type="spellStart"/>
            <w:r w:rsidR="00025F3C">
              <w:rPr>
                <w:rFonts w:ascii="Times New Roman" w:hAnsi="Times New Roman"/>
                <w:b/>
                <w:bCs/>
                <w:sz w:val="22"/>
                <w:szCs w:val="22"/>
                <w:u w:val="single"/>
                <w:lang w:eastAsia="ro-RO"/>
              </w:rPr>
              <w:t>niversitates</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273FCC5B" w14:textId="77777777" w:rsidR="005D5787" w:rsidRPr="005D5787" w:rsidRDefault="005D5787" w:rsidP="005D5787">
            <w:pPr>
              <w:rPr>
                <w:rFonts w:ascii="Times New Roman" w:hAnsi="Times New Roman"/>
                <w:b/>
                <w:bCs/>
                <w:sz w:val="22"/>
                <w:szCs w:val="22"/>
                <w:u w:val="single"/>
                <w:lang w:eastAsia="ro-RO"/>
              </w:rPr>
            </w:pPr>
            <w:proofErr w:type="spellStart"/>
            <w:r w:rsidRPr="005D5787">
              <w:rPr>
                <w:rFonts w:ascii="Times New Roman" w:hAnsi="Times New Roman"/>
                <w:sz w:val="22"/>
                <w:szCs w:val="22"/>
                <w:lang w:eastAsia="ro-RO"/>
              </w:rPr>
              <w:t>Specificatii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558F850A" w14:textId="77777777" w:rsidR="005D5787" w:rsidRPr="005D5787" w:rsidRDefault="005D5787">
            <w:pPr>
              <w:pStyle w:val="ListParagraph"/>
              <w:numPr>
                <w:ilvl w:val="0"/>
                <w:numId w:val="2"/>
              </w:numPr>
              <w:ind w:left="296" w:hanging="180"/>
              <w:rPr>
                <w:sz w:val="22"/>
                <w:szCs w:val="22"/>
                <w:lang w:eastAsia="ro-RO"/>
              </w:rPr>
            </w:pPr>
            <w:r w:rsidRPr="005D5787">
              <w:rPr>
                <w:sz w:val="22"/>
                <w:szCs w:val="22"/>
                <w:lang w:eastAsia="ro-RO"/>
              </w:rPr>
              <w:t xml:space="preserve">Material: </w:t>
            </w:r>
            <w:proofErr w:type="spellStart"/>
            <w:r w:rsidRPr="005D5787">
              <w:rPr>
                <w:sz w:val="22"/>
                <w:szCs w:val="22"/>
                <w:lang w:eastAsia="ro-RO"/>
              </w:rPr>
              <w:t>aluminiu</w:t>
            </w:r>
            <w:proofErr w:type="spellEnd"/>
            <w:r w:rsidRPr="005D5787">
              <w:rPr>
                <w:sz w:val="22"/>
                <w:szCs w:val="22"/>
                <w:lang w:eastAsia="ro-RO"/>
              </w:rPr>
              <w:t xml:space="preserve">, </w:t>
            </w:r>
            <w:proofErr w:type="spellStart"/>
            <w:r w:rsidRPr="005D5787">
              <w:rPr>
                <w:sz w:val="22"/>
                <w:szCs w:val="22"/>
                <w:lang w:eastAsia="ro-RO"/>
              </w:rPr>
              <w:t>bambus</w:t>
            </w:r>
            <w:proofErr w:type="spellEnd"/>
          </w:p>
          <w:p w14:paraId="7DEFC37F" w14:textId="77777777" w:rsidR="005D5787" w:rsidRPr="005D5787" w:rsidRDefault="005D5787">
            <w:pPr>
              <w:pStyle w:val="ListParagraph"/>
              <w:numPr>
                <w:ilvl w:val="0"/>
                <w:numId w:val="2"/>
              </w:numPr>
              <w:ind w:left="296" w:hanging="180"/>
              <w:rPr>
                <w:sz w:val="22"/>
                <w:szCs w:val="22"/>
                <w:lang w:eastAsia="ro-RO"/>
              </w:rPr>
            </w:pPr>
            <w:proofErr w:type="spellStart"/>
            <w:r w:rsidRPr="005D5787">
              <w:rPr>
                <w:sz w:val="22"/>
                <w:szCs w:val="22"/>
                <w:lang w:eastAsia="ro-RO"/>
              </w:rPr>
              <w:t>Culoare</w:t>
            </w:r>
            <w:proofErr w:type="spellEnd"/>
            <w:r w:rsidRPr="005D5787">
              <w:rPr>
                <w:sz w:val="22"/>
                <w:szCs w:val="22"/>
                <w:lang w:eastAsia="ro-RO"/>
              </w:rPr>
              <w:t xml:space="preserve">: </w:t>
            </w:r>
            <w:proofErr w:type="spellStart"/>
            <w:r w:rsidRPr="005D5787">
              <w:rPr>
                <w:sz w:val="22"/>
                <w:szCs w:val="22"/>
                <w:lang w:eastAsia="ro-RO"/>
              </w:rPr>
              <w:t>roșu</w:t>
            </w:r>
            <w:proofErr w:type="spellEnd"/>
          </w:p>
          <w:p w14:paraId="722BCA6E" w14:textId="77777777" w:rsidR="005D5787" w:rsidRPr="005D5787" w:rsidRDefault="005D5787">
            <w:pPr>
              <w:pStyle w:val="ListParagraph"/>
              <w:numPr>
                <w:ilvl w:val="0"/>
                <w:numId w:val="2"/>
              </w:numPr>
              <w:ind w:left="296" w:hanging="180"/>
              <w:rPr>
                <w:sz w:val="22"/>
                <w:szCs w:val="22"/>
                <w:lang w:eastAsia="ro-RO"/>
              </w:rPr>
            </w:pPr>
            <w:proofErr w:type="spellStart"/>
            <w:r w:rsidRPr="005D5787">
              <w:rPr>
                <w:sz w:val="22"/>
                <w:szCs w:val="22"/>
                <w:lang w:eastAsia="ro-RO"/>
              </w:rPr>
              <w:t>Cerneală</w:t>
            </w:r>
            <w:proofErr w:type="spellEnd"/>
            <w:r w:rsidRPr="005D5787">
              <w:rPr>
                <w:sz w:val="22"/>
                <w:szCs w:val="22"/>
                <w:lang w:eastAsia="ro-RO"/>
              </w:rPr>
              <w:t xml:space="preserve">: </w:t>
            </w:r>
            <w:proofErr w:type="spellStart"/>
            <w:r w:rsidRPr="005D5787">
              <w:rPr>
                <w:sz w:val="22"/>
                <w:szCs w:val="22"/>
                <w:lang w:eastAsia="ro-RO"/>
              </w:rPr>
              <w:t>albastru</w:t>
            </w:r>
            <w:proofErr w:type="spellEnd"/>
          </w:p>
          <w:p w14:paraId="1501E25D" w14:textId="77777777" w:rsidR="005D5787" w:rsidRPr="005D5787" w:rsidRDefault="005D5787">
            <w:pPr>
              <w:pStyle w:val="ListParagraph"/>
              <w:numPr>
                <w:ilvl w:val="0"/>
                <w:numId w:val="2"/>
              </w:numPr>
              <w:ind w:left="296" w:hanging="180"/>
              <w:rPr>
                <w:sz w:val="22"/>
                <w:szCs w:val="22"/>
                <w:lang w:eastAsia="ro-RO"/>
              </w:rPr>
            </w:pPr>
            <w:proofErr w:type="spellStart"/>
            <w:r w:rsidRPr="005D5787">
              <w:rPr>
                <w:sz w:val="22"/>
                <w:szCs w:val="22"/>
                <w:lang w:eastAsia="ro-RO"/>
              </w:rPr>
              <w:t>Suprafață</w:t>
            </w:r>
            <w:proofErr w:type="spellEnd"/>
            <w:r w:rsidRPr="005D5787">
              <w:rPr>
                <w:sz w:val="22"/>
                <w:szCs w:val="22"/>
                <w:lang w:eastAsia="ro-RO"/>
              </w:rPr>
              <w:t xml:space="preserve"> </w:t>
            </w:r>
            <w:proofErr w:type="spellStart"/>
            <w:r w:rsidRPr="005D5787">
              <w:rPr>
                <w:sz w:val="22"/>
                <w:szCs w:val="22"/>
                <w:lang w:eastAsia="ro-RO"/>
              </w:rPr>
              <w:t>gravură</w:t>
            </w:r>
            <w:proofErr w:type="spellEnd"/>
            <w:r w:rsidRPr="005D5787">
              <w:rPr>
                <w:sz w:val="22"/>
                <w:szCs w:val="22"/>
                <w:lang w:eastAsia="ro-RO"/>
              </w:rPr>
              <w:t xml:space="preserve">: </w:t>
            </w:r>
            <w:proofErr w:type="spellStart"/>
            <w:r w:rsidRPr="005D5787">
              <w:rPr>
                <w:sz w:val="22"/>
                <w:szCs w:val="22"/>
                <w:lang w:eastAsia="ro-RO"/>
              </w:rPr>
              <w:t>față</w:t>
            </w:r>
            <w:proofErr w:type="spellEnd"/>
          </w:p>
          <w:p w14:paraId="0455BBC4" w14:textId="77777777" w:rsidR="005D5787" w:rsidRPr="005D5787" w:rsidRDefault="005D5787">
            <w:pPr>
              <w:pStyle w:val="ListParagraph"/>
              <w:numPr>
                <w:ilvl w:val="0"/>
                <w:numId w:val="2"/>
              </w:numPr>
              <w:ind w:left="296" w:hanging="180"/>
              <w:rPr>
                <w:sz w:val="22"/>
                <w:szCs w:val="22"/>
                <w:lang w:eastAsia="ro-RO"/>
              </w:rPr>
            </w:pPr>
            <w:proofErr w:type="spellStart"/>
            <w:proofErr w:type="gramStart"/>
            <w:r w:rsidRPr="005D5787">
              <w:rPr>
                <w:sz w:val="22"/>
                <w:szCs w:val="22"/>
                <w:lang w:eastAsia="ro-RO"/>
              </w:rPr>
              <w:t>Dimensiuni</w:t>
            </w:r>
            <w:proofErr w:type="spellEnd"/>
            <w:r w:rsidRPr="005D5787">
              <w:rPr>
                <w:sz w:val="22"/>
                <w:szCs w:val="22"/>
                <w:lang w:eastAsia="ro-RO"/>
              </w:rPr>
              <w:t xml:space="preserve"> :</w:t>
            </w:r>
            <w:proofErr w:type="gramEnd"/>
            <w:r w:rsidRPr="005D5787">
              <w:rPr>
                <w:sz w:val="22"/>
                <w:szCs w:val="22"/>
                <w:lang w:eastAsia="ro-RO"/>
              </w:rPr>
              <w:t xml:space="preserve"> ø11 x 136 mm</w:t>
            </w:r>
          </w:p>
          <w:p w14:paraId="68110799" w14:textId="77777777" w:rsidR="005D5787" w:rsidRPr="005D5787" w:rsidRDefault="005D5787" w:rsidP="005D5787">
            <w:pPr>
              <w:rPr>
                <w:rFonts w:ascii="Times New Roman" w:hAnsi="Times New Roman"/>
                <w:sz w:val="22"/>
                <w:szCs w:val="22"/>
                <w:lang w:eastAsia="ro-RO"/>
              </w:rPr>
            </w:pPr>
          </w:p>
          <w:p w14:paraId="705D57AA"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47F901DA" w14:textId="77777777" w:rsidR="005D5787" w:rsidRPr="005D5787" w:rsidRDefault="005D5787" w:rsidP="005D5787">
            <w:pPr>
              <w:rPr>
                <w:rFonts w:ascii="Times New Roman" w:hAnsi="Times New Roman"/>
                <w:sz w:val="22"/>
                <w:szCs w:val="22"/>
                <w:lang w:val="fr-029" w:eastAsia="ro-RO"/>
              </w:rPr>
            </w:pPr>
          </w:p>
          <w:p w14:paraId="36C8F405" w14:textId="77777777" w:rsidR="005D5787" w:rsidRPr="005D5787" w:rsidRDefault="005D5787" w:rsidP="005D5787">
            <w:pPr>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564625E7" w14:textId="77777777" w:rsidR="005D5787" w:rsidRPr="005D5787" w:rsidRDefault="005D5787" w:rsidP="005D5787">
            <w:pPr>
              <w:rPr>
                <w:rFonts w:ascii="Times New Roman" w:hAnsi="Times New Roman"/>
                <w:sz w:val="22"/>
                <w:szCs w:val="22"/>
              </w:rPr>
            </w:pPr>
            <w:r w:rsidRPr="005D5787">
              <w:rPr>
                <w:rFonts w:ascii="Times New Roman" w:hAnsi="Times New Roman"/>
                <w:noProof/>
                <w:sz w:val="22"/>
                <w:szCs w:val="22"/>
              </w:rPr>
              <w:drawing>
                <wp:inline distT="0" distB="0" distL="0" distR="0" wp14:anchorId="5C28F0B3" wp14:editId="29A6DE71">
                  <wp:extent cx="1476375" cy="1476375"/>
                  <wp:effectExtent l="0" t="0" r="9525" b="9525"/>
                  <wp:docPr id="253205172" name="Picture 1" descr="A red and gold 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05172" name="Picture 1" descr="A red and gold pe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6375" cy="1476375"/>
                          </a:xfrm>
                          <a:prstGeom prst="rect">
                            <a:avLst/>
                          </a:prstGeom>
                        </pic:spPr>
                      </pic:pic>
                    </a:graphicData>
                  </a:graphic>
                </wp:inline>
              </w:drawing>
            </w:r>
          </w:p>
          <w:p w14:paraId="1D911F12" w14:textId="4502EC8F" w:rsidR="008D3DA6" w:rsidRPr="005D5787" w:rsidRDefault="008D3DA6" w:rsidP="005D5787">
            <w:pPr>
              <w:pStyle w:val="NormalWeb"/>
              <w:spacing w:beforeAutospacing="0" w:after="0" w:afterAutospacing="0"/>
              <w:rPr>
                <w:rFonts w:ascii="Times New Roman" w:hAnsi="Times New Roman"/>
                <w:b/>
                <w:bCs/>
                <w:sz w:val="22"/>
                <w:szCs w:val="22"/>
              </w:rPr>
            </w:pPr>
          </w:p>
        </w:tc>
        <w:tc>
          <w:tcPr>
            <w:tcW w:w="2972" w:type="dxa"/>
            <w:tcMar>
              <w:left w:w="57" w:type="dxa"/>
              <w:right w:w="57" w:type="dxa"/>
            </w:tcMar>
          </w:tcPr>
          <w:p w14:paraId="6361C017" w14:textId="77777777" w:rsidR="00E130C1" w:rsidRPr="005D5787" w:rsidRDefault="00E130C1" w:rsidP="00B363F2">
            <w:pPr>
              <w:jc w:val="both"/>
              <w:rPr>
                <w:rFonts w:ascii="Times New Roman" w:hAnsi="Times New Roman"/>
                <w:sz w:val="22"/>
                <w:szCs w:val="22"/>
                <w:lang w:val="ro-RO"/>
              </w:rPr>
            </w:pPr>
          </w:p>
        </w:tc>
      </w:tr>
      <w:tr w:rsidR="00E130C1" w:rsidRPr="005D5787" w14:paraId="72BD8302" w14:textId="77777777" w:rsidTr="000035BB">
        <w:trPr>
          <w:trHeight w:val="566"/>
        </w:trPr>
        <w:tc>
          <w:tcPr>
            <w:tcW w:w="641" w:type="dxa"/>
            <w:tcMar>
              <w:left w:w="57" w:type="dxa"/>
              <w:right w:w="57" w:type="dxa"/>
            </w:tcMar>
            <w:vAlign w:val="center"/>
          </w:tcPr>
          <w:p w14:paraId="5BDA349D" w14:textId="06783E8D" w:rsidR="00E130C1" w:rsidRPr="005D5787" w:rsidRDefault="005D05F1" w:rsidP="00B363F2">
            <w:pPr>
              <w:jc w:val="center"/>
              <w:rPr>
                <w:rFonts w:ascii="Times New Roman" w:hAnsi="Times New Roman"/>
                <w:sz w:val="22"/>
                <w:szCs w:val="22"/>
              </w:rPr>
            </w:pPr>
            <w:r w:rsidRPr="005D5787">
              <w:rPr>
                <w:rFonts w:ascii="Times New Roman" w:hAnsi="Times New Roman"/>
                <w:sz w:val="22"/>
                <w:szCs w:val="22"/>
              </w:rPr>
              <w:t>3</w:t>
            </w:r>
          </w:p>
        </w:tc>
        <w:tc>
          <w:tcPr>
            <w:tcW w:w="6104" w:type="dxa"/>
            <w:tcMar>
              <w:left w:w="57" w:type="dxa"/>
              <w:right w:w="57" w:type="dxa"/>
            </w:tcMar>
            <w:vAlign w:val="center"/>
          </w:tcPr>
          <w:p w14:paraId="35C42A04" w14:textId="7F8F9383" w:rsidR="005D5787" w:rsidRPr="005D5787" w:rsidRDefault="005D5787" w:rsidP="005D5787">
            <w:pPr>
              <w:rPr>
                <w:rFonts w:ascii="Times New Roman" w:hAnsi="Times New Roman"/>
                <w:b/>
                <w:bCs/>
                <w:sz w:val="22"/>
                <w:szCs w:val="22"/>
                <w:u w:val="single"/>
                <w:lang w:eastAsia="ro-RO"/>
              </w:rPr>
            </w:pPr>
            <w:proofErr w:type="spellStart"/>
            <w:r w:rsidRPr="005D5787">
              <w:rPr>
                <w:rFonts w:ascii="Times New Roman" w:hAnsi="Times New Roman"/>
                <w:sz w:val="22"/>
                <w:szCs w:val="22"/>
                <w:lang w:eastAsia="ro-RO"/>
              </w:rPr>
              <w:t>Agendă</w:t>
            </w:r>
            <w:proofErr w:type="spellEnd"/>
            <w:r w:rsidRPr="005D5787">
              <w:rPr>
                <w:rFonts w:ascii="Times New Roman" w:hAnsi="Times New Roman"/>
                <w:sz w:val="22"/>
                <w:szCs w:val="22"/>
                <w:lang w:eastAsia="ro-RO"/>
              </w:rPr>
              <w:t xml:space="preserve"> A5, </w:t>
            </w:r>
            <w:proofErr w:type="spellStart"/>
            <w:r w:rsidRPr="005D5787">
              <w:rPr>
                <w:rFonts w:ascii="Times New Roman" w:hAnsi="Times New Roman"/>
                <w:sz w:val="22"/>
                <w:szCs w:val="22"/>
                <w:lang w:eastAsia="ro-RO"/>
              </w:rPr>
              <w:t>nedatată</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copertă</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buretată</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textură</w:t>
            </w:r>
            <w:proofErr w:type="spellEnd"/>
            <w:r w:rsidRPr="005D5787">
              <w:rPr>
                <w:rFonts w:ascii="Times New Roman" w:hAnsi="Times New Roman"/>
                <w:sz w:val="22"/>
                <w:szCs w:val="22"/>
                <w:lang w:eastAsia="ro-RO"/>
              </w:rPr>
              <w:t xml:space="preserve"> tip </w:t>
            </w:r>
            <w:proofErr w:type="spellStart"/>
            <w:r w:rsidRPr="005D5787">
              <w:rPr>
                <w:rFonts w:ascii="Times New Roman" w:hAnsi="Times New Roman"/>
                <w:sz w:val="22"/>
                <w:szCs w:val="22"/>
                <w:lang w:eastAsia="ro-RO"/>
              </w:rPr>
              <w:t>piele</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b/>
                <w:bCs/>
                <w:sz w:val="22"/>
                <w:szCs w:val="22"/>
                <w:u w:val="single"/>
                <w:lang w:eastAsia="ro-RO"/>
              </w:rPr>
              <w:t>personalizat</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r w:rsidR="00025F3C">
              <w:rPr>
                <w:rFonts w:ascii="Times New Roman" w:hAnsi="Times New Roman"/>
                <w:b/>
                <w:bCs/>
                <w:sz w:val="22"/>
                <w:szCs w:val="22"/>
                <w:u w:val="single"/>
                <w:lang w:eastAsia="ro-RO"/>
              </w:rPr>
              <w:pgNum/>
            </w:r>
            <w:proofErr w:type="spellStart"/>
            <w:r w:rsidR="00025F3C">
              <w:rPr>
                <w:rFonts w:ascii="Times New Roman" w:hAnsi="Times New Roman"/>
                <w:b/>
                <w:bCs/>
                <w:sz w:val="22"/>
                <w:szCs w:val="22"/>
                <w:u w:val="single"/>
                <w:lang w:eastAsia="ro-RO"/>
              </w:rPr>
              <w:t>niversitates</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418CA8A1" w14:textId="77777777" w:rsidR="005D5787" w:rsidRPr="005D5787" w:rsidRDefault="005D5787" w:rsidP="005D5787">
            <w:pPr>
              <w:rPr>
                <w:rFonts w:ascii="Times New Roman" w:hAnsi="Times New Roman"/>
                <w:sz w:val="22"/>
                <w:szCs w:val="22"/>
                <w:lang w:eastAsia="ro-RO"/>
              </w:rPr>
            </w:pPr>
            <w:proofErr w:type="spellStart"/>
            <w:r w:rsidRPr="005D5787">
              <w:rPr>
                <w:rFonts w:ascii="Times New Roman" w:hAnsi="Times New Roman"/>
                <w:sz w:val="22"/>
                <w:szCs w:val="22"/>
                <w:lang w:eastAsia="ro-RO"/>
              </w:rPr>
              <w:t>Specificații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4C2E05C6" w14:textId="77777777" w:rsidR="005D5787" w:rsidRPr="005D5787" w:rsidRDefault="005D5787">
            <w:pPr>
              <w:pStyle w:val="ListParagraph"/>
              <w:numPr>
                <w:ilvl w:val="0"/>
                <w:numId w:val="3"/>
              </w:numPr>
              <w:rPr>
                <w:sz w:val="22"/>
                <w:szCs w:val="22"/>
                <w:lang w:eastAsia="ro-RO"/>
              </w:rPr>
            </w:pPr>
            <w:r w:rsidRPr="005D5787">
              <w:rPr>
                <w:sz w:val="22"/>
                <w:szCs w:val="22"/>
                <w:lang w:eastAsia="ro-RO"/>
              </w:rPr>
              <w:lastRenderedPageBreak/>
              <w:t xml:space="preserve">Format: A5, </w:t>
            </w:r>
            <w:proofErr w:type="spellStart"/>
            <w:r w:rsidRPr="005D5787">
              <w:rPr>
                <w:sz w:val="22"/>
                <w:szCs w:val="22"/>
                <w:lang w:eastAsia="ro-RO"/>
              </w:rPr>
              <w:t>prevazută</w:t>
            </w:r>
            <w:proofErr w:type="spellEnd"/>
            <w:r w:rsidRPr="005D5787">
              <w:rPr>
                <w:sz w:val="22"/>
                <w:szCs w:val="22"/>
                <w:lang w:eastAsia="ro-RO"/>
              </w:rPr>
              <w:t xml:space="preserve"> cu </w:t>
            </w:r>
            <w:proofErr w:type="spellStart"/>
            <w:r w:rsidRPr="005D5787">
              <w:rPr>
                <w:sz w:val="22"/>
                <w:szCs w:val="22"/>
                <w:lang w:eastAsia="ro-RO"/>
              </w:rPr>
              <w:t>semn</w:t>
            </w:r>
            <w:proofErr w:type="spellEnd"/>
            <w:r w:rsidRPr="005D5787">
              <w:rPr>
                <w:sz w:val="22"/>
                <w:szCs w:val="22"/>
                <w:lang w:eastAsia="ro-RO"/>
              </w:rPr>
              <w:t xml:space="preserve"> de carte, </w:t>
            </w:r>
            <w:proofErr w:type="spellStart"/>
            <w:r w:rsidRPr="005D5787">
              <w:rPr>
                <w:sz w:val="22"/>
                <w:szCs w:val="22"/>
                <w:lang w:eastAsia="ro-RO"/>
              </w:rPr>
              <w:t>colțurile</w:t>
            </w:r>
            <w:proofErr w:type="spellEnd"/>
            <w:r w:rsidRPr="005D5787">
              <w:rPr>
                <w:sz w:val="22"/>
                <w:szCs w:val="22"/>
                <w:lang w:eastAsia="ro-RO"/>
              </w:rPr>
              <w:t xml:space="preserve"> sunt perforate </w:t>
            </w:r>
            <w:proofErr w:type="spellStart"/>
            <w:r w:rsidRPr="005D5787">
              <w:rPr>
                <w:sz w:val="22"/>
                <w:szCs w:val="22"/>
                <w:lang w:eastAsia="ro-RO"/>
              </w:rPr>
              <w:t>pentru</w:t>
            </w:r>
            <w:proofErr w:type="spellEnd"/>
            <w:r w:rsidRPr="005D5787">
              <w:rPr>
                <w:sz w:val="22"/>
                <w:szCs w:val="22"/>
                <w:lang w:eastAsia="ro-RO"/>
              </w:rPr>
              <w:t xml:space="preserve"> </w:t>
            </w:r>
            <w:proofErr w:type="spellStart"/>
            <w:r w:rsidRPr="005D5787">
              <w:rPr>
                <w:sz w:val="22"/>
                <w:szCs w:val="22"/>
                <w:lang w:eastAsia="ro-RO"/>
              </w:rPr>
              <w:t>desprindere</w:t>
            </w:r>
            <w:proofErr w:type="spellEnd"/>
            <w:r w:rsidRPr="005D5787">
              <w:rPr>
                <w:sz w:val="22"/>
                <w:szCs w:val="22"/>
                <w:lang w:eastAsia="ro-RO"/>
              </w:rPr>
              <w:t xml:space="preserve"> </w:t>
            </w:r>
            <w:proofErr w:type="spellStart"/>
            <w:r w:rsidRPr="005D5787">
              <w:rPr>
                <w:sz w:val="22"/>
                <w:szCs w:val="22"/>
                <w:lang w:eastAsia="ro-RO"/>
              </w:rPr>
              <w:t>ușoară</w:t>
            </w:r>
            <w:proofErr w:type="spellEnd"/>
          </w:p>
          <w:p w14:paraId="1CA05C3E" w14:textId="1FFF7E96" w:rsidR="005D5787" w:rsidRPr="005D5787" w:rsidRDefault="005D5787">
            <w:pPr>
              <w:pStyle w:val="ListParagraph"/>
              <w:numPr>
                <w:ilvl w:val="0"/>
                <w:numId w:val="3"/>
              </w:numPr>
              <w:rPr>
                <w:sz w:val="22"/>
                <w:szCs w:val="22"/>
                <w:lang w:eastAsia="ro-RO"/>
              </w:rPr>
            </w:pPr>
            <w:proofErr w:type="spellStart"/>
            <w:r w:rsidRPr="005D5787">
              <w:rPr>
                <w:sz w:val="22"/>
                <w:szCs w:val="22"/>
                <w:lang w:eastAsia="ro-RO"/>
              </w:rPr>
              <w:t>Coperta</w:t>
            </w:r>
            <w:proofErr w:type="spellEnd"/>
            <w:r w:rsidRPr="005D5787">
              <w:rPr>
                <w:sz w:val="22"/>
                <w:szCs w:val="22"/>
                <w:lang w:eastAsia="ro-RO"/>
              </w:rPr>
              <w:t xml:space="preserve">: </w:t>
            </w:r>
            <w:proofErr w:type="spellStart"/>
            <w:r w:rsidRPr="005D5787">
              <w:rPr>
                <w:sz w:val="22"/>
                <w:szCs w:val="22"/>
                <w:lang w:eastAsia="ro-RO"/>
              </w:rPr>
              <w:t>buretată</w:t>
            </w:r>
            <w:proofErr w:type="spellEnd"/>
            <w:r w:rsidRPr="005D5787">
              <w:rPr>
                <w:sz w:val="22"/>
                <w:szCs w:val="22"/>
                <w:lang w:eastAsia="ro-RO"/>
              </w:rPr>
              <w:t xml:space="preserve">, </w:t>
            </w:r>
            <w:proofErr w:type="spellStart"/>
            <w:r w:rsidRPr="005D5787">
              <w:rPr>
                <w:sz w:val="22"/>
                <w:szCs w:val="22"/>
                <w:lang w:eastAsia="ro-RO"/>
              </w:rPr>
              <w:t>lucioasă</w:t>
            </w:r>
            <w:proofErr w:type="spellEnd"/>
            <w:r w:rsidRPr="005D5787">
              <w:rPr>
                <w:sz w:val="22"/>
                <w:szCs w:val="22"/>
                <w:lang w:eastAsia="ro-RO"/>
              </w:rPr>
              <w:t xml:space="preserve">, </w:t>
            </w:r>
            <w:proofErr w:type="spellStart"/>
            <w:r w:rsidRPr="005D5787">
              <w:rPr>
                <w:sz w:val="22"/>
                <w:szCs w:val="22"/>
                <w:lang w:eastAsia="ro-RO"/>
              </w:rPr>
              <w:t>textura</w:t>
            </w:r>
            <w:proofErr w:type="spellEnd"/>
            <w:r w:rsidRPr="005D5787">
              <w:rPr>
                <w:sz w:val="22"/>
                <w:szCs w:val="22"/>
                <w:lang w:eastAsia="ro-RO"/>
              </w:rPr>
              <w:t xml:space="preserve"> </w:t>
            </w:r>
            <w:proofErr w:type="spellStart"/>
            <w:r w:rsidRPr="005D5787">
              <w:rPr>
                <w:sz w:val="22"/>
                <w:szCs w:val="22"/>
                <w:lang w:eastAsia="ro-RO"/>
              </w:rPr>
              <w:t>piele</w:t>
            </w:r>
            <w:proofErr w:type="spellEnd"/>
            <w:r w:rsidRPr="005D5787">
              <w:rPr>
                <w:sz w:val="22"/>
                <w:szCs w:val="22"/>
                <w:lang w:eastAsia="ro-RO"/>
              </w:rPr>
              <w:t xml:space="preserve"> </w:t>
            </w:r>
            <w:r w:rsidR="00025F3C">
              <w:rPr>
                <w:sz w:val="22"/>
                <w:szCs w:val="22"/>
                <w:lang w:eastAsia="ro-RO"/>
              </w:rPr>
              <w:pgNum/>
            </w:r>
            <w:proofErr w:type="spellStart"/>
            <w:r w:rsidR="00025F3C">
              <w:rPr>
                <w:sz w:val="22"/>
                <w:szCs w:val="22"/>
                <w:lang w:eastAsia="ro-RO"/>
              </w:rPr>
              <w:t>niversitate</w:t>
            </w:r>
            <w:proofErr w:type="spellEnd"/>
            <w:r w:rsidRPr="005D5787">
              <w:rPr>
                <w:sz w:val="22"/>
                <w:szCs w:val="22"/>
                <w:lang w:eastAsia="ro-RO"/>
              </w:rPr>
              <w:t xml:space="preserve"> </w:t>
            </w:r>
            <w:proofErr w:type="spellStart"/>
            <w:r w:rsidRPr="005D5787">
              <w:rPr>
                <w:sz w:val="22"/>
                <w:szCs w:val="22"/>
                <w:lang w:eastAsia="ro-RO"/>
              </w:rPr>
              <w:t>permite</w:t>
            </w:r>
            <w:proofErr w:type="spellEnd"/>
            <w:r w:rsidRPr="005D5787">
              <w:rPr>
                <w:sz w:val="22"/>
                <w:szCs w:val="22"/>
                <w:lang w:eastAsia="ro-RO"/>
              </w:rPr>
              <w:t xml:space="preserve"> </w:t>
            </w:r>
            <w:proofErr w:type="spellStart"/>
            <w:r w:rsidRPr="005D5787">
              <w:rPr>
                <w:sz w:val="22"/>
                <w:szCs w:val="22"/>
                <w:lang w:eastAsia="ro-RO"/>
              </w:rPr>
              <w:t>personalizarea</w:t>
            </w:r>
            <w:proofErr w:type="spellEnd"/>
          </w:p>
          <w:p w14:paraId="4EFF6BCC" w14:textId="77777777" w:rsidR="005D5787" w:rsidRPr="005D5787" w:rsidRDefault="005D5787">
            <w:pPr>
              <w:pStyle w:val="ListParagraph"/>
              <w:numPr>
                <w:ilvl w:val="0"/>
                <w:numId w:val="3"/>
              </w:numPr>
              <w:rPr>
                <w:sz w:val="22"/>
                <w:szCs w:val="22"/>
                <w:lang w:eastAsia="ro-RO"/>
              </w:rPr>
            </w:pPr>
            <w:proofErr w:type="spellStart"/>
            <w:r w:rsidRPr="005D5787">
              <w:rPr>
                <w:sz w:val="22"/>
                <w:szCs w:val="22"/>
                <w:lang w:eastAsia="ro-RO"/>
              </w:rPr>
              <w:t>Culoare</w:t>
            </w:r>
            <w:proofErr w:type="spellEnd"/>
            <w:r w:rsidRPr="005D5787">
              <w:rPr>
                <w:sz w:val="22"/>
                <w:szCs w:val="22"/>
                <w:lang w:eastAsia="ro-RO"/>
              </w:rPr>
              <w:t xml:space="preserve">: </w:t>
            </w:r>
            <w:proofErr w:type="spellStart"/>
            <w:r w:rsidRPr="005D5787">
              <w:rPr>
                <w:sz w:val="22"/>
                <w:szCs w:val="22"/>
                <w:lang w:eastAsia="ro-RO"/>
              </w:rPr>
              <w:t>roșu</w:t>
            </w:r>
            <w:proofErr w:type="spellEnd"/>
          </w:p>
          <w:p w14:paraId="37D75092" w14:textId="7155A21E" w:rsidR="005D5787" w:rsidRPr="005D5787" w:rsidRDefault="005D5787">
            <w:pPr>
              <w:pStyle w:val="ListParagraph"/>
              <w:numPr>
                <w:ilvl w:val="0"/>
                <w:numId w:val="3"/>
              </w:numPr>
              <w:rPr>
                <w:sz w:val="22"/>
                <w:szCs w:val="22"/>
                <w:lang w:eastAsia="ro-RO"/>
              </w:rPr>
            </w:pPr>
            <w:r w:rsidRPr="005D5787">
              <w:rPr>
                <w:sz w:val="22"/>
                <w:szCs w:val="22"/>
                <w:lang w:eastAsia="ro-RO"/>
              </w:rPr>
              <w:t xml:space="preserve">Nr. </w:t>
            </w:r>
            <w:proofErr w:type="spellStart"/>
            <w:r w:rsidR="00025F3C" w:rsidRPr="005D5787">
              <w:rPr>
                <w:sz w:val="22"/>
                <w:szCs w:val="22"/>
                <w:lang w:eastAsia="ro-RO"/>
              </w:rPr>
              <w:t>P</w:t>
            </w:r>
            <w:r w:rsidRPr="005D5787">
              <w:rPr>
                <w:sz w:val="22"/>
                <w:szCs w:val="22"/>
                <w:lang w:eastAsia="ro-RO"/>
              </w:rPr>
              <w:t>agini</w:t>
            </w:r>
            <w:proofErr w:type="spellEnd"/>
            <w:r w:rsidRPr="005D5787">
              <w:rPr>
                <w:sz w:val="22"/>
                <w:szCs w:val="22"/>
                <w:lang w:eastAsia="ro-RO"/>
              </w:rPr>
              <w:t xml:space="preserve">: 224 </w:t>
            </w:r>
            <w:proofErr w:type="spellStart"/>
            <w:r w:rsidRPr="005D5787">
              <w:rPr>
                <w:sz w:val="22"/>
                <w:szCs w:val="22"/>
                <w:lang w:eastAsia="ro-RO"/>
              </w:rPr>
              <w:t>pagini</w:t>
            </w:r>
            <w:proofErr w:type="spellEnd"/>
          </w:p>
          <w:p w14:paraId="5A3AB440" w14:textId="77777777" w:rsidR="005D5787" w:rsidRPr="005D5787" w:rsidRDefault="005D5787">
            <w:pPr>
              <w:pStyle w:val="ListParagraph"/>
              <w:numPr>
                <w:ilvl w:val="0"/>
                <w:numId w:val="3"/>
              </w:numPr>
              <w:rPr>
                <w:sz w:val="22"/>
                <w:szCs w:val="22"/>
                <w:lang w:eastAsia="ro-RO"/>
              </w:rPr>
            </w:pPr>
            <w:proofErr w:type="spellStart"/>
            <w:r w:rsidRPr="005D5787">
              <w:rPr>
                <w:sz w:val="22"/>
                <w:szCs w:val="22"/>
                <w:lang w:eastAsia="ro-RO"/>
              </w:rPr>
              <w:t>Dimensiuni</w:t>
            </w:r>
            <w:proofErr w:type="spellEnd"/>
            <w:r w:rsidRPr="005D5787">
              <w:rPr>
                <w:sz w:val="22"/>
                <w:szCs w:val="22"/>
                <w:lang w:eastAsia="ro-RO"/>
              </w:rPr>
              <w:t xml:space="preserve"> </w:t>
            </w:r>
            <w:proofErr w:type="spellStart"/>
            <w:r w:rsidRPr="005D5787">
              <w:rPr>
                <w:sz w:val="22"/>
                <w:szCs w:val="22"/>
                <w:lang w:eastAsia="ro-RO"/>
              </w:rPr>
              <w:t>maxime</w:t>
            </w:r>
            <w:proofErr w:type="spellEnd"/>
            <w:r w:rsidRPr="005D5787">
              <w:rPr>
                <w:sz w:val="22"/>
                <w:szCs w:val="22"/>
                <w:lang w:eastAsia="ro-RO"/>
              </w:rPr>
              <w:t xml:space="preserve"> agenda: 148 mm x 210 mm</w:t>
            </w:r>
          </w:p>
          <w:p w14:paraId="1921D278" w14:textId="77777777" w:rsidR="005D5787" w:rsidRPr="005D5787" w:rsidRDefault="005D5787" w:rsidP="005D5787">
            <w:pPr>
              <w:rPr>
                <w:rFonts w:ascii="Times New Roman" w:hAnsi="Times New Roman"/>
                <w:sz w:val="22"/>
                <w:szCs w:val="22"/>
                <w:lang w:eastAsia="ro-RO"/>
              </w:rPr>
            </w:pPr>
          </w:p>
          <w:p w14:paraId="4194098E"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673F5CC2" w14:textId="77777777" w:rsidR="005D5787" w:rsidRPr="005D5787" w:rsidRDefault="005D5787" w:rsidP="005D5787">
            <w:pPr>
              <w:rPr>
                <w:rFonts w:ascii="Times New Roman" w:hAnsi="Times New Roman"/>
                <w:sz w:val="22"/>
                <w:szCs w:val="22"/>
                <w:lang w:val="fr-029" w:eastAsia="ro-RO"/>
              </w:rPr>
            </w:pPr>
          </w:p>
          <w:p w14:paraId="04D665F5" w14:textId="77777777" w:rsidR="005D5787" w:rsidRPr="005D5787" w:rsidRDefault="005D5787" w:rsidP="005D5787">
            <w:pPr>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5D215941" w14:textId="30121590" w:rsidR="0036194E" w:rsidRPr="005D5787" w:rsidRDefault="005D5787" w:rsidP="005D5787">
            <w:pPr>
              <w:pStyle w:val="NormalWeb"/>
              <w:spacing w:beforeAutospacing="0" w:after="0" w:afterAutospacing="0"/>
              <w:rPr>
                <w:rFonts w:ascii="Times New Roman" w:hAnsi="Times New Roman"/>
                <w:b/>
                <w:sz w:val="22"/>
                <w:szCs w:val="22"/>
                <w:lang w:val="fr-029"/>
              </w:rPr>
            </w:pPr>
            <w:r w:rsidRPr="005D5787">
              <w:rPr>
                <w:rFonts w:ascii="Times New Roman" w:hAnsi="Times New Roman"/>
                <w:noProof/>
                <w:sz w:val="22"/>
                <w:szCs w:val="22"/>
              </w:rPr>
              <w:drawing>
                <wp:inline distT="0" distB="0" distL="0" distR="0" wp14:anchorId="40D1F993" wp14:editId="52604216">
                  <wp:extent cx="1463040" cy="1463040"/>
                  <wp:effectExtent l="0" t="0" r="3810" b="3810"/>
                  <wp:docPr id="1325628028" name="Picture 2" descr="A stack of red boo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28028" name="Picture 2" descr="A stack of red book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inline>
              </w:drawing>
            </w:r>
          </w:p>
        </w:tc>
        <w:tc>
          <w:tcPr>
            <w:tcW w:w="2972" w:type="dxa"/>
            <w:tcMar>
              <w:left w:w="57" w:type="dxa"/>
              <w:right w:w="57" w:type="dxa"/>
            </w:tcMar>
          </w:tcPr>
          <w:p w14:paraId="6369F3DE" w14:textId="77777777" w:rsidR="00E130C1" w:rsidRPr="005D5787" w:rsidRDefault="00E130C1" w:rsidP="00B363F2">
            <w:pPr>
              <w:jc w:val="both"/>
              <w:rPr>
                <w:rFonts w:ascii="Times New Roman" w:hAnsi="Times New Roman"/>
                <w:sz w:val="22"/>
                <w:szCs w:val="22"/>
                <w:lang w:val="ro-RO"/>
              </w:rPr>
            </w:pPr>
          </w:p>
        </w:tc>
      </w:tr>
      <w:tr w:rsidR="00E130C1" w:rsidRPr="005D5787" w14:paraId="060C0EBC" w14:textId="77777777" w:rsidTr="000035BB">
        <w:trPr>
          <w:trHeight w:val="566"/>
        </w:trPr>
        <w:tc>
          <w:tcPr>
            <w:tcW w:w="641" w:type="dxa"/>
            <w:tcMar>
              <w:left w:w="57" w:type="dxa"/>
              <w:right w:w="57" w:type="dxa"/>
            </w:tcMar>
            <w:vAlign w:val="center"/>
          </w:tcPr>
          <w:p w14:paraId="5A77CC01" w14:textId="4E0461E4" w:rsidR="00E130C1" w:rsidRPr="005D5787" w:rsidRDefault="005D05F1" w:rsidP="00B363F2">
            <w:pPr>
              <w:jc w:val="center"/>
              <w:rPr>
                <w:rFonts w:ascii="Times New Roman" w:hAnsi="Times New Roman"/>
                <w:sz w:val="22"/>
                <w:szCs w:val="22"/>
              </w:rPr>
            </w:pPr>
            <w:r w:rsidRPr="005D5787">
              <w:rPr>
                <w:rFonts w:ascii="Times New Roman" w:hAnsi="Times New Roman"/>
                <w:sz w:val="22"/>
                <w:szCs w:val="22"/>
              </w:rPr>
              <w:t>4</w:t>
            </w:r>
          </w:p>
        </w:tc>
        <w:tc>
          <w:tcPr>
            <w:tcW w:w="6104" w:type="dxa"/>
            <w:tcMar>
              <w:left w:w="57" w:type="dxa"/>
              <w:right w:w="57" w:type="dxa"/>
            </w:tcMar>
            <w:vAlign w:val="center"/>
          </w:tcPr>
          <w:p w14:paraId="512B5A68" w14:textId="18F4509C" w:rsidR="005D5787" w:rsidRPr="005D5787" w:rsidRDefault="005D5787" w:rsidP="005D5787">
            <w:pPr>
              <w:rPr>
                <w:rFonts w:ascii="Times New Roman" w:hAnsi="Times New Roman"/>
                <w:b/>
                <w:bCs/>
                <w:sz w:val="22"/>
                <w:szCs w:val="22"/>
                <w:u w:val="single"/>
                <w:lang w:eastAsia="ro-RO"/>
              </w:rPr>
            </w:pPr>
            <w:r w:rsidRPr="005D5787">
              <w:rPr>
                <w:rFonts w:ascii="Times New Roman" w:hAnsi="Times New Roman"/>
                <w:bCs/>
                <w:kern w:val="36"/>
                <w:sz w:val="22"/>
                <w:szCs w:val="22"/>
                <w:lang w:eastAsia="ro-RO"/>
              </w:rPr>
              <w:t xml:space="preserve">Notepad cu </w:t>
            </w:r>
            <w:proofErr w:type="spellStart"/>
            <w:r w:rsidRPr="005D5787">
              <w:rPr>
                <w:rFonts w:ascii="Times New Roman" w:hAnsi="Times New Roman"/>
                <w:bCs/>
                <w:kern w:val="36"/>
                <w:sz w:val="22"/>
                <w:szCs w:val="22"/>
                <w:lang w:eastAsia="ro-RO"/>
              </w:rPr>
              <w:t>notițe</w:t>
            </w:r>
            <w:proofErr w:type="spellEnd"/>
            <w:r w:rsidRPr="005D5787">
              <w:rPr>
                <w:rFonts w:ascii="Times New Roman" w:hAnsi="Times New Roman"/>
                <w:bCs/>
                <w:kern w:val="36"/>
                <w:sz w:val="22"/>
                <w:szCs w:val="22"/>
                <w:lang w:eastAsia="ro-RO"/>
              </w:rPr>
              <w:t xml:space="preserve"> </w:t>
            </w:r>
            <w:proofErr w:type="spellStart"/>
            <w:r w:rsidRPr="005D5787">
              <w:rPr>
                <w:rFonts w:ascii="Times New Roman" w:hAnsi="Times New Roman"/>
                <w:bCs/>
                <w:kern w:val="36"/>
                <w:sz w:val="22"/>
                <w:szCs w:val="22"/>
                <w:lang w:eastAsia="ro-RO"/>
              </w:rPr>
              <w:t>adezive</w:t>
            </w:r>
            <w:proofErr w:type="spellEnd"/>
            <w:r w:rsidRPr="005D5787">
              <w:rPr>
                <w:rFonts w:ascii="Times New Roman" w:hAnsi="Times New Roman"/>
                <w:bCs/>
                <w:kern w:val="36"/>
                <w:sz w:val="22"/>
                <w:szCs w:val="22"/>
                <w:lang w:eastAsia="ro-RO"/>
              </w:rPr>
              <w:t xml:space="preserve">, </w:t>
            </w:r>
            <w:proofErr w:type="spellStart"/>
            <w:r w:rsidRPr="005D5787">
              <w:rPr>
                <w:rFonts w:ascii="Times New Roman" w:hAnsi="Times New Roman"/>
                <w:b/>
                <w:bCs/>
                <w:sz w:val="22"/>
                <w:szCs w:val="22"/>
                <w:u w:val="single"/>
                <w:lang w:eastAsia="ro-RO"/>
              </w:rPr>
              <w:t>personalizat</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r w:rsidR="00025F3C">
              <w:rPr>
                <w:rFonts w:ascii="Times New Roman" w:hAnsi="Times New Roman"/>
                <w:b/>
                <w:bCs/>
                <w:sz w:val="22"/>
                <w:szCs w:val="22"/>
                <w:u w:val="single"/>
                <w:lang w:eastAsia="ro-RO"/>
              </w:rPr>
              <w:pgNum/>
            </w:r>
            <w:proofErr w:type="spellStart"/>
            <w:r w:rsidR="00025F3C">
              <w:rPr>
                <w:rFonts w:ascii="Times New Roman" w:hAnsi="Times New Roman"/>
                <w:b/>
                <w:bCs/>
                <w:sz w:val="22"/>
                <w:szCs w:val="22"/>
                <w:u w:val="single"/>
                <w:lang w:eastAsia="ro-RO"/>
              </w:rPr>
              <w:t>niversitates</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073820E0" w14:textId="77777777" w:rsidR="005D5787" w:rsidRPr="005D5787" w:rsidRDefault="005D5787" w:rsidP="005D5787">
            <w:pPr>
              <w:rPr>
                <w:rFonts w:ascii="Times New Roman" w:hAnsi="Times New Roman"/>
                <w:sz w:val="22"/>
                <w:szCs w:val="22"/>
                <w:lang w:eastAsia="ro-RO"/>
              </w:rPr>
            </w:pPr>
            <w:proofErr w:type="spellStart"/>
            <w:r w:rsidRPr="005D5787">
              <w:rPr>
                <w:rFonts w:ascii="Times New Roman" w:hAnsi="Times New Roman"/>
                <w:sz w:val="22"/>
                <w:szCs w:val="22"/>
                <w:lang w:eastAsia="ro-RO"/>
              </w:rPr>
              <w:t>Specificații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0F51E3BB" w14:textId="77777777" w:rsidR="005D5787" w:rsidRPr="005D5787" w:rsidRDefault="005D5787">
            <w:pPr>
              <w:pStyle w:val="ListParagraph"/>
              <w:numPr>
                <w:ilvl w:val="0"/>
                <w:numId w:val="5"/>
              </w:numPr>
              <w:rPr>
                <w:sz w:val="22"/>
                <w:szCs w:val="22"/>
                <w:lang w:eastAsia="ro-RO"/>
              </w:rPr>
            </w:pPr>
            <w:r w:rsidRPr="005D5787">
              <w:rPr>
                <w:sz w:val="22"/>
                <w:szCs w:val="22"/>
                <w:lang w:eastAsia="ro-RO"/>
              </w:rPr>
              <w:t xml:space="preserve">Material: </w:t>
            </w:r>
            <w:proofErr w:type="spellStart"/>
            <w:r w:rsidRPr="005D5787">
              <w:rPr>
                <w:sz w:val="22"/>
                <w:szCs w:val="22"/>
                <w:lang w:eastAsia="ro-RO"/>
              </w:rPr>
              <w:t>hârtie</w:t>
            </w:r>
            <w:proofErr w:type="spellEnd"/>
            <w:r w:rsidRPr="005D5787">
              <w:rPr>
                <w:sz w:val="22"/>
                <w:szCs w:val="22"/>
                <w:lang w:eastAsia="ro-RO"/>
              </w:rPr>
              <w:t xml:space="preserve">/carton </w:t>
            </w:r>
            <w:proofErr w:type="spellStart"/>
            <w:r w:rsidRPr="005D5787">
              <w:rPr>
                <w:sz w:val="22"/>
                <w:szCs w:val="22"/>
                <w:lang w:eastAsia="ro-RO"/>
              </w:rPr>
              <w:t>reciclat</w:t>
            </w:r>
            <w:proofErr w:type="spellEnd"/>
          </w:p>
          <w:p w14:paraId="539A32CE" w14:textId="77777777" w:rsidR="005D5787" w:rsidRPr="005D5787" w:rsidRDefault="005D5787">
            <w:pPr>
              <w:pStyle w:val="ListParagraph"/>
              <w:numPr>
                <w:ilvl w:val="0"/>
                <w:numId w:val="5"/>
              </w:numPr>
              <w:rPr>
                <w:sz w:val="22"/>
                <w:szCs w:val="22"/>
                <w:lang w:eastAsia="ro-RO"/>
              </w:rPr>
            </w:pPr>
            <w:proofErr w:type="spellStart"/>
            <w:r w:rsidRPr="005D5787">
              <w:rPr>
                <w:sz w:val="22"/>
                <w:szCs w:val="22"/>
                <w:lang w:eastAsia="ro-RO"/>
              </w:rPr>
              <w:t>Dimensiune</w:t>
            </w:r>
            <w:proofErr w:type="spellEnd"/>
            <w:r w:rsidRPr="005D5787">
              <w:rPr>
                <w:sz w:val="22"/>
                <w:szCs w:val="22"/>
                <w:lang w:eastAsia="ro-RO"/>
              </w:rPr>
              <w:t>: 108 x 85 x 25 mm</w:t>
            </w:r>
          </w:p>
          <w:p w14:paraId="5D9BF9AD" w14:textId="77777777" w:rsidR="005D5787" w:rsidRPr="005D5787" w:rsidRDefault="005D5787">
            <w:pPr>
              <w:pStyle w:val="ListParagraph"/>
              <w:numPr>
                <w:ilvl w:val="0"/>
                <w:numId w:val="5"/>
              </w:numPr>
              <w:rPr>
                <w:sz w:val="22"/>
                <w:szCs w:val="22"/>
                <w:lang w:eastAsia="ro-RO"/>
              </w:rPr>
            </w:pPr>
            <w:proofErr w:type="spellStart"/>
            <w:r w:rsidRPr="005D5787">
              <w:rPr>
                <w:sz w:val="22"/>
                <w:szCs w:val="22"/>
                <w:lang w:eastAsia="ro-RO"/>
              </w:rPr>
              <w:t>Dimensiuni</w:t>
            </w:r>
            <w:proofErr w:type="spellEnd"/>
            <w:r w:rsidRPr="005D5787">
              <w:rPr>
                <w:sz w:val="22"/>
                <w:szCs w:val="22"/>
                <w:lang w:eastAsia="ro-RO"/>
              </w:rPr>
              <w:t xml:space="preserve"> </w:t>
            </w:r>
            <w:proofErr w:type="spellStart"/>
            <w:r w:rsidRPr="005D5787">
              <w:rPr>
                <w:sz w:val="22"/>
                <w:szCs w:val="22"/>
                <w:lang w:eastAsia="ro-RO"/>
              </w:rPr>
              <w:t>notițe</w:t>
            </w:r>
            <w:proofErr w:type="spellEnd"/>
            <w:r w:rsidRPr="005D5787">
              <w:rPr>
                <w:sz w:val="22"/>
                <w:szCs w:val="22"/>
                <w:lang w:eastAsia="ro-RO"/>
              </w:rPr>
              <w:t xml:space="preserve"> </w:t>
            </w:r>
            <w:proofErr w:type="spellStart"/>
            <w:r w:rsidRPr="005D5787">
              <w:rPr>
                <w:sz w:val="22"/>
                <w:szCs w:val="22"/>
                <w:lang w:eastAsia="ro-RO"/>
              </w:rPr>
              <w:t>adezive</w:t>
            </w:r>
            <w:proofErr w:type="spellEnd"/>
            <w:r w:rsidRPr="005D5787">
              <w:rPr>
                <w:sz w:val="22"/>
                <w:szCs w:val="22"/>
                <w:lang w:eastAsia="ro-RO"/>
              </w:rPr>
              <w:t xml:space="preserve">: 5,1x7,5 cm </w:t>
            </w:r>
            <w:proofErr w:type="spellStart"/>
            <w:r w:rsidRPr="005D5787">
              <w:rPr>
                <w:sz w:val="22"/>
                <w:szCs w:val="22"/>
                <w:lang w:eastAsia="ro-RO"/>
              </w:rPr>
              <w:t>și</w:t>
            </w:r>
            <w:proofErr w:type="spellEnd"/>
            <w:r w:rsidRPr="005D5787">
              <w:rPr>
                <w:sz w:val="22"/>
                <w:szCs w:val="22"/>
                <w:lang w:eastAsia="ro-RO"/>
              </w:rPr>
              <w:t xml:space="preserve"> 1,5x5,1 cm</w:t>
            </w:r>
          </w:p>
          <w:p w14:paraId="43C650D1" w14:textId="77777777" w:rsidR="005D5787" w:rsidRPr="005D5787" w:rsidRDefault="005D5787">
            <w:pPr>
              <w:pStyle w:val="ListParagraph"/>
              <w:numPr>
                <w:ilvl w:val="0"/>
                <w:numId w:val="5"/>
              </w:numPr>
              <w:rPr>
                <w:sz w:val="22"/>
                <w:szCs w:val="22"/>
                <w:lang w:eastAsia="ro-RO"/>
              </w:rPr>
            </w:pPr>
            <w:proofErr w:type="spellStart"/>
            <w:r w:rsidRPr="005D5787">
              <w:rPr>
                <w:sz w:val="22"/>
                <w:szCs w:val="22"/>
                <w:lang w:eastAsia="ro-RO"/>
              </w:rPr>
              <w:t>Formă</w:t>
            </w:r>
            <w:proofErr w:type="spellEnd"/>
            <w:r w:rsidRPr="005D5787">
              <w:rPr>
                <w:sz w:val="22"/>
                <w:szCs w:val="22"/>
                <w:lang w:eastAsia="ro-RO"/>
              </w:rPr>
              <w:t xml:space="preserve">: </w:t>
            </w:r>
            <w:proofErr w:type="spellStart"/>
            <w:r w:rsidRPr="005D5787">
              <w:rPr>
                <w:sz w:val="22"/>
                <w:szCs w:val="22"/>
                <w:lang w:eastAsia="ro-RO"/>
              </w:rPr>
              <w:t>bulă</w:t>
            </w:r>
            <w:proofErr w:type="spellEnd"/>
            <w:r w:rsidRPr="005D5787">
              <w:rPr>
                <w:sz w:val="22"/>
                <w:szCs w:val="22"/>
                <w:lang w:eastAsia="ro-RO"/>
              </w:rPr>
              <w:t xml:space="preserve"> de dialog (</w:t>
            </w:r>
            <w:r w:rsidRPr="005D5787">
              <w:rPr>
                <w:i/>
                <w:iCs/>
                <w:sz w:val="22"/>
                <w:szCs w:val="22"/>
                <w:lang w:eastAsia="ro-RO"/>
              </w:rPr>
              <w:t xml:space="preserve">speech </w:t>
            </w:r>
            <w:proofErr w:type="spellStart"/>
            <w:r w:rsidRPr="005D5787">
              <w:rPr>
                <w:i/>
                <w:iCs/>
                <w:sz w:val="22"/>
                <w:szCs w:val="22"/>
                <w:lang w:eastAsia="ro-RO"/>
              </w:rPr>
              <w:t>buble</w:t>
            </w:r>
            <w:proofErr w:type="spellEnd"/>
            <w:r w:rsidRPr="005D5787">
              <w:rPr>
                <w:sz w:val="22"/>
                <w:szCs w:val="22"/>
                <w:lang w:eastAsia="ro-RO"/>
              </w:rPr>
              <w:t>)</w:t>
            </w:r>
          </w:p>
          <w:p w14:paraId="2A173C24"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586AFF3A" w14:textId="77777777" w:rsidR="005D5787" w:rsidRPr="005D5787" w:rsidRDefault="005D5787" w:rsidP="005D5787">
            <w:pPr>
              <w:rPr>
                <w:rFonts w:ascii="Times New Roman" w:hAnsi="Times New Roman"/>
                <w:sz w:val="22"/>
                <w:szCs w:val="22"/>
                <w:lang w:val="fr-029" w:eastAsia="ro-RO"/>
              </w:rPr>
            </w:pPr>
          </w:p>
          <w:p w14:paraId="1BCE3F38" w14:textId="77777777" w:rsidR="005D5787" w:rsidRPr="005D5787" w:rsidRDefault="005D5787" w:rsidP="005D5787">
            <w:pPr>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40DA18C2" w14:textId="525C1771" w:rsidR="0036194E" w:rsidRPr="005D5787" w:rsidRDefault="005D5787" w:rsidP="005D5787">
            <w:pPr>
              <w:rPr>
                <w:rFonts w:ascii="Times New Roman" w:hAnsi="Times New Roman"/>
                <w:sz w:val="22"/>
                <w:szCs w:val="22"/>
              </w:rPr>
            </w:pPr>
            <w:r w:rsidRPr="005D5787">
              <w:rPr>
                <w:rFonts w:ascii="Times New Roman" w:hAnsi="Times New Roman"/>
                <w:noProof/>
                <w:sz w:val="22"/>
                <w:szCs w:val="22"/>
                <w:lang w:eastAsia="ro-RO"/>
              </w:rPr>
              <w:drawing>
                <wp:inline distT="0" distB="0" distL="0" distR="0" wp14:anchorId="31FC2A8F" wp14:editId="31F987FE">
                  <wp:extent cx="1554480" cy="1554480"/>
                  <wp:effectExtent l="0" t="0" r="7620" b="7620"/>
                  <wp:docPr id="264216939" name="Picture 3" descr="A spiral notebook with different colore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16939" name="Picture 3" descr="A spiral notebook with different colored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54480" cy="1554480"/>
                          </a:xfrm>
                          <a:prstGeom prst="rect">
                            <a:avLst/>
                          </a:prstGeom>
                        </pic:spPr>
                      </pic:pic>
                    </a:graphicData>
                  </a:graphic>
                </wp:inline>
              </w:drawing>
            </w:r>
          </w:p>
        </w:tc>
        <w:tc>
          <w:tcPr>
            <w:tcW w:w="2972" w:type="dxa"/>
            <w:tcMar>
              <w:left w:w="57" w:type="dxa"/>
              <w:right w:w="57" w:type="dxa"/>
            </w:tcMar>
          </w:tcPr>
          <w:p w14:paraId="09F48E84" w14:textId="77777777" w:rsidR="00E130C1" w:rsidRPr="005D5787" w:rsidRDefault="00E130C1" w:rsidP="00B363F2">
            <w:pPr>
              <w:jc w:val="both"/>
              <w:rPr>
                <w:rFonts w:ascii="Times New Roman" w:hAnsi="Times New Roman"/>
                <w:sz w:val="22"/>
                <w:szCs w:val="22"/>
                <w:lang w:val="ro-RO"/>
              </w:rPr>
            </w:pPr>
          </w:p>
        </w:tc>
      </w:tr>
      <w:tr w:rsidR="00E130C1" w:rsidRPr="005D5787" w14:paraId="4760A63D" w14:textId="77777777" w:rsidTr="00B73C70">
        <w:trPr>
          <w:trHeight w:val="5397"/>
        </w:trPr>
        <w:tc>
          <w:tcPr>
            <w:tcW w:w="641" w:type="dxa"/>
            <w:tcMar>
              <w:left w:w="57" w:type="dxa"/>
              <w:right w:w="57" w:type="dxa"/>
            </w:tcMar>
            <w:vAlign w:val="center"/>
          </w:tcPr>
          <w:p w14:paraId="31538238" w14:textId="192C4A49" w:rsidR="00E130C1" w:rsidRPr="005D5787" w:rsidRDefault="005D05F1" w:rsidP="00B363F2">
            <w:pPr>
              <w:jc w:val="center"/>
              <w:rPr>
                <w:rFonts w:ascii="Times New Roman" w:hAnsi="Times New Roman"/>
                <w:sz w:val="22"/>
                <w:szCs w:val="22"/>
              </w:rPr>
            </w:pPr>
            <w:r w:rsidRPr="005D5787">
              <w:rPr>
                <w:rFonts w:ascii="Times New Roman" w:hAnsi="Times New Roman"/>
                <w:sz w:val="22"/>
                <w:szCs w:val="22"/>
              </w:rPr>
              <w:lastRenderedPageBreak/>
              <w:t>5</w:t>
            </w:r>
          </w:p>
        </w:tc>
        <w:tc>
          <w:tcPr>
            <w:tcW w:w="6104" w:type="dxa"/>
            <w:tcMar>
              <w:left w:w="57" w:type="dxa"/>
              <w:right w:w="57" w:type="dxa"/>
            </w:tcMar>
            <w:vAlign w:val="center"/>
          </w:tcPr>
          <w:p w14:paraId="3FC06B91" w14:textId="2AE2D820" w:rsidR="005D5787" w:rsidRPr="005D5787" w:rsidRDefault="005D5787" w:rsidP="005D5787">
            <w:pPr>
              <w:widowControl w:val="0"/>
              <w:tabs>
                <w:tab w:val="left" w:pos="2725"/>
              </w:tabs>
              <w:jc w:val="both"/>
              <w:rPr>
                <w:rFonts w:ascii="Times New Roman" w:hAnsi="Times New Roman"/>
                <w:sz w:val="22"/>
                <w:szCs w:val="22"/>
              </w:rPr>
            </w:pPr>
            <w:r w:rsidRPr="005D5787">
              <w:rPr>
                <w:rFonts w:ascii="Times New Roman" w:hAnsi="Times New Roman"/>
                <w:sz w:val="22"/>
                <w:szCs w:val="22"/>
              </w:rPr>
              <w:t xml:space="preserve">Lanyard din </w:t>
            </w:r>
            <w:r w:rsidR="00025F3C">
              <w:rPr>
                <w:rFonts w:ascii="Times New Roman" w:hAnsi="Times New Roman"/>
                <w:sz w:val="22"/>
                <w:szCs w:val="22"/>
              </w:rPr>
              <w:pgNum/>
            </w:r>
            <w:proofErr w:type="spellStart"/>
            <w:r w:rsidR="00025F3C">
              <w:rPr>
                <w:rFonts w:ascii="Times New Roman" w:hAnsi="Times New Roman"/>
                <w:sz w:val="22"/>
                <w:szCs w:val="22"/>
              </w:rPr>
              <w:t>niversit</w:t>
            </w:r>
            <w:proofErr w:type="spellEnd"/>
            <w:r w:rsidRPr="005D5787">
              <w:rPr>
                <w:rFonts w:ascii="Times New Roman" w:hAnsi="Times New Roman"/>
                <w:sz w:val="22"/>
                <w:szCs w:val="22"/>
              </w:rPr>
              <w:t xml:space="preserve"> cu </w:t>
            </w:r>
            <w:proofErr w:type="spellStart"/>
            <w:r w:rsidRPr="005D5787">
              <w:rPr>
                <w:rFonts w:ascii="Times New Roman" w:hAnsi="Times New Roman"/>
                <w:sz w:val="22"/>
                <w:szCs w:val="22"/>
              </w:rPr>
              <w:t>închidere</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detașabilă</w:t>
            </w:r>
            <w:proofErr w:type="spellEnd"/>
            <w:r w:rsidRPr="005D5787">
              <w:rPr>
                <w:rFonts w:ascii="Times New Roman" w:hAnsi="Times New Roman"/>
                <w:sz w:val="22"/>
                <w:szCs w:val="22"/>
              </w:rPr>
              <w:t xml:space="preserve">, </w:t>
            </w:r>
            <w:proofErr w:type="spellStart"/>
            <w:r w:rsidRPr="005D5787">
              <w:rPr>
                <w:rFonts w:ascii="Times New Roman" w:hAnsi="Times New Roman"/>
                <w:b/>
                <w:bCs/>
                <w:sz w:val="22"/>
                <w:szCs w:val="22"/>
                <w:u w:val="single"/>
                <w:lang w:eastAsia="ro-RO"/>
              </w:rPr>
              <w:t>personalizat</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r w:rsidR="00025F3C">
              <w:rPr>
                <w:rFonts w:ascii="Times New Roman" w:hAnsi="Times New Roman"/>
                <w:b/>
                <w:bCs/>
                <w:sz w:val="22"/>
                <w:szCs w:val="22"/>
                <w:u w:val="single"/>
                <w:lang w:eastAsia="ro-RO"/>
              </w:rPr>
              <w:pgNum/>
            </w:r>
            <w:proofErr w:type="spellStart"/>
            <w:r w:rsidR="00025F3C">
              <w:rPr>
                <w:rFonts w:ascii="Times New Roman" w:hAnsi="Times New Roman"/>
                <w:b/>
                <w:bCs/>
                <w:sz w:val="22"/>
                <w:szCs w:val="22"/>
                <w:u w:val="single"/>
                <w:lang w:eastAsia="ro-RO"/>
              </w:rPr>
              <w:t>niversitates</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53EB5D7C" w14:textId="77777777" w:rsidR="005D5787" w:rsidRPr="005D5787" w:rsidRDefault="005D5787" w:rsidP="005D5787">
            <w:pPr>
              <w:widowControl w:val="0"/>
              <w:tabs>
                <w:tab w:val="left" w:pos="2725"/>
              </w:tabs>
              <w:jc w:val="both"/>
              <w:rPr>
                <w:rFonts w:ascii="Times New Roman" w:hAnsi="Times New Roman"/>
                <w:sz w:val="22"/>
                <w:szCs w:val="22"/>
              </w:rPr>
            </w:pPr>
            <w:proofErr w:type="spellStart"/>
            <w:r w:rsidRPr="005D5787">
              <w:rPr>
                <w:rFonts w:ascii="Times New Roman" w:hAnsi="Times New Roman"/>
                <w:sz w:val="22"/>
                <w:szCs w:val="22"/>
                <w:lang w:eastAsia="ro-RO"/>
              </w:rPr>
              <w:t>Specificații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076E46A7" w14:textId="77777777" w:rsidR="005D5787" w:rsidRPr="005D5787" w:rsidRDefault="005D5787">
            <w:pPr>
              <w:pStyle w:val="ListParagraph"/>
              <w:widowControl w:val="0"/>
              <w:numPr>
                <w:ilvl w:val="0"/>
                <w:numId w:val="6"/>
              </w:numPr>
              <w:tabs>
                <w:tab w:val="left" w:pos="2725"/>
              </w:tabs>
              <w:jc w:val="both"/>
              <w:textAlignment w:val="baseline"/>
              <w:rPr>
                <w:sz w:val="22"/>
                <w:szCs w:val="22"/>
              </w:rPr>
            </w:pPr>
            <w:proofErr w:type="spellStart"/>
            <w:r w:rsidRPr="005D5787">
              <w:rPr>
                <w:sz w:val="22"/>
                <w:szCs w:val="22"/>
              </w:rPr>
              <w:t>Culoare</w:t>
            </w:r>
            <w:proofErr w:type="spellEnd"/>
            <w:r w:rsidRPr="005D5787">
              <w:rPr>
                <w:sz w:val="22"/>
                <w:szCs w:val="22"/>
              </w:rPr>
              <w:t xml:space="preserve">: </w:t>
            </w:r>
            <w:proofErr w:type="spellStart"/>
            <w:r w:rsidRPr="005D5787">
              <w:rPr>
                <w:sz w:val="22"/>
                <w:szCs w:val="22"/>
              </w:rPr>
              <w:t>roșu</w:t>
            </w:r>
            <w:proofErr w:type="spellEnd"/>
            <w:r w:rsidRPr="005D5787">
              <w:rPr>
                <w:sz w:val="22"/>
                <w:szCs w:val="22"/>
              </w:rPr>
              <w:t>,</w:t>
            </w:r>
          </w:p>
          <w:p w14:paraId="2C9917A9" w14:textId="77777777" w:rsidR="005D5787" w:rsidRPr="005D5787" w:rsidRDefault="005D5787">
            <w:pPr>
              <w:pStyle w:val="ListParagraph"/>
              <w:widowControl w:val="0"/>
              <w:numPr>
                <w:ilvl w:val="0"/>
                <w:numId w:val="6"/>
              </w:numPr>
              <w:tabs>
                <w:tab w:val="left" w:pos="2725"/>
              </w:tabs>
              <w:jc w:val="both"/>
              <w:textAlignment w:val="baseline"/>
              <w:rPr>
                <w:sz w:val="22"/>
                <w:szCs w:val="22"/>
              </w:rPr>
            </w:pPr>
            <w:proofErr w:type="spellStart"/>
            <w:r w:rsidRPr="005D5787">
              <w:rPr>
                <w:sz w:val="22"/>
                <w:szCs w:val="22"/>
              </w:rPr>
              <w:t>Dimensiune</w:t>
            </w:r>
            <w:proofErr w:type="spellEnd"/>
            <w:r w:rsidRPr="005D5787">
              <w:rPr>
                <w:sz w:val="22"/>
                <w:szCs w:val="22"/>
              </w:rPr>
              <w:t>: 50x2 cm</w:t>
            </w:r>
          </w:p>
          <w:p w14:paraId="082D8192" w14:textId="77777777" w:rsidR="005D5787" w:rsidRPr="005D5787" w:rsidRDefault="005D5787" w:rsidP="005D5787">
            <w:pPr>
              <w:pStyle w:val="NormalWeb"/>
              <w:spacing w:before="0" w:beforeAutospacing="0" w:after="0" w:afterAutospacing="0"/>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54D062FA" w14:textId="77777777" w:rsidR="005D5787" w:rsidRPr="005D5787" w:rsidRDefault="005D5787" w:rsidP="005D5787">
            <w:pPr>
              <w:widowControl w:val="0"/>
              <w:tabs>
                <w:tab w:val="left" w:pos="2725"/>
              </w:tabs>
              <w:jc w:val="both"/>
              <w:rPr>
                <w:rFonts w:ascii="Times New Roman" w:hAnsi="Times New Roman"/>
                <w:sz w:val="22"/>
                <w:szCs w:val="22"/>
              </w:rPr>
            </w:pPr>
          </w:p>
          <w:p w14:paraId="5971FFB7" w14:textId="77777777" w:rsidR="005D5787" w:rsidRPr="005D5787" w:rsidRDefault="005D5787" w:rsidP="005D5787">
            <w:pPr>
              <w:widowControl w:val="0"/>
              <w:tabs>
                <w:tab w:val="left" w:pos="2725"/>
              </w:tabs>
              <w:jc w:val="both"/>
              <w:rPr>
                <w:rFonts w:ascii="Times New Roman" w:hAnsi="Times New Roman"/>
                <w:sz w:val="22"/>
                <w:szCs w:val="22"/>
              </w:rPr>
            </w:pPr>
            <w:r w:rsidRPr="005D5787">
              <w:rPr>
                <w:rFonts w:ascii="Times New Roman" w:hAnsi="Times New Roman"/>
                <w:sz w:val="22"/>
                <w:szCs w:val="22"/>
              </w:rPr>
              <w:t xml:space="preserve">Model </w:t>
            </w:r>
            <w:proofErr w:type="spellStart"/>
            <w:r w:rsidRPr="005D5787">
              <w:rPr>
                <w:rFonts w:ascii="Times New Roman" w:hAnsi="Times New Roman"/>
                <w:sz w:val="22"/>
                <w:szCs w:val="22"/>
              </w:rPr>
              <w:t>orientativ</w:t>
            </w:r>
            <w:proofErr w:type="spellEnd"/>
            <w:r w:rsidRPr="005D5787">
              <w:rPr>
                <w:rFonts w:ascii="Times New Roman" w:hAnsi="Times New Roman"/>
                <w:sz w:val="22"/>
                <w:szCs w:val="22"/>
              </w:rPr>
              <w:t>:</w:t>
            </w:r>
          </w:p>
          <w:p w14:paraId="056BE2BB" w14:textId="77777777" w:rsidR="005D5787" w:rsidRPr="005D5787" w:rsidRDefault="005D5787" w:rsidP="005D5787">
            <w:pPr>
              <w:widowControl w:val="0"/>
              <w:tabs>
                <w:tab w:val="left" w:pos="2725"/>
              </w:tabs>
              <w:jc w:val="both"/>
              <w:rPr>
                <w:rFonts w:ascii="Times New Roman" w:hAnsi="Times New Roman"/>
                <w:sz w:val="22"/>
                <w:szCs w:val="22"/>
              </w:rPr>
            </w:pPr>
          </w:p>
          <w:p w14:paraId="16E5CBD8" w14:textId="77777777" w:rsidR="005D5787" w:rsidRPr="005D5787" w:rsidRDefault="005D5787" w:rsidP="005D5787">
            <w:pPr>
              <w:widowControl w:val="0"/>
              <w:tabs>
                <w:tab w:val="left" w:pos="2725"/>
              </w:tabs>
              <w:jc w:val="both"/>
              <w:rPr>
                <w:rFonts w:ascii="Times New Roman" w:hAnsi="Times New Roman"/>
                <w:sz w:val="22"/>
                <w:szCs w:val="22"/>
              </w:rPr>
            </w:pPr>
            <w:r w:rsidRPr="005D5787">
              <w:rPr>
                <w:rFonts w:ascii="Times New Roman" w:hAnsi="Times New Roman"/>
                <w:noProof/>
                <w:sz w:val="22"/>
                <w:szCs w:val="22"/>
              </w:rPr>
              <w:drawing>
                <wp:inline distT="0" distB="0" distL="0" distR="0" wp14:anchorId="08C9E1E2" wp14:editId="43EB485C">
                  <wp:extent cx="1514475" cy="1514475"/>
                  <wp:effectExtent l="0" t="0" r="9525" b="9525"/>
                  <wp:docPr id="1328091183" name="Picture 1" descr="A red lanyard with a silver k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91183" name="Picture 1" descr="A red lanyard with a silver key&#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inline>
              </w:drawing>
            </w:r>
          </w:p>
          <w:p w14:paraId="6BB77748" w14:textId="4F8FEC30" w:rsidR="000035BB" w:rsidRPr="005D5787" w:rsidRDefault="000035BB" w:rsidP="000035BB">
            <w:pPr>
              <w:pStyle w:val="NormalWeb"/>
              <w:spacing w:before="0" w:beforeAutospacing="0" w:after="0" w:afterAutospacing="0"/>
              <w:rPr>
                <w:rFonts w:ascii="Times New Roman" w:hAnsi="Times New Roman"/>
                <w:sz w:val="22"/>
                <w:szCs w:val="22"/>
              </w:rPr>
            </w:pPr>
          </w:p>
        </w:tc>
        <w:tc>
          <w:tcPr>
            <w:tcW w:w="2972" w:type="dxa"/>
            <w:tcMar>
              <w:left w:w="57" w:type="dxa"/>
              <w:right w:w="57" w:type="dxa"/>
            </w:tcMar>
          </w:tcPr>
          <w:p w14:paraId="7867F64B" w14:textId="77777777" w:rsidR="00E130C1" w:rsidRPr="005D5787" w:rsidRDefault="00E130C1" w:rsidP="00B363F2">
            <w:pPr>
              <w:jc w:val="both"/>
              <w:rPr>
                <w:rFonts w:ascii="Times New Roman" w:hAnsi="Times New Roman"/>
                <w:sz w:val="22"/>
                <w:szCs w:val="22"/>
                <w:lang w:val="ro-RO"/>
              </w:rPr>
            </w:pPr>
          </w:p>
        </w:tc>
      </w:tr>
      <w:tr w:rsidR="00025F3C" w:rsidRPr="005D5787" w14:paraId="03EB05B9" w14:textId="77777777" w:rsidTr="00245A3B">
        <w:trPr>
          <w:trHeight w:val="566"/>
        </w:trPr>
        <w:tc>
          <w:tcPr>
            <w:tcW w:w="9717" w:type="dxa"/>
            <w:gridSpan w:val="3"/>
            <w:tcMar>
              <w:left w:w="57" w:type="dxa"/>
              <w:right w:w="57" w:type="dxa"/>
            </w:tcMar>
            <w:vAlign w:val="center"/>
          </w:tcPr>
          <w:p w14:paraId="4876781F" w14:textId="29261872" w:rsidR="00025F3C" w:rsidRPr="00025F3C" w:rsidRDefault="00025F3C" w:rsidP="00025F3C">
            <w:pPr>
              <w:jc w:val="center"/>
              <w:rPr>
                <w:rFonts w:ascii="Times New Roman" w:hAnsi="Times New Roman"/>
                <w:b/>
                <w:bCs/>
                <w:sz w:val="22"/>
                <w:szCs w:val="22"/>
                <w:lang w:val="ro-RO"/>
              </w:rPr>
            </w:pPr>
            <w:r>
              <w:rPr>
                <w:rFonts w:ascii="Times New Roman" w:hAnsi="Times New Roman"/>
                <w:b/>
                <w:bCs/>
                <w:sz w:val="22"/>
                <w:szCs w:val="22"/>
                <w:lang w:val="ro-RO"/>
              </w:rPr>
              <w:t>LOTUL 3</w:t>
            </w:r>
          </w:p>
        </w:tc>
      </w:tr>
      <w:tr w:rsidR="00751120" w:rsidRPr="005D5787" w14:paraId="7DAFE92C" w14:textId="77777777" w:rsidTr="000035BB">
        <w:trPr>
          <w:trHeight w:val="566"/>
        </w:trPr>
        <w:tc>
          <w:tcPr>
            <w:tcW w:w="641" w:type="dxa"/>
            <w:tcMar>
              <w:left w:w="57" w:type="dxa"/>
              <w:right w:w="57" w:type="dxa"/>
            </w:tcMar>
            <w:vAlign w:val="center"/>
          </w:tcPr>
          <w:p w14:paraId="405BA121" w14:textId="42A9B3B5" w:rsidR="00751120" w:rsidRPr="005D5787" w:rsidRDefault="005D05F1" w:rsidP="00B363F2">
            <w:pPr>
              <w:jc w:val="center"/>
              <w:rPr>
                <w:rFonts w:ascii="Times New Roman" w:hAnsi="Times New Roman"/>
                <w:sz w:val="22"/>
                <w:szCs w:val="22"/>
              </w:rPr>
            </w:pPr>
            <w:r w:rsidRPr="005D5787">
              <w:rPr>
                <w:rFonts w:ascii="Times New Roman" w:hAnsi="Times New Roman"/>
                <w:sz w:val="22"/>
                <w:szCs w:val="22"/>
              </w:rPr>
              <w:t>6</w:t>
            </w:r>
          </w:p>
        </w:tc>
        <w:tc>
          <w:tcPr>
            <w:tcW w:w="6104" w:type="dxa"/>
            <w:tcMar>
              <w:left w:w="57" w:type="dxa"/>
              <w:right w:w="57" w:type="dxa"/>
            </w:tcMar>
            <w:vAlign w:val="center"/>
          </w:tcPr>
          <w:p w14:paraId="13CCD56B" w14:textId="77777777" w:rsidR="005D5787" w:rsidRPr="005D5787" w:rsidRDefault="005D5787" w:rsidP="005D5787">
            <w:pPr>
              <w:widowControl w:val="0"/>
              <w:tabs>
                <w:tab w:val="left" w:pos="2725"/>
              </w:tabs>
              <w:jc w:val="both"/>
              <w:rPr>
                <w:rFonts w:ascii="Times New Roman" w:hAnsi="Times New Roman"/>
                <w:b/>
                <w:bCs/>
                <w:sz w:val="22"/>
                <w:szCs w:val="22"/>
                <w:u w:val="single"/>
                <w:lang w:eastAsia="ro-RO"/>
              </w:rPr>
            </w:pPr>
            <w:proofErr w:type="spellStart"/>
            <w:r w:rsidRPr="005D5787">
              <w:rPr>
                <w:rFonts w:ascii="Times New Roman" w:hAnsi="Times New Roman"/>
                <w:sz w:val="22"/>
                <w:szCs w:val="22"/>
              </w:rPr>
              <w:t>Geantă</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pentru</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documente</w:t>
            </w:r>
            <w:proofErr w:type="spellEnd"/>
            <w:r w:rsidRPr="005D5787">
              <w:rPr>
                <w:rFonts w:ascii="Times New Roman" w:hAnsi="Times New Roman"/>
                <w:sz w:val="22"/>
                <w:szCs w:val="22"/>
              </w:rPr>
              <w:t xml:space="preserve"> cu </w:t>
            </w:r>
            <w:proofErr w:type="spellStart"/>
            <w:r w:rsidRPr="005D5787">
              <w:rPr>
                <w:rFonts w:ascii="Times New Roman" w:hAnsi="Times New Roman"/>
                <w:sz w:val="22"/>
                <w:szCs w:val="22"/>
              </w:rPr>
              <w:t>buzunar</w:t>
            </w:r>
            <w:proofErr w:type="spellEnd"/>
            <w:r w:rsidRPr="005D5787">
              <w:rPr>
                <w:rFonts w:ascii="Times New Roman" w:hAnsi="Times New Roman"/>
                <w:sz w:val="22"/>
                <w:szCs w:val="22"/>
              </w:rPr>
              <w:t xml:space="preserve"> frontal vertical cu </w:t>
            </w:r>
            <w:proofErr w:type="spellStart"/>
            <w:r w:rsidRPr="005D5787">
              <w:rPr>
                <w:rFonts w:ascii="Times New Roman" w:hAnsi="Times New Roman"/>
                <w:sz w:val="22"/>
                <w:szCs w:val="22"/>
              </w:rPr>
              <w:t>fermoar</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buzunare</w:t>
            </w:r>
            <w:proofErr w:type="spellEnd"/>
            <w:r w:rsidRPr="005D5787">
              <w:rPr>
                <w:rFonts w:ascii="Times New Roman" w:hAnsi="Times New Roman"/>
                <w:sz w:val="22"/>
                <w:szCs w:val="22"/>
              </w:rPr>
              <w:t xml:space="preserve"> slip-in </w:t>
            </w:r>
            <w:proofErr w:type="spellStart"/>
            <w:r w:rsidRPr="005D5787">
              <w:rPr>
                <w:rFonts w:ascii="Times New Roman" w:hAnsi="Times New Roman"/>
                <w:sz w:val="22"/>
                <w:szCs w:val="22"/>
              </w:rPr>
              <w:t>frontale</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compartiment</w:t>
            </w:r>
            <w:proofErr w:type="spellEnd"/>
            <w:r w:rsidRPr="005D5787">
              <w:rPr>
                <w:rFonts w:ascii="Times New Roman" w:hAnsi="Times New Roman"/>
                <w:sz w:val="22"/>
                <w:szCs w:val="22"/>
              </w:rPr>
              <w:t xml:space="preserve"> principal cu </w:t>
            </w:r>
            <w:proofErr w:type="spellStart"/>
            <w:r w:rsidRPr="005D5787">
              <w:rPr>
                <w:rFonts w:ascii="Times New Roman" w:hAnsi="Times New Roman"/>
                <w:sz w:val="22"/>
                <w:szCs w:val="22"/>
              </w:rPr>
              <w:t>fermoar</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mâner</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rezistent</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bretea</w:t>
            </w:r>
            <w:proofErr w:type="spellEnd"/>
            <w:r w:rsidRPr="005D5787">
              <w:rPr>
                <w:rFonts w:ascii="Times New Roman" w:hAnsi="Times New Roman"/>
                <w:sz w:val="22"/>
                <w:szCs w:val="22"/>
              </w:rPr>
              <w:t xml:space="preserve"> de </w:t>
            </w:r>
            <w:proofErr w:type="spellStart"/>
            <w:r w:rsidRPr="005D5787">
              <w:rPr>
                <w:rFonts w:ascii="Times New Roman" w:hAnsi="Times New Roman"/>
                <w:sz w:val="22"/>
                <w:szCs w:val="22"/>
              </w:rPr>
              <w:t>umăr</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ajustabilă</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și</w:t>
            </w:r>
            <w:proofErr w:type="spellEnd"/>
            <w:r w:rsidRPr="005D5787">
              <w:rPr>
                <w:rFonts w:ascii="Times New Roman" w:hAnsi="Times New Roman"/>
                <w:sz w:val="22"/>
                <w:szCs w:val="22"/>
              </w:rPr>
              <w:t xml:space="preserve"> </w:t>
            </w:r>
            <w:proofErr w:type="spellStart"/>
            <w:r w:rsidRPr="005D5787">
              <w:rPr>
                <w:rFonts w:ascii="Times New Roman" w:hAnsi="Times New Roman"/>
                <w:sz w:val="22"/>
                <w:szCs w:val="22"/>
              </w:rPr>
              <w:t>detașabilă</w:t>
            </w:r>
            <w:proofErr w:type="spellEnd"/>
            <w:r w:rsidRPr="005D5787">
              <w:rPr>
                <w:rFonts w:ascii="Times New Roman" w:hAnsi="Times New Roman"/>
                <w:sz w:val="22"/>
                <w:szCs w:val="22"/>
              </w:rPr>
              <w:t xml:space="preserve">, </w:t>
            </w:r>
            <w:proofErr w:type="spellStart"/>
            <w:r w:rsidRPr="005D5787">
              <w:rPr>
                <w:rFonts w:ascii="Times New Roman" w:hAnsi="Times New Roman"/>
                <w:b/>
                <w:bCs/>
                <w:sz w:val="22"/>
                <w:szCs w:val="22"/>
                <w:u w:val="single"/>
                <w:lang w:eastAsia="ro-RO"/>
              </w:rPr>
              <w:t>personalizată</w:t>
            </w:r>
            <w:proofErr w:type="spellEnd"/>
            <w:r w:rsidRPr="005D5787">
              <w:rPr>
                <w:rFonts w:ascii="Times New Roman" w:hAnsi="Times New Roman"/>
                <w:b/>
                <w:bCs/>
                <w:sz w:val="22"/>
                <w:szCs w:val="22"/>
                <w:u w:val="single"/>
                <w:lang w:eastAsia="ro-RO"/>
              </w:rPr>
              <w:t xml:space="preserve"> cu </w:t>
            </w:r>
            <w:proofErr w:type="spellStart"/>
            <w:r w:rsidRPr="005D5787">
              <w:rPr>
                <w:rFonts w:ascii="Times New Roman" w:hAnsi="Times New Roman"/>
                <w:b/>
                <w:bCs/>
                <w:sz w:val="22"/>
                <w:szCs w:val="22"/>
                <w:u w:val="single"/>
                <w:lang w:eastAsia="ro-RO"/>
              </w:rPr>
              <w:t>nume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logo </w:t>
            </w:r>
            <w:proofErr w:type="spellStart"/>
            <w:r w:rsidRPr="005D5787">
              <w:rPr>
                <w:rFonts w:ascii="Times New Roman" w:hAnsi="Times New Roman"/>
                <w:b/>
                <w:bCs/>
                <w:sz w:val="22"/>
                <w:szCs w:val="22"/>
                <w:u w:val="single"/>
                <w:lang w:eastAsia="ro-RO"/>
              </w:rPr>
              <w:t>universitate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și</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denumire</w:t>
            </w:r>
            <w:proofErr w:type="spellEnd"/>
            <w:r w:rsidRPr="005D5787">
              <w:rPr>
                <w:rFonts w:ascii="Times New Roman" w:hAnsi="Times New Roman"/>
                <w:b/>
                <w:bCs/>
                <w:sz w:val="22"/>
                <w:szCs w:val="22"/>
                <w:u w:val="single"/>
                <w:lang w:eastAsia="ro-RO"/>
              </w:rPr>
              <w:t xml:space="preserve"> </w:t>
            </w:r>
            <w:proofErr w:type="spellStart"/>
            <w:r w:rsidRPr="005D5787">
              <w:rPr>
                <w:rFonts w:ascii="Times New Roman" w:hAnsi="Times New Roman"/>
                <w:b/>
                <w:bCs/>
                <w:sz w:val="22"/>
                <w:szCs w:val="22"/>
                <w:u w:val="single"/>
                <w:lang w:eastAsia="ro-RO"/>
              </w:rPr>
              <w:t>eveniment</w:t>
            </w:r>
            <w:proofErr w:type="spellEnd"/>
          </w:p>
          <w:p w14:paraId="34241601" w14:textId="77777777" w:rsidR="005D5787" w:rsidRPr="005D5787" w:rsidRDefault="005D5787" w:rsidP="005D5787">
            <w:pPr>
              <w:widowControl w:val="0"/>
              <w:tabs>
                <w:tab w:val="left" w:pos="2725"/>
              </w:tabs>
              <w:jc w:val="both"/>
              <w:rPr>
                <w:rFonts w:ascii="Times New Roman" w:hAnsi="Times New Roman"/>
                <w:sz w:val="22"/>
                <w:szCs w:val="22"/>
                <w:lang w:eastAsia="ro-RO"/>
              </w:rPr>
            </w:pPr>
            <w:proofErr w:type="spellStart"/>
            <w:r w:rsidRPr="005D5787">
              <w:rPr>
                <w:rFonts w:ascii="Times New Roman" w:hAnsi="Times New Roman"/>
                <w:sz w:val="22"/>
                <w:szCs w:val="22"/>
                <w:lang w:eastAsia="ro-RO"/>
              </w:rPr>
              <w:t>Specificații</w:t>
            </w:r>
            <w:proofErr w:type="spellEnd"/>
            <w:r w:rsidRPr="005D5787">
              <w:rPr>
                <w:rFonts w:ascii="Times New Roman" w:hAnsi="Times New Roman"/>
                <w:sz w:val="22"/>
                <w:szCs w:val="22"/>
                <w:lang w:eastAsia="ro-RO"/>
              </w:rPr>
              <w:t xml:space="preserve"> </w:t>
            </w:r>
            <w:proofErr w:type="spellStart"/>
            <w:r w:rsidRPr="005D5787">
              <w:rPr>
                <w:rFonts w:ascii="Times New Roman" w:hAnsi="Times New Roman"/>
                <w:sz w:val="22"/>
                <w:szCs w:val="22"/>
                <w:lang w:eastAsia="ro-RO"/>
              </w:rPr>
              <w:t>produs</w:t>
            </w:r>
            <w:proofErr w:type="spellEnd"/>
            <w:r w:rsidRPr="005D5787">
              <w:rPr>
                <w:rFonts w:ascii="Times New Roman" w:hAnsi="Times New Roman"/>
                <w:sz w:val="22"/>
                <w:szCs w:val="22"/>
                <w:lang w:eastAsia="ro-RO"/>
              </w:rPr>
              <w:t>:</w:t>
            </w:r>
          </w:p>
          <w:p w14:paraId="676CFDAD" w14:textId="77777777" w:rsidR="005D5787" w:rsidRPr="005D5787" w:rsidRDefault="005D5787">
            <w:pPr>
              <w:pStyle w:val="ListParagraph"/>
              <w:widowControl w:val="0"/>
              <w:numPr>
                <w:ilvl w:val="0"/>
                <w:numId w:val="7"/>
              </w:numPr>
              <w:tabs>
                <w:tab w:val="left" w:pos="2725"/>
              </w:tabs>
              <w:jc w:val="both"/>
              <w:textAlignment w:val="baseline"/>
              <w:rPr>
                <w:sz w:val="22"/>
                <w:szCs w:val="22"/>
              </w:rPr>
            </w:pPr>
            <w:r w:rsidRPr="005D5787">
              <w:rPr>
                <w:sz w:val="22"/>
                <w:szCs w:val="22"/>
              </w:rPr>
              <w:t xml:space="preserve">Material: </w:t>
            </w:r>
            <w:proofErr w:type="spellStart"/>
            <w:r w:rsidRPr="005D5787">
              <w:rPr>
                <w:sz w:val="22"/>
                <w:szCs w:val="22"/>
              </w:rPr>
              <w:t>poliester</w:t>
            </w:r>
            <w:proofErr w:type="spellEnd"/>
            <w:r w:rsidRPr="005D5787">
              <w:rPr>
                <w:sz w:val="22"/>
                <w:szCs w:val="22"/>
              </w:rPr>
              <w:t xml:space="preserve"> 600D</w:t>
            </w:r>
          </w:p>
          <w:p w14:paraId="5B4CC377" w14:textId="77777777" w:rsidR="005D5787" w:rsidRPr="005D5787" w:rsidRDefault="005D5787">
            <w:pPr>
              <w:pStyle w:val="ListParagraph"/>
              <w:widowControl w:val="0"/>
              <w:numPr>
                <w:ilvl w:val="0"/>
                <w:numId w:val="7"/>
              </w:numPr>
              <w:tabs>
                <w:tab w:val="left" w:pos="2725"/>
              </w:tabs>
              <w:jc w:val="both"/>
              <w:textAlignment w:val="baseline"/>
              <w:rPr>
                <w:sz w:val="22"/>
                <w:szCs w:val="22"/>
              </w:rPr>
            </w:pPr>
            <w:proofErr w:type="spellStart"/>
            <w:r w:rsidRPr="005D5787">
              <w:rPr>
                <w:sz w:val="22"/>
                <w:szCs w:val="22"/>
              </w:rPr>
              <w:t>Culoare</w:t>
            </w:r>
            <w:proofErr w:type="spellEnd"/>
            <w:r w:rsidRPr="005D5787">
              <w:rPr>
                <w:sz w:val="22"/>
                <w:szCs w:val="22"/>
              </w:rPr>
              <w:t xml:space="preserve">: </w:t>
            </w:r>
            <w:proofErr w:type="spellStart"/>
            <w:r w:rsidRPr="005D5787">
              <w:rPr>
                <w:sz w:val="22"/>
                <w:szCs w:val="22"/>
              </w:rPr>
              <w:t>roșu</w:t>
            </w:r>
            <w:proofErr w:type="spellEnd"/>
          </w:p>
          <w:p w14:paraId="2AF3A278" w14:textId="77777777" w:rsidR="005D5787" w:rsidRPr="005D5787" w:rsidRDefault="005D5787">
            <w:pPr>
              <w:pStyle w:val="ListParagraph"/>
              <w:widowControl w:val="0"/>
              <w:numPr>
                <w:ilvl w:val="0"/>
                <w:numId w:val="7"/>
              </w:numPr>
              <w:tabs>
                <w:tab w:val="left" w:pos="2725"/>
              </w:tabs>
              <w:jc w:val="both"/>
              <w:textAlignment w:val="baseline"/>
              <w:rPr>
                <w:sz w:val="22"/>
                <w:szCs w:val="22"/>
              </w:rPr>
            </w:pPr>
            <w:proofErr w:type="spellStart"/>
            <w:r w:rsidRPr="005D5787">
              <w:rPr>
                <w:sz w:val="22"/>
                <w:szCs w:val="22"/>
              </w:rPr>
              <w:t>Dimensiune</w:t>
            </w:r>
            <w:proofErr w:type="spellEnd"/>
            <w:r w:rsidRPr="005D5787">
              <w:rPr>
                <w:sz w:val="22"/>
                <w:szCs w:val="22"/>
              </w:rPr>
              <w:t>: 38 x 9 x 28.5 cm</w:t>
            </w:r>
          </w:p>
          <w:p w14:paraId="5FACA132" w14:textId="77777777" w:rsidR="005D5787" w:rsidRPr="005D5787" w:rsidRDefault="005D5787" w:rsidP="005D5787">
            <w:pPr>
              <w:widowControl w:val="0"/>
              <w:tabs>
                <w:tab w:val="left" w:pos="2725"/>
              </w:tabs>
              <w:jc w:val="both"/>
              <w:rPr>
                <w:rFonts w:ascii="Times New Roman" w:hAnsi="Times New Roman"/>
                <w:b/>
                <w:bCs/>
                <w:sz w:val="22"/>
                <w:szCs w:val="22"/>
                <w:lang w:val="fr-029"/>
              </w:rPr>
            </w:pPr>
            <w:proofErr w:type="spellStart"/>
            <w:r w:rsidRPr="005D5787">
              <w:rPr>
                <w:rFonts w:ascii="Times New Roman" w:hAnsi="Times New Roman"/>
                <w:b/>
                <w:bCs/>
                <w:sz w:val="22"/>
                <w:szCs w:val="22"/>
                <w:lang w:val="fr-029"/>
              </w:rPr>
              <w:t>Detaliile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pentru</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personalizare</w:t>
            </w:r>
            <w:proofErr w:type="spellEnd"/>
            <w:r w:rsidRPr="005D5787">
              <w:rPr>
                <w:rFonts w:ascii="Times New Roman" w:hAnsi="Times New Roman"/>
                <w:b/>
                <w:bCs/>
                <w:sz w:val="22"/>
                <w:szCs w:val="22"/>
                <w:lang w:val="fr-029"/>
              </w:rPr>
              <w:t xml:space="preserve"> se vor </w:t>
            </w:r>
            <w:proofErr w:type="spellStart"/>
            <w:r w:rsidRPr="005D5787">
              <w:rPr>
                <w:rFonts w:ascii="Times New Roman" w:hAnsi="Times New Roman"/>
                <w:b/>
                <w:bCs/>
                <w:sz w:val="22"/>
                <w:szCs w:val="22"/>
                <w:lang w:val="fr-029"/>
              </w:rPr>
              <w:t>transmite</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grafic</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pe</w:t>
            </w:r>
            <w:proofErr w:type="spellEnd"/>
            <w:r w:rsidRPr="005D5787">
              <w:rPr>
                <w:rFonts w:ascii="Times New Roman" w:hAnsi="Times New Roman"/>
                <w:b/>
                <w:bCs/>
                <w:sz w:val="22"/>
                <w:szCs w:val="22"/>
                <w:lang w:val="fr-029"/>
              </w:rPr>
              <w:t xml:space="preserve"> </w:t>
            </w:r>
            <w:proofErr w:type="gramStart"/>
            <w:r w:rsidRPr="005D5787">
              <w:rPr>
                <w:rFonts w:ascii="Times New Roman" w:hAnsi="Times New Roman"/>
                <w:b/>
                <w:bCs/>
                <w:sz w:val="22"/>
                <w:szCs w:val="22"/>
                <w:lang w:val="fr-029"/>
              </w:rPr>
              <w:t>email</w:t>
            </w:r>
            <w:proofErr w:type="gram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conform</w:t>
            </w:r>
            <w:proofErr w:type="spellEnd"/>
            <w:r w:rsidRPr="005D5787">
              <w:rPr>
                <w:rFonts w:ascii="Times New Roman" w:hAnsi="Times New Roman"/>
                <w:b/>
                <w:bCs/>
                <w:sz w:val="22"/>
                <w:szCs w:val="22"/>
                <w:lang w:val="fr-029"/>
              </w:rPr>
              <w:t xml:space="preserve"> </w:t>
            </w:r>
            <w:proofErr w:type="spellStart"/>
            <w:r w:rsidRPr="005D5787">
              <w:rPr>
                <w:rFonts w:ascii="Times New Roman" w:hAnsi="Times New Roman"/>
                <w:b/>
                <w:bCs/>
                <w:sz w:val="22"/>
                <w:szCs w:val="22"/>
                <w:lang w:val="fr-029"/>
              </w:rPr>
              <w:t>bunului</w:t>
            </w:r>
            <w:proofErr w:type="spellEnd"/>
            <w:r w:rsidRPr="005D5787">
              <w:rPr>
                <w:rFonts w:ascii="Times New Roman" w:hAnsi="Times New Roman"/>
                <w:b/>
                <w:bCs/>
                <w:sz w:val="22"/>
                <w:szCs w:val="22"/>
                <w:lang w:val="fr-029"/>
              </w:rPr>
              <w:t xml:space="preserve"> de </w:t>
            </w:r>
            <w:proofErr w:type="spellStart"/>
            <w:r w:rsidRPr="005D5787">
              <w:rPr>
                <w:rFonts w:ascii="Times New Roman" w:hAnsi="Times New Roman"/>
                <w:b/>
                <w:bCs/>
                <w:sz w:val="22"/>
                <w:szCs w:val="22"/>
                <w:lang w:val="fr-029"/>
              </w:rPr>
              <w:t>tipar</w:t>
            </w:r>
            <w:proofErr w:type="spellEnd"/>
            <w:r w:rsidRPr="005D5787">
              <w:rPr>
                <w:rFonts w:ascii="Times New Roman" w:hAnsi="Times New Roman"/>
                <w:b/>
                <w:bCs/>
                <w:sz w:val="22"/>
                <w:szCs w:val="22"/>
                <w:lang w:val="fr-029"/>
              </w:rPr>
              <w:t>.</w:t>
            </w:r>
          </w:p>
          <w:p w14:paraId="7CB0DF91" w14:textId="77777777" w:rsidR="005D5787" w:rsidRPr="005D5787" w:rsidRDefault="005D5787" w:rsidP="005D5787">
            <w:pPr>
              <w:widowControl w:val="0"/>
              <w:tabs>
                <w:tab w:val="left" w:pos="2725"/>
              </w:tabs>
              <w:jc w:val="both"/>
              <w:rPr>
                <w:rFonts w:ascii="Times New Roman" w:hAnsi="Times New Roman"/>
                <w:b/>
                <w:bCs/>
                <w:sz w:val="22"/>
                <w:szCs w:val="22"/>
                <w:lang w:val="fr-029"/>
              </w:rPr>
            </w:pPr>
          </w:p>
          <w:p w14:paraId="287DA6CD" w14:textId="77777777" w:rsidR="005D5787" w:rsidRPr="005D5787" w:rsidRDefault="005D5787" w:rsidP="005D5787">
            <w:pPr>
              <w:widowControl w:val="0"/>
              <w:tabs>
                <w:tab w:val="left" w:pos="2725"/>
              </w:tabs>
              <w:jc w:val="both"/>
              <w:rPr>
                <w:rFonts w:ascii="Times New Roman" w:hAnsi="Times New Roman"/>
                <w:sz w:val="22"/>
                <w:szCs w:val="22"/>
                <w:lang w:val="fr-029"/>
              </w:rPr>
            </w:pPr>
            <w:r w:rsidRPr="005D5787">
              <w:rPr>
                <w:rFonts w:ascii="Times New Roman" w:hAnsi="Times New Roman"/>
                <w:sz w:val="22"/>
                <w:szCs w:val="22"/>
                <w:lang w:val="fr-029"/>
              </w:rPr>
              <w:t xml:space="preserve">Model </w:t>
            </w:r>
            <w:proofErr w:type="spellStart"/>
            <w:proofErr w:type="gramStart"/>
            <w:r w:rsidRPr="005D5787">
              <w:rPr>
                <w:rFonts w:ascii="Times New Roman" w:hAnsi="Times New Roman"/>
                <w:sz w:val="22"/>
                <w:szCs w:val="22"/>
                <w:lang w:val="fr-029"/>
              </w:rPr>
              <w:t>orientativ</w:t>
            </w:r>
            <w:proofErr w:type="spellEnd"/>
            <w:r w:rsidRPr="005D5787">
              <w:rPr>
                <w:rFonts w:ascii="Times New Roman" w:hAnsi="Times New Roman"/>
                <w:sz w:val="22"/>
                <w:szCs w:val="22"/>
                <w:lang w:val="fr-029"/>
              </w:rPr>
              <w:t>:</w:t>
            </w:r>
            <w:proofErr w:type="gramEnd"/>
          </w:p>
          <w:p w14:paraId="16415545" w14:textId="7774DA50" w:rsidR="0036194E" w:rsidRPr="005D5787" w:rsidRDefault="005D5787" w:rsidP="005D5787">
            <w:pPr>
              <w:suppressAutoHyphens/>
              <w:rPr>
                <w:rFonts w:ascii="Times New Roman" w:hAnsi="Times New Roman"/>
                <w:sz w:val="22"/>
                <w:szCs w:val="22"/>
              </w:rPr>
            </w:pPr>
            <w:r w:rsidRPr="005D5787">
              <w:rPr>
                <w:rFonts w:ascii="Times New Roman" w:hAnsi="Times New Roman"/>
                <w:noProof/>
                <w:sz w:val="22"/>
                <w:szCs w:val="22"/>
              </w:rPr>
              <w:drawing>
                <wp:inline distT="0" distB="0" distL="0" distR="0" wp14:anchorId="58E83914" wp14:editId="5FE2A495">
                  <wp:extent cx="1543050" cy="1543050"/>
                  <wp:effectExtent l="0" t="0" r="0" b="0"/>
                  <wp:docPr id="2002832063" name="Picture 2" descr="A red bag with a piece of paper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832063" name="Picture 2" descr="A red bag with a piece of paper in i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tc>
        <w:tc>
          <w:tcPr>
            <w:tcW w:w="2972" w:type="dxa"/>
            <w:tcMar>
              <w:left w:w="57" w:type="dxa"/>
              <w:right w:w="57" w:type="dxa"/>
            </w:tcMar>
          </w:tcPr>
          <w:p w14:paraId="6370E938" w14:textId="77777777" w:rsidR="00751120" w:rsidRPr="005D5787" w:rsidRDefault="00751120" w:rsidP="00B363F2">
            <w:pPr>
              <w:jc w:val="both"/>
              <w:rPr>
                <w:rFonts w:ascii="Times New Roman" w:hAnsi="Times New Roman"/>
                <w:sz w:val="22"/>
                <w:szCs w:val="22"/>
                <w:lang w:val="ro-RO"/>
              </w:rPr>
            </w:pPr>
          </w:p>
        </w:tc>
      </w:tr>
      <w:tr w:rsidR="00515AF8" w:rsidRPr="005D5787" w14:paraId="16102793" w14:textId="77777777" w:rsidTr="00A0721F">
        <w:trPr>
          <w:trHeight w:val="566"/>
        </w:trPr>
        <w:tc>
          <w:tcPr>
            <w:tcW w:w="9717" w:type="dxa"/>
            <w:gridSpan w:val="3"/>
            <w:tcMar>
              <w:left w:w="57" w:type="dxa"/>
              <w:right w:w="57" w:type="dxa"/>
            </w:tcMar>
            <w:vAlign w:val="center"/>
          </w:tcPr>
          <w:p w14:paraId="1F90EE3C" w14:textId="706270C2" w:rsidR="00515AF8" w:rsidRPr="00515AF8" w:rsidRDefault="00515AF8" w:rsidP="00515AF8">
            <w:pPr>
              <w:jc w:val="center"/>
              <w:rPr>
                <w:rFonts w:ascii="Times New Roman" w:hAnsi="Times New Roman"/>
                <w:b/>
                <w:bCs/>
                <w:sz w:val="22"/>
                <w:szCs w:val="22"/>
                <w:lang w:val="ro-RO"/>
              </w:rPr>
            </w:pPr>
            <w:r w:rsidRPr="00515AF8">
              <w:rPr>
                <w:rFonts w:ascii="Times New Roman" w:hAnsi="Times New Roman"/>
                <w:b/>
                <w:bCs/>
                <w:sz w:val="22"/>
                <w:szCs w:val="22"/>
                <w:lang w:val="ro-RO"/>
              </w:rPr>
              <w:t>CERINTE COMUNE PENTRU TOATE LOTURILE</w:t>
            </w:r>
          </w:p>
        </w:tc>
      </w:tr>
      <w:tr w:rsidR="00751120" w:rsidRPr="005D5787" w14:paraId="53A20080" w14:textId="77777777" w:rsidTr="000035BB">
        <w:trPr>
          <w:trHeight w:val="566"/>
        </w:trPr>
        <w:tc>
          <w:tcPr>
            <w:tcW w:w="641" w:type="dxa"/>
            <w:tcMar>
              <w:left w:w="57" w:type="dxa"/>
              <w:right w:w="57" w:type="dxa"/>
            </w:tcMar>
            <w:vAlign w:val="center"/>
          </w:tcPr>
          <w:p w14:paraId="19C4481E" w14:textId="03600398" w:rsidR="00751120" w:rsidRPr="005D5787" w:rsidRDefault="005D05F1" w:rsidP="00B363F2">
            <w:pPr>
              <w:jc w:val="center"/>
              <w:rPr>
                <w:rFonts w:ascii="Times New Roman" w:hAnsi="Times New Roman"/>
                <w:sz w:val="22"/>
                <w:szCs w:val="22"/>
              </w:rPr>
            </w:pPr>
            <w:r w:rsidRPr="005D5787">
              <w:rPr>
                <w:rFonts w:ascii="Times New Roman" w:hAnsi="Times New Roman"/>
                <w:sz w:val="22"/>
                <w:szCs w:val="22"/>
              </w:rPr>
              <w:t>7</w:t>
            </w:r>
          </w:p>
        </w:tc>
        <w:tc>
          <w:tcPr>
            <w:tcW w:w="6104" w:type="dxa"/>
            <w:tcMar>
              <w:left w:w="57" w:type="dxa"/>
              <w:right w:w="57" w:type="dxa"/>
            </w:tcMar>
            <w:vAlign w:val="center"/>
          </w:tcPr>
          <w:p w14:paraId="1A0F5B93" w14:textId="6C12680F" w:rsidR="0036194E" w:rsidRPr="005D5787" w:rsidRDefault="005D5787" w:rsidP="005D5787">
            <w:pPr>
              <w:overflowPunct/>
              <w:spacing w:line="276" w:lineRule="auto"/>
              <w:ind w:right="282"/>
              <w:jc w:val="both"/>
              <w:textAlignment w:val="auto"/>
              <w:rPr>
                <w:rFonts w:ascii="Times New Roman" w:hAnsi="Times New Roman"/>
                <w:b/>
                <w:sz w:val="22"/>
                <w:szCs w:val="22"/>
                <w:lang w:val="fr-FR" w:eastAsia="ar-SA"/>
              </w:rPr>
            </w:pPr>
            <w:r w:rsidRPr="005D5787">
              <w:rPr>
                <w:rFonts w:ascii="Times New Roman" w:hAnsi="Times New Roman"/>
                <w:b/>
                <w:bCs/>
                <w:kern w:val="28"/>
                <w:sz w:val="22"/>
                <w:szCs w:val="22"/>
                <w:lang w:val="fr-FR"/>
              </w:rPr>
              <w:t xml:space="preserve">TERMEN DE LIVRARE – </w:t>
            </w:r>
            <w:proofErr w:type="spellStart"/>
            <w:r w:rsidRPr="00515AF8">
              <w:rPr>
                <w:rFonts w:ascii="Times New Roman" w:hAnsi="Times New Roman"/>
                <w:kern w:val="28"/>
                <w:sz w:val="22"/>
                <w:szCs w:val="22"/>
                <w:lang w:val="fr-FR"/>
              </w:rPr>
              <w:t>maxim</w:t>
            </w:r>
            <w:proofErr w:type="spellEnd"/>
            <w:r w:rsidRPr="00515AF8">
              <w:rPr>
                <w:rFonts w:ascii="Times New Roman" w:hAnsi="Times New Roman"/>
                <w:kern w:val="28"/>
                <w:sz w:val="22"/>
                <w:szCs w:val="22"/>
                <w:lang w:val="fr-FR"/>
              </w:rPr>
              <w:t xml:space="preserve"> 6 </w:t>
            </w:r>
            <w:proofErr w:type="spellStart"/>
            <w:r w:rsidRPr="00515AF8">
              <w:rPr>
                <w:rFonts w:ascii="Times New Roman" w:hAnsi="Times New Roman"/>
                <w:kern w:val="28"/>
                <w:sz w:val="22"/>
                <w:szCs w:val="22"/>
                <w:lang w:val="fr-FR"/>
              </w:rPr>
              <w:t>zile</w:t>
            </w:r>
            <w:proofErr w:type="spellEnd"/>
            <w:r w:rsidRPr="00515AF8">
              <w:rPr>
                <w:rFonts w:ascii="Times New Roman" w:hAnsi="Times New Roman"/>
                <w:kern w:val="28"/>
                <w:sz w:val="22"/>
                <w:szCs w:val="22"/>
                <w:lang w:val="fr-FR"/>
              </w:rPr>
              <w:t xml:space="preserve"> de </w:t>
            </w:r>
            <w:bookmarkStart w:id="0" w:name="_Hlk188965048"/>
            <w:r w:rsidRPr="00515AF8">
              <w:rPr>
                <w:rFonts w:ascii="Times New Roman" w:hAnsi="Times New Roman"/>
                <w:kern w:val="28"/>
                <w:sz w:val="22"/>
                <w:szCs w:val="22"/>
                <w:lang w:val="fr-FR"/>
              </w:rPr>
              <w:t xml:space="preserve">la </w:t>
            </w:r>
            <w:proofErr w:type="spellStart"/>
            <w:r w:rsidRPr="00515AF8">
              <w:rPr>
                <w:rFonts w:ascii="Times New Roman" w:hAnsi="Times New Roman"/>
                <w:kern w:val="28"/>
                <w:sz w:val="22"/>
                <w:szCs w:val="22"/>
                <w:lang w:val="fr-FR"/>
              </w:rPr>
              <w:t>punerea</w:t>
            </w:r>
            <w:proofErr w:type="spellEnd"/>
            <w:r w:rsidRPr="00515AF8">
              <w:rPr>
                <w:rFonts w:ascii="Times New Roman" w:hAnsi="Times New Roman"/>
                <w:kern w:val="28"/>
                <w:sz w:val="22"/>
                <w:szCs w:val="22"/>
                <w:lang w:val="fr-FR"/>
              </w:rPr>
              <w:t xml:space="preserve"> la </w:t>
            </w:r>
            <w:proofErr w:type="spellStart"/>
            <w:r w:rsidRPr="00515AF8">
              <w:rPr>
                <w:rFonts w:ascii="Times New Roman" w:hAnsi="Times New Roman"/>
                <w:kern w:val="28"/>
                <w:sz w:val="22"/>
                <w:szCs w:val="22"/>
                <w:lang w:val="fr-FR"/>
              </w:rPr>
              <w:t>dispoziția</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contractantului</w:t>
            </w:r>
            <w:proofErr w:type="spellEnd"/>
            <w:r w:rsidRPr="00515AF8">
              <w:rPr>
                <w:rFonts w:ascii="Times New Roman" w:hAnsi="Times New Roman"/>
                <w:kern w:val="28"/>
                <w:sz w:val="22"/>
                <w:szCs w:val="22"/>
                <w:lang w:val="fr-FR"/>
              </w:rPr>
              <w:t xml:space="preserve">, de </w:t>
            </w:r>
            <w:proofErr w:type="spellStart"/>
            <w:r w:rsidRPr="00515AF8">
              <w:rPr>
                <w:rFonts w:ascii="Times New Roman" w:hAnsi="Times New Roman"/>
                <w:kern w:val="28"/>
                <w:sz w:val="22"/>
                <w:szCs w:val="22"/>
                <w:lang w:val="fr-FR"/>
              </w:rPr>
              <w:t>autoritatea</w:t>
            </w:r>
            <w:proofErr w:type="spellEnd"/>
            <w:r w:rsidRPr="00515AF8">
              <w:rPr>
                <w:rFonts w:ascii="Times New Roman" w:hAnsi="Times New Roman"/>
                <w:kern w:val="28"/>
                <w:sz w:val="22"/>
                <w:szCs w:val="22"/>
                <w:lang w:val="fr-FR"/>
              </w:rPr>
              <w:t xml:space="preserve"> </w:t>
            </w:r>
            <w:proofErr w:type="spellStart"/>
            <w:proofErr w:type="gramStart"/>
            <w:r w:rsidRPr="00515AF8">
              <w:rPr>
                <w:rFonts w:ascii="Times New Roman" w:hAnsi="Times New Roman"/>
                <w:kern w:val="28"/>
                <w:sz w:val="22"/>
                <w:szCs w:val="22"/>
                <w:lang w:val="fr-FR"/>
              </w:rPr>
              <w:t>contractantă</w:t>
            </w:r>
            <w:proofErr w:type="spellEnd"/>
            <w:r w:rsidRPr="00515AF8">
              <w:rPr>
                <w:rFonts w:ascii="Times New Roman" w:hAnsi="Times New Roman"/>
                <w:kern w:val="28"/>
                <w:sz w:val="22"/>
                <w:szCs w:val="22"/>
                <w:lang w:val="fr-FR"/>
              </w:rPr>
              <w:t>,  a</w:t>
            </w:r>
            <w:proofErr w:type="gram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tuturor</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informațiilor</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necesare</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realizării</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personalizării</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și</w:t>
            </w:r>
            <w:proofErr w:type="spellEnd"/>
            <w:r w:rsidRPr="00515AF8">
              <w:rPr>
                <w:rFonts w:ascii="Times New Roman" w:hAnsi="Times New Roman"/>
                <w:kern w:val="28"/>
                <w:sz w:val="22"/>
                <w:szCs w:val="22"/>
                <w:lang w:val="fr-FR"/>
              </w:rPr>
              <w:t xml:space="preserve"> </w:t>
            </w:r>
            <w:proofErr w:type="spellStart"/>
            <w:r w:rsidRPr="00515AF8">
              <w:rPr>
                <w:rFonts w:ascii="Times New Roman" w:hAnsi="Times New Roman"/>
                <w:kern w:val="28"/>
                <w:sz w:val="22"/>
                <w:szCs w:val="22"/>
                <w:lang w:val="fr-FR"/>
              </w:rPr>
              <w:t>bunului</w:t>
            </w:r>
            <w:proofErr w:type="spellEnd"/>
            <w:r w:rsidRPr="00515AF8">
              <w:rPr>
                <w:rFonts w:ascii="Times New Roman" w:hAnsi="Times New Roman"/>
                <w:kern w:val="28"/>
                <w:sz w:val="22"/>
                <w:szCs w:val="22"/>
                <w:lang w:val="fr-FR"/>
              </w:rPr>
              <w:t xml:space="preserve"> de </w:t>
            </w:r>
            <w:proofErr w:type="spellStart"/>
            <w:r w:rsidRPr="00515AF8">
              <w:rPr>
                <w:rFonts w:ascii="Times New Roman" w:hAnsi="Times New Roman"/>
                <w:kern w:val="28"/>
                <w:sz w:val="22"/>
                <w:szCs w:val="22"/>
                <w:lang w:val="fr-FR"/>
              </w:rPr>
              <w:t>tipar</w:t>
            </w:r>
            <w:proofErr w:type="spellEnd"/>
            <w:r w:rsidRPr="00515AF8">
              <w:rPr>
                <w:rFonts w:ascii="Times New Roman" w:hAnsi="Times New Roman"/>
                <w:kern w:val="28"/>
                <w:sz w:val="22"/>
                <w:szCs w:val="22"/>
                <w:lang w:val="fr-FR"/>
              </w:rPr>
              <w:t>.</w:t>
            </w:r>
            <w:bookmarkEnd w:id="0"/>
          </w:p>
        </w:tc>
        <w:tc>
          <w:tcPr>
            <w:tcW w:w="2972" w:type="dxa"/>
            <w:tcMar>
              <w:left w:w="57" w:type="dxa"/>
              <w:right w:w="57" w:type="dxa"/>
            </w:tcMar>
          </w:tcPr>
          <w:p w14:paraId="5A38E47A" w14:textId="77777777" w:rsidR="00751120" w:rsidRPr="005D5787" w:rsidRDefault="00751120" w:rsidP="00B363F2">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lastRenderedPageBreak/>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AD0A9B7" w14:textId="77777777" w:rsidR="00B363F2" w:rsidRDefault="00B363F2" w:rsidP="00557393">
      <w:pPr>
        <w:jc w:val="right"/>
        <w:rPr>
          <w:rFonts w:ascii="Arial Narrow" w:hAnsi="Arial Narrow"/>
          <w:b/>
          <w:i/>
          <w:noProof/>
          <w:sz w:val="24"/>
          <w:szCs w:val="24"/>
          <w:lang w:val="fr-FR"/>
        </w:rPr>
      </w:pPr>
    </w:p>
    <w:p w14:paraId="2934035D" w14:textId="77777777" w:rsidR="00D37C45" w:rsidRDefault="00D37C45" w:rsidP="00557393">
      <w:pPr>
        <w:jc w:val="right"/>
        <w:rPr>
          <w:rFonts w:ascii="Arial Narrow" w:hAnsi="Arial Narrow"/>
          <w:b/>
          <w:i/>
          <w:noProof/>
          <w:sz w:val="24"/>
          <w:szCs w:val="24"/>
          <w:lang w:val="fr-FR"/>
        </w:rPr>
      </w:pPr>
    </w:p>
    <w:p w14:paraId="3EAC904B" w14:textId="77777777" w:rsidR="00D37C45" w:rsidRDefault="00D37C45" w:rsidP="00557393">
      <w:pPr>
        <w:jc w:val="right"/>
        <w:rPr>
          <w:rFonts w:ascii="Arial Narrow" w:hAnsi="Arial Narrow"/>
          <w:b/>
          <w:i/>
          <w:noProof/>
          <w:sz w:val="24"/>
          <w:szCs w:val="24"/>
          <w:lang w:val="fr-FR"/>
        </w:rPr>
      </w:pPr>
    </w:p>
    <w:p w14:paraId="0395CE51" w14:textId="77777777" w:rsidR="000A65A6" w:rsidRDefault="000A65A6" w:rsidP="00557393">
      <w:pPr>
        <w:jc w:val="right"/>
        <w:rPr>
          <w:rFonts w:ascii="Arial Narrow" w:hAnsi="Arial Narrow"/>
          <w:b/>
          <w:i/>
          <w:noProof/>
          <w:sz w:val="24"/>
          <w:szCs w:val="24"/>
          <w:lang w:val="fr-FR"/>
        </w:rPr>
      </w:pPr>
    </w:p>
    <w:p w14:paraId="3CED7FC4" w14:textId="77777777" w:rsidR="000A65A6" w:rsidRDefault="000A65A6" w:rsidP="00557393">
      <w:pPr>
        <w:jc w:val="right"/>
        <w:rPr>
          <w:rFonts w:ascii="Arial Narrow" w:hAnsi="Arial Narrow"/>
          <w:b/>
          <w:i/>
          <w:noProof/>
          <w:sz w:val="24"/>
          <w:szCs w:val="24"/>
          <w:lang w:val="fr-FR"/>
        </w:rPr>
      </w:pPr>
    </w:p>
    <w:p w14:paraId="2AA1347B" w14:textId="77777777" w:rsidR="000A65A6" w:rsidRDefault="000A65A6" w:rsidP="00557393">
      <w:pPr>
        <w:jc w:val="right"/>
        <w:rPr>
          <w:rFonts w:ascii="Arial Narrow" w:hAnsi="Arial Narrow"/>
          <w:b/>
          <w:i/>
          <w:noProof/>
          <w:sz w:val="24"/>
          <w:szCs w:val="24"/>
          <w:lang w:val="fr-FR"/>
        </w:rPr>
      </w:pPr>
    </w:p>
    <w:p w14:paraId="61DEE574" w14:textId="77777777" w:rsidR="000A65A6" w:rsidRDefault="000A65A6" w:rsidP="00557393">
      <w:pPr>
        <w:jc w:val="right"/>
        <w:rPr>
          <w:rFonts w:ascii="Arial Narrow" w:hAnsi="Arial Narrow"/>
          <w:b/>
          <w:i/>
          <w:noProof/>
          <w:sz w:val="24"/>
          <w:szCs w:val="24"/>
          <w:lang w:val="fr-FR"/>
        </w:rPr>
      </w:pPr>
    </w:p>
    <w:p w14:paraId="3744455A" w14:textId="77777777" w:rsidR="000A65A6" w:rsidRDefault="000A65A6" w:rsidP="00557393">
      <w:pPr>
        <w:jc w:val="right"/>
        <w:rPr>
          <w:rFonts w:ascii="Arial Narrow" w:hAnsi="Arial Narrow"/>
          <w:b/>
          <w:i/>
          <w:noProof/>
          <w:sz w:val="24"/>
          <w:szCs w:val="24"/>
          <w:lang w:val="fr-FR"/>
        </w:rPr>
      </w:pPr>
    </w:p>
    <w:p w14:paraId="22104F4F" w14:textId="77777777" w:rsidR="000A65A6" w:rsidRDefault="000A65A6" w:rsidP="00557393">
      <w:pPr>
        <w:jc w:val="right"/>
        <w:rPr>
          <w:rFonts w:ascii="Arial Narrow" w:hAnsi="Arial Narrow"/>
          <w:b/>
          <w:i/>
          <w:noProof/>
          <w:sz w:val="24"/>
          <w:szCs w:val="24"/>
          <w:lang w:val="fr-FR"/>
        </w:rPr>
      </w:pPr>
    </w:p>
    <w:p w14:paraId="51ABF83E" w14:textId="77777777" w:rsidR="000A65A6" w:rsidRDefault="000A65A6" w:rsidP="00557393">
      <w:pPr>
        <w:jc w:val="right"/>
        <w:rPr>
          <w:rFonts w:ascii="Arial Narrow" w:hAnsi="Arial Narrow"/>
          <w:b/>
          <w:i/>
          <w:noProof/>
          <w:sz w:val="24"/>
          <w:szCs w:val="24"/>
          <w:lang w:val="fr-FR"/>
        </w:rPr>
      </w:pPr>
    </w:p>
    <w:p w14:paraId="5B9576B2" w14:textId="77777777" w:rsidR="000A65A6" w:rsidRDefault="000A65A6" w:rsidP="00557393">
      <w:pPr>
        <w:jc w:val="right"/>
        <w:rPr>
          <w:rFonts w:ascii="Arial Narrow" w:hAnsi="Arial Narrow"/>
          <w:b/>
          <w:i/>
          <w:noProof/>
          <w:sz w:val="24"/>
          <w:szCs w:val="24"/>
          <w:lang w:val="fr-FR"/>
        </w:rPr>
      </w:pPr>
    </w:p>
    <w:p w14:paraId="2150351B" w14:textId="77777777" w:rsidR="000A65A6" w:rsidRDefault="000A65A6" w:rsidP="00557393">
      <w:pPr>
        <w:jc w:val="right"/>
        <w:rPr>
          <w:rFonts w:ascii="Arial Narrow" w:hAnsi="Arial Narrow"/>
          <w:b/>
          <w:i/>
          <w:noProof/>
          <w:sz w:val="24"/>
          <w:szCs w:val="24"/>
          <w:lang w:val="fr-FR"/>
        </w:rPr>
      </w:pPr>
    </w:p>
    <w:p w14:paraId="595F22A2" w14:textId="77777777" w:rsidR="000A65A6" w:rsidRDefault="000A65A6" w:rsidP="00557393">
      <w:pPr>
        <w:jc w:val="right"/>
        <w:rPr>
          <w:rFonts w:ascii="Arial Narrow" w:hAnsi="Arial Narrow"/>
          <w:b/>
          <w:i/>
          <w:noProof/>
          <w:sz w:val="24"/>
          <w:szCs w:val="24"/>
          <w:lang w:val="fr-FR"/>
        </w:rPr>
      </w:pPr>
    </w:p>
    <w:p w14:paraId="44A7B680" w14:textId="77777777" w:rsidR="000A65A6" w:rsidRDefault="000A65A6" w:rsidP="00557393">
      <w:pPr>
        <w:jc w:val="right"/>
        <w:rPr>
          <w:rFonts w:ascii="Arial Narrow" w:hAnsi="Arial Narrow"/>
          <w:b/>
          <w:i/>
          <w:noProof/>
          <w:sz w:val="24"/>
          <w:szCs w:val="24"/>
          <w:lang w:val="fr-FR"/>
        </w:rPr>
      </w:pPr>
    </w:p>
    <w:p w14:paraId="3B5199C2" w14:textId="77777777" w:rsidR="000A65A6" w:rsidRDefault="000A65A6" w:rsidP="00557393">
      <w:pPr>
        <w:jc w:val="right"/>
        <w:rPr>
          <w:rFonts w:ascii="Arial Narrow" w:hAnsi="Arial Narrow"/>
          <w:b/>
          <w:i/>
          <w:noProof/>
          <w:sz w:val="24"/>
          <w:szCs w:val="24"/>
          <w:lang w:val="fr-FR"/>
        </w:rPr>
      </w:pPr>
    </w:p>
    <w:p w14:paraId="2AF74B60" w14:textId="77777777" w:rsidR="000A65A6" w:rsidRDefault="000A65A6" w:rsidP="00557393">
      <w:pPr>
        <w:jc w:val="right"/>
        <w:rPr>
          <w:rFonts w:ascii="Arial Narrow" w:hAnsi="Arial Narrow"/>
          <w:b/>
          <w:i/>
          <w:noProof/>
          <w:sz w:val="24"/>
          <w:szCs w:val="24"/>
          <w:lang w:val="fr-FR"/>
        </w:rPr>
      </w:pPr>
    </w:p>
    <w:p w14:paraId="3F0E54BA" w14:textId="77777777" w:rsidR="000A65A6" w:rsidRDefault="000A65A6" w:rsidP="00557393">
      <w:pPr>
        <w:jc w:val="right"/>
        <w:rPr>
          <w:rFonts w:ascii="Arial Narrow" w:hAnsi="Arial Narrow"/>
          <w:b/>
          <w:i/>
          <w:noProof/>
          <w:sz w:val="24"/>
          <w:szCs w:val="24"/>
          <w:lang w:val="fr-FR"/>
        </w:rPr>
      </w:pPr>
    </w:p>
    <w:p w14:paraId="45D2C021" w14:textId="77777777" w:rsidR="000A65A6" w:rsidRDefault="000A65A6" w:rsidP="00557393">
      <w:pPr>
        <w:jc w:val="right"/>
        <w:rPr>
          <w:rFonts w:ascii="Arial Narrow" w:hAnsi="Arial Narrow"/>
          <w:b/>
          <w:i/>
          <w:noProof/>
          <w:sz w:val="24"/>
          <w:szCs w:val="24"/>
          <w:lang w:val="fr-FR"/>
        </w:rPr>
      </w:pPr>
    </w:p>
    <w:p w14:paraId="3D65E80D" w14:textId="77777777" w:rsidR="000A65A6" w:rsidRDefault="000A65A6" w:rsidP="00557393">
      <w:pPr>
        <w:jc w:val="right"/>
        <w:rPr>
          <w:rFonts w:ascii="Arial Narrow" w:hAnsi="Arial Narrow"/>
          <w:b/>
          <w:i/>
          <w:noProof/>
          <w:sz w:val="24"/>
          <w:szCs w:val="24"/>
          <w:lang w:val="fr-FR"/>
        </w:rPr>
      </w:pPr>
    </w:p>
    <w:p w14:paraId="2C7A19F3" w14:textId="77777777" w:rsidR="000A65A6" w:rsidRDefault="000A65A6" w:rsidP="00557393">
      <w:pPr>
        <w:jc w:val="right"/>
        <w:rPr>
          <w:rFonts w:ascii="Arial Narrow" w:hAnsi="Arial Narrow"/>
          <w:b/>
          <w:i/>
          <w:noProof/>
          <w:sz w:val="24"/>
          <w:szCs w:val="24"/>
          <w:lang w:val="fr-FR"/>
        </w:rPr>
      </w:pPr>
    </w:p>
    <w:p w14:paraId="0178FB8F" w14:textId="77777777" w:rsidR="000A65A6" w:rsidRDefault="000A65A6" w:rsidP="00557393">
      <w:pPr>
        <w:jc w:val="right"/>
        <w:rPr>
          <w:rFonts w:ascii="Arial Narrow" w:hAnsi="Arial Narrow"/>
          <w:b/>
          <w:i/>
          <w:noProof/>
          <w:sz w:val="24"/>
          <w:szCs w:val="24"/>
          <w:lang w:val="fr-FR"/>
        </w:rPr>
      </w:pPr>
    </w:p>
    <w:p w14:paraId="472526B8" w14:textId="77777777" w:rsidR="000A65A6" w:rsidRDefault="000A65A6" w:rsidP="00557393">
      <w:pPr>
        <w:jc w:val="right"/>
        <w:rPr>
          <w:rFonts w:ascii="Arial Narrow" w:hAnsi="Arial Narrow"/>
          <w:b/>
          <w:i/>
          <w:noProof/>
          <w:sz w:val="24"/>
          <w:szCs w:val="24"/>
          <w:lang w:val="fr-FR"/>
        </w:rPr>
      </w:pPr>
    </w:p>
    <w:p w14:paraId="196F4BDF" w14:textId="77777777" w:rsidR="000A65A6" w:rsidRDefault="000A65A6" w:rsidP="00557393">
      <w:pPr>
        <w:jc w:val="right"/>
        <w:rPr>
          <w:rFonts w:ascii="Arial Narrow" w:hAnsi="Arial Narrow"/>
          <w:b/>
          <w:i/>
          <w:noProof/>
          <w:sz w:val="24"/>
          <w:szCs w:val="24"/>
          <w:lang w:val="fr-FR"/>
        </w:rPr>
      </w:pPr>
    </w:p>
    <w:p w14:paraId="6DDE3602" w14:textId="77777777" w:rsidR="000A65A6" w:rsidRDefault="000A65A6" w:rsidP="00557393">
      <w:pPr>
        <w:jc w:val="right"/>
        <w:rPr>
          <w:rFonts w:ascii="Arial Narrow" w:hAnsi="Arial Narrow"/>
          <w:b/>
          <w:i/>
          <w:noProof/>
          <w:sz w:val="24"/>
          <w:szCs w:val="24"/>
          <w:lang w:val="fr-FR"/>
        </w:rPr>
      </w:pPr>
    </w:p>
    <w:p w14:paraId="7FE36966" w14:textId="77777777" w:rsidR="000A65A6" w:rsidRDefault="000A65A6" w:rsidP="00557393">
      <w:pPr>
        <w:jc w:val="right"/>
        <w:rPr>
          <w:rFonts w:ascii="Arial Narrow" w:hAnsi="Arial Narrow"/>
          <w:b/>
          <w:i/>
          <w:noProof/>
          <w:sz w:val="24"/>
          <w:szCs w:val="24"/>
          <w:lang w:val="fr-FR"/>
        </w:rPr>
      </w:pPr>
    </w:p>
    <w:p w14:paraId="4C8D93F4" w14:textId="77777777" w:rsidR="000A65A6" w:rsidRDefault="000A65A6" w:rsidP="00557393">
      <w:pPr>
        <w:jc w:val="right"/>
        <w:rPr>
          <w:rFonts w:ascii="Arial Narrow" w:hAnsi="Arial Narrow"/>
          <w:b/>
          <w:i/>
          <w:noProof/>
          <w:sz w:val="24"/>
          <w:szCs w:val="24"/>
          <w:lang w:val="fr-FR"/>
        </w:rPr>
      </w:pPr>
    </w:p>
    <w:p w14:paraId="21137B1F" w14:textId="77777777" w:rsidR="000A65A6" w:rsidRDefault="000A65A6" w:rsidP="00557393">
      <w:pPr>
        <w:jc w:val="right"/>
        <w:rPr>
          <w:rFonts w:ascii="Arial Narrow" w:hAnsi="Arial Narrow"/>
          <w:b/>
          <w:i/>
          <w:noProof/>
          <w:sz w:val="24"/>
          <w:szCs w:val="24"/>
          <w:lang w:val="fr-FR"/>
        </w:rPr>
      </w:pPr>
    </w:p>
    <w:p w14:paraId="277A7777" w14:textId="77777777" w:rsidR="000A65A6" w:rsidRDefault="000A65A6" w:rsidP="00557393">
      <w:pPr>
        <w:jc w:val="right"/>
        <w:rPr>
          <w:rFonts w:ascii="Arial Narrow" w:hAnsi="Arial Narrow"/>
          <w:b/>
          <w:i/>
          <w:noProof/>
          <w:sz w:val="24"/>
          <w:szCs w:val="24"/>
          <w:lang w:val="fr-FR"/>
        </w:rPr>
      </w:pPr>
    </w:p>
    <w:p w14:paraId="32CA61E3" w14:textId="77777777" w:rsidR="000A65A6" w:rsidRDefault="000A65A6" w:rsidP="00557393">
      <w:pPr>
        <w:jc w:val="right"/>
        <w:rPr>
          <w:rFonts w:ascii="Arial Narrow" w:hAnsi="Arial Narrow"/>
          <w:b/>
          <w:i/>
          <w:noProof/>
          <w:sz w:val="24"/>
          <w:szCs w:val="24"/>
          <w:lang w:val="fr-FR"/>
        </w:rPr>
      </w:pPr>
    </w:p>
    <w:p w14:paraId="1973D290" w14:textId="77777777" w:rsidR="000A65A6" w:rsidRDefault="000A65A6" w:rsidP="00557393">
      <w:pPr>
        <w:jc w:val="right"/>
        <w:rPr>
          <w:rFonts w:ascii="Arial Narrow" w:hAnsi="Arial Narrow"/>
          <w:b/>
          <w:i/>
          <w:noProof/>
          <w:sz w:val="24"/>
          <w:szCs w:val="24"/>
          <w:lang w:val="fr-FR"/>
        </w:rPr>
      </w:pPr>
    </w:p>
    <w:p w14:paraId="3ABAF1B1" w14:textId="77777777" w:rsidR="000A65A6" w:rsidRDefault="000A65A6" w:rsidP="00557393">
      <w:pPr>
        <w:jc w:val="right"/>
        <w:rPr>
          <w:rFonts w:ascii="Arial Narrow" w:hAnsi="Arial Narrow"/>
          <w:b/>
          <w:i/>
          <w:noProof/>
          <w:sz w:val="24"/>
          <w:szCs w:val="24"/>
          <w:lang w:val="fr-FR"/>
        </w:rPr>
      </w:pPr>
    </w:p>
    <w:p w14:paraId="3ECD6157" w14:textId="77777777" w:rsidR="000A65A6" w:rsidRDefault="000A65A6" w:rsidP="00557393">
      <w:pPr>
        <w:jc w:val="right"/>
        <w:rPr>
          <w:rFonts w:ascii="Arial Narrow" w:hAnsi="Arial Narrow"/>
          <w:b/>
          <w:i/>
          <w:noProof/>
          <w:sz w:val="24"/>
          <w:szCs w:val="24"/>
          <w:lang w:val="fr-FR"/>
        </w:rPr>
      </w:pPr>
    </w:p>
    <w:p w14:paraId="17C561BB" w14:textId="77777777" w:rsidR="000A65A6" w:rsidRDefault="000A65A6" w:rsidP="00557393">
      <w:pPr>
        <w:jc w:val="right"/>
        <w:rPr>
          <w:rFonts w:ascii="Arial Narrow" w:hAnsi="Arial Narrow"/>
          <w:b/>
          <w:i/>
          <w:noProof/>
          <w:sz w:val="24"/>
          <w:szCs w:val="24"/>
          <w:lang w:val="fr-FR"/>
        </w:rPr>
      </w:pPr>
    </w:p>
    <w:p w14:paraId="46A0640F" w14:textId="77777777" w:rsidR="000A65A6" w:rsidRDefault="000A65A6" w:rsidP="00557393">
      <w:pPr>
        <w:jc w:val="right"/>
        <w:rPr>
          <w:rFonts w:ascii="Arial Narrow" w:hAnsi="Arial Narrow"/>
          <w:b/>
          <w:i/>
          <w:noProof/>
          <w:sz w:val="24"/>
          <w:szCs w:val="24"/>
          <w:lang w:val="fr-FR"/>
        </w:rPr>
      </w:pPr>
    </w:p>
    <w:p w14:paraId="246BDFD2" w14:textId="77777777" w:rsidR="000A65A6" w:rsidRDefault="000A65A6" w:rsidP="00557393">
      <w:pPr>
        <w:jc w:val="right"/>
        <w:rPr>
          <w:rFonts w:ascii="Arial Narrow" w:hAnsi="Arial Narrow"/>
          <w:b/>
          <w:i/>
          <w:noProof/>
          <w:sz w:val="24"/>
          <w:szCs w:val="24"/>
          <w:lang w:val="fr-FR"/>
        </w:rPr>
      </w:pPr>
    </w:p>
    <w:p w14:paraId="26A4DE9A" w14:textId="77777777" w:rsidR="000A65A6" w:rsidRDefault="000A65A6" w:rsidP="00557393">
      <w:pPr>
        <w:jc w:val="right"/>
        <w:rPr>
          <w:rFonts w:ascii="Arial Narrow" w:hAnsi="Arial Narrow"/>
          <w:b/>
          <w:i/>
          <w:noProof/>
          <w:sz w:val="24"/>
          <w:szCs w:val="24"/>
          <w:lang w:val="fr-FR"/>
        </w:rPr>
      </w:pPr>
    </w:p>
    <w:p w14:paraId="78A55267" w14:textId="77777777" w:rsidR="000A65A6" w:rsidRDefault="000A65A6" w:rsidP="00557393">
      <w:pPr>
        <w:jc w:val="right"/>
        <w:rPr>
          <w:rFonts w:ascii="Arial Narrow" w:hAnsi="Arial Narrow"/>
          <w:b/>
          <w:i/>
          <w:noProof/>
          <w:sz w:val="24"/>
          <w:szCs w:val="24"/>
          <w:lang w:val="fr-FR"/>
        </w:rPr>
      </w:pPr>
    </w:p>
    <w:p w14:paraId="20E5EA8C" w14:textId="77777777" w:rsidR="000A65A6" w:rsidRDefault="000A65A6" w:rsidP="00557393">
      <w:pPr>
        <w:jc w:val="right"/>
        <w:rPr>
          <w:rFonts w:ascii="Arial Narrow" w:hAnsi="Arial Narrow"/>
          <w:b/>
          <w:i/>
          <w:noProof/>
          <w:sz w:val="24"/>
          <w:szCs w:val="24"/>
          <w:lang w:val="fr-FR"/>
        </w:rPr>
      </w:pPr>
    </w:p>
    <w:p w14:paraId="21450453" w14:textId="77777777" w:rsidR="000A65A6" w:rsidRDefault="000A65A6" w:rsidP="00557393">
      <w:pPr>
        <w:jc w:val="right"/>
        <w:rPr>
          <w:rFonts w:ascii="Arial Narrow" w:hAnsi="Arial Narrow"/>
          <w:b/>
          <w:i/>
          <w:noProof/>
          <w:sz w:val="24"/>
          <w:szCs w:val="24"/>
          <w:lang w:val="fr-FR"/>
        </w:rPr>
      </w:pPr>
    </w:p>
    <w:p w14:paraId="42E3D061" w14:textId="77777777" w:rsidR="000A65A6" w:rsidRDefault="000A65A6" w:rsidP="00557393">
      <w:pPr>
        <w:jc w:val="right"/>
        <w:rPr>
          <w:rFonts w:ascii="Arial Narrow" w:hAnsi="Arial Narrow"/>
          <w:b/>
          <w:i/>
          <w:noProof/>
          <w:sz w:val="24"/>
          <w:szCs w:val="24"/>
          <w:lang w:val="fr-FR"/>
        </w:rPr>
      </w:pPr>
    </w:p>
    <w:p w14:paraId="6743390B" w14:textId="77777777" w:rsidR="000A65A6" w:rsidRDefault="000A65A6" w:rsidP="00557393">
      <w:pPr>
        <w:jc w:val="right"/>
        <w:rPr>
          <w:rFonts w:ascii="Arial Narrow" w:hAnsi="Arial Narrow"/>
          <w:b/>
          <w:i/>
          <w:noProof/>
          <w:sz w:val="24"/>
          <w:szCs w:val="24"/>
          <w:lang w:val="fr-FR"/>
        </w:rPr>
      </w:pPr>
    </w:p>
    <w:p w14:paraId="54F66715" w14:textId="77777777" w:rsidR="000A65A6" w:rsidRDefault="000A65A6" w:rsidP="00557393">
      <w:pPr>
        <w:jc w:val="right"/>
        <w:rPr>
          <w:rFonts w:ascii="Arial Narrow" w:hAnsi="Arial Narrow"/>
          <w:b/>
          <w:i/>
          <w:noProof/>
          <w:sz w:val="24"/>
          <w:szCs w:val="24"/>
          <w:lang w:val="fr-FR"/>
        </w:rPr>
      </w:pPr>
    </w:p>
    <w:p w14:paraId="490DC679" w14:textId="77777777" w:rsidR="000A65A6" w:rsidRDefault="000A65A6" w:rsidP="00557393">
      <w:pPr>
        <w:jc w:val="right"/>
        <w:rPr>
          <w:rFonts w:ascii="Arial Narrow" w:hAnsi="Arial Narrow"/>
          <w:b/>
          <w:i/>
          <w:noProof/>
          <w:sz w:val="24"/>
          <w:szCs w:val="24"/>
          <w:lang w:val="fr-FR"/>
        </w:rPr>
      </w:pPr>
    </w:p>
    <w:p w14:paraId="0F80D13B" w14:textId="77777777" w:rsidR="00D37C45" w:rsidRDefault="00D37C45" w:rsidP="00557393">
      <w:pPr>
        <w:jc w:val="right"/>
        <w:rPr>
          <w:rFonts w:ascii="Arial Narrow" w:hAnsi="Arial Narrow"/>
          <w:b/>
          <w:i/>
          <w:noProof/>
          <w:sz w:val="24"/>
          <w:szCs w:val="24"/>
          <w:lang w:val="fr-FR"/>
        </w:rPr>
      </w:pPr>
    </w:p>
    <w:p w14:paraId="59AAFA6B" w14:textId="77777777" w:rsidR="00D37C45" w:rsidRDefault="00D37C45" w:rsidP="00557393">
      <w:pPr>
        <w:jc w:val="right"/>
        <w:rPr>
          <w:rFonts w:ascii="Arial Narrow" w:hAnsi="Arial Narrow"/>
          <w:b/>
          <w:i/>
          <w:noProof/>
          <w:sz w:val="24"/>
          <w:szCs w:val="24"/>
          <w:lang w:val="fr-FR"/>
        </w:rPr>
      </w:pPr>
    </w:p>
    <w:p w14:paraId="69441648" w14:textId="77777777" w:rsidR="00D37C45" w:rsidRDefault="00D37C45" w:rsidP="00557393">
      <w:pPr>
        <w:jc w:val="right"/>
        <w:rPr>
          <w:rFonts w:ascii="Arial Narrow" w:hAnsi="Arial Narrow"/>
          <w:b/>
          <w:i/>
          <w:noProof/>
          <w:sz w:val="24"/>
          <w:szCs w:val="24"/>
          <w:lang w:val="fr-FR"/>
        </w:rPr>
      </w:pPr>
    </w:p>
    <w:p w14:paraId="4E7CCDF5" w14:textId="77777777" w:rsidR="00D37C45" w:rsidRDefault="00D37C45" w:rsidP="00557393">
      <w:pPr>
        <w:jc w:val="right"/>
        <w:rPr>
          <w:rFonts w:ascii="Arial Narrow" w:hAnsi="Arial Narrow"/>
          <w:b/>
          <w:i/>
          <w:noProof/>
          <w:sz w:val="24"/>
          <w:szCs w:val="24"/>
          <w:lang w:val="fr-FR"/>
        </w:rPr>
      </w:pPr>
    </w:p>
    <w:p w14:paraId="0DFB741C" w14:textId="77777777" w:rsidR="00D37C45" w:rsidRDefault="00D37C45" w:rsidP="00557393">
      <w:pPr>
        <w:jc w:val="right"/>
        <w:rPr>
          <w:rFonts w:ascii="Arial Narrow" w:hAnsi="Arial Narrow"/>
          <w:b/>
          <w:i/>
          <w:noProof/>
          <w:sz w:val="24"/>
          <w:szCs w:val="24"/>
          <w:lang w:val="fr-FR"/>
        </w:rPr>
      </w:pPr>
    </w:p>
    <w:p w14:paraId="2954F276" w14:textId="195C47B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AC1C7" w14:textId="77777777" w:rsidR="004A756E" w:rsidRDefault="004A756E">
      <w:r>
        <w:separator/>
      </w:r>
    </w:p>
  </w:endnote>
  <w:endnote w:type="continuationSeparator" w:id="0">
    <w:p w14:paraId="2ADB9F22" w14:textId="77777777" w:rsidR="004A756E" w:rsidRDefault="004A7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2A4AC" w14:textId="77777777" w:rsidR="004A756E" w:rsidRDefault="004A756E">
      <w:r>
        <w:separator/>
      </w:r>
    </w:p>
  </w:footnote>
  <w:footnote w:type="continuationSeparator" w:id="0">
    <w:p w14:paraId="18770BF6" w14:textId="77777777" w:rsidR="004A756E" w:rsidRDefault="004A75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8713B7"/>
    <w:multiLevelType w:val="hybridMultilevel"/>
    <w:tmpl w:val="EA8C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45A1E"/>
    <w:multiLevelType w:val="hybridMultilevel"/>
    <w:tmpl w:val="04FE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DE2B68"/>
    <w:multiLevelType w:val="hybridMultilevel"/>
    <w:tmpl w:val="BC409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9055BD"/>
    <w:multiLevelType w:val="hybridMultilevel"/>
    <w:tmpl w:val="5F54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A9600F"/>
    <w:multiLevelType w:val="hybridMultilevel"/>
    <w:tmpl w:val="9A5C3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10"/>
  </w:num>
  <w:num w:numId="2" w16cid:durableId="1631129132">
    <w:abstractNumId w:val="6"/>
  </w:num>
  <w:num w:numId="3" w16cid:durableId="678890948">
    <w:abstractNumId w:val="5"/>
  </w:num>
  <w:num w:numId="4" w16cid:durableId="1365207322">
    <w:abstractNumId w:val="8"/>
  </w:num>
  <w:num w:numId="5" w16cid:durableId="1310935948">
    <w:abstractNumId w:val="9"/>
  </w:num>
  <w:num w:numId="6" w16cid:durableId="1977367038">
    <w:abstractNumId w:val="4"/>
  </w:num>
  <w:num w:numId="7" w16cid:durableId="93409406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5F3C"/>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590A"/>
    <w:rsid w:val="000919F6"/>
    <w:rsid w:val="00097822"/>
    <w:rsid w:val="000A2271"/>
    <w:rsid w:val="000A65A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0F82"/>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50A36"/>
    <w:rsid w:val="0026197C"/>
    <w:rsid w:val="00263B5C"/>
    <w:rsid w:val="0026405C"/>
    <w:rsid w:val="00271100"/>
    <w:rsid w:val="002712C5"/>
    <w:rsid w:val="0027241D"/>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2F53BB"/>
    <w:rsid w:val="00301FD9"/>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24CCA"/>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A756E"/>
    <w:rsid w:val="004B4828"/>
    <w:rsid w:val="004D6263"/>
    <w:rsid w:val="004E14D7"/>
    <w:rsid w:val="004E17FF"/>
    <w:rsid w:val="004E26C1"/>
    <w:rsid w:val="004E2875"/>
    <w:rsid w:val="004E3AC8"/>
    <w:rsid w:val="004E3EE5"/>
    <w:rsid w:val="004E50C0"/>
    <w:rsid w:val="004F1E42"/>
    <w:rsid w:val="004F43A6"/>
    <w:rsid w:val="00501653"/>
    <w:rsid w:val="00505A1F"/>
    <w:rsid w:val="00505A21"/>
    <w:rsid w:val="00510158"/>
    <w:rsid w:val="00515AF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72617"/>
    <w:rsid w:val="00587530"/>
    <w:rsid w:val="0059081C"/>
    <w:rsid w:val="00591FBB"/>
    <w:rsid w:val="00592057"/>
    <w:rsid w:val="00594FD2"/>
    <w:rsid w:val="00597B7E"/>
    <w:rsid w:val="005A2482"/>
    <w:rsid w:val="005A2F49"/>
    <w:rsid w:val="005B077C"/>
    <w:rsid w:val="005B3B5E"/>
    <w:rsid w:val="005B4B75"/>
    <w:rsid w:val="005B56CF"/>
    <w:rsid w:val="005C00B2"/>
    <w:rsid w:val="005C0257"/>
    <w:rsid w:val="005C6311"/>
    <w:rsid w:val="005D05F1"/>
    <w:rsid w:val="005D129E"/>
    <w:rsid w:val="005D36D1"/>
    <w:rsid w:val="005D5319"/>
    <w:rsid w:val="005D5787"/>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6E61"/>
    <w:rsid w:val="006A71AC"/>
    <w:rsid w:val="006C786D"/>
    <w:rsid w:val="006D33B0"/>
    <w:rsid w:val="006D3DFB"/>
    <w:rsid w:val="006D69E9"/>
    <w:rsid w:val="006D7AE4"/>
    <w:rsid w:val="006E17A1"/>
    <w:rsid w:val="006E72D3"/>
    <w:rsid w:val="006F104B"/>
    <w:rsid w:val="006F1E75"/>
    <w:rsid w:val="00700253"/>
    <w:rsid w:val="0070084B"/>
    <w:rsid w:val="00700C6E"/>
    <w:rsid w:val="007044BA"/>
    <w:rsid w:val="00705850"/>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3B31"/>
    <w:rsid w:val="007C6BA3"/>
    <w:rsid w:val="007D1BAE"/>
    <w:rsid w:val="007D4BD6"/>
    <w:rsid w:val="007D562C"/>
    <w:rsid w:val="007E4EBC"/>
    <w:rsid w:val="007E509B"/>
    <w:rsid w:val="007E607C"/>
    <w:rsid w:val="007E72AC"/>
    <w:rsid w:val="00801BB6"/>
    <w:rsid w:val="00802D5F"/>
    <w:rsid w:val="00803110"/>
    <w:rsid w:val="008074CD"/>
    <w:rsid w:val="008113B0"/>
    <w:rsid w:val="00811757"/>
    <w:rsid w:val="00813DB0"/>
    <w:rsid w:val="00814423"/>
    <w:rsid w:val="0081573C"/>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928"/>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0A98"/>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363F2"/>
    <w:rsid w:val="00B40FD2"/>
    <w:rsid w:val="00B42D2B"/>
    <w:rsid w:val="00B456A0"/>
    <w:rsid w:val="00B460CF"/>
    <w:rsid w:val="00B46E93"/>
    <w:rsid w:val="00B5694A"/>
    <w:rsid w:val="00B5796A"/>
    <w:rsid w:val="00B61D81"/>
    <w:rsid w:val="00B64903"/>
    <w:rsid w:val="00B72C05"/>
    <w:rsid w:val="00B73C70"/>
    <w:rsid w:val="00B80548"/>
    <w:rsid w:val="00B84F66"/>
    <w:rsid w:val="00B92B09"/>
    <w:rsid w:val="00B93DAB"/>
    <w:rsid w:val="00B954DD"/>
    <w:rsid w:val="00B975B4"/>
    <w:rsid w:val="00BA198A"/>
    <w:rsid w:val="00BA6D9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12DE"/>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053D9"/>
    <w:rsid w:val="00D11AE9"/>
    <w:rsid w:val="00D13D5E"/>
    <w:rsid w:val="00D16829"/>
    <w:rsid w:val="00D23D11"/>
    <w:rsid w:val="00D23D2A"/>
    <w:rsid w:val="00D2435F"/>
    <w:rsid w:val="00D274AF"/>
    <w:rsid w:val="00D30420"/>
    <w:rsid w:val="00D35F1C"/>
    <w:rsid w:val="00D36F14"/>
    <w:rsid w:val="00D37C45"/>
    <w:rsid w:val="00D40BA1"/>
    <w:rsid w:val="00D45AD7"/>
    <w:rsid w:val="00D53C47"/>
    <w:rsid w:val="00D562E7"/>
    <w:rsid w:val="00D56E75"/>
    <w:rsid w:val="00D6103F"/>
    <w:rsid w:val="00D647C5"/>
    <w:rsid w:val="00D71F9E"/>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1F4F"/>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6848"/>
    <w:rsid w:val="00F778EC"/>
    <w:rsid w:val="00F82CE9"/>
    <w:rsid w:val="00F831CE"/>
    <w:rsid w:val="00F83817"/>
    <w:rsid w:val="00F913F0"/>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5D578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5D5787"/>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Pages>
  <Words>2550</Words>
  <Characters>14537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335</cp:revision>
  <cp:lastPrinted>2025-09-25T08:31:00Z</cp:lastPrinted>
  <dcterms:created xsi:type="dcterms:W3CDTF">2018-03-12T13:25:00Z</dcterms:created>
  <dcterms:modified xsi:type="dcterms:W3CDTF">2025-09-25T08:31:00Z</dcterms:modified>
</cp:coreProperties>
</file>