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0227FB" w:rsidRDefault="005A2F49" w:rsidP="005A2F49">
      <w:pPr>
        <w:jc w:val="center"/>
        <w:rPr>
          <w:rFonts w:ascii="Arial Narrow" w:hAnsi="Arial Narrow"/>
          <w:b/>
          <w:bCs/>
          <w:i/>
          <w:noProof/>
          <w:sz w:val="24"/>
          <w:szCs w:val="24"/>
          <w:lang w:val="it-IT"/>
        </w:rPr>
      </w:pPr>
      <w:r w:rsidRPr="000227FB">
        <w:rPr>
          <w:rFonts w:ascii="Arial Narrow" w:hAnsi="Arial Narrow"/>
          <w:b/>
          <w:bCs/>
          <w:i/>
          <w:noProof/>
          <w:sz w:val="24"/>
          <w:szCs w:val="24"/>
          <w:lang w:val="it-IT"/>
        </w:rPr>
        <w:t>FORMULARE</w:t>
      </w:r>
    </w:p>
    <w:p w14:paraId="6525F184" w14:textId="77777777" w:rsidR="005A2F49" w:rsidRPr="000227FB" w:rsidRDefault="005A2F49" w:rsidP="005A2F49">
      <w:pPr>
        <w:jc w:val="center"/>
        <w:rPr>
          <w:rFonts w:ascii="Arial Narrow" w:hAnsi="Arial Narrow"/>
          <w:b/>
          <w:bCs/>
          <w:i/>
          <w:noProof/>
          <w:sz w:val="24"/>
          <w:szCs w:val="24"/>
          <w:lang w:val="it-IT"/>
        </w:rPr>
      </w:pPr>
    </w:p>
    <w:p w14:paraId="7BAF3B14" w14:textId="77777777" w:rsidR="005A2F49" w:rsidRPr="000227FB" w:rsidRDefault="005A2F49" w:rsidP="005A2F49">
      <w:pPr>
        <w:jc w:val="center"/>
        <w:rPr>
          <w:rFonts w:ascii="Arial Narrow" w:hAnsi="Arial Narrow"/>
          <w:b/>
          <w:bCs/>
          <w:i/>
          <w:noProof/>
          <w:sz w:val="24"/>
          <w:szCs w:val="24"/>
          <w:lang w:val="it-IT"/>
        </w:rPr>
      </w:pPr>
    </w:p>
    <w:p w14:paraId="0C7A5E36" w14:textId="77777777" w:rsidR="005A2F49" w:rsidRPr="000227FB" w:rsidRDefault="005A2F49" w:rsidP="005A2F49">
      <w:pPr>
        <w:jc w:val="center"/>
        <w:rPr>
          <w:rFonts w:ascii="Arial Narrow" w:hAnsi="Arial Narrow"/>
          <w:b/>
          <w:bCs/>
          <w:i/>
          <w:noProof/>
          <w:sz w:val="24"/>
          <w:szCs w:val="24"/>
          <w:lang w:val="it-IT"/>
        </w:rPr>
      </w:pPr>
    </w:p>
    <w:p w14:paraId="4D7CFF7B" w14:textId="77777777" w:rsidR="005A2F49" w:rsidRPr="000227FB" w:rsidRDefault="005A2F49" w:rsidP="005A2F49">
      <w:pPr>
        <w:ind w:left="1416" w:hanging="1416"/>
        <w:rPr>
          <w:rFonts w:ascii="Arial Narrow" w:hAnsi="Arial Narrow"/>
          <w:b/>
          <w:i/>
          <w:noProof/>
          <w:sz w:val="24"/>
          <w:szCs w:val="24"/>
          <w:lang w:val="it-IT"/>
        </w:rPr>
      </w:pPr>
    </w:p>
    <w:p w14:paraId="4F61DE8F" w14:textId="77777777" w:rsidR="005C6311" w:rsidRPr="000227FB" w:rsidRDefault="002345DD" w:rsidP="005C6311">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1</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Formular de ofert</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(propunere</w:t>
      </w:r>
      <w:r w:rsidR="009B67F9" w:rsidRPr="000227FB">
        <w:rPr>
          <w:rFonts w:ascii="Arial Narrow" w:hAnsi="Arial Narrow"/>
          <w:b/>
          <w:i/>
          <w:noProof/>
          <w:sz w:val="24"/>
          <w:szCs w:val="24"/>
          <w:lang w:val="it-IT"/>
        </w:rPr>
        <w:t>a</w:t>
      </w:r>
      <w:r w:rsidRPr="000227FB">
        <w:rPr>
          <w:rFonts w:ascii="Arial Narrow" w:hAnsi="Arial Narrow"/>
          <w:b/>
          <w:i/>
          <w:noProof/>
          <w:sz w:val="24"/>
          <w:szCs w:val="24"/>
          <w:lang w:val="it-IT"/>
        </w:rPr>
        <w:t xml:space="preserve"> financiar</w:t>
      </w:r>
      <w:r w:rsidR="009B67F9" w:rsidRPr="000227FB">
        <w:rPr>
          <w:rFonts w:ascii="Arial Narrow" w:hAnsi="Arial Narrow"/>
          <w:b/>
          <w:i/>
          <w:noProof/>
          <w:sz w:val="24"/>
          <w:szCs w:val="24"/>
          <w:lang w:val="it-IT"/>
        </w:rPr>
        <w:t>ă</w:t>
      </w:r>
      <w:r w:rsidRPr="000227FB">
        <w:rPr>
          <w:rFonts w:ascii="Arial Narrow" w:hAnsi="Arial Narrow"/>
          <w:b/>
          <w:i/>
          <w:noProof/>
          <w:sz w:val="24"/>
          <w:szCs w:val="24"/>
          <w:lang w:val="it-IT"/>
        </w:rPr>
        <w:t xml:space="preserve">) pentru atribuirea </w:t>
      </w:r>
      <w:r w:rsidR="005C6311" w:rsidRPr="000227FB">
        <w:rPr>
          <w:rFonts w:ascii="Arial Narrow" w:hAnsi="Arial Narrow"/>
          <w:b/>
          <w:i/>
          <w:noProof/>
          <w:sz w:val="24"/>
          <w:szCs w:val="24"/>
          <w:lang w:val="it-IT"/>
        </w:rPr>
        <w:t xml:space="preserve"> contractului</w:t>
      </w:r>
    </w:p>
    <w:p w14:paraId="78A3FBB9" w14:textId="77777777" w:rsidR="002345DD" w:rsidRPr="000227FB" w:rsidRDefault="005C6311"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 </w:t>
      </w:r>
    </w:p>
    <w:p w14:paraId="45FCD800" w14:textId="77777777" w:rsidR="002345DD" w:rsidRPr="000227FB" w:rsidRDefault="002345DD" w:rsidP="002345DD">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2</w:t>
      </w:r>
      <w:r w:rsidR="00871C68" w:rsidRPr="000227FB">
        <w:rPr>
          <w:rFonts w:ascii="Arial Narrow" w:hAnsi="Arial Narrow"/>
          <w:b/>
          <w:i/>
          <w:noProof/>
          <w:sz w:val="24"/>
          <w:szCs w:val="24"/>
          <w:lang w:val="it-IT"/>
        </w:rPr>
        <w:t xml:space="preserve"> </w:t>
      </w:r>
      <w:r w:rsidRPr="000227FB">
        <w:rPr>
          <w:rFonts w:ascii="Arial Narrow" w:hAnsi="Arial Narrow"/>
          <w:b/>
          <w:i/>
          <w:noProof/>
          <w:sz w:val="24"/>
          <w:szCs w:val="24"/>
          <w:lang w:val="it-IT"/>
        </w:rPr>
        <w:t>Centralizator de preţuri</w:t>
      </w:r>
    </w:p>
    <w:p w14:paraId="0FF75224" w14:textId="77777777" w:rsidR="00D015C8" w:rsidRPr="000227FB" w:rsidRDefault="00D015C8" w:rsidP="002345DD">
      <w:pPr>
        <w:rPr>
          <w:rFonts w:ascii="Arial Narrow" w:hAnsi="Arial Narrow"/>
          <w:b/>
          <w:i/>
          <w:noProof/>
          <w:sz w:val="24"/>
          <w:szCs w:val="24"/>
          <w:lang w:val="it-IT"/>
        </w:rPr>
      </w:pPr>
    </w:p>
    <w:p w14:paraId="1E16F643" w14:textId="77777777" w:rsidR="00D015C8" w:rsidRPr="000227FB" w:rsidRDefault="00256212" w:rsidP="00D015C8">
      <w:pPr>
        <w:ind w:left="1416" w:hanging="1416"/>
        <w:rPr>
          <w:rFonts w:ascii="Arial Narrow" w:hAnsi="Arial Narrow"/>
          <w:b/>
          <w:i/>
          <w:noProof/>
          <w:sz w:val="24"/>
          <w:szCs w:val="24"/>
          <w:lang w:val="it-IT"/>
        </w:rPr>
      </w:pPr>
      <w:r w:rsidRPr="000227FB">
        <w:rPr>
          <w:rFonts w:ascii="Arial Narrow" w:hAnsi="Arial Narrow"/>
          <w:b/>
          <w:i/>
          <w:noProof/>
          <w:sz w:val="24"/>
          <w:szCs w:val="24"/>
          <w:lang w:val="it-IT"/>
        </w:rPr>
        <w:t>Formularul – 3</w:t>
      </w:r>
      <w:r w:rsidR="00D015C8" w:rsidRPr="000227FB">
        <w:rPr>
          <w:rFonts w:ascii="Arial Narrow" w:hAnsi="Arial Narrow"/>
          <w:b/>
          <w:i/>
          <w:noProof/>
          <w:sz w:val="24"/>
          <w:szCs w:val="24"/>
          <w:lang w:val="it-IT"/>
        </w:rPr>
        <w:tab/>
        <w:t>Propunere tehnică pentru atribuirea contractului</w:t>
      </w:r>
    </w:p>
    <w:p w14:paraId="71F2313E" w14:textId="77777777" w:rsidR="00557393" w:rsidRPr="000227FB" w:rsidRDefault="00557393" w:rsidP="00D015C8">
      <w:pPr>
        <w:ind w:left="1416" w:hanging="1416"/>
        <w:rPr>
          <w:rFonts w:ascii="Arial Narrow" w:hAnsi="Arial Narrow"/>
          <w:b/>
          <w:i/>
          <w:noProof/>
          <w:sz w:val="24"/>
          <w:szCs w:val="24"/>
          <w:lang w:val="it-IT"/>
        </w:rPr>
      </w:pPr>
    </w:p>
    <w:p w14:paraId="73580D9C" w14:textId="77777777" w:rsidR="00784B6C" w:rsidRPr="000227FB" w:rsidRDefault="00784B6C" w:rsidP="00784B6C">
      <w:pPr>
        <w:rPr>
          <w:rFonts w:ascii="Arial Narrow" w:hAnsi="Arial Narrow"/>
          <w:b/>
          <w:i/>
          <w:noProof/>
          <w:sz w:val="24"/>
          <w:szCs w:val="24"/>
          <w:lang w:val="it-IT"/>
        </w:rPr>
      </w:pPr>
      <w:r w:rsidRPr="000227FB">
        <w:rPr>
          <w:rFonts w:ascii="Arial Narrow" w:hAnsi="Arial Narrow"/>
          <w:b/>
          <w:i/>
          <w:noProof/>
          <w:sz w:val="24"/>
          <w:szCs w:val="24"/>
          <w:lang w:val="it-IT"/>
        </w:rPr>
        <w:t xml:space="preserve">Formularul – </w:t>
      </w:r>
      <w:r w:rsidR="00256212" w:rsidRPr="000227FB">
        <w:rPr>
          <w:rFonts w:ascii="Arial Narrow" w:hAnsi="Arial Narrow"/>
          <w:b/>
          <w:i/>
          <w:noProof/>
          <w:sz w:val="24"/>
          <w:szCs w:val="24"/>
          <w:lang w:val="it-IT"/>
        </w:rPr>
        <w:t>4</w:t>
      </w:r>
      <w:r w:rsidRPr="000227FB">
        <w:rPr>
          <w:rFonts w:ascii="Arial Narrow" w:hAnsi="Arial Narrow"/>
          <w:b/>
          <w:i/>
          <w:noProof/>
          <w:sz w:val="24"/>
          <w:szCs w:val="24"/>
          <w:lang w:val="it-IT"/>
        </w:rPr>
        <w:t xml:space="preserve"> Declarație privind sănătatea si securitatea în muncă</w:t>
      </w:r>
    </w:p>
    <w:p w14:paraId="140EFDB4" w14:textId="77777777" w:rsidR="00256212" w:rsidRPr="000227FB" w:rsidRDefault="00256212" w:rsidP="00256212">
      <w:pPr>
        <w:rPr>
          <w:rFonts w:ascii="Arial Narrow" w:hAnsi="Arial Narrow"/>
          <w:b/>
          <w:bCs/>
          <w:i/>
          <w:noProof/>
          <w:sz w:val="24"/>
          <w:szCs w:val="24"/>
          <w:lang w:val="it-IT"/>
        </w:rPr>
      </w:pPr>
    </w:p>
    <w:p w14:paraId="1E27A8C0" w14:textId="77777777" w:rsidR="00256212" w:rsidRPr="000227FB" w:rsidRDefault="00256212" w:rsidP="00256212">
      <w:pPr>
        <w:rPr>
          <w:rFonts w:ascii="Arial Narrow" w:hAnsi="Arial Narrow"/>
          <w:b/>
          <w:i/>
          <w:noProof/>
          <w:sz w:val="24"/>
          <w:szCs w:val="24"/>
          <w:lang w:val="it-IT"/>
        </w:rPr>
      </w:pPr>
      <w:r w:rsidRPr="000227FB">
        <w:rPr>
          <w:rFonts w:ascii="Arial Narrow" w:hAnsi="Arial Narrow"/>
          <w:b/>
          <w:i/>
          <w:noProof/>
          <w:sz w:val="24"/>
          <w:szCs w:val="24"/>
          <w:lang w:val="it-IT"/>
        </w:rPr>
        <w:t>Formularul – 5 Declarație privind conflictul de interese pentru ofertanţi/ ofertanţi asociaţi/ subcontractanţi/terţi susţinători</w:t>
      </w:r>
    </w:p>
    <w:p w14:paraId="728196BA" w14:textId="77777777" w:rsidR="00D015C8" w:rsidRPr="000227FB" w:rsidRDefault="00D015C8" w:rsidP="002345DD">
      <w:pPr>
        <w:rPr>
          <w:rFonts w:ascii="Arial Narrow" w:hAnsi="Arial Narrow"/>
          <w:b/>
          <w:i/>
          <w:noProof/>
          <w:sz w:val="24"/>
          <w:szCs w:val="24"/>
          <w:lang w:val="it-IT"/>
        </w:rPr>
      </w:pPr>
    </w:p>
    <w:p w14:paraId="70805A9F" w14:textId="77777777" w:rsidR="0065266D" w:rsidRPr="000227FB" w:rsidRDefault="0065266D" w:rsidP="002345DD">
      <w:pPr>
        <w:rPr>
          <w:rFonts w:ascii="Arial Narrow" w:hAnsi="Arial Narrow"/>
          <w:b/>
          <w:i/>
          <w:noProof/>
          <w:sz w:val="24"/>
          <w:szCs w:val="24"/>
          <w:lang w:val="it-IT"/>
        </w:rPr>
      </w:pPr>
    </w:p>
    <w:p w14:paraId="07218C1D" w14:textId="77777777" w:rsidR="005A2F49" w:rsidRPr="000227FB" w:rsidRDefault="005A2F49" w:rsidP="005A2F49">
      <w:pPr>
        <w:rPr>
          <w:rFonts w:ascii="Arial Narrow" w:hAnsi="Arial Narrow"/>
          <w:i/>
          <w:noProof/>
          <w:sz w:val="24"/>
          <w:szCs w:val="24"/>
          <w:lang w:val="it-IT"/>
        </w:rPr>
      </w:pPr>
    </w:p>
    <w:p w14:paraId="2D08DBE0" w14:textId="77777777" w:rsidR="002345DD" w:rsidRPr="000227FB" w:rsidRDefault="002345DD" w:rsidP="00E5056B">
      <w:pPr>
        <w:jc w:val="right"/>
        <w:rPr>
          <w:rFonts w:ascii="Arial Narrow" w:hAnsi="Arial Narrow"/>
          <w:i/>
          <w:noProof/>
          <w:sz w:val="24"/>
          <w:szCs w:val="24"/>
          <w:lang w:val="it-IT"/>
        </w:rPr>
      </w:pPr>
    </w:p>
    <w:p w14:paraId="47E7E1B6" w14:textId="77777777" w:rsidR="002345DD" w:rsidRPr="000227FB" w:rsidRDefault="002345DD" w:rsidP="00E5056B">
      <w:pPr>
        <w:jc w:val="right"/>
        <w:rPr>
          <w:rFonts w:ascii="Arial Narrow" w:hAnsi="Arial Narrow"/>
          <w:i/>
          <w:noProof/>
          <w:sz w:val="24"/>
          <w:szCs w:val="24"/>
          <w:lang w:val="it-IT"/>
        </w:rPr>
      </w:pPr>
    </w:p>
    <w:p w14:paraId="25CAEBF2" w14:textId="77777777" w:rsidR="002345DD" w:rsidRPr="000227FB" w:rsidRDefault="002345DD" w:rsidP="00E5056B">
      <w:pPr>
        <w:jc w:val="right"/>
        <w:rPr>
          <w:rFonts w:ascii="Arial Narrow" w:hAnsi="Arial Narrow"/>
          <w:i/>
          <w:noProof/>
          <w:sz w:val="24"/>
          <w:szCs w:val="24"/>
          <w:lang w:val="it-IT"/>
        </w:rPr>
      </w:pPr>
    </w:p>
    <w:p w14:paraId="74CA5ACF" w14:textId="77777777" w:rsidR="002345DD" w:rsidRPr="000227FB" w:rsidRDefault="002345DD" w:rsidP="00E5056B">
      <w:pPr>
        <w:jc w:val="right"/>
        <w:rPr>
          <w:rFonts w:ascii="Arial Narrow" w:hAnsi="Arial Narrow"/>
          <w:i/>
          <w:noProof/>
          <w:sz w:val="24"/>
          <w:szCs w:val="24"/>
          <w:lang w:val="it-IT"/>
        </w:rPr>
      </w:pPr>
    </w:p>
    <w:p w14:paraId="120AA45F" w14:textId="77777777" w:rsidR="002345DD" w:rsidRPr="000227FB" w:rsidRDefault="002345DD" w:rsidP="00E5056B">
      <w:pPr>
        <w:jc w:val="right"/>
        <w:rPr>
          <w:rFonts w:ascii="Arial Narrow" w:hAnsi="Arial Narrow"/>
          <w:i/>
          <w:noProof/>
          <w:sz w:val="24"/>
          <w:szCs w:val="24"/>
          <w:lang w:val="it-IT"/>
        </w:rPr>
      </w:pPr>
    </w:p>
    <w:p w14:paraId="3D509D04" w14:textId="77777777" w:rsidR="002345DD" w:rsidRPr="000227FB" w:rsidRDefault="002345DD" w:rsidP="00E5056B">
      <w:pPr>
        <w:jc w:val="right"/>
        <w:rPr>
          <w:rFonts w:ascii="Arial Narrow" w:hAnsi="Arial Narrow"/>
          <w:i/>
          <w:noProof/>
          <w:sz w:val="24"/>
          <w:szCs w:val="24"/>
          <w:lang w:val="it-IT"/>
        </w:rPr>
      </w:pPr>
    </w:p>
    <w:p w14:paraId="58A46763" w14:textId="77777777" w:rsidR="002345DD" w:rsidRPr="000227FB" w:rsidRDefault="002345DD" w:rsidP="00E5056B">
      <w:pPr>
        <w:jc w:val="right"/>
        <w:rPr>
          <w:rFonts w:ascii="Arial Narrow" w:hAnsi="Arial Narrow"/>
          <w:i/>
          <w:noProof/>
          <w:sz w:val="24"/>
          <w:szCs w:val="24"/>
          <w:lang w:val="it-IT"/>
        </w:rPr>
      </w:pPr>
    </w:p>
    <w:p w14:paraId="361F1F00" w14:textId="77777777" w:rsidR="002345DD" w:rsidRPr="000227FB" w:rsidRDefault="002345DD" w:rsidP="00E5056B">
      <w:pPr>
        <w:jc w:val="right"/>
        <w:rPr>
          <w:rFonts w:ascii="Arial Narrow" w:hAnsi="Arial Narrow"/>
          <w:i/>
          <w:noProof/>
          <w:sz w:val="24"/>
          <w:szCs w:val="24"/>
          <w:lang w:val="it-IT"/>
        </w:rPr>
      </w:pPr>
    </w:p>
    <w:p w14:paraId="62F51B44" w14:textId="77777777" w:rsidR="002345DD" w:rsidRPr="000227FB" w:rsidRDefault="002345DD" w:rsidP="00E5056B">
      <w:pPr>
        <w:jc w:val="right"/>
        <w:rPr>
          <w:rFonts w:ascii="Arial Narrow" w:hAnsi="Arial Narrow"/>
          <w:i/>
          <w:noProof/>
          <w:sz w:val="24"/>
          <w:szCs w:val="24"/>
          <w:lang w:val="it-IT"/>
        </w:rPr>
      </w:pPr>
    </w:p>
    <w:p w14:paraId="7023D87E" w14:textId="77777777" w:rsidR="002345DD" w:rsidRPr="000227FB" w:rsidRDefault="002345DD" w:rsidP="00E5056B">
      <w:pPr>
        <w:jc w:val="right"/>
        <w:rPr>
          <w:rFonts w:ascii="Arial Narrow" w:hAnsi="Arial Narrow"/>
          <w:i/>
          <w:noProof/>
          <w:sz w:val="24"/>
          <w:szCs w:val="24"/>
          <w:lang w:val="it-IT"/>
        </w:rPr>
      </w:pPr>
    </w:p>
    <w:p w14:paraId="2A353CFB" w14:textId="77777777" w:rsidR="002345DD" w:rsidRPr="000227FB" w:rsidRDefault="002345DD" w:rsidP="00E5056B">
      <w:pPr>
        <w:jc w:val="right"/>
        <w:rPr>
          <w:rFonts w:ascii="Arial Narrow" w:hAnsi="Arial Narrow"/>
          <w:i/>
          <w:noProof/>
          <w:sz w:val="24"/>
          <w:szCs w:val="24"/>
          <w:lang w:val="it-IT"/>
        </w:rPr>
      </w:pPr>
    </w:p>
    <w:p w14:paraId="57712F8A" w14:textId="77777777" w:rsidR="002345DD" w:rsidRPr="000227FB" w:rsidRDefault="002345DD" w:rsidP="00E5056B">
      <w:pPr>
        <w:jc w:val="right"/>
        <w:rPr>
          <w:rFonts w:ascii="Arial Narrow" w:hAnsi="Arial Narrow"/>
          <w:i/>
          <w:noProof/>
          <w:sz w:val="24"/>
          <w:szCs w:val="24"/>
          <w:lang w:val="it-IT"/>
        </w:rPr>
      </w:pPr>
    </w:p>
    <w:p w14:paraId="2C39B07A" w14:textId="77777777" w:rsidR="002345DD" w:rsidRPr="000227FB" w:rsidRDefault="002345DD" w:rsidP="00E5056B">
      <w:pPr>
        <w:jc w:val="right"/>
        <w:rPr>
          <w:rFonts w:ascii="Arial Narrow" w:hAnsi="Arial Narrow"/>
          <w:i/>
          <w:noProof/>
          <w:sz w:val="24"/>
          <w:szCs w:val="24"/>
          <w:lang w:val="it-IT"/>
        </w:rPr>
      </w:pPr>
    </w:p>
    <w:p w14:paraId="3C340F03" w14:textId="77777777" w:rsidR="002345DD" w:rsidRPr="000227FB" w:rsidRDefault="002345DD" w:rsidP="00E5056B">
      <w:pPr>
        <w:jc w:val="right"/>
        <w:rPr>
          <w:rFonts w:ascii="Arial Narrow" w:hAnsi="Arial Narrow"/>
          <w:i/>
          <w:noProof/>
          <w:sz w:val="24"/>
          <w:szCs w:val="24"/>
          <w:lang w:val="it-IT"/>
        </w:rPr>
      </w:pPr>
    </w:p>
    <w:p w14:paraId="3430C600" w14:textId="77777777" w:rsidR="002345DD" w:rsidRPr="000227FB" w:rsidRDefault="002345DD" w:rsidP="00E5056B">
      <w:pPr>
        <w:jc w:val="right"/>
        <w:rPr>
          <w:rFonts w:ascii="Arial Narrow" w:hAnsi="Arial Narrow"/>
          <w:i/>
          <w:noProof/>
          <w:sz w:val="24"/>
          <w:szCs w:val="24"/>
          <w:lang w:val="it-IT"/>
        </w:rPr>
      </w:pPr>
    </w:p>
    <w:p w14:paraId="4E28B4A8" w14:textId="77777777" w:rsidR="002345DD" w:rsidRPr="000227FB" w:rsidRDefault="002345DD" w:rsidP="00E5056B">
      <w:pPr>
        <w:jc w:val="right"/>
        <w:rPr>
          <w:rFonts w:ascii="Arial Narrow" w:hAnsi="Arial Narrow"/>
          <w:i/>
          <w:noProof/>
          <w:sz w:val="24"/>
          <w:szCs w:val="24"/>
          <w:lang w:val="it-IT"/>
        </w:rPr>
      </w:pPr>
    </w:p>
    <w:p w14:paraId="0AA775E3" w14:textId="77777777" w:rsidR="002345DD" w:rsidRPr="000227FB" w:rsidRDefault="002345DD" w:rsidP="00E5056B">
      <w:pPr>
        <w:jc w:val="right"/>
        <w:rPr>
          <w:rFonts w:ascii="Arial Narrow" w:hAnsi="Arial Narrow"/>
          <w:i/>
          <w:noProof/>
          <w:sz w:val="24"/>
          <w:szCs w:val="24"/>
          <w:lang w:val="it-IT"/>
        </w:rPr>
      </w:pPr>
    </w:p>
    <w:p w14:paraId="55624BAC" w14:textId="77777777" w:rsidR="002345DD" w:rsidRPr="000227FB" w:rsidRDefault="002345DD" w:rsidP="00E5056B">
      <w:pPr>
        <w:jc w:val="right"/>
        <w:rPr>
          <w:rFonts w:ascii="Arial Narrow" w:hAnsi="Arial Narrow"/>
          <w:i/>
          <w:noProof/>
          <w:sz w:val="24"/>
          <w:szCs w:val="24"/>
          <w:lang w:val="it-IT"/>
        </w:rPr>
      </w:pPr>
    </w:p>
    <w:p w14:paraId="36FDE6E4" w14:textId="77777777" w:rsidR="002345DD" w:rsidRPr="000227FB" w:rsidRDefault="002345DD" w:rsidP="00E5056B">
      <w:pPr>
        <w:jc w:val="right"/>
        <w:rPr>
          <w:rFonts w:ascii="Arial Narrow" w:hAnsi="Arial Narrow"/>
          <w:i/>
          <w:noProof/>
          <w:sz w:val="24"/>
          <w:szCs w:val="24"/>
          <w:lang w:val="it-IT"/>
        </w:rPr>
      </w:pPr>
    </w:p>
    <w:p w14:paraId="458F97C3" w14:textId="77777777" w:rsidR="002345DD" w:rsidRPr="000227FB" w:rsidRDefault="002345DD" w:rsidP="00E5056B">
      <w:pPr>
        <w:jc w:val="right"/>
        <w:rPr>
          <w:rFonts w:ascii="Arial Narrow" w:hAnsi="Arial Narrow"/>
          <w:i/>
          <w:noProof/>
          <w:sz w:val="24"/>
          <w:szCs w:val="24"/>
          <w:lang w:val="it-IT"/>
        </w:rPr>
      </w:pPr>
    </w:p>
    <w:p w14:paraId="30BDF300" w14:textId="77777777" w:rsidR="002345DD" w:rsidRPr="000227FB" w:rsidRDefault="002345DD" w:rsidP="00E5056B">
      <w:pPr>
        <w:jc w:val="right"/>
        <w:rPr>
          <w:rFonts w:ascii="Arial Narrow" w:hAnsi="Arial Narrow"/>
          <w:i/>
          <w:noProof/>
          <w:sz w:val="24"/>
          <w:szCs w:val="24"/>
          <w:lang w:val="it-IT"/>
        </w:rPr>
      </w:pPr>
    </w:p>
    <w:p w14:paraId="022014B4" w14:textId="77777777" w:rsidR="002345DD" w:rsidRPr="000227FB" w:rsidRDefault="002345DD" w:rsidP="00E5056B">
      <w:pPr>
        <w:jc w:val="right"/>
        <w:rPr>
          <w:rFonts w:ascii="Arial Narrow" w:hAnsi="Arial Narrow"/>
          <w:i/>
          <w:noProof/>
          <w:sz w:val="24"/>
          <w:szCs w:val="24"/>
          <w:lang w:val="it-IT"/>
        </w:rPr>
      </w:pPr>
    </w:p>
    <w:p w14:paraId="23C6FEBB" w14:textId="77777777" w:rsidR="002345DD" w:rsidRPr="000227FB" w:rsidRDefault="002345DD" w:rsidP="00E5056B">
      <w:pPr>
        <w:jc w:val="right"/>
        <w:rPr>
          <w:rFonts w:ascii="Arial Narrow" w:hAnsi="Arial Narrow"/>
          <w:i/>
          <w:noProof/>
          <w:sz w:val="24"/>
          <w:szCs w:val="24"/>
          <w:lang w:val="it-IT"/>
        </w:rPr>
      </w:pPr>
    </w:p>
    <w:p w14:paraId="24270E66" w14:textId="77777777" w:rsidR="002345DD" w:rsidRPr="000227FB" w:rsidRDefault="002345DD" w:rsidP="00E5056B">
      <w:pPr>
        <w:jc w:val="right"/>
        <w:rPr>
          <w:rFonts w:ascii="Arial Narrow" w:hAnsi="Arial Narrow"/>
          <w:i/>
          <w:noProof/>
          <w:sz w:val="24"/>
          <w:szCs w:val="24"/>
          <w:lang w:val="it-IT"/>
        </w:rPr>
      </w:pPr>
    </w:p>
    <w:p w14:paraId="09602DF5" w14:textId="77777777" w:rsidR="002345DD" w:rsidRPr="000227FB" w:rsidRDefault="002345DD" w:rsidP="00E5056B">
      <w:pPr>
        <w:jc w:val="right"/>
        <w:rPr>
          <w:rFonts w:ascii="Arial Narrow" w:hAnsi="Arial Narrow"/>
          <w:i/>
          <w:noProof/>
          <w:sz w:val="24"/>
          <w:szCs w:val="24"/>
          <w:lang w:val="it-IT"/>
        </w:rPr>
      </w:pPr>
    </w:p>
    <w:p w14:paraId="49CFCDBF" w14:textId="77777777" w:rsidR="002345DD" w:rsidRPr="000227FB" w:rsidRDefault="002345DD" w:rsidP="00E5056B">
      <w:pPr>
        <w:jc w:val="right"/>
        <w:rPr>
          <w:rFonts w:ascii="Arial Narrow" w:hAnsi="Arial Narrow"/>
          <w:i/>
          <w:noProof/>
          <w:sz w:val="24"/>
          <w:szCs w:val="24"/>
          <w:lang w:val="it-IT"/>
        </w:rPr>
      </w:pPr>
    </w:p>
    <w:p w14:paraId="4414E5A3" w14:textId="77777777" w:rsidR="002345DD" w:rsidRPr="000227FB" w:rsidRDefault="002345DD" w:rsidP="00E5056B">
      <w:pPr>
        <w:jc w:val="right"/>
        <w:rPr>
          <w:rFonts w:ascii="Arial Narrow" w:hAnsi="Arial Narrow"/>
          <w:i/>
          <w:noProof/>
          <w:sz w:val="24"/>
          <w:szCs w:val="24"/>
          <w:lang w:val="it-IT"/>
        </w:rPr>
      </w:pPr>
    </w:p>
    <w:p w14:paraId="70BA8277" w14:textId="77777777" w:rsidR="002345DD" w:rsidRPr="000227FB" w:rsidRDefault="002345DD" w:rsidP="00E5056B">
      <w:pPr>
        <w:jc w:val="right"/>
        <w:rPr>
          <w:rFonts w:ascii="Arial Narrow" w:hAnsi="Arial Narrow"/>
          <w:i/>
          <w:noProof/>
          <w:sz w:val="24"/>
          <w:szCs w:val="24"/>
          <w:lang w:val="it-IT"/>
        </w:rPr>
      </w:pPr>
    </w:p>
    <w:p w14:paraId="3E2C10C8" w14:textId="77777777" w:rsidR="002345DD" w:rsidRPr="000227FB" w:rsidRDefault="002345DD" w:rsidP="00E5056B">
      <w:pPr>
        <w:jc w:val="right"/>
        <w:rPr>
          <w:rFonts w:ascii="Arial Narrow" w:hAnsi="Arial Narrow"/>
          <w:i/>
          <w:noProof/>
          <w:sz w:val="24"/>
          <w:szCs w:val="24"/>
          <w:lang w:val="it-IT"/>
        </w:rPr>
      </w:pPr>
    </w:p>
    <w:p w14:paraId="3B8CA4BE" w14:textId="77777777" w:rsidR="002345DD" w:rsidRPr="000227FB" w:rsidRDefault="002345DD" w:rsidP="00E5056B">
      <w:pPr>
        <w:jc w:val="right"/>
        <w:rPr>
          <w:rFonts w:ascii="Arial Narrow" w:hAnsi="Arial Narrow"/>
          <w:i/>
          <w:noProof/>
          <w:sz w:val="24"/>
          <w:szCs w:val="24"/>
          <w:lang w:val="it-IT"/>
        </w:rPr>
      </w:pPr>
    </w:p>
    <w:p w14:paraId="1D98EFEE" w14:textId="77777777" w:rsidR="002345DD" w:rsidRPr="000227FB" w:rsidRDefault="002345DD" w:rsidP="00E5056B">
      <w:pPr>
        <w:jc w:val="right"/>
        <w:rPr>
          <w:rFonts w:ascii="Arial Narrow" w:hAnsi="Arial Narrow"/>
          <w:i/>
          <w:noProof/>
          <w:sz w:val="24"/>
          <w:szCs w:val="24"/>
          <w:lang w:val="it-IT"/>
        </w:rPr>
      </w:pPr>
    </w:p>
    <w:p w14:paraId="0F394E50" w14:textId="77777777" w:rsidR="002345DD" w:rsidRPr="000227FB" w:rsidRDefault="002345DD" w:rsidP="00E5056B">
      <w:pPr>
        <w:jc w:val="right"/>
        <w:rPr>
          <w:rFonts w:ascii="Arial Narrow" w:hAnsi="Arial Narrow"/>
          <w:i/>
          <w:noProof/>
          <w:sz w:val="24"/>
          <w:szCs w:val="24"/>
          <w:lang w:val="it-IT"/>
        </w:rPr>
      </w:pPr>
    </w:p>
    <w:p w14:paraId="247E062A" w14:textId="77777777" w:rsidR="002345DD" w:rsidRPr="000227FB" w:rsidRDefault="002345DD" w:rsidP="00E5056B">
      <w:pPr>
        <w:jc w:val="right"/>
        <w:rPr>
          <w:rFonts w:ascii="Arial Narrow" w:hAnsi="Arial Narrow"/>
          <w:i/>
          <w:noProof/>
          <w:sz w:val="24"/>
          <w:szCs w:val="24"/>
          <w:lang w:val="it-IT"/>
        </w:rPr>
      </w:pPr>
    </w:p>
    <w:p w14:paraId="11BF4E74" w14:textId="77777777" w:rsidR="002345DD" w:rsidRPr="000227FB" w:rsidRDefault="002345DD" w:rsidP="00E5056B">
      <w:pPr>
        <w:jc w:val="right"/>
        <w:rPr>
          <w:rFonts w:ascii="Arial Narrow" w:hAnsi="Arial Narrow"/>
          <w:i/>
          <w:noProof/>
          <w:sz w:val="24"/>
          <w:szCs w:val="24"/>
          <w:lang w:val="it-IT"/>
        </w:rPr>
      </w:pPr>
    </w:p>
    <w:p w14:paraId="73317FC5" w14:textId="77777777" w:rsidR="002345DD" w:rsidRPr="000227FB" w:rsidRDefault="002345DD" w:rsidP="00E5056B">
      <w:pPr>
        <w:jc w:val="right"/>
        <w:rPr>
          <w:rFonts w:ascii="Arial Narrow" w:hAnsi="Arial Narrow"/>
          <w:i/>
          <w:noProof/>
          <w:sz w:val="24"/>
          <w:szCs w:val="24"/>
          <w:lang w:val="it-IT"/>
        </w:rPr>
      </w:pPr>
    </w:p>
    <w:p w14:paraId="4CFF9B48" w14:textId="77777777" w:rsidR="00BF31FF" w:rsidRPr="000227FB" w:rsidRDefault="00BF31FF" w:rsidP="00BF31FF">
      <w:pPr>
        <w:rPr>
          <w:rFonts w:ascii="Arial Narrow" w:hAnsi="Arial Narrow"/>
          <w:i/>
          <w:noProof/>
          <w:sz w:val="24"/>
          <w:szCs w:val="24"/>
          <w:lang w:val="it-IT"/>
        </w:rPr>
      </w:pPr>
    </w:p>
    <w:p w14:paraId="04F4F699" w14:textId="77777777" w:rsidR="00256212" w:rsidRPr="000227FB" w:rsidRDefault="00256212" w:rsidP="00BF31FF">
      <w:pPr>
        <w:rPr>
          <w:rStyle w:val="PageNumber"/>
          <w:rFonts w:ascii="Arial Narrow" w:hAnsi="Arial Narrow"/>
          <w:b/>
          <w:i/>
          <w:sz w:val="24"/>
          <w:szCs w:val="24"/>
          <w:lang w:val="it-IT"/>
        </w:rPr>
      </w:pPr>
    </w:p>
    <w:p w14:paraId="44A4EC1A" w14:textId="77777777" w:rsidR="00E5056B" w:rsidRPr="000227FB" w:rsidRDefault="00E5056B" w:rsidP="00285ADF">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 xml:space="preserve">FORMULARUL </w:t>
      </w:r>
      <w:r w:rsidR="00AE6FC1" w:rsidRPr="000227FB">
        <w:rPr>
          <w:rStyle w:val="PageNumber"/>
          <w:rFonts w:ascii="Arial Narrow" w:hAnsi="Arial Narrow"/>
          <w:b/>
          <w:i/>
          <w:sz w:val="24"/>
          <w:szCs w:val="24"/>
          <w:lang w:val="it-IT"/>
        </w:rPr>
        <w:t>nr.</w:t>
      </w:r>
      <w:r w:rsidR="00285ADF"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1</w:t>
      </w:r>
    </w:p>
    <w:p w14:paraId="060274D8" w14:textId="77777777" w:rsidR="00E5056B" w:rsidRPr="000227FB" w:rsidRDefault="00E5056B" w:rsidP="00E5056B">
      <w:pPr>
        <w:jc w:val="both"/>
        <w:outlineLvl w:val="0"/>
        <w:rPr>
          <w:rFonts w:ascii="Arial Narrow" w:hAnsi="Arial Narrow"/>
          <w:i/>
          <w:noProof/>
          <w:sz w:val="24"/>
          <w:szCs w:val="24"/>
          <w:lang w:val="it-IT"/>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0227FB" w:rsidRDefault="00E5056B" w:rsidP="00474B7E">
      <w:pPr>
        <w:jc w:val="right"/>
        <w:rPr>
          <w:rFonts w:ascii="Arial Narrow" w:hAnsi="Arial Narrow"/>
          <w:i/>
          <w:noProof/>
          <w:sz w:val="24"/>
          <w:szCs w:val="24"/>
          <w:lang w:val="it-IT"/>
        </w:rPr>
      </w:pPr>
      <w:r w:rsidRPr="000227FB">
        <w:rPr>
          <w:rStyle w:val="PageNumber"/>
          <w:rFonts w:ascii="Arial Narrow" w:hAnsi="Arial Narrow"/>
          <w:b/>
          <w:i/>
          <w:sz w:val="24"/>
          <w:szCs w:val="24"/>
          <w:lang w:val="it-IT"/>
        </w:rPr>
        <w:lastRenderedPageBreak/>
        <w:t>FORMULARUL nr.</w:t>
      </w:r>
      <w:r w:rsidR="003A3A32" w:rsidRPr="000227FB">
        <w:rPr>
          <w:rStyle w:val="PageNumber"/>
          <w:rFonts w:ascii="Arial Narrow" w:hAnsi="Arial Narrow"/>
          <w:b/>
          <w:i/>
          <w:sz w:val="24"/>
          <w:szCs w:val="24"/>
          <w:lang w:val="it-IT"/>
        </w:rPr>
        <w:t xml:space="preserve"> </w:t>
      </w:r>
      <w:r w:rsidR="00256212" w:rsidRPr="000227FB">
        <w:rPr>
          <w:rStyle w:val="PageNumber"/>
          <w:rFonts w:ascii="Arial Narrow" w:hAnsi="Arial Narrow"/>
          <w:b/>
          <w:i/>
          <w:sz w:val="24"/>
          <w:szCs w:val="24"/>
          <w:lang w:val="it-IT"/>
        </w:rPr>
        <w:t>2</w:t>
      </w:r>
    </w:p>
    <w:p w14:paraId="458B14B8"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Operator Economic</w:t>
      </w:r>
    </w:p>
    <w:p w14:paraId="03A6B987"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w:t>
      </w:r>
    </w:p>
    <w:p w14:paraId="2E282BFD" w14:textId="77777777" w:rsidR="00E5056B" w:rsidRPr="000227FB" w:rsidRDefault="00E5056B" w:rsidP="00474B7E">
      <w:pPr>
        <w:jc w:val="both"/>
        <w:rPr>
          <w:rFonts w:ascii="Arial Narrow" w:hAnsi="Arial Narrow"/>
          <w:i/>
          <w:noProof/>
          <w:sz w:val="24"/>
          <w:szCs w:val="24"/>
          <w:lang w:val="it-IT"/>
        </w:rPr>
      </w:pPr>
      <w:r w:rsidRPr="000227FB">
        <w:rPr>
          <w:rFonts w:ascii="Arial Narrow" w:hAnsi="Arial Narrow"/>
          <w:i/>
          <w:noProof/>
          <w:sz w:val="24"/>
          <w:szCs w:val="24"/>
          <w:lang w:val="it-IT"/>
        </w:rPr>
        <w:t>(denumirea)</w:t>
      </w:r>
    </w:p>
    <w:p w14:paraId="562C4860" w14:textId="77777777" w:rsidR="0045251D" w:rsidRPr="000227FB" w:rsidRDefault="0045251D" w:rsidP="00474B7E">
      <w:pPr>
        <w:jc w:val="both"/>
        <w:rPr>
          <w:rFonts w:ascii="Arial Narrow" w:hAnsi="Arial Narrow"/>
          <w:i/>
          <w:noProof/>
          <w:sz w:val="24"/>
          <w:szCs w:val="24"/>
          <w:lang w:val="it-IT"/>
        </w:rPr>
      </w:pPr>
    </w:p>
    <w:p w14:paraId="7BE15EF1" w14:textId="77777777" w:rsidR="00B27ACD" w:rsidRPr="000227FB" w:rsidRDefault="00E5056B" w:rsidP="00474B7E">
      <w:pPr>
        <w:ind w:left="720" w:right="1440" w:firstLine="720"/>
        <w:jc w:val="center"/>
        <w:outlineLvl w:val="0"/>
        <w:rPr>
          <w:rFonts w:ascii="Arial Narrow" w:hAnsi="Arial Narrow"/>
          <w:b/>
          <w:bCs/>
          <w:i/>
          <w:sz w:val="24"/>
          <w:szCs w:val="24"/>
          <w:lang w:val="it-IT"/>
        </w:rPr>
      </w:pPr>
      <w:r w:rsidRPr="000227FB">
        <w:rPr>
          <w:rFonts w:ascii="Arial Narrow" w:hAnsi="Arial Narrow"/>
          <w:b/>
          <w:bCs/>
          <w:i/>
          <w:sz w:val="24"/>
          <w:szCs w:val="24"/>
          <w:lang w:val="it-IT"/>
        </w:rPr>
        <w:t xml:space="preserve">CENTRALIZATOR DE PREŢURI </w:t>
      </w:r>
    </w:p>
    <w:p w14:paraId="10043C1D" w14:textId="77777777" w:rsidR="00AC7CAA" w:rsidRPr="000227FB" w:rsidRDefault="00AC7CAA" w:rsidP="00474B7E">
      <w:pPr>
        <w:ind w:left="720" w:right="1440" w:firstLine="720"/>
        <w:jc w:val="center"/>
        <w:outlineLvl w:val="0"/>
        <w:rPr>
          <w:rFonts w:ascii="Arial Narrow" w:hAnsi="Arial Narrow"/>
          <w:b/>
          <w:bCs/>
          <w:i/>
          <w:sz w:val="24"/>
          <w:szCs w:val="24"/>
          <w:lang w:val="it-IT"/>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341"/>
        <w:gridCol w:w="630"/>
        <w:gridCol w:w="1281"/>
        <w:gridCol w:w="1418"/>
        <w:gridCol w:w="1315"/>
        <w:gridCol w:w="1440"/>
        <w:gridCol w:w="1530"/>
      </w:tblGrid>
      <w:tr w:rsidR="002E3711" w:rsidRPr="00002EA7" w14:paraId="314A99FA" w14:textId="77777777" w:rsidTr="000227FB">
        <w:tc>
          <w:tcPr>
            <w:tcW w:w="534" w:type="dxa"/>
            <w:vAlign w:val="center"/>
          </w:tcPr>
          <w:p w14:paraId="44CC15C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Nr. crt.</w:t>
            </w:r>
          </w:p>
        </w:tc>
        <w:tc>
          <w:tcPr>
            <w:tcW w:w="2341" w:type="dxa"/>
            <w:vAlign w:val="center"/>
          </w:tcPr>
          <w:p w14:paraId="646C15AF"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Denumirea serviciului</w:t>
            </w:r>
          </w:p>
        </w:tc>
        <w:tc>
          <w:tcPr>
            <w:tcW w:w="630"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81"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0227FB">
        <w:tc>
          <w:tcPr>
            <w:tcW w:w="534"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2341"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630"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81"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5533FF" w:rsidRPr="00002EA7" w14:paraId="596E13A1" w14:textId="77777777" w:rsidTr="000A7CF8">
        <w:tc>
          <w:tcPr>
            <w:tcW w:w="10489" w:type="dxa"/>
            <w:gridSpan w:val="8"/>
            <w:vAlign w:val="center"/>
          </w:tcPr>
          <w:p w14:paraId="1FB7636D" w14:textId="1AC8058B" w:rsidR="005533FF" w:rsidRPr="00002EA7" w:rsidRDefault="005533FF"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LOT 1</w:t>
            </w:r>
          </w:p>
        </w:tc>
      </w:tr>
      <w:tr w:rsidR="0069389C" w:rsidRPr="00523023" w14:paraId="0CB0308A" w14:textId="77777777" w:rsidTr="00E52519">
        <w:trPr>
          <w:trHeight w:val="635"/>
        </w:trPr>
        <w:tc>
          <w:tcPr>
            <w:tcW w:w="534" w:type="dxa"/>
            <w:vAlign w:val="center"/>
          </w:tcPr>
          <w:p w14:paraId="34C1896A" w14:textId="77777777" w:rsidR="0069389C" w:rsidRPr="00002EA7" w:rsidRDefault="0069389C" w:rsidP="0069389C">
            <w:pPr>
              <w:pStyle w:val="ListParagraph"/>
              <w:numPr>
                <w:ilvl w:val="0"/>
                <w:numId w:val="22"/>
              </w:numPr>
              <w:jc w:val="center"/>
              <w:rPr>
                <w:rFonts w:eastAsia="Calibri"/>
                <w:b/>
                <w:iCs/>
                <w:sz w:val="22"/>
                <w:szCs w:val="22"/>
                <w:lang w:val="ro-RO"/>
              </w:rPr>
            </w:pPr>
          </w:p>
        </w:tc>
        <w:tc>
          <w:tcPr>
            <w:tcW w:w="2341" w:type="dxa"/>
            <w:vAlign w:val="center"/>
          </w:tcPr>
          <w:p w14:paraId="7FC1816B" w14:textId="71DD6BFF" w:rsidR="0069389C" w:rsidRPr="00516045" w:rsidRDefault="00516045" w:rsidP="0069389C">
            <w:pPr>
              <w:rPr>
                <w:rFonts w:ascii="Times New Roman" w:hAnsi="Times New Roman"/>
                <w:sz w:val="22"/>
                <w:szCs w:val="22"/>
                <w:lang w:val="it-IT"/>
              </w:rPr>
            </w:pPr>
            <w:r w:rsidRPr="00516045">
              <w:rPr>
                <w:rFonts w:ascii="Times New Roman" w:hAnsi="Times New Roman"/>
                <w:sz w:val="22"/>
                <w:szCs w:val="22"/>
                <w:lang w:val="it-IT"/>
              </w:rPr>
              <w:t>Mas</w:t>
            </w:r>
            <w:r w:rsidRPr="00516045">
              <w:rPr>
                <w:rFonts w:ascii="Times New Roman" w:hAnsi="Times New Roman" w:hint="cs"/>
                <w:sz w:val="22"/>
                <w:szCs w:val="22"/>
                <w:lang w:val="it-IT"/>
              </w:rPr>
              <w:t>ă</w:t>
            </w:r>
            <w:r w:rsidRPr="00516045">
              <w:rPr>
                <w:rFonts w:ascii="Times New Roman" w:hAnsi="Times New Roman"/>
                <w:sz w:val="22"/>
                <w:szCs w:val="22"/>
                <w:lang w:val="it-IT"/>
              </w:rPr>
              <w:t xml:space="preserve"> de lucru 1500x700x800h mm prevazuta cu orificiu cablu alimentare</w:t>
            </w:r>
          </w:p>
        </w:tc>
        <w:tc>
          <w:tcPr>
            <w:tcW w:w="630" w:type="dxa"/>
            <w:vAlign w:val="center"/>
          </w:tcPr>
          <w:p w14:paraId="3D8EE4E0" w14:textId="0FF13CF5" w:rsidR="0069389C" w:rsidRPr="000227FB" w:rsidRDefault="0069389C" w:rsidP="0069389C">
            <w:pPr>
              <w:spacing w:line="276" w:lineRule="auto"/>
              <w:jc w:val="center"/>
              <w:rPr>
                <w:rFonts w:ascii="Times New Roman" w:hAnsi="Times New Roman"/>
                <w:color w:val="000000"/>
                <w:sz w:val="22"/>
                <w:szCs w:val="22"/>
              </w:rPr>
            </w:pPr>
            <w:proofErr w:type="spellStart"/>
            <w:r>
              <w:rPr>
                <w:rFonts w:ascii="Times New Roman" w:hAnsi="Times New Roman"/>
                <w:color w:val="000000"/>
                <w:sz w:val="22"/>
                <w:szCs w:val="22"/>
              </w:rPr>
              <w:t>buc</w:t>
            </w:r>
            <w:proofErr w:type="spellEnd"/>
          </w:p>
        </w:tc>
        <w:tc>
          <w:tcPr>
            <w:tcW w:w="1281" w:type="dxa"/>
            <w:shd w:val="clear" w:color="auto" w:fill="auto"/>
            <w:vAlign w:val="center"/>
          </w:tcPr>
          <w:p w14:paraId="2DEF3AB8" w14:textId="60A95B8C" w:rsidR="0069389C" w:rsidRPr="000227FB" w:rsidRDefault="00516045" w:rsidP="0069389C">
            <w:pPr>
              <w:spacing w:line="276" w:lineRule="auto"/>
              <w:jc w:val="center"/>
              <w:rPr>
                <w:rFonts w:ascii="Times New Roman" w:hAnsi="Times New Roman"/>
                <w:color w:val="000000"/>
                <w:sz w:val="22"/>
                <w:szCs w:val="22"/>
                <w:lang w:eastAsia="ar-SA"/>
              </w:rPr>
            </w:pPr>
            <w:r>
              <w:rPr>
                <w:rFonts w:ascii="Times New Roman" w:hAnsi="Times New Roman"/>
                <w:lang w:val="it-IT"/>
              </w:rPr>
              <w:t>10</w:t>
            </w:r>
          </w:p>
        </w:tc>
        <w:tc>
          <w:tcPr>
            <w:tcW w:w="1418" w:type="dxa"/>
            <w:vAlign w:val="center"/>
          </w:tcPr>
          <w:p w14:paraId="4DAC7A69"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69389C" w:rsidRPr="00002EA7" w:rsidRDefault="0069389C" w:rsidP="0069389C">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516045" w:rsidRPr="00523023" w14:paraId="38ACF400" w14:textId="77777777" w:rsidTr="00E52519">
        <w:trPr>
          <w:trHeight w:val="635"/>
        </w:trPr>
        <w:tc>
          <w:tcPr>
            <w:tcW w:w="534" w:type="dxa"/>
            <w:vAlign w:val="center"/>
          </w:tcPr>
          <w:p w14:paraId="2F22DF8F" w14:textId="77777777" w:rsidR="00516045" w:rsidRPr="00002EA7" w:rsidRDefault="00516045" w:rsidP="00516045">
            <w:pPr>
              <w:pStyle w:val="ListParagraph"/>
              <w:numPr>
                <w:ilvl w:val="0"/>
                <w:numId w:val="22"/>
              </w:numPr>
              <w:jc w:val="center"/>
              <w:rPr>
                <w:rFonts w:eastAsia="Calibri"/>
                <w:b/>
                <w:iCs/>
                <w:sz w:val="22"/>
                <w:szCs w:val="22"/>
                <w:lang w:val="ro-RO"/>
              </w:rPr>
            </w:pPr>
          </w:p>
        </w:tc>
        <w:tc>
          <w:tcPr>
            <w:tcW w:w="2341" w:type="dxa"/>
            <w:vAlign w:val="center"/>
          </w:tcPr>
          <w:p w14:paraId="67E74B9C" w14:textId="29D6229E" w:rsidR="00516045" w:rsidRPr="00516045" w:rsidRDefault="00516045" w:rsidP="00516045">
            <w:pPr>
              <w:rPr>
                <w:rFonts w:ascii="Times New Roman" w:hAnsi="Times New Roman"/>
                <w:sz w:val="22"/>
                <w:szCs w:val="22"/>
                <w:lang w:val="it-IT"/>
              </w:rPr>
            </w:pPr>
            <w:r w:rsidRPr="00516045">
              <w:rPr>
                <w:rFonts w:ascii="Times New Roman" w:hAnsi="Times New Roman"/>
                <w:sz w:val="22"/>
                <w:szCs w:val="22"/>
                <w:lang w:val="it-IT"/>
              </w:rPr>
              <w:t>Dulap documente cu 2 usi 850*400*2100h mm</w:t>
            </w:r>
          </w:p>
        </w:tc>
        <w:tc>
          <w:tcPr>
            <w:tcW w:w="630" w:type="dxa"/>
            <w:vAlign w:val="center"/>
          </w:tcPr>
          <w:p w14:paraId="2F4C97A2" w14:textId="64E59412" w:rsidR="00516045" w:rsidRPr="00516045" w:rsidRDefault="00516045" w:rsidP="00516045">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2861F446" w14:textId="566E5373" w:rsidR="00516045" w:rsidRDefault="00516045" w:rsidP="00516045">
            <w:pPr>
              <w:spacing w:line="276" w:lineRule="auto"/>
              <w:jc w:val="center"/>
              <w:rPr>
                <w:rFonts w:ascii="Times New Roman" w:hAnsi="Times New Roman"/>
                <w:lang w:val="it-IT"/>
              </w:rPr>
            </w:pPr>
            <w:r>
              <w:rPr>
                <w:rFonts w:ascii="Times New Roman" w:hAnsi="Times New Roman"/>
                <w:lang w:val="it-IT"/>
              </w:rPr>
              <w:t>6</w:t>
            </w:r>
          </w:p>
        </w:tc>
        <w:tc>
          <w:tcPr>
            <w:tcW w:w="1418" w:type="dxa"/>
            <w:vAlign w:val="center"/>
          </w:tcPr>
          <w:p w14:paraId="50E4F3C6" w14:textId="76FDBFA8" w:rsidR="00516045" w:rsidRPr="00002EA7" w:rsidRDefault="00516045" w:rsidP="00516045">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7A68E4AB" w14:textId="7FAE85BD" w:rsidR="00516045" w:rsidRPr="00002EA7" w:rsidRDefault="00516045" w:rsidP="00516045">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51969FC" w14:textId="654DB1A6" w:rsidR="00516045" w:rsidRPr="00002EA7" w:rsidRDefault="00516045" w:rsidP="00516045">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5B03B7BF" w14:textId="70A50F3C" w:rsidR="00516045" w:rsidRPr="00002EA7" w:rsidRDefault="00516045" w:rsidP="00516045">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CC085F" w:rsidRPr="00523023" w14:paraId="3E5267D0" w14:textId="77777777" w:rsidTr="00E52519">
        <w:trPr>
          <w:trHeight w:val="635"/>
        </w:trPr>
        <w:tc>
          <w:tcPr>
            <w:tcW w:w="534" w:type="dxa"/>
            <w:vAlign w:val="center"/>
          </w:tcPr>
          <w:p w14:paraId="4FC51E2C" w14:textId="77777777" w:rsidR="00CC085F" w:rsidRPr="00002EA7" w:rsidRDefault="00CC085F" w:rsidP="00CC085F">
            <w:pPr>
              <w:pStyle w:val="ListParagraph"/>
              <w:numPr>
                <w:ilvl w:val="0"/>
                <w:numId w:val="22"/>
              </w:numPr>
              <w:jc w:val="center"/>
              <w:rPr>
                <w:rFonts w:eastAsia="Calibri"/>
                <w:b/>
                <w:iCs/>
                <w:sz w:val="22"/>
                <w:szCs w:val="22"/>
                <w:lang w:val="ro-RO"/>
              </w:rPr>
            </w:pPr>
          </w:p>
        </w:tc>
        <w:tc>
          <w:tcPr>
            <w:tcW w:w="2341" w:type="dxa"/>
            <w:vAlign w:val="center"/>
          </w:tcPr>
          <w:p w14:paraId="58235D11" w14:textId="01589C4D" w:rsidR="00CC085F" w:rsidRPr="00CC085F" w:rsidRDefault="00CC085F" w:rsidP="00CC085F">
            <w:pPr>
              <w:rPr>
                <w:rFonts w:ascii="Times New Roman" w:hAnsi="Times New Roman"/>
                <w:sz w:val="22"/>
                <w:szCs w:val="22"/>
                <w:lang w:val="it-IT"/>
              </w:rPr>
            </w:pPr>
            <w:r w:rsidRPr="00CC085F">
              <w:rPr>
                <w:rFonts w:ascii="Times New Roman" w:hAnsi="Times New Roman"/>
                <w:sz w:val="22"/>
                <w:szCs w:val="22"/>
                <w:lang w:val="it-IT"/>
              </w:rPr>
              <w:t>Cuier cu 10 agatatatori 1000x1400h mm</w:t>
            </w:r>
          </w:p>
        </w:tc>
        <w:tc>
          <w:tcPr>
            <w:tcW w:w="630" w:type="dxa"/>
            <w:vAlign w:val="center"/>
          </w:tcPr>
          <w:p w14:paraId="5FB64245" w14:textId="3EE56323" w:rsidR="00CC085F" w:rsidRDefault="00CC085F" w:rsidP="00CC085F">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6E193CE3" w14:textId="0119067E" w:rsidR="00CC085F" w:rsidRDefault="00CC085F" w:rsidP="00CC085F">
            <w:pPr>
              <w:spacing w:line="276" w:lineRule="auto"/>
              <w:jc w:val="center"/>
              <w:rPr>
                <w:rFonts w:ascii="Times New Roman" w:hAnsi="Times New Roman"/>
                <w:lang w:val="it-IT"/>
              </w:rPr>
            </w:pPr>
            <w:r>
              <w:rPr>
                <w:rFonts w:ascii="Times New Roman" w:hAnsi="Times New Roman"/>
                <w:lang w:val="it-IT"/>
              </w:rPr>
              <w:t>2</w:t>
            </w:r>
          </w:p>
        </w:tc>
        <w:tc>
          <w:tcPr>
            <w:tcW w:w="1418" w:type="dxa"/>
            <w:vAlign w:val="center"/>
          </w:tcPr>
          <w:p w14:paraId="5941B8EA" w14:textId="63D7AC66" w:rsidR="00CC085F" w:rsidRPr="00002EA7" w:rsidRDefault="00CC085F" w:rsidP="00CC085F">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495FCAF0" w14:textId="63FDAD94" w:rsidR="00CC085F" w:rsidRPr="00002EA7" w:rsidRDefault="00CC085F" w:rsidP="00CC085F">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7AF94289" w14:textId="15F8EF85" w:rsidR="00CC085F" w:rsidRPr="00002EA7" w:rsidRDefault="00CC085F" w:rsidP="00CC085F">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477A6A72" w14:textId="0A097240" w:rsidR="00CC085F" w:rsidRPr="00002EA7" w:rsidRDefault="00CC085F" w:rsidP="00CC085F">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CC085F" w:rsidRPr="00523023" w14:paraId="3B7788DC" w14:textId="77777777" w:rsidTr="00E52519">
        <w:trPr>
          <w:trHeight w:val="635"/>
        </w:trPr>
        <w:tc>
          <w:tcPr>
            <w:tcW w:w="534" w:type="dxa"/>
            <w:vAlign w:val="center"/>
          </w:tcPr>
          <w:p w14:paraId="28B46F1F" w14:textId="77777777" w:rsidR="00CC085F" w:rsidRPr="00002EA7" w:rsidRDefault="00CC085F" w:rsidP="00CC085F">
            <w:pPr>
              <w:pStyle w:val="ListParagraph"/>
              <w:numPr>
                <w:ilvl w:val="0"/>
                <w:numId w:val="22"/>
              </w:numPr>
              <w:jc w:val="center"/>
              <w:rPr>
                <w:rFonts w:eastAsia="Calibri"/>
                <w:b/>
                <w:iCs/>
                <w:sz w:val="22"/>
                <w:szCs w:val="22"/>
                <w:lang w:val="ro-RO"/>
              </w:rPr>
            </w:pPr>
          </w:p>
        </w:tc>
        <w:tc>
          <w:tcPr>
            <w:tcW w:w="2341" w:type="dxa"/>
            <w:vAlign w:val="center"/>
          </w:tcPr>
          <w:p w14:paraId="2D17BD92" w14:textId="66857157" w:rsidR="00CC085F" w:rsidRPr="00CC085F" w:rsidRDefault="00CC085F" w:rsidP="00CC085F">
            <w:pPr>
              <w:rPr>
                <w:rFonts w:ascii="Times New Roman" w:hAnsi="Times New Roman"/>
                <w:sz w:val="22"/>
                <w:szCs w:val="22"/>
                <w:lang w:val="it-IT"/>
              </w:rPr>
            </w:pPr>
            <w:r w:rsidRPr="00CC085F">
              <w:rPr>
                <w:rFonts w:ascii="Times New Roman" w:hAnsi="Times New Roman"/>
                <w:sz w:val="22"/>
                <w:szCs w:val="22"/>
                <w:lang w:val="it-IT"/>
              </w:rPr>
              <w:t>Dulap inchis  1400x600x2100h mm</w:t>
            </w:r>
          </w:p>
        </w:tc>
        <w:tc>
          <w:tcPr>
            <w:tcW w:w="630" w:type="dxa"/>
            <w:vAlign w:val="center"/>
          </w:tcPr>
          <w:p w14:paraId="02D0648E" w14:textId="52554874" w:rsidR="00CC085F" w:rsidRDefault="00CC085F" w:rsidP="00CC085F">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0FAE5F40" w14:textId="2CC97909" w:rsidR="00CC085F" w:rsidRDefault="00CC085F" w:rsidP="00CC085F">
            <w:pPr>
              <w:spacing w:line="276" w:lineRule="auto"/>
              <w:jc w:val="center"/>
              <w:rPr>
                <w:rFonts w:ascii="Times New Roman" w:hAnsi="Times New Roman"/>
                <w:lang w:val="it-IT"/>
              </w:rPr>
            </w:pPr>
            <w:r>
              <w:rPr>
                <w:rFonts w:ascii="Times New Roman" w:hAnsi="Times New Roman"/>
                <w:lang w:val="it-IT"/>
              </w:rPr>
              <w:t>1</w:t>
            </w:r>
          </w:p>
        </w:tc>
        <w:tc>
          <w:tcPr>
            <w:tcW w:w="1418" w:type="dxa"/>
            <w:vAlign w:val="center"/>
          </w:tcPr>
          <w:p w14:paraId="2F88CE8E" w14:textId="2770A5D1" w:rsidR="00CC085F" w:rsidRPr="00002EA7" w:rsidRDefault="00CC085F" w:rsidP="00CC085F">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2E68DFD3" w14:textId="27960EFB" w:rsidR="00CC085F" w:rsidRPr="00002EA7" w:rsidRDefault="00CC085F" w:rsidP="00CC085F">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85F6B03" w14:textId="42C974AC" w:rsidR="00CC085F" w:rsidRPr="00002EA7" w:rsidRDefault="00CC085F" w:rsidP="00CC085F">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4F98FEE5" w14:textId="458DBAE2" w:rsidR="00CC085F" w:rsidRPr="00002EA7" w:rsidRDefault="00CC085F" w:rsidP="00CC085F">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CC085F" w:rsidRPr="00523023" w14:paraId="1B350660" w14:textId="77777777" w:rsidTr="00E52519">
        <w:trPr>
          <w:trHeight w:val="635"/>
        </w:trPr>
        <w:tc>
          <w:tcPr>
            <w:tcW w:w="534" w:type="dxa"/>
            <w:vAlign w:val="center"/>
          </w:tcPr>
          <w:p w14:paraId="271D9FD4" w14:textId="77777777" w:rsidR="00CC085F" w:rsidRPr="00002EA7" w:rsidRDefault="00CC085F" w:rsidP="00CC085F">
            <w:pPr>
              <w:pStyle w:val="ListParagraph"/>
              <w:numPr>
                <w:ilvl w:val="0"/>
                <w:numId w:val="22"/>
              </w:numPr>
              <w:jc w:val="center"/>
              <w:rPr>
                <w:rFonts w:eastAsia="Calibri"/>
                <w:b/>
                <w:iCs/>
                <w:sz w:val="22"/>
                <w:szCs w:val="22"/>
                <w:lang w:val="ro-RO"/>
              </w:rPr>
            </w:pPr>
          </w:p>
        </w:tc>
        <w:tc>
          <w:tcPr>
            <w:tcW w:w="2341" w:type="dxa"/>
            <w:vAlign w:val="center"/>
          </w:tcPr>
          <w:p w14:paraId="36894083" w14:textId="4391B915" w:rsidR="00CC085F" w:rsidRPr="00CC085F" w:rsidRDefault="00CC085F" w:rsidP="00CC085F">
            <w:pPr>
              <w:rPr>
                <w:rFonts w:ascii="Times New Roman" w:hAnsi="Times New Roman"/>
                <w:sz w:val="22"/>
                <w:szCs w:val="22"/>
                <w:lang w:val="it-IT"/>
              </w:rPr>
            </w:pPr>
            <w:r w:rsidRPr="00CC085F">
              <w:rPr>
                <w:rFonts w:ascii="Times New Roman" w:hAnsi="Times New Roman"/>
                <w:sz w:val="22"/>
                <w:szCs w:val="22"/>
                <w:lang w:val="it-IT"/>
              </w:rPr>
              <w:t>Casetier</w:t>
            </w:r>
            <w:r w:rsidRPr="00CC085F">
              <w:rPr>
                <w:rFonts w:ascii="Times New Roman" w:hAnsi="Times New Roman" w:hint="cs"/>
                <w:sz w:val="22"/>
                <w:szCs w:val="22"/>
                <w:lang w:val="it-IT"/>
              </w:rPr>
              <w:t>ă</w:t>
            </w:r>
            <w:r w:rsidRPr="00CC085F">
              <w:rPr>
                <w:rFonts w:ascii="Times New Roman" w:hAnsi="Times New Roman"/>
                <w:sz w:val="22"/>
                <w:szCs w:val="22"/>
                <w:lang w:val="it-IT"/>
              </w:rPr>
              <w:t xml:space="preserve"> cu 3 sertare 450*450*450 mm</w:t>
            </w:r>
          </w:p>
        </w:tc>
        <w:tc>
          <w:tcPr>
            <w:tcW w:w="630" w:type="dxa"/>
            <w:vAlign w:val="center"/>
          </w:tcPr>
          <w:p w14:paraId="4A7CB9C8" w14:textId="519B6067" w:rsidR="00CC085F" w:rsidRDefault="00CC085F" w:rsidP="00CC085F">
            <w:pPr>
              <w:spacing w:line="276" w:lineRule="auto"/>
              <w:jc w:val="center"/>
              <w:rPr>
                <w:rFonts w:ascii="Times New Roman" w:hAnsi="Times New Roman"/>
                <w:color w:val="000000"/>
                <w:sz w:val="22"/>
                <w:szCs w:val="22"/>
                <w:lang w:val="it-IT"/>
              </w:rPr>
            </w:pPr>
            <w:r>
              <w:rPr>
                <w:rFonts w:ascii="Times New Roman" w:hAnsi="Times New Roman"/>
                <w:color w:val="000000"/>
                <w:sz w:val="22"/>
                <w:szCs w:val="22"/>
                <w:lang w:val="it-IT"/>
              </w:rPr>
              <w:t>buc</w:t>
            </w:r>
          </w:p>
        </w:tc>
        <w:tc>
          <w:tcPr>
            <w:tcW w:w="1281" w:type="dxa"/>
            <w:shd w:val="clear" w:color="auto" w:fill="auto"/>
            <w:vAlign w:val="center"/>
          </w:tcPr>
          <w:p w14:paraId="2DEFFF7B" w14:textId="50CE3F96" w:rsidR="00CC085F" w:rsidRDefault="00CC085F" w:rsidP="00CC085F">
            <w:pPr>
              <w:spacing w:line="276" w:lineRule="auto"/>
              <w:jc w:val="center"/>
              <w:rPr>
                <w:rFonts w:ascii="Times New Roman" w:hAnsi="Times New Roman"/>
                <w:lang w:val="it-IT"/>
              </w:rPr>
            </w:pPr>
            <w:r>
              <w:rPr>
                <w:rFonts w:ascii="Times New Roman" w:hAnsi="Times New Roman"/>
                <w:lang w:val="it-IT"/>
              </w:rPr>
              <w:t>6</w:t>
            </w:r>
          </w:p>
        </w:tc>
        <w:tc>
          <w:tcPr>
            <w:tcW w:w="1418" w:type="dxa"/>
            <w:vAlign w:val="center"/>
          </w:tcPr>
          <w:p w14:paraId="6B28D2A5" w14:textId="6947461E" w:rsidR="00CC085F" w:rsidRPr="00002EA7" w:rsidRDefault="00CC085F" w:rsidP="00CC085F">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1825F04A" w14:textId="6E59DAD1" w:rsidR="00CC085F" w:rsidRPr="00002EA7" w:rsidRDefault="00CC085F" w:rsidP="00CC085F">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280138A" w14:textId="082C6FAD" w:rsidR="00CC085F" w:rsidRPr="00002EA7" w:rsidRDefault="00CC085F" w:rsidP="00CC085F">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067A41A5" w14:textId="2BC4FB1E" w:rsidR="00CC085F" w:rsidRPr="00002EA7" w:rsidRDefault="00CC085F" w:rsidP="00CC085F">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5533FF" w:rsidRPr="00523023" w14:paraId="777EB196" w14:textId="77777777" w:rsidTr="009B36B8">
        <w:trPr>
          <w:trHeight w:val="635"/>
        </w:trPr>
        <w:tc>
          <w:tcPr>
            <w:tcW w:w="4786" w:type="dxa"/>
            <w:gridSpan w:val="4"/>
            <w:vAlign w:val="center"/>
          </w:tcPr>
          <w:p w14:paraId="59F558FC" w14:textId="1615F902" w:rsidR="005533FF" w:rsidRPr="005533FF" w:rsidRDefault="005533FF" w:rsidP="005533FF">
            <w:pPr>
              <w:overflowPunct/>
              <w:autoSpaceDE/>
              <w:autoSpaceDN/>
              <w:adjustRightInd/>
              <w:jc w:val="center"/>
              <w:textAlignment w:val="auto"/>
              <w:rPr>
                <w:rFonts w:ascii="Times New Roman" w:hAnsi="Times New Roman"/>
                <w:b/>
                <w:bCs/>
                <w:lang w:val="it-IT"/>
              </w:rPr>
            </w:pPr>
            <w:r w:rsidRPr="005533FF">
              <w:rPr>
                <w:rFonts w:ascii="Times New Roman" w:eastAsia="Calibri" w:hAnsi="Times New Roman"/>
                <w:b/>
                <w:sz w:val="22"/>
                <w:szCs w:val="22"/>
                <w:lang w:val="ro-RO"/>
              </w:rPr>
              <w:t>TOTAL LOT 1</w:t>
            </w:r>
          </w:p>
        </w:tc>
        <w:tc>
          <w:tcPr>
            <w:tcW w:w="1418" w:type="dxa"/>
          </w:tcPr>
          <w:p w14:paraId="3463AF03" w14:textId="726EAFF3" w:rsidR="005533FF" w:rsidRPr="005533FF" w:rsidRDefault="005533FF" w:rsidP="005533FF">
            <w:pPr>
              <w:overflowPunct/>
              <w:autoSpaceDE/>
              <w:autoSpaceDN/>
              <w:adjustRightInd/>
              <w:textAlignment w:val="auto"/>
              <w:rPr>
                <w:rFonts w:ascii="Times New Roman" w:eastAsia="Calibri" w:hAnsi="Times New Roman"/>
                <w:b/>
                <w:i/>
                <w:sz w:val="22"/>
                <w:szCs w:val="22"/>
                <w:lang w:val="ro-RO"/>
              </w:rPr>
            </w:pPr>
            <w:r w:rsidRPr="005533FF">
              <w:rPr>
                <w:rFonts w:ascii="Times New Roman" w:eastAsia="Calibri" w:hAnsi="Times New Roman"/>
                <w:b/>
                <w:i/>
                <w:sz w:val="22"/>
                <w:szCs w:val="22"/>
                <w:lang w:val="ro-RO"/>
              </w:rPr>
              <w:t>se completeaz</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 xml:space="preserve"> de c</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tre ofertant</w:t>
            </w:r>
          </w:p>
        </w:tc>
        <w:tc>
          <w:tcPr>
            <w:tcW w:w="1315" w:type="dxa"/>
          </w:tcPr>
          <w:p w14:paraId="6F3DDC68" w14:textId="1B60FB9C" w:rsidR="005533FF" w:rsidRPr="005533FF" w:rsidRDefault="005533FF" w:rsidP="005533FF">
            <w:pPr>
              <w:overflowPunct/>
              <w:autoSpaceDE/>
              <w:autoSpaceDN/>
              <w:adjustRightInd/>
              <w:textAlignment w:val="auto"/>
              <w:rPr>
                <w:rFonts w:ascii="Times New Roman" w:eastAsia="Calibri" w:hAnsi="Times New Roman"/>
                <w:b/>
                <w:i/>
                <w:sz w:val="22"/>
                <w:szCs w:val="22"/>
                <w:lang w:val="ro-RO"/>
              </w:rPr>
            </w:pPr>
            <w:r w:rsidRPr="005533FF">
              <w:rPr>
                <w:rFonts w:ascii="Times New Roman" w:eastAsia="Calibri" w:hAnsi="Times New Roman"/>
                <w:b/>
                <w:i/>
                <w:sz w:val="22"/>
                <w:szCs w:val="22"/>
                <w:lang w:val="ro-RO"/>
              </w:rPr>
              <w:t>se completeaz</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 xml:space="preserve"> de c</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tre ofertant</w:t>
            </w:r>
          </w:p>
        </w:tc>
        <w:tc>
          <w:tcPr>
            <w:tcW w:w="1440" w:type="dxa"/>
          </w:tcPr>
          <w:p w14:paraId="333D6536" w14:textId="72A14CBC" w:rsidR="005533FF" w:rsidRPr="005533FF" w:rsidRDefault="005533FF" w:rsidP="005533FF">
            <w:pPr>
              <w:overflowPunct/>
              <w:autoSpaceDE/>
              <w:autoSpaceDN/>
              <w:adjustRightInd/>
              <w:textAlignment w:val="auto"/>
              <w:rPr>
                <w:rFonts w:ascii="Times New Roman" w:eastAsia="Calibri" w:hAnsi="Times New Roman"/>
                <w:b/>
                <w:i/>
                <w:sz w:val="22"/>
                <w:szCs w:val="22"/>
                <w:lang w:val="ro-RO"/>
              </w:rPr>
            </w:pPr>
            <w:r w:rsidRPr="005533FF">
              <w:rPr>
                <w:rFonts w:ascii="Times New Roman" w:eastAsia="Calibri" w:hAnsi="Times New Roman"/>
                <w:b/>
                <w:i/>
                <w:sz w:val="22"/>
                <w:szCs w:val="22"/>
                <w:lang w:val="ro-RO"/>
              </w:rPr>
              <w:t>se completeaz</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 xml:space="preserve"> de c</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tre ofertant</w:t>
            </w:r>
          </w:p>
        </w:tc>
        <w:tc>
          <w:tcPr>
            <w:tcW w:w="1530" w:type="dxa"/>
          </w:tcPr>
          <w:p w14:paraId="5560A3F4" w14:textId="3109C9ED" w:rsidR="005533FF" w:rsidRPr="005533FF" w:rsidRDefault="005533FF" w:rsidP="005533FF">
            <w:pPr>
              <w:overflowPunct/>
              <w:autoSpaceDE/>
              <w:autoSpaceDN/>
              <w:adjustRightInd/>
              <w:textAlignment w:val="auto"/>
              <w:rPr>
                <w:rFonts w:ascii="Times New Roman" w:eastAsia="Calibri" w:hAnsi="Times New Roman"/>
                <w:b/>
                <w:i/>
                <w:sz w:val="22"/>
                <w:szCs w:val="22"/>
                <w:lang w:val="ro-RO"/>
              </w:rPr>
            </w:pPr>
            <w:r w:rsidRPr="005533FF">
              <w:rPr>
                <w:rFonts w:ascii="Times New Roman" w:eastAsia="Calibri" w:hAnsi="Times New Roman"/>
                <w:b/>
                <w:i/>
                <w:sz w:val="22"/>
                <w:szCs w:val="22"/>
                <w:lang w:val="ro-RO"/>
              </w:rPr>
              <w:t>se completeaz</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 xml:space="preserve"> de c</w:t>
            </w:r>
            <w:r w:rsidRPr="005533FF">
              <w:rPr>
                <w:rFonts w:ascii="Times New Roman" w:eastAsia="Calibri" w:hAnsi="Times New Roman" w:hint="cs"/>
                <w:b/>
                <w:i/>
                <w:sz w:val="22"/>
                <w:szCs w:val="22"/>
                <w:lang w:val="ro-RO"/>
              </w:rPr>
              <w:t>ă</w:t>
            </w:r>
            <w:r w:rsidRPr="005533FF">
              <w:rPr>
                <w:rFonts w:ascii="Times New Roman" w:eastAsia="Calibri" w:hAnsi="Times New Roman"/>
                <w:b/>
                <w:i/>
                <w:sz w:val="22"/>
                <w:szCs w:val="22"/>
                <w:lang w:val="ro-RO"/>
              </w:rPr>
              <w:t>tre ofertant</w:t>
            </w:r>
          </w:p>
        </w:tc>
      </w:tr>
      <w:tr w:rsidR="005533FF" w:rsidRPr="005533FF" w14:paraId="281B0DE2" w14:textId="77777777" w:rsidTr="00633ED4">
        <w:trPr>
          <w:trHeight w:val="635"/>
        </w:trPr>
        <w:tc>
          <w:tcPr>
            <w:tcW w:w="10489" w:type="dxa"/>
            <w:gridSpan w:val="8"/>
            <w:vAlign w:val="center"/>
          </w:tcPr>
          <w:p w14:paraId="2C4D2F44" w14:textId="20903217" w:rsidR="005533FF" w:rsidRPr="005533FF" w:rsidRDefault="005533FF" w:rsidP="005533FF">
            <w:pPr>
              <w:overflowPunct/>
              <w:autoSpaceDE/>
              <w:autoSpaceDN/>
              <w:adjustRightInd/>
              <w:jc w:val="center"/>
              <w:textAlignment w:val="auto"/>
              <w:rPr>
                <w:rFonts w:ascii="Times New Roman" w:eastAsia="Calibri" w:hAnsi="Times New Roman"/>
                <w:b/>
                <w:bCs/>
                <w:iCs/>
                <w:sz w:val="22"/>
                <w:szCs w:val="22"/>
                <w:lang w:val="ro-RO"/>
              </w:rPr>
            </w:pPr>
            <w:r w:rsidRPr="005533FF">
              <w:rPr>
                <w:rFonts w:ascii="Times New Roman" w:eastAsia="Calibri" w:hAnsi="Times New Roman"/>
                <w:b/>
                <w:bCs/>
                <w:iCs/>
                <w:sz w:val="22"/>
                <w:szCs w:val="22"/>
                <w:lang w:val="ro-RO"/>
              </w:rPr>
              <w:t>LOT 2</w:t>
            </w:r>
          </w:p>
        </w:tc>
      </w:tr>
      <w:tr w:rsidR="008A4CDE" w:rsidRPr="00523023" w14:paraId="558DF917" w14:textId="77777777" w:rsidTr="00BF7033">
        <w:trPr>
          <w:trHeight w:val="635"/>
        </w:trPr>
        <w:tc>
          <w:tcPr>
            <w:tcW w:w="534" w:type="dxa"/>
            <w:vAlign w:val="center"/>
          </w:tcPr>
          <w:p w14:paraId="3465DD42" w14:textId="77777777" w:rsidR="008A4CDE" w:rsidRPr="00002EA7" w:rsidRDefault="008A4CDE" w:rsidP="008A4CDE">
            <w:pPr>
              <w:pStyle w:val="ListParagraph"/>
              <w:numPr>
                <w:ilvl w:val="0"/>
                <w:numId w:val="22"/>
              </w:numPr>
              <w:jc w:val="center"/>
              <w:rPr>
                <w:rFonts w:eastAsia="Calibri"/>
                <w:b/>
                <w:iCs/>
                <w:sz w:val="22"/>
                <w:szCs w:val="22"/>
                <w:lang w:val="ro-RO"/>
              </w:rPr>
            </w:pPr>
          </w:p>
        </w:tc>
        <w:tc>
          <w:tcPr>
            <w:tcW w:w="2341" w:type="dxa"/>
            <w:vAlign w:val="center"/>
          </w:tcPr>
          <w:p w14:paraId="42E60D1C" w14:textId="52EB5936" w:rsidR="008A4CDE" w:rsidRPr="007677AD" w:rsidRDefault="00CC085F" w:rsidP="008A4CDE">
            <w:pPr>
              <w:rPr>
                <w:rFonts w:ascii="Times New Roman" w:hAnsi="Times New Roman"/>
                <w:sz w:val="22"/>
                <w:szCs w:val="22"/>
                <w:lang w:val="it-IT"/>
              </w:rPr>
            </w:pPr>
            <w:r w:rsidRPr="00A579C2">
              <w:rPr>
                <w:rFonts w:ascii="Times New Roman" w:hAnsi="Times New Roman"/>
                <w:sz w:val="22"/>
                <w:szCs w:val="22"/>
                <w:lang w:val="it-IT"/>
              </w:rPr>
              <w:t>Scaun ergonomic</w:t>
            </w:r>
          </w:p>
        </w:tc>
        <w:tc>
          <w:tcPr>
            <w:tcW w:w="630" w:type="dxa"/>
          </w:tcPr>
          <w:p w14:paraId="0E91C6BD" w14:textId="320E85C0" w:rsidR="008A4CDE" w:rsidRPr="0045630B" w:rsidRDefault="008A4CDE" w:rsidP="008A4CDE">
            <w:pPr>
              <w:spacing w:line="276" w:lineRule="auto"/>
              <w:jc w:val="center"/>
              <w:rPr>
                <w:rFonts w:ascii="Times New Roman" w:hAnsi="Times New Roman"/>
                <w:color w:val="000000"/>
                <w:sz w:val="22"/>
                <w:szCs w:val="22"/>
                <w:lang w:val="it-IT"/>
              </w:rPr>
            </w:pPr>
            <w:proofErr w:type="spellStart"/>
            <w:r w:rsidRPr="00584BA2">
              <w:rPr>
                <w:rFonts w:ascii="Times New Roman" w:hAnsi="Times New Roman"/>
                <w:color w:val="000000"/>
                <w:sz w:val="22"/>
                <w:szCs w:val="22"/>
              </w:rPr>
              <w:t>buc</w:t>
            </w:r>
            <w:proofErr w:type="spellEnd"/>
          </w:p>
        </w:tc>
        <w:tc>
          <w:tcPr>
            <w:tcW w:w="1281" w:type="dxa"/>
            <w:shd w:val="clear" w:color="auto" w:fill="auto"/>
            <w:vAlign w:val="center"/>
          </w:tcPr>
          <w:p w14:paraId="0981F2CA" w14:textId="508D81B5" w:rsidR="008A4CDE" w:rsidRPr="0045630B" w:rsidRDefault="00CC085F" w:rsidP="008A4CDE">
            <w:pPr>
              <w:spacing w:line="276" w:lineRule="auto"/>
              <w:jc w:val="center"/>
              <w:rPr>
                <w:rFonts w:ascii="Times New Roman" w:hAnsi="Times New Roman"/>
                <w:bCs/>
                <w:sz w:val="22"/>
                <w:szCs w:val="22"/>
                <w:lang w:val="it-IT"/>
              </w:rPr>
            </w:pPr>
            <w:r>
              <w:rPr>
                <w:rFonts w:ascii="Times New Roman" w:hAnsi="Times New Roman"/>
                <w:lang w:val="it-IT"/>
              </w:rPr>
              <w:t>6</w:t>
            </w:r>
          </w:p>
        </w:tc>
        <w:tc>
          <w:tcPr>
            <w:tcW w:w="1418" w:type="dxa"/>
            <w:vAlign w:val="center"/>
          </w:tcPr>
          <w:p w14:paraId="594BF6B7" w14:textId="28CBC11F" w:rsidR="008A4CDE" w:rsidRPr="00002EA7" w:rsidRDefault="008A4CDE" w:rsidP="008A4CDE">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5244A152" w14:textId="2BBC8B3E" w:rsidR="008A4CDE" w:rsidRPr="00002EA7" w:rsidRDefault="008A4CDE" w:rsidP="008A4CDE">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2DEDB4A3" w14:textId="7B36A036" w:rsidR="008A4CDE" w:rsidRPr="00002EA7" w:rsidRDefault="008A4CDE" w:rsidP="008A4CDE">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13378FA2" w14:textId="79AD3DE3" w:rsidR="008A4CDE" w:rsidRPr="00002EA7" w:rsidRDefault="008A4CDE" w:rsidP="008A4CDE">
            <w:pPr>
              <w:overflowPunct/>
              <w:autoSpaceDE/>
              <w:autoSpaceDN/>
              <w:adjustRightInd/>
              <w:textAlignment w:val="auto"/>
              <w:rPr>
                <w:rFonts w:ascii="Times New Roman" w:eastAsia="Calibri" w:hAnsi="Times New Roman"/>
                <w:i/>
                <w:sz w:val="22"/>
                <w:szCs w:val="22"/>
                <w:lang w:val="ro-RO"/>
              </w:rPr>
            </w:pPr>
            <w:r w:rsidRPr="00002EA7">
              <w:rPr>
                <w:rFonts w:ascii="Times New Roman" w:eastAsia="Calibri" w:hAnsi="Times New Roman"/>
                <w:i/>
                <w:sz w:val="22"/>
                <w:szCs w:val="22"/>
                <w:lang w:val="ro-RO"/>
              </w:rPr>
              <w:t>se completează de către ofertant</w:t>
            </w:r>
          </w:p>
        </w:tc>
      </w:tr>
      <w:tr w:rsidR="005533FF" w:rsidRPr="00523023" w14:paraId="6A0EB4D8" w14:textId="77777777" w:rsidTr="00CD3277">
        <w:tc>
          <w:tcPr>
            <w:tcW w:w="4786" w:type="dxa"/>
            <w:gridSpan w:val="4"/>
            <w:vAlign w:val="center"/>
          </w:tcPr>
          <w:p w14:paraId="282A8E6A" w14:textId="610A0ECE" w:rsidR="005533FF" w:rsidRPr="00002EA7" w:rsidRDefault="005533FF" w:rsidP="005533FF">
            <w:pPr>
              <w:overflowPunct/>
              <w:autoSpaceDE/>
              <w:autoSpaceDN/>
              <w:adjustRightInd/>
              <w:jc w:val="center"/>
              <w:textAlignment w:val="auto"/>
              <w:rPr>
                <w:rFonts w:ascii="Times New Roman" w:eastAsia="Calibri" w:hAnsi="Times New Roman"/>
                <w:iCs/>
                <w:sz w:val="22"/>
                <w:szCs w:val="22"/>
                <w:lang w:val="ro-RO"/>
              </w:rPr>
            </w:pPr>
            <w:r w:rsidRPr="00002EA7">
              <w:rPr>
                <w:rFonts w:ascii="Times New Roman" w:eastAsia="Calibri" w:hAnsi="Times New Roman"/>
                <w:b/>
                <w:sz w:val="22"/>
                <w:szCs w:val="22"/>
                <w:lang w:val="ro-RO"/>
              </w:rPr>
              <w:t xml:space="preserve">TOTAL </w:t>
            </w:r>
            <w:r>
              <w:rPr>
                <w:rFonts w:ascii="Times New Roman" w:eastAsia="Calibri" w:hAnsi="Times New Roman"/>
                <w:b/>
                <w:sz w:val="22"/>
                <w:szCs w:val="22"/>
                <w:lang w:val="ro-RO"/>
              </w:rPr>
              <w:t>LOT 2</w:t>
            </w:r>
          </w:p>
        </w:tc>
        <w:tc>
          <w:tcPr>
            <w:tcW w:w="1418" w:type="dxa"/>
            <w:vAlign w:val="center"/>
          </w:tcPr>
          <w:p w14:paraId="03A63FC5" w14:textId="69E48AE7" w:rsidR="005533FF" w:rsidRPr="00002EA7" w:rsidRDefault="005533FF" w:rsidP="008A4CDE">
            <w:pPr>
              <w:overflowPunct/>
              <w:autoSpaceDE/>
              <w:autoSpaceDN/>
              <w:adjustRightInd/>
              <w:textAlignment w:val="auto"/>
              <w:rPr>
                <w:rFonts w:ascii="Times New Roman" w:eastAsia="Calibri" w:hAnsi="Times New Roman"/>
                <w:b/>
                <w:iCs/>
                <w:sz w:val="22"/>
                <w:szCs w:val="22"/>
                <w:lang w:val="ro-RO"/>
              </w:rPr>
            </w:pPr>
            <w:r w:rsidRPr="00002EA7">
              <w:rPr>
                <w:rFonts w:ascii="Times New Roman" w:eastAsia="Calibri" w:hAnsi="Times New Roman"/>
                <w:b/>
                <w:i/>
                <w:sz w:val="22"/>
                <w:szCs w:val="22"/>
                <w:lang w:val="ro-RO"/>
              </w:rPr>
              <w:t>se completează de către ofertant</w:t>
            </w:r>
          </w:p>
        </w:tc>
        <w:tc>
          <w:tcPr>
            <w:tcW w:w="1315" w:type="dxa"/>
            <w:vAlign w:val="center"/>
          </w:tcPr>
          <w:p w14:paraId="1BE91214" w14:textId="77777777" w:rsidR="005533FF" w:rsidRPr="00002EA7" w:rsidRDefault="005533FF" w:rsidP="008A4CDE">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533FF" w:rsidRPr="00002EA7" w:rsidRDefault="005533FF" w:rsidP="008A4CDE">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533FF" w:rsidRPr="00002EA7" w:rsidRDefault="005533FF" w:rsidP="008A4CDE">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3677C0BC"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Se va oferta întreg pachetul.</w:t>
      </w:r>
    </w:p>
    <w:p w14:paraId="2B29B85A" w14:textId="77777777" w:rsidR="00EC77F7" w:rsidRPr="000227FB" w:rsidRDefault="00EC77F7" w:rsidP="00474B7E">
      <w:pPr>
        <w:ind w:left="630" w:right="1440"/>
        <w:jc w:val="both"/>
        <w:outlineLvl w:val="0"/>
        <w:rPr>
          <w:rFonts w:ascii="Times New Roman" w:hAnsi="Times New Roman"/>
          <w:b/>
          <w:bCs/>
          <w:i/>
          <w:color w:val="FF0000"/>
          <w:sz w:val="24"/>
          <w:szCs w:val="24"/>
          <w:lang w:val="it-IT"/>
        </w:rPr>
      </w:pPr>
      <w:r w:rsidRPr="000227FB">
        <w:rPr>
          <w:rFonts w:ascii="Times New Roman" w:hAnsi="Times New Roman"/>
          <w:b/>
          <w:bCs/>
          <w:i/>
          <w:color w:val="FF0000"/>
          <w:sz w:val="24"/>
          <w:szCs w:val="24"/>
          <w:lang w:val="it-IT"/>
        </w:rPr>
        <w:t>Nu se accept</w:t>
      </w:r>
      <w:r w:rsidRPr="000227FB">
        <w:rPr>
          <w:rFonts w:ascii="Times New Roman" w:hAnsi="Times New Roman" w:cs="Calibri"/>
          <w:b/>
          <w:bCs/>
          <w:i/>
          <w:color w:val="FF0000"/>
          <w:sz w:val="24"/>
          <w:szCs w:val="24"/>
          <w:lang w:val="it-IT"/>
        </w:rPr>
        <w:t>ă</w:t>
      </w:r>
      <w:r w:rsidRPr="000227FB">
        <w:rPr>
          <w:rFonts w:ascii="Times New Roman" w:hAnsi="Times New Roman"/>
          <w:b/>
          <w:bCs/>
          <w:i/>
          <w:color w:val="FF0000"/>
          <w:sz w:val="24"/>
          <w:szCs w:val="24"/>
          <w:lang w:val="it-IT"/>
        </w:rPr>
        <w:t xml:space="preserve"> oferte par</w:t>
      </w:r>
      <w:r w:rsidRPr="000227FB">
        <w:rPr>
          <w:rFonts w:ascii="Times New Roman" w:hAnsi="Times New Roman" w:cs="Calibri"/>
          <w:b/>
          <w:bCs/>
          <w:i/>
          <w:color w:val="FF0000"/>
          <w:sz w:val="24"/>
          <w:szCs w:val="24"/>
          <w:lang w:val="it-IT"/>
        </w:rPr>
        <w:t>ț</w:t>
      </w:r>
      <w:r w:rsidRPr="000227FB">
        <w:rPr>
          <w:rFonts w:ascii="Times New Roman" w:hAnsi="Times New Roman"/>
          <w:b/>
          <w:bCs/>
          <w:i/>
          <w:color w:val="FF0000"/>
          <w:sz w:val="24"/>
          <w:szCs w:val="24"/>
          <w:lang w:val="it-IT"/>
        </w:rPr>
        <w:t xml:space="preserve">iale din cadrul pachetului </w:t>
      </w:r>
      <w:r w:rsidRPr="000227FB">
        <w:rPr>
          <w:rFonts w:ascii="Times New Roman" w:hAnsi="Times New Roman" w:cs="Calibri"/>
          <w:b/>
          <w:bCs/>
          <w:i/>
          <w:color w:val="FF0000"/>
          <w:sz w:val="24"/>
          <w:szCs w:val="24"/>
          <w:lang w:val="it-IT"/>
        </w:rPr>
        <w:t>ș</w:t>
      </w:r>
      <w:r w:rsidRPr="000227FB">
        <w:rPr>
          <w:rFonts w:ascii="Times New Roman" w:hAnsi="Times New Roman"/>
          <w:b/>
          <w:bCs/>
          <w:i/>
          <w:color w:val="FF0000"/>
          <w:sz w:val="24"/>
          <w:szCs w:val="24"/>
          <w:lang w:val="it-IT"/>
        </w:rPr>
        <w:t>i nici oferte alternative.</w:t>
      </w:r>
    </w:p>
    <w:p w14:paraId="11504E3E" w14:textId="50D66DB3"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4D3B4950" w14:textId="7678615E" w:rsidR="002E3711" w:rsidRPr="000227FB" w:rsidRDefault="002E3711" w:rsidP="00474B7E">
      <w:pPr>
        <w:ind w:left="630" w:right="1440"/>
        <w:jc w:val="both"/>
        <w:outlineLvl w:val="0"/>
        <w:rPr>
          <w:rFonts w:ascii="Times New Roman" w:hAnsi="Times New Roman"/>
          <w:b/>
          <w:bCs/>
          <w:i/>
          <w:color w:val="FF0000"/>
          <w:sz w:val="24"/>
          <w:szCs w:val="24"/>
          <w:lang w:val="it-IT"/>
        </w:rPr>
      </w:pPr>
    </w:p>
    <w:p w14:paraId="64C8CD0C" w14:textId="77777777" w:rsidR="00B27ACD" w:rsidRPr="000227FB" w:rsidRDefault="00B27ACD" w:rsidP="00091FDE">
      <w:pPr>
        <w:ind w:left="630"/>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066F3A40"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741A6A82"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r w:rsidR="00DC0CD9" w:rsidRPr="000227FB">
        <w:rPr>
          <w:rFonts w:ascii="Arial Narrow" w:hAnsi="Arial Narrow"/>
          <w:i/>
          <w:sz w:val="24"/>
          <w:szCs w:val="24"/>
          <w:lang w:val="it-IT"/>
        </w:rPr>
        <w:t xml:space="preserve">             </w:t>
      </w:r>
      <w:r w:rsidRPr="000227FB">
        <w:rPr>
          <w:rFonts w:ascii="Arial Narrow" w:hAnsi="Arial Narrow"/>
          <w:i/>
          <w:sz w:val="24"/>
          <w:szCs w:val="24"/>
          <w:lang w:val="it-IT"/>
        </w:rPr>
        <w:t xml:space="preserve"> .....................................................</w:t>
      </w:r>
    </w:p>
    <w:p w14:paraId="34750572" w14:textId="77777777" w:rsidR="00B27ACD" w:rsidRPr="000227FB" w:rsidRDefault="00B27ACD" w:rsidP="00091FDE">
      <w:pPr>
        <w:ind w:left="630"/>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085EC8F3"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74FC049"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990783B"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611C65"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lastRenderedPageBreak/>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68B0191"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Adresa de e-mail                                                                                    .....................................................</w:t>
      </w:r>
    </w:p>
    <w:p w14:paraId="2DC7FE54" w14:textId="77777777" w:rsidR="00B27ACD"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B14EEDB" w14:textId="512CC483" w:rsidR="00CE5ADA" w:rsidRPr="000227FB" w:rsidRDefault="00B27ACD" w:rsidP="00091FDE">
      <w:pPr>
        <w:ind w:left="630"/>
        <w:jc w:val="both"/>
        <w:rP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00681F2A" w:rsidRPr="000227FB">
        <w:rPr>
          <w:rFonts w:ascii="Arial Narrow" w:hAnsi="Arial Narrow"/>
          <w:i/>
          <w:sz w:val="24"/>
          <w:szCs w:val="24"/>
          <w:lang w:val="it-IT"/>
        </w:rPr>
        <w:t xml:space="preserve">                                 ....................................................</w:t>
      </w:r>
    </w:p>
    <w:p w14:paraId="726C7C52" w14:textId="24BB7C93" w:rsidR="00091FDE" w:rsidRDefault="00091FDE">
      <w:pPr>
        <w:overflowPunct/>
        <w:autoSpaceDE/>
        <w:autoSpaceDN/>
        <w:adjustRightInd/>
        <w:textAlignment w:val="auto"/>
        <w:rPr>
          <w:rFonts w:ascii="Times New Roman" w:hAnsi="Times New Roman"/>
          <w:b/>
          <w:i/>
          <w:noProof/>
          <w:sz w:val="24"/>
          <w:szCs w:val="24"/>
          <w:lang w:val="it-IT"/>
        </w:rPr>
      </w:pPr>
    </w:p>
    <w:p w14:paraId="71313722" w14:textId="77777777" w:rsidR="008A4CDE" w:rsidRDefault="008A4CDE">
      <w:pPr>
        <w:overflowPunct/>
        <w:autoSpaceDE/>
        <w:autoSpaceDN/>
        <w:adjustRightInd/>
        <w:textAlignment w:val="auto"/>
        <w:rPr>
          <w:rFonts w:ascii="Times New Roman" w:hAnsi="Times New Roman"/>
          <w:b/>
          <w:i/>
          <w:noProof/>
          <w:sz w:val="24"/>
          <w:szCs w:val="24"/>
          <w:lang w:val="it-IT"/>
        </w:rPr>
      </w:pPr>
    </w:p>
    <w:p w14:paraId="5F4D3747" w14:textId="77777777" w:rsidR="008A4CDE" w:rsidRDefault="008A4CDE">
      <w:pPr>
        <w:overflowPunct/>
        <w:autoSpaceDE/>
        <w:autoSpaceDN/>
        <w:adjustRightInd/>
        <w:textAlignment w:val="auto"/>
        <w:rPr>
          <w:rFonts w:ascii="Times New Roman" w:hAnsi="Times New Roman"/>
          <w:b/>
          <w:i/>
          <w:noProof/>
          <w:sz w:val="24"/>
          <w:szCs w:val="24"/>
          <w:lang w:val="it-IT"/>
        </w:rPr>
      </w:pPr>
    </w:p>
    <w:p w14:paraId="5133E575" w14:textId="77777777" w:rsidR="008A4CDE" w:rsidRDefault="008A4CDE">
      <w:pPr>
        <w:overflowPunct/>
        <w:autoSpaceDE/>
        <w:autoSpaceDN/>
        <w:adjustRightInd/>
        <w:textAlignment w:val="auto"/>
        <w:rPr>
          <w:rFonts w:ascii="Times New Roman" w:hAnsi="Times New Roman"/>
          <w:b/>
          <w:i/>
          <w:noProof/>
          <w:sz w:val="24"/>
          <w:szCs w:val="24"/>
          <w:lang w:val="it-IT"/>
        </w:rPr>
      </w:pPr>
    </w:p>
    <w:p w14:paraId="65BE7A49" w14:textId="77777777" w:rsidR="008A4CDE" w:rsidRDefault="008A4CDE">
      <w:pPr>
        <w:overflowPunct/>
        <w:autoSpaceDE/>
        <w:autoSpaceDN/>
        <w:adjustRightInd/>
        <w:textAlignment w:val="auto"/>
        <w:rPr>
          <w:rFonts w:ascii="Times New Roman" w:hAnsi="Times New Roman"/>
          <w:b/>
          <w:i/>
          <w:noProof/>
          <w:sz w:val="24"/>
          <w:szCs w:val="24"/>
          <w:lang w:val="it-IT"/>
        </w:rPr>
      </w:pPr>
    </w:p>
    <w:p w14:paraId="11312878" w14:textId="77777777" w:rsidR="008A4CDE" w:rsidRDefault="008A4CDE">
      <w:pPr>
        <w:overflowPunct/>
        <w:autoSpaceDE/>
        <w:autoSpaceDN/>
        <w:adjustRightInd/>
        <w:textAlignment w:val="auto"/>
        <w:rPr>
          <w:rFonts w:ascii="Times New Roman" w:hAnsi="Times New Roman"/>
          <w:b/>
          <w:i/>
          <w:noProof/>
          <w:sz w:val="24"/>
          <w:szCs w:val="24"/>
          <w:lang w:val="it-IT"/>
        </w:rPr>
      </w:pPr>
    </w:p>
    <w:p w14:paraId="500610B3" w14:textId="77777777" w:rsidR="005533FF" w:rsidRDefault="005533FF">
      <w:pPr>
        <w:overflowPunct/>
        <w:autoSpaceDE/>
        <w:autoSpaceDN/>
        <w:adjustRightInd/>
        <w:textAlignment w:val="auto"/>
        <w:rPr>
          <w:rFonts w:ascii="Times New Roman" w:hAnsi="Times New Roman"/>
          <w:b/>
          <w:i/>
          <w:noProof/>
          <w:sz w:val="24"/>
          <w:szCs w:val="24"/>
          <w:lang w:val="it-IT"/>
        </w:rPr>
      </w:pPr>
    </w:p>
    <w:p w14:paraId="6182AE06" w14:textId="77777777" w:rsidR="00CC085F" w:rsidRDefault="00CC085F">
      <w:pPr>
        <w:overflowPunct/>
        <w:autoSpaceDE/>
        <w:autoSpaceDN/>
        <w:adjustRightInd/>
        <w:textAlignment w:val="auto"/>
        <w:rPr>
          <w:rFonts w:ascii="Times New Roman" w:hAnsi="Times New Roman"/>
          <w:b/>
          <w:i/>
          <w:noProof/>
          <w:sz w:val="24"/>
          <w:szCs w:val="24"/>
          <w:lang w:val="it-IT"/>
        </w:rPr>
      </w:pPr>
    </w:p>
    <w:p w14:paraId="55DC2CA4" w14:textId="77777777" w:rsidR="00CC085F" w:rsidRDefault="00CC085F">
      <w:pPr>
        <w:overflowPunct/>
        <w:autoSpaceDE/>
        <w:autoSpaceDN/>
        <w:adjustRightInd/>
        <w:textAlignment w:val="auto"/>
        <w:rPr>
          <w:rFonts w:ascii="Times New Roman" w:hAnsi="Times New Roman"/>
          <w:b/>
          <w:i/>
          <w:noProof/>
          <w:sz w:val="24"/>
          <w:szCs w:val="24"/>
          <w:lang w:val="it-IT"/>
        </w:rPr>
      </w:pPr>
    </w:p>
    <w:p w14:paraId="53D5D628" w14:textId="77777777" w:rsidR="00CC085F" w:rsidRDefault="00CC085F">
      <w:pPr>
        <w:overflowPunct/>
        <w:autoSpaceDE/>
        <w:autoSpaceDN/>
        <w:adjustRightInd/>
        <w:textAlignment w:val="auto"/>
        <w:rPr>
          <w:rFonts w:ascii="Times New Roman" w:hAnsi="Times New Roman"/>
          <w:b/>
          <w:i/>
          <w:noProof/>
          <w:sz w:val="24"/>
          <w:szCs w:val="24"/>
          <w:lang w:val="it-IT"/>
        </w:rPr>
      </w:pPr>
    </w:p>
    <w:p w14:paraId="1C72E352" w14:textId="77777777" w:rsidR="00CC085F" w:rsidRDefault="00CC085F">
      <w:pPr>
        <w:overflowPunct/>
        <w:autoSpaceDE/>
        <w:autoSpaceDN/>
        <w:adjustRightInd/>
        <w:textAlignment w:val="auto"/>
        <w:rPr>
          <w:rFonts w:ascii="Times New Roman" w:hAnsi="Times New Roman"/>
          <w:b/>
          <w:i/>
          <w:noProof/>
          <w:sz w:val="24"/>
          <w:szCs w:val="24"/>
          <w:lang w:val="it-IT"/>
        </w:rPr>
      </w:pPr>
    </w:p>
    <w:p w14:paraId="2DC36388" w14:textId="77777777" w:rsidR="00CC085F" w:rsidRDefault="00CC085F">
      <w:pPr>
        <w:overflowPunct/>
        <w:autoSpaceDE/>
        <w:autoSpaceDN/>
        <w:adjustRightInd/>
        <w:textAlignment w:val="auto"/>
        <w:rPr>
          <w:rFonts w:ascii="Times New Roman" w:hAnsi="Times New Roman"/>
          <w:b/>
          <w:i/>
          <w:noProof/>
          <w:sz w:val="24"/>
          <w:szCs w:val="24"/>
          <w:lang w:val="it-IT"/>
        </w:rPr>
      </w:pPr>
    </w:p>
    <w:p w14:paraId="6E428563" w14:textId="77777777" w:rsidR="00CC085F" w:rsidRDefault="00CC085F">
      <w:pPr>
        <w:overflowPunct/>
        <w:autoSpaceDE/>
        <w:autoSpaceDN/>
        <w:adjustRightInd/>
        <w:textAlignment w:val="auto"/>
        <w:rPr>
          <w:rFonts w:ascii="Times New Roman" w:hAnsi="Times New Roman"/>
          <w:b/>
          <w:i/>
          <w:noProof/>
          <w:sz w:val="24"/>
          <w:szCs w:val="24"/>
          <w:lang w:val="it-IT"/>
        </w:rPr>
      </w:pPr>
    </w:p>
    <w:p w14:paraId="7D2647F9" w14:textId="77777777" w:rsidR="00CC085F" w:rsidRDefault="00CC085F">
      <w:pPr>
        <w:overflowPunct/>
        <w:autoSpaceDE/>
        <w:autoSpaceDN/>
        <w:adjustRightInd/>
        <w:textAlignment w:val="auto"/>
        <w:rPr>
          <w:rFonts w:ascii="Times New Roman" w:hAnsi="Times New Roman"/>
          <w:b/>
          <w:i/>
          <w:noProof/>
          <w:sz w:val="24"/>
          <w:szCs w:val="24"/>
          <w:lang w:val="it-IT"/>
        </w:rPr>
      </w:pPr>
    </w:p>
    <w:p w14:paraId="6F8CF92E" w14:textId="77777777" w:rsidR="00CC085F" w:rsidRDefault="00CC085F">
      <w:pPr>
        <w:overflowPunct/>
        <w:autoSpaceDE/>
        <w:autoSpaceDN/>
        <w:adjustRightInd/>
        <w:textAlignment w:val="auto"/>
        <w:rPr>
          <w:rFonts w:ascii="Times New Roman" w:hAnsi="Times New Roman"/>
          <w:b/>
          <w:i/>
          <w:noProof/>
          <w:sz w:val="24"/>
          <w:szCs w:val="24"/>
          <w:lang w:val="it-IT"/>
        </w:rPr>
      </w:pPr>
    </w:p>
    <w:p w14:paraId="54BAE3DB" w14:textId="77777777" w:rsidR="00CC085F" w:rsidRDefault="00CC085F">
      <w:pPr>
        <w:overflowPunct/>
        <w:autoSpaceDE/>
        <w:autoSpaceDN/>
        <w:adjustRightInd/>
        <w:textAlignment w:val="auto"/>
        <w:rPr>
          <w:rFonts w:ascii="Times New Roman" w:hAnsi="Times New Roman"/>
          <w:b/>
          <w:i/>
          <w:noProof/>
          <w:sz w:val="24"/>
          <w:szCs w:val="24"/>
          <w:lang w:val="it-IT"/>
        </w:rPr>
      </w:pPr>
    </w:p>
    <w:p w14:paraId="215F7E19" w14:textId="77777777" w:rsidR="00CC085F" w:rsidRDefault="00CC085F">
      <w:pPr>
        <w:overflowPunct/>
        <w:autoSpaceDE/>
        <w:autoSpaceDN/>
        <w:adjustRightInd/>
        <w:textAlignment w:val="auto"/>
        <w:rPr>
          <w:rFonts w:ascii="Times New Roman" w:hAnsi="Times New Roman"/>
          <w:b/>
          <w:i/>
          <w:noProof/>
          <w:sz w:val="24"/>
          <w:szCs w:val="24"/>
          <w:lang w:val="it-IT"/>
        </w:rPr>
      </w:pPr>
    </w:p>
    <w:p w14:paraId="181E6B14" w14:textId="77777777" w:rsidR="00CC085F" w:rsidRDefault="00CC085F">
      <w:pPr>
        <w:overflowPunct/>
        <w:autoSpaceDE/>
        <w:autoSpaceDN/>
        <w:adjustRightInd/>
        <w:textAlignment w:val="auto"/>
        <w:rPr>
          <w:rFonts w:ascii="Times New Roman" w:hAnsi="Times New Roman"/>
          <w:b/>
          <w:i/>
          <w:noProof/>
          <w:sz w:val="24"/>
          <w:szCs w:val="24"/>
          <w:lang w:val="it-IT"/>
        </w:rPr>
      </w:pPr>
    </w:p>
    <w:p w14:paraId="016E7211" w14:textId="77777777" w:rsidR="00CC085F" w:rsidRDefault="00CC085F">
      <w:pPr>
        <w:overflowPunct/>
        <w:autoSpaceDE/>
        <w:autoSpaceDN/>
        <w:adjustRightInd/>
        <w:textAlignment w:val="auto"/>
        <w:rPr>
          <w:rFonts w:ascii="Times New Roman" w:hAnsi="Times New Roman"/>
          <w:b/>
          <w:i/>
          <w:noProof/>
          <w:sz w:val="24"/>
          <w:szCs w:val="24"/>
          <w:lang w:val="it-IT"/>
        </w:rPr>
      </w:pPr>
    </w:p>
    <w:p w14:paraId="695BAF51" w14:textId="77777777" w:rsidR="00CC085F" w:rsidRDefault="00CC085F">
      <w:pPr>
        <w:overflowPunct/>
        <w:autoSpaceDE/>
        <w:autoSpaceDN/>
        <w:adjustRightInd/>
        <w:textAlignment w:val="auto"/>
        <w:rPr>
          <w:rFonts w:ascii="Times New Roman" w:hAnsi="Times New Roman"/>
          <w:b/>
          <w:i/>
          <w:noProof/>
          <w:sz w:val="24"/>
          <w:szCs w:val="24"/>
          <w:lang w:val="it-IT"/>
        </w:rPr>
      </w:pPr>
    </w:p>
    <w:p w14:paraId="242B85DC" w14:textId="77777777" w:rsidR="00CC085F" w:rsidRDefault="00CC085F">
      <w:pPr>
        <w:overflowPunct/>
        <w:autoSpaceDE/>
        <w:autoSpaceDN/>
        <w:adjustRightInd/>
        <w:textAlignment w:val="auto"/>
        <w:rPr>
          <w:rFonts w:ascii="Times New Roman" w:hAnsi="Times New Roman"/>
          <w:b/>
          <w:i/>
          <w:noProof/>
          <w:sz w:val="24"/>
          <w:szCs w:val="24"/>
          <w:lang w:val="it-IT"/>
        </w:rPr>
      </w:pPr>
    </w:p>
    <w:p w14:paraId="072387B1" w14:textId="77777777" w:rsidR="00CC085F" w:rsidRDefault="00CC085F">
      <w:pPr>
        <w:overflowPunct/>
        <w:autoSpaceDE/>
        <w:autoSpaceDN/>
        <w:adjustRightInd/>
        <w:textAlignment w:val="auto"/>
        <w:rPr>
          <w:rFonts w:ascii="Times New Roman" w:hAnsi="Times New Roman"/>
          <w:b/>
          <w:i/>
          <w:noProof/>
          <w:sz w:val="24"/>
          <w:szCs w:val="24"/>
          <w:lang w:val="it-IT"/>
        </w:rPr>
      </w:pPr>
    </w:p>
    <w:p w14:paraId="5AA10A41" w14:textId="77777777" w:rsidR="00CC085F" w:rsidRDefault="00CC085F">
      <w:pPr>
        <w:overflowPunct/>
        <w:autoSpaceDE/>
        <w:autoSpaceDN/>
        <w:adjustRightInd/>
        <w:textAlignment w:val="auto"/>
        <w:rPr>
          <w:rFonts w:ascii="Times New Roman" w:hAnsi="Times New Roman"/>
          <w:b/>
          <w:i/>
          <w:noProof/>
          <w:sz w:val="24"/>
          <w:szCs w:val="24"/>
          <w:lang w:val="it-IT"/>
        </w:rPr>
      </w:pPr>
    </w:p>
    <w:p w14:paraId="530540FB" w14:textId="77777777" w:rsidR="00CC085F" w:rsidRDefault="00CC085F">
      <w:pPr>
        <w:overflowPunct/>
        <w:autoSpaceDE/>
        <w:autoSpaceDN/>
        <w:adjustRightInd/>
        <w:textAlignment w:val="auto"/>
        <w:rPr>
          <w:rFonts w:ascii="Times New Roman" w:hAnsi="Times New Roman"/>
          <w:b/>
          <w:i/>
          <w:noProof/>
          <w:sz w:val="24"/>
          <w:szCs w:val="24"/>
          <w:lang w:val="it-IT"/>
        </w:rPr>
      </w:pPr>
    </w:p>
    <w:p w14:paraId="48E2390F" w14:textId="77777777" w:rsidR="00CC085F" w:rsidRDefault="00CC085F">
      <w:pPr>
        <w:overflowPunct/>
        <w:autoSpaceDE/>
        <w:autoSpaceDN/>
        <w:adjustRightInd/>
        <w:textAlignment w:val="auto"/>
        <w:rPr>
          <w:rFonts w:ascii="Times New Roman" w:hAnsi="Times New Roman"/>
          <w:b/>
          <w:i/>
          <w:noProof/>
          <w:sz w:val="24"/>
          <w:szCs w:val="24"/>
          <w:lang w:val="it-IT"/>
        </w:rPr>
      </w:pPr>
    </w:p>
    <w:p w14:paraId="72D274FB" w14:textId="77777777" w:rsidR="00CC085F" w:rsidRDefault="00CC085F">
      <w:pPr>
        <w:overflowPunct/>
        <w:autoSpaceDE/>
        <w:autoSpaceDN/>
        <w:adjustRightInd/>
        <w:textAlignment w:val="auto"/>
        <w:rPr>
          <w:rFonts w:ascii="Times New Roman" w:hAnsi="Times New Roman"/>
          <w:b/>
          <w:i/>
          <w:noProof/>
          <w:sz w:val="24"/>
          <w:szCs w:val="24"/>
          <w:lang w:val="it-IT"/>
        </w:rPr>
      </w:pPr>
    </w:p>
    <w:p w14:paraId="12E74221" w14:textId="77777777" w:rsidR="00CC085F" w:rsidRDefault="00CC085F">
      <w:pPr>
        <w:overflowPunct/>
        <w:autoSpaceDE/>
        <w:autoSpaceDN/>
        <w:adjustRightInd/>
        <w:textAlignment w:val="auto"/>
        <w:rPr>
          <w:rFonts w:ascii="Times New Roman" w:hAnsi="Times New Roman"/>
          <w:b/>
          <w:i/>
          <w:noProof/>
          <w:sz w:val="24"/>
          <w:szCs w:val="24"/>
          <w:lang w:val="it-IT"/>
        </w:rPr>
      </w:pPr>
    </w:p>
    <w:p w14:paraId="6072087A" w14:textId="77777777" w:rsidR="00CC085F" w:rsidRDefault="00CC085F">
      <w:pPr>
        <w:overflowPunct/>
        <w:autoSpaceDE/>
        <w:autoSpaceDN/>
        <w:adjustRightInd/>
        <w:textAlignment w:val="auto"/>
        <w:rPr>
          <w:rFonts w:ascii="Times New Roman" w:hAnsi="Times New Roman"/>
          <w:b/>
          <w:i/>
          <w:noProof/>
          <w:sz w:val="24"/>
          <w:szCs w:val="24"/>
          <w:lang w:val="it-IT"/>
        </w:rPr>
      </w:pPr>
    </w:p>
    <w:p w14:paraId="7A81C327" w14:textId="77777777" w:rsidR="00CC085F" w:rsidRDefault="00CC085F">
      <w:pPr>
        <w:overflowPunct/>
        <w:autoSpaceDE/>
        <w:autoSpaceDN/>
        <w:adjustRightInd/>
        <w:textAlignment w:val="auto"/>
        <w:rPr>
          <w:rFonts w:ascii="Times New Roman" w:hAnsi="Times New Roman"/>
          <w:b/>
          <w:i/>
          <w:noProof/>
          <w:sz w:val="24"/>
          <w:szCs w:val="24"/>
          <w:lang w:val="it-IT"/>
        </w:rPr>
      </w:pPr>
    </w:p>
    <w:p w14:paraId="34B1DA4B" w14:textId="77777777" w:rsidR="00CC085F" w:rsidRDefault="00CC085F">
      <w:pPr>
        <w:overflowPunct/>
        <w:autoSpaceDE/>
        <w:autoSpaceDN/>
        <w:adjustRightInd/>
        <w:textAlignment w:val="auto"/>
        <w:rPr>
          <w:rFonts w:ascii="Times New Roman" w:hAnsi="Times New Roman"/>
          <w:b/>
          <w:i/>
          <w:noProof/>
          <w:sz w:val="24"/>
          <w:szCs w:val="24"/>
          <w:lang w:val="it-IT"/>
        </w:rPr>
      </w:pPr>
    </w:p>
    <w:p w14:paraId="5A4C3D1A" w14:textId="77777777" w:rsidR="00CC085F" w:rsidRDefault="00CC085F">
      <w:pPr>
        <w:overflowPunct/>
        <w:autoSpaceDE/>
        <w:autoSpaceDN/>
        <w:adjustRightInd/>
        <w:textAlignment w:val="auto"/>
        <w:rPr>
          <w:rFonts w:ascii="Times New Roman" w:hAnsi="Times New Roman"/>
          <w:b/>
          <w:i/>
          <w:noProof/>
          <w:sz w:val="24"/>
          <w:szCs w:val="24"/>
          <w:lang w:val="it-IT"/>
        </w:rPr>
      </w:pPr>
    </w:p>
    <w:p w14:paraId="208B51C0" w14:textId="77777777" w:rsidR="00CC085F" w:rsidRDefault="00CC085F">
      <w:pPr>
        <w:overflowPunct/>
        <w:autoSpaceDE/>
        <w:autoSpaceDN/>
        <w:adjustRightInd/>
        <w:textAlignment w:val="auto"/>
        <w:rPr>
          <w:rFonts w:ascii="Times New Roman" w:hAnsi="Times New Roman"/>
          <w:b/>
          <w:i/>
          <w:noProof/>
          <w:sz w:val="24"/>
          <w:szCs w:val="24"/>
          <w:lang w:val="it-IT"/>
        </w:rPr>
      </w:pPr>
    </w:p>
    <w:p w14:paraId="7C3D0358" w14:textId="77777777" w:rsidR="00CC085F" w:rsidRDefault="00CC085F">
      <w:pPr>
        <w:overflowPunct/>
        <w:autoSpaceDE/>
        <w:autoSpaceDN/>
        <w:adjustRightInd/>
        <w:textAlignment w:val="auto"/>
        <w:rPr>
          <w:rFonts w:ascii="Times New Roman" w:hAnsi="Times New Roman"/>
          <w:b/>
          <w:i/>
          <w:noProof/>
          <w:sz w:val="24"/>
          <w:szCs w:val="24"/>
          <w:lang w:val="it-IT"/>
        </w:rPr>
      </w:pPr>
    </w:p>
    <w:p w14:paraId="2C7601E8" w14:textId="77777777" w:rsidR="00CC085F" w:rsidRDefault="00CC085F">
      <w:pPr>
        <w:overflowPunct/>
        <w:autoSpaceDE/>
        <w:autoSpaceDN/>
        <w:adjustRightInd/>
        <w:textAlignment w:val="auto"/>
        <w:rPr>
          <w:rFonts w:ascii="Times New Roman" w:hAnsi="Times New Roman"/>
          <w:b/>
          <w:i/>
          <w:noProof/>
          <w:sz w:val="24"/>
          <w:szCs w:val="24"/>
          <w:lang w:val="it-IT"/>
        </w:rPr>
      </w:pPr>
    </w:p>
    <w:p w14:paraId="4FD46CDC" w14:textId="77777777" w:rsidR="00CC085F" w:rsidRDefault="00CC085F">
      <w:pPr>
        <w:overflowPunct/>
        <w:autoSpaceDE/>
        <w:autoSpaceDN/>
        <w:adjustRightInd/>
        <w:textAlignment w:val="auto"/>
        <w:rPr>
          <w:rFonts w:ascii="Times New Roman" w:hAnsi="Times New Roman"/>
          <w:b/>
          <w:i/>
          <w:noProof/>
          <w:sz w:val="24"/>
          <w:szCs w:val="24"/>
          <w:lang w:val="it-IT"/>
        </w:rPr>
      </w:pPr>
    </w:p>
    <w:p w14:paraId="5F340E2C" w14:textId="77777777" w:rsidR="00CC085F" w:rsidRDefault="00CC085F">
      <w:pPr>
        <w:overflowPunct/>
        <w:autoSpaceDE/>
        <w:autoSpaceDN/>
        <w:adjustRightInd/>
        <w:textAlignment w:val="auto"/>
        <w:rPr>
          <w:rFonts w:ascii="Times New Roman" w:hAnsi="Times New Roman"/>
          <w:b/>
          <w:i/>
          <w:noProof/>
          <w:sz w:val="24"/>
          <w:szCs w:val="24"/>
          <w:lang w:val="it-IT"/>
        </w:rPr>
      </w:pPr>
    </w:p>
    <w:p w14:paraId="75BB89DD" w14:textId="77777777" w:rsidR="00CC085F" w:rsidRDefault="00CC085F">
      <w:pPr>
        <w:overflowPunct/>
        <w:autoSpaceDE/>
        <w:autoSpaceDN/>
        <w:adjustRightInd/>
        <w:textAlignment w:val="auto"/>
        <w:rPr>
          <w:rFonts w:ascii="Times New Roman" w:hAnsi="Times New Roman"/>
          <w:b/>
          <w:i/>
          <w:noProof/>
          <w:sz w:val="24"/>
          <w:szCs w:val="24"/>
          <w:lang w:val="it-IT"/>
        </w:rPr>
      </w:pPr>
    </w:p>
    <w:p w14:paraId="6BC6E60A" w14:textId="77777777" w:rsidR="00CC085F" w:rsidRDefault="00CC085F">
      <w:pPr>
        <w:overflowPunct/>
        <w:autoSpaceDE/>
        <w:autoSpaceDN/>
        <w:adjustRightInd/>
        <w:textAlignment w:val="auto"/>
        <w:rPr>
          <w:rFonts w:ascii="Times New Roman" w:hAnsi="Times New Roman"/>
          <w:b/>
          <w:i/>
          <w:noProof/>
          <w:sz w:val="24"/>
          <w:szCs w:val="24"/>
          <w:lang w:val="it-IT"/>
        </w:rPr>
      </w:pPr>
    </w:p>
    <w:p w14:paraId="2352A9CF" w14:textId="77777777" w:rsidR="00CC085F" w:rsidRDefault="00CC085F">
      <w:pPr>
        <w:overflowPunct/>
        <w:autoSpaceDE/>
        <w:autoSpaceDN/>
        <w:adjustRightInd/>
        <w:textAlignment w:val="auto"/>
        <w:rPr>
          <w:rFonts w:ascii="Times New Roman" w:hAnsi="Times New Roman"/>
          <w:b/>
          <w:i/>
          <w:noProof/>
          <w:sz w:val="24"/>
          <w:szCs w:val="24"/>
          <w:lang w:val="it-IT"/>
        </w:rPr>
      </w:pPr>
    </w:p>
    <w:p w14:paraId="5500B99C" w14:textId="77777777" w:rsidR="00CC085F" w:rsidRDefault="00CC085F">
      <w:pPr>
        <w:overflowPunct/>
        <w:autoSpaceDE/>
        <w:autoSpaceDN/>
        <w:adjustRightInd/>
        <w:textAlignment w:val="auto"/>
        <w:rPr>
          <w:rFonts w:ascii="Times New Roman" w:hAnsi="Times New Roman"/>
          <w:b/>
          <w:i/>
          <w:noProof/>
          <w:sz w:val="24"/>
          <w:szCs w:val="24"/>
          <w:lang w:val="it-IT"/>
        </w:rPr>
      </w:pPr>
    </w:p>
    <w:p w14:paraId="24342FF7" w14:textId="77777777" w:rsidR="00CC085F" w:rsidRDefault="00CC085F">
      <w:pPr>
        <w:overflowPunct/>
        <w:autoSpaceDE/>
        <w:autoSpaceDN/>
        <w:adjustRightInd/>
        <w:textAlignment w:val="auto"/>
        <w:rPr>
          <w:rFonts w:ascii="Times New Roman" w:hAnsi="Times New Roman"/>
          <w:b/>
          <w:i/>
          <w:noProof/>
          <w:sz w:val="24"/>
          <w:szCs w:val="24"/>
          <w:lang w:val="it-IT"/>
        </w:rPr>
      </w:pPr>
    </w:p>
    <w:p w14:paraId="623C41F3" w14:textId="77777777" w:rsidR="00CC085F" w:rsidRDefault="00CC085F">
      <w:pPr>
        <w:overflowPunct/>
        <w:autoSpaceDE/>
        <w:autoSpaceDN/>
        <w:adjustRightInd/>
        <w:textAlignment w:val="auto"/>
        <w:rPr>
          <w:rFonts w:ascii="Times New Roman" w:hAnsi="Times New Roman"/>
          <w:b/>
          <w:i/>
          <w:noProof/>
          <w:sz w:val="24"/>
          <w:szCs w:val="24"/>
          <w:lang w:val="it-IT"/>
        </w:rPr>
      </w:pPr>
    </w:p>
    <w:p w14:paraId="6B54D6C3" w14:textId="77777777" w:rsidR="00CC085F" w:rsidRDefault="00CC085F">
      <w:pPr>
        <w:overflowPunct/>
        <w:autoSpaceDE/>
        <w:autoSpaceDN/>
        <w:adjustRightInd/>
        <w:textAlignment w:val="auto"/>
        <w:rPr>
          <w:rFonts w:ascii="Times New Roman" w:hAnsi="Times New Roman"/>
          <w:b/>
          <w:i/>
          <w:noProof/>
          <w:sz w:val="24"/>
          <w:szCs w:val="24"/>
          <w:lang w:val="it-IT"/>
        </w:rPr>
      </w:pPr>
    </w:p>
    <w:p w14:paraId="4B816044" w14:textId="77777777" w:rsidR="00CC085F" w:rsidRDefault="00CC085F">
      <w:pPr>
        <w:overflowPunct/>
        <w:autoSpaceDE/>
        <w:autoSpaceDN/>
        <w:adjustRightInd/>
        <w:textAlignment w:val="auto"/>
        <w:rPr>
          <w:rFonts w:ascii="Times New Roman" w:hAnsi="Times New Roman"/>
          <w:b/>
          <w:i/>
          <w:noProof/>
          <w:sz w:val="24"/>
          <w:szCs w:val="24"/>
          <w:lang w:val="it-IT"/>
        </w:rPr>
      </w:pPr>
    </w:p>
    <w:p w14:paraId="4A56C955" w14:textId="77777777" w:rsidR="00CC085F" w:rsidRDefault="00CC085F">
      <w:pPr>
        <w:overflowPunct/>
        <w:autoSpaceDE/>
        <w:autoSpaceDN/>
        <w:adjustRightInd/>
        <w:textAlignment w:val="auto"/>
        <w:rPr>
          <w:rFonts w:ascii="Times New Roman" w:hAnsi="Times New Roman"/>
          <w:b/>
          <w:i/>
          <w:noProof/>
          <w:sz w:val="24"/>
          <w:szCs w:val="24"/>
          <w:lang w:val="it-IT"/>
        </w:rPr>
      </w:pPr>
    </w:p>
    <w:p w14:paraId="26FE967E" w14:textId="77777777" w:rsidR="00CC085F" w:rsidRDefault="00CC085F">
      <w:pPr>
        <w:overflowPunct/>
        <w:autoSpaceDE/>
        <w:autoSpaceDN/>
        <w:adjustRightInd/>
        <w:textAlignment w:val="auto"/>
        <w:rPr>
          <w:rFonts w:ascii="Times New Roman" w:hAnsi="Times New Roman"/>
          <w:b/>
          <w:i/>
          <w:noProof/>
          <w:sz w:val="24"/>
          <w:szCs w:val="24"/>
          <w:lang w:val="it-IT"/>
        </w:rPr>
      </w:pPr>
    </w:p>
    <w:p w14:paraId="24F5B167" w14:textId="77777777" w:rsidR="00CC085F" w:rsidRDefault="00CC085F">
      <w:pPr>
        <w:overflowPunct/>
        <w:autoSpaceDE/>
        <w:autoSpaceDN/>
        <w:adjustRightInd/>
        <w:textAlignment w:val="auto"/>
        <w:rPr>
          <w:rFonts w:ascii="Times New Roman" w:hAnsi="Times New Roman"/>
          <w:b/>
          <w:i/>
          <w:noProof/>
          <w:sz w:val="24"/>
          <w:szCs w:val="24"/>
          <w:lang w:val="it-IT"/>
        </w:rPr>
      </w:pPr>
    </w:p>
    <w:p w14:paraId="1CB18BB5" w14:textId="77777777" w:rsidR="00CC085F" w:rsidRDefault="00CC085F">
      <w:pPr>
        <w:overflowPunct/>
        <w:autoSpaceDE/>
        <w:autoSpaceDN/>
        <w:adjustRightInd/>
        <w:textAlignment w:val="auto"/>
        <w:rPr>
          <w:rFonts w:ascii="Times New Roman" w:hAnsi="Times New Roman"/>
          <w:b/>
          <w:i/>
          <w:noProof/>
          <w:sz w:val="24"/>
          <w:szCs w:val="24"/>
          <w:lang w:val="it-IT"/>
        </w:rPr>
      </w:pPr>
    </w:p>
    <w:p w14:paraId="283ADD97" w14:textId="77777777" w:rsidR="008A4CDE" w:rsidRDefault="008A4CDE">
      <w:pPr>
        <w:overflowPunct/>
        <w:autoSpaceDE/>
        <w:autoSpaceDN/>
        <w:adjustRightInd/>
        <w:textAlignment w:val="auto"/>
        <w:rPr>
          <w:rFonts w:ascii="Times New Roman" w:hAnsi="Times New Roman"/>
          <w:b/>
          <w:i/>
          <w:noProof/>
          <w:sz w:val="24"/>
          <w:szCs w:val="24"/>
          <w:lang w:val="it-IT"/>
        </w:rPr>
      </w:pPr>
    </w:p>
    <w:p w14:paraId="241DD3AC" w14:textId="77777777" w:rsidR="008A4CDE" w:rsidRDefault="008A4CDE">
      <w:pPr>
        <w:overflowPunct/>
        <w:autoSpaceDE/>
        <w:autoSpaceDN/>
        <w:adjustRightInd/>
        <w:textAlignment w:val="auto"/>
        <w:rPr>
          <w:rFonts w:ascii="Times New Roman" w:hAnsi="Times New Roman"/>
          <w:b/>
          <w:i/>
          <w:noProof/>
          <w:sz w:val="24"/>
          <w:szCs w:val="24"/>
          <w:lang w:val="it-IT"/>
        </w:rPr>
      </w:pPr>
    </w:p>
    <w:p w14:paraId="7FBA1C57" w14:textId="77777777" w:rsidR="008A4CDE" w:rsidRDefault="008A4CDE">
      <w:pPr>
        <w:overflowPunct/>
        <w:autoSpaceDE/>
        <w:autoSpaceDN/>
        <w:adjustRightInd/>
        <w:textAlignment w:val="auto"/>
        <w:rPr>
          <w:rFonts w:ascii="Times New Roman" w:hAnsi="Times New Roman"/>
          <w:b/>
          <w:i/>
          <w:noProof/>
          <w:sz w:val="24"/>
          <w:szCs w:val="24"/>
          <w:lang w:val="it-IT"/>
        </w:rPr>
      </w:pPr>
    </w:p>
    <w:p w14:paraId="6410DFF6" w14:textId="77777777" w:rsidR="008A4CDE" w:rsidRDefault="008A4CDE">
      <w:pPr>
        <w:overflowPunct/>
        <w:autoSpaceDE/>
        <w:autoSpaceDN/>
        <w:adjustRightInd/>
        <w:textAlignment w:val="auto"/>
        <w:rPr>
          <w:rFonts w:ascii="Times New Roman" w:hAnsi="Times New Roman"/>
          <w:b/>
          <w:i/>
          <w:noProof/>
          <w:sz w:val="24"/>
          <w:szCs w:val="24"/>
          <w:lang w:val="it-IT"/>
        </w:rPr>
      </w:pPr>
    </w:p>
    <w:p w14:paraId="157FC46F" w14:textId="37DFB4FE" w:rsidR="00CD3BF8" w:rsidRPr="000227FB" w:rsidRDefault="00256212" w:rsidP="00256212">
      <w:pPr>
        <w:jc w:val="right"/>
        <w:rPr>
          <w:rFonts w:ascii="Times New Roman" w:hAnsi="Times New Roman"/>
          <w:b/>
          <w:i/>
          <w:noProof/>
          <w:sz w:val="24"/>
          <w:szCs w:val="24"/>
          <w:lang w:val="it-IT"/>
        </w:rPr>
      </w:pPr>
      <w:r w:rsidRPr="000227FB">
        <w:rPr>
          <w:rFonts w:ascii="Times New Roman" w:hAnsi="Times New Roman"/>
          <w:b/>
          <w:i/>
          <w:noProof/>
          <w:sz w:val="24"/>
          <w:szCs w:val="24"/>
          <w:lang w:val="it-IT"/>
        </w:rPr>
        <w:lastRenderedPageBreak/>
        <w:t>FORMULARUL nr.3</w:t>
      </w:r>
    </w:p>
    <w:p w14:paraId="619F811B" w14:textId="77777777" w:rsidR="00474B7E" w:rsidRPr="000227FB" w:rsidRDefault="00474B7E" w:rsidP="00CD3BF8">
      <w:pPr>
        <w:ind w:right="1440"/>
        <w:rPr>
          <w:rFonts w:ascii="Times New Roman" w:hAnsi="Times New Roman"/>
          <w:color w:val="000000"/>
          <w:sz w:val="24"/>
          <w:szCs w:val="24"/>
          <w:lang w:val="it-IT"/>
        </w:rPr>
      </w:pPr>
    </w:p>
    <w:p w14:paraId="3F28DE26" w14:textId="77777777" w:rsidR="00CD3BF8" w:rsidRPr="000227FB" w:rsidRDefault="00CD3BF8" w:rsidP="00CD3BF8">
      <w:pPr>
        <w:ind w:firstLine="720"/>
        <w:jc w:val="both"/>
        <w:outlineLvl w:val="0"/>
        <w:rPr>
          <w:rFonts w:ascii="Times New Roman" w:hAnsi="Times New Roman"/>
          <w:color w:val="000000"/>
          <w:sz w:val="24"/>
          <w:szCs w:val="24"/>
          <w:lang w:val="it-IT"/>
        </w:rPr>
      </w:pPr>
      <w:r w:rsidRPr="000227FB">
        <w:rPr>
          <w:rFonts w:ascii="Times New Roman" w:hAnsi="Times New Roman"/>
          <w:color w:val="000000"/>
          <w:sz w:val="24"/>
          <w:szCs w:val="24"/>
          <w:lang w:val="it-IT"/>
        </w:rPr>
        <w:t>OFERTANTUL</w:t>
      </w:r>
    </w:p>
    <w:p w14:paraId="1DDF1C84" w14:textId="77777777" w:rsidR="00CD3BF8" w:rsidRPr="000227FB" w:rsidRDefault="00CD3BF8" w:rsidP="00CD3BF8">
      <w:pPr>
        <w:ind w:firstLine="720"/>
        <w:jc w:val="both"/>
        <w:rPr>
          <w:rFonts w:ascii="Times New Roman" w:hAnsi="Times New Roman"/>
          <w:color w:val="000000"/>
          <w:sz w:val="24"/>
          <w:szCs w:val="24"/>
          <w:lang w:val="it-IT"/>
        </w:rPr>
      </w:pPr>
      <w:r w:rsidRPr="000227FB">
        <w:rPr>
          <w:rFonts w:ascii="Times New Roman" w:hAnsi="Times New Roman"/>
          <w:color w:val="000000"/>
          <w:sz w:val="24"/>
          <w:szCs w:val="24"/>
          <w:lang w:val="it-IT"/>
        </w:rPr>
        <w:t>__________________</w:t>
      </w:r>
    </w:p>
    <w:p w14:paraId="1355BD16" w14:textId="77777777" w:rsidR="00CD3BF8" w:rsidRPr="000227FB" w:rsidRDefault="00CD3BF8" w:rsidP="00CD3BF8">
      <w:pPr>
        <w:ind w:firstLine="720"/>
        <w:jc w:val="both"/>
        <w:rPr>
          <w:rFonts w:ascii="Times New Roman" w:hAnsi="Times New Roman"/>
          <w:i/>
          <w:color w:val="000000"/>
          <w:sz w:val="24"/>
          <w:szCs w:val="24"/>
          <w:lang w:val="it-IT"/>
        </w:rPr>
      </w:pPr>
      <w:r w:rsidRPr="000227FB">
        <w:rPr>
          <w:rFonts w:ascii="Times New Roman" w:hAnsi="Times New Roman"/>
          <w:color w:val="000000"/>
          <w:sz w:val="24"/>
          <w:szCs w:val="24"/>
          <w:lang w:val="it-IT"/>
        </w:rPr>
        <w:t xml:space="preserve">   </w:t>
      </w:r>
      <w:r w:rsidRPr="000227FB">
        <w:rPr>
          <w:rFonts w:ascii="Times New Roman" w:hAnsi="Times New Roman"/>
          <w:i/>
          <w:color w:val="000000"/>
          <w:sz w:val="24"/>
          <w:szCs w:val="24"/>
          <w:lang w:val="it-IT"/>
        </w:rPr>
        <w:t>(denumirea/numele)</w:t>
      </w:r>
    </w:p>
    <w:p w14:paraId="5B43B342" w14:textId="77777777" w:rsidR="00CD3BF8" w:rsidRPr="000227FB" w:rsidRDefault="00CD3BF8" w:rsidP="00CD3BF8">
      <w:pPr>
        <w:tabs>
          <w:tab w:val="right" w:pos="0"/>
        </w:tabs>
        <w:rPr>
          <w:rFonts w:ascii="Times New Roman" w:hAnsi="Times New Roman"/>
          <w:color w:val="000000"/>
          <w:sz w:val="24"/>
          <w:szCs w:val="24"/>
          <w:lang w:val="it-IT"/>
        </w:rPr>
      </w:pPr>
    </w:p>
    <w:p w14:paraId="3E12C891" w14:textId="77777777" w:rsidR="008C63A3" w:rsidRDefault="008C63A3" w:rsidP="007C39EF">
      <w:pPr>
        <w:spacing w:after="120"/>
        <w:outlineLvl w:val="0"/>
        <w:rPr>
          <w:rFonts w:ascii="Times New Roman" w:hAnsi="Times New Roman"/>
          <w:b/>
          <w:sz w:val="24"/>
          <w:szCs w:val="24"/>
          <w:lang w:val="it-IT"/>
        </w:rPr>
      </w:pPr>
    </w:p>
    <w:p w14:paraId="69185C41" w14:textId="77777777" w:rsidR="008C63A3" w:rsidRDefault="008C63A3" w:rsidP="00C62415">
      <w:pPr>
        <w:spacing w:after="120"/>
        <w:jc w:val="center"/>
        <w:outlineLvl w:val="0"/>
        <w:rPr>
          <w:rFonts w:ascii="Times New Roman" w:hAnsi="Times New Roman"/>
          <w:b/>
          <w:sz w:val="24"/>
          <w:szCs w:val="24"/>
          <w:lang w:val="it-IT"/>
        </w:rPr>
      </w:pPr>
    </w:p>
    <w:p w14:paraId="4F40C2A4" w14:textId="71A52F66" w:rsidR="00BB16BA" w:rsidRPr="007677AD" w:rsidRDefault="006662FF" w:rsidP="00C62415">
      <w:pPr>
        <w:spacing w:after="120"/>
        <w:jc w:val="center"/>
        <w:outlineLvl w:val="0"/>
        <w:rPr>
          <w:rFonts w:ascii="Times New Roman" w:hAnsi="Times New Roman"/>
          <w:b/>
          <w:sz w:val="24"/>
          <w:szCs w:val="24"/>
          <w:lang w:val="it-IT"/>
        </w:rPr>
      </w:pPr>
      <w:r w:rsidRPr="007677AD">
        <w:rPr>
          <w:rFonts w:ascii="Times New Roman" w:hAnsi="Times New Roman"/>
          <w:b/>
          <w:sz w:val="24"/>
          <w:szCs w:val="24"/>
          <w:lang w:val="it-IT"/>
        </w:rPr>
        <w:t>PROPUNERE TEHNICĂ</w:t>
      </w:r>
    </w:p>
    <w:p w14:paraId="49843560" w14:textId="5C3256CA" w:rsidR="000227FB" w:rsidRPr="00873481" w:rsidRDefault="00CC085F" w:rsidP="000227FB">
      <w:pPr>
        <w:spacing w:line="276" w:lineRule="auto"/>
        <w:jc w:val="center"/>
        <w:rPr>
          <w:rFonts w:eastAsia="Batang"/>
          <w:b/>
          <w:sz w:val="24"/>
          <w:szCs w:val="24"/>
          <w:lang w:val="it-IT"/>
        </w:rPr>
      </w:pPr>
      <w:r>
        <w:rPr>
          <w:rFonts w:eastAsia="Batang"/>
          <w:b/>
          <w:sz w:val="24"/>
          <w:szCs w:val="24"/>
          <w:lang w:val="it-IT"/>
        </w:rPr>
        <w:t>Mobilier</w:t>
      </w:r>
      <w:r w:rsidR="008A4CDE" w:rsidRPr="008A4CDE">
        <w:rPr>
          <w:rFonts w:eastAsia="Batang"/>
          <w:b/>
          <w:sz w:val="24"/>
          <w:szCs w:val="24"/>
          <w:lang w:val="it-IT"/>
        </w:rPr>
        <w:t xml:space="preserve"> Proiect CNFIS-FDI-2025-F-0076</w:t>
      </w: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227FB" w14:paraId="22BC489D" w14:textId="77777777" w:rsidTr="007632C3">
        <w:trPr>
          <w:jc w:val="center"/>
        </w:trPr>
        <w:tc>
          <w:tcPr>
            <w:tcW w:w="720" w:type="dxa"/>
            <w:tcMar>
              <w:left w:w="57" w:type="dxa"/>
              <w:right w:w="57" w:type="dxa"/>
            </w:tcMar>
            <w:vAlign w:val="center"/>
          </w:tcPr>
          <w:p w14:paraId="4FF26324" w14:textId="77777777" w:rsidR="00CD3BF8" w:rsidRPr="000227FB" w:rsidRDefault="00CD3BF8" w:rsidP="000227FB">
            <w:pPr>
              <w:jc w:val="center"/>
              <w:rPr>
                <w:rFonts w:ascii="Times New Roman" w:hAnsi="Times New Roman"/>
                <w:b/>
                <w:sz w:val="22"/>
                <w:szCs w:val="22"/>
              </w:rPr>
            </w:pPr>
            <w:r w:rsidRPr="000227FB">
              <w:rPr>
                <w:rFonts w:ascii="Times New Roman" w:hAnsi="Times New Roman"/>
                <w:b/>
                <w:sz w:val="22"/>
                <w:szCs w:val="22"/>
              </w:rPr>
              <w:t>NR.</w:t>
            </w:r>
          </w:p>
          <w:p w14:paraId="20D245CE" w14:textId="77777777" w:rsidR="00CD3BF8" w:rsidRPr="000227FB" w:rsidRDefault="00CD3BF8" w:rsidP="000227FB">
            <w:pPr>
              <w:jc w:val="center"/>
              <w:rPr>
                <w:rFonts w:ascii="Times New Roman" w:hAnsi="Times New Roman"/>
                <w:sz w:val="22"/>
                <w:szCs w:val="22"/>
              </w:rPr>
            </w:pPr>
            <w:r w:rsidRPr="000227FB">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0227FB" w:rsidRDefault="00CD3BF8"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0227FB" w:rsidRDefault="00C21552" w:rsidP="000227FB">
            <w:pPr>
              <w:pStyle w:val="Heading2"/>
              <w:numPr>
                <w:ilvl w:val="0"/>
                <w:numId w:val="0"/>
              </w:numPr>
              <w:jc w:val="center"/>
              <w:rPr>
                <w:rFonts w:ascii="Times New Roman" w:hAnsi="Times New Roman"/>
                <w:iCs/>
                <w:caps/>
                <w:sz w:val="22"/>
              </w:rPr>
            </w:pPr>
            <w:r w:rsidRPr="000227FB">
              <w:rPr>
                <w:rFonts w:ascii="Times New Roman" w:hAnsi="Times New Roman"/>
                <w:iCs/>
                <w:caps/>
                <w:sz w:val="22"/>
              </w:rPr>
              <w:t>PROPUNERE</w:t>
            </w:r>
            <w:r w:rsidR="009D192E" w:rsidRPr="000227FB">
              <w:rPr>
                <w:rFonts w:ascii="Times New Roman" w:hAnsi="Times New Roman"/>
                <w:iCs/>
                <w:caps/>
                <w:sz w:val="22"/>
              </w:rPr>
              <w:t xml:space="preserve"> TEHNICĂ</w:t>
            </w:r>
            <w:r w:rsidRPr="000227FB">
              <w:rPr>
                <w:rFonts w:ascii="Times New Roman" w:hAnsi="Times New Roman"/>
                <w:iCs/>
                <w:caps/>
                <w:sz w:val="22"/>
              </w:rPr>
              <w:t xml:space="preserve"> OFERTANT</w:t>
            </w:r>
          </w:p>
        </w:tc>
      </w:tr>
      <w:tr w:rsidR="007E0FAB" w:rsidRPr="000227FB" w14:paraId="79307A5E" w14:textId="77777777" w:rsidTr="007E0FAB">
        <w:trPr>
          <w:trHeight w:val="363"/>
          <w:jc w:val="center"/>
        </w:trPr>
        <w:tc>
          <w:tcPr>
            <w:tcW w:w="10396" w:type="dxa"/>
            <w:gridSpan w:val="3"/>
            <w:tcMar>
              <w:left w:w="57" w:type="dxa"/>
              <w:right w:w="57" w:type="dxa"/>
            </w:tcMar>
            <w:vAlign w:val="center"/>
          </w:tcPr>
          <w:p w14:paraId="2DE9B0CD" w14:textId="67A1534E" w:rsidR="007E0FAB" w:rsidRPr="000227FB" w:rsidRDefault="007E0FAB" w:rsidP="000227FB">
            <w:pPr>
              <w:pStyle w:val="Heading2"/>
              <w:numPr>
                <w:ilvl w:val="0"/>
                <w:numId w:val="0"/>
              </w:numPr>
              <w:jc w:val="center"/>
              <w:rPr>
                <w:rFonts w:ascii="Times New Roman" w:hAnsi="Times New Roman"/>
                <w:iCs/>
                <w:caps/>
                <w:sz w:val="22"/>
              </w:rPr>
            </w:pPr>
            <w:r>
              <w:rPr>
                <w:rFonts w:ascii="Times New Roman" w:hAnsi="Times New Roman"/>
                <w:iCs/>
                <w:caps/>
                <w:sz w:val="22"/>
              </w:rPr>
              <w:t>LOT 1</w:t>
            </w:r>
          </w:p>
        </w:tc>
      </w:tr>
      <w:tr w:rsidR="008A4CDE" w:rsidRPr="00523023" w14:paraId="6F9DC289" w14:textId="77777777" w:rsidTr="00637513">
        <w:trPr>
          <w:trHeight w:val="566"/>
          <w:jc w:val="center"/>
        </w:trPr>
        <w:tc>
          <w:tcPr>
            <w:tcW w:w="720" w:type="dxa"/>
            <w:tcMar>
              <w:left w:w="57" w:type="dxa"/>
              <w:right w:w="57" w:type="dxa"/>
            </w:tcMar>
          </w:tcPr>
          <w:p w14:paraId="1D9643E2" w14:textId="2A562FA3" w:rsidR="008A4CDE" w:rsidRPr="000227FB" w:rsidRDefault="008A4CDE" w:rsidP="008A4CDE">
            <w:pPr>
              <w:rPr>
                <w:rFonts w:ascii="Times New Roman" w:hAnsi="Times New Roman"/>
                <w:sz w:val="22"/>
                <w:szCs w:val="22"/>
              </w:rPr>
            </w:pPr>
            <w:r w:rsidRPr="000227FB">
              <w:rPr>
                <w:rFonts w:ascii="Times New Roman" w:hAnsi="Times New Roman"/>
                <w:sz w:val="22"/>
                <w:szCs w:val="22"/>
              </w:rPr>
              <w:t>1</w:t>
            </w:r>
          </w:p>
        </w:tc>
        <w:tc>
          <w:tcPr>
            <w:tcW w:w="5095" w:type="dxa"/>
            <w:tcMar>
              <w:left w:w="57" w:type="dxa"/>
              <w:right w:w="57" w:type="dxa"/>
            </w:tcMar>
            <w:vAlign w:val="center"/>
          </w:tcPr>
          <w:p w14:paraId="5B99BBA8" w14:textId="677C1CFC" w:rsidR="00CC085F" w:rsidRPr="00CC085F" w:rsidRDefault="00CC085F" w:rsidP="00CC085F">
            <w:pPr>
              <w:pStyle w:val="NormalWeb"/>
              <w:numPr>
                <w:ilvl w:val="0"/>
                <w:numId w:val="51"/>
              </w:numPr>
              <w:rPr>
                <w:rFonts w:ascii="Times New Roman" w:hAnsi="Times New Roman"/>
                <w:b/>
                <w:bCs/>
                <w:sz w:val="22"/>
                <w:szCs w:val="22"/>
              </w:rPr>
            </w:pPr>
            <w:r w:rsidRPr="00CC085F">
              <w:rPr>
                <w:rFonts w:ascii="Times New Roman" w:hAnsi="Times New Roman"/>
                <w:b/>
                <w:bCs/>
                <w:sz w:val="22"/>
                <w:szCs w:val="22"/>
              </w:rPr>
              <w:t>Mas</w:t>
            </w:r>
            <w:r w:rsidRPr="00CC085F">
              <w:rPr>
                <w:rFonts w:ascii="Times New Roman" w:hAnsi="Times New Roman" w:hint="cs"/>
                <w:b/>
                <w:bCs/>
                <w:sz w:val="22"/>
                <w:szCs w:val="22"/>
              </w:rPr>
              <w:t>ă</w:t>
            </w:r>
            <w:r w:rsidRPr="00CC085F">
              <w:rPr>
                <w:rFonts w:ascii="Times New Roman" w:hAnsi="Times New Roman"/>
                <w:b/>
                <w:bCs/>
                <w:sz w:val="22"/>
                <w:szCs w:val="22"/>
              </w:rPr>
              <w:t xml:space="preserve"> de lucru </w:t>
            </w:r>
            <w:r>
              <w:rPr>
                <w:rFonts w:ascii="Times New Roman" w:hAnsi="Times New Roman"/>
                <w:b/>
                <w:bCs/>
                <w:sz w:val="22"/>
                <w:szCs w:val="22"/>
              </w:rPr>
              <w:t>-10 buc</w:t>
            </w:r>
          </w:p>
          <w:p w14:paraId="33C0F2A6"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Dimensiuni: L</w:t>
            </w:r>
            <w:r w:rsidRPr="00CC085F">
              <w:rPr>
                <w:rFonts w:ascii="Times New Roman" w:hAnsi="Times New Roman" w:hint="cs"/>
                <w:sz w:val="22"/>
                <w:szCs w:val="22"/>
              </w:rPr>
              <w:t>ă</w:t>
            </w:r>
            <w:r w:rsidRPr="00CC085F">
              <w:rPr>
                <w:rFonts w:ascii="Times New Roman" w:hAnsi="Times New Roman"/>
                <w:sz w:val="22"/>
                <w:szCs w:val="22"/>
              </w:rPr>
              <w:t>țime 1500* Adâncime 700* În</w:t>
            </w:r>
            <w:r w:rsidRPr="00CC085F">
              <w:rPr>
                <w:rFonts w:ascii="Times New Roman" w:hAnsi="Times New Roman" w:hint="cs"/>
                <w:sz w:val="22"/>
                <w:szCs w:val="22"/>
              </w:rPr>
              <w:t>ă</w:t>
            </w:r>
            <w:r w:rsidRPr="00CC085F">
              <w:rPr>
                <w:rFonts w:ascii="Times New Roman" w:hAnsi="Times New Roman"/>
                <w:sz w:val="22"/>
                <w:szCs w:val="22"/>
              </w:rPr>
              <w:t>lțime 800 mm</w:t>
            </w:r>
          </w:p>
          <w:p w14:paraId="0C29A340"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Materiale:</w:t>
            </w:r>
          </w:p>
          <w:p w14:paraId="346872AB"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PAL melaminat grosime 36 mm pentru blat si picioare</w:t>
            </w:r>
          </w:p>
          <w:p w14:paraId="2603C83D"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xml:space="preserve">- culoare stejar sonoma </w:t>
            </w:r>
          </w:p>
          <w:p w14:paraId="7A2595E3"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PAL melaminat grosime 18 mm – pentru structura</w:t>
            </w:r>
          </w:p>
          <w:p w14:paraId="0EF41B7B"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culoare stejar sonoma</w:t>
            </w:r>
          </w:p>
          <w:p w14:paraId="45CEF475"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cant ABS grosime 2mm la culoarea PAL-ului</w:t>
            </w:r>
          </w:p>
          <w:p w14:paraId="5B04AE56" w14:textId="1C0C5E42" w:rsidR="008A4CDE" w:rsidRDefault="00CC085F" w:rsidP="00CC085F">
            <w:pPr>
              <w:pStyle w:val="Standard"/>
              <w:jc w:val="both"/>
              <w:rPr>
                <w:sz w:val="22"/>
                <w:szCs w:val="22"/>
                <w:lang w:val="it-IT"/>
              </w:rPr>
            </w:pPr>
            <w:r w:rsidRPr="00CC085F">
              <w:rPr>
                <w:sz w:val="22"/>
                <w:szCs w:val="22"/>
                <w:lang w:val="it-IT"/>
              </w:rPr>
              <w:t>- prev</w:t>
            </w:r>
            <w:r w:rsidRPr="00CC085F">
              <w:rPr>
                <w:rFonts w:hint="cs"/>
                <w:sz w:val="22"/>
                <w:szCs w:val="22"/>
                <w:lang w:val="it-IT"/>
              </w:rPr>
              <w:t>ă</w:t>
            </w:r>
            <w:r w:rsidRPr="00CC085F">
              <w:rPr>
                <w:sz w:val="22"/>
                <w:szCs w:val="22"/>
                <w:lang w:val="it-IT"/>
              </w:rPr>
              <w:t>zut cu orificiu cablu alimentare</w:t>
            </w:r>
          </w:p>
          <w:p w14:paraId="492EFB7E" w14:textId="77777777" w:rsidR="00CC085F" w:rsidRDefault="00CC085F" w:rsidP="00CC085F">
            <w:pPr>
              <w:pStyle w:val="Standard"/>
              <w:jc w:val="both"/>
              <w:rPr>
                <w:sz w:val="22"/>
                <w:szCs w:val="22"/>
                <w:lang w:val="it-IT"/>
              </w:rPr>
            </w:pPr>
          </w:p>
          <w:p w14:paraId="16968F96" w14:textId="612B1021" w:rsidR="00CC085F" w:rsidRDefault="00CC085F" w:rsidP="00CC085F">
            <w:pPr>
              <w:pStyle w:val="Standard"/>
              <w:numPr>
                <w:ilvl w:val="0"/>
                <w:numId w:val="51"/>
              </w:numPr>
              <w:jc w:val="both"/>
              <w:rPr>
                <w:rFonts w:cs="Times New Roman"/>
                <w:b/>
                <w:bCs/>
                <w:sz w:val="22"/>
                <w:szCs w:val="22"/>
                <w:lang w:val="it-IT"/>
              </w:rPr>
            </w:pPr>
            <w:r w:rsidRPr="00CC085F">
              <w:rPr>
                <w:rFonts w:cs="Times New Roman"/>
                <w:b/>
                <w:bCs/>
                <w:sz w:val="22"/>
                <w:szCs w:val="22"/>
                <w:lang w:val="it-IT"/>
              </w:rPr>
              <w:t>Dulap documente cu 2 usi</w:t>
            </w:r>
            <w:r>
              <w:rPr>
                <w:rFonts w:cs="Times New Roman"/>
                <w:b/>
                <w:bCs/>
                <w:sz w:val="22"/>
                <w:szCs w:val="22"/>
                <w:lang w:val="it-IT"/>
              </w:rPr>
              <w:t xml:space="preserve"> – 6 buc</w:t>
            </w:r>
          </w:p>
          <w:p w14:paraId="051008E5" w14:textId="77777777" w:rsidR="00CC085F" w:rsidRDefault="00CC085F" w:rsidP="00CC085F">
            <w:pPr>
              <w:pStyle w:val="Standard"/>
              <w:ind w:left="720"/>
              <w:jc w:val="both"/>
              <w:rPr>
                <w:rFonts w:cs="Times New Roman"/>
                <w:b/>
                <w:bCs/>
                <w:sz w:val="22"/>
                <w:szCs w:val="22"/>
                <w:lang w:val="it-IT"/>
              </w:rPr>
            </w:pPr>
          </w:p>
          <w:p w14:paraId="778674C8"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xml:space="preserve">Dimensiuni: Lățime 850* Adâncime 400* Înălțime 2100 mm </w:t>
            </w:r>
          </w:p>
          <w:p w14:paraId="7C3B18A9"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Materiale:</w:t>
            </w:r>
          </w:p>
          <w:p w14:paraId="022DFCEA"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w:t>
            </w:r>
            <w:r w:rsidRPr="00CC085F">
              <w:rPr>
                <w:rFonts w:ascii="Times New Roman" w:hAnsi="Times New Roman"/>
                <w:sz w:val="22"/>
                <w:szCs w:val="22"/>
              </w:rPr>
              <w:tab/>
              <w:t xml:space="preserve">PAL melaminat grosime 18 mm </w:t>
            </w:r>
          </w:p>
          <w:p w14:paraId="394C57AD"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culoare stejar sonoma</w:t>
            </w:r>
          </w:p>
          <w:p w14:paraId="40CC6A4E"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w:t>
            </w:r>
            <w:r w:rsidRPr="00CC085F">
              <w:rPr>
                <w:rFonts w:ascii="Times New Roman" w:hAnsi="Times New Roman"/>
                <w:sz w:val="22"/>
                <w:szCs w:val="22"/>
              </w:rPr>
              <w:tab/>
              <w:t>PAL melaminat grosime 18 mm - pentru fronturi si poliţe</w:t>
            </w:r>
          </w:p>
          <w:p w14:paraId="7D1716BD"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culoare stejar sonoma</w:t>
            </w:r>
          </w:p>
          <w:p w14:paraId="79D039C8"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cant ABS grosime 2mm la culoarea PALului</w:t>
            </w:r>
          </w:p>
          <w:p w14:paraId="4445A7DD"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spatele dulapului este din HDF de 3 mm grosime</w:t>
            </w:r>
          </w:p>
          <w:p w14:paraId="1C5BEF0F" w14:textId="3F45AD04"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sistem de prindere in perete</w:t>
            </w:r>
          </w:p>
          <w:p w14:paraId="3D682CC2" w14:textId="77777777" w:rsidR="008A4CDE" w:rsidRDefault="008A4CDE" w:rsidP="007E0FAB">
            <w:pPr>
              <w:pStyle w:val="Standard"/>
              <w:jc w:val="both"/>
              <w:rPr>
                <w:rFonts w:cs="Times New Roman"/>
                <w:bCs/>
                <w:sz w:val="22"/>
                <w:szCs w:val="22"/>
                <w:lang w:val="it-IT"/>
              </w:rPr>
            </w:pPr>
          </w:p>
          <w:p w14:paraId="403F8C8A" w14:textId="059B38F1" w:rsidR="00CC085F" w:rsidRPr="00CC085F" w:rsidRDefault="00CC085F" w:rsidP="00CC085F">
            <w:pPr>
              <w:pStyle w:val="Standard"/>
              <w:numPr>
                <w:ilvl w:val="0"/>
                <w:numId w:val="51"/>
              </w:numPr>
              <w:jc w:val="both"/>
              <w:rPr>
                <w:rFonts w:cs="Times New Roman"/>
                <w:bCs/>
                <w:sz w:val="22"/>
                <w:szCs w:val="22"/>
                <w:lang w:val="it-IT"/>
              </w:rPr>
            </w:pPr>
            <w:proofErr w:type="spellStart"/>
            <w:r w:rsidRPr="008E4232">
              <w:rPr>
                <w:rFonts w:cs="Times New Roman"/>
                <w:b/>
                <w:bCs/>
              </w:rPr>
              <w:t>Cuier</w:t>
            </w:r>
            <w:proofErr w:type="spellEnd"/>
            <w:r w:rsidRPr="008E4232">
              <w:rPr>
                <w:rFonts w:cs="Times New Roman"/>
                <w:b/>
                <w:bCs/>
              </w:rPr>
              <w:t xml:space="preserve"> cu 10 </w:t>
            </w:r>
            <w:proofErr w:type="spellStart"/>
            <w:r w:rsidRPr="008E4232">
              <w:rPr>
                <w:rFonts w:cs="Times New Roman"/>
                <w:b/>
                <w:bCs/>
              </w:rPr>
              <w:t>agatatatori</w:t>
            </w:r>
            <w:proofErr w:type="spellEnd"/>
            <w:r>
              <w:rPr>
                <w:rFonts w:cs="Times New Roman"/>
                <w:b/>
                <w:bCs/>
              </w:rPr>
              <w:t xml:space="preserve"> – 2 </w:t>
            </w:r>
            <w:proofErr w:type="spellStart"/>
            <w:r>
              <w:rPr>
                <w:rFonts w:cs="Times New Roman"/>
                <w:b/>
                <w:bCs/>
              </w:rPr>
              <w:t>buc</w:t>
            </w:r>
            <w:proofErr w:type="spellEnd"/>
          </w:p>
          <w:p w14:paraId="40F01606" w14:textId="77777777" w:rsidR="00CC085F" w:rsidRDefault="00CC085F" w:rsidP="00CC085F">
            <w:pPr>
              <w:pStyle w:val="Standard"/>
              <w:ind w:left="720"/>
              <w:jc w:val="both"/>
              <w:rPr>
                <w:rFonts w:cs="Times New Roman"/>
                <w:b/>
                <w:bCs/>
              </w:rPr>
            </w:pPr>
          </w:p>
          <w:p w14:paraId="18F0FF1E"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xml:space="preserve">Dimensiuni: Lățime 1000* Înălțime 1400 mm </w:t>
            </w:r>
          </w:p>
          <w:p w14:paraId="7077D0F3"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Materiale:</w:t>
            </w:r>
          </w:p>
          <w:p w14:paraId="3F97FD2D" w14:textId="2E55FA7D"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xml:space="preserve">-PAL melaminat grosime 18 mm </w:t>
            </w:r>
          </w:p>
          <w:p w14:paraId="44D88DC6"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culoare stejar sonoma</w:t>
            </w:r>
          </w:p>
          <w:p w14:paraId="42C3CA62"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cant ABS grosime 2mm la culoarea PALului</w:t>
            </w:r>
          </w:p>
          <w:p w14:paraId="6C37E931"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- 10 agatatori</w:t>
            </w:r>
          </w:p>
          <w:p w14:paraId="03683A77" w14:textId="77777777" w:rsid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sistem de prindere in perete</w:t>
            </w:r>
          </w:p>
          <w:p w14:paraId="6316E36D" w14:textId="77777777" w:rsidR="00CC085F" w:rsidRDefault="00CC085F" w:rsidP="00CC085F">
            <w:pPr>
              <w:pStyle w:val="NormalWeb"/>
              <w:spacing w:before="0" w:beforeAutospacing="0" w:after="0" w:afterAutospacing="0"/>
              <w:rPr>
                <w:rFonts w:ascii="Times New Roman" w:hAnsi="Times New Roman"/>
                <w:sz w:val="22"/>
                <w:szCs w:val="22"/>
              </w:rPr>
            </w:pPr>
          </w:p>
          <w:p w14:paraId="4CFCC0D2" w14:textId="018A34D0" w:rsidR="00CC085F" w:rsidRPr="00CC085F" w:rsidRDefault="00CC085F" w:rsidP="00CC085F">
            <w:pPr>
              <w:pStyle w:val="Standard"/>
              <w:numPr>
                <w:ilvl w:val="0"/>
                <w:numId w:val="51"/>
              </w:numPr>
              <w:jc w:val="both"/>
              <w:rPr>
                <w:rFonts w:cs="Times New Roman"/>
                <w:b/>
                <w:sz w:val="22"/>
                <w:szCs w:val="22"/>
                <w:lang w:val="it-IT"/>
              </w:rPr>
            </w:pPr>
            <w:proofErr w:type="spellStart"/>
            <w:r w:rsidRPr="00CC085F">
              <w:rPr>
                <w:rFonts w:cs="Times New Roman"/>
                <w:b/>
                <w:bCs/>
              </w:rPr>
              <w:t>Dulap</w:t>
            </w:r>
            <w:proofErr w:type="spellEnd"/>
            <w:r w:rsidRPr="00CC085F">
              <w:rPr>
                <w:rFonts w:cs="Times New Roman"/>
                <w:b/>
                <w:bCs/>
              </w:rPr>
              <w:t xml:space="preserve"> </w:t>
            </w:r>
            <w:proofErr w:type="spellStart"/>
            <w:r w:rsidRPr="00CC085F">
              <w:rPr>
                <w:rFonts w:cs="Times New Roman"/>
                <w:b/>
                <w:bCs/>
              </w:rPr>
              <w:t>închis</w:t>
            </w:r>
            <w:proofErr w:type="spellEnd"/>
            <w:r>
              <w:rPr>
                <w:rFonts w:cs="Times New Roman"/>
                <w:b/>
                <w:bCs/>
              </w:rPr>
              <w:t xml:space="preserve"> -1 </w:t>
            </w:r>
            <w:proofErr w:type="spellStart"/>
            <w:r>
              <w:rPr>
                <w:rFonts w:cs="Times New Roman"/>
                <w:b/>
                <w:bCs/>
              </w:rPr>
              <w:t>buc</w:t>
            </w:r>
            <w:proofErr w:type="spellEnd"/>
          </w:p>
          <w:p w14:paraId="58C701F7" w14:textId="77777777" w:rsidR="00CC085F" w:rsidRDefault="00CC085F" w:rsidP="00CC085F">
            <w:pPr>
              <w:pStyle w:val="Standard"/>
              <w:ind w:left="720"/>
              <w:jc w:val="both"/>
              <w:rPr>
                <w:rFonts w:cs="Times New Roman"/>
                <w:b/>
                <w:bCs/>
              </w:rPr>
            </w:pPr>
          </w:p>
          <w:p w14:paraId="555A34B1"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xml:space="preserve">Dimensiuni: Lățime 1400* Adâncime 600* Înălțime 2100 mm </w:t>
            </w:r>
          </w:p>
          <w:p w14:paraId="00A43C5A"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Materiale:</w:t>
            </w:r>
          </w:p>
          <w:p w14:paraId="37ABF833" w14:textId="5398145D"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xml:space="preserve">-PAL melaminat grosime 18 mm </w:t>
            </w:r>
          </w:p>
          <w:p w14:paraId="5B5D9C83"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culoare stejar sonoma</w:t>
            </w:r>
          </w:p>
          <w:p w14:paraId="314A26AE" w14:textId="0C5213B2"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-PAL melaminat grosime 18 mm - pentru fronturi si poliţe</w:t>
            </w:r>
          </w:p>
          <w:p w14:paraId="04BAB9EE"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lastRenderedPageBreak/>
              <w:t>- culoare stejar sonoma</w:t>
            </w:r>
          </w:p>
          <w:p w14:paraId="0A7B9557"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cant ABS grosime 2mm la culoarea PAL-ului</w:t>
            </w:r>
          </w:p>
          <w:p w14:paraId="421CCEB9"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spatele dulapului este din HDF de 3 mm grosime</w:t>
            </w:r>
          </w:p>
          <w:p w14:paraId="663357CF"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xml:space="preserve">- sistem de prindere in perete </w:t>
            </w:r>
          </w:p>
          <w:p w14:paraId="5ABCA0C6"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mânere metalice 3 buc</w:t>
            </w:r>
          </w:p>
          <w:p w14:paraId="1170C072"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balamale metalice</w:t>
            </w:r>
          </w:p>
          <w:p w14:paraId="2D939A33"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glisiere metalice cu role 3 buc</w:t>
            </w:r>
          </w:p>
          <w:p w14:paraId="44F7E0A4" w14:textId="77777777" w:rsid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yale cu 2 chei</w:t>
            </w:r>
          </w:p>
          <w:p w14:paraId="4FB0F336" w14:textId="77777777" w:rsidR="00CC085F" w:rsidRDefault="00CC085F" w:rsidP="00CC085F">
            <w:pPr>
              <w:pStyle w:val="NormalWeb"/>
              <w:spacing w:before="0" w:beforeAutospacing="0" w:after="0" w:afterAutospacing="0"/>
              <w:rPr>
                <w:rFonts w:ascii="Times New Roman" w:hAnsi="Times New Roman"/>
                <w:sz w:val="22"/>
                <w:szCs w:val="22"/>
              </w:rPr>
            </w:pPr>
          </w:p>
          <w:p w14:paraId="71C46D56" w14:textId="22358190" w:rsidR="00CC085F" w:rsidRPr="00CC085F" w:rsidRDefault="00CC085F" w:rsidP="00CC085F">
            <w:pPr>
              <w:pStyle w:val="Standard"/>
              <w:numPr>
                <w:ilvl w:val="0"/>
                <w:numId w:val="51"/>
              </w:numPr>
              <w:jc w:val="both"/>
              <w:rPr>
                <w:rFonts w:cs="Times New Roman"/>
                <w:b/>
                <w:bCs/>
              </w:rPr>
            </w:pPr>
            <w:proofErr w:type="spellStart"/>
            <w:r w:rsidRPr="00CC085F">
              <w:rPr>
                <w:rFonts w:cs="Times New Roman"/>
                <w:b/>
                <w:bCs/>
              </w:rPr>
              <w:t>Casetier</w:t>
            </w:r>
            <w:r w:rsidRPr="00CC085F">
              <w:rPr>
                <w:rFonts w:cs="Times New Roman" w:hint="cs"/>
                <w:b/>
                <w:bCs/>
              </w:rPr>
              <w:t>ă</w:t>
            </w:r>
            <w:proofErr w:type="spellEnd"/>
            <w:r w:rsidRPr="00CC085F">
              <w:rPr>
                <w:rFonts w:cs="Times New Roman"/>
                <w:b/>
                <w:bCs/>
              </w:rPr>
              <w:t xml:space="preserve"> cu 3 sertare</w:t>
            </w:r>
            <w:r>
              <w:rPr>
                <w:rFonts w:cs="Times New Roman"/>
                <w:b/>
                <w:bCs/>
              </w:rPr>
              <w:t xml:space="preserve">-6 </w:t>
            </w:r>
            <w:proofErr w:type="spellStart"/>
            <w:r>
              <w:rPr>
                <w:rFonts w:cs="Times New Roman"/>
                <w:b/>
                <w:bCs/>
              </w:rPr>
              <w:t>buc</w:t>
            </w:r>
            <w:proofErr w:type="spellEnd"/>
          </w:p>
          <w:p w14:paraId="75AAB601" w14:textId="77777777" w:rsidR="00CC085F" w:rsidRDefault="00CC085F" w:rsidP="00CC085F">
            <w:pPr>
              <w:pStyle w:val="NormalWeb"/>
              <w:spacing w:before="0" w:beforeAutospacing="0" w:after="0" w:afterAutospacing="0"/>
              <w:ind w:left="720"/>
              <w:rPr>
                <w:b/>
                <w:sz w:val="22"/>
                <w:szCs w:val="22"/>
                <w:lang w:val="it-IT"/>
              </w:rPr>
            </w:pPr>
          </w:p>
          <w:p w14:paraId="55E74C77"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xml:space="preserve">Dimensiuni: Lățime 450* Adâncime 450* Înălțime 450 mm </w:t>
            </w:r>
          </w:p>
          <w:p w14:paraId="256D51F7"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Materiale:</w:t>
            </w:r>
          </w:p>
          <w:p w14:paraId="6DEE374F" w14:textId="24A9788E"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xml:space="preserve">-PAL melaminat grosime 18 mm </w:t>
            </w:r>
          </w:p>
          <w:p w14:paraId="66CCD5F2"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culoare nuc</w:t>
            </w:r>
          </w:p>
          <w:p w14:paraId="5B3895AE" w14:textId="1482AD84"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-PAL melaminat grosime 18 mm - pentru fronturi si poliţe</w:t>
            </w:r>
          </w:p>
          <w:p w14:paraId="24D31C37"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culoare nuc</w:t>
            </w:r>
          </w:p>
          <w:p w14:paraId="51EE21F3"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cant ABS grosime 2mm la culoarea PAL-ului</w:t>
            </w:r>
          </w:p>
          <w:p w14:paraId="37995B6B"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mânere metalice 3 buc</w:t>
            </w:r>
          </w:p>
          <w:p w14:paraId="1154E02E"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balamale metalice</w:t>
            </w:r>
          </w:p>
          <w:p w14:paraId="0029030E"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glisiere metalice cu role 3 buc</w:t>
            </w:r>
          </w:p>
          <w:p w14:paraId="4066E85B"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yale cu 2 chei</w:t>
            </w:r>
          </w:p>
          <w:p w14:paraId="7A1E8113" w14:textId="46ECD4B5" w:rsidR="00CC085F" w:rsidRPr="00CC085F" w:rsidRDefault="00CC085F" w:rsidP="00CC085F">
            <w:pPr>
              <w:pStyle w:val="NormalWeb"/>
              <w:spacing w:before="0" w:beforeAutospacing="0" w:after="0" w:afterAutospacing="0"/>
              <w:rPr>
                <w:b/>
                <w:sz w:val="22"/>
                <w:szCs w:val="22"/>
                <w:lang w:val="it-IT"/>
              </w:rPr>
            </w:pPr>
            <w:r w:rsidRPr="00CC085F">
              <w:rPr>
                <w:rFonts w:ascii="Times New Roman" w:hAnsi="Times New Roman"/>
                <w:sz w:val="22"/>
                <w:szCs w:val="22"/>
              </w:rPr>
              <w:t>- roți pivotante cu frână din silicon</w:t>
            </w:r>
          </w:p>
        </w:tc>
        <w:tc>
          <w:tcPr>
            <w:tcW w:w="4581" w:type="dxa"/>
            <w:tcMar>
              <w:left w:w="57" w:type="dxa"/>
              <w:right w:w="57" w:type="dxa"/>
            </w:tcMar>
          </w:tcPr>
          <w:p w14:paraId="7F4AB20E" w14:textId="77777777" w:rsidR="008A4CDE" w:rsidRPr="000227FB" w:rsidRDefault="008A4CDE" w:rsidP="008A4CDE">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tr w:rsidR="007E0FAB" w:rsidRPr="005533FF" w14:paraId="150F734E" w14:textId="77777777" w:rsidTr="00757D3B">
        <w:trPr>
          <w:trHeight w:val="566"/>
          <w:jc w:val="center"/>
        </w:trPr>
        <w:tc>
          <w:tcPr>
            <w:tcW w:w="10396" w:type="dxa"/>
            <w:gridSpan w:val="3"/>
            <w:tcMar>
              <w:left w:w="57" w:type="dxa"/>
              <w:right w:w="57" w:type="dxa"/>
            </w:tcMar>
          </w:tcPr>
          <w:p w14:paraId="5AEB6F08" w14:textId="0AFE037A" w:rsidR="007E0FAB" w:rsidRPr="007E0FAB" w:rsidRDefault="007E0FAB" w:rsidP="007E0FAB">
            <w:pPr>
              <w:jc w:val="center"/>
              <w:rPr>
                <w:rFonts w:ascii="Times New Roman" w:eastAsia="Calibri" w:hAnsi="Times New Roman"/>
                <w:b/>
                <w:iCs/>
                <w:sz w:val="22"/>
                <w:szCs w:val="22"/>
                <w:lang w:val="it-IT"/>
              </w:rPr>
            </w:pPr>
            <w:r w:rsidRPr="007E0FAB">
              <w:rPr>
                <w:rFonts w:ascii="Times New Roman" w:eastAsia="Calibri" w:hAnsi="Times New Roman"/>
                <w:b/>
                <w:iCs/>
                <w:sz w:val="22"/>
                <w:szCs w:val="22"/>
                <w:lang w:val="it-IT"/>
              </w:rPr>
              <w:t>LOT 2</w:t>
            </w:r>
          </w:p>
        </w:tc>
      </w:tr>
      <w:tr w:rsidR="007E0FAB" w:rsidRPr="00523023" w14:paraId="2FAA875F" w14:textId="77777777" w:rsidTr="00637513">
        <w:trPr>
          <w:trHeight w:val="566"/>
          <w:jc w:val="center"/>
        </w:trPr>
        <w:tc>
          <w:tcPr>
            <w:tcW w:w="720" w:type="dxa"/>
            <w:tcMar>
              <w:left w:w="57" w:type="dxa"/>
              <w:right w:w="57" w:type="dxa"/>
            </w:tcMar>
          </w:tcPr>
          <w:p w14:paraId="53B1F5D2" w14:textId="77777777" w:rsidR="007E0FAB" w:rsidRPr="000227FB" w:rsidRDefault="007E0FAB" w:rsidP="008A4CDE">
            <w:pPr>
              <w:rPr>
                <w:rFonts w:ascii="Times New Roman" w:hAnsi="Times New Roman"/>
                <w:sz w:val="22"/>
                <w:szCs w:val="22"/>
              </w:rPr>
            </w:pPr>
          </w:p>
        </w:tc>
        <w:tc>
          <w:tcPr>
            <w:tcW w:w="5095" w:type="dxa"/>
            <w:tcMar>
              <w:left w:w="57" w:type="dxa"/>
              <w:right w:w="57" w:type="dxa"/>
            </w:tcMar>
            <w:vAlign w:val="center"/>
          </w:tcPr>
          <w:p w14:paraId="2FE3501D" w14:textId="77777777" w:rsidR="007E0FAB" w:rsidRPr="00A579C2" w:rsidRDefault="00CC085F" w:rsidP="008A4CDE">
            <w:pPr>
              <w:pStyle w:val="NormalWeb"/>
              <w:spacing w:after="0"/>
              <w:rPr>
                <w:rFonts w:ascii="Times New Roman" w:eastAsia="Lucida Sans Unicode" w:hAnsi="Times New Roman"/>
                <w:b/>
                <w:kern w:val="3"/>
                <w:sz w:val="22"/>
                <w:szCs w:val="22"/>
                <w:lang w:val="en-US"/>
              </w:rPr>
            </w:pPr>
            <w:r w:rsidRPr="00A579C2">
              <w:rPr>
                <w:rFonts w:ascii="Times New Roman" w:eastAsia="Lucida Sans Unicode" w:hAnsi="Times New Roman"/>
                <w:b/>
                <w:kern w:val="3"/>
                <w:sz w:val="22"/>
                <w:szCs w:val="22"/>
                <w:lang w:val="en-US"/>
              </w:rPr>
              <w:t>Scaun ergonomic -6 buc</w:t>
            </w:r>
          </w:p>
          <w:p w14:paraId="4003300A"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-Scaun de birou ergonomic cu spătar înalt</w:t>
            </w:r>
          </w:p>
          <w:p w14:paraId="5556B5C4"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Material din Mesh, tip plasă</w:t>
            </w:r>
          </w:p>
          <w:p w14:paraId="7A87FAA3"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Tetieră reglabilă in inaltime</w:t>
            </w:r>
          </w:p>
          <w:p w14:paraId="4DA748A2"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Suport pentru haine, detasabil</w:t>
            </w:r>
          </w:p>
          <w:p w14:paraId="259A4DCA"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xml:space="preserve">- Cotieră 2D reglabilă </w:t>
            </w:r>
          </w:p>
          <w:p w14:paraId="2BA6F72E" w14:textId="77777777" w:rsidR="00CC085F" w:rsidRPr="00CC085F" w:rsidRDefault="00CC085F" w:rsidP="00CC085F">
            <w:pPr>
              <w:pStyle w:val="NormalWeb"/>
              <w:spacing w:before="0" w:beforeAutospacing="0" w:after="0" w:afterAutospacing="0"/>
              <w:rPr>
                <w:rFonts w:ascii="Times New Roman" w:hAnsi="Times New Roman"/>
                <w:sz w:val="22"/>
                <w:szCs w:val="22"/>
              </w:rPr>
            </w:pPr>
            <w:r w:rsidRPr="00CC085F">
              <w:rPr>
                <w:rFonts w:ascii="Times New Roman" w:hAnsi="Times New Roman"/>
                <w:sz w:val="22"/>
                <w:szCs w:val="22"/>
              </w:rPr>
              <w:t>- Bază metalică de 320 mm cromat</w:t>
            </w:r>
          </w:p>
          <w:p w14:paraId="6D3052D3" w14:textId="3F656D69" w:rsidR="00CC085F" w:rsidRPr="008A4CDE" w:rsidRDefault="00CC085F" w:rsidP="00CC085F">
            <w:pPr>
              <w:pStyle w:val="NormalWeb"/>
              <w:spacing w:before="0" w:beforeAutospacing="0" w:after="0" w:afterAutospacing="0"/>
              <w:rPr>
                <w:rFonts w:ascii="Times New Roman" w:hAnsi="Times New Roman"/>
                <w:b/>
                <w:bCs/>
                <w:sz w:val="22"/>
                <w:szCs w:val="22"/>
              </w:rPr>
            </w:pPr>
            <w:r w:rsidRPr="00CC085F">
              <w:rPr>
                <w:rFonts w:ascii="Times New Roman" w:hAnsi="Times New Roman"/>
                <w:sz w:val="22"/>
                <w:szCs w:val="22"/>
              </w:rPr>
              <w:t>- Role de nailon de 60 mm, antiderapante, fără zgomot și protecție pardoseli.</w:t>
            </w:r>
          </w:p>
        </w:tc>
        <w:tc>
          <w:tcPr>
            <w:tcW w:w="4581" w:type="dxa"/>
            <w:tcMar>
              <w:left w:w="57" w:type="dxa"/>
              <w:right w:w="57" w:type="dxa"/>
            </w:tcMar>
          </w:tcPr>
          <w:p w14:paraId="71E66B2D" w14:textId="77777777" w:rsidR="007E0FAB" w:rsidRPr="000227FB" w:rsidRDefault="007E0FAB" w:rsidP="008A4CDE">
            <w:pPr>
              <w:rPr>
                <w:rFonts w:ascii="Times New Roman" w:eastAsia="Calibri" w:hAnsi="Times New Roman"/>
                <w:b/>
                <w:i/>
                <w:sz w:val="22"/>
                <w:szCs w:val="22"/>
                <w:lang w:val="it-IT"/>
              </w:rPr>
            </w:pPr>
          </w:p>
        </w:tc>
      </w:tr>
      <w:tr w:rsidR="00F61C0E" w:rsidRPr="00523023" w14:paraId="7B9CEC58" w14:textId="77777777" w:rsidTr="00637513">
        <w:trPr>
          <w:trHeight w:val="566"/>
          <w:jc w:val="center"/>
        </w:trPr>
        <w:tc>
          <w:tcPr>
            <w:tcW w:w="720" w:type="dxa"/>
            <w:tcMar>
              <w:left w:w="57" w:type="dxa"/>
              <w:right w:w="57" w:type="dxa"/>
            </w:tcMar>
          </w:tcPr>
          <w:p w14:paraId="78425291" w14:textId="77777777" w:rsidR="00F61C0E" w:rsidRPr="00A579C2" w:rsidRDefault="00F61C0E" w:rsidP="008A4CDE">
            <w:pPr>
              <w:rPr>
                <w:rFonts w:ascii="Times New Roman" w:hAnsi="Times New Roman"/>
                <w:sz w:val="22"/>
                <w:szCs w:val="22"/>
                <w:lang w:val="it-IT"/>
              </w:rPr>
            </w:pPr>
          </w:p>
        </w:tc>
        <w:tc>
          <w:tcPr>
            <w:tcW w:w="5095" w:type="dxa"/>
            <w:tcMar>
              <w:left w:w="57" w:type="dxa"/>
              <w:right w:w="57" w:type="dxa"/>
            </w:tcMar>
            <w:vAlign w:val="center"/>
          </w:tcPr>
          <w:p w14:paraId="00014947" w14:textId="6716783F" w:rsidR="00F61C0E" w:rsidRPr="00F61C0E" w:rsidRDefault="00F61C0E" w:rsidP="00F61C0E">
            <w:pPr>
              <w:pStyle w:val="NormalWeb"/>
              <w:rPr>
                <w:rFonts w:ascii="Times New Roman" w:eastAsia="Lucida Sans Unicode" w:hAnsi="Times New Roman"/>
                <w:b/>
                <w:kern w:val="3"/>
                <w:sz w:val="22"/>
                <w:szCs w:val="22"/>
                <w:lang w:val="it-IT"/>
              </w:rPr>
            </w:pPr>
            <w:r w:rsidRPr="00F61C0E">
              <w:rPr>
                <w:rFonts w:ascii="Times New Roman" w:eastAsia="Lucida Sans Unicode" w:hAnsi="Times New Roman"/>
                <w:b/>
                <w:kern w:val="3"/>
                <w:sz w:val="22"/>
                <w:szCs w:val="22"/>
                <w:lang w:val="it-IT"/>
              </w:rPr>
              <w:t>GARAN</w:t>
            </w:r>
            <w:r w:rsidRPr="00F61C0E">
              <w:rPr>
                <w:rFonts w:ascii="Times New Roman" w:eastAsia="Lucida Sans Unicode" w:hAnsi="Times New Roman" w:hint="cs"/>
                <w:b/>
                <w:kern w:val="3"/>
                <w:sz w:val="22"/>
                <w:szCs w:val="22"/>
                <w:lang w:val="it-IT"/>
              </w:rPr>
              <w:t>Ţ</w:t>
            </w:r>
            <w:r w:rsidRPr="00F61C0E">
              <w:rPr>
                <w:rFonts w:ascii="Times New Roman" w:eastAsia="Lucida Sans Unicode" w:hAnsi="Times New Roman"/>
                <w:b/>
                <w:kern w:val="3"/>
                <w:sz w:val="22"/>
                <w:szCs w:val="22"/>
                <w:lang w:val="it-IT"/>
              </w:rPr>
              <w:t>IE</w:t>
            </w:r>
          </w:p>
          <w:p w14:paraId="23668BC6" w14:textId="5534D609" w:rsidR="00F61C0E" w:rsidRPr="00CC085F" w:rsidRDefault="00F61C0E" w:rsidP="00F61C0E">
            <w:pPr>
              <w:pStyle w:val="NormalWeb"/>
              <w:spacing w:after="0"/>
              <w:rPr>
                <w:rFonts w:ascii="Times New Roman" w:eastAsia="Lucida Sans Unicode" w:hAnsi="Times New Roman"/>
                <w:b/>
                <w:kern w:val="3"/>
                <w:sz w:val="22"/>
                <w:szCs w:val="22"/>
                <w:lang w:val="it-IT"/>
              </w:rPr>
            </w:pPr>
            <w:r w:rsidRPr="00F61C0E">
              <w:rPr>
                <w:rFonts w:ascii="Times New Roman" w:eastAsia="Lucida Sans Unicode" w:hAnsi="Times New Roman"/>
                <w:b/>
                <w:kern w:val="3"/>
                <w:sz w:val="22"/>
                <w:szCs w:val="22"/>
                <w:lang w:val="it-IT"/>
              </w:rPr>
              <w:t>Garanția produselor va fi de minimum 12 luni</w:t>
            </w:r>
          </w:p>
        </w:tc>
        <w:tc>
          <w:tcPr>
            <w:tcW w:w="4581" w:type="dxa"/>
            <w:tcMar>
              <w:left w:w="57" w:type="dxa"/>
              <w:right w:w="57" w:type="dxa"/>
            </w:tcMar>
          </w:tcPr>
          <w:p w14:paraId="300CF197" w14:textId="366AD25B" w:rsidR="00F61C0E" w:rsidRPr="000227FB" w:rsidRDefault="00F61C0E" w:rsidP="008A4CDE">
            <w:pPr>
              <w:rPr>
                <w:rFonts w:ascii="Times New Roman" w:eastAsia="Calibri" w:hAnsi="Times New Roman"/>
                <w:b/>
                <w:i/>
                <w:sz w:val="22"/>
                <w:szCs w:val="22"/>
                <w:lang w:val="it-IT"/>
              </w:rPr>
            </w:pPr>
            <w:r w:rsidRPr="000227FB">
              <w:rPr>
                <w:rFonts w:ascii="Times New Roman" w:eastAsia="Calibri" w:hAnsi="Times New Roman"/>
                <w:b/>
                <w:i/>
                <w:sz w:val="22"/>
                <w:szCs w:val="22"/>
                <w:lang w:val="ro-RO"/>
              </w:rPr>
              <w:t>se completează de către ofertant</w:t>
            </w:r>
          </w:p>
        </w:tc>
      </w:tr>
      <w:tr w:rsidR="008A4CDE" w:rsidRPr="00523023" w14:paraId="5C61F8E0" w14:textId="77777777" w:rsidTr="007632C3">
        <w:trPr>
          <w:trHeight w:val="566"/>
          <w:jc w:val="center"/>
        </w:trPr>
        <w:tc>
          <w:tcPr>
            <w:tcW w:w="720" w:type="dxa"/>
            <w:tcMar>
              <w:left w:w="57" w:type="dxa"/>
              <w:right w:w="57" w:type="dxa"/>
            </w:tcMar>
          </w:tcPr>
          <w:p w14:paraId="0BE112EE" w14:textId="7C6702C7" w:rsidR="008A4CDE" w:rsidRPr="000227FB" w:rsidRDefault="008A4CDE" w:rsidP="008A4CDE">
            <w:pPr>
              <w:rPr>
                <w:rFonts w:ascii="Times New Roman" w:hAnsi="Times New Roman"/>
                <w:sz w:val="22"/>
                <w:szCs w:val="22"/>
              </w:rPr>
            </w:pPr>
            <w:r>
              <w:rPr>
                <w:rFonts w:ascii="Times New Roman" w:hAnsi="Times New Roman"/>
                <w:sz w:val="22"/>
                <w:szCs w:val="22"/>
              </w:rPr>
              <w:t>2.</w:t>
            </w:r>
          </w:p>
        </w:tc>
        <w:tc>
          <w:tcPr>
            <w:tcW w:w="5095" w:type="dxa"/>
            <w:tcMar>
              <w:left w:w="57" w:type="dxa"/>
              <w:right w:w="57" w:type="dxa"/>
            </w:tcMar>
          </w:tcPr>
          <w:p w14:paraId="716BBF74" w14:textId="77777777" w:rsidR="00F61C0E" w:rsidRPr="00F61C0E" w:rsidRDefault="008A4CDE" w:rsidP="00F61C0E">
            <w:pPr>
              <w:ind w:firstLine="390"/>
              <w:jc w:val="both"/>
              <w:rPr>
                <w:rFonts w:ascii="Times New Roman" w:hAnsi="Times New Roman"/>
                <w:sz w:val="22"/>
                <w:szCs w:val="22"/>
                <w:lang w:val="it-IT" w:eastAsia="ro-RO" w:bidi="ro-RO"/>
              </w:rPr>
            </w:pPr>
            <w:r w:rsidRPr="001B6792">
              <w:rPr>
                <w:rFonts w:ascii="Times New Roman" w:hAnsi="Times New Roman"/>
                <w:b/>
                <w:bCs/>
                <w:sz w:val="22"/>
                <w:szCs w:val="22"/>
                <w:lang w:val="it-IT" w:eastAsia="ro-RO" w:bidi="ro-RO"/>
              </w:rPr>
              <w:t xml:space="preserve">TERMEN DE LIVRARE – </w:t>
            </w:r>
            <w:r w:rsidR="00F61C0E" w:rsidRPr="00F61C0E">
              <w:rPr>
                <w:rFonts w:ascii="Times New Roman" w:hAnsi="Times New Roman"/>
                <w:sz w:val="22"/>
                <w:szCs w:val="22"/>
                <w:lang w:val="it-IT" w:eastAsia="ro-RO" w:bidi="ro-RO"/>
              </w:rPr>
              <w:t>maximum 15 zile de la semnarea contractului de achiziție public</w:t>
            </w:r>
            <w:r w:rsidR="00F61C0E" w:rsidRPr="00F61C0E">
              <w:rPr>
                <w:rFonts w:ascii="Times New Roman" w:hAnsi="Times New Roman" w:hint="cs"/>
                <w:sz w:val="22"/>
                <w:szCs w:val="22"/>
                <w:lang w:val="it-IT" w:eastAsia="ro-RO" w:bidi="ro-RO"/>
              </w:rPr>
              <w:t>ă</w:t>
            </w:r>
            <w:r w:rsidR="00F61C0E" w:rsidRPr="00F61C0E">
              <w:rPr>
                <w:rFonts w:ascii="Times New Roman" w:hAnsi="Times New Roman"/>
                <w:sz w:val="22"/>
                <w:szCs w:val="22"/>
                <w:lang w:val="it-IT" w:eastAsia="ro-RO" w:bidi="ro-RO"/>
              </w:rPr>
              <w:t>.</w:t>
            </w:r>
          </w:p>
          <w:p w14:paraId="4D9CCBA3" w14:textId="77777777" w:rsidR="00F61C0E" w:rsidRPr="00F61C0E" w:rsidRDefault="00F61C0E" w:rsidP="00F61C0E">
            <w:pPr>
              <w:ind w:firstLine="390"/>
              <w:jc w:val="both"/>
              <w:rPr>
                <w:rFonts w:ascii="Times New Roman" w:hAnsi="Times New Roman"/>
                <w:sz w:val="22"/>
                <w:szCs w:val="22"/>
                <w:lang w:val="it-IT" w:eastAsia="ro-RO" w:bidi="ro-RO"/>
              </w:rPr>
            </w:pPr>
            <w:r w:rsidRPr="00F61C0E">
              <w:rPr>
                <w:rFonts w:ascii="Times New Roman" w:hAnsi="Times New Roman"/>
                <w:sz w:val="22"/>
                <w:szCs w:val="22"/>
                <w:lang w:val="it-IT" w:eastAsia="ro-RO" w:bidi="ro-RO"/>
              </w:rPr>
              <w:t>Un produs este considerat livrat când toate activit</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țile în cadrul contractului au fost realizate.</w:t>
            </w:r>
          </w:p>
          <w:p w14:paraId="549FED08" w14:textId="133D07DB" w:rsidR="008A4CDE" w:rsidRPr="001B6792" w:rsidRDefault="00F61C0E" w:rsidP="00F61C0E">
            <w:pPr>
              <w:pStyle w:val="ListParagraph"/>
              <w:ind w:left="30" w:firstLine="390"/>
              <w:jc w:val="both"/>
              <w:rPr>
                <w:b/>
                <w:bCs/>
                <w:sz w:val="22"/>
                <w:szCs w:val="22"/>
                <w:lang w:val="it-IT" w:eastAsia="ro-RO" w:bidi="ro-RO"/>
              </w:rPr>
            </w:pPr>
            <w:r w:rsidRPr="00F61C0E">
              <w:rPr>
                <w:sz w:val="22"/>
                <w:szCs w:val="22"/>
                <w:lang w:val="it-IT" w:eastAsia="ro-RO" w:bidi="ro-RO"/>
              </w:rPr>
              <w:t>Transportul și toate costurile asociate sunt în sarcina exclusiv</w:t>
            </w:r>
            <w:r w:rsidRPr="00F61C0E">
              <w:rPr>
                <w:rFonts w:hint="cs"/>
                <w:sz w:val="22"/>
                <w:szCs w:val="22"/>
                <w:lang w:val="it-IT" w:eastAsia="ro-RO" w:bidi="ro-RO"/>
              </w:rPr>
              <w:t>ă</w:t>
            </w:r>
            <w:r w:rsidRPr="00F61C0E">
              <w:rPr>
                <w:sz w:val="22"/>
                <w:szCs w:val="22"/>
                <w:lang w:val="it-IT" w:eastAsia="ro-RO" w:bidi="ro-RO"/>
              </w:rPr>
              <w:t xml:space="preserve"> a contractantului.</w:t>
            </w:r>
          </w:p>
        </w:tc>
        <w:tc>
          <w:tcPr>
            <w:tcW w:w="4581" w:type="dxa"/>
            <w:tcMar>
              <w:left w:w="57" w:type="dxa"/>
              <w:right w:w="57" w:type="dxa"/>
            </w:tcMar>
          </w:tcPr>
          <w:p w14:paraId="16552B11" w14:textId="77777777" w:rsidR="008A4CDE" w:rsidRPr="000227FB" w:rsidRDefault="008A4CDE" w:rsidP="008A4CDE">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r w:rsidR="008A4CDE" w:rsidRPr="00523023" w14:paraId="3C7F1368" w14:textId="77777777" w:rsidTr="007632C3">
        <w:trPr>
          <w:trHeight w:val="566"/>
          <w:jc w:val="center"/>
        </w:trPr>
        <w:tc>
          <w:tcPr>
            <w:tcW w:w="720" w:type="dxa"/>
            <w:tcMar>
              <w:left w:w="57" w:type="dxa"/>
              <w:right w:w="57" w:type="dxa"/>
            </w:tcMar>
          </w:tcPr>
          <w:p w14:paraId="17DCDE8F" w14:textId="27B7C65A" w:rsidR="008A4CDE" w:rsidRDefault="008A4CDE" w:rsidP="008A4CDE">
            <w:pPr>
              <w:rPr>
                <w:rFonts w:ascii="Times New Roman" w:hAnsi="Times New Roman"/>
                <w:sz w:val="22"/>
                <w:szCs w:val="22"/>
              </w:rPr>
            </w:pPr>
            <w:r>
              <w:rPr>
                <w:rFonts w:ascii="Times New Roman" w:hAnsi="Times New Roman"/>
                <w:sz w:val="22"/>
                <w:szCs w:val="22"/>
              </w:rPr>
              <w:t>3.</w:t>
            </w:r>
          </w:p>
        </w:tc>
        <w:tc>
          <w:tcPr>
            <w:tcW w:w="5095" w:type="dxa"/>
            <w:tcMar>
              <w:left w:w="57" w:type="dxa"/>
              <w:right w:w="57" w:type="dxa"/>
            </w:tcMar>
          </w:tcPr>
          <w:p w14:paraId="029E6E81" w14:textId="67D47934" w:rsidR="008A4CDE" w:rsidRPr="00FC4A8A" w:rsidRDefault="008A4CDE" w:rsidP="008A4CDE">
            <w:pPr>
              <w:ind w:firstLine="390"/>
              <w:jc w:val="both"/>
              <w:rPr>
                <w:rFonts w:ascii="Times New Roman" w:hAnsi="Times New Roman"/>
                <w:b/>
                <w:bCs/>
                <w:sz w:val="22"/>
                <w:szCs w:val="22"/>
                <w:lang w:val="it-IT" w:eastAsia="ro-RO" w:bidi="ro-RO"/>
              </w:rPr>
            </w:pPr>
            <w:r w:rsidRPr="00FC4A8A">
              <w:rPr>
                <w:rFonts w:ascii="Times New Roman" w:hAnsi="Times New Roman"/>
                <w:b/>
                <w:bCs/>
                <w:sz w:val="22"/>
                <w:szCs w:val="22"/>
                <w:lang w:val="it-IT" w:eastAsia="ro-RO" w:bidi="ro-RO"/>
              </w:rPr>
              <w:t>RECEPȚIA PRODUSULUI</w:t>
            </w:r>
          </w:p>
          <w:p w14:paraId="238C0A91" w14:textId="77777777" w:rsidR="00F61C0E" w:rsidRPr="00F61C0E" w:rsidRDefault="00F61C0E" w:rsidP="00F61C0E">
            <w:pPr>
              <w:ind w:firstLine="390"/>
              <w:jc w:val="both"/>
              <w:rPr>
                <w:rFonts w:ascii="Times New Roman" w:hAnsi="Times New Roman"/>
                <w:sz w:val="22"/>
                <w:szCs w:val="22"/>
                <w:lang w:val="it-IT" w:eastAsia="ro-RO" w:bidi="ro-RO"/>
              </w:rPr>
            </w:pPr>
            <w:r w:rsidRPr="00F61C0E">
              <w:rPr>
                <w:rFonts w:ascii="Times New Roman" w:hAnsi="Times New Roman"/>
                <w:sz w:val="22"/>
                <w:szCs w:val="22"/>
                <w:lang w:val="it-IT" w:eastAsia="ro-RO" w:bidi="ro-RO"/>
              </w:rPr>
              <w:t xml:space="preserve">Produsele vor fi livrate </w:t>
            </w:r>
            <w:r w:rsidRPr="00F61C0E">
              <w:rPr>
                <w:rFonts w:ascii="Times New Roman" w:hAnsi="Times New Roman" w:hint="cs"/>
                <w:sz w:val="22"/>
                <w:szCs w:val="22"/>
                <w:lang w:val="it-IT" w:eastAsia="ro-RO" w:bidi="ro-RO"/>
              </w:rPr>
              <w:t>ş</w:t>
            </w:r>
            <w:r w:rsidRPr="00F61C0E">
              <w:rPr>
                <w:rFonts w:ascii="Times New Roman" w:hAnsi="Times New Roman"/>
                <w:sz w:val="22"/>
                <w:szCs w:val="22"/>
                <w:lang w:val="it-IT" w:eastAsia="ro-RO" w:bidi="ro-RO"/>
              </w:rPr>
              <w:t>i recep</w:t>
            </w:r>
            <w:r w:rsidRPr="00F61C0E">
              <w:rPr>
                <w:rFonts w:ascii="Times New Roman" w:hAnsi="Times New Roman" w:hint="cs"/>
                <w:sz w:val="22"/>
                <w:szCs w:val="22"/>
                <w:lang w:val="it-IT" w:eastAsia="ro-RO" w:bidi="ro-RO"/>
              </w:rPr>
              <w:t>ţ</w:t>
            </w:r>
            <w:r w:rsidRPr="00F61C0E">
              <w:rPr>
                <w:rFonts w:ascii="Times New Roman" w:hAnsi="Times New Roman"/>
                <w:sz w:val="22"/>
                <w:szCs w:val="22"/>
                <w:lang w:val="it-IT" w:eastAsia="ro-RO" w:bidi="ro-RO"/>
              </w:rPr>
              <w:t>ionate la sediul: Facultatea de Inginerie, sala AN217</w:t>
            </w:r>
          </w:p>
          <w:p w14:paraId="4E7E16AB" w14:textId="77777777" w:rsidR="00F61C0E" w:rsidRPr="00F61C0E" w:rsidRDefault="00F61C0E" w:rsidP="00F61C0E">
            <w:pPr>
              <w:ind w:firstLine="390"/>
              <w:jc w:val="both"/>
              <w:rPr>
                <w:rFonts w:ascii="Times New Roman" w:hAnsi="Times New Roman"/>
                <w:sz w:val="22"/>
                <w:szCs w:val="22"/>
                <w:lang w:val="it-IT" w:eastAsia="ro-RO" w:bidi="ro-RO"/>
              </w:rPr>
            </w:pPr>
            <w:r w:rsidRPr="00F61C0E">
              <w:rPr>
                <w:rFonts w:ascii="Times New Roman" w:hAnsi="Times New Roman"/>
                <w:sz w:val="22"/>
                <w:szCs w:val="22"/>
                <w:lang w:val="it-IT" w:eastAsia="ro-RO" w:bidi="ro-RO"/>
              </w:rPr>
              <w:t>Persoan</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 xml:space="preserve"> de contact: Ghisman Viorica</w:t>
            </w:r>
          </w:p>
          <w:p w14:paraId="0F52DCB5" w14:textId="56388E96" w:rsidR="008A4CDE" w:rsidRPr="00FC4A8A" w:rsidRDefault="00F61C0E" w:rsidP="00F61C0E">
            <w:pPr>
              <w:ind w:firstLine="390"/>
              <w:jc w:val="both"/>
              <w:rPr>
                <w:rFonts w:ascii="Times New Roman" w:hAnsi="Times New Roman"/>
                <w:sz w:val="22"/>
                <w:szCs w:val="22"/>
                <w:lang w:val="it-IT" w:eastAsia="ro-RO" w:bidi="ro-RO"/>
              </w:rPr>
            </w:pPr>
            <w:r w:rsidRPr="00F61C0E">
              <w:rPr>
                <w:rFonts w:ascii="Times New Roman" w:hAnsi="Times New Roman"/>
                <w:sz w:val="22"/>
                <w:szCs w:val="22"/>
                <w:lang w:val="it-IT" w:eastAsia="ro-RO" w:bidi="ro-RO"/>
              </w:rPr>
              <w:t>Num</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r de telefon: 0787891896</w:t>
            </w:r>
          </w:p>
        </w:tc>
        <w:tc>
          <w:tcPr>
            <w:tcW w:w="4581" w:type="dxa"/>
            <w:tcMar>
              <w:left w:w="57" w:type="dxa"/>
              <w:right w:w="57" w:type="dxa"/>
            </w:tcMar>
          </w:tcPr>
          <w:p w14:paraId="78E9CD8A" w14:textId="13A91796" w:rsidR="008A4CDE" w:rsidRPr="000227FB" w:rsidRDefault="008A4CDE" w:rsidP="008A4CDE">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completează de către ofertant</w:t>
            </w:r>
          </w:p>
        </w:tc>
      </w:tr>
      <w:tr w:rsidR="008A4CDE" w:rsidRPr="00523023" w14:paraId="6AE249D7" w14:textId="77777777" w:rsidTr="007632C3">
        <w:trPr>
          <w:trHeight w:val="566"/>
          <w:jc w:val="center"/>
        </w:trPr>
        <w:tc>
          <w:tcPr>
            <w:tcW w:w="720" w:type="dxa"/>
            <w:tcMar>
              <w:left w:w="57" w:type="dxa"/>
              <w:right w:w="57" w:type="dxa"/>
            </w:tcMar>
          </w:tcPr>
          <w:p w14:paraId="79F39A9B" w14:textId="72E38DF5" w:rsidR="008A4CDE" w:rsidRPr="000227FB" w:rsidRDefault="008A4CDE" w:rsidP="008A4CDE">
            <w:pPr>
              <w:rPr>
                <w:rFonts w:ascii="Times New Roman" w:hAnsi="Times New Roman"/>
                <w:sz w:val="22"/>
                <w:szCs w:val="22"/>
              </w:rPr>
            </w:pPr>
            <w:r>
              <w:rPr>
                <w:rFonts w:ascii="Times New Roman" w:hAnsi="Times New Roman"/>
                <w:sz w:val="22"/>
                <w:szCs w:val="22"/>
              </w:rPr>
              <w:t>4.</w:t>
            </w:r>
          </w:p>
        </w:tc>
        <w:tc>
          <w:tcPr>
            <w:tcW w:w="5095" w:type="dxa"/>
            <w:tcMar>
              <w:left w:w="57" w:type="dxa"/>
              <w:right w:w="57" w:type="dxa"/>
            </w:tcMar>
          </w:tcPr>
          <w:p w14:paraId="701AF535" w14:textId="77777777" w:rsidR="008A4CDE" w:rsidRDefault="008A4CDE" w:rsidP="008A4CDE">
            <w:pPr>
              <w:ind w:firstLine="390"/>
              <w:jc w:val="both"/>
              <w:rPr>
                <w:rFonts w:ascii="Times New Roman" w:hAnsi="Times New Roman"/>
                <w:b/>
                <w:bCs/>
                <w:sz w:val="22"/>
                <w:szCs w:val="22"/>
                <w:lang w:val="it-IT" w:eastAsia="ro-RO" w:bidi="ro-RO"/>
              </w:rPr>
            </w:pPr>
            <w:r w:rsidRPr="00402586">
              <w:rPr>
                <w:rFonts w:ascii="Times New Roman" w:hAnsi="Times New Roman"/>
                <w:b/>
                <w:bCs/>
                <w:sz w:val="22"/>
                <w:szCs w:val="22"/>
                <w:lang w:val="it-IT" w:eastAsia="ro-RO" w:bidi="ro-RO"/>
              </w:rPr>
              <w:t>P</w:t>
            </w:r>
            <w:r>
              <w:rPr>
                <w:rFonts w:ascii="Times New Roman" w:hAnsi="Times New Roman"/>
                <w:b/>
                <w:bCs/>
                <w:sz w:val="22"/>
                <w:szCs w:val="22"/>
                <w:lang w:val="it-IT" w:eastAsia="ro-RO" w:bidi="ro-RO"/>
              </w:rPr>
              <w:t>LATA</w:t>
            </w:r>
          </w:p>
          <w:p w14:paraId="37A3695E" w14:textId="77777777" w:rsidR="00F61C0E" w:rsidRPr="00F61C0E" w:rsidRDefault="00F61C0E" w:rsidP="00F61C0E">
            <w:pPr>
              <w:ind w:firstLine="390"/>
              <w:jc w:val="both"/>
              <w:rPr>
                <w:rFonts w:ascii="Times New Roman" w:hAnsi="Times New Roman"/>
                <w:sz w:val="22"/>
                <w:szCs w:val="22"/>
                <w:lang w:val="it-IT" w:eastAsia="ro-RO" w:bidi="ro-RO"/>
              </w:rPr>
            </w:pPr>
            <w:r w:rsidRPr="00F61C0E">
              <w:rPr>
                <w:rFonts w:ascii="Times New Roman" w:hAnsi="Times New Roman"/>
                <w:sz w:val="22"/>
                <w:szCs w:val="22"/>
                <w:lang w:val="it-IT" w:eastAsia="ro-RO" w:bidi="ro-RO"/>
              </w:rPr>
              <w:t xml:space="preserve">Contractantul va emite factura pentru produsul livrat. </w:t>
            </w:r>
          </w:p>
          <w:p w14:paraId="130E08B4" w14:textId="77777777" w:rsidR="00F61C0E" w:rsidRPr="00F61C0E" w:rsidRDefault="00F61C0E" w:rsidP="00F61C0E">
            <w:pPr>
              <w:ind w:firstLine="390"/>
              <w:jc w:val="both"/>
              <w:rPr>
                <w:rFonts w:ascii="Times New Roman" w:hAnsi="Times New Roman"/>
                <w:sz w:val="22"/>
                <w:szCs w:val="22"/>
                <w:lang w:val="it-IT" w:eastAsia="ro-RO" w:bidi="ro-RO"/>
              </w:rPr>
            </w:pPr>
            <w:r w:rsidRPr="00F61C0E">
              <w:rPr>
                <w:rFonts w:ascii="Times New Roman" w:hAnsi="Times New Roman"/>
                <w:sz w:val="22"/>
                <w:szCs w:val="22"/>
                <w:lang w:val="it-IT" w:eastAsia="ro-RO" w:bidi="ro-RO"/>
              </w:rPr>
              <w:t>Factura va avea menționat num</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rul contractului și va fi emis</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 xml:space="preserve"> dup</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 xml:space="preserve"> semnarea de c</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tre Autoritatea Contractant</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 xml:space="preserve"> a procesului verbal de recepție cantitativ</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 xml:space="preserve"> și calitativ</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 dup</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 xml:space="preserve"> livrare și montare. Procesul verbal de recepție cantitativ</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 xml:space="preserve"> și calitativ</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 xml:space="preserve"> va însoți factura și reprezint</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 xml:space="preserve"> </w:t>
            </w:r>
            <w:r w:rsidRPr="00F61C0E">
              <w:rPr>
                <w:rFonts w:ascii="Times New Roman" w:hAnsi="Times New Roman"/>
                <w:sz w:val="22"/>
                <w:szCs w:val="22"/>
                <w:lang w:val="it-IT" w:eastAsia="ro-RO" w:bidi="ro-RO"/>
              </w:rPr>
              <w:lastRenderedPageBreak/>
              <w:t>elementul necesar realiz</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rii pl</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ții, împreun</w:t>
            </w:r>
            <w:r w:rsidRPr="00F61C0E">
              <w:rPr>
                <w:rFonts w:ascii="Times New Roman" w:hAnsi="Times New Roman" w:hint="cs"/>
                <w:sz w:val="22"/>
                <w:szCs w:val="22"/>
                <w:lang w:val="it-IT" w:eastAsia="ro-RO" w:bidi="ro-RO"/>
              </w:rPr>
              <w:t>ă</w:t>
            </w:r>
            <w:r w:rsidRPr="00F61C0E">
              <w:rPr>
                <w:rFonts w:ascii="Times New Roman" w:hAnsi="Times New Roman"/>
                <w:sz w:val="22"/>
                <w:szCs w:val="22"/>
                <w:lang w:val="it-IT" w:eastAsia="ro-RO" w:bidi="ro-RO"/>
              </w:rPr>
              <w:t xml:space="preserve"> cu celelalte documente justificative.</w:t>
            </w:r>
          </w:p>
          <w:p w14:paraId="117F1F54" w14:textId="1C7094CB" w:rsidR="008A4CDE" w:rsidRPr="00F61C0E" w:rsidRDefault="00F61C0E" w:rsidP="00F61C0E">
            <w:pPr>
              <w:ind w:firstLine="390"/>
              <w:jc w:val="both"/>
              <w:rPr>
                <w:rFonts w:ascii="Times New Roman" w:eastAsia="Times New Roman" w:hAnsi="Times New Roman"/>
                <w:kern w:val="3"/>
                <w:sz w:val="22"/>
                <w:szCs w:val="22"/>
                <w:lang w:val="it-IT"/>
              </w:rPr>
            </w:pPr>
            <w:r w:rsidRPr="00F61C0E">
              <w:rPr>
                <w:rFonts w:ascii="Times New Roman" w:hAnsi="Times New Roman"/>
                <w:sz w:val="22"/>
                <w:szCs w:val="22"/>
                <w:lang w:val="it-IT" w:eastAsia="ro-RO" w:bidi="ro-RO"/>
              </w:rPr>
              <w:t>Plata se face în termen de maxim 30 de zile, de la data emiterii facturii fiscale în original și a tuturor documentelor justificative, în contul contractantului deschis la Trezoreria statului.</w:t>
            </w:r>
          </w:p>
        </w:tc>
        <w:tc>
          <w:tcPr>
            <w:tcW w:w="4581" w:type="dxa"/>
            <w:tcMar>
              <w:left w:w="57" w:type="dxa"/>
              <w:right w:w="57" w:type="dxa"/>
            </w:tcMar>
          </w:tcPr>
          <w:p w14:paraId="54E18619" w14:textId="05F7EA85" w:rsidR="008A4CDE" w:rsidRPr="000227FB" w:rsidRDefault="008A4CDE" w:rsidP="008A4CDE">
            <w:pPr>
              <w:rPr>
                <w:rFonts w:ascii="Times New Roman" w:eastAsia="Calibri" w:hAnsi="Times New Roman"/>
                <w:b/>
                <w:i/>
                <w:sz w:val="22"/>
                <w:szCs w:val="22"/>
                <w:lang w:val="ro-RO"/>
              </w:rPr>
            </w:pPr>
            <w:r w:rsidRPr="000227FB">
              <w:rPr>
                <w:rFonts w:ascii="Times New Roman" w:eastAsia="Calibri" w:hAnsi="Times New Roman"/>
                <w:b/>
                <w:i/>
                <w:sz w:val="22"/>
                <w:szCs w:val="22"/>
                <w:lang w:val="it-IT"/>
              </w:rPr>
              <w:lastRenderedPageBreak/>
              <w:t>se completează de către ofertant</w:t>
            </w:r>
          </w:p>
        </w:tc>
      </w:tr>
      <w:tr w:rsidR="008A4CDE" w:rsidRPr="00523023" w14:paraId="12448AE8" w14:textId="77777777" w:rsidTr="007632C3">
        <w:trPr>
          <w:trHeight w:val="566"/>
          <w:jc w:val="center"/>
        </w:trPr>
        <w:tc>
          <w:tcPr>
            <w:tcW w:w="720" w:type="dxa"/>
            <w:tcMar>
              <w:left w:w="57" w:type="dxa"/>
              <w:right w:w="57" w:type="dxa"/>
            </w:tcMar>
          </w:tcPr>
          <w:p w14:paraId="25A1373E" w14:textId="53F08D7E" w:rsidR="008A4CDE" w:rsidRPr="000227FB" w:rsidRDefault="008A4CDE" w:rsidP="008A4CDE">
            <w:pPr>
              <w:rPr>
                <w:rFonts w:ascii="Times New Roman" w:hAnsi="Times New Roman"/>
                <w:sz w:val="22"/>
                <w:szCs w:val="22"/>
              </w:rPr>
            </w:pPr>
            <w:r>
              <w:rPr>
                <w:rFonts w:ascii="Times New Roman" w:hAnsi="Times New Roman"/>
                <w:sz w:val="22"/>
                <w:szCs w:val="22"/>
              </w:rPr>
              <w:t>5.</w:t>
            </w:r>
          </w:p>
        </w:tc>
        <w:tc>
          <w:tcPr>
            <w:tcW w:w="5095" w:type="dxa"/>
            <w:tcMar>
              <w:left w:w="57" w:type="dxa"/>
              <w:right w:w="57" w:type="dxa"/>
            </w:tcMar>
          </w:tcPr>
          <w:p w14:paraId="34D11180" w14:textId="77777777" w:rsidR="008A4CDE" w:rsidRPr="000227FB" w:rsidRDefault="008A4CDE" w:rsidP="008A4CDE">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53993C62" w14:textId="77777777" w:rsidR="008A4CDE" w:rsidRPr="000227FB" w:rsidRDefault="008A4CDE" w:rsidP="008A4CDE">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38AE501F" w14:textId="77777777" w:rsidR="008A4CDE" w:rsidRPr="000227FB" w:rsidRDefault="008A4CDE" w:rsidP="008A4CDE">
            <w:pPr>
              <w:rPr>
                <w:rFonts w:ascii="Times New Roman" w:eastAsia="Calibri" w:hAnsi="Times New Roman"/>
                <w:b/>
                <w:i/>
                <w:sz w:val="22"/>
                <w:szCs w:val="22"/>
                <w:lang w:val="ro-RO"/>
              </w:rPr>
            </w:pPr>
            <w:r w:rsidRPr="000227FB">
              <w:rPr>
                <w:rFonts w:ascii="Times New Roman" w:eastAsia="Calibri" w:hAnsi="Times New Roman"/>
                <w:b/>
                <w:i/>
                <w:sz w:val="22"/>
                <w:szCs w:val="22"/>
                <w:lang w:val="ro-RO"/>
              </w:rPr>
              <w:t>se va completea Formularul DECLARATIE PRIVIND SĂNATATEA ȘI SECURITATEA ÎN MUNCĂ</w:t>
            </w:r>
          </w:p>
        </w:tc>
      </w:tr>
      <w:tr w:rsidR="008A4CDE" w:rsidRPr="00523023" w14:paraId="2738E551" w14:textId="77777777" w:rsidTr="007632C3">
        <w:trPr>
          <w:trHeight w:val="566"/>
          <w:jc w:val="center"/>
        </w:trPr>
        <w:tc>
          <w:tcPr>
            <w:tcW w:w="720" w:type="dxa"/>
            <w:tcMar>
              <w:left w:w="57" w:type="dxa"/>
              <w:right w:w="57" w:type="dxa"/>
            </w:tcMar>
          </w:tcPr>
          <w:p w14:paraId="6A91B15B" w14:textId="5E901AC4" w:rsidR="008A4CDE" w:rsidRPr="000227FB" w:rsidRDefault="008A4CDE" w:rsidP="008A4CDE">
            <w:pPr>
              <w:rPr>
                <w:rFonts w:ascii="Times New Roman" w:hAnsi="Times New Roman"/>
                <w:sz w:val="22"/>
                <w:szCs w:val="22"/>
              </w:rPr>
            </w:pPr>
            <w:r>
              <w:rPr>
                <w:rFonts w:ascii="Times New Roman" w:hAnsi="Times New Roman"/>
                <w:sz w:val="22"/>
                <w:szCs w:val="22"/>
              </w:rPr>
              <w:t>6.</w:t>
            </w:r>
          </w:p>
        </w:tc>
        <w:tc>
          <w:tcPr>
            <w:tcW w:w="5095" w:type="dxa"/>
            <w:tcMar>
              <w:left w:w="57" w:type="dxa"/>
              <w:right w:w="57" w:type="dxa"/>
            </w:tcMar>
          </w:tcPr>
          <w:p w14:paraId="724DF068" w14:textId="77777777" w:rsidR="008A4CDE" w:rsidRPr="000227FB" w:rsidRDefault="008A4CDE" w:rsidP="008A4CDE">
            <w:pPr>
              <w:suppressAutoHyphens/>
              <w:overflowPunct/>
              <w:autoSpaceDE/>
              <w:adjustRightInd/>
              <w:rPr>
                <w:rFonts w:ascii="Times New Roman" w:eastAsia="Times New Roman" w:hAnsi="Times New Roman"/>
                <w:b/>
                <w:kern w:val="3"/>
                <w:sz w:val="22"/>
                <w:szCs w:val="22"/>
                <w:lang w:val="ro-RO" w:eastAsia="zh-CN"/>
              </w:rPr>
            </w:pPr>
            <w:r w:rsidRPr="000227FB">
              <w:rPr>
                <w:rFonts w:ascii="Times New Roman" w:eastAsia="Times New Roman" w:hAnsi="Times New Roman"/>
                <w:b/>
                <w:kern w:val="3"/>
                <w:sz w:val="22"/>
                <w:szCs w:val="22"/>
                <w:lang w:val="ro-RO" w:eastAsia="zh-CN"/>
              </w:rPr>
              <w:t>VALABILITATEA OFERTEI</w:t>
            </w:r>
          </w:p>
          <w:p w14:paraId="330CCBC1" w14:textId="5E848C95" w:rsidR="008A4CDE" w:rsidRPr="000227FB" w:rsidRDefault="008A4CDE" w:rsidP="008A4CDE">
            <w:pPr>
              <w:suppressAutoHyphens/>
              <w:overflowPunct/>
              <w:autoSpaceDE/>
              <w:adjustRightInd/>
              <w:ind w:firstLine="390"/>
              <w:jc w:val="both"/>
              <w:rPr>
                <w:rFonts w:ascii="Times New Roman" w:eastAsia="Times New Roman" w:hAnsi="Times New Roman"/>
                <w:kern w:val="3"/>
                <w:sz w:val="22"/>
                <w:szCs w:val="22"/>
                <w:lang w:val="ro-RO" w:eastAsia="zh-CN"/>
              </w:rPr>
            </w:pPr>
            <w:r w:rsidRPr="000227FB">
              <w:rPr>
                <w:rFonts w:ascii="Times New Roman" w:eastAsia="Times New Roman" w:hAnsi="Times New Roman"/>
                <w:kern w:val="3"/>
                <w:sz w:val="22"/>
                <w:szCs w:val="22"/>
                <w:lang w:val="ro-RO" w:eastAsia="zh-CN"/>
              </w:rPr>
              <w:t>Oferta va fi valabilă pe o perioadă de minim 30 de zile de la data limită pentru depunerea ofertelor comunicată de Autoritatea contractantă în Invitația de participare.</w:t>
            </w:r>
          </w:p>
        </w:tc>
        <w:tc>
          <w:tcPr>
            <w:tcW w:w="4581" w:type="dxa"/>
            <w:tcMar>
              <w:left w:w="57" w:type="dxa"/>
              <w:right w:w="57" w:type="dxa"/>
            </w:tcMar>
          </w:tcPr>
          <w:p w14:paraId="0CF17C44" w14:textId="77777777" w:rsidR="008A4CDE" w:rsidRPr="000227FB" w:rsidRDefault="008A4CDE" w:rsidP="008A4CDE">
            <w:pPr>
              <w:rPr>
                <w:rFonts w:ascii="Times New Roman" w:hAnsi="Times New Roman"/>
                <w:sz w:val="22"/>
                <w:szCs w:val="22"/>
                <w:lang w:val="it-IT"/>
              </w:rPr>
            </w:pPr>
            <w:r w:rsidRPr="000227FB">
              <w:rPr>
                <w:rFonts w:ascii="Times New Roman" w:eastAsia="Calibri" w:hAnsi="Times New Roman"/>
                <w:b/>
                <w:i/>
                <w:sz w:val="22"/>
                <w:szCs w:val="22"/>
                <w:lang w:val="ro-RO"/>
              </w:rPr>
              <w:t>se completează de către ofertant</w:t>
            </w:r>
          </w:p>
        </w:tc>
      </w:tr>
    </w:tbl>
    <w:p w14:paraId="4CC21922" w14:textId="77777777" w:rsidR="007C253D" w:rsidRPr="000227FB" w:rsidRDefault="007C253D" w:rsidP="007C253D">
      <w:pPr>
        <w:spacing w:line="360" w:lineRule="auto"/>
        <w:ind w:firstLine="708"/>
        <w:rPr>
          <w:rFonts w:ascii="Arial Narrow" w:hAnsi="Arial Narrow"/>
          <w:i/>
          <w:sz w:val="24"/>
          <w:szCs w:val="24"/>
          <w:lang w:val="it-IT"/>
        </w:rPr>
      </w:pPr>
    </w:p>
    <w:p w14:paraId="4D4B1CD8" w14:textId="77777777" w:rsidR="00CD3BF8" w:rsidRPr="000227FB" w:rsidRDefault="00CD3BF8" w:rsidP="007C253D">
      <w:pPr>
        <w:spacing w:line="360" w:lineRule="auto"/>
        <w:ind w:firstLine="708"/>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59E6F19"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A18E9C0"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CC3228" w14:textId="77777777" w:rsidR="00CD3BF8" w:rsidRPr="000227FB" w:rsidRDefault="00CD3BF8" w:rsidP="007C253D">
      <w:pPr>
        <w:spacing w:line="360" w:lineRule="auto"/>
        <w:ind w:firstLine="708"/>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7CAD0657"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4D92155"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68E078BE"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684FA1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67A77B4"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Adresa de e-mail                                                                                    .....................................................</w:t>
      </w:r>
    </w:p>
    <w:p w14:paraId="134F1533" w14:textId="77777777" w:rsidR="00CD3BF8" w:rsidRPr="000227FB" w:rsidRDefault="00CD3BF8" w:rsidP="007C253D">
      <w:pPr>
        <w:spacing w:line="360" w:lineRule="auto"/>
        <w:ind w:firstLine="708"/>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ED1314" w14:textId="77777777" w:rsidR="008D4A5E" w:rsidRPr="000227FB" w:rsidRDefault="00CD3BF8" w:rsidP="007C253D">
      <w:pPr>
        <w:spacing w:line="360" w:lineRule="auto"/>
        <w:ind w:firstLine="708"/>
        <w:jc w:val="both"/>
        <w:rPr>
          <w:rStyle w:val="PageNumber"/>
          <w:rFonts w:ascii="Arial Narrow" w:hAnsi="Arial Narrow"/>
          <w:i/>
          <w:sz w:val="24"/>
          <w:szCs w:val="24"/>
          <w:lang w:val="it-IT"/>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101C008" w14:textId="77777777" w:rsidR="004F787B" w:rsidRPr="000227FB" w:rsidRDefault="004F787B" w:rsidP="007C253D">
      <w:pPr>
        <w:spacing w:line="360" w:lineRule="auto"/>
        <w:rPr>
          <w:rStyle w:val="PageNumber"/>
          <w:rFonts w:ascii="Arial Narrow" w:hAnsi="Arial Narrow"/>
          <w:b/>
          <w:i/>
          <w:sz w:val="24"/>
          <w:szCs w:val="24"/>
          <w:lang w:val="it-IT"/>
        </w:rPr>
      </w:pPr>
    </w:p>
    <w:p w14:paraId="2B30BD9D" w14:textId="77777777" w:rsidR="00C533AC" w:rsidRPr="000227FB" w:rsidRDefault="00C533AC" w:rsidP="007C253D">
      <w:pPr>
        <w:spacing w:line="360" w:lineRule="auto"/>
        <w:rPr>
          <w:rFonts w:ascii="Arial Narrow" w:hAnsi="Arial Narrow"/>
          <w:b/>
          <w:i/>
          <w:noProof/>
          <w:sz w:val="24"/>
          <w:szCs w:val="24"/>
          <w:lang w:val="it-IT"/>
        </w:rPr>
        <w:sectPr w:rsidR="00C533AC" w:rsidRPr="000227FB" w:rsidSect="00E15741">
          <w:pgSz w:w="11906" w:h="16838"/>
          <w:pgMar w:top="806" w:right="720" w:bottom="432" w:left="720" w:header="432" w:footer="706" w:gutter="0"/>
          <w:cols w:space="708"/>
          <w:docGrid w:linePitch="360"/>
        </w:sectPr>
      </w:pPr>
    </w:p>
    <w:p w14:paraId="07E6E730" w14:textId="77777777" w:rsidR="00557393" w:rsidRPr="000227FB" w:rsidRDefault="00557393" w:rsidP="00557393">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w:t>
      </w:r>
      <w:r w:rsidR="00256212" w:rsidRPr="000227FB">
        <w:rPr>
          <w:rFonts w:ascii="Arial Narrow" w:hAnsi="Arial Narrow"/>
          <w:b/>
          <w:i/>
          <w:noProof/>
          <w:sz w:val="24"/>
          <w:szCs w:val="24"/>
          <w:lang w:val="it-IT"/>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0227FB" w:rsidRDefault="00557393" w:rsidP="00557393">
      <w:pPr>
        <w:spacing w:line="276" w:lineRule="auto"/>
        <w:jc w:val="both"/>
        <w:rPr>
          <w:rFonts w:ascii="Arial Narrow" w:hAnsi="Arial Narrow"/>
          <w:i/>
          <w:noProof/>
          <w:sz w:val="24"/>
          <w:szCs w:val="24"/>
          <w:lang w:val="it-IT"/>
        </w:rPr>
      </w:pPr>
    </w:p>
    <w:p w14:paraId="7ECD97B2" w14:textId="77777777" w:rsidR="00557393" w:rsidRPr="000227FB" w:rsidRDefault="00557393" w:rsidP="00557393">
      <w:pPr>
        <w:spacing w:line="276" w:lineRule="auto"/>
        <w:jc w:val="both"/>
        <w:rPr>
          <w:rFonts w:ascii="Arial Narrow" w:hAnsi="Arial Narrow"/>
          <w:i/>
          <w:noProof/>
          <w:sz w:val="24"/>
          <w:szCs w:val="24"/>
          <w:lang w:val="it-IT"/>
        </w:rPr>
      </w:pPr>
    </w:p>
    <w:p w14:paraId="3041779C" w14:textId="77777777" w:rsidR="00557393" w:rsidRPr="000227FB" w:rsidRDefault="00557393" w:rsidP="00557393">
      <w:pPr>
        <w:spacing w:line="276" w:lineRule="auto"/>
        <w:jc w:val="both"/>
        <w:rPr>
          <w:rFonts w:ascii="Arial Narrow" w:hAnsi="Arial Narrow"/>
          <w:i/>
          <w:noProof/>
          <w:sz w:val="24"/>
          <w:szCs w:val="24"/>
          <w:lang w:val="it-IT"/>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0227FB" w:rsidRDefault="00557393" w:rsidP="00557393">
      <w:pPr>
        <w:spacing w:line="276" w:lineRule="auto"/>
        <w:ind w:firstLine="708"/>
        <w:jc w:val="both"/>
        <w:rPr>
          <w:rFonts w:ascii="Arial Narrow" w:hAnsi="Arial Narrow"/>
          <w:i/>
          <w:noProof/>
          <w:sz w:val="24"/>
          <w:szCs w:val="24"/>
          <w:lang w:val="fr-BE"/>
        </w:rPr>
      </w:pPr>
      <w:r w:rsidRPr="000227FB">
        <w:rPr>
          <w:rFonts w:ascii="Arial Narrow" w:hAnsi="Arial Narrow"/>
          <w:i/>
          <w:noProof/>
          <w:sz w:val="24"/>
          <w:szCs w:val="24"/>
          <w:lang w:val="fr-BE"/>
        </w:rPr>
        <w:t>D</w:t>
      </w:r>
      <w:r w:rsidR="00EE1476" w:rsidRPr="000227FB">
        <w:rPr>
          <w:rFonts w:ascii="Arial Narrow" w:hAnsi="Arial Narrow"/>
          <w:i/>
          <w:noProof/>
          <w:sz w:val="24"/>
          <w:szCs w:val="24"/>
          <w:lang w:val="fr-BE"/>
        </w:rPr>
        <w:t>e asemenea, declar pe propria răspundere că</w:t>
      </w:r>
      <w:r w:rsidRPr="000227FB">
        <w:rPr>
          <w:rFonts w:ascii="Arial Narrow" w:hAnsi="Arial Narrow"/>
          <w:i/>
          <w:noProof/>
          <w:sz w:val="24"/>
          <w:szCs w:val="24"/>
          <w:lang w:val="fr-BE"/>
        </w:rPr>
        <w:t xml:space="preserve"> la </w:t>
      </w:r>
      <w:r w:rsidR="00EE1476" w:rsidRPr="000227FB">
        <w:rPr>
          <w:rFonts w:ascii="Arial Narrow" w:hAnsi="Arial Narrow"/>
          <w:i/>
          <w:noProof/>
          <w:sz w:val="24"/>
          <w:szCs w:val="24"/>
          <w:lang w:val="fr-BE"/>
        </w:rPr>
        <w:t>elaborare ofertei am ținut cont de obligațiile referitoare la condițiile de muncă și de protecție a muncii, și am inclus costul pentru îndeplinirea acestor obligaț</w:t>
      </w:r>
      <w:r w:rsidRPr="000227FB">
        <w:rPr>
          <w:rFonts w:ascii="Arial Narrow" w:hAnsi="Arial Narrow"/>
          <w:i/>
          <w:noProof/>
          <w:sz w:val="24"/>
          <w:szCs w:val="24"/>
          <w:lang w:val="fr-BE"/>
        </w:rPr>
        <w:t>ii.</w:t>
      </w:r>
    </w:p>
    <w:p w14:paraId="6E712AB7" w14:textId="77777777" w:rsidR="00557393" w:rsidRPr="00B05D19" w:rsidRDefault="00EE1476" w:rsidP="00EE1476">
      <w:pPr>
        <w:spacing w:after="120" w:line="276" w:lineRule="auto"/>
        <w:ind w:firstLine="708"/>
        <w:jc w:val="both"/>
        <w:rPr>
          <w:rFonts w:ascii="Arial Narrow" w:hAnsi="Arial Narrow"/>
          <w:i/>
          <w:sz w:val="24"/>
          <w:szCs w:val="24"/>
          <w:lang w:val="fr-BE"/>
        </w:rPr>
      </w:pPr>
      <w:proofErr w:type="spellStart"/>
      <w:r w:rsidRPr="00B05D19">
        <w:rPr>
          <w:rFonts w:ascii="Arial Narrow" w:hAnsi="Arial Narrow"/>
          <w:i/>
          <w:sz w:val="24"/>
          <w:szCs w:val="24"/>
          <w:lang w:val="fr-BE"/>
        </w:rPr>
        <w:t>Totodată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declar</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că</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am</w:t>
      </w:r>
      <w:proofErr w:type="spellEnd"/>
      <w:r w:rsidRPr="00B05D19">
        <w:rPr>
          <w:rFonts w:ascii="Arial Narrow" w:hAnsi="Arial Narrow"/>
          <w:i/>
          <w:sz w:val="24"/>
          <w:szCs w:val="24"/>
          <w:lang w:val="fr-BE"/>
        </w:rPr>
        <w:t xml:space="preserve"> </w:t>
      </w:r>
      <w:proofErr w:type="spellStart"/>
      <w:r w:rsidRPr="00B05D19">
        <w:rPr>
          <w:rFonts w:ascii="Arial Narrow" w:hAnsi="Arial Narrow"/>
          <w:i/>
          <w:sz w:val="24"/>
          <w:szCs w:val="24"/>
          <w:lang w:val="fr-BE"/>
        </w:rPr>
        <w:t>luat</w:t>
      </w:r>
      <w:proofErr w:type="spellEnd"/>
      <w:r w:rsidRPr="00B05D19">
        <w:rPr>
          <w:rFonts w:ascii="Arial Narrow" w:hAnsi="Arial Narrow"/>
          <w:i/>
          <w:sz w:val="24"/>
          <w:szCs w:val="24"/>
          <w:lang w:val="fr-BE"/>
        </w:rPr>
        <w:t xml:space="preserve"> la </w:t>
      </w:r>
      <w:proofErr w:type="spellStart"/>
      <w:r w:rsidRPr="00B05D19">
        <w:rPr>
          <w:rFonts w:ascii="Arial Narrow" w:hAnsi="Arial Narrow"/>
          <w:i/>
          <w:sz w:val="24"/>
          <w:szCs w:val="24"/>
          <w:lang w:val="fr-BE"/>
        </w:rPr>
        <w:t>cunoştinţă</w:t>
      </w:r>
      <w:proofErr w:type="spellEnd"/>
      <w:r w:rsidR="00557393" w:rsidRPr="00B05D19">
        <w:rPr>
          <w:rFonts w:ascii="Arial Narrow" w:hAnsi="Arial Narrow"/>
          <w:i/>
          <w:sz w:val="24"/>
          <w:szCs w:val="24"/>
          <w:lang w:val="fr-BE"/>
        </w:rPr>
        <w:t xml:space="preserve"> de </w:t>
      </w:r>
      <w:proofErr w:type="spellStart"/>
      <w:r w:rsidR="00557393" w:rsidRPr="00B05D19">
        <w:rPr>
          <w:rFonts w:ascii="Arial Narrow" w:hAnsi="Arial Narrow"/>
          <w:i/>
          <w:sz w:val="24"/>
          <w:szCs w:val="24"/>
          <w:lang w:val="fr-BE"/>
        </w:rPr>
        <w:t>prevederile</w:t>
      </w:r>
      <w:proofErr w:type="spellEnd"/>
      <w:r w:rsidR="00557393" w:rsidRPr="00B05D19">
        <w:rPr>
          <w:rFonts w:ascii="Arial Narrow" w:hAnsi="Arial Narrow"/>
          <w:i/>
          <w:sz w:val="24"/>
          <w:szCs w:val="24"/>
          <w:lang w:val="fr-BE"/>
        </w:rPr>
        <w:t xml:space="preserve"> art 326 « </w:t>
      </w:r>
      <w:proofErr w:type="spellStart"/>
      <w:r w:rsidR="00557393" w:rsidRPr="00B05D19">
        <w:rPr>
          <w:rFonts w:ascii="Arial Narrow" w:hAnsi="Arial Narrow"/>
          <w:i/>
          <w:sz w:val="24"/>
          <w:szCs w:val="24"/>
          <w:lang w:val="fr-BE"/>
        </w:rPr>
        <w:t>Falsul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Declaraţii</w:t>
      </w:r>
      <w:proofErr w:type="spellEnd"/>
      <w:r w:rsidR="00557393" w:rsidRPr="00B05D19">
        <w:rPr>
          <w:rFonts w:ascii="Arial Narrow" w:hAnsi="Arial Narrow"/>
          <w:i/>
          <w:sz w:val="24"/>
          <w:szCs w:val="24"/>
          <w:lang w:val="fr-BE"/>
        </w:rPr>
        <w:t xml:space="preserve"> » </w:t>
      </w:r>
      <w:proofErr w:type="spellStart"/>
      <w:r w:rsidR="00557393" w:rsidRPr="00B05D19">
        <w:rPr>
          <w:rFonts w:ascii="Arial Narrow" w:hAnsi="Arial Narrow"/>
          <w:i/>
          <w:sz w:val="24"/>
          <w:szCs w:val="24"/>
          <w:lang w:val="fr-BE"/>
        </w:rPr>
        <w:t>din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Codul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Penal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referitor</w:t>
      </w:r>
      <w:proofErr w:type="spellEnd"/>
      <w:r w:rsidR="00557393" w:rsidRPr="00B05D19">
        <w:rPr>
          <w:rFonts w:ascii="Arial Narrow" w:hAnsi="Arial Narrow"/>
          <w:i/>
          <w:sz w:val="24"/>
          <w:szCs w:val="24"/>
          <w:lang w:val="fr-BE"/>
        </w:rPr>
        <w:t xml:space="preserve"> la « </w:t>
      </w:r>
      <w:proofErr w:type="spellStart"/>
      <w:r w:rsidR="00557393" w:rsidRPr="00B05D19">
        <w:rPr>
          <w:rFonts w:ascii="Arial Narrow" w:hAnsi="Arial Narrow"/>
          <w:i/>
          <w:sz w:val="24"/>
          <w:szCs w:val="24"/>
          <w:lang w:val="fr-BE"/>
        </w:rPr>
        <w:t>Declararea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necore</w:t>
      </w:r>
      <w:r w:rsidR="00EF7D0D" w:rsidRPr="00B05D19">
        <w:rPr>
          <w:rFonts w:ascii="Arial Narrow" w:hAnsi="Arial Narrow"/>
          <w:i/>
          <w:sz w:val="24"/>
          <w:szCs w:val="24"/>
          <w:lang w:val="fr-BE"/>
        </w:rPr>
        <w:t>spunzătoare</w:t>
      </w:r>
      <w:proofErr w:type="spellEnd"/>
      <w:r w:rsidR="00EF7D0D" w:rsidRPr="00B05D19">
        <w:rPr>
          <w:rFonts w:ascii="Arial Narrow" w:hAnsi="Arial Narrow"/>
          <w:i/>
          <w:sz w:val="24"/>
          <w:szCs w:val="24"/>
          <w:lang w:val="fr-BE"/>
        </w:rPr>
        <w:t xml:space="preserve"> a </w:t>
      </w:r>
      <w:proofErr w:type="spellStart"/>
      <w:r w:rsidR="00EF7D0D" w:rsidRPr="00B05D19">
        <w:rPr>
          <w:rFonts w:ascii="Arial Narrow" w:hAnsi="Arial Narrow"/>
          <w:i/>
          <w:sz w:val="24"/>
          <w:szCs w:val="24"/>
          <w:lang w:val="fr-BE"/>
        </w:rPr>
        <w:t>adevărului</w:t>
      </w:r>
      <w:proofErr w:type="spellEnd"/>
      <w:r w:rsidR="00EF7D0D" w:rsidRPr="00B05D19">
        <w:rPr>
          <w:rFonts w:ascii="Arial Narrow" w:hAnsi="Arial Narrow"/>
          <w:i/>
          <w:sz w:val="24"/>
          <w:szCs w:val="24"/>
          <w:lang w:val="fr-BE"/>
        </w:rPr>
        <w:t xml:space="preserve">, </w:t>
      </w:r>
      <w:proofErr w:type="spellStart"/>
      <w:r w:rsidR="00EF7D0D" w:rsidRPr="00B05D19">
        <w:rPr>
          <w:rFonts w:ascii="Arial Narrow" w:hAnsi="Arial Narrow"/>
          <w:i/>
          <w:sz w:val="24"/>
          <w:szCs w:val="24"/>
          <w:lang w:val="fr-BE"/>
        </w:rPr>
        <w:t>făcută</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unui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organ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instituţii</w:t>
      </w:r>
      <w:proofErr w:type="spellEnd"/>
      <w:r w:rsidR="00557393" w:rsidRPr="00B05D19">
        <w:rPr>
          <w:rFonts w:ascii="Arial Narrow" w:hAnsi="Arial Narrow"/>
          <w:i/>
          <w:sz w:val="24"/>
          <w:szCs w:val="24"/>
          <w:lang w:val="fr-BE"/>
        </w:rPr>
        <w:t xml:space="preserve"> de stat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unităţi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vederea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unei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juridice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sine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altul</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atunci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când</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potrivit</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legii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ori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împrejurărilor</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declaraţia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făcuta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serveşte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pentru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producerea</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acelei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consecinţe</w:t>
      </w:r>
      <w:proofErr w:type="spellEnd"/>
      <w:r w:rsidR="00557393" w:rsidRPr="00B05D19">
        <w:rPr>
          <w:rFonts w:ascii="Arial Narrow" w:hAnsi="Arial Narrow"/>
          <w:i/>
          <w:sz w:val="24"/>
          <w:szCs w:val="24"/>
          <w:lang w:val="fr-BE"/>
        </w:rPr>
        <w:t xml:space="preserve">, se </w:t>
      </w:r>
      <w:proofErr w:type="spellStart"/>
      <w:r w:rsidR="00557393" w:rsidRPr="00B05D19">
        <w:rPr>
          <w:rFonts w:ascii="Arial Narrow" w:hAnsi="Arial Narrow"/>
          <w:i/>
          <w:sz w:val="24"/>
          <w:szCs w:val="24"/>
          <w:lang w:val="fr-BE"/>
        </w:rPr>
        <w:t>pedepseşte</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închisoare</w:t>
      </w:r>
      <w:proofErr w:type="spellEnd"/>
      <w:r w:rsidR="00557393" w:rsidRPr="00B05D19">
        <w:rPr>
          <w:rFonts w:ascii="Arial Narrow" w:hAnsi="Arial Narrow"/>
          <w:i/>
          <w:sz w:val="24"/>
          <w:szCs w:val="24"/>
          <w:lang w:val="fr-BE"/>
        </w:rPr>
        <w:t xml:space="preserve"> de la 3 </w:t>
      </w:r>
      <w:proofErr w:type="spellStart"/>
      <w:r w:rsidR="00557393" w:rsidRPr="00B05D19">
        <w:rPr>
          <w:rFonts w:ascii="Arial Narrow" w:hAnsi="Arial Narrow"/>
          <w:i/>
          <w:sz w:val="24"/>
          <w:szCs w:val="24"/>
          <w:lang w:val="fr-BE"/>
        </w:rPr>
        <w:t>luni</w:t>
      </w:r>
      <w:proofErr w:type="spellEnd"/>
      <w:r w:rsidR="00557393" w:rsidRPr="00B05D19">
        <w:rPr>
          <w:rFonts w:ascii="Arial Narrow" w:hAnsi="Arial Narrow"/>
          <w:i/>
          <w:sz w:val="24"/>
          <w:szCs w:val="24"/>
          <w:lang w:val="fr-BE"/>
        </w:rPr>
        <w:t xml:space="preserve"> la 2 </w:t>
      </w:r>
      <w:proofErr w:type="spellStart"/>
      <w:r w:rsidR="00557393" w:rsidRPr="00B05D19">
        <w:rPr>
          <w:rFonts w:ascii="Arial Narrow" w:hAnsi="Arial Narrow"/>
          <w:i/>
          <w:sz w:val="24"/>
          <w:szCs w:val="24"/>
          <w:lang w:val="fr-BE"/>
        </w:rPr>
        <w:t>ani</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sau</w:t>
      </w:r>
      <w:proofErr w:type="spellEnd"/>
      <w:r w:rsidR="00557393" w:rsidRPr="00B05D19">
        <w:rPr>
          <w:rFonts w:ascii="Arial Narrow" w:hAnsi="Arial Narrow"/>
          <w:i/>
          <w:sz w:val="24"/>
          <w:szCs w:val="24"/>
          <w:lang w:val="fr-BE"/>
        </w:rPr>
        <w:t xml:space="preserve"> </w:t>
      </w:r>
      <w:proofErr w:type="spellStart"/>
      <w:r w:rsidR="00557393" w:rsidRPr="00B05D19">
        <w:rPr>
          <w:rFonts w:ascii="Arial Narrow" w:hAnsi="Arial Narrow"/>
          <w:i/>
          <w:sz w:val="24"/>
          <w:szCs w:val="24"/>
          <w:lang w:val="fr-BE"/>
        </w:rPr>
        <w:t>cu</w:t>
      </w:r>
      <w:proofErr w:type="spellEnd"/>
      <w:r w:rsidR="00557393" w:rsidRPr="00B05D19">
        <w:rPr>
          <w:rFonts w:ascii="Arial Narrow" w:hAnsi="Arial Narrow"/>
          <w:i/>
          <w:sz w:val="24"/>
          <w:szCs w:val="24"/>
          <w:lang w:val="fr-BE"/>
        </w:rPr>
        <w:t xml:space="preserve"> amenda »</w:t>
      </w:r>
    </w:p>
    <w:p w14:paraId="06809E47" w14:textId="77777777" w:rsidR="00557393" w:rsidRPr="00B05D19" w:rsidRDefault="00557393" w:rsidP="00557393">
      <w:pPr>
        <w:spacing w:after="120" w:line="276" w:lineRule="auto"/>
        <w:jc w:val="both"/>
        <w:rPr>
          <w:rFonts w:ascii="Arial Narrow" w:hAnsi="Arial Narrow"/>
          <w:i/>
          <w:sz w:val="24"/>
          <w:szCs w:val="24"/>
          <w:lang w:val="fr-BE"/>
        </w:rPr>
      </w:pPr>
    </w:p>
    <w:p w14:paraId="0F44BD92" w14:textId="77777777" w:rsidR="00557393" w:rsidRPr="000227FB" w:rsidRDefault="00557393" w:rsidP="00557393">
      <w:pPr>
        <w:spacing w:after="120" w:line="276" w:lineRule="auto"/>
        <w:rPr>
          <w:rFonts w:ascii="Arial Narrow" w:hAnsi="Arial Narrow"/>
          <w:i/>
          <w:sz w:val="24"/>
          <w:szCs w:val="24"/>
          <w:lang w:val="it-IT"/>
        </w:rPr>
      </w:pPr>
      <w:r w:rsidRPr="000227FB">
        <w:rPr>
          <w:rFonts w:ascii="Arial Narrow" w:hAnsi="Arial Narrow"/>
          <w:i/>
          <w:sz w:val="24"/>
          <w:szCs w:val="24"/>
          <w:lang w:val="it-IT"/>
        </w:rPr>
        <w:t>Semnătura ofertantului sau a reprezentantului ofertantului                     .....................................................</w:t>
      </w:r>
    </w:p>
    <w:p w14:paraId="5B295138"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Numele  şi prenumele semnatarului</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5B1DC09C"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Capacitate de semnătura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F7316C3" w14:textId="77777777" w:rsidR="00557393" w:rsidRPr="000227FB" w:rsidRDefault="00557393" w:rsidP="00557393">
      <w:pPr>
        <w:spacing w:after="120" w:line="276" w:lineRule="auto"/>
        <w:jc w:val="both"/>
        <w:rPr>
          <w:rFonts w:ascii="Arial Narrow" w:hAnsi="Arial Narrow"/>
          <w:b/>
          <w:i/>
          <w:sz w:val="24"/>
          <w:szCs w:val="24"/>
          <w:lang w:val="it-IT"/>
        </w:rPr>
      </w:pPr>
      <w:r w:rsidRPr="000227FB">
        <w:rPr>
          <w:rFonts w:ascii="Arial Narrow" w:hAnsi="Arial Narrow"/>
          <w:b/>
          <w:i/>
          <w:sz w:val="24"/>
          <w:szCs w:val="24"/>
          <w:lang w:val="it-IT"/>
        </w:rPr>
        <w:t xml:space="preserve">Detalii despre ofertant </w:t>
      </w:r>
    </w:p>
    <w:p w14:paraId="1D3CF4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 xml:space="preserve">Numele ofertantului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67CE582"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Ţara de reşedinţă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407D949A"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2CBAB2C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corespondenţă (dacă este diferită)</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11689C03"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Adresa de e-mail                                                                                    .....................................................</w:t>
      </w:r>
    </w:p>
    <w:p w14:paraId="7535E944" w14:textId="77777777" w:rsidR="00557393" w:rsidRPr="000227FB" w:rsidRDefault="00557393" w:rsidP="00557393">
      <w:pPr>
        <w:spacing w:after="120" w:line="276" w:lineRule="auto"/>
        <w:jc w:val="both"/>
        <w:rPr>
          <w:rFonts w:ascii="Arial Narrow" w:hAnsi="Arial Narrow"/>
          <w:i/>
          <w:sz w:val="24"/>
          <w:szCs w:val="24"/>
          <w:lang w:val="it-IT"/>
        </w:rPr>
      </w:pPr>
      <w:r w:rsidRPr="000227FB">
        <w:rPr>
          <w:rFonts w:ascii="Arial Narrow" w:hAnsi="Arial Narrow"/>
          <w:i/>
          <w:sz w:val="24"/>
          <w:szCs w:val="24"/>
          <w:lang w:val="it-IT"/>
        </w:rPr>
        <w:t>Telefon / Fax</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0227FB">
        <w:rPr>
          <w:rFonts w:ascii="Arial Narrow" w:hAnsi="Arial Narrow"/>
          <w:i/>
          <w:sz w:val="24"/>
          <w:szCs w:val="24"/>
          <w:lang w:val="it-IT"/>
        </w:rPr>
        <w:t xml:space="preserve">Data </w:t>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r>
      <w:r w:rsidRPr="000227FB">
        <w:rPr>
          <w:rFonts w:ascii="Arial Narrow" w:hAnsi="Arial Narrow"/>
          <w:i/>
          <w:sz w:val="24"/>
          <w:szCs w:val="24"/>
          <w:lang w:val="it-IT"/>
        </w:rPr>
        <w:tab/>
        <w:t xml:space="preserve">                     .....................................................</w:t>
      </w:r>
    </w:p>
    <w:p w14:paraId="0E1242AC" w14:textId="77777777" w:rsidR="00557393" w:rsidRPr="000227FB" w:rsidRDefault="00557393" w:rsidP="00557393">
      <w:pPr>
        <w:spacing w:line="276" w:lineRule="auto"/>
        <w:ind w:firstLine="720"/>
        <w:jc w:val="both"/>
        <w:outlineLvl w:val="0"/>
        <w:rPr>
          <w:rFonts w:ascii="Arial Narrow" w:hAnsi="Arial Narrow"/>
          <w:b/>
          <w:i/>
          <w:color w:val="000000"/>
          <w:sz w:val="24"/>
          <w:szCs w:val="24"/>
          <w:u w:val="single"/>
          <w:lang w:val="it-IT"/>
        </w:rPr>
      </w:pPr>
    </w:p>
    <w:p w14:paraId="6D946DB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242E0C5"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AB5E22D"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7EB28E84"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3126AAC"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49300C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6690D5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5D65780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18BA6462"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41A9D426"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2B3C99C3" w14:textId="77777777" w:rsidR="00C533AC" w:rsidRPr="000227FB" w:rsidRDefault="00C533AC" w:rsidP="00557393">
      <w:pPr>
        <w:spacing w:line="276" w:lineRule="auto"/>
        <w:ind w:firstLine="720"/>
        <w:jc w:val="both"/>
        <w:outlineLvl w:val="0"/>
        <w:rPr>
          <w:rFonts w:ascii="Arial Narrow" w:hAnsi="Arial Narrow"/>
          <w:b/>
          <w:i/>
          <w:color w:val="000000"/>
          <w:sz w:val="24"/>
          <w:szCs w:val="24"/>
          <w:u w:val="single"/>
          <w:lang w:val="it-IT"/>
        </w:rPr>
      </w:pPr>
    </w:p>
    <w:p w14:paraId="055F1C69" w14:textId="77777777" w:rsidR="00805706" w:rsidRPr="000227FB" w:rsidRDefault="00805706" w:rsidP="00557393">
      <w:pPr>
        <w:spacing w:line="276" w:lineRule="auto"/>
        <w:ind w:firstLine="720"/>
        <w:jc w:val="both"/>
        <w:outlineLvl w:val="0"/>
        <w:rPr>
          <w:rFonts w:ascii="Arial Narrow" w:hAnsi="Arial Narrow"/>
          <w:b/>
          <w:i/>
          <w:color w:val="000000"/>
          <w:sz w:val="24"/>
          <w:szCs w:val="24"/>
          <w:u w:val="single"/>
          <w:lang w:val="it-IT"/>
        </w:rPr>
      </w:pPr>
    </w:p>
    <w:p w14:paraId="4EE38D27" w14:textId="77777777" w:rsidR="00C533AC" w:rsidRPr="000227FB" w:rsidRDefault="00C533AC" w:rsidP="00750D30">
      <w:pPr>
        <w:spacing w:line="276" w:lineRule="auto"/>
        <w:jc w:val="both"/>
        <w:outlineLvl w:val="0"/>
        <w:rPr>
          <w:rFonts w:ascii="Arial Narrow" w:hAnsi="Arial Narrow"/>
          <w:b/>
          <w:i/>
          <w:color w:val="000000"/>
          <w:sz w:val="24"/>
          <w:szCs w:val="24"/>
          <w:u w:val="single"/>
          <w:lang w:val="it-IT"/>
        </w:rPr>
      </w:pPr>
    </w:p>
    <w:p w14:paraId="0AAAFDAB" w14:textId="77777777" w:rsidR="00256212" w:rsidRPr="000227FB" w:rsidRDefault="00256212" w:rsidP="00256212">
      <w:pPr>
        <w:jc w:val="right"/>
        <w:rPr>
          <w:rFonts w:ascii="Arial Narrow" w:hAnsi="Arial Narrow"/>
          <w:b/>
          <w:i/>
          <w:noProof/>
          <w:sz w:val="24"/>
          <w:szCs w:val="24"/>
          <w:lang w:val="it-IT"/>
        </w:rPr>
      </w:pPr>
      <w:r w:rsidRPr="000227FB">
        <w:rPr>
          <w:rFonts w:ascii="Arial Narrow" w:hAnsi="Arial Narrow"/>
          <w:b/>
          <w:i/>
          <w:noProof/>
          <w:sz w:val="24"/>
          <w:szCs w:val="24"/>
          <w:lang w:val="it-IT"/>
        </w:rPr>
        <w:lastRenderedPageBreak/>
        <w:t>FORMULARUL nr.5</w:t>
      </w:r>
    </w:p>
    <w:p w14:paraId="5CD23D32" w14:textId="77777777" w:rsidR="00256212" w:rsidRPr="000227FB" w:rsidRDefault="00256212" w:rsidP="00256212">
      <w:pPr>
        <w:rPr>
          <w:rFonts w:ascii="Arial Narrow" w:eastAsia="Calibri" w:hAnsi="Arial Narrow"/>
          <w:b/>
          <w:bCs/>
          <w:sz w:val="24"/>
          <w:szCs w:val="24"/>
          <w:lang w:val="it-IT"/>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DD31CE">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shd w:val="clear" w:color="auto" w:fill="auto"/>
            <w:vAlign w:val="center"/>
          </w:tcPr>
          <w:p w14:paraId="2C16E0D6"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shd w:val="clear" w:color="auto" w:fill="auto"/>
            <w:vAlign w:val="center"/>
          </w:tcPr>
          <w:p w14:paraId="04BC47FD" w14:textId="77777777"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shd w:val="clear" w:color="auto" w:fill="auto"/>
            <w:vAlign w:val="center"/>
          </w:tcPr>
          <w:p w14:paraId="46226B02" w14:textId="21DA047F" w:rsidR="00A57434" w:rsidRPr="005670AC" w:rsidRDefault="00A57434" w:rsidP="00DD31CE">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shd w:val="clear" w:color="auto" w:fill="auto"/>
            <w:vAlign w:val="center"/>
          </w:tcPr>
          <w:p w14:paraId="326713C7"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376E94A2" w14:textId="25816CD3"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shd w:val="clear" w:color="auto" w:fill="auto"/>
            <w:vAlign w:val="center"/>
          </w:tcPr>
          <w:p w14:paraId="2848CE70" w14:textId="22A2CECD"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shd w:val="clear" w:color="auto" w:fill="auto"/>
            <w:vAlign w:val="center"/>
          </w:tcPr>
          <w:p w14:paraId="6D44EF5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089DEED7" w14:textId="0194DB06"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shd w:val="clear" w:color="auto" w:fill="auto"/>
            <w:vAlign w:val="center"/>
          </w:tcPr>
          <w:p w14:paraId="2DE05DB0" w14:textId="7AAC5A1A" w:rsidR="008F3B78" w:rsidRPr="008F3B78" w:rsidRDefault="008F3B78" w:rsidP="00DD31CE">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23023" w14:paraId="114020D0" w14:textId="77777777" w:rsidTr="00D974AA">
        <w:tc>
          <w:tcPr>
            <w:tcW w:w="941" w:type="dxa"/>
            <w:shd w:val="clear" w:color="auto" w:fill="auto"/>
            <w:vAlign w:val="center"/>
          </w:tcPr>
          <w:p w14:paraId="53E9A98C"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461A40F7" w14:textId="249914AE" w:rsidR="008F3B78" w:rsidRPr="008F3B78" w:rsidRDefault="008F3B78" w:rsidP="00DD31CE">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shd w:val="clear" w:color="auto" w:fill="auto"/>
            <w:vAlign w:val="center"/>
          </w:tcPr>
          <w:p w14:paraId="783B2D27" w14:textId="6B24B397"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cercetarea, dezvoltarea, inovarea, relațiile interuniversitare și mediul de afaceri</w:t>
            </w:r>
          </w:p>
        </w:tc>
      </w:tr>
      <w:tr w:rsidR="008F3B78" w:rsidRPr="00523023" w14:paraId="1AB88A1E" w14:textId="77777777" w:rsidTr="00D974AA">
        <w:tc>
          <w:tcPr>
            <w:tcW w:w="941" w:type="dxa"/>
            <w:shd w:val="clear" w:color="auto" w:fill="auto"/>
            <w:vAlign w:val="center"/>
          </w:tcPr>
          <w:p w14:paraId="643797EA"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43CBC95E" w14:textId="04CD0569"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shd w:val="clear" w:color="auto" w:fill="auto"/>
            <w:vAlign w:val="center"/>
          </w:tcPr>
          <w:p w14:paraId="7BF9016C" w14:textId="0ABC5881" w:rsidR="008F3B78" w:rsidRPr="000227FB" w:rsidRDefault="008F3B78" w:rsidP="00DD31CE">
            <w:pPr>
              <w:rPr>
                <w:rFonts w:ascii="Times New Roman" w:hAnsi="Times New Roman"/>
                <w:sz w:val="22"/>
                <w:szCs w:val="22"/>
                <w:lang w:val="it-IT"/>
              </w:rPr>
            </w:pPr>
            <w:r w:rsidRPr="000227FB">
              <w:rPr>
                <w:rFonts w:ascii="Times New Roman" w:hAnsi="Times New Roman"/>
                <w:bCs/>
                <w:sz w:val="22"/>
                <w:szCs w:val="22"/>
                <w:lang w:val="it-IT" w:eastAsia="zh-CN"/>
              </w:rPr>
              <w:t>Prorector responsabil cu parteneriatul cu studenții și accesare fonduri europene</w:t>
            </w:r>
          </w:p>
        </w:tc>
      </w:tr>
      <w:tr w:rsidR="008F3B78" w:rsidRPr="00523023" w14:paraId="6249C321" w14:textId="77777777" w:rsidTr="00D974AA">
        <w:tc>
          <w:tcPr>
            <w:tcW w:w="941" w:type="dxa"/>
            <w:shd w:val="clear" w:color="auto" w:fill="auto"/>
            <w:vAlign w:val="center"/>
          </w:tcPr>
          <w:p w14:paraId="41161E98"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08A07A66" w14:textId="307F17C3" w:rsidR="008F3B78" w:rsidRPr="008F3B78" w:rsidRDefault="008F3B78" w:rsidP="00DD31CE">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shd w:val="clear" w:color="auto" w:fill="auto"/>
            <w:vAlign w:val="center"/>
          </w:tcPr>
          <w:p w14:paraId="0F8451FB" w14:textId="4880A226"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 xml:space="preserve">Prorector </w:t>
            </w:r>
            <w:r w:rsidRPr="000227FB">
              <w:rPr>
                <w:rFonts w:ascii="Times New Roman" w:hAnsi="Times New Roman"/>
                <w:bCs/>
                <w:sz w:val="22"/>
                <w:szCs w:val="22"/>
                <w:lang w:val="it-IT" w:eastAsia="zh-CN"/>
              </w:rPr>
              <w:t>responsabil cu</w:t>
            </w:r>
            <w:r w:rsidRPr="000227FB">
              <w:rPr>
                <w:rFonts w:ascii="Times New Roman" w:hAnsi="Times New Roman"/>
                <w:sz w:val="22"/>
                <w:szCs w:val="22"/>
                <w:lang w:val="it-IT"/>
              </w:rPr>
              <w:t xml:space="preserve"> internaționalizarea, relațiile publice și parteneriatul cu mediul socio-cultural</w:t>
            </w:r>
          </w:p>
        </w:tc>
      </w:tr>
      <w:tr w:rsidR="008F3B78" w:rsidRPr="005670AC" w14:paraId="0E25F438" w14:textId="77777777" w:rsidTr="00D974AA">
        <w:tc>
          <w:tcPr>
            <w:tcW w:w="941" w:type="dxa"/>
            <w:shd w:val="clear" w:color="auto" w:fill="auto"/>
            <w:vAlign w:val="center"/>
          </w:tcPr>
          <w:p w14:paraId="5A75D963"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621900A" w14:textId="09D97A1A" w:rsidR="008F3B78" w:rsidRPr="000227FB" w:rsidRDefault="008F3B78" w:rsidP="00DD31CE">
            <w:pPr>
              <w:rPr>
                <w:rFonts w:ascii="Times New Roman" w:hAnsi="Times New Roman"/>
                <w:sz w:val="22"/>
                <w:szCs w:val="22"/>
                <w:lang w:val="it-IT"/>
              </w:rPr>
            </w:pPr>
            <w:r w:rsidRPr="000227FB">
              <w:rPr>
                <w:rFonts w:ascii="Times New Roman" w:hAnsi="Times New Roman"/>
                <w:sz w:val="22"/>
                <w:szCs w:val="22"/>
                <w:lang w:val="it-IT"/>
              </w:rPr>
              <w:t>Prof. univ. dr. ing. Daniela Laura BURUIANĂ</w:t>
            </w:r>
          </w:p>
        </w:tc>
        <w:tc>
          <w:tcPr>
            <w:tcW w:w="4548" w:type="dxa"/>
            <w:shd w:val="clear" w:color="auto" w:fill="auto"/>
            <w:vAlign w:val="center"/>
          </w:tcPr>
          <w:p w14:paraId="009FD11D" w14:textId="772DF94E" w:rsidR="008F3B78" w:rsidRPr="008F3B78" w:rsidRDefault="008F3B78" w:rsidP="00DD31CE">
            <w:pPr>
              <w:rPr>
                <w:rFonts w:ascii="Times New Roman" w:hAnsi="Times New Roman"/>
                <w:sz w:val="22"/>
                <w:szCs w:val="22"/>
              </w:rPr>
            </w:pPr>
            <w:r w:rsidRPr="008F3B78">
              <w:rPr>
                <w:rFonts w:ascii="Times New Roman" w:hAnsi="Times New Roman"/>
                <w:sz w:val="22"/>
                <w:szCs w:val="22"/>
              </w:rPr>
              <w:t>Prorector</w:t>
            </w:r>
          </w:p>
        </w:tc>
      </w:tr>
      <w:tr w:rsidR="008F3B78" w:rsidRPr="005670AC" w14:paraId="4FB5EAC4" w14:textId="77777777" w:rsidTr="0061247C">
        <w:trPr>
          <w:trHeight w:hRule="exact" w:val="288"/>
        </w:trPr>
        <w:tc>
          <w:tcPr>
            <w:tcW w:w="941" w:type="dxa"/>
            <w:shd w:val="clear" w:color="auto" w:fill="auto"/>
            <w:vAlign w:val="center"/>
          </w:tcPr>
          <w:p w14:paraId="79EFBAA1" w14:textId="77777777" w:rsidR="008F3B78" w:rsidRPr="005670AC" w:rsidRDefault="008F3B78" w:rsidP="00DD31CE">
            <w:pPr>
              <w:pStyle w:val="ListParagraph"/>
              <w:numPr>
                <w:ilvl w:val="0"/>
                <w:numId w:val="13"/>
              </w:numPr>
              <w:jc w:val="both"/>
              <w:rPr>
                <w:rFonts w:eastAsia="Calibri"/>
                <w:sz w:val="22"/>
                <w:szCs w:val="22"/>
                <w:lang w:val="ro-RO"/>
              </w:rPr>
            </w:pPr>
          </w:p>
        </w:tc>
        <w:tc>
          <w:tcPr>
            <w:tcW w:w="3999" w:type="dxa"/>
            <w:shd w:val="clear" w:color="auto" w:fill="auto"/>
            <w:vAlign w:val="center"/>
          </w:tcPr>
          <w:p w14:paraId="7CD7A905" w14:textId="6635A753"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zh-CN"/>
              </w:rPr>
              <w:t xml:space="preserve">Prof. dr. </w:t>
            </w:r>
            <w:proofErr w:type="spellStart"/>
            <w:r w:rsidRPr="008F3B78">
              <w:rPr>
                <w:rFonts w:ascii="Times New Roman" w:hAnsi="Times New Roman"/>
                <w:sz w:val="22"/>
                <w:szCs w:val="22"/>
                <w:lang w:eastAsia="zh-CN"/>
              </w:rPr>
              <w:t>ing</w:t>
            </w:r>
            <w:proofErr w:type="spellEnd"/>
            <w:r w:rsidRPr="008F3B78">
              <w:rPr>
                <w:rFonts w:ascii="Times New Roman" w:hAnsi="Times New Roman"/>
                <w:sz w:val="22"/>
                <w:szCs w:val="22"/>
                <w:lang w:eastAsia="zh-CN"/>
              </w:rPr>
              <w:t>. Eugen-Victor-Cristian RUSU</w:t>
            </w:r>
          </w:p>
        </w:tc>
        <w:tc>
          <w:tcPr>
            <w:tcW w:w="4548" w:type="dxa"/>
            <w:shd w:val="clear" w:color="auto" w:fill="auto"/>
            <w:vAlign w:val="center"/>
          </w:tcPr>
          <w:p w14:paraId="787C32CD" w14:textId="2F046800" w:rsidR="008F3B78" w:rsidRPr="008F3B78" w:rsidRDefault="008F3B78" w:rsidP="00DD31CE">
            <w:pPr>
              <w:rPr>
                <w:rFonts w:ascii="Times New Roman" w:hAnsi="Times New Roman"/>
                <w:sz w:val="22"/>
                <w:szCs w:val="22"/>
              </w:rPr>
            </w:pPr>
            <w:r w:rsidRPr="008F3B78">
              <w:rPr>
                <w:rFonts w:ascii="Times New Roman" w:hAnsi="Times New Roman"/>
                <w:sz w:val="22"/>
                <w:szCs w:val="22"/>
                <w:lang w:eastAsia="ro-RO"/>
              </w:rPr>
              <w:t>Director C.S.U.D.</w:t>
            </w:r>
          </w:p>
        </w:tc>
      </w:tr>
      <w:tr w:rsidR="005533FF" w:rsidRPr="005670AC" w14:paraId="154D24FE" w14:textId="77777777" w:rsidTr="0061247C">
        <w:trPr>
          <w:trHeight w:hRule="exact" w:val="288"/>
        </w:trPr>
        <w:tc>
          <w:tcPr>
            <w:tcW w:w="941" w:type="dxa"/>
            <w:shd w:val="clear" w:color="auto" w:fill="auto"/>
            <w:vAlign w:val="center"/>
          </w:tcPr>
          <w:p w14:paraId="10FC4AA1"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shd w:val="clear" w:color="auto" w:fill="auto"/>
            <w:vAlign w:val="center"/>
          </w:tcPr>
          <w:p w14:paraId="39C7CBC5" w14:textId="718DD930" w:rsidR="005533FF" w:rsidRPr="00CE11EC" w:rsidRDefault="007E01E4" w:rsidP="005533FF">
            <w:pPr>
              <w:rPr>
                <w:rFonts w:ascii="Times New Roman" w:hAnsi="Times New Roman"/>
                <w:sz w:val="22"/>
                <w:szCs w:val="22"/>
                <w:highlight w:val="red"/>
              </w:rPr>
            </w:pPr>
            <w:r w:rsidRPr="008F3B78">
              <w:rPr>
                <w:rFonts w:ascii="Times New Roman" w:hAnsi="Times New Roman"/>
                <w:sz w:val="22"/>
                <w:szCs w:val="22"/>
                <w:lang w:eastAsia="zh-CN"/>
              </w:rPr>
              <w:t>Ec. Marian DĂNĂILĂ</w:t>
            </w:r>
          </w:p>
        </w:tc>
        <w:tc>
          <w:tcPr>
            <w:tcW w:w="4548" w:type="dxa"/>
            <w:shd w:val="clear" w:color="auto" w:fill="auto"/>
            <w:vAlign w:val="center"/>
          </w:tcPr>
          <w:p w14:paraId="40E110C5" w14:textId="25AB5237" w:rsidR="005533FF" w:rsidRPr="00CE11EC" w:rsidRDefault="005533FF" w:rsidP="005533FF">
            <w:pPr>
              <w:rPr>
                <w:rFonts w:ascii="Times New Roman" w:hAnsi="Times New Roman"/>
                <w:sz w:val="22"/>
                <w:szCs w:val="22"/>
                <w:highlight w:val="red"/>
              </w:rPr>
            </w:pPr>
            <w:r w:rsidRPr="00B664AB">
              <w:rPr>
                <w:rFonts w:ascii="Times New Roman" w:hAnsi="Times New Roman"/>
                <w:sz w:val="22"/>
                <w:szCs w:val="22"/>
                <w:lang w:eastAsia="ro-RO"/>
              </w:rPr>
              <w:t xml:space="preserve">Director </w:t>
            </w:r>
            <w:proofErr w:type="spellStart"/>
            <w:r w:rsidRPr="00B664AB">
              <w:rPr>
                <w:rFonts w:ascii="Times New Roman" w:hAnsi="Times New Roman"/>
                <w:sz w:val="22"/>
                <w:szCs w:val="22"/>
                <w:lang w:eastAsia="ro-RO"/>
              </w:rPr>
              <w:t>Interimar</w:t>
            </w:r>
            <w:proofErr w:type="spellEnd"/>
            <w:r w:rsidRPr="00B664AB">
              <w:rPr>
                <w:rFonts w:ascii="Times New Roman" w:hAnsi="Times New Roman"/>
                <w:sz w:val="22"/>
                <w:szCs w:val="22"/>
                <w:lang w:eastAsia="ro-RO"/>
              </w:rPr>
              <w:t xml:space="preserve"> General </w:t>
            </w:r>
            <w:proofErr w:type="spellStart"/>
            <w:r w:rsidRPr="00B664AB">
              <w:rPr>
                <w:rFonts w:ascii="Times New Roman" w:hAnsi="Times New Roman"/>
                <w:sz w:val="22"/>
                <w:szCs w:val="22"/>
                <w:lang w:eastAsia="ro-RO"/>
              </w:rPr>
              <w:t>Administrativ</w:t>
            </w:r>
            <w:proofErr w:type="spellEnd"/>
          </w:p>
        </w:tc>
      </w:tr>
      <w:tr w:rsidR="005533FF" w:rsidRPr="005670AC" w14:paraId="265046E8" w14:textId="77777777" w:rsidTr="005428AD">
        <w:trPr>
          <w:trHeight w:hRule="exact" w:val="288"/>
        </w:trPr>
        <w:tc>
          <w:tcPr>
            <w:tcW w:w="941" w:type="dxa"/>
            <w:shd w:val="clear" w:color="auto" w:fill="auto"/>
            <w:vAlign w:val="center"/>
          </w:tcPr>
          <w:p w14:paraId="35D8DAB0"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shd w:val="clear" w:color="auto" w:fill="auto"/>
            <w:vAlign w:val="center"/>
          </w:tcPr>
          <w:p w14:paraId="5B4A549F" w14:textId="4F7B3067" w:rsidR="005533FF" w:rsidRPr="00CE11EC" w:rsidRDefault="005533FF" w:rsidP="005533FF">
            <w:pPr>
              <w:rPr>
                <w:rFonts w:ascii="Times New Roman" w:hAnsi="Times New Roman"/>
                <w:sz w:val="22"/>
                <w:szCs w:val="22"/>
                <w:highlight w:val="red"/>
              </w:rPr>
            </w:pPr>
            <w:r w:rsidRPr="00B664AB">
              <w:rPr>
                <w:rFonts w:ascii="Times New Roman" w:hAnsi="Times New Roman"/>
                <w:sz w:val="22"/>
                <w:szCs w:val="22"/>
                <w:lang w:eastAsia="zh-CN"/>
              </w:rPr>
              <w:t>Lefter Danut</w:t>
            </w:r>
          </w:p>
        </w:tc>
        <w:tc>
          <w:tcPr>
            <w:tcW w:w="4548" w:type="dxa"/>
            <w:shd w:val="clear" w:color="auto" w:fill="auto"/>
            <w:vAlign w:val="center"/>
          </w:tcPr>
          <w:p w14:paraId="4D9D4AED" w14:textId="5061D5E6" w:rsidR="005533FF" w:rsidRPr="00CE11EC" w:rsidRDefault="005533FF" w:rsidP="005533FF">
            <w:pPr>
              <w:rPr>
                <w:rFonts w:ascii="Times New Roman" w:hAnsi="Times New Roman"/>
                <w:sz w:val="22"/>
                <w:szCs w:val="22"/>
                <w:highlight w:val="red"/>
              </w:rPr>
            </w:pPr>
            <w:r w:rsidRPr="00B664AB">
              <w:rPr>
                <w:rFonts w:ascii="Times New Roman" w:hAnsi="Times New Roman"/>
                <w:sz w:val="22"/>
                <w:szCs w:val="22"/>
                <w:lang w:eastAsia="ro-RO"/>
              </w:rPr>
              <w:t xml:space="preserve">Director </w:t>
            </w:r>
            <w:proofErr w:type="spellStart"/>
            <w:r w:rsidRPr="00B664AB">
              <w:rPr>
                <w:rFonts w:ascii="Times New Roman" w:hAnsi="Times New Roman"/>
                <w:sz w:val="22"/>
                <w:szCs w:val="22"/>
                <w:lang w:eastAsia="ro-RO"/>
              </w:rPr>
              <w:t>interimar</w:t>
            </w:r>
            <w:proofErr w:type="spellEnd"/>
            <w:r w:rsidRPr="00B664AB">
              <w:rPr>
                <w:rFonts w:ascii="Times New Roman" w:hAnsi="Times New Roman"/>
                <w:sz w:val="22"/>
                <w:szCs w:val="22"/>
                <w:lang w:eastAsia="ro-RO"/>
              </w:rPr>
              <w:t xml:space="preserve"> General Adjunct </w:t>
            </w:r>
            <w:proofErr w:type="spellStart"/>
            <w:r w:rsidRPr="00B664AB">
              <w:rPr>
                <w:rFonts w:ascii="Times New Roman" w:hAnsi="Times New Roman"/>
                <w:sz w:val="22"/>
                <w:szCs w:val="22"/>
                <w:lang w:eastAsia="ro-RO"/>
              </w:rPr>
              <w:t>Administrativ</w:t>
            </w:r>
            <w:proofErr w:type="spellEnd"/>
          </w:p>
        </w:tc>
      </w:tr>
      <w:tr w:rsidR="005533FF" w:rsidRPr="005670AC" w14:paraId="5A15EA50" w14:textId="77777777" w:rsidTr="005533FF">
        <w:trPr>
          <w:trHeight w:hRule="exact" w:val="496"/>
        </w:trPr>
        <w:tc>
          <w:tcPr>
            <w:tcW w:w="941" w:type="dxa"/>
            <w:shd w:val="clear" w:color="auto" w:fill="auto"/>
            <w:vAlign w:val="center"/>
          </w:tcPr>
          <w:p w14:paraId="4B90EC6E"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shd w:val="clear" w:color="auto" w:fill="auto"/>
            <w:vAlign w:val="center"/>
          </w:tcPr>
          <w:p w14:paraId="11CB0EBB" w14:textId="454F2840"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Costică COȘTOI</w:t>
            </w:r>
          </w:p>
        </w:tc>
        <w:tc>
          <w:tcPr>
            <w:tcW w:w="4548" w:type="dxa"/>
            <w:shd w:val="clear" w:color="auto" w:fill="auto"/>
            <w:vAlign w:val="center"/>
          </w:tcPr>
          <w:p w14:paraId="3600DC73" w14:textId="787B323E"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5533FF" w:rsidRPr="005670AC" w14:paraId="4C4C8EEF" w14:textId="77777777" w:rsidTr="00651FC2">
        <w:trPr>
          <w:trHeight w:hRule="exact" w:val="503"/>
        </w:trPr>
        <w:tc>
          <w:tcPr>
            <w:tcW w:w="941" w:type="dxa"/>
            <w:shd w:val="clear" w:color="auto" w:fill="auto"/>
            <w:vAlign w:val="center"/>
          </w:tcPr>
          <w:p w14:paraId="15CAE44B"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shd w:val="clear" w:color="auto" w:fill="auto"/>
            <w:vAlign w:val="center"/>
          </w:tcPr>
          <w:p w14:paraId="23A4D3EF" w14:textId="1B82F9AA"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Aurelia-Daniela MODIGA</w:t>
            </w:r>
          </w:p>
        </w:tc>
        <w:tc>
          <w:tcPr>
            <w:tcW w:w="4548" w:type="dxa"/>
            <w:shd w:val="clear" w:color="auto" w:fill="auto"/>
            <w:vAlign w:val="center"/>
          </w:tcPr>
          <w:p w14:paraId="056344A1" w14:textId="34B45053"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 xml:space="preserve">Director </w:t>
            </w:r>
            <w:proofErr w:type="spellStart"/>
            <w:r w:rsidRPr="008F3B78">
              <w:rPr>
                <w:rFonts w:ascii="Times New Roman" w:hAnsi="Times New Roman"/>
                <w:sz w:val="22"/>
                <w:szCs w:val="22"/>
                <w:lang w:eastAsia="zh-CN"/>
              </w:rPr>
              <w:t>Interimar</w:t>
            </w:r>
            <w:proofErr w:type="spellEnd"/>
            <w:r w:rsidRPr="008F3B78">
              <w:rPr>
                <w:rFonts w:ascii="Times New Roman" w:hAnsi="Times New Roman"/>
                <w:sz w:val="22"/>
                <w:szCs w:val="22"/>
                <w:lang w:eastAsia="zh-CN"/>
              </w:rPr>
              <w:t xml:space="preserve">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5533FF" w:rsidRPr="005670AC" w14:paraId="4051EDAB" w14:textId="77777777" w:rsidTr="00523023">
        <w:trPr>
          <w:trHeight w:hRule="exact" w:val="532"/>
        </w:trPr>
        <w:tc>
          <w:tcPr>
            <w:tcW w:w="941" w:type="dxa"/>
            <w:shd w:val="clear" w:color="auto" w:fill="auto"/>
            <w:vAlign w:val="center"/>
          </w:tcPr>
          <w:p w14:paraId="30143460"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shd w:val="clear" w:color="auto" w:fill="auto"/>
            <w:vAlign w:val="center"/>
          </w:tcPr>
          <w:p w14:paraId="122A20A4" w14:textId="65EC6294" w:rsidR="005533FF" w:rsidRPr="00CE11EC" w:rsidRDefault="00523023" w:rsidP="005533FF">
            <w:pPr>
              <w:rPr>
                <w:rFonts w:ascii="Times New Roman" w:hAnsi="Times New Roman"/>
                <w:sz w:val="22"/>
                <w:szCs w:val="22"/>
                <w:highlight w:val="red"/>
                <w:lang w:eastAsia="zh-CN"/>
              </w:rPr>
            </w:pPr>
            <w:r>
              <w:rPr>
                <w:rFonts w:ascii="Times New Roman" w:hAnsi="Times New Roman"/>
                <w:sz w:val="22"/>
                <w:szCs w:val="22"/>
                <w:lang w:eastAsia="zh-CN"/>
              </w:rPr>
              <w:t xml:space="preserve">Ing. </w:t>
            </w:r>
            <w:r w:rsidRPr="00523023">
              <w:rPr>
                <w:rFonts w:ascii="Times New Roman" w:hAnsi="Times New Roman"/>
                <w:sz w:val="22"/>
                <w:szCs w:val="22"/>
                <w:lang w:eastAsia="zh-CN"/>
              </w:rPr>
              <w:t xml:space="preserve">Ing. Virginia </w:t>
            </w:r>
            <w:proofErr w:type="spellStart"/>
            <w:r w:rsidRPr="00523023">
              <w:rPr>
                <w:rFonts w:ascii="Times New Roman" w:hAnsi="Times New Roman"/>
                <w:sz w:val="22"/>
                <w:szCs w:val="22"/>
                <w:lang w:eastAsia="zh-CN"/>
              </w:rPr>
              <w:t>Tachi</w:t>
            </w:r>
            <w:r w:rsidRPr="00523023">
              <w:rPr>
                <w:rFonts w:ascii="Times New Roman" w:hAnsi="Times New Roman" w:hint="cs"/>
                <w:sz w:val="22"/>
                <w:szCs w:val="22"/>
                <w:lang w:eastAsia="zh-CN"/>
              </w:rPr>
              <w:t>ţă</w:t>
            </w:r>
            <w:proofErr w:type="spellEnd"/>
          </w:p>
        </w:tc>
        <w:tc>
          <w:tcPr>
            <w:tcW w:w="4548" w:type="dxa"/>
            <w:shd w:val="clear" w:color="auto" w:fill="auto"/>
            <w:vAlign w:val="center"/>
          </w:tcPr>
          <w:p w14:paraId="7532FE47" w14:textId="16DDCCC7" w:rsidR="005533FF" w:rsidRPr="00CE11EC" w:rsidRDefault="00523023" w:rsidP="005533FF">
            <w:pPr>
              <w:rPr>
                <w:rFonts w:ascii="Times New Roman" w:hAnsi="Times New Roman"/>
                <w:sz w:val="22"/>
                <w:szCs w:val="22"/>
                <w:highlight w:val="red"/>
                <w:lang w:eastAsia="zh-CN"/>
              </w:rPr>
            </w:pPr>
            <w:r>
              <w:rPr>
                <w:rFonts w:ascii="Times New Roman" w:hAnsi="Times New Roman"/>
                <w:sz w:val="22"/>
                <w:szCs w:val="22"/>
                <w:lang w:eastAsia="ro-RO"/>
              </w:rPr>
              <w:t xml:space="preserve">Director </w:t>
            </w:r>
            <w:proofErr w:type="spellStart"/>
            <w:r>
              <w:rPr>
                <w:rFonts w:ascii="Times New Roman" w:hAnsi="Times New Roman"/>
                <w:sz w:val="22"/>
                <w:szCs w:val="22"/>
                <w:lang w:eastAsia="ro-RO"/>
              </w:rPr>
              <w:t>interimar</w:t>
            </w:r>
            <w:proofErr w:type="spellEnd"/>
            <w:r>
              <w:rPr>
                <w:rFonts w:ascii="Times New Roman" w:hAnsi="Times New Roman"/>
                <w:sz w:val="22"/>
                <w:szCs w:val="22"/>
                <w:lang w:eastAsia="ro-RO"/>
              </w:rPr>
              <w:t xml:space="preserve"> </w:t>
            </w:r>
            <w:proofErr w:type="spellStart"/>
            <w:r w:rsidR="005533FF" w:rsidRPr="008F3B78">
              <w:rPr>
                <w:rFonts w:ascii="Times New Roman" w:hAnsi="Times New Roman"/>
                <w:sz w:val="22"/>
                <w:szCs w:val="22"/>
                <w:lang w:eastAsia="ro-RO"/>
              </w:rPr>
              <w:t>Direcția</w:t>
            </w:r>
            <w:proofErr w:type="spellEnd"/>
            <w:r w:rsidR="005533FF" w:rsidRPr="008F3B78">
              <w:rPr>
                <w:rFonts w:ascii="Times New Roman" w:hAnsi="Times New Roman"/>
                <w:sz w:val="22"/>
                <w:szCs w:val="22"/>
                <w:lang w:eastAsia="ro-RO"/>
              </w:rPr>
              <w:t xml:space="preserve"> </w:t>
            </w:r>
            <w:proofErr w:type="spellStart"/>
            <w:r w:rsidR="005533FF" w:rsidRPr="008F3B78">
              <w:rPr>
                <w:rFonts w:ascii="Times New Roman" w:hAnsi="Times New Roman"/>
                <w:sz w:val="22"/>
                <w:szCs w:val="22"/>
                <w:lang w:eastAsia="ro-RO"/>
              </w:rPr>
              <w:t>Achiziții</w:t>
            </w:r>
            <w:proofErr w:type="spellEnd"/>
            <w:r w:rsidR="005533FF" w:rsidRPr="008F3B78">
              <w:rPr>
                <w:rFonts w:ascii="Times New Roman" w:hAnsi="Times New Roman"/>
                <w:sz w:val="22"/>
                <w:szCs w:val="22"/>
                <w:lang w:eastAsia="ro-RO"/>
              </w:rPr>
              <w:t xml:space="preserve"> </w:t>
            </w:r>
            <w:proofErr w:type="spellStart"/>
            <w:proofErr w:type="gramStart"/>
            <w:r w:rsidR="005533FF" w:rsidRPr="008F3B78">
              <w:rPr>
                <w:rFonts w:ascii="Times New Roman" w:hAnsi="Times New Roman"/>
                <w:sz w:val="22"/>
                <w:szCs w:val="22"/>
                <w:lang w:eastAsia="ro-RO"/>
              </w:rPr>
              <w:t>Publice</w:t>
            </w:r>
            <w:proofErr w:type="spellEnd"/>
            <w:r w:rsidR="005533FF" w:rsidRPr="008F3B78">
              <w:rPr>
                <w:rFonts w:ascii="Times New Roman" w:hAnsi="Times New Roman"/>
                <w:sz w:val="22"/>
                <w:szCs w:val="22"/>
                <w:lang w:eastAsia="ro-RO"/>
              </w:rPr>
              <w:t xml:space="preserve">  </w:t>
            </w:r>
            <w:proofErr w:type="spellStart"/>
            <w:r w:rsidR="005533FF" w:rsidRPr="008F3B78">
              <w:rPr>
                <w:rFonts w:ascii="Times New Roman" w:hAnsi="Times New Roman"/>
                <w:sz w:val="22"/>
                <w:szCs w:val="22"/>
                <w:lang w:eastAsia="ro-RO"/>
              </w:rPr>
              <w:t>și</w:t>
            </w:r>
            <w:proofErr w:type="spellEnd"/>
            <w:proofErr w:type="gramEnd"/>
            <w:r w:rsidR="005533FF" w:rsidRPr="008F3B78">
              <w:rPr>
                <w:rFonts w:ascii="Times New Roman" w:hAnsi="Times New Roman"/>
                <w:sz w:val="22"/>
                <w:szCs w:val="22"/>
                <w:lang w:eastAsia="ro-RO"/>
              </w:rPr>
              <w:t xml:space="preserve"> </w:t>
            </w:r>
            <w:proofErr w:type="spellStart"/>
            <w:r w:rsidR="005533FF" w:rsidRPr="008F3B78">
              <w:rPr>
                <w:rFonts w:ascii="Times New Roman" w:hAnsi="Times New Roman"/>
                <w:sz w:val="22"/>
                <w:szCs w:val="22"/>
                <w:lang w:eastAsia="ro-RO"/>
              </w:rPr>
              <w:t>Tehnic</w:t>
            </w:r>
            <w:proofErr w:type="spellEnd"/>
          </w:p>
        </w:tc>
      </w:tr>
      <w:tr w:rsidR="005533FF" w:rsidRPr="005670AC" w14:paraId="04832A0B" w14:textId="77777777" w:rsidTr="00002EA7">
        <w:trPr>
          <w:trHeight w:hRule="exact" w:val="284"/>
        </w:trPr>
        <w:tc>
          <w:tcPr>
            <w:tcW w:w="941" w:type="dxa"/>
            <w:shd w:val="clear" w:color="auto" w:fill="auto"/>
            <w:vAlign w:val="center"/>
          </w:tcPr>
          <w:p w14:paraId="221786F9" w14:textId="77777777" w:rsidR="005533FF" w:rsidRPr="005533FF" w:rsidRDefault="005533FF" w:rsidP="005533FF">
            <w:pPr>
              <w:pStyle w:val="ListParagraph"/>
              <w:numPr>
                <w:ilvl w:val="0"/>
                <w:numId w:val="13"/>
              </w:numPr>
              <w:jc w:val="both"/>
              <w:rPr>
                <w:rFonts w:eastAsia="Calibri"/>
                <w:sz w:val="22"/>
                <w:szCs w:val="22"/>
                <w:lang w:val="ro-RO"/>
              </w:rPr>
            </w:pPr>
          </w:p>
        </w:tc>
        <w:tc>
          <w:tcPr>
            <w:tcW w:w="3999" w:type="dxa"/>
            <w:shd w:val="clear" w:color="auto" w:fill="auto"/>
            <w:vAlign w:val="center"/>
          </w:tcPr>
          <w:p w14:paraId="7BA1CDBA" w14:textId="6C3F3367"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Ec. Mariana BĂLBĂRĂU</w:t>
            </w:r>
          </w:p>
        </w:tc>
        <w:tc>
          <w:tcPr>
            <w:tcW w:w="4548" w:type="dxa"/>
            <w:shd w:val="clear" w:color="auto" w:fill="auto"/>
            <w:vAlign w:val="center"/>
          </w:tcPr>
          <w:p w14:paraId="095E5F85" w14:textId="5BC3D6ED"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5533FF" w:rsidRPr="005670AC" w14:paraId="2FFB52CB"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194EDD3E"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754EB7FC"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rPr>
              <w:t>Alina-Genoveva MAZURU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47020E2A"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5533FF" w:rsidRPr="005670AC" w14:paraId="2CD72765"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57A40009"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7D90359B"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7111F8D1"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5533FF" w:rsidRPr="005670AC" w14:paraId="34142527"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164FE298"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2262DC1D"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19C3693C"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5533FF" w:rsidRPr="005670AC" w14:paraId="71DD71C2"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45BA8CB9"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049ABA48"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0CBC1A87"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5533FF" w:rsidRPr="005670AC" w14:paraId="6D67393F"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2A05939A"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20E2C23F" w:rsidR="005533FF" w:rsidRPr="00CE11EC" w:rsidRDefault="005533FF" w:rsidP="005533FF">
            <w:pPr>
              <w:rPr>
                <w:rFonts w:ascii="Times New Roman" w:hAnsi="Times New Roman"/>
                <w:sz w:val="22"/>
                <w:szCs w:val="22"/>
                <w:highlight w:val="red"/>
              </w:rPr>
            </w:pPr>
            <w:r>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366014D6" w:rsidR="005533FF" w:rsidRPr="00CE11EC" w:rsidRDefault="005533FF" w:rsidP="005533FF">
            <w:pPr>
              <w:rPr>
                <w:rFonts w:ascii="Times New Roman" w:hAnsi="Times New Roman"/>
                <w:sz w:val="22"/>
                <w:szCs w:val="22"/>
                <w:highlight w:val="red"/>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5533FF" w:rsidRPr="005670AC" w14:paraId="69AB9EEC"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5D2EE951"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6BB9AB67" w14:textId="2EC7189E"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4CF18C99" w14:textId="7F107FA0"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5533FF" w:rsidRPr="005670AC" w14:paraId="703891C3"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30010E9E"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39A9871" w14:textId="2897230A"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4CD7071C" w14:textId="1D554E70"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ro-RO"/>
              </w:rPr>
              <w:t xml:space="preserve">Administrator </w:t>
            </w:r>
            <w:proofErr w:type="spellStart"/>
            <w:r w:rsidRPr="008F3B78">
              <w:rPr>
                <w:rFonts w:ascii="Times New Roman" w:hAnsi="Times New Roman"/>
                <w:sz w:val="22"/>
                <w:szCs w:val="22"/>
                <w:lang w:eastAsia="ro-RO"/>
              </w:rPr>
              <w:t>financiar</w:t>
            </w:r>
            <w:proofErr w:type="spellEnd"/>
            <w:r w:rsidRPr="008F3B78">
              <w:rPr>
                <w:rFonts w:ascii="Times New Roman" w:hAnsi="Times New Roman"/>
                <w:sz w:val="22"/>
                <w:szCs w:val="22"/>
                <w:lang w:eastAsia="ro-RO"/>
              </w:rPr>
              <w:t xml:space="preserve"> CFP</w:t>
            </w:r>
          </w:p>
        </w:tc>
      </w:tr>
      <w:tr w:rsidR="005533FF" w:rsidRPr="005670AC" w14:paraId="598A02C5"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3FCD1189"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9269B59" w14:textId="0CE362DA"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Lorena Gina LUPAȘCU</w:t>
            </w:r>
          </w:p>
        </w:tc>
        <w:tc>
          <w:tcPr>
            <w:tcW w:w="4548" w:type="dxa"/>
            <w:tcBorders>
              <w:top w:val="single" w:sz="4" w:space="0" w:color="auto"/>
              <w:left w:val="single" w:sz="4" w:space="0" w:color="auto"/>
              <w:bottom w:val="single" w:sz="4" w:space="0" w:color="auto"/>
              <w:right w:val="single" w:sz="4" w:space="0" w:color="auto"/>
            </w:tcBorders>
            <w:vAlign w:val="center"/>
          </w:tcPr>
          <w:p w14:paraId="1922725C" w14:textId="52946EDD"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5533FF" w:rsidRPr="005670AC" w14:paraId="63F84C18" w14:textId="77777777" w:rsidTr="005533FF">
        <w:trPr>
          <w:trHeight w:hRule="exact" w:val="28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354CA0BC"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57BF168D" w14:textId="236DEAD4"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Camelia LUNGU</w:t>
            </w:r>
          </w:p>
        </w:tc>
        <w:tc>
          <w:tcPr>
            <w:tcW w:w="4548" w:type="dxa"/>
            <w:tcBorders>
              <w:top w:val="single" w:sz="4" w:space="0" w:color="auto"/>
              <w:left w:val="single" w:sz="4" w:space="0" w:color="auto"/>
              <w:bottom w:val="single" w:sz="4" w:space="0" w:color="auto"/>
              <w:right w:val="single" w:sz="4" w:space="0" w:color="auto"/>
            </w:tcBorders>
            <w:vAlign w:val="center"/>
          </w:tcPr>
          <w:p w14:paraId="58D0F949" w14:textId="4AD698FD" w:rsidR="005533FF" w:rsidRPr="00CE11EC" w:rsidRDefault="005533FF" w:rsidP="005533FF">
            <w:pPr>
              <w:rPr>
                <w:rFonts w:ascii="Times New Roman" w:hAnsi="Times New Roman"/>
                <w:sz w:val="22"/>
                <w:szCs w:val="22"/>
                <w:highlight w:val="red"/>
              </w:rPr>
            </w:pPr>
            <w:r w:rsidRPr="008F3B78">
              <w:rPr>
                <w:rFonts w:ascii="Times New Roman" w:hAnsi="Times New Roman"/>
                <w:sz w:val="22"/>
                <w:szCs w:val="22"/>
                <w:lang w:eastAsia="zh-CN"/>
              </w:rPr>
              <w:t xml:space="preserve">Administrator </w:t>
            </w:r>
            <w:proofErr w:type="spellStart"/>
            <w:r w:rsidRPr="008F3B78">
              <w:rPr>
                <w:rFonts w:ascii="Times New Roman" w:hAnsi="Times New Roman"/>
                <w:sz w:val="22"/>
                <w:szCs w:val="22"/>
                <w:lang w:eastAsia="zh-CN"/>
              </w:rPr>
              <w:t>financiar</w:t>
            </w:r>
            <w:proofErr w:type="spellEnd"/>
            <w:r w:rsidRPr="008F3B78">
              <w:rPr>
                <w:rFonts w:ascii="Times New Roman" w:hAnsi="Times New Roman"/>
                <w:sz w:val="22"/>
                <w:szCs w:val="22"/>
                <w:lang w:eastAsia="zh-CN"/>
              </w:rPr>
              <w:t xml:space="preserve"> CFP</w:t>
            </w:r>
          </w:p>
        </w:tc>
      </w:tr>
      <w:tr w:rsidR="005533FF" w:rsidRPr="008A4CDE" w14:paraId="0C7F86D3" w14:textId="77777777" w:rsidTr="00BD5A9B">
        <w:trPr>
          <w:trHeight w:hRule="exact" w:val="478"/>
        </w:trPr>
        <w:tc>
          <w:tcPr>
            <w:tcW w:w="941" w:type="dxa"/>
            <w:tcBorders>
              <w:top w:val="single" w:sz="4" w:space="0" w:color="auto"/>
              <w:left w:val="single" w:sz="4" w:space="0" w:color="auto"/>
              <w:bottom w:val="single" w:sz="4" w:space="0" w:color="auto"/>
              <w:right w:val="single" w:sz="4" w:space="0" w:color="auto"/>
            </w:tcBorders>
            <w:shd w:val="clear" w:color="auto" w:fill="auto"/>
            <w:vAlign w:val="center"/>
          </w:tcPr>
          <w:p w14:paraId="550F061D" w14:textId="77777777" w:rsidR="005533FF" w:rsidRPr="005533FF" w:rsidRDefault="005533FF" w:rsidP="005533FF">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3E292353" w:rsidR="005533FF" w:rsidRPr="005533FF" w:rsidRDefault="005533FF" w:rsidP="005533FF">
            <w:pPr>
              <w:rPr>
                <w:rFonts w:ascii="Times New Roman" w:hAnsi="Times New Roman"/>
                <w:sz w:val="22"/>
                <w:szCs w:val="22"/>
                <w:lang w:eastAsia="zh-CN"/>
              </w:rPr>
            </w:pPr>
            <w:r w:rsidRPr="005533FF">
              <w:rPr>
                <w:rFonts w:ascii="Times New Roman" w:hAnsi="Times New Roman"/>
                <w:sz w:val="22"/>
                <w:szCs w:val="22"/>
                <w:lang w:eastAsia="zh-CN"/>
              </w:rPr>
              <w:t>Liliana DUMITRIU</w:t>
            </w:r>
          </w:p>
        </w:tc>
        <w:tc>
          <w:tcPr>
            <w:tcW w:w="4548" w:type="dxa"/>
            <w:tcBorders>
              <w:top w:val="single" w:sz="4" w:space="0" w:color="auto"/>
              <w:left w:val="single" w:sz="4" w:space="0" w:color="auto"/>
              <w:bottom w:val="single" w:sz="4" w:space="0" w:color="auto"/>
              <w:right w:val="single" w:sz="4" w:space="0" w:color="auto"/>
            </w:tcBorders>
          </w:tcPr>
          <w:p w14:paraId="56B5836B" w14:textId="4B3D02F0" w:rsidR="005533FF" w:rsidRPr="005533FF" w:rsidRDefault="005533FF" w:rsidP="005533FF">
            <w:pPr>
              <w:rPr>
                <w:rFonts w:ascii="Times New Roman" w:hAnsi="Times New Roman"/>
                <w:sz w:val="22"/>
                <w:szCs w:val="22"/>
                <w:lang w:eastAsia="zh-CN"/>
              </w:rPr>
            </w:pPr>
            <w:r w:rsidRPr="005533FF">
              <w:rPr>
                <w:rFonts w:ascii="Times New Roman" w:hAnsi="Times New Roman"/>
                <w:sz w:val="22"/>
                <w:szCs w:val="22"/>
                <w:lang w:eastAsia="zh-CN"/>
              </w:rPr>
              <w:t xml:space="preserve">Administrator </w:t>
            </w:r>
            <w:proofErr w:type="spellStart"/>
            <w:r w:rsidRPr="005533FF">
              <w:rPr>
                <w:rFonts w:ascii="Times New Roman" w:hAnsi="Times New Roman"/>
                <w:sz w:val="22"/>
                <w:szCs w:val="22"/>
                <w:lang w:eastAsia="zh-CN"/>
              </w:rPr>
              <w:t>patrimoniu</w:t>
            </w:r>
            <w:proofErr w:type="spellEnd"/>
            <w:r w:rsidRPr="005533FF">
              <w:rPr>
                <w:rFonts w:ascii="Times New Roman" w:hAnsi="Times New Roman"/>
                <w:sz w:val="22"/>
                <w:szCs w:val="22"/>
                <w:lang w:eastAsia="zh-CN"/>
              </w:rPr>
              <w:t xml:space="preserve"> CAPMC</w:t>
            </w:r>
          </w:p>
        </w:tc>
      </w:tr>
      <w:tr w:rsidR="00885D67" w:rsidRPr="00523023" w14:paraId="65332602" w14:textId="77777777" w:rsidTr="000E0E7D">
        <w:trPr>
          <w:trHeight w:hRule="exact" w:val="550"/>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885D67" w:rsidRPr="005533FF" w:rsidRDefault="00885D67" w:rsidP="00885D67">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26D74CB0" w:rsidR="00885D67" w:rsidRPr="00885D67" w:rsidRDefault="00885D67" w:rsidP="00885D67">
            <w:pPr>
              <w:rPr>
                <w:rFonts w:ascii="Times New Roman" w:hAnsi="Times New Roman"/>
                <w:sz w:val="22"/>
                <w:szCs w:val="22"/>
                <w:lang w:eastAsia="zh-CN"/>
              </w:rPr>
            </w:pPr>
            <w:proofErr w:type="spellStart"/>
            <w:proofErr w:type="gramStart"/>
            <w:r w:rsidRPr="00885D67">
              <w:rPr>
                <w:rFonts w:ascii="Times New Roman" w:hAnsi="Times New Roman"/>
                <w:sz w:val="22"/>
                <w:szCs w:val="22"/>
                <w:lang w:eastAsia="zh-CN"/>
              </w:rPr>
              <w:t>ș.l.dr.ing.Viorica</w:t>
            </w:r>
            <w:proofErr w:type="spellEnd"/>
            <w:proofErr w:type="gramEnd"/>
            <w:r w:rsidRPr="00885D67">
              <w:rPr>
                <w:rFonts w:ascii="Times New Roman" w:hAnsi="Times New Roman"/>
                <w:sz w:val="22"/>
                <w:szCs w:val="22"/>
                <w:lang w:eastAsia="zh-CN"/>
              </w:rPr>
              <w:t xml:space="preserve"> GHISMAN</w:t>
            </w:r>
          </w:p>
        </w:tc>
        <w:tc>
          <w:tcPr>
            <w:tcW w:w="4548" w:type="dxa"/>
            <w:tcBorders>
              <w:top w:val="single" w:sz="4" w:space="0" w:color="auto"/>
              <w:left w:val="single" w:sz="4" w:space="0" w:color="auto"/>
              <w:bottom w:val="single" w:sz="4" w:space="0" w:color="auto"/>
              <w:right w:val="single" w:sz="4" w:space="0" w:color="auto"/>
            </w:tcBorders>
          </w:tcPr>
          <w:p w14:paraId="7976FF75" w14:textId="0FD3607E" w:rsidR="00885D67" w:rsidRPr="00885D67" w:rsidRDefault="00885D67" w:rsidP="00885D67">
            <w:pPr>
              <w:rPr>
                <w:rFonts w:ascii="Times New Roman" w:hAnsi="Times New Roman"/>
                <w:sz w:val="22"/>
                <w:szCs w:val="22"/>
                <w:highlight w:val="red"/>
                <w:lang w:val="it-IT" w:eastAsia="zh-CN"/>
              </w:rPr>
            </w:pPr>
            <w:r w:rsidRPr="00885D67">
              <w:rPr>
                <w:rFonts w:ascii="Times New Roman" w:hAnsi="Times New Roman"/>
                <w:sz w:val="22"/>
                <w:szCs w:val="22"/>
                <w:lang w:val="it-IT" w:eastAsia="zh-CN"/>
              </w:rPr>
              <w:t>Departamentul Ingineria Materialelor și a Mediului</w:t>
            </w:r>
          </w:p>
        </w:tc>
      </w:tr>
      <w:tr w:rsidR="00885D67" w:rsidRPr="00523023" w14:paraId="48121FDC" w14:textId="77777777" w:rsidTr="000E0E7D">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885D67" w:rsidRPr="005533FF" w:rsidRDefault="00885D67" w:rsidP="00885D67">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2CA5D5A1" w:rsidR="00885D67" w:rsidRPr="00516045" w:rsidRDefault="00885D67" w:rsidP="00885D67">
            <w:pPr>
              <w:rPr>
                <w:rFonts w:ascii="Times New Roman" w:hAnsi="Times New Roman"/>
                <w:sz w:val="22"/>
                <w:szCs w:val="22"/>
                <w:lang w:val="it-IT" w:eastAsia="zh-CN"/>
              </w:rPr>
            </w:pPr>
            <w:r w:rsidRPr="00516045">
              <w:rPr>
                <w:rFonts w:ascii="Times New Roman" w:hAnsi="Times New Roman"/>
                <w:sz w:val="22"/>
                <w:szCs w:val="22"/>
                <w:lang w:val="it-IT" w:eastAsia="zh-CN"/>
              </w:rPr>
              <w:t>asist.dr.ing. Nicoleta BOGATU</w:t>
            </w:r>
          </w:p>
        </w:tc>
        <w:tc>
          <w:tcPr>
            <w:tcW w:w="4548" w:type="dxa"/>
            <w:tcBorders>
              <w:top w:val="single" w:sz="4" w:space="0" w:color="auto"/>
              <w:left w:val="single" w:sz="4" w:space="0" w:color="auto"/>
              <w:bottom w:val="single" w:sz="4" w:space="0" w:color="auto"/>
              <w:right w:val="single" w:sz="4" w:space="0" w:color="auto"/>
            </w:tcBorders>
          </w:tcPr>
          <w:p w14:paraId="45ED9FA4" w14:textId="75004744" w:rsidR="00885D67" w:rsidRPr="00885D67" w:rsidRDefault="00885D67" w:rsidP="00885D67">
            <w:pPr>
              <w:rPr>
                <w:rFonts w:ascii="Times New Roman" w:hAnsi="Times New Roman"/>
                <w:sz w:val="22"/>
                <w:szCs w:val="22"/>
                <w:lang w:val="it-IT" w:eastAsia="zh-CN"/>
              </w:rPr>
            </w:pPr>
            <w:r w:rsidRPr="00885D67">
              <w:rPr>
                <w:rFonts w:ascii="Times New Roman" w:hAnsi="Times New Roman"/>
                <w:sz w:val="22"/>
                <w:szCs w:val="22"/>
                <w:lang w:val="it-IT" w:eastAsia="zh-CN"/>
              </w:rPr>
              <w:t>Departamentul Ingineria Materialelor și a Mediului</w:t>
            </w:r>
          </w:p>
        </w:tc>
      </w:tr>
      <w:tr w:rsidR="00885D67" w:rsidRPr="00523023" w14:paraId="51C3E829" w14:textId="77777777" w:rsidTr="000E0E7D">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57D18C83" w14:textId="77777777" w:rsidR="00885D67" w:rsidRPr="005533FF" w:rsidRDefault="00885D67" w:rsidP="00885D67">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D087028" w14:textId="52561B2B" w:rsidR="00885D67" w:rsidRPr="00885D67" w:rsidRDefault="00885D67" w:rsidP="00885D67">
            <w:pPr>
              <w:rPr>
                <w:rFonts w:ascii="Times New Roman" w:hAnsi="Times New Roman"/>
                <w:sz w:val="22"/>
                <w:szCs w:val="22"/>
                <w:lang w:eastAsia="zh-CN"/>
              </w:rPr>
            </w:pPr>
            <w:r w:rsidRPr="00885D67">
              <w:rPr>
                <w:rFonts w:ascii="Times New Roman" w:hAnsi="Times New Roman"/>
                <w:sz w:val="22"/>
                <w:szCs w:val="22"/>
                <w:lang w:eastAsia="zh-CN"/>
              </w:rPr>
              <w:t>ș.l.dr.ing. Mihaela MARIN</w:t>
            </w:r>
          </w:p>
        </w:tc>
        <w:tc>
          <w:tcPr>
            <w:tcW w:w="4548" w:type="dxa"/>
            <w:tcBorders>
              <w:top w:val="single" w:sz="4" w:space="0" w:color="auto"/>
              <w:left w:val="single" w:sz="4" w:space="0" w:color="auto"/>
              <w:bottom w:val="single" w:sz="4" w:space="0" w:color="auto"/>
              <w:right w:val="single" w:sz="4" w:space="0" w:color="auto"/>
            </w:tcBorders>
          </w:tcPr>
          <w:p w14:paraId="67C37DF4" w14:textId="3CD3ED17" w:rsidR="00885D67" w:rsidRPr="00885D67" w:rsidRDefault="00885D67" w:rsidP="00885D67">
            <w:pPr>
              <w:rPr>
                <w:rFonts w:ascii="Times New Roman" w:hAnsi="Times New Roman"/>
                <w:sz w:val="22"/>
                <w:szCs w:val="22"/>
                <w:lang w:val="it-IT" w:eastAsia="zh-CN"/>
              </w:rPr>
            </w:pPr>
            <w:r w:rsidRPr="00885D67">
              <w:rPr>
                <w:rFonts w:ascii="Times New Roman" w:hAnsi="Times New Roman"/>
                <w:sz w:val="22"/>
                <w:szCs w:val="22"/>
                <w:lang w:val="it-IT" w:eastAsia="zh-CN"/>
              </w:rPr>
              <w:t>Departamentul Ingineria Materialelor și a Mediului</w:t>
            </w:r>
          </w:p>
        </w:tc>
      </w:tr>
      <w:tr w:rsidR="00885D67" w:rsidRPr="00523023" w14:paraId="31179238" w14:textId="77777777" w:rsidTr="000E0E7D">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7C5E5E9B" w14:textId="77777777" w:rsidR="00885D67" w:rsidRPr="005533FF" w:rsidRDefault="00885D67" w:rsidP="00885D67">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4B605053" w14:textId="4C5D155D" w:rsidR="00885D67" w:rsidRPr="00516045" w:rsidRDefault="00885D67" w:rsidP="00885D67">
            <w:pPr>
              <w:rPr>
                <w:rFonts w:ascii="Times New Roman" w:hAnsi="Times New Roman"/>
                <w:sz w:val="22"/>
                <w:szCs w:val="22"/>
                <w:lang w:val="it-IT" w:eastAsia="zh-CN"/>
              </w:rPr>
            </w:pPr>
            <w:r w:rsidRPr="00516045">
              <w:rPr>
                <w:rFonts w:ascii="Times New Roman" w:hAnsi="Times New Roman"/>
                <w:sz w:val="22"/>
                <w:szCs w:val="22"/>
                <w:lang w:val="it-IT" w:eastAsia="zh-CN"/>
              </w:rPr>
              <w:t>ș.l.drd.ing. Michael FRATITA</w:t>
            </w:r>
          </w:p>
        </w:tc>
        <w:tc>
          <w:tcPr>
            <w:tcW w:w="4548" w:type="dxa"/>
            <w:tcBorders>
              <w:top w:val="single" w:sz="4" w:space="0" w:color="auto"/>
              <w:left w:val="single" w:sz="4" w:space="0" w:color="auto"/>
              <w:bottom w:val="single" w:sz="4" w:space="0" w:color="auto"/>
              <w:right w:val="single" w:sz="4" w:space="0" w:color="auto"/>
            </w:tcBorders>
          </w:tcPr>
          <w:p w14:paraId="48F66F45" w14:textId="23B7D8AF" w:rsidR="00885D67" w:rsidRPr="00885D67" w:rsidRDefault="00885D67" w:rsidP="00885D67">
            <w:pPr>
              <w:rPr>
                <w:rFonts w:ascii="Times New Roman" w:hAnsi="Times New Roman"/>
                <w:sz w:val="22"/>
                <w:szCs w:val="22"/>
                <w:lang w:val="it-IT" w:eastAsia="zh-CN"/>
              </w:rPr>
            </w:pPr>
            <w:r w:rsidRPr="00885D67">
              <w:rPr>
                <w:rFonts w:ascii="Times New Roman" w:hAnsi="Times New Roman"/>
                <w:sz w:val="22"/>
                <w:szCs w:val="22"/>
                <w:lang w:val="it-IT" w:eastAsia="zh-CN"/>
              </w:rPr>
              <w:t>Departamentul de Sisteme Termice și Autovehicule Rutiere</w:t>
            </w:r>
          </w:p>
        </w:tc>
      </w:tr>
      <w:tr w:rsidR="00885D67" w:rsidRPr="00523023" w14:paraId="02BE6C65" w14:textId="77777777" w:rsidTr="000E0E7D">
        <w:trPr>
          <w:trHeight w:hRule="exact" w:val="532"/>
        </w:trPr>
        <w:tc>
          <w:tcPr>
            <w:tcW w:w="941" w:type="dxa"/>
            <w:tcBorders>
              <w:top w:val="single" w:sz="4" w:space="0" w:color="auto"/>
              <w:left w:val="single" w:sz="4" w:space="0" w:color="auto"/>
              <w:bottom w:val="single" w:sz="4" w:space="0" w:color="auto"/>
              <w:right w:val="single" w:sz="4" w:space="0" w:color="auto"/>
            </w:tcBorders>
            <w:vAlign w:val="center"/>
          </w:tcPr>
          <w:p w14:paraId="461796C7" w14:textId="77777777" w:rsidR="00885D67" w:rsidRPr="005533FF" w:rsidRDefault="00885D67" w:rsidP="00885D67">
            <w:pPr>
              <w:pStyle w:val="ListParagraph"/>
              <w:numPr>
                <w:ilvl w:val="0"/>
                <w:numId w:val="13"/>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2003A05" w14:textId="2A097B56" w:rsidR="00885D67" w:rsidRPr="00885D67" w:rsidRDefault="00885D67" w:rsidP="00885D67">
            <w:pPr>
              <w:rPr>
                <w:rFonts w:ascii="Times New Roman" w:hAnsi="Times New Roman"/>
                <w:sz w:val="22"/>
                <w:szCs w:val="22"/>
                <w:lang w:eastAsia="zh-CN"/>
              </w:rPr>
            </w:pPr>
            <w:proofErr w:type="spellStart"/>
            <w:r w:rsidRPr="00885D67">
              <w:rPr>
                <w:rFonts w:ascii="Times New Roman" w:hAnsi="Times New Roman"/>
                <w:sz w:val="22"/>
                <w:szCs w:val="22"/>
                <w:lang w:eastAsia="zh-CN"/>
              </w:rPr>
              <w:t>ș.l.dr.ing</w:t>
            </w:r>
            <w:proofErr w:type="spellEnd"/>
            <w:r w:rsidRPr="00885D67">
              <w:rPr>
                <w:rFonts w:ascii="Times New Roman" w:hAnsi="Times New Roman"/>
                <w:sz w:val="22"/>
                <w:szCs w:val="22"/>
                <w:lang w:eastAsia="zh-CN"/>
              </w:rPr>
              <w:t>. Cristian OBREJA</w:t>
            </w:r>
          </w:p>
        </w:tc>
        <w:tc>
          <w:tcPr>
            <w:tcW w:w="4548" w:type="dxa"/>
            <w:tcBorders>
              <w:top w:val="single" w:sz="4" w:space="0" w:color="auto"/>
              <w:left w:val="single" w:sz="4" w:space="0" w:color="auto"/>
              <w:bottom w:val="single" w:sz="4" w:space="0" w:color="auto"/>
              <w:right w:val="single" w:sz="4" w:space="0" w:color="auto"/>
            </w:tcBorders>
          </w:tcPr>
          <w:p w14:paraId="2DBE909C" w14:textId="301A4738" w:rsidR="00885D67" w:rsidRPr="00885D67" w:rsidRDefault="00885D67" w:rsidP="00885D67">
            <w:pPr>
              <w:rPr>
                <w:rFonts w:ascii="Times New Roman" w:hAnsi="Times New Roman"/>
                <w:sz w:val="22"/>
                <w:szCs w:val="22"/>
                <w:lang w:val="it-IT" w:eastAsia="zh-CN"/>
              </w:rPr>
            </w:pPr>
            <w:r w:rsidRPr="00885D67">
              <w:rPr>
                <w:rFonts w:ascii="Times New Roman" w:hAnsi="Times New Roman"/>
                <w:sz w:val="22"/>
                <w:szCs w:val="22"/>
                <w:lang w:val="it-IT" w:eastAsia="zh-CN"/>
              </w:rPr>
              <w:t>Departamentul Ingineria Materialelor și a Mediului</w:t>
            </w:r>
          </w:p>
        </w:tc>
      </w:tr>
    </w:tbl>
    <w:p w14:paraId="5A81086A" w14:textId="63EF99CC"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DD31CE">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DD31CE">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DD31CE">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FD459" w14:textId="77777777" w:rsidR="00C16874" w:rsidRDefault="00C16874">
      <w:r>
        <w:separator/>
      </w:r>
    </w:p>
  </w:endnote>
  <w:endnote w:type="continuationSeparator" w:id="0">
    <w:p w14:paraId="099C790F" w14:textId="77777777" w:rsidR="00C16874" w:rsidRDefault="00C16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swiss"/>
    <w:pitch w:val="variable"/>
    <w:sig w:usb0="00000003" w:usb1="0200E4B4" w:usb2="00000000" w:usb3="00000000" w:csb0="00000001" w:csb1="00000000"/>
  </w:font>
  <w:font w:name="Arial">
    <w:panose1 w:val="020B0604020202020204"/>
    <w:charset w:val="00"/>
    <w:family w:val="swiss"/>
    <w:pitch w:val="variable"/>
    <w:sig w:usb0="E0002EFF" w:usb1="C000785B" w:usb2="00000009" w:usb3="00000000" w:csb0="0000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2A4CA" w14:textId="77777777" w:rsidR="00C16874" w:rsidRDefault="00C16874">
      <w:r>
        <w:separator/>
      </w:r>
    </w:p>
  </w:footnote>
  <w:footnote w:type="continuationSeparator" w:id="0">
    <w:p w14:paraId="4041D284" w14:textId="77777777" w:rsidR="00C16874" w:rsidRDefault="00C168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410BFC"/>
    <w:multiLevelType w:val="hybridMultilevel"/>
    <w:tmpl w:val="4460787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76D2094"/>
    <w:multiLevelType w:val="hybridMultilevel"/>
    <w:tmpl w:val="EA1600D8"/>
    <w:lvl w:ilvl="0" w:tplc="3BF8EFD2">
      <w:numFmt w:val="bullet"/>
      <w:lvlText w:val="-"/>
      <w:lvlJc w:val="left"/>
      <w:pPr>
        <w:ind w:left="720" w:hanging="360"/>
      </w:pPr>
      <w:rPr>
        <w:rFonts w:ascii="Times New Roman" w:eastAsia="Times New Roman" w:hAnsi="Times New Roman" w:cs="Times New Roman" w:hint="default"/>
        <w:color w:val="auto"/>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9AC46DD"/>
    <w:multiLevelType w:val="hybridMultilevel"/>
    <w:tmpl w:val="030C44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503D1C"/>
    <w:multiLevelType w:val="hybridMultilevel"/>
    <w:tmpl w:val="28E09F78"/>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9"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10"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1" w15:restartNumberingAfterBreak="0">
    <w:nsid w:val="105A7043"/>
    <w:multiLevelType w:val="hybridMultilevel"/>
    <w:tmpl w:val="4B323BDA"/>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676AE32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5AA4844"/>
    <w:multiLevelType w:val="hybridMultilevel"/>
    <w:tmpl w:val="42A2AF56"/>
    <w:lvl w:ilvl="0" w:tplc="0409000B">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4" w15:restartNumberingAfterBreak="0">
    <w:nsid w:val="1B332DDF"/>
    <w:multiLevelType w:val="hybridMultilevel"/>
    <w:tmpl w:val="F17A9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C9C3EEE"/>
    <w:multiLevelType w:val="hybridMultilevel"/>
    <w:tmpl w:val="D06A036A"/>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203582"/>
    <w:multiLevelType w:val="hybridMultilevel"/>
    <w:tmpl w:val="498A9918"/>
    <w:lvl w:ilvl="0" w:tplc="995874C6">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F4211D"/>
    <w:multiLevelType w:val="hybridMultilevel"/>
    <w:tmpl w:val="A712D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5EA33CB"/>
    <w:multiLevelType w:val="multilevel"/>
    <w:tmpl w:val="57909C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28F87BC0"/>
    <w:multiLevelType w:val="multilevel"/>
    <w:tmpl w:val="918ADA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BD249A3"/>
    <w:multiLevelType w:val="hybridMultilevel"/>
    <w:tmpl w:val="E552FD44"/>
    <w:lvl w:ilvl="0" w:tplc="DC0412C4">
      <w:start w:val="19"/>
      <w:numFmt w:val="bullet"/>
      <w:lvlText w:val="-"/>
      <w:lvlJc w:val="left"/>
      <w:pPr>
        <w:ind w:left="720" w:hanging="360"/>
      </w:pPr>
      <w:rPr>
        <w:rFonts w:ascii="Times New Roman" w:eastAsia="Calibri" w:hAnsi="Times New Roman" w:cs="Times New Roman" w:hint="default"/>
      </w:rPr>
    </w:lvl>
    <w:lvl w:ilvl="1" w:tplc="B93E350C">
      <w:numFmt w:val="bullet"/>
      <w:lvlText w:val="•"/>
      <w:lvlJc w:val="left"/>
      <w:pPr>
        <w:ind w:left="1800" w:hanging="720"/>
      </w:pPr>
      <w:rPr>
        <w:rFonts w:ascii="Times New Roman" w:eastAsia="Calibri" w:hAnsi="Times New Roman"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6"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5966961"/>
    <w:multiLevelType w:val="multilevel"/>
    <w:tmpl w:val="D80011F6"/>
    <w:lvl w:ilvl="0">
      <w:numFmt w:val="bullet"/>
      <w:lvlText w:val="-"/>
      <w:lvlJc w:val="left"/>
      <w:pPr>
        <w:ind w:left="720" w:hanging="360"/>
      </w:pPr>
      <w:rPr>
        <w:rFonts w:ascii="Times New Roman" w:eastAsia="Times New Roman" w:hAnsi="Times New Roman" w:cs="Times New Roman"/>
        <w:b/>
        <w:i w:val="0"/>
        <w:strike w:val="0"/>
        <w:dstrike w:val="0"/>
        <w:color w:val="000000"/>
        <w:position w:val="0"/>
        <w:sz w:val="23"/>
        <w:szCs w:val="23"/>
        <w:u w:val="none" w:color="000000"/>
        <w:shd w:val="clear" w:color="auto" w:fill="auto"/>
        <w:vertAlign w:val="baseline"/>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6022EE8"/>
    <w:multiLevelType w:val="hybridMultilevel"/>
    <w:tmpl w:val="5E86B90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7E62004"/>
    <w:multiLevelType w:val="hybridMultilevel"/>
    <w:tmpl w:val="C06CA94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4610215D"/>
    <w:multiLevelType w:val="hybridMultilevel"/>
    <w:tmpl w:val="6D96A63E"/>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4"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5"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7" w15:restartNumberingAfterBreak="0">
    <w:nsid w:val="52A973B9"/>
    <w:multiLevelType w:val="multilevel"/>
    <w:tmpl w:val="B6627758"/>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550155C6"/>
    <w:multiLevelType w:val="hybridMultilevel"/>
    <w:tmpl w:val="B20C2E16"/>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06D715D"/>
    <w:multiLevelType w:val="hybridMultilevel"/>
    <w:tmpl w:val="CE0E6E08"/>
    <w:lvl w:ilvl="0" w:tplc="B8CE461E">
      <w:start w:val="1"/>
      <w:numFmt w:val="lowerLetter"/>
      <w:lvlText w:val="%1)"/>
      <w:lvlJc w:val="left"/>
      <w:pPr>
        <w:ind w:left="720" w:hanging="360"/>
      </w:pPr>
      <w:rPr>
        <w:rFonts w:ascii="Arial" w:eastAsia="Andale Sans UI" w:hAnsi="Arial" w:cs="Arial"/>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636015D5"/>
    <w:multiLevelType w:val="hybridMultilevel"/>
    <w:tmpl w:val="4B7E917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4AD113F"/>
    <w:multiLevelType w:val="hybridMultilevel"/>
    <w:tmpl w:val="A73891C2"/>
    <w:lvl w:ilvl="0" w:tplc="DC0412C4">
      <w:start w:val="19"/>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5" w15:restartNumberingAfterBreak="0">
    <w:nsid w:val="6748736D"/>
    <w:multiLevelType w:val="hybridMultilevel"/>
    <w:tmpl w:val="EE48C76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7FB4602"/>
    <w:multiLevelType w:val="multilevel"/>
    <w:tmpl w:val="E6A8754E"/>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48" w15:restartNumberingAfterBreak="0">
    <w:nsid w:val="6AA5141F"/>
    <w:multiLevelType w:val="hybridMultilevel"/>
    <w:tmpl w:val="3A96D6C8"/>
    <w:lvl w:ilvl="0" w:tplc="04180017">
      <w:start w:val="1"/>
      <w:numFmt w:val="lowerLetter"/>
      <w:lvlText w:val="%1)"/>
      <w:lvlJc w:val="left"/>
      <w:pPr>
        <w:ind w:left="780" w:hanging="360"/>
      </w:pPr>
    </w:lvl>
    <w:lvl w:ilvl="1" w:tplc="04180019" w:tentative="1">
      <w:start w:val="1"/>
      <w:numFmt w:val="lowerLetter"/>
      <w:lvlText w:val="%2."/>
      <w:lvlJc w:val="left"/>
      <w:pPr>
        <w:ind w:left="1500" w:hanging="360"/>
      </w:pPr>
    </w:lvl>
    <w:lvl w:ilvl="2" w:tplc="0418001B" w:tentative="1">
      <w:start w:val="1"/>
      <w:numFmt w:val="lowerRoman"/>
      <w:lvlText w:val="%3."/>
      <w:lvlJc w:val="right"/>
      <w:pPr>
        <w:ind w:left="2220" w:hanging="180"/>
      </w:pPr>
    </w:lvl>
    <w:lvl w:ilvl="3" w:tplc="0418000F" w:tentative="1">
      <w:start w:val="1"/>
      <w:numFmt w:val="decimal"/>
      <w:lvlText w:val="%4."/>
      <w:lvlJc w:val="left"/>
      <w:pPr>
        <w:ind w:left="2940" w:hanging="360"/>
      </w:pPr>
    </w:lvl>
    <w:lvl w:ilvl="4" w:tplc="04180019" w:tentative="1">
      <w:start w:val="1"/>
      <w:numFmt w:val="lowerLetter"/>
      <w:lvlText w:val="%5."/>
      <w:lvlJc w:val="left"/>
      <w:pPr>
        <w:ind w:left="3660" w:hanging="360"/>
      </w:pPr>
    </w:lvl>
    <w:lvl w:ilvl="5" w:tplc="0418001B" w:tentative="1">
      <w:start w:val="1"/>
      <w:numFmt w:val="lowerRoman"/>
      <w:lvlText w:val="%6."/>
      <w:lvlJc w:val="right"/>
      <w:pPr>
        <w:ind w:left="4380" w:hanging="180"/>
      </w:pPr>
    </w:lvl>
    <w:lvl w:ilvl="6" w:tplc="0418000F" w:tentative="1">
      <w:start w:val="1"/>
      <w:numFmt w:val="decimal"/>
      <w:lvlText w:val="%7."/>
      <w:lvlJc w:val="left"/>
      <w:pPr>
        <w:ind w:left="5100" w:hanging="360"/>
      </w:pPr>
    </w:lvl>
    <w:lvl w:ilvl="7" w:tplc="04180019" w:tentative="1">
      <w:start w:val="1"/>
      <w:numFmt w:val="lowerLetter"/>
      <w:lvlText w:val="%8."/>
      <w:lvlJc w:val="left"/>
      <w:pPr>
        <w:ind w:left="5820" w:hanging="360"/>
      </w:pPr>
    </w:lvl>
    <w:lvl w:ilvl="8" w:tplc="0418001B" w:tentative="1">
      <w:start w:val="1"/>
      <w:numFmt w:val="lowerRoman"/>
      <w:lvlText w:val="%9."/>
      <w:lvlJc w:val="right"/>
      <w:pPr>
        <w:ind w:left="6540" w:hanging="180"/>
      </w:pPr>
    </w:lvl>
  </w:abstractNum>
  <w:abstractNum w:abstractNumId="49"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50"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51"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2"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51"/>
  </w:num>
  <w:num w:numId="2" w16cid:durableId="1574900017">
    <w:abstractNumId w:val="36"/>
  </w:num>
  <w:num w:numId="3" w16cid:durableId="2061973363">
    <w:abstractNumId w:val="43"/>
  </w:num>
  <w:num w:numId="4" w16cid:durableId="620452003">
    <w:abstractNumId w:val="13"/>
  </w:num>
  <w:num w:numId="5" w16cid:durableId="693462829">
    <w:abstractNumId w:val="34"/>
  </w:num>
  <w:num w:numId="6" w16cid:durableId="1885558356">
    <w:abstractNumId w:val="24"/>
  </w:num>
  <w:num w:numId="7" w16cid:durableId="314144791">
    <w:abstractNumId w:val="27"/>
  </w:num>
  <w:num w:numId="8" w16cid:durableId="935287396">
    <w:abstractNumId w:val="10"/>
  </w:num>
  <w:num w:numId="9" w16cid:durableId="806361830">
    <w:abstractNumId w:val="4"/>
  </w:num>
  <w:num w:numId="10" w16cid:durableId="732506786">
    <w:abstractNumId w:val="53"/>
  </w:num>
  <w:num w:numId="11" w16cid:durableId="1184785947">
    <w:abstractNumId w:val="52"/>
  </w:num>
  <w:num w:numId="12" w16cid:durableId="1433015849">
    <w:abstractNumId w:val="44"/>
  </w:num>
  <w:num w:numId="13" w16cid:durableId="1648436590">
    <w:abstractNumId w:val="46"/>
  </w:num>
  <w:num w:numId="14" w16cid:durableId="1901668919">
    <w:abstractNumId w:val="42"/>
  </w:num>
  <w:num w:numId="15" w16cid:durableId="438137705">
    <w:abstractNumId w:val="31"/>
  </w:num>
  <w:num w:numId="16" w16cid:durableId="848715342">
    <w:abstractNumId w:val="9"/>
  </w:num>
  <w:num w:numId="17" w16cid:durableId="1704088838">
    <w:abstractNumId w:val="26"/>
  </w:num>
  <w:num w:numId="18" w16cid:durableId="198472374">
    <w:abstractNumId w:val="16"/>
  </w:num>
  <w:num w:numId="19" w16cid:durableId="686174429">
    <w:abstractNumId w:val="25"/>
  </w:num>
  <w:num w:numId="20" w16cid:durableId="1207572463">
    <w:abstractNumId w:val="33"/>
  </w:num>
  <w:num w:numId="21" w16cid:durableId="300616219">
    <w:abstractNumId w:val="49"/>
  </w:num>
  <w:num w:numId="22" w16cid:durableId="1516844349">
    <w:abstractNumId w:val="17"/>
  </w:num>
  <w:num w:numId="23" w16cid:durableId="324431946">
    <w:abstractNumId w:val="54"/>
  </w:num>
  <w:num w:numId="24" w16cid:durableId="1758624704">
    <w:abstractNumId w:val="35"/>
  </w:num>
  <w:num w:numId="25" w16cid:durableId="1805780615">
    <w:abstractNumId w:val="40"/>
  </w:num>
  <w:num w:numId="26" w16cid:durableId="13655869">
    <w:abstractNumId w:val="20"/>
  </w:num>
  <w:num w:numId="27" w16cid:durableId="831333454">
    <w:abstractNumId w:val="45"/>
  </w:num>
  <w:num w:numId="28" w16cid:durableId="1423456223">
    <w:abstractNumId w:val="12"/>
  </w:num>
  <w:num w:numId="29" w16cid:durableId="641152976">
    <w:abstractNumId w:val="5"/>
  </w:num>
  <w:num w:numId="30" w16cid:durableId="896666265">
    <w:abstractNumId w:val="19"/>
  </w:num>
  <w:num w:numId="31" w16cid:durableId="1080442693">
    <w:abstractNumId w:val="21"/>
  </w:num>
  <w:num w:numId="32" w16cid:durableId="557790148">
    <w:abstractNumId w:val="11"/>
  </w:num>
  <w:num w:numId="33" w16cid:durableId="814445997">
    <w:abstractNumId w:val="47"/>
  </w:num>
  <w:num w:numId="34" w16cid:durableId="1901557875">
    <w:abstractNumId w:val="29"/>
  </w:num>
  <w:num w:numId="35" w16cid:durableId="267541487">
    <w:abstractNumId w:val="15"/>
  </w:num>
  <w:num w:numId="36" w16cid:durableId="1657301698">
    <w:abstractNumId w:val="41"/>
  </w:num>
  <w:num w:numId="37" w16cid:durableId="611910037">
    <w:abstractNumId w:val="38"/>
  </w:num>
  <w:num w:numId="38" w16cid:durableId="816265764">
    <w:abstractNumId w:val="23"/>
  </w:num>
  <w:num w:numId="39" w16cid:durableId="64497244">
    <w:abstractNumId w:val="32"/>
  </w:num>
  <w:num w:numId="40" w16cid:durableId="392971249">
    <w:abstractNumId w:val="50"/>
  </w:num>
  <w:num w:numId="41" w16cid:durableId="122236523">
    <w:abstractNumId w:val="18"/>
  </w:num>
  <w:num w:numId="42" w16cid:durableId="1559586465">
    <w:abstractNumId w:val="48"/>
  </w:num>
  <w:num w:numId="43" w16cid:durableId="2035380675">
    <w:abstractNumId w:val="6"/>
  </w:num>
  <w:num w:numId="44" w16cid:durableId="1921863841">
    <w:abstractNumId w:val="39"/>
  </w:num>
  <w:num w:numId="45" w16cid:durableId="2140799999">
    <w:abstractNumId w:val="30"/>
  </w:num>
  <w:num w:numId="46" w16cid:durableId="1053700697">
    <w:abstractNumId w:val="28"/>
  </w:num>
  <w:num w:numId="47" w16cid:durableId="2008241634">
    <w:abstractNumId w:val="37"/>
  </w:num>
  <w:num w:numId="48" w16cid:durableId="1242179333">
    <w:abstractNumId w:val="14"/>
  </w:num>
  <w:num w:numId="49" w16cid:durableId="243537171">
    <w:abstractNumId w:val="8"/>
  </w:num>
  <w:num w:numId="50" w16cid:durableId="1789546180">
    <w:abstractNumId w:val="22"/>
  </w:num>
  <w:num w:numId="51" w16cid:durableId="110653543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0CC9"/>
    <w:rsid w:val="0000257E"/>
    <w:rsid w:val="00002EA7"/>
    <w:rsid w:val="0000405E"/>
    <w:rsid w:val="0001082E"/>
    <w:rsid w:val="00011EB4"/>
    <w:rsid w:val="0001325A"/>
    <w:rsid w:val="000227FB"/>
    <w:rsid w:val="000258FA"/>
    <w:rsid w:val="00026053"/>
    <w:rsid w:val="00031795"/>
    <w:rsid w:val="00031D64"/>
    <w:rsid w:val="00032991"/>
    <w:rsid w:val="00033305"/>
    <w:rsid w:val="0003348D"/>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590A"/>
    <w:rsid w:val="00091FDE"/>
    <w:rsid w:val="000961DD"/>
    <w:rsid w:val="00097822"/>
    <w:rsid w:val="00097CB9"/>
    <w:rsid w:val="000A2271"/>
    <w:rsid w:val="000B2BEF"/>
    <w:rsid w:val="000B335C"/>
    <w:rsid w:val="000B4778"/>
    <w:rsid w:val="000B5A59"/>
    <w:rsid w:val="000B776E"/>
    <w:rsid w:val="000C121C"/>
    <w:rsid w:val="000C1C01"/>
    <w:rsid w:val="000C21A3"/>
    <w:rsid w:val="000C34C7"/>
    <w:rsid w:val="000C57CE"/>
    <w:rsid w:val="000C59A8"/>
    <w:rsid w:val="000D27BD"/>
    <w:rsid w:val="000D2CEA"/>
    <w:rsid w:val="000D2CF4"/>
    <w:rsid w:val="000D5F1C"/>
    <w:rsid w:val="000E0E7D"/>
    <w:rsid w:val="000F1DB7"/>
    <w:rsid w:val="000F23AE"/>
    <w:rsid w:val="000F6A6A"/>
    <w:rsid w:val="00101410"/>
    <w:rsid w:val="0010469F"/>
    <w:rsid w:val="0010569D"/>
    <w:rsid w:val="00105DF1"/>
    <w:rsid w:val="00110C75"/>
    <w:rsid w:val="00110E7F"/>
    <w:rsid w:val="00111429"/>
    <w:rsid w:val="00114086"/>
    <w:rsid w:val="00115FD2"/>
    <w:rsid w:val="001205AD"/>
    <w:rsid w:val="00122DAF"/>
    <w:rsid w:val="00136A14"/>
    <w:rsid w:val="00137E32"/>
    <w:rsid w:val="00141242"/>
    <w:rsid w:val="00141256"/>
    <w:rsid w:val="00141388"/>
    <w:rsid w:val="00141C0B"/>
    <w:rsid w:val="00141EE2"/>
    <w:rsid w:val="00144A69"/>
    <w:rsid w:val="00150141"/>
    <w:rsid w:val="00150D15"/>
    <w:rsid w:val="00151350"/>
    <w:rsid w:val="001633E6"/>
    <w:rsid w:val="00163B7D"/>
    <w:rsid w:val="001652E3"/>
    <w:rsid w:val="00165582"/>
    <w:rsid w:val="00171AB0"/>
    <w:rsid w:val="00171FEF"/>
    <w:rsid w:val="001723A2"/>
    <w:rsid w:val="00174FCE"/>
    <w:rsid w:val="00175AA5"/>
    <w:rsid w:val="00180AC0"/>
    <w:rsid w:val="0018656E"/>
    <w:rsid w:val="00186BAA"/>
    <w:rsid w:val="00187428"/>
    <w:rsid w:val="0019128E"/>
    <w:rsid w:val="00192F09"/>
    <w:rsid w:val="00196119"/>
    <w:rsid w:val="001A421F"/>
    <w:rsid w:val="001A43BA"/>
    <w:rsid w:val="001A5351"/>
    <w:rsid w:val="001A5364"/>
    <w:rsid w:val="001B0E57"/>
    <w:rsid w:val="001B1BF8"/>
    <w:rsid w:val="001B316B"/>
    <w:rsid w:val="001B45FC"/>
    <w:rsid w:val="001B4880"/>
    <w:rsid w:val="001B6792"/>
    <w:rsid w:val="001C05EC"/>
    <w:rsid w:val="001C3151"/>
    <w:rsid w:val="001C3E70"/>
    <w:rsid w:val="001C5726"/>
    <w:rsid w:val="001C58E0"/>
    <w:rsid w:val="001C63B0"/>
    <w:rsid w:val="001C7BA4"/>
    <w:rsid w:val="001D4BFF"/>
    <w:rsid w:val="001D5140"/>
    <w:rsid w:val="001D5B39"/>
    <w:rsid w:val="001D65EC"/>
    <w:rsid w:val="001E5766"/>
    <w:rsid w:val="001F09DD"/>
    <w:rsid w:val="001F1A20"/>
    <w:rsid w:val="001F4076"/>
    <w:rsid w:val="001F42B5"/>
    <w:rsid w:val="001F5390"/>
    <w:rsid w:val="001F59D2"/>
    <w:rsid w:val="001F7EC1"/>
    <w:rsid w:val="002027DA"/>
    <w:rsid w:val="00206010"/>
    <w:rsid w:val="00207041"/>
    <w:rsid w:val="00210525"/>
    <w:rsid w:val="0021095D"/>
    <w:rsid w:val="002141AB"/>
    <w:rsid w:val="00214918"/>
    <w:rsid w:val="00220821"/>
    <w:rsid w:val="00225E7B"/>
    <w:rsid w:val="00226165"/>
    <w:rsid w:val="002269B3"/>
    <w:rsid w:val="00226BE3"/>
    <w:rsid w:val="00230DA6"/>
    <w:rsid w:val="00232490"/>
    <w:rsid w:val="002345DD"/>
    <w:rsid w:val="002348CF"/>
    <w:rsid w:val="00234EB5"/>
    <w:rsid w:val="002357CF"/>
    <w:rsid w:val="00235D76"/>
    <w:rsid w:val="00237030"/>
    <w:rsid w:val="002424EE"/>
    <w:rsid w:val="002536D9"/>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5C9B"/>
    <w:rsid w:val="0030628F"/>
    <w:rsid w:val="00311DC2"/>
    <w:rsid w:val="003133A2"/>
    <w:rsid w:val="00313EA0"/>
    <w:rsid w:val="00316281"/>
    <w:rsid w:val="00317D4D"/>
    <w:rsid w:val="003200AB"/>
    <w:rsid w:val="00321894"/>
    <w:rsid w:val="003231D6"/>
    <w:rsid w:val="00323902"/>
    <w:rsid w:val="00326A1D"/>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23F"/>
    <w:rsid w:val="00373D96"/>
    <w:rsid w:val="0037529A"/>
    <w:rsid w:val="00375B07"/>
    <w:rsid w:val="003770D0"/>
    <w:rsid w:val="0038359B"/>
    <w:rsid w:val="00384D91"/>
    <w:rsid w:val="00385480"/>
    <w:rsid w:val="00385AD5"/>
    <w:rsid w:val="00395A90"/>
    <w:rsid w:val="0039612F"/>
    <w:rsid w:val="003A29D8"/>
    <w:rsid w:val="003A2E4B"/>
    <w:rsid w:val="003A3A32"/>
    <w:rsid w:val="003A495F"/>
    <w:rsid w:val="003B4051"/>
    <w:rsid w:val="003B48DF"/>
    <w:rsid w:val="003B4FDD"/>
    <w:rsid w:val="003C7397"/>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40EA"/>
    <w:rsid w:val="004150DE"/>
    <w:rsid w:val="004152C6"/>
    <w:rsid w:val="00415748"/>
    <w:rsid w:val="00420DF4"/>
    <w:rsid w:val="004279A1"/>
    <w:rsid w:val="004318A2"/>
    <w:rsid w:val="00434462"/>
    <w:rsid w:val="00436705"/>
    <w:rsid w:val="00444D4D"/>
    <w:rsid w:val="00445856"/>
    <w:rsid w:val="00446160"/>
    <w:rsid w:val="0045251D"/>
    <w:rsid w:val="004525E6"/>
    <w:rsid w:val="00454113"/>
    <w:rsid w:val="0045630B"/>
    <w:rsid w:val="00457EF9"/>
    <w:rsid w:val="00464F41"/>
    <w:rsid w:val="00465647"/>
    <w:rsid w:val="004659D4"/>
    <w:rsid w:val="0047473F"/>
    <w:rsid w:val="00474B7E"/>
    <w:rsid w:val="00474DD8"/>
    <w:rsid w:val="0047519C"/>
    <w:rsid w:val="00475317"/>
    <w:rsid w:val="00480F20"/>
    <w:rsid w:val="0048761D"/>
    <w:rsid w:val="00487E07"/>
    <w:rsid w:val="00490DC3"/>
    <w:rsid w:val="004916F7"/>
    <w:rsid w:val="00491F57"/>
    <w:rsid w:val="00496843"/>
    <w:rsid w:val="00496EBE"/>
    <w:rsid w:val="004A0491"/>
    <w:rsid w:val="004A0AD5"/>
    <w:rsid w:val="004A31B0"/>
    <w:rsid w:val="004A64D9"/>
    <w:rsid w:val="004A734A"/>
    <w:rsid w:val="004B390C"/>
    <w:rsid w:val="004C1E48"/>
    <w:rsid w:val="004D6880"/>
    <w:rsid w:val="004E14D7"/>
    <w:rsid w:val="004E17FF"/>
    <w:rsid w:val="004E26C1"/>
    <w:rsid w:val="004E2875"/>
    <w:rsid w:val="004E3AC8"/>
    <w:rsid w:val="004E3EE5"/>
    <w:rsid w:val="004E50C0"/>
    <w:rsid w:val="004F1E42"/>
    <w:rsid w:val="004F787B"/>
    <w:rsid w:val="005013C3"/>
    <w:rsid w:val="005030A8"/>
    <w:rsid w:val="00505A1F"/>
    <w:rsid w:val="00505A21"/>
    <w:rsid w:val="00506773"/>
    <w:rsid w:val="00510158"/>
    <w:rsid w:val="00511D1F"/>
    <w:rsid w:val="00516045"/>
    <w:rsid w:val="005169FC"/>
    <w:rsid w:val="005216ED"/>
    <w:rsid w:val="00523023"/>
    <w:rsid w:val="0052323A"/>
    <w:rsid w:val="0052382C"/>
    <w:rsid w:val="0052412E"/>
    <w:rsid w:val="005253C3"/>
    <w:rsid w:val="00526DC0"/>
    <w:rsid w:val="00533C77"/>
    <w:rsid w:val="00536646"/>
    <w:rsid w:val="0053770A"/>
    <w:rsid w:val="005412EB"/>
    <w:rsid w:val="00541904"/>
    <w:rsid w:val="00542D22"/>
    <w:rsid w:val="005443E0"/>
    <w:rsid w:val="0054524B"/>
    <w:rsid w:val="00550E6A"/>
    <w:rsid w:val="005533FF"/>
    <w:rsid w:val="005538AA"/>
    <w:rsid w:val="00556CF1"/>
    <w:rsid w:val="005570A1"/>
    <w:rsid w:val="00557393"/>
    <w:rsid w:val="005624D8"/>
    <w:rsid w:val="00562C9D"/>
    <w:rsid w:val="00563502"/>
    <w:rsid w:val="00563DEE"/>
    <w:rsid w:val="00564503"/>
    <w:rsid w:val="005664B7"/>
    <w:rsid w:val="005670AC"/>
    <w:rsid w:val="005704BD"/>
    <w:rsid w:val="00583A56"/>
    <w:rsid w:val="00586EC3"/>
    <w:rsid w:val="00587530"/>
    <w:rsid w:val="00591FBB"/>
    <w:rsid w:val="00592057"/>
    <w:rsid w:val="00594816"/>
    <w:rsid w:val="00597B7E"/>
    <w:rsid w:val="005A2482"/>
    <w:rsid w:val="005A2B9D"/>
    <w:rsid w:val="005A2F49"/>
    <w:rsid w:val="005B05C2"/>
    <w:rsid w:val="005B077C"/>
    <w:rsid w:val="005B3B5E"/>
    <w:rsid w:val="005B4B75"/>
    <w:rsid w:val="005C00B2"/>
    <w:rsid w:val="005C0257"/>
    <w:rsid w:val="005C232F"/>
    <w:rsid w:val="005C6311"/>
    <w:rsid w:val="005D129E"/>
    <w:rsid w:val="005D36D1"/>
    <w:rsid w:val="005D5319"/>
    <w:rsid w:val="005E22C5"/>
    <w:rsid w:val="005E2B5A"/>
    <w:rsid w:val="005E3BB2"/>
    <w:rsid w:val="005E4712"/>
    <w:rsid w:val="005E59AF"/>
    <w:rsid w:val="005F42B0"/>
    <w:rsid w:val="005F4BD0"/>
    <w:rsid w:val="005F7F12"/>
    <w:rsid w:val="006118E6"/>
    <w:rsid w:val="00613230"/>
    <w:rsid w:val="0061361C"/>
    <w:rsid w:val="00613E6F"/>
    <w:rsid w:val="00615E08"/>
    <w:rsid w:val="00617CDA"/>
    <w:rsid w:val="00620DD5"/>
    <w:rsid w:val="0062247A"/>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3632"/>
    <w:rsid w:val="006662FF"/>
    <w:rsid w:val="006717D8"/>
    <w:rsid w:val="006729C3"/>
    <w:rsid w:val="006801BF"/>
    <w:rsid w:val="0068080F"/>
    <w:rsid w:val="00681F2A"/>
    <w:rsid w:val="00682580"/>
    <w:rsid w:val="0068353E"/>
    <w:rsid w:val="00687465"/>
    <w:rsid w:val="00687BD5"/>
    <w:rsid w:val="006912B4"/>
    <w:rsid w:val="00692C2F"/>
    <w:rsid w:val="0069389C"/>
    <w:rsid w:val="0069476B"/>
    <w:rsid w:val="00694B7B"/>
    <w:rsid w:val="00694DE7"/>
    <w:rsid w:val="00697B8E"/>
    <w:rsid w:val="006A0EE1"/>
    <w:rsid w:val="006A18B0"/>
    <w:rsid w:val="006A2D67"/>
    <w:rsid w:val="006A55CE"/>
    <w:rsid w:val="006B0A77"/>
    <w:rsid w:val="006B20E3"/>
    <w:rsid w:val="006B4DD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35A7"/>
    <w:rsid w:val="00716B93"/>
    <w:rsid w:val="007241BA"/>
    <w:rsid w:val="00724E8B"/>
    <w:rsid w:val="00726325"/>
    <w:rsid w:val="00737755"/>
    <w:rsid w:val="00740692"/>
    <w:rsid w:val="00741CC5"/>
    <w:rsid w:val="00743EA7"/>
    <w:rsid w:val="00744CB1"/>
    <w:rsid w:val="0075085A"/>
    <w:rsid w:val="00750C73"/>
    <w:rsid w:val="00750D30"/>
    <w:rsid w:val="00755D8B"/>
    <w:rsid w:val="00756538"/>
    <w:rsid w:val="00757E02"/>
    <w:rsid w:val="007632C3"/>
    <w:rsid w:val="0076392C"/>
    <w:rsid w:val="007643BF"/>
    <w:rsid w:val="00765DD3"/>
    <w:rsid w:val="00765F8C"/>
    <w:rsid w:val="007677AD"/>
    <w:rsid w:val="00767A8E"/>
    <w:rsid w:val="00773203"/>
    <w:rsid w:val="00773CB8"/>
    <w:rsid w:val="0077624B"/>
    <w:rsid w:val="007809F1"/>
    <w:rsid w:val="00780B80"/>
    <w:rsid w:val="00783975"/>
    <w:rsid w:val="00784B6C"/>
    <w:rsid w:val="007952E3"/>
    <w:rsid w:val="00796166"/>
    <w:rsid w:val="007A1533"/>
    <w:rsid w:val="007A2596"/>
    <w:rsid w:val="007A31A0"/>
    <w:rsid w:val="007A6501"/>
    <w:rsid w:val="007A77B5"/>
    <w:rsid w:val="007A7E4F"/>
    <w:rsid w:val="007B2074"/>
    <w:rsid w:val="007C253D"/>
    <w:rsid w:val="007C39EF"/>
    <w:rsid w:val="007C6BA3"/>
    <w:rsid w:val="007D471F"/>
    <w:rsid w:val="007D4BD6"/>
    <w:rsid w:val="007D562C"/>
    <w:rsid w:val="007D7E94"/>
    <w:rsid w:val="007E01E4"/>
    <w:rsid w:val="007E05E9"/>
    <w:rsid w:val="007E0FAB"/>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021C"/>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18A3"/>
    <w:rsid w:val="00882293"/>
    <w:rsid w:val="00883AE3"/>
    <w:rsid w:val="00885D67"/>
    <w:rsid w:val="00887669"/>
    <w:rsid w:val="00893148"/>
    <w:rsid w:val="00893729"/>
    <w:rsid w:val="0089459D"/>
    <w:rsid w:val="00894D06"/>
    <w:rsid w:val="0089512D"/>
    <w:rsid w:val="00895EA9"/>
    <w:rsid w:val="00895F4E"/>
    <w:rsid w:val="00896247"/>
    <w:rsid w:val="00896D74"/>
    <w:rsid w:val="0089702A"/>
    <w:rsid w:val="00897649"/>
    <w:rsid w:val="008A2785"/>
    <w:rsid w:val="008A4CDE"/>
    <w:rsid w:val="008A4ED9"/>
    <w:rsid w:val="008A6FE0"/>
    <w:rsid w:val="008A7335"/>
    <w:rsid w:val="008B61F1"/>
    <w:rsid w:val="008C3B1F"/>
    <w:rsid w:val="008C3E6A"/>
    <w:rsid w:val="008C45B6"/>
    <w:rsid w:val="008C54E2"/>
    <w:rsid w:val="008C63A3"/>
    <w:rsid w:val="008C6506"/>
    <w:rsid w:val="008C6C09"/>
    <w:rsid w:val="008D3244"/>
    <w:rsid w:val="008D38E5"/>
    <w:rsid w:val="008D4A5E"/>
    <w:rsid w:val="008D743A"/>
    <w:rsid w:val="008D767F"/>
    <w:rsid w:val="008E086C"/>
    <w:rsid w:val="008E1092"/>
    <w:rsid w:val="008E2017"/>
    <w:rsid w:val="008E347A"/>
    <w:rsid w:val="008E3EB0"/>
    <w:rsid w:val="008E3F38"/>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4DE1"/>
    <w:rsid w:val="009857E3"/>
    <w:rsid w:val="0099168C"/>
    <w:rsid w:val="00991F13"/>
    <w:rsid w:val="009924FD"/>
    <w:rsid w:val="00995C48"/>
    <w:rsid w:val="0099720E"/>
    <w:rsid w:val="009A0B9C"/>
    <w:rsid w:val="009A17C5"/>
    <w:rsid w:val="009A220B"/>
    <w:rsid w:val="009A5B00"/>
    <w:rsid w:val="009A6AD5"/>
    <w:rsid w:val="009A7F11"/>
    <w:rsid w:val="009B1D08"/>
    <w:rsid w:val="009B4BDD"/>
    <w:rsid w:val="009B677B"/>
    <w:rsid w:val="009B67F9"/>
    <w:rsid w:val="009B772B"/>
    <w:rsid w:val="009C08A5"/>
    <w:rsid w:val="009C0BEE"/>
    <w:rsid w:val="009C3D37"/>
    <w:rsid w:val="009C624B"/>
    <w:rsid w:val="009D0777"/>
    <w:rsid w:val="009D192E"/>
    <w:rsid w:val="009D7FDD"/>
    <w:rsid w:val="009E0128"/>
    <w:rsid w:val="009E13BB"/>
    <w:rsid w:val="009E15A2"/>
    <w:rsid w:val="009E46D0"/>
    <w:rsid w:val="009E5FE8"/>
    <w:rsid w:val="009E673D"/>
    <w:rsid w:val="009F0C4F"/>
    <w:rsid w:val="009F6828"/>
    <w:rsid w:val="009F7CEB"/>
    <w:rsid w:val="00A0681D"/>
    <w:rsid w:val="00A0795B"/>
    <w:rsid w:val="00A1052D"/>
    <w:rsid w:val="00A105B7"/>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12DE"/>
    <w:rsid w:val="00A55008"/>
    <w:rsid w:val="00A57434"/>
    <w:rsid w:val="00A579C2"/>
    <w:rsid w:val="00A61E5B"/>
    <w:rsid w:val="00A63456"/>
    <w:rsid w:val="00A64AAA"/>
    <w:rsid w:val="00A6647C"/>
    <w:rsid w:val="00A7201E"/>
    <w:rsid w:val="00A73065"/>
    <w:rsid w:val="00A76A5D"/>
    <w:rsid w:val="00A918FA"/>
    <w:rsid w:val="00A92050"/>
    <w:rsid w:val="00AA17C5"/>
    <w:rsid w:val="00AA31C3"/>
    <w:rsid w:val="00AA7C07"/>
    <w:rsid w:val="00AA7CBE"/>
    <w:rsid w:val="00AB004F"/>
    <w:rsid w:val="00AB0AD3"/>
    <w:rsid w:val="00AB156D"/>
    <w:rsid w:val="00AB2638"/>
    <w:rsid w:val="00AC0384"/>
    <w:rsid w:val="00AC0746"/>
    <w:rsid w:val="00AC0B4E"/>
    <w:rsid w:val="00AC1C59"/>
    <w:rsid w:val="00AC2048"/>
    <w:rsid w:val="00AC3BFB"/>
    <w:rsid w:val="00AC5653"/>
    <w:rsid w:val="00AC5AE8"/>
    <w:rsid w:val="00AC7CAA"/>
    <w:rsid w:val="00AC7CB5"/>
    <w:rsid w:val="00AD0AE6"/>
    <w:rsid w:val="00AD53F7"/>
    <w:rsid w:val="00AD72BA"/>
    <w:rsid w:val="00AE0248"/>
    <w:rsid w:val="00AE053E"/>
    <w:rsid w:val="00AE2E6B"/>
    <w:rsid w:val="00AE4354"/>
    <w:rsid w:val="00AE5C76"/>
    <w:rsid w:val="00AE6FC1"/>
    <w:rsid w:val="00AF2855"/>
    <w:rsid w:val="00AF31AF"/>
    <w:rsid w:val="00AF3B22"/>
    <w:rsid w:val="00AF70D4"/>
    <w:rsid w:val="00B00BC1"/>
    <w:rsid w:val="00B00E0F"/>
    <w:rsid w:val="00B05D19"/>
    <w:rsid w:val="00B07852"/>
    <w:rsid w:val="00B128C5"/>
    <w:rsid w:val="00B228AC"/>
    <w:rsid w:val="00B24EE3"/>
    <w:rsid w:val="00B27ACD"/>
    <w:rsid w:val="00B312F6"/>
    <w:rsid w:val="00B40FD2"/>
    <w:rsid w:val="00B456A0"/>
    <w:rsid w:val="00B46E93"/>
    <w:rsid w:val="00B47A6D"/>
    <w:rsid w:val="00B53825"/>
    <w:rsid w:val="00B5796A"/>
    <w:rsid w:val="00B61429"/>
    <w:rsid w:val="00B64903"/>
    <w:rsid w:val="00B66D72"/>
    <w:rsid w:val="00B71251"/>
    <w:rsid w:val="00B72C05"/>
    <w:rsid w:val="00B80548"/>
    <w:rsid w:val="00B83E90"/>
    <w:rsid w:val="00B84F66"/>
    <w:rsid w:val="00B86637"/>
    <w:rsid w:val="00B90421"/>
    <w:rsid w:val="00B91140"/>
    <w:rsid w:val="00B931D4"/>
    <w:rsid w:val="00B93DAB"/>
    <w:rsid w:val="00B954DD"/>
    <w:rsid w:val="00B95F48"/>
    <w:rsid w:val="00BA198A"/>
    <w:rsid w:val="00BA1B99"/>
    <w:rsid w:val="00BA30B1"/>
    <w:rsid w:val="00BA3613"/>
    <w:rsid w:val="00BA40FB"/>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6A35"/>
    <w:rsid w:val="00C07013"/>
    <w:rsid w:val="00C11C7F"/>
    <w:rsid w:val="00C139C6"/>
    <w:rsid w:val="00C151E5"/>
    <w:rsid w:val="00C16874"/>
    <w:rsid w:val="00C20522"/>
    <w:rsid w:val="00C21552"/>
    <w:rsid w:val="00C22CEE"/>
    <w:rsid w:val="00C23FCF"/>
    <w:rsid w:val="00C276F0"/>
    <w:rsid w:val="00C27DA5"/>
    <w:rsid w:val="00C355AF"/>
    <w:rsid w:val="00C37204"/>
    <w:rsid w:val="00C40B29"/>
    <w:rsid w:val="00C4579D"/>
    <w:rsid w:val="00C5107F"/>
    <w:rsid w:val="00C51964"/>
    <w:rsid w:val="00C533AC"/>
    <w:rsid w:val="00C564A1"/>
    <w:rsid w:val="00C572B0"/>
    <w:rsid w:val="00C57464"/>
    <w:rsid w:val="00C62415"/>
    <w:rsid w:val="00C627C4"/>
    <w:rsid w:val="00C63DFA"/>
    <w:rsid w:val="00C64C59"/>
    <w:rsid w:val="00C674A4"/>
    <w:rsid w:val="00C677F7"/>
    <w:rsid w:val="00C74AC3"/>
    <w:rsid w:val="00C75463"/>
    <w:rsid w:val="00C763A9"/>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085F"/>
    <w:rsid w:val="00CC27CC"/>
    <w:rsid w:val="00CC2BC6"/>
    <w:rsid w:val="00CD1368"/>
    <w:rsid w:val="00CD19A7"/>
    <w:rsid w:val="00CD3BF8"/>
    <w:rsid w:val="00CD4E56"/>
    <w:rsid w:val="00CE11EC"/>
    <w:rsid w:val="00CE34FA"/>
    <w:rsid w:val="00CE46AB"/>
    <w:rsid w:val="00CE5ADA"/>
    <w:rsid w:val="00CE6F07"/>
    <w:rsid w:val="00CF367E"/>
    <w:rsid w:val="00CF6290"/>
    <w:rsid w:val="00D015C8"/>
    <w:rsid w:val="00D01EF2"/>
    <w:rsid w:val="00D023E5"/>
    <w:rsid w:val="00D03E60"/>
    <w:rsid w:val="00D040C1"/>
    <w:rsid w:val="00D047FD"/>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3C92"/>
    <w:rsid w:val="00D94FBD"/>
    <w:rsid w:val="00DA2D86"/>
    <w:rsid w:val="00DA4CC9"/>
    <w:rsid w:val="00DA50E5"/>
    <w:rsid w:val="00DA5ECF"/>
    <w:rsid w:val="00DB35FC"/>
    <w:rsid w:val="00DB47BD"/>
    <w:rsid w:val="00DB603E"/>
    <w:rsid w:val="00DC0CD9"/>
    <w:rsid w:val="00DC1C52"/>
    <w:rsid w:val="00DC4272"/>
    <w:rsid w:val="00DD31CE"/>
    <w:rsid w:val="00DD3A18"/>
    <w:rsid w:val="00DD3B6D"/>
    <w:rsid w:val="00DD42BC"/>
    <w:rsid w:val="00DE0063"/>
    <w:rsid w:val="00DE27A8"/>
    <w:rsid w:val="00DE73FB"/>
    <w:rsid w:val="00DF08C5"/>
    <w:rsid w:val="00DF16C4"/>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1F2B"/>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B42"/>
    <w:rsid w:val="00E83C5A"/>
    <w:rsid w:val="00E850A3"/>
    <w:rsid w:val="00E8628C"/>
    <w:rsid w:val="00E90106"/>
    <w:rsid w:val="00E90516"/>
    <w:rsid w:val="00E92D3A"/>
    <w:rsid w:val="00E9408A"/>
    <w:rsid w:val="00E956C8"/>
    <w:rsid w:val="00E9715C"/>
    <w:rsid w:val="00EA0942"/>
    <w:rsid w:val="00EA0B4D"/>
    <w:rsid w:val="00EA3B65"/>
    <w:rsid w:val="00EB1036"/>
    <w:rsid w:val="00EB1C5C"/>
    <w:rsid w:val="00EB2B40"/>
    <w:rsid w:val="00EB3907"/>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E7FF6"/>
    <w:rsid w:val="00EF18BB"/>
    <w:rsid w:val="00EF2D2C"/>
    <w:rsid w:val="00EF3911"/>
    <w:rsid w:val="00EF5868"/>
    <w:rsid w:val="00EF6BFF"/>
    <w:rsid w:val="00EF7D0D"/>
    <w:rsid w:val="00F02B3E"/>
    <w:rsid w:val="00F068AC"/>
    <w:rsid w:val="00F15C6B"/>
    <w:rsid w:val="00F16A4E"/>
    <w:rsid w:val="00F17DF6"/>
    <w:rsid w:val="00F20436"/>
    <w:rsid w:val="00F20E9E"/>
    <w:rsid w:val="00F2548F"/>
    <w:rsid w:val="00F25C0A"/>
    <w:rsid w:val="00F340FE"/>
    <w:rsid w:val="00F3484C"/>
    <w:rsid w:val="00F3552D"/>
    <w:rsid w:val="00F40357"/>
    <w:rsid w:val="00F41A0D"/>
    <w:rsid w:val="00F42DE4"/>
    <w:rsid w:val="00F4705F"/>
    <w:rsid w:val="00F5384E"/>
    <w:rsid w:val="00F542AB"/>
    <w:rsid w:val="00F558D3"/>
    <w:rsid w:val="00F61C0E"/>
    <w:rsid w:val="00F62D48"/>
    <w:rsid w:val="00F65CDD"/>
    <w:rsid w:val="00F7243E"/>
    <w:rsid w:val="00F730DE"/>
    <w:rsid w:val="00F7608F"/>
    <w:rsid w:val="00F7653D"/>
    <w:rsid w:val="00F8096C"/>
    <w:rsid w:val="00F813E8"/>
    <w:rsid w:val="00F82CE9"/>
    <w:rsid w:val="00F831CE"/>
    <w:rsid w:val="00F83817"/>
    <w:rsid w:val="00F93151"/>
    <w:rsid w:val="00F94223"/>
    <w:rsid w:val="00F9528C"/>
    <w:rsid w:val="00F9546A"/>
    <w:rsid w:val="00F966E0"/>
    <w:rsid w:val="00FA3FBA"/>
    <w:rsid w:val="00FA437A"/>
    <w:rsid w:val="00FA7E72"/>
    <w:rsid w:val="00FB0C50"/>
    <w:rsid w:val="00FB1BCD"/>
    <w:rsid w:val="00FB223F"/>
    <w:rsid w:val="00FB3D4B"/>
    <w:rsid w:val="00FB56F5"/>
    <w:rsid w:val="00FB5C4D"/>
    <w:rsid w:val="00FB5DBA"/>
    <w:rsid w:val="00FC0DCA"/>
    <w:rsid w:val="00FC4A8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lp1,Heading x1,Lettre d'introduction,1st level - Bullet List Paragraph,Paragrafo elenco,Lista 1,lp11,Liste 1"/>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p1 Char,Heading x1 Char,Lettre d'introduction Char,lp1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styleId="Caption">
    <w:name w:val="caption"/>
    <w:basedOn w:val="Normal"/>
    <w:qFormat/>
    <w:rsid w:val="000227FB"/>
    <w:pPr>
      <w:widowControl w:val="0"/>
      <w:suppressLineNumbers/>
      <w:suppressAutoHyphens/>
      <w:overflowPunct/>
      <w:autoSpaceDE/>
      <w:autoSpaceDN/>
      <w:adjustRightInd/>
      <w:spacing w:before="120" w:after="120"/>
      <w:textAlignment w:val="auto"/>
    </w:pPr>
    <w:rPr>
      <w:rFonts w:ascii="Arial" w:eastAsia="Andale Sans UI" w:hAnsi="Arial" w:cs="Tahoma"/>
      <w:i/>
      <w:iCs/>
      <w:kern w:val="1"/>
      <w:sz w:val="24"/>
      <w:szCs w:val="24"/>
      <w:lang w:val="ro-RO" w:eastAsia="ar-SA"/>
    </w:rPr>
  </w:style>
  <w:style w:type="character" w:styleId="IntenseEmphasis">
    <w:name w:val="Intense Emphasis"/>
    <w:basedOn w:val="DefaultParagraphFont"/>
    <w:uiPriority w:val="21"/>
    <w:qFormat/>
    <w:rsid w:val="007677AD"/>
    <w:rPr>
      <w:i/>
      <w:iCs/>
      <w:color w:val="365F91" w:themeColor="accent1" w:themeShade="BF"/>
    </w:rPr>
  </w:style>
  <w:style w:type="character" w:styleId="UnresolvedMention">
    <w:name w:val="Unresolved Mention"/>
    <w:basedOn w:val="DefaultParagraphFont"/>
    <w:uiPriority w:val="99"/>
    <w:semiHidden/>
    <w:unhideWhenUsed/>
    <w:rsid w:val="00091FDE"/>
    <w:rPr>
      <w:color w:val="605E5C"/>
      <w:shd w:val="clear" w:color="auto" w:fill="E1DFDD"/>
    </w:rPr>
  </w:style>
  <w:style w:type="paragraph" w:styleId="IntenseQuote">
    <w:name w:val="Intense Quote"/>
    <w:basedOn w:val="Normal"/>
    <w:next w:val="Normal"/>
    <w:link w:val="IntenseQuoteChar"/>
    <w:uiPriority w:val="30"/>
    <w:qFormat/>
    <w:rsid w:val="00CC085F"/>
    <w:pPr>
      <w:pBdr>
        <w:top w:val="single" w:sz="4" w:space="10" w:color="365F91" w:themeColor="accent1" w:themeShade="BF"/>
        <w:bottom w:val="single" w:sz="4" w:space="10" w:color="365F91" w:themeColor="accent1" w:themeShade="BF"/>
      </w:pBdr>
      <w:overflowPunct/>
      <w:autoSpaceDE/>
      <w:autoSpaceDN/>
      <w:adjustRightInd/>
      <w:spacing w:before="360" w:after="360" w:line="259" w:lineRule="auto"/>
      <w:ind w:left="864" w:right="864"/>
      <w:jc w:val="center"/>
      <w:textAlignment w:val="auto"/>
    </w:pPr>
    <w:rPr>
      <w:rFonts w:ascii="Times New Roman" w:eastAsiaTheme="minorHAnsi" w:hAnsi="Times New Roman" w:cstheme="minorBidi"/>
      <w:i/>
      <w:iCs/>
      <w:noProof/>
      <w:color w:val="365F91" w:themeColor="accent1" w:themeShade="BF"/>
      <w:kern w:val="2"/>
      <w:sz w:val="24"/>
      <w:szCs w:val="22"/>
      <w:lang w:val="ro-RO"/>
    </w:rPr>
  </w:style>
  <w:style w:type="character" w:customStyle="1" w:styleId="IntenseQuoteChar">
    <w:name w:val="Intense Quote Char"/>
    <w:basedOn w:val="DefaultParagraphFont"/>
    <w:link w:val="IntenseQuote"/>
    <w:uiPriority w:val="30"/>
    <w:rsid w:val="00CC085F"/>
    <w:rPr>
      <w:rFonts w:eastAsiaTheme="minorHAnsi" w:cstheme="minorBidi"/>
      <w:i/>
      <w:iCs/>
      <w:noProof/>
      <w:color w:val="365F91" w:themeColor="accent1" w:themeShade="BF"/>
      <w:kern w:val="2"/>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30536">
      <w:bodyDiv w:val="1"/>
      <w:marLeft w:val="0"/>
      <w:marRight w:val="0"/>
      <w:marTop w:val="0"/>
      <w:marBottom w:val="0"/>
      <w:divBdr>
        <w:top w:val="none" w:sz="0" w:space="0" w:color="auto"/>
        <w:left w:val="none" w:sz="0" w:space="0" w:color="auto"/>
        <w:bottom w:val="none" w:sz="0" w:space="0" w:color="auto"/>
        <w:right w:val="none" w:sz="0" w:space="0" w:color="auto"/>
      </w:divBdr>
    </w:div>
    <w:div w:id="279652204">
      <w:bodyDiv w:val="1"/>
      <w:marLeft w:val="0"/>
      <w:marRight w:val="0"/>
      <w:marTop w:val="0"/>
      <w:marBottom w:val="0"/>
      <w:divBdr>
        <w:top w:val="none" w:sz="0" w:space="0" w:color="auto"/>
        <w:left w:val="none" w:sz="0" w:space="0" w:color="auto"/>
        <w:bottom w:val="none" w:sz="0" w:space="0" w:color="auto"/>
        <w:right w:val="none" w:sz="0" w:space="0" w:color="auto"/>
      </w:divBdr>
    </w:div>
    <w:div w:id="375351814">
      <w:bodyDiv w:val="1"/>
      <w:marLeft w:val="0"/>
      <w:marRight w:val="0"/>
      <w:marTop w:val="0"/>
      <w:marBottom w:val="0"/>
      <w:divBdr>
        <w:top w:val="none" w:sz="0" w:space="0" w:color="auto"/>
        <w:left w:val="none" w:sz="0" w:space="0" w:color="auto"/>
        <w:bottom w:val="none" w:sz="0" w:space="0" w:color="auto"/>
        <w:right w:val="none" w:sz="0" w:space="0" w:color="auto"/>
      </w:divBdr>
    </w:div>
    <w:div w:id="818838961">
      <w:bodyDiv w:val="1"/>
      <w:marLeft w:val="0"/>
      <w:marRight w:val="0"/>
      <w:marTop w:val="0"/>
      <w:marBottom w:val="0"/>
      <w:divBdr>
        <w:top w:val="none" w:sz="0" w:space="0" w:color="auto"/>
        <w:left w:val="none" w:sz="0" w:space="0" w:color="auto"/>
        <w:bottom w:val="none" w:sz="0" w:space="0" w:color="auto"/>
        <w:right w:val="none" w:sz="0" w:space="0" w:color="auto"/>
      </w:divBdr>
    </w:div>
    <w:div w:id="833036958">
      <w:bodyDiv w:val="1"/>
      <w:marLeft w:val="0"/>
      <w:marRight w:val="0"/>
      <w:marTop w:val="0"/>
      <w:marBottom w:val="0"/>
      <w:divBdr>
        <w:top w:val="none" w:sz="0" w:space="0" w:color="auto"/>
        <w:left w:val="none" w:sz="0" w:space="0" w:color="auto"/>
        <w:bottom w:val="none" w:sz="0" w:space="0" w:color="auto"/>
        <w:right w:val="none" w:sz="0" w:space="0" w:color="auto"/>
      </w:divBdr>
    </w:div>
    <w:div w:id="983199708">
      <w:bodyDiv w:val="1"/>
      <w:marLeft w:val="0"/>
      <w:marRight w:val="0"/>
      <w:marTop w:val="0"/>
      <w:marBottom w:val="0"/>
      <w:divBdr>
        <w:top w:val="none" w:sz="0" w:space="0" w:color="auto"/>
        <w:left w:val="none" w:sz="0" w:space="0" w:color="auto"/>
        <w:bottom w:val="none" w:sz="0" w:space="0" w:color="auto"/>
        <w:right w:val="none" w:sz="0" w:space="0" w:color="auto"/>
      </w:divBdr>
    </w:div>
    <w:div w:id="984623863">
      <w:bodyDiv w:val="1"/>
      <w:marLeft w:val="0"/>
      <w:marRight w:val="0"/>
      <w:marTop w:val="0"/>
      <w:marBottom w:val="0"/>
      <w:divBdr>
        <w:top w:val="none" w:sz="0" w:space="0" w:color="auto"/>
        <w:left w:val="none" w:sz="0" w:space="0" w:color="auto"/>
        <w:bottom w:val="none" w:sz="0" w:space="0" w:color="auto"/>
        <w:right w:val="none" w:sz="0" w:space="0" w:color="auto"/>
      </w:divBdr>
    </w:div>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241528545">
      <w:bodyDiv w:val="1"/>
      <w:marLeft w:val="0"/>
      <w:marRight w:val="0"/>
      <w:marTop w:val="0"/>
      <w:marBottom w:val="0"/>
      <w:divBdr>
        <w:top w:val="none" w:sz="0" w:space="0" w:color="auto"/>
        <w:left w:val="none" w:sz="0" w:space="0" w:color="auto"/>
        <w:bottom w:val="none" w:sz="0" w:space="0" w:color="auto"/>
        <w:right w:val="none" w:sz="0" w:space="0" w:color="auto"/>
      </w:divBdr>
    </w:div>
    <w:div w:id="1255893501">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18671826">
      <w:bodyDiv w:val="1"/>
      <w:marLeft w:val="0"/>
      <w:marRight w:val="0"/>
      <w:marTop w:val="0"/>
      <w:marBottom w:val="0"/>
      <w:divBdr>
        <w:top w:val="none" w:sz="0" w:space="0" w:color="auto"/>
        <w:left w:val="none" w:sz="0" w:space="0" w:color="auto"/>
        <w:bottom w:val="none" w:sz="0" w:space="0" w:color="auto"/>
        <w:right w:val="none" w:sz="0" w:space="0" w:color="auto"/>
      </w:divBdr>
    </w:div>
    <w:div w:id="1468084840">
      <w:bodyDiv w:val="1"/>
      <w:marLeft w:val="0"/>
      <w:marRight w:val="0"/>
      <w:marTop w:val="0"/>
      <w:marBottom w:val="0"/>
      <w:divBdr>
        <w:top w:val="none" w:sz="0" w:space="0" w:color="auto"/>
        <w:left w:val="none" w:sz="0" w:space="0" w:color="auto"/>
        <w:bottom w:val="none" w:sz="0" w:space="0" w:color="auto"/>
        <w:right w:val="none" w:sz="0" w:space="0" w:color="auto"/>
      </w:divBdr>
    </w:div>
    <w:div w:id="1527985459">
      <w:bodyDiv w:val="1"/>
      <w:marLeft w:val="0"/>
      <w:marRight w:val="0"/>
      <w:marTop w:val="0"/>
      <w:marBottom w:val="0"/>
      <w:divBdr>
        <w:top w:val="none" w:sz="0" w:space="0" w:color="auto"/>
        <w:left w:val="none" w:sz="0" w:space="0" w:color="auto"/>
        <w:bottom w:val="none" w:sz="0" w:space="0" w:color="auto"/>
        <w:right w:val="none" w:sz="0" w:space="0" w:color="auto"/>
      </w:divBdr>
    </w:div>
    <w:div w:id="1593928253">
      <w:bodyDiv w:val="1"/>
      <w:marLeft w:val="0"/>
      <w:marRight w:val="0"/>
      <w:marTop w:val="0"/>
      <w:marBottom w:val="0"/>
      <w:divBdr>
        <w:top w:val="none" w:sz="0" w:space="0" w:color="auto"/>
        <w:left w:val="none" w:sz="0" w:space="0" w:color="auto"/>
        <w:bottom w:val="none" w:sz="0" w:space="0" w:color="auto"/>
        <w:right w:val="none" w:sz="0" w:space="0" w:color="auto"/>
      </w:divBdr>
    </w:div>
    <w:div w:id="1884902070">
      <w:bodyDiv w:val="1"/>
      <w:marLeft w:val="0"/>
      <w:marRight w:val="0"/>
      <w:marTop w:val="0"/>
      <w:marBottom w:val="0"/>
      <w:divBdr>
        <w:top w:val="none" w:sz="0" w:space="0" w:color="auto"/>
        <w:left w:val="none" w:sz="0" w:space="0" w:color="auto"/>
        <w:bottom w:val="none" w:sz="0" w:space="0" w:color="auto"/>
        <w:right w:val="none" w:sz="0" w:space="0" w:color="auto"/>
      </w:divBdr>
    </w:div>
    <w:div w:id="1901480573">
      <w:bodyDiv w:val="1"/>
      <w:marLeft w:val="0"/>
      <w:marRight w:val="0"/>
      <w:marTop w:val="0"/>
      <w:marBottom w:val="0"/>
      <w:divBdr>
        <w:top w:val="none" w:sz="0" w:space="0" w:color="auto"/>
        <w:left w:val="none" w:sz="0" w:space="0" w:color="auto"/>
        <w:bottom w:val="none" w:sz="0" w:space="0" w:color="auto"/>
        <w:right w:val="none" w:sz="0" w:space="0" w:color="auto"/>
      </w:divBdr>
    </w:div>
    <w:div w:id="1975136895">
      <w:bodyDiv w:val="1"/>
      <w:marLeft w:val="0"/>
      <w:marRight w:val="0"/>
      <w:marTop w:val="0"/>
      <w:marBottom w:val="0"/>
      <w:divBdr>
        <w:top w:val="none" w:sz="0" w:space="0" w:color="auto"/>
        <w:left w:val="none" w:sz="0" w:space="0" w:color="auto"/>
        <w:bottom w:val="none" w:sz="0" w:space="0" w:color="auto"/>
        <w:right w:val="none" w:sz="0" w:space="0" w:color="auto"/>
      </w:divBdr>
    </w:div>
    <w:div w:id="1978027186">
      <w:bodyDiv w:val="1"/>
      <w:marLeft w:val="0"/>
      <w:marRight w:val="0"/>
      <w:marTop w:val="0"/>
      <w:marBottom w:val="0"/>
      <w:divBdr>
        <w:top w:val="none" w:sz="0" w:space="0" w:color="auto"/>
        <w:left w:val="none" w:sz="0" w:space="0" w:color="auto"/>
        <w:bottom w:val="none" w:sz="0" w:space="0" w:color="auto"/>
        <w:right w:val="none" w:sz="0" w:space="0" w:color="auto"/>
      </w:divBdr>
    </w:div>
    <w:div w:id="19814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2955</Words>
  <Characters>16850</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Liliana  Dumitriu</cp:lastModifiedBy>
  <cp:revision>8</cp:revision>
  <cp:lastPrinted>2025-01-28T07:37:00Z</cp:lastPrinted>
  <dcterms:created xsi:type="dcterms:W3CDTF">2025-09-08T09:46:00Z</dcterms:created>
  <dcterms:modified xsi:type="dcterms:W3CDTF">2025-09-11T05:28:00Z</dcterms:modified>
</cp:coreProperties>
</file>