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1EFC0" w14:textId="77777777" w:rsidR="006A18B0" w:rsidRPr="00B16908" w:rsidRDefault="006A18B0" w:rsidP="006A18B0">
      <w:pPr>
        <w:spacing w:before="120"/>
        <w:jc w:val="center"/>
        <w:outlineLvl w:val="0"/>
        <w:rPr>
          <w:rFonts w:ascii="Arial Narrow" w:hAnsi="Arial Narrow" w:cs="Arial"/>
          <w:b/>
          <w:sz w:val="22"/>
          <w:szCs w:val="22"/>
          <w:lang w:val="ro-RO"/>
        </w:rPr>
      </w:pPr>
    </w:p>
    <w:p w14:paraId="28678DB7" w14:textId="77777777" w:rsidR="005A2F49" w:rsidRPr="00B16908" w:rsidRDefault="005A2F49" w:rsidP="005A2F49">
      <w:pPr>
        <w:jc w:val="center"/>
        <w:rPr>
          <w:rFonts w:ascii="Arial Narrow" w:hAnsi="Arial Narrow"/>
          <w:b/>
          <w:bCs/>
          <w:i/>
          <w:noProof/>
          <w:sz w:val="22"/>
          <w:szCs w:val="22"/>
          <w:lang w:val="ro-RO"/>
        </w:rPr>
      </w:pPr>
      <w:r w:rsidRPr="00B16908">
        <w:rPr>
          <w:rFonts w:ascii="Arial Narrow" w:hAnsi="Arial Narrow"/>
          <w:b/>
          <w:bCs/>
          <w:i/>
          <w:noProof/>
          <w:sz w:val="22"/>
          <w:szCs w:val="22"/>
          <w:lang w:val="ro-RO"/>
        </w:rPr>
        <w:t>FORMULARE</w:t>
      </w:r>
    </w:p>
    <w:p w14:paraId="27B46DCA" w14:textId="77777777" w:rsidR="005A2F49" w:rsidRPr="00B16908" w:rsidRDefault="005A2F49" w:rsidP="005A2F49">
      <w:pPr>
        <w:jc w:val="center"/>
        <w:rPr>
          <w:rFonts w:ascii="Arial Narrow" w:hAnsi="Arial Narrow"/>
          <w:b/>
          <w:bCs/>
          <w:i/>
          <w:noProof/>
          <w:sz w:val="22"/>
          <w:szCs w:val="22"/>
          <w:lang w:val="ro-RO"/>
        </w:rPr>
      </w:pPr>
    </w:p>
    <w:p w14:paraId="4FE49CB9" w14:textId="77777777" w:rsidR="005A2F49" w:rsidRPr="00B16908" w:rsidRDefault="005A2F49" w:rsidP="005A2F49">
      <w:pPr>
        <w:jc w:val="center"/>
        <w:rPr>
          <w:rFonts w:ascii="Arial Narrow" w:hAnsi="Arial Narrow"/>
          <w:b/>
          <w:bCs/>
          <w:i/>
          <w:noProof/>
          <w:sz w:val="22"/>
          <w:szCs w:val="22"/>
          <w:lang w:val="ro-RO"/>
        </w:rPr>
      </w:pPr>
    </w:p>
    <w:p w14:paraId="105D43D8" w14:textId="77777777" w:rsidR="005A2F49" w:rsidRPr="00B16908" w:rsidRDefault="005A2F49" w:rsidP="005A2F49">
      <w:pPr>
        <w:jc w:val="center"/>
        <w:rPr>
          <w:rFonts w:ascii="Arial Narrow" w:hAnsi="Arial Narrow"/>
          <w:b/>
          <w:bCs/>
          <w:i/>
          <w:noProof/>
          <w:sz w:val="22"/>
          <w:szCs w:val="22"/>
          <w:lang w:val="ro-RO"/>
        </w:rPr>
      </w:pPr>
    </w:p>
    <w:p w14:paraId="650078C1" w14:textId="77777777" w:rsidR="005A2F49" w:rsidRPr="00B16908" w:rsidRDefault="005A2F49" w:rsidP="005A2F49">
      <w:pPr>
        <w:rPr>
          <w:rFonts w:ascii="Arial Narrow" w:hAnsi="Arial Narrow"/>
          <w:b/>
          <w:bCs/>
          <w:i/>
          <w:noProof/>
          <w:sz w:val="22"/>
          <w:szCs w:val="22"/>
          <w:lang w:val="ro-RO"/>
        </w:rPr>
      </w:pPr>
    </w:p>
    <w:p w14:paraId="5E25624C" w14:textId="77777777" w:rsidR="00AF3B22" w:rsidRPr="00B16908" w:rsidRDefault="00D015C8" w:rsidP="002B5BDF">
      <w:pPr>
        <w:jc w:val="both"/>
        <w:rPr>
          <w:rFonts w:ascii="Arial Narrow" w:hAnsi="Arial Narrow"/>
          <w:b/>
          <w:i/>
          <w:noProof/>
          <w:sz w:val="22"/>
          <w:szCs w:val="22"/>
          <w:lang w:val="ro-RO"/>
        </w:rPr>
      </w:pPr>
      <w:r w:rsidRPr="00B16908">
        <w:rPr>
          <w:rFonts w:ascii="Arial Narrow" w:hAnsi="Arial Narrow"/>
          <w:b/>
          <w:i/>
          <w:noProof/>
          <w:sz w:val="22"/>
          <w:szCs w:val="22"/>
          <w:lang w:val="ro-RO"/>
        </w:rPr>
        <w:t xml:space="preserve">Formularul – 1 </w:t>
      </w:r>
      <w:r w:rsidR="001C3151" w:rsidRPr="00B16908">
        <w:rPr>
          <w:rFonts w:ascii="Arial Narrow" w:hAnsi="Arial Narrow"/>
          <w:b/>
          <w:i/>
          <w:noProof/>
          <w:sz w:val="22"/>
          <w:szCs w:val="22"/>
          <w:lang w:val="ro-RO"/>
        </w:rPr>
        <w:t>D</w:t>
      </w:r>
      <w:r w:rsidR="00744CB1" w:rsidRPr="00B16908">
        <w:rPr>
          <w:rFonts w:ascii="Arial Narrow" w:hAnsi="Arial Narrow"/>
          <w:b/>
          <w:i/>
          <w:noProof/>
          <w:sz w:val="22"/>
          <w:szCs w:val="22"/>
          <w:lang w:val="ro-RO"/>
        </w:rPr>
        <w:t>eclara</w:t>
      </w:r>
      <w:r w:rsidR="00744CB1" w:rsidRPr="00B16908">
        <w:rPr>
          <w:rFonts w:ascii="Arial Narrow" w:hAnsi="Arial Narrow" w:cs="Calibri"/>
          <w:b/>
          <w:i/>
          <w:noProof/>
          <w:sz w:val="22"/>
          <w:szCs w:val="22"/>
          <w:lang w:val="ro-RO"/>
        </w:rPr>
        <w:t>ț</w:t>
      </w:r>
      <w:r w:rsidR="00744CB1" w:rsidRPr="00B16908">
        <w:rPr>
          <w:rFonts w:ascii="Arial Narrow" w:hAnsi="Arial Narrow"/>
          <w:b/>
          <w:i/>
          <w:noProof/>
          <w:sz w:val="22"/>
          <w:szCs w:val="22"/>
          <w:lang w:val="ro-RO"/>
        </w:rPr>
        <w:t>ie</w:t>
      </w:r>
      <w:r w:rsidR="001C3151" w:rsidRPr="00B16908">
        <w:rPr>
          <w:rFonts w:ascii="Arial Narrow" w:hAnsi="Arial Narrow"/>
          <w:b/>
          <w:i/>
          <w:noProof/>
          <w:sz w:val="22"/>
          <w:szCs w:val="22"/>
          <w:lang w:val="ro-RO"/>
        </w:rPr>
        <w:t xml:space="preserve"> privind conflictul de interese pentru ofertan</w:t>
      </w:r>
      <w:r w:rsidR="001C3151" w:rsidRPr="00B16908">
        <w:rPr>
          <w:rFonts w:ascii="Arial Narrow" w:hAnsi="Arial Narrow" w:cs="Calibri"/>
          <w:b/>
          <w:i/>
          <w:noProof/>
          <w:sz w:val="22"/>
          <w:szCs w:val="22"/>
          <w:lang w:val="ro-RO"/>
        </w:rPr>
        <w:t>ţ</w:t>
      </w:r>
      <w:r w:rsidR="001C3151" w:rsidRPr="00B16908">
        <w:rPr>
          <w:rFonts w:ascii="Arial Narrow" w:hAnsi="Arial Narrow"/>
          <w:b/>
          <w:i/>
          <w:noProof/>
          <w:sz w:val="22"/>
          <w:szCs w:val="22"/>
          <w:lang w:val="ro-RO"/>
        </w:rPr>
        <w:t>i/ ofertan</w:t>
      </w:r>
      <w:r w:rsidR="001C3151" w:rsidRPr="00B16908">
        <w:rPr>
          <w:rFonts w:ascii="Arial Narrow" w:hAnsi="Arial Narrow" w:cs="Calibri"/>
          <w:b/>
          <w:i/>
          <w:noProof/>
          <w:sz w:val="22"/>
          <w:szCs w:val="22"/>
          <w:lang w:val="ro-RO"/>
        </w:rPr>
        <w:t>ţ</w:t>
      </w:r>
      <w:r w:rsidR="001C3151" w:rsidRPr="00B16908">
        <w:rPr>
          <w:rFonts w:ascii="Arial Narrow" w:hAnsi="Arial Narrow"/>
          <w:b/>
          <w:i/>
          <w:noProof/>
          <w:sz w:val="22"/>
          <w:szCs w:val="22"/>
          <w:lang w:val="ro-RO"/>
        </w:rPr>
        <w:t>i asocia</w:t>
      </w:r>
      <w:r w:rsidR="001C3151" w:rsidRPr="00B16908">
        <w:rPr>
          <w:rFonts w:ascii="Arial Narrow" w:hAnsi="Arial Narrow" w:cs="Calibri"/>
          <w:b/>
          <w:i/>
          <w:noProof/>
          <w:sz w:val="22"/>
          <w:szCs w:val="22"/>
          <w:lang w:val="ro-RO"/>
        </w:rPr>
        <w:t>ţ</w:t>
      </w:r>
      <w:r w:rsidR="001C3151" w:rsidRPr="00B16908">
        <w:rPr>
          <w:rFonts w:ascii="Arial Narrow" w:hAnsi="Arial Narrow"/>
          <w:b/>
          <w:i/>
          <w:noProof/>
          <w:sz w:val="22"/>
          <w:szCs w:val="22"/>
          <w:lang w:val="ro-RO"/>
        </w:rPr>
        <w:t>i/ subcontractan</w:t>
      </w:r>
      <w:r w:rsidR="001C3151" w:rsidRPr="00B16908">
        <w:rPr>
          <w:rFonts w:ascii="Arial Narrow" w:hAnsi="Arial Narrow" w:cs="Calibri"/>
          <w:b/>
          <w:i/>
          <w:noProof/>
          <w:sz w:val="22"/>
          <w:szCs w:val="22"/>
          <w:lang w:val="ro-RO"/>
        </w:rPr>
        <w:t>ţ</w:t>
      </w:r>
      <w:r w:rsidR="001C3151" w:rsidRPr="00B16908">
        <w:rPr>
          <w:rFonts w:ascii="Arial Narrow" w:hAnsi="Arial Narrow"/>
          <w:b/>
          <w:i/>
          <w:noProof/>
          <w:sz w:val="22"/>
          <w:szCs w:val="22"/>
          <w:lang w:val="ro-RO"/>
        </w:rPr>
        <w:t>i/ter</w:t>
      </w:r>
      <w:r w:rsidR="001C3151" w:rsidRPr="00B16908">
        <w:rPr>
          <w:rFonts w:ascii="Arial Narrow" w:hAnsi="Arial Narrow" w:cs="Calibri"/>
          <w:b/>
          <w:i/>
          <w:noProof/>
          <w:sz w:val="22"/>
          <w:szCs w:val="22"/>
          <w:lang w:val="ro-RO"/>
        </w:rPr>
        <w:t>ţ</w:t>
      </w:r>
      <w:r w:rsidR="001C3151" w:rsidRPr="00B16908">
        <w:rPr>
          <w:rFonts w:ascii="Arial Narrow" w:hAnsi="Arial Narrow"/>
          <w:b/>
          <w:i/>
          <w:noProof/>
          <w:sz w:val="22"/>
          <w:szCs w:val="22"/>
          <w:lang w:val="ro-RO"/>
        </w:rPr>
        <w:t>i sus</w:t>
      </w:r>
      <w:r w:rsidR="001C3151" w:rsidRPr="00B16908">
        <w:rPr>
          <w:rFonts w:ascii="Arial Narrow" w:hAnsi="Arial Narrow" w:cs="Calibri"/>
          <w:b/>
          <w:i/>
          <w:noProof/>
          <w:sz w:val="22"/>
          <w:szCs w:val="22"/>
          <w:lang w:val="ro-RO"/>
        </w:rPr>
        <w:t>ţ</w:t>
      </w:r>
      <w:r w:rsidR="001C3151" w:rsidRPr="00B16908">
        <w:rPr>
          <w:rFonts w:ascii="Arial Narrow" w:hAnsi="Arial Narrow"/>
          <w:b/>
          <w:i/>
          <w:noProof/>
          <w:sz w:val="22"/>
          <w:szCs w:val="22"/>
          <w:lang w:val="ro-RO"/>
        </w:rPr>
        <w:t>in</w:t>
      </w:r>
      <w:r w:rsidR="001C3151" w:rsidRPr="00B16908">
        <w:rPr>
          <w:rFonts w:ascii="Arial Narrow" w:hAnsi="Arial Narrow" w:cs="Calibri"/>
          <w:b/>
          <w:i/>
          <w:noProof/>
          <w:sz w:val="22"/>
          <w:szCs w:val="22"/>
          <w:lang w:val="ro-RO"/>
        </w:rPr>
        <w:t>ă</w:t>
      </w:r>
      <w:r w:rsidR="001C3151" w:rsidRPr="00B16908">
        <w:rPr>
          <w:rFonts w:ascii="Arial Narrow" w:hAnsi="Arial Narrow"/>
          <w:b/>
          <w:i/>
          <w:noProof/>
          <w:sz w:val="22"/>
          <w:szCs w:val="22"/>
          <w:lang w:val="ro-RO"/>
        </w:rPr>
        <w:t>tori</w:t>
      </w:r>
    </w:p>
    <w:p w14:paraId="5B38E3CF" w14:textId="77777777" w:rsidR="005A2F49" w:rsidRPr="00B16908" w:rsidRDefault="005A2F49" w:rsidP="002B5BDF">
      <w:pPr>
        <w:ind w:left="1416" w:hanging="1416"/>
        <w:jc w:val="both"/>
        <w:rPr>
          <w:rFonts w:ascii="Arial Narrow" w:hAnsi="Arial Narrow"/>
          <w:b/>
          <w:i/>
          <w:noProof/>
          <w:sz w:val="22"/>
          <w:szCs w:val="22"/>
          <w:lang w:val="ro-RO"/>
        </w:rPr>
      </w:pPr>
    </w:p>
    <w:p w14:paraId="3088731D" w14:textId="77777777" w:rsidR="005C6311" w:rsidRPr="00B16908" w:rsidRDefault="002345DD" w:rsidP="002B5BDF">
      <w:pPr>
        <w:jc w:val="both"/>
        <w:rPr>
          <w:rFonts w:ascii="Arial Narrow" w:hAnsi="Arial Narrow"/>
          <w:b/>
          <w:i/>
          <w:noProof/>
          <w:sz w:val="22"/>
          <w:szCs w:val="22"/>
          <w:lang w:val="ro-RO"/>
        </w:rPr>
      </w:pPr>
      <w:r w:rsidRPr="00B16908">
        <w:rPr>
          <w:rFonts w:ascii="Arial Narrow" w:hAnsi="Arial Narrow"/>
          <w:b/>
          <w:i/>
          <w:noProof/>
          <w:sz w:val="22"/>
          <w:szCs w:val="22"/>
          <w:lang w:val="ro-RO"/>
        </w:rPr>
        <w:t xml:space="preserve">Formularul  – </w:t>
      </w:r>
      <w:r w:rsidR="00496EBE" w:rsidRPr="00B16908">
        <w:rPr>
          <w:rFonts w:ascii="Arial Narrow" w:hAnsi="Arial Narrow"/>
          <w:b/>
          <w:i/>
          <w:noProof/>
          <w:sz w:val="22"/>
          <w:szCs w:val="22"/>
          <w:lang w:val="ro-RO"/>
        </w:rPr>
        <w:t>2</w:t>
      </w:r>
      <w:r w:rsidRPr="00B16908">
        <w:rPr>
          <w:rFonts w:ascii="Arial Narrow" w:hAnsi="Arial Narrow"/>
          <w:b/>
          <w:i/>
          <w:noProof/>
          <w:sz w:val="22"/>
          <w:szCs w:val="22"/>
          <w:lang w:val="ro-RO"/>
        </w:rPr>
        <w:tab/>
      </w:r>
      <w:r w:rsidR="00871C68" w:rsidRPr="00B16908">
        <w:rPr>
          <w:rFonts w:ascii="Arial Narrow" w:hAnsi="Arial Narrow"/>
          <w:b/>
          <w:i/>
          <w:noProof/>
          <w:sz w:val="22"/>
          <w:szCs w:val="22"/>
          <w:lang w:val="ro-RO"/>
        </w:rPr>
        <w:t xml:space="preserve"> </w:t>
      </w:r>
      <w:r w:rsidRPr="00B16908">
        <w:rPr>
          <w:rFonts w:ascii="Arial Narrow" w:hAnsi="Arial Narrow"/>
          <w:b/>
          <w:i/>
          <w:noProof/>
          <w:sz w:val="22"/>
          <w:szCs w:val="22"/>
          <w:lang w:val="ro-RO"/>
        </w:rPr>
        <w:t>Formular de ofert</w:t>
      </w:r>
      <w:r w:rsidR="009B67F9" w:rsidRPr="00B16908">
        <w:rPr>
          <w:rFonts w:ascii="Arial Narrow" w:hAnsi="Arial Narrow"/>
          <w:b/>
          <w:i/>
          <w:noProof/>
          <w:sz w:val="22"/>
          <w:szCs w:val="22"/>
          <w:lang w:val="ro-RO"/>
        </w:rPr>
        <w:t>ă</w:t>
      </w:r>
      <w:r w:rsidRPr="00B16908">
        <w:rPr>
          <w:rFonts w:ascii="Arial Narrow" w:hAnsi="Arial Narrow"/>
          <w:b/>
          <w:i/>
          <w:noProof/>
          <w:sz w:val="22"/>
          <w:szCs w:val="22"/>
          <w:lang w:val="ro-RO"/>
        </w:rPr>
        <w:t xml:space="preserve"> (propunere</w:t>
      </w:r>
      <w:r w:rsidR="009B67F9" w:rsidRPr="00B16908">
        <w:rPr>
          <w:rFonts w:ascii="Arial Narrow" w:hAnsi="Arial Narrow"/>
          <w:b/>
          <w:i/>
          <w:noProof/>
          <w:sz w:val="22"/>
          <w:szCs w:val="22"/>
          <w:lang w:val="ro-RO"/>
        </w:rPr>
        <w:t>a</w:t>
      </w:r>
      <w:r w:rsidRPr="00B16908">
        <w:rPr>
          <w:rFonts w:ascii="Arial Narrow" w:hAnsi="Arial Narrow"/>
          <w:b/>
          <w:i/>
          <w:noProof/>
          <w:sz w:val="22"/>
          <w:szCs w:val="22"/>
          <w:lang w:val="ro-RO"/>
        </w:rPr>
        <w:t xml:space="preserve"> financiar</w:t>
      </w:r>
      <w:r w:rsidR="009B67F9" w:rsidRPr="00B16908">
        <w:rPr>
          <w:rFonts w:ascii="Arial Narrow" w:hAnsi="Arial Narrow"/>
          <w:b/>
          <w:i/>
          <w:noProof/>
          <w:sz w:val="22"/>
          <w:szCs w:val="22"/>
          <w:lang w:val="ro-RO"/>
        </w:rPr>
        <w:t>ă</w:t>
      </w:r>
      <w:r w:rsidRPr="00B16908">
        <w:rPr>
          <w:rFonts w:ascii="Arial Narrow" w:hAnsi="Arial Narrow"/>
          <w:b/>
          <w:i/>
          <w:noProof/>
          <w:sz w:val="22"/>
          <w:szCs w:val="22"/>
          <w:lang w:val="ro-RO"/>
        </w:rPr>
        <w:t xml:space="preserve">) pentru atribuirea </w:t>
      </w:r>
      <w:r w:rsidR="005C6311" w:rsidRPr="00B16908">
        <w:rPr>
          <w:rFonts w:ascii="Arial Narrow" w:hAnsi="Arial Narrow"/>
          <w:b/>
          <w:i/>
          <w:noProof/>
          <w:sz w:val="22"/>
          <w:szCs w:val="22"/>
          <w:lang w:val="ro-RO"/>
        </w:rPr>
        <w:t xml:space="preserve"> contractului</w:t>
      </w:r>
    </w:p>
    <w:p w14:paraId="7DB4DD1F" w14:textId="77777777" w:rsidR="002345DD" w:rsidRPr="00B16908" w:rsidRDefault="005C6311" w:rsidP="002B5BDF">
      <w:pPr>
        <w:jc w:val="both"/>
        <w:rPr>
          <w:rFonts w:ascii="Arial Narrow" w:hAnsi="Arial Narrow"/>
          <w:b/>
          <w:i/>
          <w:noProof/>
          <w:sz w:val="22"/>
          <w:szCs w:val="22"/>
          <w:lang w:val="ro-RO"/>
        </w:rPr>
      </w:pPr>
      <w:r w:rsidRPr="00B16908">
        <w:rPr>
          <w:rFonts w:ascii="Arial Narrow" w:hAnsi="Arial Narrow"/>
          <w:b/>
          <w:i/>
          <w:noProof/>
          <w:sz w:val="22"/>
          <w:szCs w:val="22"/>
          <w:lang w:val="ro-RO"/>
        </w:rPr>
        <w:t xml:space="preserve"> </w:t>
      </w:r>
    </w:p>
    <w:p w14:paraId="1E93FA4E" w14:textId="77777777" w:rsidR="002345DD" w:rsidRPr="00B16908" w:rsidRDefault="002345DD" w:rsidP="002B5BDF">
      <w:pPr>
        <w:jc w:val="both"/>
        <w:rPr>
          <w:rFonts w:ascii="Arial Narrow" w:hAnsi="Arial Narrow"/>
          <w:b/>
          <w:i/>
          <w:noProof/>
          <w:sz w:val="22"/>
          <w:szCs w:val="22"/>
          <w:lang w:val="ro-RO"/>
        </w:rPr>
      </w:pPr>
      <w:r w:rsidRPr="00B16908">
        <w:rPr>
          <w:rFonts w:ascii="Arial Narrow" w:hAnsi="Arial Narrow"/>
          <w:b/>
          <w:i/>
          <w:noProof/>
          <w:sz w:val="22"/>
          <w:szCs w:val="22"/>
          <w:lang w:val="ro-RO"/>
        </w:rPr>
        <w:t xml:space="preserve">Formularul  – </w:t>
      </w:r>
      <w:r w:rsidR="00496EBE" w:rsidRPr="00B16908">
        <w:rPr>
          <w:rFonts w:ascii="Arial Narrow" w:hAnsi="Arial Narrow"/>
          <w:b/>
          <w:i/>
          <w:noProof/>
          <w:sz w:val="22"/>
          <w:szCs w:val="22"/>
          <w:lang w:val="ro-RO"/>
        </w:rPr>
        <w:t>3</w:t>
      </w:r>
      <w:r w:rsidRPr="00B16908">
        <w:rPr>
          <w:rFonts w:ascii="Arial Narrow" w:hAnsi="Arial Narrow"/>
          <w:b/>
          <w:i/>
          <w:noProof/>
          <w:sz w:val="22"/>
          <w:szCs w:val="22"/>
          <w:lang w:val="ro-RO"/>
        </w:rPr>
        <w:tab/>
      </w:r>
      <w:r w:rsidR="00871C68" w:rsidRPr="00B16908">
        <w:rPr>
          <w:rFonts w:ascii="Arial Narrow" w:hAnsi="Arial Narrow"/>
          <w:b/>
          <w:i/>
          <w:noProof/>
          <w:sz w:val="22"/>
          <w:szCs w:val="22"/>
          <w:lang w:val="ro-RO"/>
        </w:rPr>
        <w:t xml:space="preserve"> </w:t>
      </w:r>
      <w:r w:rsidRPr="00B16908">
        <w:rPr>
          <w:rFonts w:ascii="Arial Narrow" w:hAnsi="Arial Narrow"/>
          <w:b/>
          <w:i/>
          <w:noProof/>
          <w:sz w:val="22"/>
          <w:szCs w:val="22"/>
          <w:lang w:val="ro-RO"/>
        </w:rPr>
        <w:t>Centralizator de preţuri</w:t>
      </w:r>
    </w:p>
    <w:p w14:paraId="2DF6488C" w14:textId="77777777" w:rsidR="00D015C8" w:rsidRPr="00B16908" w:rsidRDefault="00D015C8" w:rsidP="002B5BDF">
      <w:pPr>
        <w:jc w:val="both"/>
        <w:rPr>
          <w:rFonts w:ascii="Arial Narrow" w:hAnsi="Arial Narrow"/>
          <w:b/>
          <w:i/>
          <w:noProof/>
          <w:sz w:val="22"/>
          <w:szCs w:val="22"/>
          <w:lang w:val="ro-RO"/>
        </w:rPr>
      </w:pPr>
    </w:p>
    <w:p w14:paraId="5C49DDE7" w14:textId="77777777" w:rsidR="00D015C8" w:rsidRPr="00B16908" w:rsidRDefault="00D015C8" w:rsidP="002B5BDF">
      <w:pPr>
        <w:ind w:left="1416" w:hanging="1416"/>
        <w:jc w:val="both"/>
        <w:rPr>
          <w:rFonts w:ascii="Arial Narrow" w:hAnsi="Arial Narrow"/>
          <w:b/>
          <w:i/>
          <w:noProof/>
          <w:sz w:val="22"/>
          <w:szCs w:val="22"/>
          <w:lang w:val="ro-RO"/>
        </w:rPr>
      </w:pPr>
      <w:r w:rsidRPr="00B16908">
        <w:rPr>
          <w:rFonts w:ascii="Arial Narrow" w:hAnsi="Arial Narrow"/>
          <w:b/>
          <w:i/>
          <w:noProof/>
          <w:sz w:val="22"/>
          <w:szCs w:val="22"/>
          <w:lang w:val="ro-RO"/>
        </w:rPr>
        <w:t>Formularul – 4</w:t>
      </w:r>
      <w:r w:rsidRPr="00B16908">
        <w:rPr>
          <w:rFonts w:ascii="Arial Narrow" w:hAnsi="Arial Narrow"/>
          <w:b/>
          <w:i/>
          <w:noProof/>
          <w:sz w:val="22"/>
          <w:szCs w:val="22"/>
          <w:lang w:val="ro-RO"/>
        </w:rPr>
        <w:tab/>
        <w:t>Propunere tehnică pentru atribuirea contractului</w:t>
      </w:r>
    </w:p>
    <w:p w14:paraId="18D2C5DB" w14:textId="77777777" w:rsidR="00557393" w:rsidRPr="00B16908" w:rsidRDefault="00557393" w:rsidP="002B5BDF">
      <w:pPr>
        <w:ind w:left="1416" w:hanging="1416"/>
        <w:jc w:val="both"/>
        <w:rPr>
          <w:rFonts w:ascii="Arial Narrow" w:hAnsi="Arial Narrow"/>
          <w:b/>
          <w:i/>
          <w:noProof/>
          <w:sz w:val="22"/>
          <w:szCs w:val="22"/>
          <w:lang w:val="ro-RO"/>
        </w:rPr>
      </w:pPr>
    </w:p>
    <w:p w14:paraId="68FD1B5A" w14:textId="77777777" w:rsidR="00784B6C" w:rsidRPr="00B16908" w:rsidRDefault="00784B6C" w:rsidP="002B5BDF">
      <w:pPr>
        <w:jc w:val="both"/>
        <w:rPr>
          <w:rFonts w:ascii="Arial Narrow" w:hAnsi="Arial Narrow"/>
          <w:b/>
          <w:i/>
          <w:noProof/>
          <w:sz w:val="22"/>
          <w:szCs w:val="22"/>
          <w:lang w:val="ro-RO"/>
        </w:rPr>
      </w:pPr>
      <w:r w:rsidRPr="00B16908">
        <w:rPr>
          <w:rFonts w:ascii="Arial Narrow" w:hAnsi="Arial Narrow"/>
          <w:b/>
          <w:i/>
          <w:noProof/>
          <w:sz w:val="22"/>
          <w:szCs w:val="22"/>
          <w:lang w:val="ro-RO"/>
        </w:rPr>
        <w:t>Formularul – 5 Declarație privind sănătatea si securitatea în muncă</w:t>
      </w:r>
    </w:p>
    <w:p w14:paraId="510F3FC2" w14:textId="77777777" w:rsidR="00D015C8" w:rsidRPr="00B16908" w:rsidRDefault="00D015C8" w:rsidP="002345DD">
      <w:pPr>
        <w:rPr>
          <w:rFonts w:ascii="Arial Narrow" w:hAnsi="Arial Narrow"/>
          <w:b/>
          <w:i/>
          <w:noProof/>
          <w:sz w:val="22"/>
          <w:szCs w:val="22"/>
          <w:lang w:val="ro-RO"/>
        </w:rPr>
      </w:pPr>
    </w:p>
    <w:p w14:paraId="510DDD2D" w14:textId="77777777" w:rsidR="0065266D" w:rsidRPr="00B16908" w:rsidRDefault="0065266D" w:rsidP="002345DD">
      <w:pPr>
        <w:rPr>
          <w:rFonts w:ascii="Arial Narrow" w:hAnsi="Arial Narrow"/>
          <w:b/>
          <w:i/>
          <w:noProof/>
          <w:sz w:val="22"/>
          <w:szCs w:val="22"/>
          <w:highlight w:val="yellow"/>
          <w:lang w:val="ro-RO"/>
        </w:rPr>
      </w:pPr>
    </w:p>
    <w:p w14:paraId="1BEAF02D" w14:textId="77777777" w:rsidR="005A2F49" w:rsidRPr="00B16908" w:rsidRDefault="005A2F49" w:rsidP="005A2F49">
      <w:pPr>
        <w:rPr>
          <w:rFonts w:ascii="Arial Narrow" w:hAnsi="Arial Narrow"/>
          <w:i/>
          <w:noProof/>
          <w:sz w:val="22"/>
          <w:szCs w:val="22"/>
          <w:highlight w:val="yellow"/>
          <w:lang w:val="ro-RO"/>
        </w:rPr>
      </w:pPr>
    </w:p>
    <w:p w14:paraId="1F0CA63F" w14:textId="77777777" w:rsidR="002345DD" w:rsidRPr="00B16908" w:rsidRDefault="002345DD" w:rsidP="00E5056B">
      <w:pPr>
        <w:jc w:val="right"/>
        <w:rPr>
          <w:rFonts w:ascii="Arial Narrow" w:hAnsi="Arial Narrow"/>
          <w:i/>
          <w:noProof/>
          <w:sz w:val="22"/>
          <w:szCs w:val="22"/>
          <w:highlight w:val="yellow"/>
          <w:lang w:val="ro-RO"/>
        </w:rPr>
      </w:pPr>
    </w:p>
    <w:p w14:paraId="435285B2" w14:textId="77777777" w:rsidR="002345DD" w:rsidRPr="00B16908" w:rsidRDefault="002345DD" w:rsidP="00E5056B">
      <w:pPr>
        <w:jc w:val="right"/>
        <w:rPr>
          <w:rFonts w:ascii="Arial Narrow" w:hAnsi="Arial Narrow"/>
          <w:i/>
          <w:noProof/>
          <w:sz w:val="22"/>
          <w:szCs w:val="22"/>
          <w:highlight w:val="yellow"/>
          <w:lang w:val="ro-RO"/>
        </w:rPr>
      </w:pPr>
    </w:p>
    <w:p w14:paraId="4FDFCA17" w14:textId="77777777" w:rsidR="002345DD" w:rsidRPr="00B16908" w:rsidRDefault="002345DD" w:rsidP="00E5056B">
      <w:pPr>
        <w:jc w:val="right"/>
        <w:rPr>
          <w:rFonts w:ascii="Arial Narrow" w:hAnsi="Arial Narrow"/>
          <w:i/>
          <w:noProof/>
          <w:sz w:val="22"/>
          <w:szCs w:val="22"/>
          <w:highlight w:val="yellow"/>
          <w:lang w:val="ro-RO"/>
        </w:rPr>
      </w:pPr>
    </w:p>
    <w:p w14:paraId="5758B8AF" w14:textId="77777777" w:rsidR="002345DD" w:rsidRPr="00B16908" w:rsidRDefault="002345DD" w:rsidP="00E5056B">
      <w:pPr>
        <w:jc w:val="right"/>
        <w:rPr>
          <w:rFonts w:ascii="Arial Narrow" w:hAnsi="Arial Narrow"/>
          <w:i/>
          <w:noProof/>
          <w:sz w:val="22"/>
          <w:szCs w:val="22"/>
          <w:highlight w:val="yellow"/>
          <w:lang w:val="ro-RO"/>
        </w:rPr>
      </w:pPr>
    </w:p>
    <w:p w14:paraId="01B1F3BC" w14:textId="77777777" w:rsidR="002345DD" w:rsidRPr="00B16908" w:rsidRDefault="002345DD" w:rsidP="00E5056B">
      <w:pPr>
        <w:jc w:val="right"/>
        <w:rPr>
          <w:rFonts w:ascii="Arial Narrow" w:hAnsi="Arial Narrow"/>
          <w:i/>
          <w:noProof/>
          <w:sz w:val="22"/>
          <w:szCs w:val="22"/>
          <w:highlight w:val="yellow"/>
          <w:lang w:val="ro-RO"/>
        </w:rPr>
      </w:pPr>
    </w:p>
    <w:p w14:paraId="22E024D4" w14:textId="77777777" w:rsidR="002345DD" w:rsidRPr="00B16908" w:rsidRDefault="002345DD" w:rsidP="00E5056B">
      <w:pPr>
        <w:jc w:val="right"/>
        <w:rPr>
          <w:rFonts w:ascii="Arial Narrow" w:hAnsi="Arial Narrow"/>
          <w:i/>
          <w:noProof/>
          <w:sz w:val="22"/>
          <w:szCs w:val="22"/>
          <w:highlight w:val="yellow"/>
          <w:lang w:val="ro-RO"/>
        </w:rPr>
      </w:pPr>
    </w:p>
    <w:p w14:paraId="0BF18EF8" w14:textId="77777777" w:rsidR="002345DD" w:rsidRPr="00B16908" w:rsidRDefault="002345DD" w:rsidP="00E5056B">
      <w:pPr>
        <w:jc w:val="right"/>
        <w:rPr>
          <w:rFonts w:ascii="Arial Narrow" w:hAnsi="Arial Narrow"/>
          <w:i/>
          <w:noProof/>
          <w:sz w:val="22"/>
          <w:szCs w:val="22"/>
          <w:highlight w:val="yellow"/>
          <w:lang w:val="ro-RO"/>
        </w:rPr>
      </w:pPr>
    </w:p>
    <w:p w14:paraId="4D06822E" w14:textId="77777777" w:rsidR="002345DD" w:rsidRPr="00B16908" w:rsidRDefault="002345DD" w:rsidP="00E5056B">
      <w:pPr>
        <w:jc w:val="right"/>
        <w:rPr>
          <w:rFonts w:ascii="Arial Narrow" w:hAnsi="Arial Narrow"/>
          <w:i/>
          <w:noProof/>
          <w:sz w:val="22"/>
          <w:szCs w:val="22"/>
          <w:highlight w:val="yellow"/>
          <w:lang w:val="ro-RO"/>
        </w:rPr>
      </w:pPr>
    </w:p>
    <w:p w14:paraId="0DBD007F" w14:textId="77777777" w:rsidR="002345DD" w:rsidRPr="00B16908" w:rsidRDefault="002345DD" w:rsidP="00E5056B">
      <w:pPr>
        <w:jc w:val="right"/>
        <w:rPr>
          <w:rFonts w:ascii="Arial Narrow" w:hAnsi="Arial Narrow"/>
          <w:i/>
          <w:noProof/>
          <w:sz w:val="22"/>
          <w:szCs w:val="22"/>
          <w:highlight w:val="yellow"/>
          <w:lang w:val="ro-RO"/>
        </w:rPr>
      </w:pPr>
    </w:p>
    <w:p w14:paraId="26C8BD30" w14:textId="77777777" w:rsidR="002345DD" w:rsidRPr="00B16908" w:rsidRDefault="002345DD" w:rsidP="00E5056B">
      <w:pPr>
        <w:jc w:val="right"/>
        <w:rPr>
          <w:rFonts w:ascii="Arial Narrow" w:hAnsi="Arial Narrow"/>
          <w:i/>
          <w:noProof/>
          <w:sz w:val="22"/>
          <w:szCs w:val="22"/>
          <w:highlight w:val="yellow"/>
          <w:lang w:val="ro-RO"/>
        </w:rPr>
      </w:pPr>
    </w:p>
    <w:p w14:paraId="7E0EA4FD" w14:textId="77777777" w:rsidR="002345DD" w:rsidRPr="00B16908" w:rsidRDefault="002345DD" w:rsidP="00E5056B">
      <w:pPr>
        <w:jc w:val="right"/>
        <w:rPr>
          <w:rFonts w:ascii="Arial Narrow" w:hAnsi="Arial Narrow"/>
          <w:i/>
          <w:noProof/>
          <w:sz w:val="22"/>
          <w:szCs w:val="22"/>
          <w:highlight w:val="yellow"/>
          <w:lang w:val="ro-RO"/>
        </w:rPr>
      </w:pPr>
    </w:p>
    <w:p w14:paraId="12DC73DA" w14:textId="77777777" w:rsidR="002345DD" w:rsidRPr="00B16908" w:rsidRDefault="002345DD" w:rsidP="00E5056B">
      <w:pPr>
        <w:jc w:val="right"/>
        <w:rPr>
          <w:rFonts w:ascii="Arial Narrow" w:hAnsi="Arial Narrow"/>
          <w:i/>
          <w:noProof/>
          <w:sz w:val="22"/>
          <w:szCs w:val="22"/>
          <w:highlight w:val="yellow"/>
          <w:lang w:val="ro-RO"/>
        </w:rPr>
      </w:pPr>
    </w:p>
    <w:p w14:paraId="2E552213" w14:textId="77777777" w:rsidR="002345DD" w:rsidRPr="00B16908" w:rsidRDefault="002345DD" w:rsidP="00E5056B">
      <w:pPr>
        <w:jc w:val="right"/>
        <w:rPr>
          <w:rFonts w:ascii="Arial Narrow" w:hAnsi="Arial Narrow"/>
          <w:i/>
          <w:noProof/>
          <w:sz w:val="22"/>
          <w:szCs w:val="22"/>
          <w:highlight w:val="yellow"/>
          <w:lang w:val="ro-RO"/>
        </w:rPr>
      </w:pPr>
    </w:p>
    <w:p w14:paraId="13090F5E" w14:textId="77777777" w:rsidR="002345DD" w:rsidRPr="00B16908" w:rsidRDefault="002345DD" w:rsidP="00E5056B">
      <w:pPr>
        <w:jc w:val="right"/>
        <w:rPr>
          <w:rFonts w:ascii="Arial Narrow" w:hAnsi="Arial Narrow"/>
          <w:i/>
          <w:noProof/>
          <w:sz w:val="22"/>
          <w:szCs w:val="22"/>
          <w:highlight w:val="yellow"/>
          <w:lang w:val="ro-RO"/>
        </w:rPr>
      </w:pPr>
    </w:p>
    <w:p w14:paraId="5D9F422B" w14:textId="77777777" w:rsidR="002345DD" w:rsidRPr="00B16908" w:rsidRDefault="002345DD" w:rsidP="00E5056B">
      <w:pPr>
        <w:jc w:val="right"/>
        <w:rPr>
          <w:rFonts w:ascii="Arial Narrow" w:hAnsi="Arial Narrow"/>
          <w:i/>
          <w:noProof/>
          <w:sz w:val="22"/>
          <w:szCs w:val="22"/>
          <w:highlight w:val="yellow"/>
          <w:lang w:val="ro-RO"/>
        </w:rPr>
      </w:pPr>
    </w:p>
    <w:p w14:paraId="41BA4E3A" w14:textId="77777777" w:rsidR="002345DD" w:rsidRPr="00B16908" w:rsidRDefault="002345DD" w:rsidP="00E5056B">
      <w:pPr>
        <w:jc w:val="right"/>
        <w:rPr>
          <w:rFonts w:ascii="Arial Narrow" w:hAnsi="Arial Narrow"/>
          <w:i/>
          <w:noProof/>
          <w:sz w:val="22"/>
          <w:szCs w:val="22"/>
          <w:highlight w:val="yellow"/>
          <w:lang w:val="ro-RO"/>
        </w:rPr>
      </w:pPr>
    </w:p>
    <w:p w14:paraId="2357E269" w14:textId="77777777" w:rsidR="002345DD" w:rsidRPr="00B16908" w:rsidRDefault="002345DD" w:rsidP="00E5056B">
      <w:pPr>
        <w:jc w:val="right"/>
        <w:rPr>
          <w:rFonts w:ascii="Arial Narrow" w:hAnsi="Arial Narrow"/>
          <w:i/>
          <w:noProof/>
          <w:sz w:val="22"/>
          <w:szCs w:val="22"/>
          <w:highlight w:val="yellow"/>
          <w:lang w:val="ro-RO"/>
        </w:rPr>
      </w:pPr>
    </w:p>
    <w:p w14:paraId="7D9599BA" w14:textId="77777777" w:rsidR="002345DD" w:rsidRPr="00B16908" w:rsidRDefault="002345DD" w:rsidP="00E5056B">
      <w:pPr>
        <w:jc w:val="right"/>
        <w:rPr>
          <w:rFonts w:ascii="Arial Narrow" w:hAnsi="Arial Narrow"/>
          <w:i/>
          <w:noProof/>
          <w:sz w:val="22"/>
          <w:szCs w:val="22"/>
          <w:highlight w:val="yellow"/>
          <w:lang w:val="ro-RO"/>
        </w:rPr>
      </w:pPr>
    </w:p>
    <w:p w14:paraId="6F376EA0" w14:textId="77777777" w:rsidR="002345DD" w:rsidRPr="00B16908" w:rsidRDefault="002345DD" w:rsidP="00E5056B">
      <w:pPr>
        <w:jc w:val="right"/>
        <w:rPr>
          <w:rFonts w:ascii="Arial Narrow" w:hAnsi="Arial Narrow"/>
          <w:i/>
          <w:noProof/>
          <w:sz w:val="22"/>
          <w:szCs w:val="22"/>
          <w:highlight w:val="yellow"/>
          <w:lang w:val="ro-RO"/>
        </w:rPr>
      </w:pPr>
    </w:p>
    <w:p w14:paraId="3C9BEC48" w14:textId="77777777" w:rsidR="002345DD" w:rsidRPr="00B16908" w:rsidRDefault="002345DD" w:rsidP="00E5056B">
      <w:pPr>
        <w:jc w:val="right"/>
        <w:rPr>
          <w:rFonts w:ascii="Arial Narrow" w:hAnsi="Arial Narrow"/>
          <w:i/>
          <w:noProof/>
          <w:sz w:val="22"/>
          <w:szCs w:val="22"/>
          <w:highlight w:val="yellow"/>
          <w:lang w:val="ro-RO"/>
        </w:rPr>
      </w:pPr>
    </w:p>
    <w:p w14:paraId="44C45F3F" w14:textId="77777777" w:rsidR="002345DD" w:rsidRPr="00B16908" w:rsidRDefault="002345DD" w:rsidP="00E5056B">
      <w:pPr>
        <w:jc w:val="right"/>
        <w:rPr>
          <w:rFonts w:ascii="Arial Narrow" w:hAnsi="Arial Narrow"/>
          <w:i/>
          <w:noProof/>
          <w:sz w:val="22"/>
          <w:szCs w:val="22"/>
          <w:highlight w:val="yellow"/>
          <w:lang w:val="ro-RO"/>
        </w:rPr>
      </w:pPr>
    </w:p>
    <w:p w14:paraId="3C86CC9A" w14:textId="77777777" w:rsidR="002345DD" w:rsidRPr="00B16908" w:rsidRDefault="002345DD" w:rsidP="00E5056B">
      <w:pPr>
        <w:jc w:val="right"/>
        <w:rPr>
          <w:rFonts w:ascii="Arial Narrow" w:hAnsi="Arial Narrow"/>
          <w:i/>
          <w:noProof/>
          <w:sz w:val="22"/>
          <w:szCs w:val="22"/>
          <w:highlight w:val="yellow"/>
          <w:lang w:val="ro-RO"/>
        </w:rPr>
      </w:pPr>
    </w:p>
    <w:p w14:paraId="1A640C2F" w14:textId="77777777" w:rsidR="002345DD" w:rsidRPr="00B16908" w:rsidRDefault="002345DD" w:rsidP="00E5056B">
      <w:pPr>
        <w:jc w:val="right"/>
        <w:rPr>
          <w:rFonts w:ascii="Arial Narrow" w:hAnsi="Arial Narrow"/>
          <w:i/>
          <w:noProof/>
          <w:sz w:val="22"/>
          <w:szCs w:val="22"/>
          <w:highlight w:val="yellow"/>
          <w:lang w:val="ro-RO"/>
        </w:rPr>
      </w:pPr>
    </w:p>
    <w:p w14:paraId="0B34318E" w14:textId="77777777" w:rsidR="002345DD" w:rsidRPr="00B16908" w:rsidRDefault="002345DD" w:rsidP="00E5056B">
      <w:pPr>
        <w:jc w:val="right"/>
        <w:rPr>
          <w:rFonts w:ascii="Arial Narrow" w:hAnsi="Arial Narrow"/>
          <w:i/>
          <w:noProof/>
          <w:sz w:val="22"/>
          <w:szCs w:val="22"/>
          <w:highlight w:val="yellow"/>
          <w:lang w:val="ro-RO"/>
        </w:rPr>
      </w:pPr>
    </w:p>
    <w:p w14:paraId="6C5DDD30" w14:textId="77777777" w:rsidR="002345DD" w:rsidRPr="00B16908" w:rsidRDefault="002345DD" w:rsidP="00E5056B">
      <w:pPr>
        <w:jc w:val="right"/>
        <w:rPr>
          <w:rFonts w:ascii="Arial Narrow" w:hAnsi="Arial Narrow"/>
          <w:i/>
          <w:noProof/>
          <w:sz w:val="22"/>
          <w:szCs w:val="22"/>
          <w:highlight w:val="yellow"/>
          <w:lang w:val="ro-RO"/>
        </w:rPr>
      </w:pPr>
    </w:p>
    <w:p w14:paraId="67FB7B03" w14:textId="77777777" w:rsidR="002345DD" w:rsidRPr="00B16908" w:rsidRDefault="002345DD" w:rsidP="00E5056B">
      <w:pPr>
        <w:jc w:val="right"/>
        <w:rPr>
          <w:rFonts w:ascii="Arial Narrow" w:hAnsi="Arial Narrow"/>
          <w:i/>
          <w:noProof/>
          <w:sz w:val="22"/>
          <w:szCs w:val="22"/>
          <w:highlight w:val="yellow"/>
          <w:lang w:val="ro-RO"/>
        </w:rPr>
      </w:pPr>
    </w:p>
    <w:p w14:paraId="35AB169B" w14:textId="77777777" w:rsidR="002345DD" w:rsidRPr="00B16908" w:rsidRDefault="002345DD" w:rsidP="00E5056B">
      <w:pPr>
        <w:jc w:val="right"/>
        <w:rPr>
          <w:rFonts w:ascii="Arial Narrow" w:hAnsi="Arial Narrow"/>
          <w:i/>
          <w:noProof/>
          <w:sz w:val="22"/>
          <w:szCs w:val="22"/>
          <w:highlight w:val="yellow"/>
          <w:lang w:val="ro-RO"/>
        </w:rPr>
      </w:pPr>
    </w:p>
    <w:p w14:paraId="7F8EFD17" w14:textId="77777777" w:rsidR="002345DD" w:rsidRPr="00B16908" w:rsidRDefault="002345DD" w:rsidP="00E5056B">
      <w:pPr>
        <w:jc w:val="right"/>
        <w:rPr>
          <w:rFonts w:ascii="Arial Narrow" w:hAnsi="Arial Narrow"/>
          <w:i/>
          <w:noProof/>
          <w:sz w:val="22"/>
          <w:szCs w:val="22"/>
          <w:highlight w:val="yellow"/>
          <w:lang w:val="ro-RO"/>
        </w:rPr>
      </w:pPr>
    </w:p>
    <w:p w14:paraId="2B9051D2" w14:textId="77777777" w:rsidR="002345DD" w:rsidRPr="00B16908" w:rsidRDefault="002345DD" w:rsidP="00E5056B">
      <w:pPr>
        <w:jc w:val="right"/>
        <w:rPr>
          <w:rFonts w:ascii="Arial Narrow" w:hAnsi="Arial Narrow"/>
          <w:i/>
          <w:noProof/>
          <w:sz w:val="22"/>
          <w:szCs w:val="22"/>
          <w:highlight w:val="yellow"/>
          <w:lang w:val="ro-RO"/>
        </w:rPr>
      </w:pPr>
    </w:p>
    <w:p w14:paraId="5A9F9F82" w14:textId="77777777" w:rsidR="002345DD" w:rsidRPr="00B16908" w:rsidRDefault="002345DD" w:rsidP="00E5056B">
      <w:pPr>
        <w:jc w:val="right"/>
        <w:rPr>
          <w:rFonts w:ascii="Arial Narrow" w:hAnsi="Arial Narrow"/>
          <w:i/>
          <w:noProof/>
          <w:sz w:val="22"/>
          <w:szCs w:val="22"/>
          <w:highlight w:val="yellow"/>
          <w:lang w:val="ro-RO"/>
        </w:rPr>
      </w:pPr>
    </w:p>
    <w:p w14:paraId="38B71D3D" w14:textId="77777777" w:rsidR="002345DD" w:rsidRPr="00B16908" w:rsidRDefault="002345DD" w:rsidP="00E5056B">
      <w:pPr>
        <w:jc w:val="right"/>
        <w:rPr>
          <w:rFonts w:ascii="Arial Narrow" w:hAnsi="Arial Narrow"/>
          <w:i/>
          <w:noProof/>
          <w:sz w:val="22"/>
          <w:szCs w:val="22"/>
          <w:highlight w:val="yellow"/>
          <w:lang w:val="ro-RO"/>
        </w:rPr>
      </w:pPr>
    </w:p>
    <w:p w14:paraId="63E96CEC" w14:textId="77777777" w:rsidR="002345DD" w:rsidRPr="00B16908" w:rsidRDefault="002345DD" w:rsidP="00E5056B">
      <w:pPr>
        <w:jc w:val="right"/>
        <w:rPr>
          <w:rFonts w:ascii="Arial Narrow" w:hAnsi="Arial Narrow"/>
          <w:i/>
          <w:noProof/>
          <w:sz w:val="22"/>
          <w:szCs w:val="22"/>
          <w:highlight w:val="yellow"/>
          <w:lang w:val="ro-RO"/>
        </w:rPr>
      </w:pPr>
    </w:p>
    <w:p w14:paraId="0D0489AE" w14:textId="77777777" w:rsidR="002345DD" w:rsidRPr="00B16908" w:rsidRDefault="002345DD" w:rsidP="00E5056B">
      <w:pPr>
        <w:jc w:val="right"/>
        <w:rPr>
          <w:rFonts w:ascii="Arial Narrow" w:hAnsi="Arial Narrow"/>
          <w:i/>
          <w:noProof/>
          <w:sz w:val="22"/>
          <w:szCs w:val="22"/>
          <w:highlight w:val="yellow"/>
          <w:lang w:val="ro-RO"/>
        </w:rPr>
      </w:pPr>
    </w:p>
    <w:p w14:paraId="022299ED" w14:textId="77777777" w:rsidR="002345DD" w:rsidRPr="00B16908" w:rsidRDefault="002345DD" w:rsidP="00E5056B">
      <w:pPr>
        <w:jc w:val="right"/>
        <w:rPr>
          <w:rFonts w:ascii="Arial Narrow" w:hAnsi="Arial Narrow"/>
          <w:i/>
          <w:noProof/>
          <w:sz w:val="22"/>
          <w:szCs w:val="22"/>
          <w:highlight w:val="yellow"/>
          <w:lang w:val="ro-RO"/>
        </w:rPr>
      </w:pPr>
    </w:p>
    <w:p w14:paraId="013230AC" w14:textId="77777777" w:rsidR="00903F97" w:rsidRPr="00B16908" w:rsidRDefault="00903F97" w:rsidP="00E5056B">
      <w:pPr>
        <w:jc w:val="right"/>
        <w:rPr>
          <w:rFonts w:ascii="Arial Narrow" w:hAnsi="Arial Narrow"/>
          <w:i/>
          <w:noProof/>
          <w:sz w:val="22"/>
          <w:szCs w:val="22"/>
          <w:highlight w:val="yellow"/>
          <w:lang w:val="ro-RO"/>
        </w:rPr>
      </w:pPr>
    </w:p>
    <w:p w14:paraId="0477D80B" w14:textId="77777777" w:rsidR="002345DD" w:rsidRPr="00B16908" w:rsidRDefault="002345DD" w:rsidP="00E5056B">
      <w:pPr>
        <w:jc w:val="right"/>
        <w:rPr>
          <w:rFonts w:ascii="Arial Narrow" w:hAnsi="Arial Narrow"/>
          <w:i/>
          <w:noProof/>
          <w:sz w:val="22"/>
          <w:szCs w:val="22"/>
          <w:highlight w:val="yellow"/>
          <w:lang w:val="ro-RO"/>
        </w:rPr>
      </w:pPr>
    </w:p>
    <w:p w14:paraId="04A7C14B" w14:textId="77777777" w:rsidR="002345DD" w:rsidRDefault="002345DD" w:rsidP="004C1E48">
      <w:pPr>
        <w:rPr>
          <w:rFonts w:ascii="Arial Narrow" w:hAnsi="Arial Narrow"/>
          <w:i/>
          <w:noProof/>
          <w:sz w:val="22"/>
          <w:szCs w:val="22"/>
          <w:highlight w:val="yellow"/>
          <w:lang w:val="ro-RO"/>
        </w:rPr>
      </w:pPr>
    </w:p>
    <w:p w14:paraId="04A70E81" w14:textId="77777777" w:rsidR="00627014" w:rsidRDefault="00627014" w:rsidP="004C1E48">
      <w:pPr>
        <w:rPr>
          <w:rFonts w:ascii="Arial Narrow" w:hAnsi="Arial Narrow"/>
          <w:i/>
          <w:noProof/>
          <w:sz w:val="22"/>
          <w:szCs w:val="22"/>
          <w:highlight w:val="yellow"/>
          <w:lang w:val="ro-RO"/>
        </w:rPr>
      </w:pPr>
    </w:p>
    <w:p w14:paraId="231F7BCB" w14:textId="77777777" w:rsidR="00627014" w:rsidRDefault="00627014" w:rsidP="004C1E48">
      <w:pPr>
        <w:rPr>
          <w:rFonts w:ascii="Arial Narrow" w:hAnsi="Arial Narrow"/>
          <w:i/>
          <w:noProof/>
          <w:sz w:val="22"/>
          <w:szCs w:val="22"/>
          <w:highlight w:val="yellow"/>
          <w:lang w:val="ro-RO"/>
        </w:rPr>
      </w:pPr>
    </w:p>
    <w:p w14:paraId="76EE91BB" w14:textId="77777777" w:rsidR="00627014" w:rsidRDefault="00627014" w:rsidP="004C1E48">
      <w:pPr>
        <w:rPr>
          <w:rFonts w:ascii="Arial Narrow" w:hAnsi="Arial Narrow"/>
          <w:i/>
          <w:noProof/>
          <w:sz w:val="22"/>
          <w:szCs w:val="22"/>
          <w:highlight w:val="yellow"/>
          <w:lang w:val="ro-RO"/>
        </w:rPr>
      </w:pPr>
    </w:p>
    <w:p w14:paraId="3E125BE1" w14:textId="77777777" w:rsidR="00627014" w:rsidRDefault="00627014" w:rsidP="004C1E48">
      <w:pPr>
        <w:rPr>
          <w:rFonts w:ascii="Arial Narrow" w:hAnsi="Arial Narrow"/>
          <w:i/>
          <w:noProof/>
          <w:sz w:val="22"/>
          <w:szCs w:val="22"/>
          <w:highlight w:val="yellow"/>
          <w:lang w:val="ro-RO"/>
        </w:rPr>
      </w:pPr>
    </w:p>
    <w:p w14:paraId="1082DE17" w14:textId="77777777" w:rsidR="00627014" w:rsidRPr="00B16908" w:rsidRDefault="00627014" w:rsidP="004C1E48">
      <w:pPr>
        <w:rPr>
          <w:rFonts w:ascii="Arial Narrow" w:hAnsi="Arial Narrow"/>
          <w:i/>
          <w:noProof/>
          <w:sz w:val="22"/>
          <w:szCs w:val="22"/>
          <w:highlight w:val="yellow"/>
          <w:lang w:val="ro-RO"/>
        </w:rPr>
      </w:pPr>
    </w:p>
    <w:p w14:paraId="32AF138F" w14:textId="77777777" w:rsidR="00496EBE" w:rsidRPr="00B16908" w:rsidRDefault="00496EBE" w:rsidP="009F6828">
      <w:pPr>
        <w:rPr>
          <w:rFonts w:ascii="Arial Narrow" w:hAnsi="Arial Narrow"/>
          <w:b/>
          <w:i/>
          <w:noProof/>
          <w:sz w:val="22"/>
          <w:szCs w:val="22"/>
          <w:highlight w:val="yellow"/>
          <w:lang w:val="ro-RO"/>
        </w:rPr>
      </w:pPr>
    </w:p>
    <w:p w14:paraId="018E1DD0" w14:textId="77777777" w:rsidR="00D015C8" w:rsidRPr="00B16908" w:rsidRDefault="00D015C8" w:rsidP="00D015C8">
      <w:pPr>
        <w:jc w:val="right"/>
        <w:rPr>
          <w:rFonts w:ascii="Arial Narrow" w:hAnsi="Arial Narrow"/>
          <w:b/>
          <w:i/>
          <w:noProof/>
          <w:sz w:val="22"/>
          <w:szCs w:val="22"/>
          <w:lang w:val="ro-RO"/>
        </w:rPr>
      </w:pPr>
      <w:r w:rsidRPr="00B16908">
        <w:rPr>
          <w:rFonts w:ascii="Arial Narrow" w:hAnsi="Arial Narrow"/>
          <w:b/>
          <w:i/>
          <w:noProof/>
          <w:sz w:val="22"/>
          <w:szCs w:val="22"/>
          <w:lang w:val="ro-RO"/>
        </w:rPr>
        <w:lastRenderedPageBreak/>
        <w:t>FORMULARUL nr.1</w:t>
      </w:r>
    </w:p>
    <w:p w14:paraId="441A5E5F" w14:textId="77777777" w:rsidR="004C1E48" w:rsidRPr="00B16908" w:rsidRDefault="004C1E48" w:rsidP="00D015C8">
      <w:pPr>
        <w:rPr>
          <w:rFonts w:ascii="Arial Narrow" w:eastAsia="Calibri" w:hAnsi="Arial Narrow"/>
          <w:b/>
          <w:bCs/>
          <w:sz w:val="22"/>
          <w:szCs w:val="22"/>
          <w:lang w:val="ro-RO"/>
        </w:rPr>
      </w:pPr>
    </w:p>
    <w:p w14:paraId="19A5F37C" w14:textId="77777777" w:rsidR="00D2718B" w:rsidRPr="00B16908" w:rsidRDefault="00D2718B" w:rsidP="00D2718B">
      <w:pPr>
        <w:jc w:val="center"/>
        <w:rPr>
          <w:rFonts w:ascii="Times New Roman" w:hAnsi="Times New Roman"/>
          <w:sz w:val="22"/>
          <w:szCs w:val="22"/>
          <w:lang w:val="ro-RO"/>
        </w:rPr>
      </w:pPr>
      <w:r w:rsidRPr="00B16908">
        <w:rPr>
          <w:rFonts w:ascii="Times New Roman" w:hAnsi="Times New Roman"/>
          <w:b/>
          <w:bCs/>
          <w:sz w:val="22"/>
          <w:szCs w:val="22"/>
          <w:lang w:val="ro-RO"/>
        </w:rPr>
        <w:t>DECLARAȚIE</w:t>
      </w:r>
    </w:p>
    <w:p w14:paraId="0E7AAEA0" w14:textId="77777777" w:rsidR="00D2718B" w:rsidRPr="00B16908" w:rsidRDefault="00D2718B" w:rsidP="00D2718B">
      <w:pPr>
        <w:jc w:val="center"/>
        <w:rPr>
          <w:rFonts w:ascii="Times New Roman" w:hAnsi="Times New Roman"/>
          <w:b/>
          <w:bCs/>
          <w:sz w:val="22"/>
          <w:szCs w:val="22"/>
          <w:lang w:val="ro-RO"/>
        </w:rPr>
      </w:pPr>
      <w:r w:rsidRPr="00B16908">
        <w:rPr>
          <w:rFonts w:ascii="Times New Roman" w:hAnsi="Times New Roman"/>
          <w:b/>
          <w:bCs/>
          <w:sz w:val="22"/>
          <w:szCs w:val="22"/>
          <w:lang w:val="ro-RO"/>
        </w:rPr>
        <w:t>privind conflictul de interese</w:t>
      </w:r>
    </w:p>
    <w:p w14:paraId="1389DAB0" w14:textId="77777777" w:rsidR="00D2718B" w:rsidRPr="00B16908" w:rsidRDefault="00D2718B" w:rsidP="00D2718B">
      <w:pPr>
        <w:jc w:val="center"/>
        <w:rPr>
          <w:rFonts w:ascii="Times New Roman" w:hAnsi="Times New Roman"/>
          <w:b/>
          <w:iCs/>
          <w:sz w:val="22"/>
          <w:szCs w:val="22"/>
          <w:lang w:val="ro-RO"/>
        </w:rPr>
      </w:pPr>
      <w:r w:rsidRPr="00B16908">
        <w:rPr>
          <w:rFonts w:ascii="Times New Roman" w:hAnsi="Times New Roman"/>
          <w:b/>
          <w:sz w:val="22"/>
          <w:szCs w:val="22"/>
          <w:lang w:val="ro-RO"/>
        </w:rPr>
        <w:t>pentru</w:t>
      </w:r>
      <w:r w:rsidRPr="00B16908">
        <w:rPr>
          <w:rFonts w:ascii="Times New Roman" w:hAnsi="Times New Roman"/>
          <w:b/>
          <w:iCs/>
          <w:sz w:val="22"/>
          <w:szCs w:val="22"/>
          <w:lang w:val="ro-RO"/>
        </w:rPr>
        <w:t xml:space="preserve"> ofertanţi/ ofertanţi asociaţi/ subcontractanţi/terţi susţinători</w:t>
      </w:r>
    </w:p>
    <w:p w14:paraId="2A974C02" w14:textId="77777777" w:rsidR="00D2718B" w:rsidRPr="00B16908" w:rsidRDefault="00D2718B" w:rsidP="00D2718B">
      <w:pPr>
        <w:jc w:val="center"/>
        <w:rPr>
          <w:rFonts w:ascii="Times New Roman" w:hAnsi="Times New Roman"/>
          <w:b/>
          <w:iCs/>
          <w:sz w:val="22"/>
          <w:szCs w:val="22"/>
          <w:highlight w:val="yellow"/>
          <w:lang w:val="ro-RO"/>
        </w:rPr>
      </w:pPr>
    </w:p>
    <w:p w14:paraId="094BB9CD" w14:textId="77777777" w:rsidR="00D2718B" w:rsidRPr="00B16908" w:rsidRDefault="00D2718B" w:rsidP="00D2718B">
      <w:pPr>
        <w:jc w:val="center"/>
        <w:rPr>
          <w:rFonts w:ascii="Times New Roman" w:hAnsi="Times New Roman"/>
          <w:b/>
          <w:sz w:val="22"/>
          <w:szCs w:val="22"/>
          <w:highlight w:val="yellow"/>
          <w:lang w:val="ro-RO"/>
        </w:rPr>
      </w:pPr>
    </w:p>
    <w:p w14:paraId="3923B57B" w14:textId="531B930F" w:rsidR="00D2718B" w:rsidRPr="00B16908" w:rsidRDefault="00D2718B" w:rsidP="00D2718B">
      <w:pPr>
        <w:jc w:val="both"/>
        <w:rPr>
          <w:rFonts w:ascii="Times New Roman" w:hAnsi="Times New Roman"/>
          <w:sz w:val="22"/>
          <w:szCs w:val="22"/>
          <w:lang w:val="it-IT"/>
        </w:rPr>
      </w:pPr>
      <w:r w:rsidRPr="00B16908">
        <w:rPr>
          <w:rFonts w:ascii="Times New Roman" w:hAnsi="Times New Roman"/>
          <w:sz w:val="22"/>
          <w:szCs w:val="22"/>
          <w:lang w:val="it-IT"/>
        </w:rPr>
        <w:t xml:space="preserve">Subsemnatul,............................................................ </w:t>
      </w:r>
      <w:r w:rsidRPr="00B16908">
        <w:rPr>
          <w:rFonts w:ascii="Times New Roman" w:hAnsi="Times New Roman"/>
          <w:i/>
          <w:sz w:val="22"/>
          <w:szCs w:val="22"/>
          <w:lang w:val="it-IT"/>
        </w:rPr>
        <w:t>(nume și prenume),</w:t>
      </w:r>
      <w:r w:rsidRPr="00B16908">
        <w:rPr>
          <w:rFonts w:ascii="Times New Roman" w:hAnsi="Times New Roman"/>
          <w:sz w:val="22"/>
          <w:szCs w:val="22"/>
          <w:lang w:val="it-IT"/>
        </w:rPr>
        <w:t xml:space="preserve"> reprezentant legal autorizat al...........................................................................................................................................................                                          </w:t>
      </w:r>
      <w:r w:rsidRPr="00B16908">
        <w:rPr>
          <w:rFonts w:ascii="Times New Roman" w:hAnsi="Times New Roman"/>
          <w:i/>
          <w:sz w:val="22"/>
          <w:szCs w:val="22"/>
          <w:lang w:val="it-IT"/>
        </w:rPr>
        <w:t>(denumirea/numele şi sediul/adresa ofertantului)</w:t>
      </w:r>
      <w:r w:rsidRPr="00B16908">
        <w:rPr>
          <w:rFonts w:ascii="Times New Roman" w:hAnsi="Times New Roman"/>
          <w:sz w:val="22"/>
          <w:szCs w:val="22"/>
          <w:lang w:val="it-IT"/>
        </w:rPr>
        <w:t xml:space="preserve">, în calitate de ofertant/ ofertant asociat/ subcontractant (după caz), la procedura de atribuire a contractului de achiziţie publică având ca obiect </w:t>
      </w:r>
      <w:r w:rsidR="008B4CA3" w:rsidRPr="00B16908">
        <w:rPr>
          <w:rFonts w:ascii="Times New Roman" w:eastAsia="Aptos" w:hAnsi="Times New Roman"/>
          <w:b/>
          <w:bCs/>
          <w:noProof/>
          <w:kern w:val="2"/>
          <w:sz w:val="22"/>
          <w:szCs w:val="22"/>
          <w:lang w:val="pt-BR"/>
          <w14:ligatures w14:val="standardContextual"/>
        </w:rPr>
        <w:t>MOBILIER</w:t>
      </w:r>
      <w:r w:rsidRPr="00B16908">
        <w:rPr>
          <w:rFonts w:ascii="Times New Roman" w:hAnsi="Times New Roman"/>
          <w:sz w:val="22"/>
          <w:szCs w:val="22"/>
          <w:lang w:val="it-IT"/>
        </w:rPr>
        <w:t>,</w:t>
      </w:r>
      <w:r w:rsidRPr="00B16908">
        <w:rPr>
          <w:rFonts w:ascii="Times New Roman" w:hAnsi="Times New Roman"/>
          <w:b/>
          <w:bCs/>
          <w:sz w:val="22"/>
          <w:szCs w:val="22"/>
          <w:lang w:val="it-IT"/>
        </w:rPr>
        <w:t xml:space="preserve"> </w:t>
      </w:r>
      <w:r w:rsidRPr="00B16908">
        <w:rPr>
          <w:rFonts w:ascii="Times New Roman" w:hAnsi="Times New Roman"/>
          <w:sz w:val="22"/>
          <w:szCs w:val="22"/>
          <w:lang w:val="it-IT"/>
        </w:rPr>
        <w:t xml:space="preserve"> la data de ..................................... (zi/lună/an), organizată de </w:t>
      </w:r>
      <w:r w:rsidRPr="00B16908">
        <w:rPr>
          <w:rFonts w:ascii="Times New Roman" w:hAnsi="Times New Roman"/>
          <w:b/>
          <w:bCs/>
          <w:sz w:val="22"/>
          <w:szCs w:val="22"/>
          <w:lang w:val="it-IT"/>
        </w:rPr>
        <w:t>Universitatea ,,Dunărea de Jos din Galați’’</w:t>
      </w:r>
      <w:r w:rsidRPr="00B16908">
        <w:rPr>
          <w:rFonts w:ascii="Times New Roman" w:hAnsi="Times New Roman"/>
          <w:sz w:val="22"/>
          <w:szCs w:val="22"/>
          <w:lang w:val="it-IT"/>
        </w:rPr>
        <w:t xml:space="preserve">, </w:t>
      </w:r>
      <w:r w:rsidRPr="00B16908">
        <w:rPr>
          <w:rFonts w:ascii="Times New Roman" w:hAnsi="Times New Roman"/>
          <w:iCs/>
          <w:sz w:val="22"/>
          <w:szCs w:val="22"/>
          <w:lang w:val="it-IT"/>
        </w:rPr>
        <w:t xml:space="preserve">declar pe proprie răspundere, sub sancţiunea excluderii din procedură şi sub sancţiunile aplicate faptei de fals în acte publice, că în calitate de participant la acestă procedură </w:t>
      </w:r>
      <w:r w:rsidRPr="00B16908">
        <w:rPr>
          <w:rFonts w:ascii="Times New Roman" w:hAnsi="Times New Roman"/>
          <w:bCs/>
          <w:iCs/>
          <w:sz w:val="22"/>
          <w:szCs w:val="22"/>
          <w:lang w:val="it-IT"/>
        </w:rPr>
        <w:t>nu ne aflăm într-o situație de conflict de interese în sensul art. 59 și art. 60 din Legea nr. 98/2016</w:t>
      </w:r>
      <w:r w:rsidRPr="00B16908">
        <w:rPr>
          <w:rFonts w:ascii="Times New Roman" w:hAnsi="Times New Roman"/>
          <w:sz w:val="22"/>
          <w:szCs w:val="22"/>
          <w:lang w:val="it-IT"/>
        </w:rPr>
        <w:t xml:space="preserve"> privind achizițiile publice, cu modificările și completările ulterioare.</w:t>
      </w:r>
    </w:p>
    <w:p w14:paraId="29F5F884" w14:textId="77777777" w:rsidR="00D2718B" w:rsidRPr="00B16908" w:rsidRDefault="00D2718B" w:rsidP="00D2718B">
      <w:pPr>
        <w:jc w:val="both"/>
        <w:rPr>
          <w:rFonts w:ascii="Times New Roman" w:hAnsi="Times New Roman"/>
          <w:bCs/>
          <w:i/>
          <w:iCs/>
          <w:sz w:val="22"/>
          <w:szCs w:val="22"/>
          <w:lang w:val="it-IT"/>
        </w:rPr>
      </w:pPr>
      <w:r w:rsidRPr="00B16908">
        <w:rPr>
          <w:rFonts w:ascii="Times New Roman" w:hAnsi="Times New Roman"/>
          <w:bCs/>
          <w:iCs/>
          <w:sz w:val="22"/>
          <w:szCs w:val="22"/>
          <w:lang w:val="it-IT"/>
        </w:rPr>
        <w:t>-</w:t>
      </w:r>
      <w:r w:rsidRPr="00B16908">
        <w:rPr>
          <w:rFonts w:ascii="Times New Roman" w:hAnsi="Times New Roman"/>
          <w:bCs/>
          <w:i/>
          <w:iCs/>
          <w:sz w:val="22"/>
          <w:szCs w:val="22"/>
          <w:lang w:val="it-IT"/>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C4BA8B5" w14:textId="77777777" w:rsidR="00D2718B" w:rsidRPr="00B16908" w:rsidRDefault="00D2718B" w:rsidP="00D2718B">
      <w:pPr>
        <w:jc w:val="both"/>
        <w:rPr>
          <w:rFonts w:ascii="Times New Roman" w:hAnsi="Times New Roman"/>
          <w:bCs/>
          <w:iCs/>
          <w:sz w:val="22"/>
          <w:szCs w:val="22"/>
          <w:lang w:val="it-IT"/>
        </w:rPr>
      </w:pPr>
      <w:r w:rsidRPr="00B16908">
        <w:rPr>
          <w:rFonts w:ascii="Times New Roman" w:hAnsi="Times New Roman"/>
          <w:bCs/>
          <w:i/>
          <w:iCs/>
          <w:sz w:val="22"/>
          <w:szCs w:val="22"/>
          <w:lang w:val="it-IT"/>
        </w:rPr>
        <w:t>-</w:t>
      </w:r>
      <w:r w:rsidRPr="00B16908">
        <w:rPr>
          <w:rFonts w:ascii="Times New Roman" w:hAnsi="Times New Roman"/>
          <w:bCs/>
          <w:i/>
          <w:iCs/>
          <w:sz w:val="22"/>
          <w:szCs w:val="22"/>
          <w:lang w:val="it-IT"/>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D940FE7" w14:textId="77777777" w:rsidR="00D2718B" w:rsidRPr="00B16908" w:rsidRDefault="00D2718B" w:rsidP="00D2718B">
      <w:pPr>
        <w:jc w:val="both"/>
        <w:rPr>
          <w:rFonts w:ascii="Times New Roman" w:hAnsi="Times New Roman"/>
          <w:sz w:val="22"/>
          <w:szCs w:val="22"/>
          <w:lang w:val="it-IT"/>
        </w:rPr>
      </w:pPr>
      <w:r w:rsidRPr="00B16908">
        <w:rPr>
          <w:rFonts w:ascii="Times New Roman" w:hAnsi="Times New Roman"/>
          <w:sz w:val="22"/>
          <w:szCs w:val="22"/>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1432FD31" w14:textId="521DA31B" w:rsidR="00D2718B" w:rsidRPr="00B16908" w:rsidRDefault="00D2718B" w:rsidP="00D2718B">
      <w:pPr>
        <w:jc w:val="both"/>
        <w:rPr>
          <w:rFonts w:ascii="Times New Roman" w:hAnsi="Times New Roman"/>
          <w:sz w:val="22"/>
          <w:szCs w:val="22"/>
          <w:lang w:val="it-IT"/>
        </w:rPr>
      </w:pPr>
      <w:r w:rsidRPr="00B16908">
        <w:rPr>
          <w:rFonts w:ascii="Times New Roman" w:hAnsi="Times New Roman"/>
          <w:sz w:val="22"/>
          <w:szCs w:val="22"/>
          <w:lang w:val="it-IT"/>
        </w:rPr>
        <w:t>Anexat este lista acţionarilor/asociaţilor /membrilor consiliului de administraţie/organ de conducere sau de supervizare / persoane împuternicite din cadrul Universit</w:t>
      </w:r>
      <w:r w:rsidR="00F62FD0" w:rsidRPr="00B16908">
        <w:rPr>
          <w:rFonts w:ascii="Times New Roman" w:hAnsi="Times New Roman"/>
          <w:sz w:val="22"/>
          <w:szCs w:val="22"/>
          <w:lang w:val="it-IT"/>
        </w:rPr>
        <w:t>ăț</w:t>
      </w:r>
      <w:r w:rsidRPr="00B16908">
        <w:rPr>
          <w:rFonts w:ascii="Times New Roman" w:hAnsi="Times New Roman"/>
          <w:sz w:val="22"/>
          <w:szCs w:val="22"/>
          <w:lang w:val="it-IT"/>
        </w:rPr>
        <w:t xml:space="preserve">ii </w:t>
      </w:r>
      <w:r w:rsidR="00F62FD0" w:rsidRPr="00B16908">
        <w:rPr>
          <w:rFonts w:ascii="Times New Roman" w:hAnsi="Times New Roman"/>
          <w:sz w:val="22"/>
          <w:szCs w:val="22"/>
          <w:lang w:val="it-IT"/>
        </w:rPr>
        <w:t>„</w:t>
      </w:r>
      <w:r w:rsidRPr="00B16908">
        <w:rPr>
          <w:rFonts w:ascii="Times New Roman" w:hAnsi="Times New Roman"/>
          <w:sz w:val="22"/>
          <w:szCs w:val="22"/>
          <w:lang w:val="it-IT"/>
        </w:rPr>
        <w:t>Duna</w:t>
      </w:r>
      <w:r w:rsidR="00F62FD0" w:rsidRPr="00B16908">
        <w:rPr>
          <w:rFonts w:ascii="Times New Roman" w:hAnsi="Times New Roman"/>
          <w:sz w:val="22"/>
          <w:szCs w:val="22"/>
          <w:lang w:val="it-IT"/>
        </w:rPr>
        <w:t>ă</w:t>
      </w:r>
      <w:r w:rsidRPr="00B16908">
        <w:rPr>
          <w:rFonts w:ascii="Times New Roman" w:hAnsi="Times New Roman"/>
          <w:sz w:val="22"/>
          <w:szCs w:val="22"/>
          <w:lang w:val="it-IT"/>
        </w:rPr>
        <w:t>rea de Jos” din Gala</w:t>
      </w:r>
      <w:r w:rsidR="00F62FD0" w:rsidRPr="00B16908">
        <w:rPr>
          <w:rFonts w:ascii="Times New Roman" w:hAnsi="Times New Roman"/>
          <w:sz w:val="22"/>
          <w:szCs w:val="22"/>
          <w:lang w:val="it-IT"/>
        </w:rPr>
        <w:t>ț</w:t>
      </w:r>
      <w:r w:rsidRPr="00B16908">
        <w:rPr>
          <w:rFonts w:ascii="Times New Roman" w:hAnsi="Times New Roman"/>
          <w:sz w:val="22"/>
          <w:szCs w:val="22"/>
          <w:lang w:val="it-IT"/>
        </w:rPr>
        <w:t xml:space="preserve">i.  </w:t>
      </w:r>
    </w:p>
    <w:p w14:paraId="49402FA6" w14:textId="77777777" w:rsidR="00CC2019" w:rsidRPr="00B16908" w:rsidRDefault="00CC2019" w:rsidP="00D2718B">
      <w:pPr>
        <w:jc w:val="both"/>
        <w:rPr>
          <w:rFonts w:ascii="Times New Roman" w:hAnsi="Times New Roman"/>
          <w:i/>
          <w:sz w:val="22"/>
          <w:szCs w:val="22"/>
          <w:lang w:val="it-IT"/>
        </w:rPr>
      </w:pPr>
    </w:p>
    <w:p w14:paraId="5B3C407A" w14:textId="77777777" w:rsidR="00CC2019" w:rsidRPr="00B16908" w:rsidRDefault="00CC2019" w:rsidP="00CC2019">
      <w:pPr>
        <w:spacing w:line="360" w:lineRule="auto"/>
        <w:rPr>
          <w:rFonts w:ascii="Times New Roman" w:hAnsi="Times New Roman"/>
          <w:i/>
          <w:sz w:val="22"/>
          <w:szCs w:val="22"/>
          <w:lang w:val="it-IT"/>
        </w:rPr>
      </w:pPr>
      <w:r w:rsidRPr="00B16908">
        <w:rPr>
          <w:rFonts w:ascii="Times New Roman" w:hAnsi="Times New Roman"/>
          <w:i/>
          <w:sz w:val="22"/>
          <w:szCs w:val="22"/>
          <w:lang w:val="it-IT"/>
        </w:rPr>
        <w:t>Semnătura ofertantului sau a reprezentantului ofertantului              ..........................................</w:t>
      </w:r>
    </w:p>
    <w:p w14:paraId="318279FD" w14:textId="77777777" w:rsidR="00CC2019" w:rsidRPr="00B16908" w:rsidRDefault="00CC2019" w:rsidP="00CC2019">
      <w:pPr>
        <w:spacing w:line="360" w:lineRule="auto"/>
        <w:rPr>
          <w:rFonts w:ascii="Times New Roman" w:hAnsi="Times New Roman"/>
          <w:i/>
          <w:sz w:val="22"/>
          <w:szCs w:val="22"/>
          <w:lang w:val="it-IT"/>
        </w:rPr>
      </w:pPr>
      <w:r w:rsidRPr="00B16908">
        <w:rPr>
          <w:rFonts w:ascii="Times New Roman" w:hAnsi="Times New Roman"/>
          <w:i/>
          <w:sz w:val="22"/>
          <w:szCs w:val="22"/>
          <w:lang w:val="it-IT"/>
        </w:rPr>
        <w:t>Numele  şi prenumele semnatarului</w:t>
      </w:r>
      <w:r w:rsidRPr="00B16908">
        <w:rPr>
          <w:rFonts w:ascii="Times New Roman" w:hAnsi="Times New Roman"/>
          <w:i/>
          <w:sz w:val="22"/>
          <w:szCs w:val="22"/>
          <w:lang w:val="it-IT"/>
        </w:rPr>
        <w:tab/>
      </w:r>
      <w:r w:rsidRPr="00B16908">
        <w:rPr>
          <w:rFonts w:ascii="Times New Roman" w:hAnsi="Times New Roman"/>
          <w:i/>
          <w:sz w:val="22"/>
          <w:szCs w:val="22"/>
          <w:lang w:val="it-IT"/>
        </w:rPr>
        <w:tab/>
        <w:t xml:space="preserve">                                     ..........................................</w:t>
      </w:r>
    </w:p>
    <w:p w14:paraId="758EA770" w14:textId="77777777" w:rsidR="00CC2019" w:rsidRPr="00B16908" w:rsidRDefault="00CC2019" w:rsidP="00CC2019">
      <w:pPr>
        <w:spacing w:line="360" w:lineRule="auto"/>
        <w:rPr>
          <w:rFonts w:ascii="Times New Roman" w:hAnsi="Times New Roman"/>
          <w:i/>
          <w:sz w:val="22"/>
          <w:szCs w:val="22"/>
          <w:lang w:val="it-IT"/>
        </w:rPr>
      </w:pPr>
      <w:r w:rsidRPr="00B16908">
        <w:rPr>
          <w:rFonts w:ascii="Times New Roman" w:hAnsi="Times New Roman"/>
          <w:i/>
          <w:sz w:val="22"/>
          <w:szCs w:val="22"/>
          <w:lang w:val="it-IT"/>
        </w:rPr>
        <w:t xml:space="preserve">Capacitate de semnătura                </w:t>
      </w:r>
      <w:r w:rsidRPr="00B16908">
        <w:rPr>
          <w:rFonts w:ascii="Times New Roman" w:hAnsi="Times New Roman"/>
          <w:i/>
          <w:sz w:val="22"/>
          <w:szCs w:val="22"/>
          <w:lang w:val="it-IT"/>
        </w:rPr>
        <w:tab/>
      </w:r>
      <w:r w:rsidRPr="00B16908">
        <w:rPr>
          <w:rFonts w:ascii="Times New Roman" w:hAnsi="Times New Roman"/>
          <w:i/>
          <w:sz w:val="22"/>
          <w:szCs w:val="22"/>
          <w:lang w:val="it-IT"/>
        </w:rPr>
        <w:tab/>
        <w:t xml:space="preserve">                                     ..........................................</w:t>
      </w:r>
    </w:p>
    <w:p w14:paraId="7CBA6D4B" w14:textId="46746609" w:rsidR="00CC2019" w:rsidRPr="00B16908" w:rsidRDefault="00CC2019" w:rsidP="00CC2019">
      <w:pPr>
        <w:spacing w:line="360" w:lineRule="auto"/>
        <w:rPr>
          <w:rFonts w:ascii="Times New Roman" w:hAnsi="Times New Roman"/>
          <w:i/>
          <w:sz w:val="22"/>
          <w:szCs w:val="22"/>
          <w:lang w:val="it-IT"/>
        </w:rPr>
      </w:pPr>
      <w:r w:rsidRPr="00B16908">
        <w:rPr>
          <w:rFonts w:ascii="Times New Roman" w:hAnsi="Times New Roman"/>
          <w:i/>
          <w:sz w:val="22"/>
          <w:szCs w:val="22"/>
          <w:lang w:val="it-IT"/>
        </w:rPr>
        <w:t xml:space="preserve">Detalii despre ofertant(adresa de e-mail)                                        </w:t>
      </w:r>
      <w:r w:rsidR="00E548AC" w:rsidRPr="00B16908">
        <w:rPr>
          <w:rFonts w:ascii="Times New Roman" w:hAnsi="Times New Roman"/>
          <w:i/>
          <w:sz w:val="22"/>
          <w:szCs w:val="22"/>
          <w:lang w:val="it-IT"/>
        </w:rPr>
        <w:t xml:space="preserve">       </w:t>
      </w:r>
      <w:r w:rsidRPr="00B16908">
        <w:rPr>
          <w:rFonts w:ascii="Times New Roman" w:hAnsi="Times New Roman"/>
          <w:i/>
          <w:sz w:val="22"/>
          <w:szCs w:val="22"/>
          <w:lang w:val="it-IT"/>
        </w:rPr>
        <w:t xml:space="preserve">  ...........................................</w:t>
      </w:r>
    </w:p>
    <w:p w14:paraId="16FFCEF5" w14:textId="77777777" w:rsidR="00CC2019" w:rsidRPr="00B16908" w:rsidRDefault="00CC2019" w:rsidP="00CC2019">
      <w:pPr>
        <w:spacing w:line="360" w:lineRule="auto"/>
        <w:rPr>
          <w:rFonts w:ascii="Times New Roman" w:hAnsi="Times New Roman"/>
          <w:i/>
          <w:sz w:val="22"/>
          <w:szCs w:val="22"/>
          <w:lang w:val="nl-NL"/>
        </w:rPr>
      </w:pPr>
      <w:r w:rsidRPr="00B16908">
        <w:rPr>
          <w:rFonts w:ascii="Times New Roman" w:hAnsi="Times New Roman"/>
          <w:i/>
          <w:sz w:val="22"/>
          <w:szCs w:val="22"/>
          <w:lang w:val="nl-NL"/>
        </w:rPr>
        <w:t xml:space="preserve">Numele ofertantului  </w:t>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t xml:space="preserve">           ...........................................</w:t>
      </w:r>
    </w:p>
    <w:p w14:paraId="6EB35874" w14:textId="77777777" w:rsidR="00CC2019" w:rsidRPr="00B16908" w:rsidRDefault="00CC2019" w:rsidP="00CC2019">
      <w:pPr>
        <w:spacing w:line="360" w:lineRule="auto"/>
        <w:rPr>
          <w:rFonts w:ascii="Times New Roman" w:hAnsi="Times New Roman"/>
          <w:i/>
          <w:sz w:val="22"/>
          <w:szCs w:val="22"/>
          <w:lang w:val="nl-NL"/>
        </w:rPr>
      </w:pPr>
      <w:r w:rsidRPr="00B16908">
        <w:rPr>
          <w:rFonts w:ascii="Times New Roman" w:hAnsi="Times New Roman"/>
          <w:i/>
          <w:sz w:val="22"/>
          <w:szCs w:val="22"/>
          <w:lang w:val="nl-NL"/>
        </w:rPr>
        <w:t>Ţara de reşedinţă</w:t>
      </w:r>
      <w:r w:rsidRPr="00B16908">
        <w:rPr>
          <w:rFonts w:ascii="Times New Roman" w:hAnsi="Times New Roman"/>
          <w:i/>
          <w:sz w:val="22"/>
          <w:szCs w:val="22"/>
          <w:lang w:val="nl-NL"/>
        </w:rPr>
        <w:tab/>
      </w:r>
      <w:r w:rsidRPr="00B16908">
        <w:rPr>
          <w:rFonts w:ascii="Times New Roman" w:hAnsi="Times New Roman"/>
          <w:i/>
          <w:sz w:val="22"/>
          <w:szCs w:val="22"/>
          <w:lang w:val="nl-NL"/>
        </w:rPr>
        <w:tab/>
        <w:t xml:space="preserve">                       </w:t>
      </w:r>
      <w:r w:rsidRPr="00B16908">
        <w:rPr>
          <w:rFonts w:ascii="Times New Roman" w:hAnsi="Times New Roman"/>
          <w:i/>
          <w:sz w:val="22"/>
          <w:szCs w:val="22"/>
          <w:lang w:val="nl-NL"/>
        </w:rPr>
        <w:tab/>
        <w:t xml:space="preserve">                                     ............................................</w:t>
      </w:r>
    </w:p>
    <w:p w14:paraId="715556F8" w14:textId="77777777" w:rsidR="00CC2019" w:rsidRPr="00B16908" w:rsidRDefault="00CC2019" w:rsidP="00CC2019">
      <w:pPr>
        <w:spacing w:line="360" w:lineRule="auto"/>
        <w:rPr>
          <w:rFonts w:ascii="Times New Roman" w:hAnsi="Times New Roman"/>
          <w:i/>
          <w:sz w:val="22"/>
          <w:szCs w:val="22"/>
          <w:lang w:val="nl-NL"/>
        </w:rPr>
      </w:pPr>
      <w:r w:rsidRPr="00B16908">
        <w:rPr>
          <w:rFonts w:ascii="Times New Roman" w:hAnsi="Times New Roman"/>
          <w:i/>
          <w:sz w:val="22"/>
          <w:szCs w:val="22"/>
          <w:lang w:val="nl-NL"/>
        </w:rPr>
        <w:t>Adresa</w:t>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t xml:space="preserve">           ............................................</w:t>
      </w:r>
    </w:p>
    <w:p w14:paraId="71F6599B" w14:textId="4FCE3C92" w:rsidR="00CC2019" w:rsidRPr="00B16908" w:rsidRDefault="00CC2019" w:rsidP="00CC2019">
      <w:pPr>
        <w:spacing w:line="360" w:lineRule="auto"/>
        <w:rPr>
          <w:rFonts w:ascii="Times New Roman" w:hAnsi="Times New Roman"/>
          <w:i/>
          <w:sz w:val="22"/>
          <w:szCs w:val="22"/>
          <w:lang w:val="nl-NL"/>
        </w:rPr>
      </w:pPr>
      <w:r w:rsidRPr="00B16908">
        <w:rPr>
          <w:rFonts w:ascii="Times New Roman" w:hAnsi="Times New Roman"/>
          <w:i/>
          <w:sz w:val="22"/>
          <w:szCs w:val="22"/>
          <w:lang w:val="nl-NL"/>
        </w:rPr>
        <w:t xml:space="preserve">Adresa de corespondenţă (dacă este diferită)                                 </w:t>
      </w:r>
      <w:r w:rsidR="00E548AC" w:rsidRPr="00B16908">
        <w:rPr>
          <w:rFonts w:ascii="Times New Roman" w:hAnsi="Times New Roman"/>
          <w:i/>
          <w:sz w:val="22"/>
          <w:szCs w:val="22"/>
          <w:lang w:val="nl-NL"/>
        </w:rPr>
        <w:t xml:space="preserve">         </w:t>
      </w:r>
      <w:r w:rsidRPr="00B16908">
        <w:rPr>
          <w:rFonts w:ascii="Times New Roman" w:hAnsi="Times New Roman"/>
          <w:i/>
          <w:sz w:val="22"/>
          <w:szCs w:val="22"/>
          <w:lang w:val="nl-NL"/>
        </w:rPr>
        <w:t xml:space="preserve"> ............................................</w:t>
      </w:r>
    </w:p>
    <w:p w14:paraId="12D896B5" w14:textId="77777777" w:rsidR="00CC2019" w:rsidRPr="00B16908" w:rsidRDefault="00CC2019" w:rsidP="00CC2019">
      <w:pPr>
        <w:spacing w:line="360" w:lineRule="auto"/>
        <w:rPr>
          <w:rFonts w:ascii="Times New Roman" w:hAnsi="Times New Roman"/>
          <w:sz w:val="22"/>
          <w:szCs w:val="22"/>
          <w:lang w:val="fr-FR"/>
        </w:rPr>
      </w:pPr>
      <w:r w:rsidRPr="00B16908">
        <w:rPr>
          <w:rFonts w:ascii="Times New Roman" w:hAnsi="Times New Roman"/>
          <w:i/>
          <w:sz w:val="22"/>
          <w:szCs w:val="22"/>
          <w:lang w:val="nl-NL"/>
        </w:rPr>
        <w:t>Telefon / Fax</w:t>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t xml:space="preserve">           ...........................................</w:t>
      </w:r>
      <w:r w:rsidRPr="00B16908">
        <w:rPr>
          <w:rFonts w:ascii="Times New Roman" w:hAnsi="Times New Roman"/>
          <w:b/>
          <w:i/>
          <w:sz w:val="22"/>
          <w:szCs w:val="22"/>
          <w:lang w:val="nl-NL"/>
        </w:rPr>
        <w:t xml:space="preserve">     </w:t>
      </w:r>
    </w:p>
    <w:p w14:paraId="1A1A59ED" w14:textId="77777777" w:rsidR="00CC2019" w:rsidRPr="00B16908" w:rsidRDefault="00CC2019" w:rsidP="00CC2019">
      <w:pPr>
        <w:rPr>
          <w:rFonts w:ascii="Times New Roman" w:hAnsi="Times New Roman"/>
          <w:sz w:val="22"/>
          <w:szCs w:val="22"/>
          <w:highlight w:val="yellow"/>
          <w:lang w:val="fr-FR"/>
        </w:rPr>
      </w:pPr>
    </w:p>
    <w:p w14:paraId="6D2A3836" w14:textId="77777777" w:rsidR="00F62FD0" w:rsidRPr="00B16908" w:rsidRDefault="00F62FD0" w:rsidP="00CC2019">
      <w:pPr>
        <w:rPr>
          <w:rFonts w:ascii="Times New Roman" w:hAnsi="Times New Roman"/>
          <w:sz w:val="22"/>
          <w:szCs w:val="22"/>
          <w:highlight w:val="yellow"/>
          <w:lang w:val="fr-FR"/>
        </w:rPr>
      </w:pPr>
    </w:p>
    <w:p w14:paraId="1778C845" w14:textId="77777777" w:rsidR="00CC2019" w:rsidRPr="00B16908" w:rsidRDefault="00CC2019" w:rsidP="00CC2019">
      <w:pPr>
        <w:rPr>
          <w:rFonts w:ascii="Times New Roman" w:hAnsi="Times New Roman"/>
          <w:sz w:val="22"/>
          <w:szCs w:val="22"/>
          <w:highlight w:val="yellow"/>
          <w:lang w:val="fr-FR"/>
        </w:rPr>
      </w:pPr>
    </w:p>
    <w:p w14:paraId="33420496" w14:textId="77777777" w:rsidR="00CC2019" w:rsidRPr="00B16908" w:rsidRDefault="00CC2019" w:rsidP="00CC2019">
      <w:pPr>
        <w:rPr>
          <w:rFonts w:ascii="Times New Roman" w:hAnsi="Times New Roman"/>
          <w:sz w:val="22"/>
          <w:szCs w:val="22"/>
          <w:highlight w:val="yellow"/>
          <w:lang w:val="fr-FR"/>
        </w:rPr>
      </w:pPr>
    </w:p>
    <w:p w14:paraId="2BF6E4A6" w14:textId="77777777" w:rsidR="00CC2019" w:rsidRPr="00B16908" w:rsidRDefault="00CC2019" w:rsidP="00CC2019">
      <w:pPr>
        <w:rPr>
          <w:rFonts w:ascii="Times New Roman" w:hAnsi="Times New Roman"/>
          <w:sz w:val="22"/>
          <w:szCs w:val="22"/>
          <w:highlight w:val="yellow"/>
          <w:lang w:val="fr-FR"/>
        </w:rPr>
      </w:pPr>
    </w:p>
    <w:p w14:paraId="354FDA70" w14:textId="77777777" w:rsidR="00FA3DC7" w:rsidRPr="00B16908" w:rsidRDefault="00FA3DC7" w:rsidP="00CC2019">
      <w:pPr>
        <w:rPr>
          <w:rFonts w:ascii="Times New Roman" w:hAnsi="Times New Roman"/>
          <w:sz w:val="22"/>
          <w:szCs w:val="22"/>
          <w:highlight w:val="yellow"/>
          <w:lang w:val="fr-FR"/>
        </w:rPr>
      </w:pPr>
    </w:p>
    <w:p w14:paraId="4C74B03E" w14:textId="77777777" w:rsidR="00FA3DC7" w:rsidRPr="00B16908" w:rsidRDefault="00FA3DC7" w:rsidP="00CC2019">
      <w:pPr>
        <w:rPr>
          <w:rFonts w:ascii="Times New Roman" w:hAnsi="Times New Roman"/>
          <w:sz w:val="22"/>
          <w:szCs w:val="22"/>
          <w:highlight w:val="yellow"/>
          <w:lang w:val="fr-FR"/>
        </w:rPr>
      </w:pPr>
    </w:p>
    <w:p w14:paraId="38DB27A8" w14:textId="77777777" w:rsidR="00FA3DC7" w:rsidRPr="00B16908" w:rsidRDefault="00FA3DC7" w:rsidP="00CC2019">
      <w:pPr>
        <w:rPr>
          <w:rFonts w:ascii="Times New Roman" w:hAnsi="Times New Roman"/>
          <w:sz w:val="22"/>
          <w:szCs w:val="22"/>
          <w:highlight w:val="yellow"/>
          <w:lang w:val="fr-FR"/>
        </w:rPr>
      </w:pPr>
    </w:p>
    <w:p w14:paraId="7FF8871A" w14:textId="77777777" w:rsidR="00CC2019" w:rsidRPr="00B16908" w:rsidRDefault="00CC2019" w:rsidP="00CC2019">
      <w:pPr>
        <w:rPr>
          <w:rFonts w:ascii="Times New Roman" w:hAnsi="Times New Roman"/>
          <w:sz w:val="22"/>
          <w:szCs w:val="22"/>
          <w:highlight w:val="yellow"/>
          <w:lang w:val="nl-NL"/>
        </w:rPr>
      </w:pPr>
    </w:p>
    <w:p w14:paraId="33795802" w14:textId="77777777" w:rsidR="00D2718B" w:rsidRDefault="00D2718B" w:rsidP="00D2718B">
      <w:pPr>
        <w:rPr>
          <w:rFonts w:ascii="Times New Roman" w:hAnsi="Times New Roman"/>
          <w:sz w:val="22"/>
          <w:szCs w:val="22"/>
          <w:highlight w:val="yellow"/>
          <w:lang w:val="it-IT"/>
        </w:rPr>
      </w:pPr>
    </w:p>
    <w:p w14:paraId="0EC0BE70" w14:textId="77777777" w:rsidR="00627014" w:rsidRDefault="00627014" w:rsidP="00D2718B">
      <w:pPr>
        <w:rPr>
          <w:rFonts w:ascii="Times New Roman" w:hAnsi="Times New Roman"/>
          <w:sz w:val="22"/>
          <w:szCs w:val="22"/>
          <w:highlight w:val="yellow"/>
          <w:lang w:val="it-IT"/>
        </w:rPr>
      </w:pPr>
    </w:p>
    <w:p w14:paraId="7B085D31" w14:textId="77777777" w:rsidR="00627014" w:rsidRDefault="00627014" w:rsidP="00D2718B">
      <w:pPr>
        <w:rPr>
          <w:rFonts w:ascii="Times New Roman" w:hAnsi="Times New Roman"/>
          <w:sz w:val="22"/>
          <w:szCs w:val="22"/>
          <w:highlight w:val="yellow"/>
          <w:lang w:val="it-IT"/>
        </w:rPr>
      </w:pPr>
    </w:p>
    <w:p w14:paraId="1D7EEEC6" w14:textId="77777777" w:rsidR="00627014" w:rsidRDefault="00627014" w:rsidP="00D2718B">
      <w:pPr>
        <w:rPr>
          <w:rFonts w:ascii="Times New Roman" w:hAnsi="Times New Roman"/>
          <w:sz w:val="22"/>
          <w:szCs w:val="22"/>
          <w:highlight w:val="yellow"/>
          <w:lang w:val="it-IT"/>
        </w:rPr>
      </w:pPr>
    </w:p>
    <w:p w14:paraId="36135045" w14:textId="77777777" w:rsidR="00627014" w:rsidRDefault="00627014" w:rsidP="00D2718B">
      <w:pPr>
        <w:rPr>
          <w:rFonts w:ascii="Times New Roman" w:hAnsi="Times New Roman"/>
          <w:sz w:val="22"/>
          <w:szCs w:val="22"/>
          <w:highlight w:val="yellow"/>
          <w:lang w:val="it-IT"/>
        </w:rPr>
      </w:pPr>
    </w:p>
    <w:p w14:paraId="4A633C8C" w14:textId="77777777" w:rsidR="00627014" w:rsidRPr="00B16908" w:rsidRDefault="00627014" w:rsidP="00D2718B">
      <w:pPr>
        <w:rPr>
          <w:rFonts w:ascii="Times New Roman" w:hAnsi="Times New Roman"/>
          <w:sz w:val="22"/>
          <w:szCs w:val="22"/>
          <w:highlight w:val="yellow"/>
          <w:lang w:val="it-IT"/>
        </w:rPr>
      </w:pPr>
    </w:p>
    <w:p w14:paraId="51321B45" w14:textId="77777777" w:rsidR="00D2718B" w:rsidRPr="00B16908" w:rsidRDefault="00D2718B" w:rsidP="00D2718B">
      <w:pPr>
        <w:rPr>
          <w:rFonts w:ascii="Times New Roman" w:hAnsi="Times New Roman"/>
          <w:sz w:val="22"/>
          <w:szCs w:val="22"/>
          <w:lang w:val="it-IT"/>
        </w:rPr>
      </w:pPr>
      <w:r w:rsidRPr="00B16908">
        <w:rPr>
          <w:rFonts w:ascii="Times New Roman" w:hAnsi="Times New Roman"/>
          <w:sz w:val="22"/>
          <w:szCs w:val="22"/>
          <w:lang w:val="it-IT"/>
        </w:rPr>
        <w:lastRenderedPageBreak/>
        <w:t xml:space="preserve">  Lista acţionari/asociaţi /membri în consiliul de administraţie/organ de conducere sau de supervizare / persoane împuternicite din cadrul Universității ,,Dunărea de Jos” din Galați. </w:t>
      </w:r>
    </w:p>
    <w:p w14:paraId="76D26728" w14:textId="77777777" w:rsidR="00CC2019" w:rsidRPr="00B16908" w:rsidRDefault="00CC2019" w:rsidP="00D2718B">
      <w:pPr>
        <w:rPr>
          <w:rFonts w:ascii="Times New Roman" w:hAnsi="Times New Roman"/>
          <w:sz w:val="22"/>
          <w:szCs w:val="22"/>
          <w:highlight w:val="yellow"/>
          <w:lang w:val="it-IT"/>
        </w:rPr>
      </w:pPr>
    </w:p>
    <w:tbl>
      <w:tblPr>
        <w:tblW w:w="508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8"/>
        <w:gridCol w:w="3521"/>
        <w:gridCol w:w="5334"/>
      </w:tblGrid>
      <w:tr w:rsidR="00FA3DC7" w:rsidRPr="00B16908" w14:paraId="7C402EF3" w14:textId="77777777" w:rsidTr="007E45AD">
        <w:trPr>
          <w:trHeight w:val="442"/>
          <w:tblHeader/>
        </w:trPr>
        <w:tc>
          <w:tcPr>
            <w:tcW w:w="413" w:type="pct"/>
            <w:tcBorders>
              <w:top w:val="single" w:sz="4" w:space="0" w:color="auto"/>
              <w:left w:val="single" w:sz="4" w:space="0" w:color="auto"/>
              <w:bottom w:val="single" w:sz="4" w:space="0" w:color="auto"/>
              <w:right w:val="single" w:sz="4" w:space="0" w:color="auto"/>
            </w:tcBorders>
            <w:shd w:val="clear" w:color="auto" w:fill="FFFFFF"/>
            <w:hideMark/>
          </w:tcPr>
          <w:p w14:paraId="2BEDB284" w14:textId="77777777" w:rsidR="00FA3DC7" w:rsidRPr="00B16908" w:rsidRDefault="00FA3DC7" w:rsidP="007E45AD">
            <w:pPr>
              <w:suppressAutoHyphens/>
              <w:rPr>
                <w:rFonts w:ascii="Times New Roman" w:eastAsia="Times New Roman" w:hAnsi="Times New Roman"/>
                <w:b/>
                <w:kern w:val="3"/>
                <w:sz w:val="22"/>
                <w:szCs w:val="22"/>
                <w:lang w:eastAsia="ro-RO"/>
              </w:rPr>
            </w:pPr>
            <w:r w:rsidRPr="00B16908">
              <w:rPr>
                <w:rFonts w:ascii="Times New Roman" w:eastAsia="Times New Roman" w:hAnsi="Times New Roman"/>
                <w:b/>
                <w:kern w:val="3"/>
                <w:sz w:val="22"/>
                <w:szCs w:val="22"/>
                <w:lang w:eastAsia="ro-RO"/>
              </w:rPr>
              <w:t>Nr.</w:t>
            </w:r>
          </w:p>
          <w:p w14:paraId="58E64605" w14:textId="77777777" w:rsidR="00FA3DC7" w:rsidRPr="00B16908" w:rsidRDefault="00FA3DC7" w:rsidP="007E45AD">
            <w:pPr>
              <w:suppressAutoHyphens/>
              <w:rPr>
                <w:rFonts w:ascii="Times New Roman" w:eastAsia="Times New Roman" w:hAnsi="Times New Roman"/>
                <w:b/>
                <w:kern w:val="3"/>
                <w:sz w:val="22"/>
                <w:szCs w:val="22"/>
                <w:lang w:eastAsia="ro-RO"/>
              </w:rPr>
            </w:pPr>
            <w:proofErr w:type="spellStart"/>
            <w:r w:rsidRPr="00B16908">
              <w:rPr>
                <w:rFonts w:ascii="Times New Roman" w:eastAsia="Times New Roman" w:hAnsi="Times New Roman"/>
                <w:b/>
                <w:kern w:val="3"/>
                <w:sz w:val="22"/>
                <w:szCs w:val="22"/>
                <w:lang w:eastAsia="ro-RO"/>
              </w:rPr>
              <w:t>crt</w:t>
            </w:r>
            <w:proofErr w:type="spellEnd"/>
            <w:r w:rsidRPr="00B16908">
              <w:rPr>
                <w:rFonts w:ascii="Times New Roman" w:eastAsia="Times New Roman" w:hAnsi="Times New Roman"/>
                <w:b/>
                <w:kern w:val="3"/>
                <w:sz w:val="22"/>
                <w:szCs w:val="22"/>
                <w:lang w:eastAsia="ro-RO"/>
              </w:rPr>
              <w:t>.</w:t>
            </w:r>
          </w:p>
        </w:tc>
        <w:tc>
          <w:tcPr>
            <w:tcW w:w="1824" w:type="pct"/>
            <w:tcBorders>
              <w:top w:val="single" w:sz="4" w:space="0" w:color="auto"/>
              <w:left w:val="single" w:sz="4" w:space="0" w:color="auto"/>
              <w:bottom w:val="single" w:sz="4" w:space="0" w:color="auto"/>
              <w:right w:val="single" w:sz="4" w:space="0" w:color="auto"/>
            </w:tcBorders>
            <w:hideMark/>
          </w:tcPr>
          <w:p w14:paraId="15192661" w14:textId="77777777" w:rsidR="00FA3DC7" w:rsidRPr="00B16908" w:rsidRDefault="00FA3DC7" w:rsidP="007E45AD">
            <w:pPr>
              <w:suppressAutoHyphens/>
              <w:jc w:val="both"/>
              <w:rPr>
                <w:rFonts w:ascii="Times New Roman" w:eastAsia="Times New Roman" w:hAnsi="Times New Roman"/>
                <w:b/>
                <w:kern w:val="3"/>
                <w:sz w:val="22"/>
                <w:szCs w:val="22"/>
                <w:lang w:eastAsia="ro-RO"/>
              </w:rPr>
            </w:pPr>
            <w:proofErr w:type="spellStart"/>
            <w:r w:rsidRPr="00B16908">
              <w:rPr>
                <w:rFonts w:ascii="Times New Roman" w:eastAsia="Times New Roman" w:hAnsi="Times New Roman"/>
                <w:b/>
                <w:kern w:val="3"/>
                <w:sz w:val="22"/>
                <w:szCs w:val="22"/>
                <w:lang w:eastAsia="ro-RO"/>
              </w:rPr>
              <w:t>Numele</w:t>
            </w:r>
            <w:proofErr w:type="spellEnd"/>
            <w:r w:rsidRPr="00B16908">
              <w:rPr>
                <w:rFonts w:ascii="Times New Roman" w:eastAsia="Times New Roman" w:hAnsi="Times New Roman"/>
                <w:b/>
                <w:kern w:val="3"/>
                <w:sz w:val="22"/>
                <w:szCs w:val="22"/>
                <w:lang w:eastAsia="ro-RO"/>
              </w:rPr>
              <w:t xml:space="preserve"> </w:t>
            </w:r>
            <w:proofErr w:type="spellStart"/>
            <w:r w:rsidRPr="00B16908">
              <w:rPr>
                <w:rFonts w:ascii="Times New Roman" w:eastAsia="Times New Roman" w:hAnsi="Times New Roman"/>
                <w:b/>
                <w:kern w:val="3"/>
                <w:sz w:val="22"/>
                <w:szCs w:val="22"/>
                <w:lang w:eastAsia="ro-RO"/>
              </w:rPr>
              <w:t>şi</w:t>
            </w:r>
            <w:proofErr w:type="spellEnd"/>
            <w:r w:rsidRPr="00B16908">
              <w:rPr>
                <w:rFonts w:ascii="Times New Roman" w:eastAsia="Times New Roman" w:hAnsi="Times New Roman"/>
                <w:b/>
                <w:kern w:val="3"/>
                <w:sz w:val="22"/>
                <w:szCs w:val="22"/>
                <w:lang w:eastAsia="ro-RO"/>
              </w:rPr>
              <w:t xml:space="preserve"> </w:t>
            </w:r>
            <w:proofErr w:type="spellStart"/>
            <w:r w:rsidRPr="00B16908">
              <w:rPr>
                <w:rFonts w:ascii="Times New Roman" w:eastAsia="Times New Roman" w:hAnsi="Times New Roman"/>
                <w:b/>
                <w:kern w:val="3"/>
                <w:sz w:val="22"/>
                <w:szCs w:val="22"/>
                <w:lang w:eastAsia="ro-RO"/>
              </w:rPr>
              <w:t>prenumele</w:t>
            </w:r>
            <w:proofErr w:type="spellEnd"/>
          </w:p>
        </w:tc>
        <w:tc>
          <w:tcPr>
            <w:tcW w:w="2763" w:type="pct"/>
            <w:tcBorders>
              <w:top w:val="single" w:sz="4" w:space="0" w:color="auto"/>
              <w:left w:val="single" w:sz="4" w:space="0" w:color="auto"/>
              <w:bottom w:val="single" w:sz="4" w:space="0" w:color="auto"/>
              <w:right w:val="single" w:sz="4" w:space="0" w:color="auto"/>
            </w:tcBorders>
            <w:hideMark/>
          </w:tcPr>
          <w:p w14:paraId="00E214AF" w14:textId="77777777" w:rsidR="00FA3DC7" w:rsidRPr="00B16908" w:rsidRDefault="00FA3DC7" w:rsidP="007E45AD">
            <w:pPr>
              <w:suppressAutoHyphens/>
              <w:jc w:val="both"/>
              <w:rPr>
                <w:rFonts w:ascii="Times New Roman" w:eastAsia="Times New Roman" w:hAnsi="Times New Roman"/>
                <w:b/>
                <w:kern w:val="3"/>
                <w:sz w:val="22"/>
                <w:szCs w:val="22"/>
                <w:lang w:eastAsia="ro-RO"/>
              </w:rPr>
            </w:pPr>
            <w:proofErr w:type="spellStart"/>
            <w:r w:rsidRPr="00B16908">
              <w:rPr>
                <w:rFonts w:ascii="Times New Roman" w:eastAsia="Times New Roman" w:hAnsi="Times New Roman"/>
                <w:b/>
                <w:sz w:val="22"/>
                <w:szCs w:val="22"/>
              </w:rPr>
              <w:t>Funcţia</w:t>
            </w:r>
            <w:proofErr w:type="spellEnd"/>
            <w:r w:rsidRPr="00B16908">
              <w:rPr>
                <w:rFonts w:ascii="Times New Roman" w:eastAsia="Times New Roman" w:hAnsi="Times New Roman"/>
                <w:b/>
                <w:sz w:val="22"/>
                <w:szCs w:val="22"/>
              </w:rPr>
              <w:t xml:space="preserve"> </w:t>
            </w:r>
            <w:proofErr w:type="spellStart"/>
            <w:r w:rsidRPr="00B16908">
              <w:rPr>
                <w:rFonts w:ascii="Times New Roman" w:eastAsia="Times New Roman" w:hAnsi="Times New Roman"/>
                <w:b/>
                <w:sz w:val="22"/>
                <w:szCs w:val="22"/>
              </w:rPr>
              <w:t>în</w:t>
            </w:r>
            <w:proofErr w:type="spellEnd"/>
            <w:r w:rsidRPr="00B16908">
              <w:rPr>
                <w:rFonts w:ascii="Times New Roman" w:eastAsia="Times New Roman" w:hAnsi="Times New Roman"/>
                <w:b/>
                <w:sz w:val="22"/>
                <w:szCs w:val="22"/>
              </w:rPr>
              <w:t xml:space="preserve"> </w:t>
            </w:r>
            <w:proofErr w:type="spellStart"/>
            <w:r w:rsidRPr="00B16908">
              <w:rPr>
                <w:rFonts w:ascii="Times New Roman" w:eastAsia="Times New Roman" w:hAnsi="Times New Roman"/>
                <w:b/>
                <w:sz w:val="22"/>
                <w:szCs w:val="22"/>
              </w:rPr>
              <w:t>cadrul</w:t>
            </w:r>
            <w:proofErr w:type="spellEnd"/>
            <w:r w:rsidRPr="00B16908">
              <w:rPr>
                <w:rFonts w:ascii="Times New Roman" w:eastAsia="Times New Roman" w:hAnsi="Times New Roman"/>
                <w:b/>
                <w:sz w:val="22"/>
                <w:szCs w:val="22"/>
              </w:rPr>
              <w:t xml:space="preserve"> </w:t>
            </w:r>
            <w:proofErr w:type="spellStart"/>
            <w:r w:rsidRPr="00B16908">
              <w:rPr>
                <w:rFonts w:ascii="Times New Roman" w:eastAsia="Times New Roman" w:hAnsi="Times New Roman"/>
                <w:b/>
                <w:sz w:val="22"/>
                <w:szCs w:val="22"/>
              </w:rPr>
              <w:t>ofertantului</w:t>
            </w:r>
            <w:proofErr w:type="spellEnd"/>
          </w:p>
        </w:tc>
      </w:tr>
      <w:tr w:rsidR="00FA3DC7" w:rsidRPr="00B16908" w14:paraId="615CBA24" w14:textId="77777777" w:rsidTr="007E45AD">
        <w:trPr>
          <w:trHeight w:val="425"/>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45561504"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12711FAF" w14:textId="77777777" w:rsidR="00FA3DC7" w:rsidRPr="00B16908" w:rsidRDefault="00FA3DC7" w:rsidP="007E45AD">
            <w:pPr>
              <w:widowControl w:val="0"/>
              <w:jc w:val="both"/>
              <w:rPr>
                <w:rFonts w:ascii="Times New Roman" w:eastAsia="Times New Roman" w:hAnsi="Times New Roman"/>
                <w:sz w:val="22"/>
                <w:szCs w:val="22"/>
                <w:lang w:eastAsia="ro-RO"/>
              </w:rPr>
            </w:pPr>
            <w:r w:rsidRPr="00B16908">
              <w:rPr>
                <w:rFonts w:ascii="Times New Roman" w:hAnsi="Times New Roman"/>
                <w:sz w:val="22"/>
                <w:szCs w:val="22"/>
              </w:rPr>
              <w:t xml:space="preserve">Prof. univ. dr. </w:t>
            </w:r>
            <w:proofErr w:type="spellStart"/>
            <w:r w:rsidRPr="00B16908">
              <w:rPr>
                <w:rFonts w:ascii="Times New Roman" w:hAnsi="Times New Roman"/>
                <w:sz w:val="22"/>
                <w:szCs w:val="22"/>
              </w:rPr>
              <w:t>ing</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habil</w:t>
            </w:r>
            <w:proofErr w:type="spellEnd"/>
            <w:r w:rsidRPr="00B16908">
              <w:rPr>
                <w:rFonts w:ascii="Times New Roman" w:hAnsi="Times New Roman"/>
                <w:sz w:val="22"/>
                <w:szCs w:val="22"/>
              </w:rPr>
              <w:t>. Marian BARBU</w:t>
            </w:r>
          </w:p>
        </w:tc>
        <w:tc>
          <w:tcPr>
            <w:tcW w:w="2763" w:type="pct"/>
            <w:tcBorders>
              <w:top w:val="single" w:sz="4" w:space="0" w:color="auto"/>
              <w:left w:val="single" w:sz="4" w:space="0" w:color="auto"/>
              <w:bottom w:val="single" w:sz="4" w:space="0" w:color="auto"/>
              <w:right w:val="single" w:sz="4" w:space="0" w:color="auto"/>
            </w:tcBorders>
            <w:vAlign w:val="center"/>
          </w:tcPr>
          <w:p w14:paraId="18D93F43" w14:textId="77777777" w:rsidR="00FA3DC7" w:rsidRPr="00B16908" w:rsidRDefault="00FA3DC7" w:rsidP="007E45AD">
            <w:pPr>
              <w:widowControl w:val="0"/>
              <w:jc w:val="both"/>
              <w:rPr>
                <w:rFonts w:ascii="Times New Roman" w:eastAsia="Times New Roman" w:hAnsi="Times New Roman"/>
                <w:sz w:val="22"/>
                <w:szCs w:val="22"/>
                <w:lang w:eastAsia="ro-RO"/>
              </w:rPr>
            </w:pPr>
            <w:r w:rsidRPr="00B16908">
              <w:rPr>
                <w:rFonts w:ascii="Times New Roman" w:hAnsi="Times New Roman"/>
                <w:bCs/>
                <w:sz w:val="22"/>
                <w:szCs w:val="22"/>
                <w:lang w:eastAsia="zh-CN"/>
              </w:rPr>
              <w:t xml:space="preserve">RECTOR </w:t>
            </w:r>
          </w:p>
        </w:tc>
      </w:tr>
      <w:tr w:rsidR="00FA3DC7" w:rsidRPr="00B16908" w14:paraId="3CA40B0C" w14:textId="77777777" w:rsidTr="007E45AD">
        <w:trPr>
          <w:trHeight w:val="234"/>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3D5DD7E3"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542FED04" w14:textId="77777777" w:rsidR="00FA3DC7" w:rsidRPr="00B16908" w:rsidRDefault="00FA3DC7" w:rsidP="007E45AD">
            <w:pPr>
              <w:widowControl w:val="0"/>
              <w:jc w:val="both"/>
              <w:rPr>
                <w:rFonts w:ascii="Times New Roman" w:eastAsia="Times New Roman" w:hAnsi="Times New Roman"/>
                <w:sz w:val="22"/>
                <w:szCs w:val="22"/>
                <w:lang w:eastAsia="zh-CN"/>
              </w:rPr>
            </w:pPr>
            <w:r w:rsidRPr="00B16908">
              <w:rPr>
                <w:rFonts w:ascii="Times New Roman" w:hAnsi="Times New Roman"/>
                <w:sz w:val="22"/>
                <w:szCs w:val="22"/>
                <w:lang w:eastAsia="ro-RO"/>
              </w:rPr>
              <w:t xml:space="preserve">Prof. univ. dr. </w:t>
            </w:r>
            <w:proofErr w:type="spellStart"/>
            <w:r w:rsidRPr="00B16908">
              <w:rPr>
                <w:rFonts w:ascii="Times New Roman" w:hAnsi="Times New Roman"/>
                <w:sz w:val="22"/>
                <w:szCs w:val="22"/>
                <w:lang w:eastAsia="ro-RO"/>
              </w:rPr>
              <w:t>ing</w:t>
            </w:r>
            <w:proofErr w:type="spellEnd"/>
            <w:r w:rsidRPr="00B16908">
              <w:rPr>
                <w:rFonts w:ascii="Times New Roman" w:hAnsi="Times New Roman"/>
                <w:sz w:val="22"/>
                <w:szCs w:val="22"/>
                <w:lang w:eastAsia="ro-RO"/>
              </w:rPr>
              <w:t>. Elena MEREUȚĂ</w:t>
            </w:r>
          </w:p>
        </w:tc>
        <w:tc>
          <w:tcPr>
            <w:tcW w:w="2763" w:type="pct"/>
            <w:tcBorders>
              <w:top w:val="single" w:sz="4" w:space="0" w:color="auto"/>
              <w:left w:val="single" w:sz="4" w:space="0" w:color="auto"/>
              <w:bottom w:val="single" w:sz="4" w:space="0" w:color="auto"/>
              <w:right w:val="single" w:sz="4" w:space="0" w:color="auto"/>
            </w:tcBorders>
            <w:vAlign w:val="center"/>
          </w:tcPr>
          <w:p w14:paraId="4DA48C37" w14:textId="77777777" w:rsidR="00FA3DC7" w:rsidRPr="00B16908" w:rsidRDefault="00FA3DC7" w:rsidP="007E45AD">
            <w:pPr>
              <w:widowControl w:val="0"/>
              <w:jc w:val="both"/>
              <w:rPr>
                <w:rFonts w:ascii="Times New Roman" w:eastAsia="Times New Roman" w:hAnsi="Times New Roman"/>
                <w:sz w:val="22"/>
                <w:szCs w:val="22"/>
                <w:lang w:eastAsia="ro-RO"/>
              </w:rPr>
            </w:pPr>
            <w:r w:rsidRPr="00B16908">
              <w:rPr>
                <w:rFonts w:ascii="Times New Roman" w:hAnsi="Times New Roman"/>
                <w:bCs/>
                <w:sz w:val="22"/>
                <w:szCs w:val="22"/>
                <w:lang w:eastAsia="zh-CN"/>
              </w:rPr>
              <w:t xml:space="preserve">Prorector </w:t>
            </w:r>
            <w:proofErr w:type="spellStart"/>
            <w:r w:rsidRPr="00B16908">
              <w:rPr>
                <w:rFonts w:ascii="Times New Roman" w:hAnsi="Times New Roman"/>
                <w:bCs/>
                <w:sz w:val="22"/>
                <w:szCs w:val="22"/>
                <w:lang w:eastAsia="zh-CN"/>
              </w:rPr>
              <w:t>responsabil</w:t>
            </w:r>
            <w:proofErr w:type="spellEnd"/>
            <w:r w:rsidRPr="00B16908">
              <w:rPr>
                <w:rFonts w:ascii="Times New Roman" w:hAnsi="Times New Roman"/>
                <w:bCs/>
                <w:sz w:val="22"/>
                <w:szCs w:val="22"/>
                <w:lang w:eastAsia="zh-CN"/>
              </w:rPr>
              <w:t xml:space="preserve"> cu </w:t>
            </w:r>
            <w:proofErr w:type="spellStart"/>
            <w:r w:rsidRPr="00B16908">
              <w:rPr>
                <w:rFonts w:ascii="Times New Roman" w:hAnsi="Times New Roman"/>
                <w:bCs/>
                <w:sz w:val="22"/>
                <w:szCs w:val="22"/>
                <w:lang w:eastAsia="zh-CN"/>
              </w:rPr>
              <w:t>activitatea</w:t>
            </w:r>
            <w:proofErr w:type="spellEnd"/>
            <w:r w:rsidRPr="00B16908">
              <w:rPr>
                <w:rFonts w:ascii="Times New Roman" w:hAnsi="Times New Roman"/>
                <w:bCs/>
                <w:sz w:val="22"/>
                <w:szCs w:val="22"/>
                <w:lang w:eastAsia="zh-CN"/>
              </w:rPr>
              <w:t xml:space="preserve"> </w:t>
            </w:r>
            <w:proofErr w:type="spellStart"/>
            <w:r w:rsidRPr="00B16908">
              <w:rPr>
                <w:rFonts w:ascii="Times New Roman" w:hAnsi="Times New Roman"/>
                <w:bCs/>
                <w:sz w:val="22"/>
                <w:szCs w:val="22"/>
                <w:lang w:eastAsia="zh-CN"/>
              </w:rPr>
              <w:t>didactică</w:t>
            </w:r>
            <w:proofErr w:type="spellEnd"/>
            <w:r w:rsidRPr="00B16908">
              <w:rPr>
                <w:rFonts w:ascii="Times New Roman" w:hAnsi="Times New Roman"/>
                <w:bCs/>
                <w:sz w:val="22"/>
                <w:szCs w:val="22"/>
                <w:lang w:eastAsia="zh-CN"/>
              </w:rPr>
              <w:t xml:space="preserve"> </w:t>
            </w:r>
            <w:proofErr w:type="spellStart"/>
            <w:r w:rsidRPr="00B16908">
              <w:rPr>
                <w:rFonts w:ascii="Times New Roman" w:hAnsi="Times New Roman"/>
                <w:bCs/>
                <w:sz w:val="22"/>
                <w:szCs w:val="22"/>
                <w:lang w:eastAsia="zh-CN"/>
              </w:rPr>
              <w:t>și</w:t>
            </w:r>
            <w:proofErr w:type="spellEnd"/>
            <w:r w:rsidRPr="00B16908">
              <w:rPr>
                <w:rFonts w:ascii="Times New Roman" w:hAnsi="Times New Roman"/>
                <w:bCs/>
                <w:sz w:val="22"/>
                <w:szCs w:val="22"/>
                <w:lang w:eastAsia="zh-CN"/>
              </w:rPr>
              <w:t xml:space="preserve"> </w:t>
            </w:r>
            <w:proofErr w:type="spellStart"/>
            <w:r w:rsidRPr="00B16908">
              <w:rPr>
                <w:rFonts w:ascii="Times New Roman" w:hAnsi="Times New Roman"/>
                <w:bCs/>
                <w:sz w:val="22"/>
                <w:szCs w:val="22"/>
                <w:lang w:eastAsia="zh-CN"/>
              </w:rPr>
              <w:t>asigurarea</w:t>
            </w:r>
            <w:proofErr w:type="spellEnd"/>
            <w:r w:rsidRPr="00B16908">
              <w:rPr>
                <w:rFonts w:ascii="Times New Roman" w:hAnsi="Times New Roman"/>
                <w:bCs/>
                <w:sz w:val="22"/>
                <w:szCs w:val="22"/>
                <w:lang w:eastAsia="zh-CN"/>
              </w:rPr>
              <w:t xml:space="preserve"> </w:t>
            </w:r>
            <w:proofErr w:type="spellStart"/>
            <w:r w:rsidRPr="00B16908">
              <w:rPr>
                <w:rFonts w:ascii="Times New Roman" w:hAnsi="Times New Roman"/>
                <w:bCs/>
                <w:sz w:val="22"/>
                <w:szCs w:val="22"/>
                <w:lang w:eastAsia="zh-CN"/>
              </w:rPr>
              <w:t>calității</w:t>
            </w:r>
            <w:proofErr w:type="spellEnd"/>
          </w:p>
        </w:tc>
      </w:tr>
      <w:tr w:rsidR="00FA3DC7" w:rsidRPr="00B16908" w14:paraId="334F8767" w14:textId="77777777" w:rsidTr="007E45AD">
        <w:trPr>
          <w:trHeight w:val="253"/>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7C48A8DE"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0A8340DE" w14:textId="77777777" w:rsidR="00FA3DC7" w:rsidRPr="00B16908" w:rsidRDefault="00FA3DC7" w:rsidP="007E45AD">
            <w:pPr>
              <w:widowControl w:val="0"/>
              <w:jc w:val="both"/>
              <w:rPr>
                <w:rFonts w:ascii="Times New Roman" w:eastAsia="Times New Roman" w:hAnsi="Times New Roman"/>
                <w:sz w:val="22"/>
                <w:szCs w:val="22"/>
                <w:lang w:eastAsia="zh-CN"/>
              </w:rPr>
            </w:pPr>
            <w:r w:rsidRPr="00B16908">
              <w:rPr>
                <w:rFonts w:ascii="Times New Roman" w:hAnsi="Times New Roman"/>
                <w:sz w:val="22"/>
                <w:szCs w:val="22"/>
              </w:rPr>
              <w:t xml:space="preserve">Prof. univ. dr. </w:t>
            </w:r>
            <w:r w:rsidRPr="00B16908">
              <w:rPr>
                <w:rFonts w:ascii="Times New Roman" w:hAnsi="Times New Roman"/>
                <w:sz w:val="22"/>
                <w:szCs w:val="22"/>
                <w:lang w:eastAsia="ro-RO"/>
              </w:rPr>
              <w:t>Adrian MICU</w:t>
            </w:r>
          </w:p>
        </w:tc>
        <w:tc>
          <w:tcPr>
            <w:tcW w:w="2763" w:type="pct"/>
            <w:tcBorders>
              <w:top w:val="single" w:sz="4" w:space="0" w:color="auto"/>
              <w:left w:val="single" w:sz="4" w:space="0" w:color="auto"/>
              <w:bottom w:val="single" w:sz="4" w:space="0" w:color="auto"/>
              <w:right w:val="single" w:sz="4" w:space="0" w:color="auto"/>
            </w:tcBorders>
            <w:vAlign w:val="center"/>
          </w:tcPr>
          <w:p w14:paraId="685C2DA2" w14:textId="77777777" w:rsidR="00FA3DC7" w:rsidRPr="00B16908" w:rsidRDefault="00FA3DC7" w:rsidP="007E45AD">
            <w:pPr>
              <w:widowControl w:val="0"/>
              <w:jc w:val="both"/>
              <w:rPr>
                <w:rFonts w:ascii="Times New Roman" w:eastAsia="Times New Roman" w:hAnsi="Times New Roman"/>
                <w:sz w:val="22"/>
                <w:szCs w:val="22"/>
                <w:lang w:val="it-IT" w:eastAsia="ro-RO"/>
              </w:rPr>
            </w:pPr>
            <w:r w:rsidRPr="00B16908">
              <w:rPr>
                <w:rFonts w:ascii="Times New Roman" w:hAnsi="Times New Roman"/>
                <w:bCs/>
                <w:sz w:val="22"/>
                <w:szCs w:val="22"/>
                <w:lang w:val="it-IT" w:eastAsia="zh-CN"/>
              </w:rPr>
              <w:t>Prorector responsabil cu cercetarea, dezvoltarea, inovarea, relațiile interuniversitare și mediul de afaceri</w:t>
            </w:r>
          </w:p>
        </w:tc>
      </w:tr>
      <w:tr w:rsidR="00FA3DC7" w:rsidRPr="00B16908" w14:paraId="61C6D3BA" w14:textId="77777777" w:rsidTr="007E45AD">
        <w:trPr>
          <w:trHeight w:val="253"/>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0D0A554F"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607777D6" w14:textId="77777777" w:rsidR="00FA3DC7" w:rsidRPr="00B16908" w:rsidRDefault="00FA3DC7" w:rsidP="007E45AD">
            <w:pPr>
              <w:widowControl w:val="0"/>
              <w:jc w:val="both"/>
              <w:rPr>
                <w:rFonts w:ascii="Times New Roman" w:eastAsia="Times New Roman" w:hAnsi="Times New Roman"/>
                <w:sz w:val="22"/>
                <w:szCs w:val="22"/>
                <w:lang w:eastAsia="ro-RO"/>
              </w:rPr>
            </w:pPr>
            <w:r w:rsidRPr="00B16908">
              <w:rPr>
                <w:rFonts w:ascii="Times New Roman" w:hAnsi="Times New Roman"/>
                <w:sz w:val="22"/>
                <w:szCs w:val="22"/>
                <w:lang w:eastAsia="ro-RO"/>
              </w:rPr>
              <w:t xml:space="preserve">Conf. univ. dr. </w:t>
            </w:r>
            <w:proofErr w:type="spellStart"/>
            <w:r w:rsidRPr="00B16908">
              <w:rPr>
                <w:rFonts w:ascii="Times New Roman" w:hAnsi="Times New Roman"/>
                <w:sz w:val="22"/>
                <w:szCs w:val="22"/>
                <w:lang w:eastAsia="ro-RO"/>
              </w:rPr>
              <w:t>ing</w:t>
            </w:r>
            <w:proofErr w:type="spellEnd"/>
            <w:r w:rsidRPr="00B16908">
              <w:rPr>
                <w:rFonts w:ascii="Times New Roman" w:hAnsi="Times New Roman"/>
                <w:sz w:val="22"/>
                <w:szCs w:val="22"/>
                <w:lang w:eastAsia="ro-RO"/>
              </w:rPr>
              <w:t>. Ștefan BALTĂ</w:t>
            </w:r>
          </w:p>
        </w:tc>
        <w:tc>
          <w:tcPr>
            <w:tcW w:w="2763" w:type="pct"/>
            <w:tcBorders>
              <w:top w:val="single" w:sz="4" w:space="0" w:color="auto"/>
              <w:left w:val="single" w:sz="4" w:space="0" w:color="auto"/>
              <w:bottom w:val="single" w:sz="4" w:space="0" w:color="auto"/>
              <w:right w:val="single" w:sz="4" w:space="0" w:color="auto"/>
            </w:tcBorders>
            <w:vAlign w:val="center"/>
          </w:tcPr>
          <w:p w14:paraId="623D3929" w14:textId="77777777" w:rsidR="00FA3DC7" w:rsidRPr="00B16908" w:rsidRDefault="00FA3DC7" w:rsidP="007E45AD">
            <w:pPr>
              <w:widowControl w:val="0"/>
              <w:jc w:val="both"/>
              <w:rPr>
                <w:rFonts w:ascii="Times New Roman" w:eastAsia="Times New Roman" w:hAnsi="Times New Roman"/>
                <w:sz w:val="22"/>
                <w:szCs w:val="22"/>
                <w:lang w:val="it-IT" w:eastAsia="ro-RO"/>
              </w:rPr>
            </w:pPr>
            <w:r w:rsidRPr="00B16908">
              <w:rPr>
                <w:rFonts w:ascii="Times New Roman" w:hAnsi="Times New Roman"/>
                <w:bCs/>
                <w:sz w:val="22"/>
                <w:szCs w:val="22"/>
                <w:lang w:val="it-IT" w:eastAsia="zh-CN"/>
              </w:rPr>
              <w:t>Prorector responsabil cu parteneriatul cu studenții și accesare fonduri europene</w:t>
            </w:r>
          </w:p>
        </w:tc>
      </w:tr>
      <w:tr w:rsidR="00FA3DC7" w:rsidRPr="00B16908" w14:paraId="69A4E9BE" w14:textId="77777777" w:rsidTr="007E45AD">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23B56DC0"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024016CD" w14:textId="77777777" w:rsidR="00FA3DC7" w:rsidRPr="00B16908" w:rsidRDefault="00FA3DC7" w:rsidP="007E45AD">
            <w:pPr>
              <w:widowControl w:val="0"/>
              <w:jc w:val="both"/>
              <w:rPr>
                <w:rFonts w:ascii="Times New Roman" w:eastAsia="Times New Roman" w:hAnsi="Times New Roman"/>
                <w:sz w:val="22"/>
                <w:szCs w:val="22"/>
                <w:lang w:eastAsia="ro-RO"/>
              </w:rPr>
            </w:pPr>
            <w:r w:rsidRPr="00B16908">
              <w:rPr>
                <w:rFonts w:ascii="Times New Roman" w:hAnsi="Times New Roman"/>
                <w:sz w:val="22"/>
                <w:szCs w:val="22"/>
              </w:rPr>
              <w:t>Prof. univ. dr. Arthur Viorel TULUȘ</w:t>
            </w:r>
          </w:p>
        </w:tc>
        <w:tc>
          <w:tcPr>
            <w:tcW w:w="2763" w:type="pct"/>
            <w:tcBorders>
              <w:top w:val="single" w:sz="4" w:space="0" w:color="auto"/>
              <w:left w:val="single" w:sz="4" w:space="0" w:color="auto"/>
              <w:bottom w:val="single" w:sz="4" w:space="0" w:color="auto"/>
              <w:right w:val="single" w:sz="4" w:space="0" w:color="auto"/>
            </w:tcBorders>
            <w:vAlign w:val="center"/>
          </w:tcPr>
          <w:p w14:paraId="6FB764DA" w14:textId="77777777" w:rsidR="00FA3DC7" w:rsidRPr="00B16908" w:rsidRDefault="00FA3DC7" w:rsidP="007E45AD">
            <w:pPr>
              <w:widowControl w:val="0"/>
              <w:jc w:val="both"/>
              <w:rPr>
                <w:rFonts w:ascii="Times New Roman" w:eastAsia="Times New Roman" w:hAnsi="Times New Roman"/>
                <w:sz w:val="22"/>
                <w:szCs w:val="22"/>
                <w:lang w:val="it-IT" w:eastAsia="ro-RO"/>
              </w:rPr>
            </w:pPr>
            <w:r w:rsidRPr="00B16908">
              <w:rPr>
                <w:rFonts w:ascii="Times New Roman" w:hAnsi="Times New Roman"/>
                <w:sz w:val="22"/>
                <w:szCs w:val="22"/>
                <w:lang w:val="it-IT"/>
              </w:rPr>
              <w:t xml:space="preserve">Prorector </w:t>
            </w:r>
            <w:r w:rsidRPr="00B16908">
              <w:rPr>
                <w:rFonts w:ascii="Times New Roman" w:hAnsi="Times New Roman"/>
                <w:bCs/>
                <w:sz w:val="22"/>
                <w:szCs w:val="22"/>
                <w:lang w:val="it-IT" w:eastAsia="zh-CN"/>
              </w:rPr>
              <w:t>responsabil cu</w:t>
            </w:r>
            <w:r w:rsidRPr="00B16908">
              <w:rPr>
                <w:rFonts w:ascii="Times New Roman" w:hAnsi="Times New Roman"/>
                <w:sz w:val="22"/>
                <w:szCs w:val="22"/>
                <w:lang w:val="it-IT"/>
              </w:rPr>
              <w:t xml:space="preserve"> internaționalizarea, relațiile publice și parteneriatul cu mediul socio-cultural</w:t>
            </w:r>
          </w:p>
        </w:tc>
      </w:tr>
      <w:tr w:rsidR="00FA3DC7" w:rsidRPr="00B16908" w14:paraId="6EC837C8" w14:textId="77777777" w:rsidTr="007E45AD">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76A81A2D"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2A012FBA" w14:textId="77777777" w:rsidR="00FA3DC7" w:rsidRPr="00B16908" w:rsidRDefault="00FA3DC7" w:rsidP="007E45AD">
            <w:pPr>
              <w:widowControl w:val="0"/>
              <w:jc w:val="both"/>
              <w:rPr>
                <w:rFonts w:ascii="Times New Roman" w:eastAsia="Times New Roman" w:hAnsi="Times New Roman"/>
                <w:sz w:val="22"/>
                <w:szCs w:val="22"/>
                <w:lang w:val="it-IT" w:eastAsia="zh-CN"/>
              </w:rPr>
            </w:pPr>
            <w:r w:rsidRPr="00B16908">
              <w:rPr>
                <w:rFonts w:ascii="Times New Roman" w:hAnsi="Times New Roman"/>
                <w:sz w:val="22"/>
                <w:szCs w:val="22"/>
                <w:lang w:val="it-IT" w:eastAsia="zh-CN"/>
              </w:rPr>
              <w:t>Prof. dr. ing. habil. Daniela Laura BURUIANĂ</w:t>
            </w:r>
          </w:p>
        </w:tc>
        <w:tc>
          <w:tcPr>
            <w:tcW w:w="2763" w:type="pct"/>
            <w:tcBorders>
              <w:top w:val="single" w:sz="4" w:space="0" w:color="auto"/>
              <w:left w:val="single" w:sz="4" w:space="0" w:color="auto"/>
              <w:bottom w:val="single" w:sz="4" w:space="0" w:color="auto"/>
              <w:right w:val="single" w:sz="4" w:space="0" w:color="auto"/>
            </w:tcBorders>
            <w:vAlign w:val="center"/>
          </w:tcPr>
          <w:p w14:paraId="0A90C452" w14:textId="77777777" w:rsidR="00FA3DC7" w:rsidRPr="00B16908" w:rsidRDefault="00FA3DC7" w:rsidP="007E45AD">
            <w:pPr>
              <w:widowControl w:val="0"/>
              <w:jc w:val="both"/>
              <w:rPr>
                <w:rFonts w:ascii="Times New Roman" w:eastAsia="Times New Roman" w:hAnsi="Times New Roman"/>
                <w:sz w:val="22"/>
                <w:szCs w:val="22"/>
                <w:lang w:eastAsia="ro-RO"/>
              </w:rPr>
            </w:pPr>
            <w:r w:rsidRPr="00B16908">
              <w:rPr>
                <w:rFonts w:ascii="Times New Roman" w:hAnsi="Times New Roman"/>
                <w:sz w:val="22"/>
                <w:szCs w:val="22"/>
                <w:lang w:eastAsia="ro-RO"/>
              </w:rPr>
              <w:t>Prorector</w:t>
            </w:r>
          </w:p>
        </w:tc>
      </w:tr>
      <w:tr w:rsidR="00FA3DC7" w:rsidRPr="00B16908" w14:paraId="77067E34" w14:textId="77777777" w:rsidTr="007E45AD">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1210E420"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2D0C6BD4" w14:textId="77777777" w:rsidR="00FA3DC7" w:rsidRPr="00B16908" w:rsidRDefault="00FA3DC7" w:rsidP="007E45AD">
            <w:pPr>
              <w:widowControl w:val="0"/>
              <w:jc w:val="both"/>
              <w:rPr>
                <w:rFonts w:ascii="Times New Roman" w:eastAsia="Times New Roman" w:hAnsi="Times New Roman"/>
                <w:sz w:val="22"/>
                <w:szCs w:val="22"/>
                <w:lang w:eastAsia="zh-CN"/>
              </w:rPr>
            </w:pPr>
            <w:r w:rsidRPr="00B16908">
              <w:rPr>
                <w:rFonts w:ascii="Times New Roman" w:hAnsi="Times New Roman"/>
                <w:sz w:val="22"/>
                <w:szCs w:val="22"/>
                <w:lang w:eastAsia="zh-CN"/>
              </w:rPr>
              <w:t xml:space="preserve">Prof. </w:t>
            </w:r>
            <w:proofErr w:type="gramStart"/>
            <w:r w:rsidRPr="00B16908">
              <w:rPr>
                <w:rFonts w:ascii="Times New Roman" w:hAnsi="Times New Roman"/>
                <w:sz w:val="22"/>
                <w:szCs w:val="22"/>
                <w:lang w:eastAsia="zh-CN"/>
              </w:rPr>
              <w:t>dr</w:t>
            </w:r>
            <w:proofErr w:type="gramEnd"/>
            <w:r w:rsidRPr="00B16908">
              <w:rPr>
                <w:rFonts w:ascii="Times New Roman" w:hAnsi="Times New Roman"/>
                <w:sz w:val="22"/>
                <w:szCs w:val="22"/>
                <w:lang w:eastAsia="zh-CN"/>
              </w:rPr>
              <w:t xml:space="preserve">. </w:t>
            </w:r>
            <w:proofErr w:type="spellStart"/>
            <w:r w:rsidRPr="00B16908">
              <w:rPr>
                <w:rFonts w:ascii="Times New Roman" w:hAnsi="Times New Roman"/>
                <w:sz w:val="22"/>
                <w:szCs w:val="22"/>
                <w:lang w:eastAsia="zh-CN"/>
              </w:rPr>
              <w:t>ing</w:t>
            </w:r>
            <w:proofErr w:type="spellEnd"/>
            <w:r w:rsidRPr="00B16908">
              <w:rPr>
                <w:rFonts w:ascii="Times New Roman" w:hAnsi="Times New Roman"/>
                <w:sz w:val="22"/>
                <w:szCs w:val="22"/>
                <w:lang w:eastAsia="zh-CN"/>
              </w:rPr>
              <w:t>. Eugen-Victor-Cristian RUSU</w:t>
            </w:r>
          </w:p>
        </w:tc>
        <w:tc>
          <w:tcPr>
            <w:tcW w:w="2763" w:type="pct"/>
            <w:tcBorders>
              <w:top w:val="single" w:sz="4" w:space="0" w:color="auto"/>
              <w:left w:val="single" w:sz="4" w:space="0" w:color="auto"/>
              <w:bottom w:val="single" w:sz="4" w:space="0" w:color="auto"/>
              <w:right w:val="single" w:sz="4" w:space="0" w:color="auto"/>
            </w:tcBorders>
            <w:vAlign w:val="center"/>
          </w:tcPr>
          <w:p w14:paraId="50917370" w14:textId="77777777" w:rsidR="00FA3DC7" w:rsidRPr="00B16908" w:rsidRDefault="00FA3DC7" w:rsidP="007E45AD">
            <w:pPr>
              <w:widowControl w:val="0"/>
              <w:jc w:val="both"/>
              <w:rPr>
                <w:rFonts w:ascii="Times New Roman" w:eastAsia="Times New Roman" w:hAnsi="Times New Roman"/>
                <w:sz w:val="22"/>
                <w:szCs w:val="22"/>
                <w:lang w:eastAsia="ro-RO"/>
              </w:rPr>
            </w:pPr>
            <w:r w:rsidRPr="00B16908">
              <w:rPr>
                <w:rFonts w:ascii="Times New Roman" w:hAnsi="Times New Roman"/>
                <w:sz w:val="22"/>
                <w:szCs w:val="22"/>
                <w:lang w:eastAsia="ro-RO"/>
              </w:rPr>
              <w:t>Director C.S.U.D.</w:t>
            </w:r>
          </w:p>
        </w:tc>
      </w:tr>
      <w:tr w:rsidR="00FA3DC7" w:rsidRPr="00B16908" w14:paraId="7F5ACC89" w14:textId="77777777" w:rsidTr="007E45AD">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4F248E05"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48693CD8" w14:textId="77777777" w:rsidR="00FA3DC7" w:rsidRPr="00B16908" w:rsidRDefault="00FA3DC7" w:rsidP="007E45AD">
            <w:pPr>
              <w:widowControl w:val="0"/>
              <w:jc w:val="both"/>
              <w:rPr>
                <w:rFonts w:ascii="Times New Roman" w:eastAsia="Times New Roman" w:hAnsi="Times New Roman"/>
                <w:sz w:val="22"/>
                <w:szCs w:val="22"/>
                <w:lang w:eastAsia="zh-CN"/>
              </w:rPr>
            </w:pPr>
            <w:r w:rsidRPr="00B16908">
              <w:rPr>
                <w:rFonts w:ascii="Times New Roman" w:hAnsi="Times New Roman"/>
                <w:sz w:val="22"/>
                <w:szCs w:val="22"/>
                <w:lang w:eastAsia="zh-CN"/>
              </w:rPr>
              <w:t>Ec. Marian DĂNĂILĂ</w:t>
            </w:r>
          </w:p>
        </w:tc>
        <w:tc>
          <w:tcPr>
            <w:tcW w:w="2763" w:type="pct"/>
            <w:tcBorders>
              <w:top w:val="single" w:sz="4" w:space="0" w:color="auto"/>
              <w:left w:val="single" w:sz="4" w:space="0" w:color="auto"/>
              <w:bottom w:val="single" w:sz="4" w:space="0" w:color="auto"/>
              <w:right w:val="single" w:sz="4" w:space="0" w:color="auto"/>
            </w:tcBorders>
            <w:vAlign w:val="center"/>
          </w:tcPr>
          <w:p w14:paraId="084FFAF2" w14:textId="77777777" w:rsidR="00FA3DC7" w:rsidRPr="00B16908" w:rsidRDefault="00FA3DC7" w:rsidP="007E45AD">
            <w:pPr>
              <w:widowControl w:val="0"/>
              <w:jc w:val="both"/>
              <w:rPr>
                <w:rFonts w:ascii="Times New Roman" w:eastAsia="Times New Roman" w:hAnsi="Times New Roman"/>
                <w:sz w:val="22"/>
                <w:szCs w:val="22"/>
                <w:lang w:eastAsia="ro-RO"/>
              </w:rPr>
            </w:pPr>
            <w:r w:rsidRPr="00B16908">
              <w:rPr>
                <w:rFonts w:ascii="Times New Roman" w:hAnsi="Times New Roman"/>
                <w:sz w:val="22"/>
                <w:szCs w:val="22"/>
                <w:lang w:eastAsia="ro-RO"/>
              </w:rPr>
              <w:t xml:space="preserve">Director </w:t>
            </w:r>
            <w:proofErr w:type="spellStart"/>
            <w:r w:rsidRPr="00B16908">
              <w:rPr>
                <w:rFonts w:ascii="Times New Roman" w:hAnsi="Times New Roman"/>
                <w:sz w:val="22"/>
                <w:szCs w:val="22"/>
                <w:lang w:eastAsia="ro-RO"/>
              </w:rPr>
              <w:t>Interimar</w:t>
            </w:r>
            <w:proofErr w:type="spellEnd"/>
            <w:r w:rsidRPr="00B16908">
              <w:rPr>
                <w:rFonts w:ascii="Times New Roman" w:hAnsi="Times New Roman"/>
                <w:sz w:val="22"/>
                <w:szCs w:val="22"/>
                <w:lang w:eastAsia="ro-RO"/>
              </w:rPr>
              <w:t xml:space="preserve"> General </w:t>
            </w:r>
            <w:proofErr w:type="spellStart"/>
            <w:r w:rsidRPr="00B16908">
              <w:rPr>
                <w:rFonts w:ascii="Times New Roman" w:hAnsi="Times New Roman"/>
                <w:sz w:val="22"/>
                <w:szCs w:val="22"/>
                <w:lang w:eastAsia="ro-RO"/>
              </w:rPr>
              <w:t>Administrativ</w:t>
            </w:r>
            <w:proofErr w:type="spellEnd"/>
          </w:p>
        </w:tc>
      </w:tr>
      <w:tr w:rsidR="00FA3DC7" w:rsidRPr="00B16908" w14:paraId="755D4AD5" w14:textId="77777777" w:rsidTr="007E45AD">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59658D91"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27F4DFCD" w14:textId="77777777" w:rsidR="00FA3DC7" w:rsidRPr="00B16908" w:rsidRDefault="00FA3DC7" w:rsidP="007E45AD">
            <w:pPr>
              <w:widowControl w:val="0"/>
              <w:jc w:val="both"/>
              <w:rPr>
                <w:rFonts w:ascii="Times New Roman" w:eastAsia="Times New Roman" w:hAnsi="Times New Roman"/>
                <w:sz w:val="22"/>
                <w:szCs w:val="22"/>
                <w:lang w:eastAsia="ro-RO"/>
              </w:rPr>
            </w:pPr>
            <w:r w:rsidRPr="00B16908">
              <w:rPr>
                <w:rFonts w:ascii="Times New Roman" w:hAnsi="Times New Roman"/>
                <w:sz w:val="22"/>
                <w:szCs w:val="22"/>
                <w:lang w:eastAsia="zh-CN"/>
              </w:rPr>
              <w:t>Dănuț LEFTER</w:t>
            </w:r>
          </w:p>
        </w:tc>
        <w:tc>
          <w:tcPr>
            <w:tcW w:w="2763" w:type="pct"/>
            <w:tcBorders>
              <w:top w:val="single" w:sz="4" w:space="0" w:color="auto"/>
              <w:left w:val="single" w:sz="4" w:space="0" w:color="auto"/>
              <w:bottom w:val="single" w:sz="4" w:space="0" w:color="auto"/>
              <w:right w:val="single" w:sz="4" w:space="0" w:color="auto"/>
            </w:tcBorders>
            <w:vAlign w:val="center"/>
          </w:tcPr>
          <w:p w14:paraId="783A7311" w14:textId="77777777" w:rsidR="00FA3DC7" w:rsidRPr="00B16908" w:rsidRDefault="00FA3DC7" w:rsidP="007E45AD">
            <w:pPr>
              <w:widowControl w:val="0"/>
              <w:jc w:val="both"/>
              <w:rPr>
                <w:rFonts w:ascii="Times New Roman" w:eastAsia="Times New Roman" w:hAnsi="Times New Roman"/>
                <w:sz w:val="22"/>
                <w:szCs w:val="22"/>
                <w:lang w:eastAsia="ro-RO"/>
              </w:rPr>
            </w:pPr>
            <w:r w:rsidRPr="00B16908">
              <w:rPr>
                <w:rFonts w:ascii="Times New Roman" w:hAnsi="Times New Roman"/>
                <w:sz w:val="22"/>
                <w:szCs w:val="22"/>
                <w:lang w:eastAsia="ro-RO"/>
              </w:rPr>
              <w:t xml:space="preserve">Director </w:t>
            </w:r>
            <w:proofErr w:type="spellStart"/>
            <w:r w:rsidRPr="00B16908">
              <w:rPr>
                <w:rFonts w:ascii="Times New Roman" w:hAnsi="Times New Roman"/>
                <w:sz w:val="22"/>
                <w:szCs w:val="22"/>
                <w:lang w:eastAsia="ro-RO"/>
              </w:rPr>
              <w:t>Interimar</w:t>
            </w:r>
            <w:proofErr w:type="spellEnd"/>
            <w:r w:rsidRPr="00B16908">
              <w:rPr>
                <w:rFonts w:ascii="Times New Roman" w:hAnsi="Times New Roman"/>
                <w:sz w:val="22"/>
                <w:szCs w:val="22"/>
                <w:lang w:eastAsia="ro-RO"/>
              </w:rPr>
              <w:t xml:space="preserve"> General Adjunct </w:t>
            </w:r>
            <w:proofErr w:type="spellStart"/>
            <w:r w:rsidRPr="00B16908">
              <w:rPr>
                <w:rFonts w:ascii="Times New Roman" w:hAnsi="Times New Roman"/>
                <w:sz w:val="22"/>
                <w:szCs w:val="22"/>
                <w:lang w:eastAsia="ro-RO"/>
              </w:rPr>
              <w:t>Administrativ</w:t>
            </w:r>
            <w:proofErr w:type="spellEnd"/>
            <w:r w:rsidRPr="00B16908">
              <w:rPr>
                <w:rFonts w:ascii="Times New Roman" w:hAnsi="Times New Roman"/>
                <w:sz w:val="22"/>
                <w:szCs w:val="22"/>
                <w:lang w:eastAsia="ro-RO"/>
              </w:rPr>
              <w:t xml:space="preserve"> </w:t>
            </w:r>
          </w:p>
        </w:tc>
      </w:tr>
      <w:tr w:rsidR="00FA3DC7" w:rsidRPr="00B16908" w14:paraId="30A439EB" w14:textId="77777777" w:rsidTr="007E45AD">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170CD0BB"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61B05971" w14:textId="77777777" w:rsidR="00FA3DC7" w:rsidRPr="00B16908" w:rsidRDefault="00FA3DC7" w:rsidP="007E45AD">
            <w:pPr>
              <w:widowControl w:val="0"/>
              <w:jc w:val="both"/>
              <w:rPr>
                <w:rFonts w:ascii="Times New Roman" w:eastAsia="Times New Roman" w:hAnsi="Times New Roman"/>
                <w:color w:val="000000"/>
                <w:sz w:val="22"/>
                <w:szCs w:val="22"/>
                <w:lang w:eastAsia="ro-RO"/>
              </w:rPr>
            </w:pPr>
            <w:r w:rsidRPr="00B16908">
              <w:rPr>
                <w:rFonts w:ascii="Times New Roman" w:hAnsi="Times New Roman"/>
                <w:sz w:val="22"/>
                <w:szCs w:val="22"/>
                <w:lang w:eastAsia="zh-CN"/>
              </w:rPr>
              <w:t>Costică COȘTOI</w:t>
            </w:r>
          </w:p>
        </w:tc>
        <w:tc>
          <w:tcPr>
            <w:tcW w:w="2763" w:type="pct"/>
            <w:tcBorders>
              <w:top w:val="single" w:sz="4" w:space="0" w:color="auto"/>
              <w:left w:val="single" w:sz="4" w:space="0" w:color="auto"/>
              <w:bottom w:val="single" w:sz="4" w:space="0" w:color="auto"/>
              <w:right w:val="single" w:sz="4" w:space="0" w:color="auto"/>
            </w:tcBorders>
            <w:vAlign w:val="center"/>
          </w:tcPr>
          <w:p w14:paraId="45643724" w14:textId="77777777" w:rsidR="00FA3DC7" w:rsidRPr="00B16908" w:rsidRDefault="00FA3DC7" w:rsidP="007E45AD">
            <w:pPr>
              <w:widowControl w:val="0"/>
              <w:jc w:val="both"/>
              <w:rPr>
                <w:rFonts w:ascii="Times New Roman" w:eastAsia="Times New Roman" w:hAnsi="Times New Roman"/>
                <w:color w:val="000000"/>
                <w:sz w:val="22"/>
                <w:szCs w:val="22"/>
                <w:lang w:eastAsia="ro-RO"/>
              </w:rPr>
            </w:pPr>
            <w:r w:rsidRPr="00B16908">
              <w:rPr>
                <w:rFonts w:ascii="Times New Roman" w:hAnsi="Times New Roman"/>
                <w:sz w:val="22"/>
                <w:szCs w:val="22"/>
                <w:lang w:val="it-IT" w:eastAsia="zh-CN"/>
              </w:rPr>
              <w:t>Director, Direcția legislație, resurse umane și salarizare</w:t>
            </w:r>
          </w:p>
        </w:tc>
      </w:tr>
      <w:tr w:rsidR="00FA3DC7" w:rsidRPr="00B16908" w14:paraId="2495248E" w14:textId="77777777" w:rsidTr="007E45AD">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274EBE0B"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12DD8563" w14:textId="77777777" w:rsidR="00FA3DC7" w:rsidRPr="00B16908" w:rsidRDefault="00FA3DC7" w:rsidP="007E45AD">
            <w:pPr>
              <w:widowControl w:val="0"/>
              <w:jc w:val="both"/>
              <w:rPr>
                <w:rFonts w:ascii="Times New Roman" w:eastAsia="Times New Roman" w:hAnsi="Times New Roman"/>
                <w:sz w:val="22"/>
                <w:szCs w:val="22"/>
                <w:lang w:eastAsia="ro-RO"/>
              </w:rPr>
            </w:pPr>
            <w:r w:rsidRPr="00B16908">
              <w:rPr>
                <w:rFonts w:ascii="Times New Roman" w:hAnsi="Times New Roman"/>
                <w:sz w:val="22"/>
                <w:szCs w:val="22"/>
                <w:lang w:eastAsia="zh-CN"/>
              </w:rPr>
              <w:t>Aurelia-Daniela MODIGA</w:t>
            </w:r>
          </w:p>
        </w:tc>
        <w:tc>
          <w:tcPr>
            <w:tcW w:w="2763" w:type="pct"/>
            <w:tcBorders>
              <w:top w:val="single" w:sz="4" w:space="0" w:color="auto"/>
              <w:left w:val="single" w:sz="4" w:space="0" w:color="auto"/>
              <w:bottom w:val="single" w:sz="4" w:space="0" w:color="auto"/>
              <w:right w:val="single" w:sz="4" w:space="0" w:color="auto"/>
            </w:tcBorders>
            <w:vAlign w:val="center"/>
          </w:tcPr>
          <w:p w14:paraId="5752F530" w14:textId="77777777" w:rsidR="00FA3DC7" w:rsidRPr="00B16908" w:rsidRDefault="00FA3DC7" w:rsidP="007E45AD">
            <w:pPr>
              <w:widowControl w:val="0"/>
              <w:jc w:val="both"/>
              <w:rPr>
                <w:rFonts w:ascii="Times New Roman" w:eastAsia="Times New Roman" w:hAnsi="Times New Roman"/>
                <w:sz w:val="22"/>
                <w:szCs w:val="22"/>
                <w:lang w:eastAsia="ro-RO"/>
              </w:rPr>
            </w:pPr>
            <w:r w:rsidRPr="00B16908">
              <w:rPr>
                <w:rFonts w:ascii="Times New Roman" w:hAnsi="Times New Roman"/>
                <w:sz w:val="22"/>
                <w:szCs w:val="22"/>
                <w:lang w:eastAsia="zh-CN"/>
              </w:rPr>
              <w:t xml:space="preserve">Director </w:t>
            </w:r>
            <w:proofErr w:type="spellStart"/>
            <w:r w:rsidRPr="00B16908">
              <w:rPr>
                <w:rFonts w:ascii="Times New Roman" w:hAnsi="Times New Roman"/>
                <w:sz w:val="22"/>
                <w:szCs w:val="22"/>
                <w:lang w:eastAsia="zh-CN"/>
              </w:rPr>
              <w:t>Interimar</w:t>
            </w:r>
            <w:proofErr w:type="spellEnd"/>
            <w:r w:rsidRPr="00B16908">
              <w:rPr>
                <w:rFonts w:ascii="Times New Roman" w:hAnsi="Times New Roman"/>
                <w:sz w:val="22"/>
                <w:szCs w:val="22"/>
                <w:lang w:eastAsia="zh-CN"/>
              </w:rPr>
              <w:t xml:space="preserve"> -</w:t>
            </w:r>
            <w:proofErr w:type="spellStart"/>
            <w:r w:rsidRPr="00B16908">
              <w:rPr>
                <w:rFonts w:ascii="Times New Roman" w:hAnsi="Times New Roman"/>
                <w:sz w:val="22"/>
                <w:szCs w:val="22"/>
                <w:lang w:eastAsia="zh-CN"/>
              </w:rPr>
              <w:t>Direcția</w:t>
            </w:r>
            <w:proofErr w:type="spellEnd"/>
            <w:r w:rsidRPr="00B16908">
              <w:rPr>
                <w:rFonts w:ascii="Times New Roman" w:hAnsi="Times New Roman"/>
                <w:sz w:val="22"/>
                <w:szCs w:val="22"/>
                <w:lang w:eastAsia="zh-CN"/>
              </w:rPr>
              <w:t xml:space="preserve"> </w:t>
            </w:r>
            <w:proofErr w:type="spellStart"/>
            <w:r w:rsidRPr="00B16908">
              <w:rPr>
                <w:rFonts w:ascii="Times New Roman" w:hAnsi="Times New Roman"/>
                <w:sz w:val="22"/>
                <w:szCs w:val="22"/>
                <w:lang w:eastAsia="zh-CN"/>
              </w:rPr>
              <w:t>Economică</w:t>
            </w:r>
            <w:proofErr w:type="spellEnd"/>
          </w:p>
        </w:tc>
      </w:tr>
      <w:tr w:rsidR="00FA3DC7" w:rsidRPr="00B16908" w14:paraId="2DE47938" w14:textId="77777777" w:rsidTr="007E45AD">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08A82791"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3602A032" w14:textId="77777777" w:rsidR="00FA3DC7" w:rsidRPr="00B16908" w:rsidRDefault="00FA3DC7" w:rsidP="007E45AD">
            <w:pPr>
              <w:widowControl w:val="0"/>
              <w:jc w:val="both"/>
              <w:rPr>
                <w:rFonts w:ascii="Times New Roman" w:eastAsia="Times New Roman" w:hAnsi="Times New Roman"/>
                <w:sz w:val="22"/>
                <w:szCs w:val="22"/>
                <w:lang w:eastAsia="ro-RO"/>
              </w:rPr>
            </w:pPr>
            <w:r w:rsidRPr="00B16908">
              <w:rPr>
                <w:rFonts w:ascii="Times New Roman" w:hAnsi="Times New Roman"/>
                <w:sz w:val="22"/>
                <w:szCs w:val="22"/>
                <w:lang w:eastAsia="zh-CN"/>
              </w:rPr>
              <w:t>Ing. Virginia TĂCHIŢĂ</w:t>
            </w:r>
          </w:p>
        </w:tc>
        <w:tc>
          <w:tcPr>
            <w:tcW w:w="2763" w:type="pct"/>
            <w:tcBorders>
              <w:top w:val="single" w:sz="4" w:space="0" w:color="auto"/>
              <w:left w:val="single" w:sz="4" w:space="0" w:color="auto"/>
              <w:bottom w:val="single" w:sz="4" w:space="0" w:color="auto"/>
              <w:right w:val="single" w:sz="4" w:space="0" w:color="auto"/>
            </w:tcBorders>
            <w:vAlign w:val="center"/>
          </w:tcPr>
          <w:p w14:paraId="1DC872B0" w14:textId="77777777" w:rsidR="00FA3DC7" w:rsidRPr="00B16908" w:rsidRDefault="00FA3DC7" w:rsidP="007E45AD">
            <w:pPr>
              <w:widowControl w:val="0"/>
              <w:jc w:val="both"/>
              <w:rPr>
                <w:rFonts w:ascii="Times New Roman" w:eastAsia="Times New Roman" w:hAnsi="Times New Roman"/>
                <w:sz w:val="22"/>
                <w:szCs w:val="22"/>
                <w:lang w:eastAsia="ro-RO"/>
              </w:rPr>
            </w:pPr>
            <w:r w:rsidRPr="00B16908">
              <w:rPr>
                <w:rFonts w:ascii="Times New Roman" w:hAnsi="Times New Roman"/>
                <w:sz w:val="22"/>
                <w:szCs w:val="22"/>
                <w:lang w:eastAsia="ro-RO"/>
              </w:rPr>
              <w:t xml:space="preserve">Director </w:t>
            </w:r>
            <w:proofErr w:type="spellStart"/>
            <w:r w:rsidRPr="00B16908">
              <w:rPr>
                <w:rFonts w:ascii="Times New Roman" w:hAnsi="Times New Roman"/>
                <w:sz w:val="22"/>
                <w:szCs w:val="22"/>
                <w:lang w:eastAsia="ro-RO"/>
              </w:rPr>
              <w:t>Interimar</w:t>
            </w:r>
            <w:proofErr w:type="spellEnd"/>
            <w:r w:rsidRPr="00B16908">
              <w:rPr>
                <w:rFonts w:ascii="Times New Roman" w:hAnsi="Times New Roman"/>
                <w:sz w:val="22"/>
                <w:szCs w:val="22"/>
                <w:lang w:eastAsia="ro-RO"/>
              </w:rPr>
              <w:t xml:space="preserve">, </w:t>
            </w:r>
            <w:proofErr w:type="spellStart"/>
            <w:r w:rsidRPr="00B16908">
              <w:rPr>
                <w:rFonts w:ascii="Times New Roman" w:hAnsi="Times New Roman"/>
                <w:sz w:val="22"/>
                <w:szCs w:val="22"/>
                <w:lang w:eastAsia="ro-RO"/>
              </w:rPr>
              <w:t>Direcția</w:t>
            </w:r>
            <w:proofErr w:type="spellEnd"/>
            <w:r w:rsidRPr="00B16908">
              <w:rPr>
                <w:rFonts w:ascii="Times New Roman" w:hAnsi="Times New Roman"/>
                <w:sz w:val="22"/>
                <w:szCs w:val="22"/>
                <w:lang w:eastAsia="ro-RO"/>
              </w:rPr>
              <w:t xml:space="preserve"> </w:t>
            </w:r>
            <w:proofErr w:type="spellStart"/>
            <w:r w:rsidRPr="00B16908">
              <w:rPr>
                <w:rFonts w:ascii="Times New Roman" w:hAnsi="Times New Roman"/>
                <w:sz w:val="22"/>
                <w:szCs w:val="22"/>
                <w:lang w:eastAsia="ro-RO"/>
              </w:rPr>
              <w:t>Achiziții</w:t>
            </w:r>
            <w:proofErr w:type="spellEnd"/>
            <w:r w:rsidRPr="00B16908">
              <w:rPr>
                <w:rFonts w:ascii="Times New Roman" w:hAnsi="Times New Roman"/>
                <w:sz w:val="22"/>
                <w:szCs w:val="22"/>
                <w:lang w:eastAsia="ro-RO"/>
              </w:rPr>
              <w:t xml:space="preserve"> </w:t>
            </w:r>
            <w:proofErr w:type="spellStart"/>
            <w:r w:rsidRPr="00B16908">
              <w:rPr>
                <w:rFonts w:ascii="Times New Roman" w:hAnsi="Times New Roman"/>
                <w:sz w:val="22"/>
                <w:szCs w:val="22"/>
                <w:lang w:eastAsia="ro-RO"/>
              </w:rPr>
              <w:t>Publice</w:t>
            </w:r>
            <w:proofErr w:type="spellEnd"/>
            <w:r w:rsidRPr="00B16908">
              <w:rPr>
                <w:rFonts w:ascii="Times New Roman" w:hAnsi="Times New Roman"/>
                <w:sz w:val="22"/>
                <w:szCs w:val="22"/>
                <w:lang w:eastAsia="ro-RO"/>
              </w:rPr>
              <w:t xml:space="preserve"> </w:t>
            </w:r>
            <w:proofErr w:type="spellStart"/>
            <w:r w:rsidRPr="00B16908">
              <w:rPr>
                <w:rFonts w:ascii="Times New Roman" w:hAnsi="Times New Roman"/>
                <w:sz w:val="22"/>
                <w:szCs w:val="22"/>
                <w:lang w:eastAsia="ro-RO"/>
              </w:rPr>
              <w:t>și</w:t>
            </w:r>
            <w:proofErr w:type="spellEnd"/>
            <w:r w:rsidRPr="00B16908">
              <w:rPr>
                <w:rFonts w:ascii="Times New Roman" w:hAnsi="Times New Roman"/>
                <w:sz w:val="22"/>
                <w:szCs w:val="22"/>
                <w:lang w:eastAsia="ro-RO"/>
              </w:rPr>
              <w:t xml:space="preserve"> </w:t>
            </w:r>
            <w:proofErr w:type="spellStart"/>
            <w:r w:rsidRPr="00B16908">
              <w:rPr>
                <w:rFonts w:ascii="Times New Roman" w:hAnsi="Times New Roman"/>
                <w:sz w:val="22"/>
                <w:szCs w:val="22"/>
                <w:lang w:eastAsia="ro-RO"/>
              </w:rPr>
              <w:t>Tehnic</w:t>
            </w:r>
            <w:proofErr w:type="spellEnd"/>
          </w:p>
        </w:tc>
      </w:tr>
      <w:tr w:rsidR="00FA3DC7" w:rsidRPr="00B16908" w14:paraId="65653B92" w14:textId="77777777" w:rsidTr="007E45AD">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310B246C"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13811D3A" w14:textId="77777777" w:rsidR="00FA3DC7" w:rsidRPr="00B16908" w:rsidRDefault="00FA3DC7" w:rsidP="007E45AD">
            <w:pPr>
              <w:widowControl w:val="0"/>
              <w:jc w:val="both"/>
              <w:rPr>
                <w:rFonts w:ascii="Times New Roman" w:eastAsia="Times New Roman" w:hAnsi="Times New Roman"/>
                <w:sz w:val="22"/>
                <w:szCs w:val="22"/>
                <w:lang w:eastAsia="ro-RO"/>
              </w:rPr>
            </w:pPr>
            <w:r w:rsidRPr="00B16908">
              <w:rPr>
                <w:rFonts w:ascii="Times New Roman" w:hAnsi="Times New Roman"/>
                <w:color w:val="000000"/>
                <w:sz w:val="22"/>
                <w:szCs w:val="22"/>
                <w:lang w:eastAsia="zh-CN"/>
              </w:rPr>
              <w:t>Ec. Mariana BĂLBĂRĂU</w:t>
            </w:r>
          </w:p>
        </w:tc>
        <w:tc>
          <w:tcPr>
            <w:tcW w:w="2763" w:type="pct"/>
            <w:tcBorders>
              <w:top w:val="single" w:sz="4" w:space="0" w:color="auto"/>
              <w:left w:val="single" w:sz="4" w:space="0" w:color="auto"/>
              <w:bottom w:val="single" w:sz="4" w:space="0" w:color="auto"/>
              <w:right w:val="single" w:sz="4" w:space="0" w:color="auto"/>
            </w:tcBorders>
            <w:vAlign w:val="center"/>
          </w:tcPr>
          <w:p w14:paraId="5B4AF350" w14:textId="77777777" w:rsidR="00FA3DC7" w:rsidRPr="00B16908" w:rsidRDefault="00FA3DC7" w:rsidP="007E45AD">
            <w:pPr>
              <w:widowControl w:val="0"/>
              <w:jc w:val="both"/>
              <w:rPr>
                <w:rFonts w:ascii="Times New Roman" w:eastAsia="Times New Roman" w:hAnsi="Times New Roman"/>
                <w:sz w:val="22"/>
                <w:szCs w:val="22"/>
                <w:lang w:eastAsia="ro-RO"/>
              </w:rPr>
            </w:pPr>
            <w:proofErr w:type="spellStart"/>
            <w:r w:rsidRPr="00B16908">
              <w:rPr>
                <w:rFonts w:ascii="Times New Roman" w:hAnsi="Times New Roman"/>
                <w:color w:val="000000"/>
                <w:sz w:val="22"/>
                <w:szCs w:val="22"/>
                <w:lang w:eastAsia="ro-RO"/>
              </w:rPr>
              <w:t>Șef</w:t>
            </w:r>
            <w:proofErr w:type="spellEnd"/>
            <w:r w:rsidRPr="00B16908">
              <w:rPr>
                <w:rFonts w:ascii="Times New Roman" w:hAnsi="Times New Roman"/>
                <w:color w:val="000000"/>
                <w:sz w:val="22"/>
                <w:szCs w:val="22"/>
                <w:lang w:eastAsia="ro-RO"/>
              </w:rPr>
              <w:t xml:space="preserve"> </w:t>
            </w:r>
            <w:proofErr w:type="spellStart"/>
            <w:r w:rsidRPr="00B16908">
              <w:rPr>
                <w:rFonts w:ascii="Times New Roman" w:hAnsi="Times New Roman"/>
                <w:color w:val="000000"/>
                <w:sz w:val="22"/>
                <w:szCs w:val="22"/>
                <w:lang w:eastAsia="ro-RO"/>
              </w:rPr>
              <w:t>Interimar</w:t>
            </w:r>
            <w:proofErr w:type="spellEnd"/>
            <w:r w:rsidRPr="00B16908">
              <w:rPr>
                <w:rFonts w:ascii="Times New Roman" w:hAnsi="Times New Roman"/>
                <w:color w:val="000000"/>
                <w:sz w:val="22"/>
                <w:szCs w:val="22"/>
                <w:lang w:eastAsia="ro-RO"/>
              </w:rPr>
              <w:t xml:space="preserve">, </w:t>
            </w:r>
            <w:proofErr w:type="spellStart"/>
            <w:r w:rsidRPr="00B16908">
              <w:rPr>
                <w:rFonts w:ascii="Times New Roman" w:hAnsi="Times New Roman"/>
                <w:color w:val="000000"/>
                <w:sz w:val="22"/>
                <w:szCs w:val="22"/>
                <w:lang w:eastAsia="ro-RO"/>
              </w:rPr>
              <w:t>Serviciul</w:t>
            </w:r>
            <w:proofErr w:type="spellEnd"/>
            <w:r w:rsidRPr="00B16908">
              <w:rPr>
                <w:rFonts w:ascii="Times New Roman" w:hAnsi="Times New Roman"/>
                <w:color w:val="000000"/>
                <w:sz w:val="22"/>
                <w:szCs w:val="22"/>
                <w:lang w:eastAsia="ro-RO"/>
              </w:rPr>
              <w:t xml:space="preserve"> </w:t>
            </w:r>
            <w:proofErr w:type="spellStart"/>
            <w:r w:rsidRPr="00B16908">
              <w:rPr>
                <w:rFonts w:ascii="Times New Roman" w:hAnsi="Times New Roman"/>
                <w:color w:val="000000"/>
                <w:sz w:val="22"/>
                <w:szCs w:val="22"/>
                <w:lang w:eastAsia="ro-RO"/>
              </w:rPr>
              <w:t>Financiar</w:t>
            </w:r>
            <w:proofErr w:type="spellEnd"/>
          </w:p>
        </w:tc>
      </w:tr>
      <w:tr w:rsidR="00FA3DC7" w:rsidRPr="00B16908" w14:paraId="3019AF48" w14:textId="77777777" w:rsidTr="007E45AD">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77AB4560"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00915EF4" w14:textId="77777777" w:rsidR="00FA3DC7" w:rsidRPr="00B16908" w:rsidRDefault="00FA3DC7" w:rsidP="007E45AD">
            <w:pPr>
              <w:widowControl w:val="0"/>
              <w:jc w:val="both"/>
              <w:rPr>
                <w:rFonts w:ascii="Times New Roman" w:eastAsia="Times New Roman" w:hAnsi="Times New Roman"/>
                <w:sz w:val="22"/>
                <w:szCs w:val="22"/>
                <w:lang w:eastAsia="zh-CN"/>
              </w:rPr>
            </w:pPr>
            <w:r w:rsidRPr="00B16908">
              <w:rPr>
                <w:rFonts w:ascii="Times New Roman" w:hAnsi="Times New Roman"/>
                <w:sz w:val="22"/>
                <w:szCs w:val="22"/>
              </w:rPr>
              <w:t>Alina-Genoveva MAZURU</w:t>
            </w:r>
          </w:p>
        </w:tc>
        <w:tc>
          <w:tcPr>
            <w:tcW w:w="2763" w:type="pct"/>
            <w:tcBorders>
              <w:top w:val="single" w:sz="4" w:space="0" w:color="auto"/>
              <w:left w:val="single" w:sz="4" w:space="0" w:color="auto"/>
              <w:bottom w:val="single" w:sz="4" w:space="0" w:color="auto"/>
              <w:right w:val="single" w:sz="4" w:space="0" w:color="auto"/>
            </w:tcBorders>
            <w:vAlign w:val="center"/>
          </w:tcPr>
          <w:p w14:paraId="63F4597B" w14:textId="77777777" w:rsidR="00FA3DC7" w:rsidRPr="00B16908" w:rsidRDefault="00FA3DC7" w:rsidP="007E45AD">
            <w:pPr>
              <w:widowControl w:val="0"/>
              <w:jc w:val="both"/>
              <w:rPr>
                <w:rFonts w:ascii="Times New Roman" w:eastAsia="Times New Roman" w:hAnsi="Times New Roman"/>
                <w:sz w:val="22"/>
                <w:szCs w:val="22"/>
                <w:lang w:eastAsia="ro-RO"/>
              </w:rPr>
            </w:pPr>
            <w:proofErr w:type="spellStart"/>
            <w:r w:rsidRPr="00B16908">
              <w:rPr>
                <w:rFonts w:ascii="Times New Roman" w:hAnsi="Times New Roman"/>
                <w:color w:val="000000"/>
                <w:sz w:val="22"/>
                <w:szCs w:val="22"/>
                <w:lang w:eastAsia="ro-RO"/>
              </w:rPr>
              <w:t>Șef</w:t>
            </w:r>
            <w:proofErr w:type="spellEnd"/>
            <w:r w:rsidRPr="00B16908">
              <w:rPr>
                <w:rFonts w:ascii="Times New Roman" w:hAnsi="Times New Roman"/>
                <w:color w:val="000000"/>
                <w:sz w:val="22"/>
                <w:szCs w:val="22"/>
                <w:lang w:eastAsia="ro-RO"/>
              </w:rPr>
              <w:t xml:space="preserve"> </w:t>
            </w:r>
            <w:proofErr w:type="spellStart"/>
            <w:r w:rsidRPr="00B16908">
              <w:rPr>
                <w:rFonts w:ascii="Times New Roman" w:hAnsi="Times New Roman"/>
                <w:color w:val="000000"/>
                <w:sz w:val="22"/>
                <w:szCs w:val="22"/>
                <w:lang w:eastAsia="ro-RO"/>
              </w:rPr>
              <w:t>Interimar</w:t>
            </w:r>
            <w:proofErr w:type="spellEnd"/>
            <w:r w:rsidRPr="00B16908">
              <w:rPr>
                <w:rFonts w:ascii="Times New Roman" w:hAnsi="Times New Roman"/>
                <w:color w:val="000000"/>
                <w:sz w:val="22"/>
                <w:szCs w:val="22"/>
                <w:lang w:eastAsia="ro-RO"/>
              </w:rPr>
              <w:t xml:space="preserve">, </w:t>
            </w:r>
            <w:proofErr w:type="spellStart"/>
            <w:r w:rsidRPr="00B16908">
              <w:rPr>
                <w:rFonts w:ascii="Times New Roman" w:hAnsi="Times New Roman"/>
                <w:color w:val="000000"/>
                <w:sz w:val="22"/>
                <w:szCs w:val="22"/>
                <w:lang w:eastAsia="ro-RO"/>
              </w:rPr>
              <w:t>Serviciul</w:t>
            </w:r>
            <w:proofErr w:type="spellEnd"/>
            <w:r w:rsidRPr="00B16908">
              <w:rPr>
                <w:rFonts w:ascii="Times New Roman" w:hAnsi="Times New Roman"/>
                <w:color w:val="000000"/>
                <w:sz w:val="22"/>
                <w:szCs w:val="22"/>
                <w:lang w:eastAsia="ro-RO"/>
              </w:rPr>
              <w:t xml:space="preserve"> </w:t>
            </w:r>
            <w:proofErr w:type="spellStart"/>
            <w:r w:rsidRPr="00B16908">
              <w:rPr>
                <w:rFonts w:ascii="Times New Roman" w:hAnsi="Times New Roman"/>
                <w:color w:val="000000"/>
                <w:sz w:val="22"/>
                <w:szCs w:val="22"/>
                <w:lang w:eastAsia="ro-RO"/>
              </w:rPr>
              <w:t>Contabilitate</w:t>
            </w:r>
            <w:proofErr w:type="spellEnd"/>
          </w:p>
        </w:tc>
      </w:tr>
      <w:tr w:rsidR="00FA3DC7" w:rsidRPr="00B16908" w14:paraId="52E22492" w14:textId="77777777" w:rsidTr="007E45AD">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64663C2A"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411EFD63" w14:textId="77777777" w:rsidR="00FA3DC7" w:rsidRPr="00B16908" w:rsidRDefault="00FA3DC7" w:rsidP="007E45AD">
            <w:pPr>
              <w:widowControl w:val="0"/>
              <w:jc w:val="both"/>
              <w:rPr>
                <w:rFonts w:ascii="Times New Roman" w:eastAsia="Times New Roman" w:hAnsi="Times New Roman"/>
                <w:sz w:val="22"/>
                <w:szCs w:val="22"/>
              </w:rPr>
            </w:pPr>
            <w:r w:rsidRPr="00B16908">
              <w:rPr>
                <w:rFonts w:ascii="Times New Roman" w:hAnsi="Times New Roman"/>
                <w:sz w:val="22"/>
                <w:szCs w:val="22"/>
                <w:lang w:eastAsia="ro-RO"/>
              </w:rPr>
              <w:t>Adrian DUMITRAȘCU</w:t>
            </w:r>
          </w:p>
        </w:tc>
        <w:tc>
          <w:tcPr>
            <w:tcW w:w="2763" w:type="pct"/>
            <w:tcBorders>
              <w:top w:val="single" w:sz="4" w:space="0" w:color="auto"/>
              <w:left w:val="single" w:sz="4" w:space="0" w:color="auto"/>
              <w:bottom w:val="single" w:sz="4" w:space="0" w:color="auto"/>
              <w:right w:val="single" w:sz="4" w:space="0" w:color="auto"/>
            </w:tcBorders>
            <w:vAlign w:val="center"/>
          </w:tcPr>
          <w:p w14:paraId="5CEB888B" w14:textId="77777777" w:rsidR="00FA3DC7" w:rsidRPr="00B16908" w:rsidRDefault="00FA3DC7" w:rsidP="007E45AD">
            <w:pPr>
              <w:widowControl w:val="0"/>
              <w:jc w:val="both"/>
              <w:rPr>
                <w:rFonts w:ascii="Times New Roman" w:eastAsia="Times New Roman" w:hAnsi="Times New Roman"/>
                <w:sz w:val="22"/>
                <w:szCs w:val="22"/>
              </w:rPr>
            </w:pPr>
            <w:proofErr w:type="spellStart"/>
            <w:r w:rsidRPr="00B16908">
              <w:rPr>
                <w:rFonts w:ascii="Times New Roman" w:hAnsi="Times New Roman"/>
                <w:sz w:val="22"/>
                <w:szCs w:val="22"/>
                <w:lang w:eastAsia="ro-RO"/>
              </w:rPr>
              <w:t>Consilier</w:t>
            </w:r>
            <w:proofErr w:type="spellEnd"/>
            <w:r w:rsidRPr="00B16908">
              <w:rPr>
                <w:rFonts w:ascii="Times New Roman" w:hAnsi="Times New Roman"/>
                <w:sz w:val="22"/>
                <w:szCs w:val="22"/>
                <w:lang w:eastAsia="ro-RO"/>
              </w:rPr>
              <w:t xml:space="preserve"> juridic</w:t>
            </w:r>
          </w:p>
        </w:tc>
      </w:tr>
      <w:tr w:rsidR="00FA3DC7" w:rsidRPr="00B16908" w14:paraId="3304FD05" w14:textId="77777777" w:rsidTr="007E45AD">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48A1DA58"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04422BA1" w14:textId="77777777" w:rsidR="00FA3DC7" w:rsidRPr="00B16908" w:rsidRDefault="00FA3DC7" w:rsidP="007E45AD">
            <w:pPr>
              <w:widowControl w:val="0"/>
              <w:jc w:val="both"/>
              <w:rPr>
                <w:rFonts w:ascii="Times New Roman" w:eastAsia="Times New Roman" w:hAnsi="Times New Roman"/>
                <w:sz w:val="22"/>
                <w:szCs w:val="22"/>
                <w:lang w:eastAsia="zh-CN"/>
              </w:rPr>
            </w:pPr>
            <w:r w:rsidRPr="00B16908">
              <w:rPr>
                <w:rFonts w:ascii="Times New Roman" w:hAnsi="Times New Roman"/>
                <w:sz w:val="22"/>
                <w:szCs w:val="22"/>
                <w:lang w:eastAsia="zh-CN"/>
              </w:rPr>
              <w:t>Elena-Marinela OPREA</w:t>
            </w:r>
          </w:p>
        </w:tc>
        <w:tc>
          <w:tcPr>
            <w:tcW w:w="2763" w:type="pct"/>
            <w:tcBorders>
              <w:top w:val="single" w:sz="4" w:space="0" w:color="auto"/>
              <w:left w:val="single" w:sz="4" w:space="0" w:color="auto"/>
              <w:bottom w:val="single" w:sz="4" w:space="0" w:color="auto"/>
              <w:right w:val="single" w:sz="4" w:space="0" w:color="auto"/>
            </w:tcBorders>
            <w:vAlign w:val="center"/>
          </w:tcPr>
          <w:p w14:paraId="799061CD" w14:textId="77777777" w:rsidR="00FA3DC7" w:rsidRPr="00B16908" w:rsidRDefault="00FA3DC7" w:rsidP="007E45AD">
            <w:pPr>
              <w:widowControl w:val="0"/>
              <w:jc w:val="both"/>
              <w:rPr>
                <w:rFonts w:ascii="Times New Roman" w:eastAsia="Times New Roman" w:hAnsi="Times New Roman"/>
                <w:sz w:val="22"/>
                <w:szCs w:val="22"/>
                <w:lang w:eastAsia="zh-CN"/>
              </w:rPr>
            </w:pPr>
            <w:proofErr w:type="spellStart"/>
            <w:r w:rsidRPr="00B16908">
              <w:rPr>
                <w:rFonts w:ascii="Times New Roman" w:hAnsi="Times New Roman"/>
                <w:sz w:val="22"/>
                <w:szCs w:val="22"/>
                <w:lang w:eastAsia="ro-RO"/>
              </w:rPr>
              <w:t>Consilier</w:t>
            </w:r>
            <w:proofErr w:type="spellEnd"/>
            <w:r w:rsidRPr="00B16908">
              <w:rPr>
                <w:rFonts w:ascii="Times New Roman" w:hAnsi="Times New Roman"/>
                <w:sz w:val="22"/>
                <w:szCs w:val="22"/>
                <w:lang w:eastAsia="ro-RO"/>
              </w:rPr>
              <w:t xml:space="preserve"> juridic</w:t>
            </w:r>
          </w:p>
        </w:tc>
      </w:tr>
      <w:tr w:rsidR="00FA3DC7" w:rsidRPr="00B16908" w14:paraId="17383E61" w14:textId="77777777" w:rsidTr="007E45AD">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616B72EB"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722493DC" w14:textId="77777777" w:rsidR="00FA3DC7" w:rsidRPr="00B16908" w:rsidRDefault="00FA3DC7" w:rsidP="007E45AD">
            <w:pPr>
              <w:widowControl w:val="0"/>
              <w:jc w:val="both"/>
              <w:rPr>
                <w:rFonts w:ascii="Times New Roman" w:eastAsia="Times New Roman" w:hAnsi="Times New Roman"/>
                <w:sz w:val="22"/>
                <w:szCs w:val="22"/>
                <w:lang w:eastAsia="zh-CN"/>
              </w:rPr>
            </w:pPr>
            <w:r w:rsidRPr="00B16908">
              <w:rPr>
                <w:rFonts w:ascii="Times New Roman" w:hAnsi="Times New Roman"/>
                <w:sz w:val="22"/>
                <w:szCs w:val="22"/>
                <w:lang w:eastAsia="ro-RO"/>
              </w:rPr>
              <w:t>Andreea ALEXA</w:t>
            </w:r>
          </w:p>
        </w:tc>
        <w:tc>
          <w:tcPr>
            <w:tcW w:w="2763" w:type="pct"/>
            <w:tcBorders>
              <w:top w:val="single" w:sz="4" w:space="0" w:color="auto"/>
              <w:left w:val="single" w:sz="4" w:space="0" w:color="auto"/>
              <w:bottom w:val="single" w:sz="4" w:space="0" w:color="auto"/>
              <w:right w:val="single" w:sz="4" w:space="0" w:color="auto"/>
            </w:tcBorders>
            <w:vAlign w:val="center"/>
          </w:tcPr>
          <w:p w14:paraId="00494DBF" w14:textId="77777777" w:rsidR="00FA3DC7" w:rsidRPr="00B16908" w:rsidRDefault="00FA3DC7" w:rsidP="007E45AD">
            <w:pPr>
              <w:widowControl w:val="0"/>
              <w:jc w:val="both"/>
              <w:rPr>
                <w:rFonts w:ascii="Times New Roman" w:eastAsia="Times New Roman" w:hAnsi="Times New Roman"/>
                <w:sz w:val="22"/>
                <w:szCs w:val="22"/>
                <w:lang w:eastAsia="zh-CN"/>
              </w:rPr>
            </w:pPr>
            <w:proofErr w:type="spellStart"/>
            <w:r w:rsidRPr="00B16908">
              <w:rPr>
                <w:rFonts w:ascii="Times New Roman" w:hAnsi="Times New Roman"/>
                <w:sz w:val="22"/>
                <w:szCs w:val="22"/>
                <w:lang w:eastAsia="ro-RO"/>
              </w:rPr>
              <w:t>Consilier</w:t>
            </w:r>
            <w:proofErr w:type="spellEnd"/>
            <w:r w:rsidRPr="00B16908">
              <w:rPr>
                <w:rFonts w:ascii="Times New Roman" w:hAnsi="Times New Roman"/>
                <w:sz w:val="22"/>
                <w:szCs w:val="22"/>
                <w:lang w:eastAsia="ro-RO"/>
              </w:rPr>
              <w:t xml:space="preserve"> juridic</w:t>
            </w:r>
          </w:p>
        </w:tc>
      </w:tr>
      <w:tr w:rsidR="00FA3DC7" w:rsidRPr="00B16908" w14:paraId="4E174335" w14:textId="77777777" w:rsidTr="007E45AD">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63BDC63C"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026AE072" w14:textId="77777777" w:rsidR="00FA3DC7" w:rsidRPr="00B16908" w:rsidRDefault="00FA3DC7" w:rsidP="007E45AD">
            <w:pPr>
              <w:widowControl w:val="0"/>
              <w:jc w:val="both"/>
              <w:rPr>
                <w:rFonts w:ascii="Times New Roman" w:eastAsia="Times New Roman" w:hAnsi="Times New Roman"/>
                <w:sz w:val="22"/>
                <w:szCs w:val="22"/>
                <w:lang w:eastAsia="zh-CN"/>
              </w:rPr>
            </w:pPr>
            <w:r w:rsidRPr="00B16908">
              <w:rPr>
                <w:rFonts w:ascii="Times New Roman" w:hAnsi="Times New Roman"/>
                <w:sz w:val="22"/>
                <w:szCs w:val="22"/>
                <w:lang w:eastAsia="ro-RO"/>
              </w:rPr>
              <w:t>Maria-Cristiana COROIU</w:t>
            </w:r>
          </w:p>
        </w:tc>
        <w:tc>
          <w:tcPr>
            <w:tcW w:w="2763" w:type="pct"/>
            <w:tcBorders>
              <w:top w:val="single" w:sz="4" w:space="0" w:color="auto"/>
              <w:left w:val="single" w:sz="4" w:space="0" w:color="auto"/>
              <w:bottom w:val="single" w:sz="4" w:space="0" w:color="auto"/>
              <w:right w:val="single" w:sz="4" w:space="0" w:color="auto"/>
            </w:tcBorders>
            <w:vAlign w:val="center"/>
          </w:tcPr>
          <w:p w14:paraId="593129A3" w14:textId="77777777" w:rsidR="00FA3DC7" w:rsidRPr="00B16908" w:rsidRDefault="00FA3DC7" w:rsidP="007E45AD">
            <w:pPr>
              <w:widowControl w:val="0"/>
              <w:jc w:val="both"/>
              <w:rPr>
                <w:rFonts w:ascii="Times New Roman" w:eastAsia="Times New Roman" w:hAnsi="Times New Roman"/>
                <w:sz w:val="22"/>
                <w:szCs w:val="22"/>
                <w:lang w:eastAsia="zh-CN"/>
              </w:rPr>
            </w:pPr>
            <w:proofErr w:type="spellStart"/>
            <w:r w:rsidRPr="00B16908">
              <w:rPr>
                <w:rFonts w:ascii="Times New Roman" w:hAnsi="Times New Roman"/>
                <w:sz w:val="22"/>
                <w:szCs w:val="22"/>
                <w:lang w:eastAsia="ro-RO"/>
              </w:rPr>
              <w:t>Consilier</w:t>
            </w:r>
            <w:proofErr w:type="spellEnd"/>
            <w:r w:rsidRPr="00B16908">
              <w:rPr>
                <w:rFonts w:ascii="Times New Roman" w:hAnsi="Times New Roman"/>
                <w:sz w:val="22"/>
                <w:szCs w:val="22"/>
                <w:lang w:eastAsia="ro-RO"/>
              </w:rPr>
              <w:t xml:space="preserve"> juridic</w:t>
            </w:r>
          </w:p>
        </w:tc>
      </w:tr>
      <w:tr w:rsidR="00FA3DC7" w:rsidRPr="00B16908" w14:paraId="0163EB45" w14:textId="77777777" w:rsidTr="007E45AD">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6D7A35CC"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046EC262" w14:textId="77777777" w:rsidR="00FA3DC7" w:rsidRPr="00B16908" w:rsidRDefault="00FA3DC7" w:rsidP="007E45AD">
            <w:pPr>
              <w:widowControl w:val="0"/>
              <w:jc w:val="both"/>
              <w:rPr>
                <w:rFonts w:ascii="Times New Roman" w:eastAsia="Times New Roman" w:hAnsi="Times New Roman"/>
                <w:sz w:val="22"/>
                <w:szCs w:val="22"/>
              </w:rPr>
            </w:pPr>
            <w:r w:rsidRPr="00B16908">
              <w:rPr>
                <w:rFonts w:ascii="Times New Roman" w:hAnsi="Times New Roman"/>
                <w:sz w:val="22"/>
                <w:szCs w:val="22"/>
                <w:lang w:eastAsia="zh-CN"/>
              </w:rPr>
              <w:t>Margareta DĂNĂILĂ</w:t>
            </w:r>
          </w:p>
        </w:tc>
        <w:tc>
          <w:tcPr>
            <w:tcW w:w="2763" w:type="pct"/>
            <w:tcBorders>
              <w:top w:val="single" w:sz="4" w:space="0" w:color="auto"/>
              <w:left w:val="single" w:sz="4" w:space="0" w:color="auto"/>
              <w:bottom w:val="single" w:sz="4" w:space="0" w:color="auto"/>
              <w:right w:val="single" w:sz="4" w:space="0" w:color="auto"/>
            </w:tcBorders>
            <w:vAlign w:val="center"/>
          </w:tcPr>
          <w:p w14:paraId="2823D30A" w14:textId="77777777" w:rsidR="00FA3DC7" w:rsidRPr="00B16908" w:rsidRDefault="00FA3DC7" w:rsidP="007E45AD">
            <w:pPr>
              <w:rPr>
                <w:rFonts w:ascii="Times New Roman" w:eastAsia="Times New Roman" w:hAnsi="Times New Roman"/>
                <w:sz w:val="22"/>
                <w:szCs w:val="22"/>
              </w:rPr>
            </w:pPr>
            <w:r w:rsidRPr="00B16908">
              <w:rPr>
                <w:rFonts w:ascii="Times New Roman" w:hAnsi="Times New Roman"/>
                <w:sz w:val="22"/>
                <w:szCs w:val="22"/>
                <w:lang w:eastAsia="ro-RO"/>
              </w:rPr>
              <w:t xml:space="preserve">Administrator </w:t>
            </w:r>
            <w:proofErr w:type="spellStart"/>
            <w:r w:rsidRPr="00B16908">
              <w:rPr>
                <w:rFonts w:ascii="Times New Roman" w:hAnsi="Times New Roman"/>
                <w:sz w:val="22"/>
                <w:szCs w:val="22"/>
                <w:lang w:eastAsia="ro-RO"/>
              </w:rPr>
              <w:t>financiar</w:t>
            </w:r>
            <w:proofErr w:type="spellEnd"/>
          </w:p>
        </w:tc>
      </w:tr>
      <w:tr w:rsidR="00FA3DC7" w:rsidRPr="00B16908" w14:paraId="50B5F724" w14:textId="77777777" w:rsidTr="007E45AD">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7145783A"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112231D3" w14:textId="77777777" w:rsidR="00FA3DC7" w:rsidRPr="00B16908" w:rsidRDefault="00FA3DC7" w:rsidP="007E45AD">
            <w:pPr>
              <w:widowControl w:val="0"/>
              <w:jc w:val="both"/>
              <w:rPr>
                <w:rFonts w:ascii="Times New Roman" w:eastAsia="Times New Roman" w:hAnsi="Times New Roman"/>
                <w:sz w:val="22"/>
                <w:szCs w:val="22"/>
                <w:lang w:eastAsia="zh-CN"/>
              </w:rPr>
            </w:pPr>
            <w:r w:rsidRPr="00B16908">
              <w:rPr>
                <w:rFonts w:ascii="Times New Roman" w:hAnsi="Times New Roman"/>
                <w:sz w:val="22"/>
                <w:szCs w:val="22"/>
                <w:lang w:eastAsia="zh-CN"/>
              </w:rPr>
              <w:t>Neculai SAVA</w:t>
            </w:r>
          </w:p>
        </w:tc>
        <w:tc>
          <w:tcPr>
            <w:tcW w:w="2763" w:type="pct"/>
            <w:tcBorders>
              <w:top w:val="single" w:sz="4" w:space="0" w:color="auto"/>
              <w:left w:val="single" w:sz="4" w:space="0" w:color="auto"/>
              <w:bottom w:val="single" w:sz="4" w:space="0" w:color="auto"/>
              <w:right w:val="single" w:sz="4" w:space="0" w:color="auto"/>
            </w:tcBorders>
            <w:vAlign w:val="center"/>
          </w:tcPr>
          <w:p w14:paraId="67DE281E" w14:textId="77777777" w:rsidR="00FA3DC7" w:rsidRPr="00B16908" w:rsidRDefault="00FA3DC7" w:rsidP="007E45AD">
            <w:pPr>
              <w:rPr>
                <w:rFonts w:ascii="Times New Roman" w:eastAsia="Times New Roman" w:hAnsi="Times New Roman"/>
                <w:color w:val="000000"/>
                <w:sz w:val="22"/>
                <w:szCs w:val="22"/>
                <w:lang w:eastAsia="ro-RO"/>
              </w:rPr>
            </w:pPr>
            <w:r w:rsidRPr="00B16908">
              <w:rPr>
                <w:rFonts w:ascii="Times New Roman" w:hAnsi="Times New Roman"/>
                <w:color w:val="000000"/>
                <w:sz w:val="22"/>
                <w:szCs w:val="22"/>
                <w:lang w:eastAsia="ro-RO"/>
              </w:rPr>
              <w:t xml:space="preserve">Administrator </w:t>
            </w:r>
            <w:proofErr w:type="spellStart"/>
            <w:r w:rsidRPr="00B16908">
              <w:rPr>
                <w:rFonts w:ascii="Times New Roman" w:hAnsi="Times New Roman"/>
                <w:color w:val="000000"/>
                <w:sz w:val="22"/>
                <w:szCs w:val="22"/>
                <w:lang w:eastAsia="ro-RO"/>
              </w:rPr>
              <w:t>financiar</w:t>
            </w:r>
            <w:proofErr w:type="spellEnd"/>
          </w:p>
        </w:tc>
      </w:tr>
      <w:tr w:rsidR="00FA3DC7" w:rsidRPr="00B16908" w14:paraId="1E385F55" w14:textId="77777777" w:rsidTr="007E45AD">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6FD6FDA9"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25CE3794" w14:textId="77777777" w:rsidR="00FA3DC7" w:rsidRPr="00B16908" w:rsidRDefault="00FA3DC7" w:rsidP="007E45AD">
            <w:pPr>
              <w:widowControl w:val="0"/>
              <w:jc w:val="both"/>
              <w:rPr>
                <w:rFonts w:ascii="Times New Roman" w:eastAsia="Times New Roman" w:hAnsi="Times New Roman"/>
                <w:sz w:val="22"/>
                <w:szCs w:val="22"/>
                <w:lang w:eastAsia="zh-CN"/>
              </w:rPr>
            </w:pPr>
            <w:r w:rsidRPr="00B16908">
              <w:rPr>
                <w:rFonts w:ascii="Times New Roman" w:hAnsi="Times New Roman"/>
                <w:sz w:val="22"/>
                <w:szCs w:val="22"/>
                <w:lang w:eastAsia="zh-CN"/>
              </w:rPr>
              <w:t>Lorena Gina LUPAȘCU</w:t>
            </w:r>
          </w:p>
        </w:tc>
        <w:tc>
          <w:tcPr>
            <w:tcW w:w="2763" w:type="pct"/>
            <w:tcBorders>
              <w:top w:val="single" w:sz="4" w:space="0" w:color="auto"/>
              <w:left w:val="single" w:sz="4" w:space="0" w:color="auto"/>
              <w:bottom w:val="single" w:sz="4" w:space="0" w:color="auto"/>
              <w:right w:val="single" w:sz="4" w:space="0" w:color="auto"/>
            </w:tcBorders>
            <w:vAlign w:val="center"/>
          </w:tcPr>
          <w:p w14:paraId="7336F3EA" w14:textId="77777777" w:rsidR="00FA3DC7" w:rsidRPr="00B16908" w:rsidRDefault="00FA3DC7" w:rsidP="007E45AD">
            <w:pPr>
              <w:rPr>
                <w:rFonts w:ascii="Times New Roman" w:eastAsia="Times New Roman" w:hAnsi="Times New Roman"/>
                <w:color w:val="000000"/>
                <w:sz w:val="22"/>
                <w:szCs w:val="22"/>
                <w:lang w:eastAsia="ro-RO"/>
              </w:rPr>
            </w:pPr>
            <w:r w:rsidRPr="00B16908">
              <w:rPr>
                <w:rFonts w:ascii="Times New Roman" w:hAnsi="Times New Roman"/>
                <w:sz w:val="22"/>
                <w:szCs w:val="22"/>
                <w:lang w:eastAsia="zh-CN"/>
              </w:rPr>
              <w:t xml:space="preserve">Administrator </w:t>
            </w:r>
            <w:proofErr w:type="spellStart"/>
            <w:r w:rsidRPr="00B16908">
              <w:rPr>
                <w:rFonts w:ascii="Times New Roman" w:hAnsi="Times New Roman"/>
                <w:sz w:val="22"/>
                <w:szCs w:val="22"/>
                <w:lang w:eastAsia="zh-CN"/>
              </w:rPr>
              <w:t>financiar</w:t>
            </w:r>
            <w:proofErr w:type="spellEnd"/>
          </w:p>
        </w:tc>
      </w:tr>
      <w:tr w:rsidR="00FA3DC7" w:rsidRPr="00B16908" w14:paraId="25E05910" w14:textId="77777777" w:rsidTr="007E45AD">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73ADF526"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73A2B8A0" w14:textId="77777777" w:rsidR="00FA3DC7" w:rsidRPr="00B16908" w:rsidRDefault="00FA3DC7" w:rsidP="007E45AD">
            <w:pPr>
              <w:widowControl w:val="0"/>
              <w:jc w:val="both"/>
              <w:rPr>
                <w:rFonts w:ascii="Times New Roman" w:eastAsia="Times New Roman" w:hAnsi="Times New Roman"/>
                <w:sz w:val="22"/>
                <w:szCs w:val="22"/>
                <w:lang w:eastAsia="zh-CN"/>
              </w:rPr>
            </w:pPr>
            <w:r w:rsidRPr="00B16908">
              <w:rPr>
                <w:rFonts w:ascii="Times New Roman" w:hAnsi="Times New Roman"/>
                <w:sz w:val="22"/>
                <w:szCs w:val="22"/>
                <w:lang w:eastAsia="zh-CN"/>
              </w:rPr>
              <w:t>Camelia LUNGU</w:t>
            </w:r>
          </w:p>
        </w:tc>
        <w:tc>
          <w:tcPr>
            <w:tcW w:w="2763" w:type="pct"/>
            <w:tcBorders>
              <w:top w:val="single" w:sz="4" w:space="0" w:color="auto"/>
              <w:left w:val="single" w:sz="4" w:space="0" w:color="auto"/>
              <w:bottom w:val="single" w:sz="4" w:space="0" w:color="auto"/>
              <w:right w:val="single" w:sz="4" w:space="0" w:color="auto"/>
            </w:tcBorders>
            <w:vAlign w:val="center"/>
          </w:tcPr>
          <w:p w14:paraId="4491BBD9" w14:textId="77777777" w:rsidR="00FA3DC7" w:rsidRPr="00B16908" w:rsidRDefault="00FA3DC7" w:rsidP="007E45AD">
            <w:pPr>
              <w:rPr>
                <w:rFonts w:ascii="Times New Roman" w:eastAsia="Times New Roman" w:hAnsi="Times New Roman"/>
                <w:color w:val="000000"/>
                <w:sz w:val="22"/>
                <w:szCs w:val="22"/>
                <w:lang w:eastAsia="ro-RO"/>
              </w:rPr>
            </w:pPr>
            <w:r w:rsidRPr="00B16908">
              <w:rPr>
                <w:rFonts w:ascii="Times New Roman" w:hAnsi="Times New Roman"/>
                <w:sz w:val="22"/>
                <w:szCs w:val="22"/>
                <w:lang w:eastAsia="zh-CN"/>
              </w:rPr>
              <w:t xml:space="preserve">Administrator </w:t>
            </w:r>
            <w:proofErr w:type="spellStart"/>
            <w:r w:rsidRPr="00B16908">
              <w:rPr>
                <w:rFonts w:ascii="Times New Roman" w:hAnsi="Times New Roman"/>
                <w:sz w:val="22"/>
                <w:szCs w:val="22"/>
                <w:lang w:eastAsia="zh-CN"/>
              </w:rPr>
              <w:t>financiar</w:t>
            </w:r>
            <w:proofErr w:type="spellEnd"/>
          </w:p>
        </w:tc>
      </w:tr>
      <w:tr w:rsidR="00FA3DC7" w:rsidRPr="00B16908" w14:paraId="66B3CC34" w14:textId="77777777" w:rsidTr="007E45AD">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2AC57D80"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756C644C" w14:textId="77777777" w:rsidR="00FA3DC7" w:rsidRPr="00B16908" w:rsidRDefault="00FA3DC7" w:rsidP="007E45AD">
            <w:pPr>
              <w:widowControl w:val="0"/>
              <w:jc w:val="both"/>
              <w:rPr>
                <w:rFonts w:ascii="Times New Roman" w:eastAsia="Times New Roman" w:hAnsi="Times New Roman"/>
                <w:sz w:val="22"/>
                <w:szCs w:val="22"/>
                <w:lang w:eastAsia="zh-CN"/>
              </w:rPr>
            </w:pPr>
            <w:r w:rsidRPr="00B16908">
              <w:rPr>
                <w:rFonts w:ascii="Times New Roman" w:hAnsi="Times New Roman"/>
                <w:sz w:val="22"/>
                <w:szCs w:val="22"/>
              </w:rPr>
              <w:t>Liliana DUMITRIU</w:t>
            </w:r>
          </w:p>
        </w:tc>
        <w:tc>
          <w:tcPr>
            <w:tcW w:w="2763" w:type="pct"/>
            <w:tcBorders>
              <w:top w:val="single" w:sz="4" w:space="0" w:color="auto"/>
              <w:left w:val="single" w:sz="4" w:space="0" w:color="auto"/>
              <w:bottom w:val="single" w:sz="4" w:space="0" w:color="auto"/>
              <w:right w:val="single" w:sz="4" w:space="0" w:color="auto"/>
            </w:tcBorders>
            <w:vAlign w:val="center"/>
          </w:tcPr>
          <w:p w14:paraId="5A50BEC7" w14:textId="4E0476CD" w:rsidR="00FA3DC7" w:rsidRPr="00B16908" w:rsidRDefault="00FA3DC7" w:rsidP="007E45AD">
            <w:pPr>
              <w:rPr>
                <w:rFonts w:ascii="Times New Roman" w:eastAsia="Times New Roman" w:hAnsi="Times New Roman"/>
                <w:color w:val="000000"/>
                <w:sz w:val="22"/>
                <w:szCs w:val="22"/>
                <w:lang w:eastAsia="ro-RO"/>
              </w:rPr>
            </w:pPr>
            <w:r w:rsidRPr="00B16908">
              <w:rPr>
                <w:rFonts w:ascii="Times New Roman" w:hAnsi="Times New Roman"/>
                <w:sz w:val="22"/>
                <w:szCs w:val="22"/>
              </w:rPr>
              <w:t xml:space="preserve">Administrator de </w:t>
            </w:r>
            <w:proofErr w:type="spellStart"/>
            <w:r w:rsidRPr="00B16908">
              <w:rPr>
                <w:rFonts w:ascii="Times New Roman" w:hAnsi="Times New Roman"/>
                <w:sz w:val="22"/>
                <w:szCs w:val="22"/>
              </w:rPr>
              <w:t>patrimoniu</w:t>
            </w:r>
            <w:proofErr w:type="spellEnd"/>
            <w:r w:rsidRPr="00B16908">
              <w:rPr>
                <w:rFonts w:ascii="Times New Roman" w:hAnsi="Times New Roman"/>
                <w:sz w:val="22"/>
                <w:szCs w:val="22"/>
              </w:rPr>
              <w:t xml:space="preserve"> DAPMC</w:t>
            </w:r>
          </w:p>
        </w:tc>
      </w:tr>
      <w:tr w:rsidR="00FA3DC7" w:rsidRPr="00B16908" w14:paraId="4D992EDE" w14:textId="77777777" w:rsidTr="007E45AD">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1AADE705"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1C847586" w14:textId="218E5093" w:rsidR="00FA3DC7" w:rsidRPr="00B16908" w:rsidRDefault="00FA3DC7" w:rsidP="00FA3DC7">
            <w:pPr>
              <w:widowControl w:val="0"/>
              <w:jc w:val="both"/>
              <w:rPr>
                <w:rFonts w:ascii="Times New Roman" w:hAnsi="Times New Roman"/>
                <w:sz w:val="22"/>
                <w:szCs w:val="22"/>
              </w:rPr>
            </w:pPr>
            <w:r w:rsidRPr="00B16908">
              <w:rPr>
                <w:rFonts w:ascii="Times New Roman" w:hAnsi="Times New Roman"/>
                <w:sz w:val="22"/>
                <w:szCs w:val="22"/>
              </w:rPr>
              <w:t>Ec. Georgiana IOJA</w:t>
            </w:r>
          </w:p>
        </w:tc>
        <w:tc>
          <w:tcPr>
            <w:tcW w:w="2763" w:type="pct"/>
            <w:tcBorders>
              <w:top w:val="single" w:sz="4" w:space="0" w:color="auto"/>
              <w:left w:val="single" w:sz="4" w:space="0" w:color="auto"/>
              <w:bottom w:val="single" w:sz="4" w:space="0" w:color="auto"/>
              <w:right w:val="single" w:sz="4" w:space="0" w:color="auto"/>
            </w:tcBorders>
            <w:vAlign w:val="center"/>
          </w:tcPr>
          <w:p w14:paraId="209D4CD4" w14:textId="03B99A20" w:rsidR="00FA3DC7" w:rsidRPr="00B16908" w:rsidRDefault="00FA3DC7" w:rsidP="00FA3DC7">
            <w:pPr>
              <w:rPr>
                <w:rFonts w:ascii="Times New Roman" w:eastAsia="Times New Roman" w:hAnsi="Times New Roman"/>
                <w:sz w:val="22"/>
                <w:szCs w:val="22"/>
                <w:lang w:eastAsia="ro-RO"/>
              </w:rPr>
            </w:pPr>
            <w:r w:rsidRPr="00B16908">
              <w:rPr>
                <w:rFonts w:ascii="Times New Roman" w:hAnsi="Times New Roman"/>
                <w:sz w:val="22"/>
                <w:szCs w:val="22"/>
                <w:lang w:eastAsia="zh-CN"/>
              </w:rPr>
              <w:t xml:space="preserve">Administrator </w:t>
            </w:r>
            <w:proofErr w:type="spellStart"/>
            <w:r w:rsidRPr="00B16908">
              <w:rPr>
                <w:rFonts w:ascii="Times New Roman" w:hAnsi="Times New Roman"/>
                <w:sz w:val="22"/>
                <w:szCs w:val="22"/>
                <w:lang w:eastAsia="zh-CN"/>
              </w:rPr>
              <w:t>financiar</w:t>
            </w:r>
            <w:proofErr w:type="spellEnd"/>
            <w:r w:rsidRPr="00B16908">
              <w:rPr>
                <w:rFonts w:ascii="Times New Roman" w:hAnsi="Times New Roman"/>
                <w:sz w:val="22"/>
                <w:szCs w:val="22"/>
                <w:lang w:eastAsia="zh-CN"/>
              </w:rPr>
              <w:t xml:space="preserve"> DAPMC</w:t>
            </w:r>
          </w:p>
        </w:tc>
      </w:tr>
      <w:tr w:rsidR="00FA3DC7" w:rsidRPr="00B16908" w14:paraId="4D74DD73" w14:textId="77777777" w:rsidTr="007E45AD">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08A7C9ED"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27FA4352" w14:textId="26A8089E" w:rsidR="00FA3DC7" w:rsidRPr="00B16908" w:rsidRDefault="00FA3DC7" w:rsidP="00FA3DC7">
            <w:pPr>
              <w:widowControl w:val="0"/>
              <w:jc w:val="both"/>
              <w:rPr>
                <w:rFonts w:ascii="Times New Roman" w:hAnsi="Times New Roman"/>
                <w:sz w:val="22"/>
                <w:szCs w:val="22"/>
                <w:lang w:val="it-IT"/>
              </w:rPr>
            </w:pPr>
            <w:r w:rsidRPr="00B16908">
              <w:rPr>
                <w:rFonts w:ascii="Times New Roman" w:hAnsi="Times New Roman"/>
                <w:sz w:val="22"/>
                <w:szCs w:val="22"/>
                <w:lang w:val="it-IT"/>
              </w:rPr>
              <w:t>Ș.l. dr ing. Nicoleta Axinti</w:t>
            </w:r>
          </w:p>
        </w:tc>
        <w:tc>
          <w:tcPr>
            <w:tcW w:w="2763" w:type="pct"/>
            <w:tcBorders>
              <w:top w:val="single" w:sz="4" w:space="0" w:color="auto"/>
              <w:left w:val="single" w:sz="4" w:space="0" w:color="auto"/>
              <w:bottom w:val="single" w:sz="4" w:space="0" w:color="auto"/>
              <w:right w:val="single" w:sz="4" w:space="0" w:color="auto"/>
            </w:tcBorders>
            <w:vAlign w:val="center"/>
          </w:tcPr>
          <w:p w14:paraId="46F5596F" w14:textId="0599C103" w:rsidR="00FA3DC7" w:rsidRPr="00B16908" w:rsidRDefault="00FA3DC7" w:rsidP="00FA3DC7">
            <w:pPr>
              <w:rPr>
                <w:rFonts w:ascii="Times New Roman" w:hAnsi="Times New Roman"/>
                <w:sz w:val="22"/>
                <w:szCs w:val="22"/>
                <w:lang w:val="it-IT" w:eastAsia="zh-CN"/>
              </w:rPr>
            </w:pPr>
            <w:r w:rsidRPr="00B16908">
              <w:rPr>
                <w:rFonts w:ascii="Times New Roman" w:hAnsi="Times New Roman"/>
                <w:sz w:val="22"/>
                <w:szCs w:val="22"/>
                <w:lang w:val="it-IT" w:eastAsia="zh-CN"/>
              </w:rPr>
              <w:t>Departamentul de Mediu, Inginerie Aplicat</w:t>
            </w:r>
            <w:r w:rsidRPr="00B16908">
              <w:rPr>
                <w:rFonts w:ascii="Times New Roman" w:hAnsi="Times New Roman" w:hint="cs"/>
                <w:sz w:val="22"/>
                <w:szCs w:val="22"/>
                <w:lang w:val="it-IT" w:eastAsia="zh-CN"/>
              </w:rPr>
              <w:t>ă</w:t>
            </w:r>
            <w:r w:rsidRPr="00B16908">
              <w:rPr>
                <w:rFonts w:ascii="Times New Roman" w:hAnsi="Times New Roman"/>
                <w:sz w:val="22"/>
                <w:szCs w:val="22"/>
                <w:lang w:val="it-IT" w:eastAsia="zh-CN"/>
              </w:rPr>
              <w:t xml:space="preserve"> și Agricultur</w:t>
            </w:r>
            <w:r w:rsidRPr="00B16908">
              <w:rPr>
                <w:rFonts w:ascii="Times New Roman" w:hAnsi="Times New Roman" w:hint="cs"/>
                <w:sz w:val="22"/>
                <w:szCs w:val="22"/>
                <w:lang w:val="it-IT" w:eastAsia="zh-CN"/>
              </w:rPr>
              <w:t>ă</w:t>
            </w:r>
          </w:p>
        </w:tc>
      </w:tr>
      <w:tr w:rsidR="00FA3DC7" w:rsidRPr="00B16908" w14:paraId="4624F081" w14:textId="77777777" w:rsidTr="0070039F">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176074B9"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6A6A9EEB" w14:textId="175F62E1" w:rsidR="00FA3DC7" w:rsidRPr="00B16908" w:rsidRDefault="00FA3DC7" w:rsidP="00FA3DC7">
            <w:pPr>
              <w:widowControl w:val="0"/>
              <w:jc w:val="both"/>
              <w:rPr>
                <w:rFonts w:ascii="Times New Roman" w:hAnsi="Times New Roman"/>
                <w:sz w:val="22"/>
                <w:szCs w:val="22"/>
              </w:rPr>
            </w:pPr>
            <w:proofErr w:type="spellStart"/>
            <w:r w:rsidRPr="00B16908">
              <w:rPr>
                <w:rFonts w:ascii="Times New Roman" w:hAnsi="Times New Roman"/>
                <w:sz w:val="22"/>
                <w:szCs w:val="22"/>
              </w:rPr>
              <w:t>Ș.l</w:t>
            </w:r>
            <w:proofErr w:type="spellEnd"/>
            <w:r w:rsidRPr="00B16908">
              <w:rPr>
                <w:rFonts w:ascii="Times New Roman" w:hAnsi="Times New Roman"/>
                <w:sz w:val="22"/>
                <w:szCs w:val="22"/>
              </w:rPr>
              <w:t>. Alina Cioromele</w:t>
            </w:r>
          </w:p>
        </w:tc>
        <w:tc>
          <w:tcPr>
            <w:tcW w:w="2763" w:type="pct"/>
            <w:tcBorders>
              <w:top w:val="single" w:sz="4" w:space="0" w:color="auto"/>
              <w:left w:val="single" w:sz="4" w:space="0" w:color="auto"/>
              <w:bottom w:val="single" w:sz="4" w:space="0" w:color="auto"/>
              <w:right w:val="single" w:sz="4" w:space="0" w:color="auto"/>
            </w:tcBorders>
            <w:vAlign w:val="center"/>
          </w:tcPr>
          <w:p w14:paraId="175F82AD" w14:textId="5C56509A" w:rsidR="00FA3DC7" w:rsidRPr="00B16908" w:rsidRDefault="00FA3DC7" w:rsidP="00FA3DC7">
            <w:pPr>
              <w:rPr>
                <w:rFonts w:ascii="Times New Roman" w:hAnsi="Times New Roman"/>
                <w:sz w:val="22"/>
                <w:szCs w:val="22"/>
                <w:lang w:val="it-IT" w:eastAsia="zh-CN"/>
              </w:rPr>
            </w:pPr>
            <w:r w:rsidRPr="00B16908">
              <w:rPr>
                <w:rFonts w:ascii="Times New Roman" w:hAnsi="Times New Roman"/>
                <w:sz w:val="22"/>
                <w:szCs w:val="22"/>
                <w:lang w:val="it-IT" w:eastAsia="zh-CN"/>
              </w:rPr>
              <w:t>Departamentul de Mediu, Inginerie Aplicat</w:t>
            </w:r>
            <w:r w:rsidRPr="00B16908">
              <w:rPr>
                <w:rFonts w:ascii="Times New Roman" w:hAnsi="Times New Roman" w:hint="cs"/>
                <w:sz w:val="22"/>
                <w:szCs w:val="22"/>
                <w:lang w:val="it-IT" w:eastAsia="zh-CN"/>
              </w:rPr>
              <w:t>ă</w:t>
            </w:r>
            <w:r w:rsidRPr="00B16908">
              <w:rPr>
                <w:rFonts w:ascii="Times New Roman" w:hAnsi="Times New Roman"/>
                <w:sz w:val="22"/>
                <w:szCs w:val="22"/>
                <w:lang w:val="it-IT" w:eastAsia="zh-CN"/>
              </w:rPr>
              <w:t xml:space="preserve"> și Agricultur</w:t>
            </w:r>
            <w:r w:rsidRPr="00B16908">
              <w:rPr>
                <w:rFonts w:ascii="Times New Roman" w:hAnsi="Times New Roman" w:hint="cs"/>
                <w:sz w:val="22"/>
                <w:szCs w:val="22"/>
                <w:lang w:val="it-IT" w:eastAsia="zh-CN"/>
              </w:rPr>
              <w:t>ă</w:t>
            </w:r>
          </w:p>
        </w:tc>
      </w:tr>
      <w:tr w:rsidR="00FA3DC7" w:rsidRPr="00B16908" w14:paraId="1E1AF6AF" w14:textId="77777777" w:rsidTr="0070039F">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122B4D8C"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224AAEAE" w14:textId="4160FE2C" w:rsidR="00FA3DC7" w:rsidRPr="00B16908" w:rsidRDefault="00FA3DC7" w:rsidP="00FA3DC7">
            <w:pPr>
              <w:widowControl w:val="0"/>
              <w:jc w:val="both"/>
              <w:rPr>
                <w:rFonts w:ascii="Times New Roman" w:hAnsi="Times New Roman"/>
                <w:sz w:val="22"/>
                <w:szCs w:val="22"/>
              </w:rPr>
            </w:pPr>
            <w:proofErr w:type="spellStart"/>
            <w:r w:rsidRPr="00B16908">
              <w:rPr>
                <w:rFonts w:ascii="Times New Roman" w:hAnsi="Times New Roman"/>
                <w:sz w:val="22"/>
                <w:szCs w:val="22"/>
              </w:rPr>
              <w:t>ing</w:t>
            </w:r>
            <w:proofErr w:type="spellEnd"/>
            <w:r w:rsidRPr="00B16908">
              <w:rPr>
                <w:rFonts w:ascii="Times New Roman" w:hAnsi="Times New Roman"/>
                <w:sz w:val="22"/>
                <w:szCs w:val="22"/>
              </w:rPr>
              <w:t>. Adrian Balcan</w:t>
            </w:r>
          </w:p>
        </w:tc>
        <w:tc>
          <w:tcPr>
            <w:tcW w:w="2763" w:type="pct"/>
            <w:tcBorders>
              <w:top w:val="single" w:sz="4" w:space="0" w:color="auto"/>
              <w:left w:val="single" w:sz="4" w:space="0" w:color="auto"/>
              <w:bottom w:val="single" w:sz="4" w:space="0" w:color="auto"/>
              <w:right w:val="single" w:sz="4" w:space="0" w:color="auto"/>
            </w:tcBorders>
          </w:tcPr>
          <w:p w14:paraId="261C133E" w14:textId="4A65846D" w:rsidR="00FA3DC7" w:rsidRPr="00B16908" w:rsidRDefault="00FA3DC7" w:rsidP="00FA3DC7">
            <w:pPr>
              <w:rPr>
                <w:rFonts w:ascii="Times New Roman" w:hAnsi="Times New Roman"/>
                <w:sz w:val="22"/>
                <w:szCs w:val="22"/>
                <w:lang w:eastAsia="zh-CN"/>
              </w:rPr>
            </w:pPr>
            <w:r w:rsidRPr="00B16908">
              <w:rPr>
                <w:rFonts w:ascii="Times New Roman" w:hAnsi="Times New Roman"/>
                <w:sz w:val="22"/>
                <w:szCs w:val="22"/>
                <w:lang w:eastAsia="zh-CN"/>
              </w:rPr>
              <w:t>Serviciul administrativ</w:t>
            </w:r>
          </w:p>
        </w:tc>
      </w:tr>
      <w:tr w:rsidR="00FA3DC7" w:rsidRPr="00B16908" w14:paraId="42B2CEC8" w14:textId="77777777" w:rsidTr="007471D6">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0B766428"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57ECF812" w14:textId="0DE643A9" w:rsidR="00FA3DC7" w:rsidRPr="00B16908" w:rsidRDefault="00FA3DC7" w:rsidP="00FA3DC7">
            <w:pPr>
              <w:widowControl w:val="0"/>
              <w:jc w:val="both"/>
              <w:rPr>
                <w:rFonts w:ascii="Times New Roman" w:hAnsi="Times New Roman"/>
                <w:sz w:val="22"/>
                <w:szCs w:val="22"/>
              </w:rPr>
            </w:pPr>
            <w:proofErr w:type="spellStart"/>
            <w:r w:rsidRPr="00B16908">
              <w:rPr>
                <w:rFonts w:ascii="Times New Roman" w:hAnsi="Times New Roman"/>
                <w:sz w:val="22"/>
                <w:szCs w:val="22"/>
              </w:rPr>
              <w:t>conf.dr.ing</w:t>
            </w:r>
            <w:proofErr w:type="spellEnd"/>
            <w:r w:rsidRPr="00B16908">
              <w:rPr>
                <w:rFonts w:ascii="Times New Roman" w:hAnsi="Times New Roman"/>
                <w:sz w:val="22"/>
                <w:szCs w:val="22"/>
              </w:rPr>
              <w:t>. Adrian Leopa</w:t>
            </w:r>
          </w:p>
        </w:tc>
        <w:tc>
          <w:tcPr>
            <w:tcW w:w="2763" w:type="pct"/>
            <w:tcBorders>
              <w:top w:val="single" w:sz="4" w:space="0" w:color="auto"/>
              <w:left w:val="single" w:sz="4" w:space="0" w:color="auto"/>
              <w:bottom w:val="single" w:sz="4" w:space="0" w:color="auto"/>
              <w:right w:val="single" w:sz="4" w:space="0" w:color="auto"/>
            </w:tcBorders>
          </w:tcPr>
          <w:p w14:paraId="38F5A474" w14:textId="1333099F" w:rsidR="00FA3DC7" w:rsidRPr="00B16908" w:rsidRDefault="00FA3DC7" w:rsidP="00FA3DC7">
            <w:pPr>
              <w:rPr>
                <w:rFonts w:ascii="Times New Roman" w:hAnsi="Times New Roman"/>
                <w:sz w:val="22"/>
                <w:szCs w:val="22"/>
                <w:lang w:val="it-IT" w:eastAsia="zh-CN"/>
              </w:rPr>
            </w:pPr>
            <w:r w:rsidRPr="00B16908">
              <w:rPr>
                <w:rFonts w:ascii="Times New Roman" w:hAnsi="Times New Roman"/>
                <w:sz w:val="22"/>
                <w:szCs w:val="22"/>
                <w:lang w:val="it-IT" w:eastAsia="zh-CN"/>
              </w:rPr>
              <w:t>Departamentul de Mediu, Inginerie Aplicat</w:t>
            </w:r>
            <w:r w:rsidRPr="00B16908">
              <w:rPr>
                <w:rFonts w:ascii="Times New Roman" w:hAnsi="Times New Roman" w:hint="cs"/>
                <w:sz w:val="22"/>
                <w:szCs w:val="22"/>
                <w:lang w:val="it-IT" w:eastAsia="zh-CN"/>
              </w:rPr>
              <w:t>ă</w:t>
            </w:r>
            <w:r w:rsidRPr="00B16908">
              <w:rPr>
                <w:rFonts w:ascii="Times New Roman" w:hAnsi="Times New Roman"/>
                <w:sz w:val="22"/>
                <w:szCs w:val="22"/>
                <w:lang w:val="it-IT" w:eastAsia="zh-CN"/>
              </w:rPr>
              <w:t xml:space="preserve"> și Agricultur</w:t>
            </w:r>
            <w:r w:rsidRPr="00B16908">
              <w:rPr>
                <w:rFonts w:ascii="Times New Roman" w:hAnsi="Times New Roman" w:hint="cs"/>
                <w:sz w:val="22"/>
                <w:szCs w:val="22"/>
                <w:lang w:val="it-IT" w:eastAsia="zh-CN"/>
              </w:rPr>
              <w:t>ă</w:t>
            </w:r>
          </w:p>
        </w:tc>
      </w:tr>
      <w:tr w:rsidR="00FA3DC7" w:rsidRPr="00B16908" w14:paraId="33D22018" w14:textId="77777777" w:rsidTr="007471D6">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7A2A4974" w14:textId="77777777" w:rsidR="00FA3DC7" w:rsidRPr="00B16908" w:rsidRDefault="00FA3DC7" w:rsidP="00FA3DC7">
            <w:pPr>
              <w:widowControl w:val="0"/>
              <w:numPr>
                <w:ilvl w:val="0"/>
                <w:numId w:val="60"/>
              </w:numPr>
              <w:overflowPunct/>
              <w:autoSpaceDE/>
              <w:autoSpaceDN/>
              <w:rPr>
                <w:rFonts w:ascii="Times New Roman" w:eastAsia="Times New Roman" w:hAnsi="Times New Roman"/>
                <w:sz w:val="22"/>
                <w:szCs w:val="22"/>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4350ED56" w14:textId="172C50E7" w:rsidR="00FA3DC7" w:rsidRPr="00B16908" w:rsidRDefault="00FA3DC7" w:rsidP="00FA3DC7">
            <w:pPr>
              <w:widowControl w:val="0"/>
              <w:jc w:val="both"/>
              <w:rPr>
                <w:rFonts w:ascii="Times New Roman" w:hAnsi="Times New Roman"/>
                <w:sz w:val="22"/>
                <w:szCs w:val="22"/>
                <w:lang w:val="it-IT"/>
              </w:rPr>
            </w:pPr>
            <w:r w:rsidRPr="00B16908">
              <w:rPr>
                <w:rFonts w:ascii="Times New Roman" w:hAnsi="Times New Roman"/>
                <w:sz w:val="22"/>
                <w:szCs w:val="22"/>
                <w:lang w:val="it-IT"/>
              </w:rPr>
              <w:t>ș.l.dr.ing. Anca Șerban</w:t>
            </w:r>
          </w:p>
        </w:tc>
        <w:tc>
          <w:tcPr>
            <w:tcW w:w="2763" w:type="pct"/>
            <w:tcBorders>
              <w:top w:val="single" w:sz="4" w:space="0" w:color="auto"/>
              <w:left w:val="single" w:sz="4" w:space="0" w:color="auto"/>
              <w:bottom w:val="single" w:sz="4" w:space="0" w:color="auto"/>
              <w:right w:val="single" w:sz="4" w:space="0" w:color="auto"/>
            </w:tcBorders>
          </w:tcPr>
          <w:p w14:paraId="12ADE25F" w14:textId="0DCF387A" w:rsidR="00FA3DC7" w:rsidRPr="00B16908" w:rsidRDefault="00FA3DC7" w:rsidP="00FA3DC7">
            <w:pPr>
              <w:rPr>
                <w:rFonts w:ascii="Times New Roman" w:hAnsi="Times New Roman"/>
                <w:sz w:val="22"/>
                <w:szCs w:val="22"/>
                <w:lang w:val="it-IT" w:eastAsia="zh-CN"/>
              </w:rPr>
            </w:pPr>
            <w:r w:rsidRPr="00B16908">
              <w:rPr>
                <w:rFonts w:ascii="Times New Roman" w:hAnsi="Times New Roman"/>
                <w:sz w:val="22"/>
                <w:szCs w:val="22"/>
                <w:lang w:val="it-IT" w:eastAsia="zh-CN"/>
              </w:rPr>
              <w:t>Departamentul de Mediu, Inginerie Aplicat</w:t>
            </w:r>
            <w:r w:rsidRPr="00B16908">
              <w:rPr>
                <w:rFonts w:ascii="Times New Roman" w:hAnsi="Times New Roman" w:hint="cs"/>
                <w:sz w:val="22"/>
                <w:szCs w:val="22"/>
                <w:lang w:val="it-IT" w:eastAsia="zh-CN"/>
              </w:rPr>
              <w:t>ă</w:t>
            </w:r>
            <w:r w:rsidRPr="00B16908">
              <w:rPr>
                <w:rFonts w:ascii="Times New Roman" w:hAnsi="Times New Roman"/>
                <w:sz w:val="22"/>
                <w:szCs w:val="22"/>
                <w:lang w:val="it-IT" w:eastAsia="zh-CN"/>
              </w:rPr>
              <w:t xml:space="preserve"> și Agricultur</w:t>
            </w:r>
            <w:r w:rsidRPr="00B16908">
              <w:rPr>
                <w:rFonts w:ascii="Times New Roman" w:hAnsi="Times New Roman" w:hint="cs"/>
                <w:sz w:val="22"/>
                <w:szCs w:val="22"/>
                <w:lang w:val="it-IT" w:eastAsia="zh-CN"/>
              </w:rPr>
              <w:t>ă</w:t>
            </w:r>
          </w:p>
        </w:tc>
      </w:tr>
    </w:tbl>
    <w:p w14:paraId="1572E6B2" w14:textId="77777777" w:rsidR="003437AC" w:rsidRPr="00B16908" w:rsidRDefault="003437AC" w:rsidP="00CC2019">
      <w:pPr>
        <w:spacing w:line="360" w:lineRule="auto"/>
        <w:rPr>
          <w:rFonts w:ascii="Times New Roman" w:hAnsi="Times New Roman"/>
          <w:i/>
          <w:sz w:val="22"/>
          <w:szCs w:val="22"/>
          <w:lang w:val="it-IT"/>
        </w:rPr>
      </w:pPr>
    </w:p>
    <w:p w14:paraId="402AA376" w14:textId="5D515D3D" w:rsidR="00D2718B" w:rsidRPr="00B16908" w:rsidRDefault="00D2718B" w:rsidP="00CC2019">
      <w:pPr>
        <w:spacing w:line="360" w:lineRule="auto"/>
        <w:rPr>
          <w:rFonts w:ascii="Times New Roman" w:hAnsi="Times New Roman"/>
          <w:i/>
          <w:sz w:val="22"/>
          <w:szCs w:val="22"/>
          <w:lang w:val="it-IT"/>
        </w:rPr>
      </w:pPr>
      <w:r w:rsidRPr="00B16908">
        <w:rPr>
          <w:rFonts w:ascii="Times New Roman" w:hAnsi="Times New Roman"/>
          <w:i/>
          <w:sz w:val="22"/>
          <w:szCs w:val="22"/>
          <w:lang w:val="it-IT"/>
        </w:rPr>
        <w:t xml:space="preserve">Semnătura ofertantului sau a reprezentantului ofertantului             </w:t>
      </w:r>
      <w:r w:rsidR="00E548AC" w:rsidRPr="00B16908">
        <w:rPr>
          <w:rFonts w:ascii="Times New Roman" w:hAnsi="Times New Roman"/>
          <w:i/>
          <w:sz w:val="22"/>
          <w:szCs w:val="22"/>
          <w:lang w:val="it-IT"/>
        </w:rPr>
        <w:t xml:space="preserve">      </w:t>
      </w:r>
      <w:r w:rsidRPr="00B16908">
        <w:rPr>
          <w:rFonts w:ascii="Times New Roman" w:hAnsi="Times New Roman"/>
          <w:i/>
          <w:sz w:val="22"/>
          <w:szCs w:val="22"/>
          <w:lang w:val="it-IT"/>
        </w:rPr>
        <w:t xml:space="preserve"> ..........................................</w:t>
      </w:r>
    </w:p>
    <w:p w14:paraId="3ECDB1EB" w14:textId="77777777" w:rsidR="00D2718B" w:rsidRPr="00B16908" w:rsidRDefault="00D2718B" w:rsidP="00CC2019">
      <w:pPr>
        <w:spacing w:line="360" w:lineRule="auto"/>
        <w:rPr>
          <w:rFonts w:ascii="Times New Roman" w:hAnsi="Times New Roman"/>
          <w:i/>
          <w:sz w:val="22"/>
          <w:szCs w:val="22"/>
          <w:lang w:val="it-IT"/>
        </w:rPr>
      </w:pPr>
      <w:r w:rsidRPr="00B16908">
        <w:rPr>
          <w:rFonts w:ascii="Times New Roman" w:hAnsi="Times New Roman"/>
          <w:i/>
          <w:sz w:val="22"/>
          <w:szCs w:val="22"/>
          <w:lang w:val="it-IT"/>
        </w:rPr>
        <w:t>Numele  şi prenumele semnatarului</w:t>
      </w:r>
      <w:r w:rsidRPr="00B16908">
        <w:rPr>
          <w:rFonts w:ascii="Times New Roman" w:hAnsi="Times New Roman"/>
          <w:i/>
          <w:sz w:val="22"/>
          <w:szCs w:val="22"/>
          <w:lang w:val="it-IT"/>
        </w:rPr>
        <w:tab/>
      </w:r>
      <w:r w:rsidRPr="00B16908">
        <w:rPr>
          <w:rFonts w:ascii="Times New Roman" w:hAnsi="Times New Roman"/>
          <w:i/>
          <w:sz w:val="22"/>
          <w:szCs w:val="22"/>
          <w:lang w:val="it-IT"/>
        </w:rPr>
        <w:tab/>
        <w:t xml:space="preserve">                                     ..........................................</w:t>
      </w:r>
    </w:p>
    <w:p w14:paraId="742F6C38" w14:textId="77777777" w:rsidR="00D2718B" w:rsidRPr="00B16908" w:rsidRDefault="00D2718B" w:rsidP="00CC2019">
      <w:pPr>
        <w:spacing w:line="360" w:lineRule="auto"/>
        <w:rPr>
          <w:rFonts w:ascii="Times New Roman" w:hAnsi="Times New Roman"/>
          <w:i/>
          <w:sz w:val="22"/>
          <w:szCs w:val="22"/>
          <w:lang w:val="it-IT"/>
        </w:rPr>
      </w:pPr>
      <w:r w:rsidRPr="00B16908">
        <w:rPr>
          <w:rFonts w:ascii="Times New Roman" w:hAnsi="Times New Roman"/>
          <w:i/>
          <w:sz w:val="22"/>
          <w:szCs w:val="22"/>
          <w:lang w:val="it-IT"/>
        </w:rPr>
        <w:t xml:space="preserve">Capacitate de semnătura                </w:t>
      </w:r>
      <w:r w:rsidRPr="00B16908">
        <w:rPr>
          <w:rFonts w:ascii="Times New Roman" w:hAnsi="Times New Roman"/>
          <w:i/>
          <w:sz w:val="22"/>
          <w:szCs w:val="22"/>
          <w:lang w:val="it-IT"/>
        </w:rPr>
        <w:tab/>
      </w:r>
      <w:r w:rsidRPr="00B16908">
        <w:rPr>
          <w:rFonts w:ascii="Times New Roman" w:hAnsi="Times New Roman"/>
          <w:i/>
          <w:sz w:val="22"/>
          <w:szCs w:val="22"/>
          <w:lang w:val="it-IT"/>
        </w:rPr>
        <w:tab/>
        <w:t xml:space="preserve">                                     ..........................................</w:t>
      </w:r>
    </w:p>
    <w:p w14:paraId="5A57971B" w14:textId="16AA0A1C" w:rsidR="00D2718B" w:rsidRPr="00B16908" w:rsidRDefault="00D2718B" w:rsidP="00CC2019">
      <w:pPr>
        <w:spacing w:line="360" w:lineRule="auto"/>
        <w:rPr>
          <w:rFonts w:ascii="Times New Roman" w:hAnsi="Times New Roman"/>
          <w:i/>
          <w:sz w:val="22"/>
          <w:szCs w:val="22"/>
          <w:lang w:val="it-IT"/>
        </w:rPr>
      </w:pPr>
      <w:r w:rsidRPr="00B16908">
        <w:rPr>
          <w:rFonts w:ascii="Times New Roman" w:hAnsi="Times New Roman"/>
          <w:i/>
          <w:sz w:val="22"/>
          <w:szCs w:val="22"/>
          <w:lang w:val="it-IT"/>
        </w:rPr>
        <w:t xml:space="preserve">Detalii despre ofertant(adresa de e-mail)                                         </w:t>
      </w:r>
      <w:r w:rsidR="00E548AC" w:rsidRPr="00B16908">
        <w:rPr>
          <w:rFonts w:ascii="Times New Roman" w:hAnsi="Times New Roman"/>
          <w:i/>
          <w:sz w:val="22"/>
          <w:szCs w:val="22"/>
          <w:lang w:val="it-IT"/>
        </w:rPr>
        <w:t xml:space="preserve">        </w:t>
      </w:r>
      <w:r w:rsidRPr="00B16908">
        <w:rPr>
          <w:rFonts w:ascii="Times New Roman" w:hAnsi="Times New Roman"/>
          <w:i/>
          <w:sz w:val="22"/>
          <w:szCs w:val="22"/>
          <w:lang w:val="it-IT"/>
        </w:rPr>
        <w:t xml:space="preserve"> ...........................................</w:t>
      </w:r>
    </w:p>
    <w:p w14:paraId="6D4CBCE6" w14:textId="77777777" w:rsidR="00D2718B" w:rsidRPr="00B16908" w:rsidRDefault="00D2718B" w:rsidP="00CC2019">
      <w:pPr>
        <w:spacing w:line="360" w:lineRule="auto"/>
        <w:rPr>
          <w:rFonts w:ascii="Times New Roman" w:hAnsi="Times New Roman"/>
          <w:i/>
          <w:sz w:val="22"/>
          <w:szCs w:val="22"/>
          <w:lang w:val="nl-NL"/>
        </w:rPr>
      </w:pPr>
      <w:r w:rsidRPr="00B16908">
        <w:rPr>
          <w:rFonts w:ascii="Times New Roman" w:hAnsi="Times New Roman"/>
          <w:i/>
          <w:sz w:val="22"/>
          <w:szCs w:val="22"/>
          <w:lang w:val="nl-NL"/>
        </w:rPr>
        <w:t xml:space="preserve">Numele ofertantului  </w:t>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t xml:space="preserve">           ...........................................</w:t>
      </w:r>
    </w:p>
    <w:p w14:paraId="33F7B872" w14:textId="77777777" w:rsidR="00D2718B" w:rsidRPr="00B16908" w:rsidRDefault="00D2718B" w:rsidP="00CC2019">
      <w:pPr>
        <w:spacing w:line="360" w:lineRule="auto"/>
        <w:rPr>
          <w:rFonts w:ascii="Times New Roman" w:hAnsi="Times New Roman"/>
          <w:i/>
          <w:sz w:val="22"/>
          <w:szCs w:val="22"/>
          <w:lang w:val="nl-NL"/>
        </w:rPr>
      </w:pPr>
      <w:r w:rsidRPr="00B16908">
        <w:rPr>
          <w:rFonts w:ascii="Times New Roman" w:hAnsi="Times New Roman"/>
          <w:i/>
          <w:sz w:val="22"/>
          <w:szCs w:val="22"/>
          <w:lang w:val="nl-NL"/>
        </w:rPr>
        <w:t>Ţara de reşedinţă</w:t>
      </w:r>
      <w:r w:rsidRPr="00B16908">
        <w:rPr>
          <w:rFonts w:ascii="Times New Roman" w:hAnsi="Times New Roman"/>
          <w:i/>
          <w:sz w:val="22"/>
          <w:szCs w:val="22"/>
          <w:lang w:val="nl-NL"/>
        </w:rPr>
        <w:tab/>
      </w:r>
      <w:r w:rsidRPr="00B16908">
        <w:rPr>
          <w:rFonts w:ascii="Times New Roman" w:hAnsi="Times New Roman"/>
          <w:i/>
          <w:sz w:val="22"/>
          <w:szCs w:val="22"/>
          <w:lang w:val="nl-NL"/>
        </w:rPr>
        <w:tab/>
        <w:t xml:space="preserve">                       </w:t>
      </w:r>
      <w:r w:rsidRPr="00B16908">
        <w:rPr>
          <w:rFonts w:ascii="Times New Roman" w:hAnsi="Times New Roman"/>
          <w:i/>
          <w:sz w:val="22"/>
          <w:szCs w:val="22"/>
          <w:lang w:val="nl-NL"/>
        </w:rPr>
        <w:tab/>
        <w:t xml:space="preserve">                                     ............................................</w:t>
      </w:r>
    </w:p>
    <w:p w14:paraId="416BAEAD" w14:textId="77777777" w:rsidR="00D2718B" w:rsidRPr="00B16908" w:rsidRDefault="00D2718B" w:rsidP="00CC2019">
      <w:pPr>
        <w:spacing w:line="360" w:lineRule="auto"/>
        <w:rPr>
          <w:rFonts w:ascii="Times New Roman" w:hAnsi="Times New Roman"/>
          <w:i/>
          <w:sz w:val="22"/>
          <w:szCs w:val="22"/>
          <w:lang w:val="nl-NL"/>
        </w:rPr>
      </w:pPr>
      <w:r w:rsidRPr="00B16908">
        <w:rPr>
          <w:rFonts w:ascii="Times New Roman" w:hAnsi="Times New Roman"/>
          <w:i/>
          <w:sz w:val="22"/>
          <w:szCs w:val="22"/>
          <w:lang w:val="nl-NL"/>
        </w:rPr>
        <w:t>Adresa</w:t>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t xml:space="preserve">           ............................................</w:t>
      </w:r>
    </w:p>
    <w:p w14:paraId="5B1904B4" w14:textId="7F4992BB" w:rsidR="00D2718B" w:rsidRPr="00B16908" w:rsidRDefault="00D2718B" w:rsidP="00CC2019">
      <w:pPr>
        <w:spacing w:line="360" w:lineRule="auto"/>
        <w:rPr>
          <w:rFonts w:ascii="Times New Roman" w:hAnsi="Times New Roman"/>
          <w:i/>
          <w:sz w:val="22"/>
          <w:szCs w:val="22"/>
          <w:lang w:val="nl-NL"/>
        </w:rPr>
      </w:pPr>
      <w:r w:rsidRPr="00B16908">
        <w:rPr>
          <w:rFonts w:ascii="Times New Roman" w:hAnsi="Times New Roman"/>
          <w:i/>
          <w:sz w:val="22"/>
          <w:szCs w:val="22"/>
          <w:lang w:val="nl-NL"/>
        </w:rPr>
        <w:t xml:space="preserve">Adresa de corespondenţă (dacă este diferită)                                 </w:t>
      </w:r>
      <w:r w:rsidR="00E548AC" w:rsidRPr="00B16908">
        <w:rPr>
          <w:rFonts w:ascii="Times New Roman" w:hAnsi="Times New Roman"/>
          <w:i/>
          <w:sz w:val="22"/>
          <w:szCs w:val="22"/>
          <w:lang w:val="nl-NL"/>
        </w:rPr>
        <w:t xml:space="preserve">          </w:t>
      </w:r>
      <w:r w:rsidRPr="00B16908">
        <w:rPr>
          <w:rFonts w:ascii="Times New Roman" w:hAnsi="Times New Roman"/>
          <w:i/>
          <w:sz w:val="22"/>
          <w:szCs w:val="22"/>
          <w:lang w:val="nl-NL"/>
        </w:rPr>
        <w:t>............................................</w:t>
      </w:r>
    </w:p>
    <w:p w14:paraId="329AC42C" w14:textId="59DBD22F" w:rsidR="000E79D3" w:rsidRPr="00627014" w:rsidRDefault="00D2718B" w:rsidP="00627014">
      <w:pPr>
        <w:spacing w:line="360" w:lineRule="auto"/>
        <w:rPr>
          <w:rStyle w:val="PageNumber"/>
          <w:rFonts w:ascii="Times New Roman" w:hAnsi="Times New Roman"/>
          <w:sz w:val="22"/>
          <w:szCs w:val="22"/>
          <w:lang w:val="fr-FR"/>
        </w:rPr>
      </w:pPr>
      <w:r w:rsidRPr="00B16908">
        <w:rPr>
          <w:rFonts w:ascii="Times New Roman" w:hAnsi="Times New Roman"/>
          <w:i/>
          <w:sz w:val="22"/>
          <w:szCs w:val="22"/>
          <w:lang w:val="nl-NL"/>
        </w:rPr>
        <w:t>Telefon / Fax</w:t>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r>
      <w:r w:rsidRPr="00B16908">
        <w:rPr>
          <w:rFonts w:ascii="Times New Roman" w:hAnsi="Times New Roman"/>
          <w:i/>
          <w:sz w:val="22"/>
          <w:szCs w:val="22"/>
          <w:lang w:val="nl-NL"/>
        </w:rPr>
        <w:tab/>
        <w:t xml:space="preserve">           ...........................................</w:t>
      </w:r>
      <w:r w:rsidRPr="00B16908">
        <w:rPr>
          <w:rFonts w:ascii="Times New Roman" w:hAnsi="Times New Roman"/>
          <w:b/>
          <w:i/>
          <w:sz w:val="22"/>
          <w:szCs w:val="22"/>
          <w:lang w:val="nl-NL"/>
        </w:rPr>
        <w:t xml:space="preserve">    </w:t>
      </w:r>
    </w:p>
    <w:p w14:paraId="3FCD645E" w14:textId="77777777" w:rsidR="00BA2113" w:rsidRPr="00B16908" w:rsidRDefault="00BA2113" w:rsidP="00CC2019">
      <w:pPr>
        <w:rPr>
          <w:rStyle w:val="PageNumber"/>
          <w:rFonts w:ascii="Arial Narrow" w:hAnsi="Arial Narrow"/>
          <w:b/>
          <w:i/>
          <w:sz w:val="22"/>
          <w:szCs w:val="22"/>
          <w:highlight w:val="yellow"/>
          <w:lang w:val="nl-NL"/>
        </w:rPr>
      </w:pPr>
    </w:p>
    <w:p w14:paraId="3934262A" w14:textId="77777777" w:rsidR="00E5056B" w:rsidRPr="00B16908" w:rsidRDefault="00E5056B" w:rsidP="00285ADF">
      <w:pPr>
        <w:jc w:val="right"/>
        <w:rPr>
          <w:rFonts w:ascii="Times New Roman" w:hAnsi="Times New Roman"/>
          <w:i/>
          <w:noProof/>
          <w:sz w:val="22"/>
          <w:szCs w:val="22"/>
          <w:lang w:val="it-IT"/>
        </w:rPr>
      </w:pPr>
      <w:r w:rsidRPr="00B16908">
        <w:rPr>
          <w:rStyle w:val="PageNumber"/>
          <w:rFonts w:ascii="Times New Roman" w:hAnsi="Times New Roman"/>
          <w:b/>
          <w:i/>
          <w:sz w:val="22"/>
          <w:szCs w:val="22"/>
          <w:lang w:val="it-IT"/>
        </w:rPr>
        <w:t xml:space="preserve">FORMULARUL </w:t>
      </w:r>
      <w:r w:rsidR="00AE6FC1" w:rsidRPr="00B16908">
        <w:rPr>
          <w:rStyle w:val="PageNumber"/>
          <w:rFonts w:ascii="Times New Roman" w:hAnsi="Times New Roman"/>
          <w:b/>
          <w:i/>
          <w:sz w:val="22"/>
          <w:szCs w:val="22"/>
          <w:lang w:val="it-IT"/>
        </w:rPr>
        <w:t>nr.</w:t>
      </w:r>
      <w:r w:rsidR="00285ADF" w:rsidRPr="00B16908">
        <w:rPr>
          <w:rStyle w:val="PageNumber"/>
          <w:rFonts w:ascii="Times New Roman" w:hAnsi="Times New Roman"/>
          <w:b/>
          <w:i/>
          <w:sz w:val="22"/>
          <w:szCs w:val="22"/>
          <w:lang w:val="it-IT"/>
        </w:rPr>
        <w:t xml:space="preserve"> </w:t>
      </w:r>
      <w:r w:rsidR="00CD3BF8" w:rsidRPr="00B16908">
        <w:rPr>
          <w:rStyle w:val="PageNumber"/>
          <w:rFonts w:ascii="Times New Roman" w:hAnsi="Times New Roman"/>
          <w:b/>
          <w:i/>
          <w:sz w:val="22"/>
          <w:szCs w:val="22"/>
          <w:lang w:val="it-IT"/>
        </w:rPr>
        <w:t>2</w:t>
      </w:r>
    </w:p>
    <w:p w14:paraId="20A8E397" w14:textId="77777777" w:rsidR="00E5056B" w:rsidRPr="00B16908" w:rsidRDefault="00E5056B" w:rsidP="00E5056B">
      <w:pPr>
        <w:jc w:val="both"/>
        <w:outlineLvl w:val="0"/>
        <w:rPr>
          <w:rFonts w:ascii="Times New Roman" w:hAnsi="Times New Roman"/>
          <w:i/>
          <w:noProof/>
          <w:sz w:val="22"/>
          <w:szCs w:val="22"/>
          <w:lang w:val="it-IT"/>
        </w:rPr>
      </w:pPr>
    </w:p>
    <w:p w14:paraId="0A2FD287" w14:textId="77777777" w:rsidR="00054DB3" w:rsidRPr="00B16908" w:rsidRDefault="00054DB3" w:rsidP="00054DB3">
      <w:pPr>
        <w:ind w:firstLine="720"/>
        <w:jc w:val="both"/>
        <w:rPr>
          <w:rFonts w:ascii="Times New Roman" w:hAnsi="Times New Roman"/>
          <w:sz w:val="22"/>
          <w:szCs w:val="22"/>
          <w:lang w:val="ro-RO"/>
        </w:rPr>
      </w:pPr>
      <w:r w:rsidRPr="00B16908">
        <w:rPr>
          <w:rFonts w:ascii="Times New Roman" w:hAnsi="Times New Roman"/>
          <w:sz w:val="22"/>
          <w:szCs w:val="22"/>
          <w:lang w:val="ro-RO"/>
        </w:rPr>
        <w:t>OFERTANTUL</w:t>
      </w:r>
    </w:p>
    <w:p w14:paraId="67AC4122" w14:textId="77777777" w:rsidR="00054DB3" w:rsidRPr="00B16908" w:rsidRDefault="00054DB3" w:rsidP="00054DB3">
      <w:pPr>
        <w:ind w:firstLine="720"/>
        <w:jc w:val="both"/>
        <w:rPr>
          <w:rFonts w:ascii="Times New Roman" w:hAnsi="Times New Roman"/>
          <w:sz w:val="22"/>
          <w:szCs w:val="22"/>
          <w:lang w:val="ro-RO"/>
        </w:rPr>
      </w:pPr>
      <w:r w:rsidRPr="00B16908">
        <w:rPr>
          <w:rFonts w:ascii="Times New Roman" w:hAnsi="Times New Roman"/>
          <w:sz w:val="22"/>
          <w:szCs w:val="22"/>
          <w:lang w:val="ro-RO"/>
        </w:rPr>
        <w:t>__________________</w:t>
      </w:r>
    </w:p>
    <w:p w14:paraId="564BA91D" w14:textId="77777777" w:rsidR="00054DB3" w:rsidRPr="00B16908" w:rsidRDefault="00054DB3" w:rsidP="00054DB3">
      <w:pPr>
        <w:ind w:firstLine="720"/>
        <w:jc w:val="both"/>
        <w:rPr>
          <w:rFonts w:ascii="Times New Roman" w:hAnsi="Times New Roman"/>
          <w:i/>
          <w:sz w:val="22"/>
          <w:szCs w:val="22"/>
          <w:lang w:val="ro-RO"/>
        </w:rPr>
      </w:pPr>
      <w:r w:rsidRPr="00B16908">
        <w:rPr>
          <w:rFonts w:ascii="Times New Roman" w:hAnsi="Times New Roman"/>
          <w:sz w:val="22"/>
          <w:szCs w:val="22"/>
          <w:lang w:val="ro-RO"/>
        </w:rPr>
        <w:t xml:space="preserve">   </w:t>
      </w:r>
      <w:r w:rsidRPr="00B16908">
        <w:rPr>
          <w:rFonts w:ascii="Times New Roman" w:hAnsi="Times New Roman"/>
          <w:i/>
          <w:sz w:val="22"/>
          <w:szCs w:val="22"/>
          <w:lang w:val="ro-RO"/>
        </w:rPr>
        <w:t>(denumirea/numele)</w:t>
      </w:r>
    </w:p>
    <w:p w14:paraId="2FA3AFBA" w14:textId="77777777" w:rsidR="00054DB3" w:rsidRPr="00B16908" w:rsidRDefault="00054DB3" w:rsidP="00054DB3">
      <w:pPr>
        <w:jc w:val="center"/>
        <w:rPr>
          <w:rFonts w:ascii="Times New Roman" w:hAnsi="Times New Roman"/>
          <w:b/>
          <w:sz w:val="22"/>
          <w:szCs w:val="22"/>
          <w:lang w:val="ro-RO"/>
        </w:rPr>
      </w:pPr>
    </w:p>
    <w:p w14:paraId="35994584" w14:textId="77777777" w:rsidR="00054DB3" w:rsidRPr="00B16908" w:rsidRDefault="00054DB3" w:rsidP="00054DB3">
      <w:pPr>
        <w:jc w:val="center"/>
        <w:rPr>
          <w:rFonts w:ascii="Times New Roman" w:hAnsi="Times New Roman"/>
          <w:b/>
          <w:sz w:val="22"/>
          <w:szCs w:val="22"/>
          <w:lang w:val="ro-RO"/>
        </w:rPr>
      </w:pPr>
    </w:p>
    <w:p w14:paraId="540CB5B7" w14:textId="77777777" w:rsidR="00054DB3" w:rsidRPr="00B16908" w:rsidRDefault="00385480" w:rsidP="00054DB3">
      <w:pPr>
        <w:jc w:val="center"/>
        <w:rPr>
          <w:rFonts w:ascii="Times New Roman" w:hAnsi="Times New Roman"/>
          <w:b/>
          <w:sz w:val="22"/>
          <w:szCs w:val="22"/>
          <w:lang w:val="ro-RO"/>
        </w:rPr>
      </w:pPr>
      <w:r w:rsidRPr="00B16908">
        <w:rPr>
          <w:rFonts w:ascii="Times New Roman" w:hAnsi="Times New Roman"/>
          <w:b/>
          <w:sz w:val="22"/>
          <w:szCs w:val="22"/>
          <w:lang w:val="ro-RO"/>
        </w:rPr>
        <w:t>FORMULAR DE OFERTĂ</w:t>
      </w:r>
    </w:p>
    <w:p w14:paraId="06A40261" w14:textId="77777777" w:rsidR="00054DB3" w:rsidRPr="00B16908" w:rsidRDefault="00385480" w:rsidP="00054DB3">
      <w:pPr>
        <w:ind w:firstLine="720"/>
        <w:jc w:val="both"/>
        <w:rPr>
          <w:rFonts w:ascii="Times New Roman" w:hAnsi="Times New Roman"/>
          <w:sz w:val="22"/>
          <w:szCs w:val="22"/>
          <w:lang w:val="ro-RO"/>
        </w:rPr>
      </w:pPr>
      <w:r w:rsidRPr="00B16908">
        <w:rPr>
          <w:rFonts w:ascii="Times New Roman" w:hAnsi="Times New Roman"/>
          <w:sz w:val="22"/>
          <w:szCs w:val="22"/>
          <w:lang w:val="ro-RO"/>
        </w:rPr>
        <w:t>Că</w:t>
      </w:r>
      <w:r w:rsidR="00054DB3" w:rsidRPr="00B16908">
        <w:rPr>
          <w:rFonts w:ascii="Times New Roman" w:hAnsi="Times New Roman"/>
          <w:sz w:val="22"/>
          <w:szCs w:val="22"/>
          <w:lang w:val="ro-RO"/>
        </w:rPr>
        <w:t>tre ....................................................................................................</w:t>
      </w:r>
    </w:p>
    <w:p w14:paraId="5CFBEEFF" w14:textId="77777777" w:rsidR="00054DB3" w:rsidRPr="00B16908" w:rsidRDefault="00054DB3" w:rsidP="00054DB3">
      <w:pPr>
        <w:ind w:left="720" w:firstLine="720"/>
        <w:jc w:val="both"/>
        <w:rPr>
          <w:rFonts w:ascii="Times New Roman" w:hAnsi="Times New Roman"/>
          <w:i/>
          <w:sz w:val="22"/>
          <w:szCs w:val="22"/>
          <w:lang w:val="ro-RO"/>
        </w:rPr>
      </w:pPr>
      <w:r w:rsidRPr="00B16908">
        <w:rPr>
          <w:rFonts w:ascii="Times New Roman" w:hAnsi="Times New Roman"/>
          <w:i/>
          <w:sz w:val="22"/>
          <w:szCs w:val="22"/>
          <w:lang w:val="ro-RO"/>
        </w:rPr>
        <w:t xml:space="preserve">         </w:t>
      </w:r>
      <w:r w:rsidR="00385480" w:rsidRPr="00B16908">
        <w:rPr>
          <w:rFonts w:ascii="Times New Roman" w:hAnsi="Times New Roman"/>
          <w:i/>
          <w:sz w:val="22"/>
          <w:szCs w:val="22"/>
          <w:lang w:val="ro-RO"/>
        </w:rPr>
        <w:t xml:space="preserve">            (denumirea autorității contractante și adresa completă</w:t>
      </w:r>
      <w:r w:rsidRPr="00B16908">
        <w:rPr>
          <w:rFonts w:ascii="Times New Roman" w:hAnsi="Times New Roman"/>
          <w:i/>
          <w:sz w:val="22"/>
          <w:szCs w:val="22"/>
          <w:lang w:val="ro-RO"/>
        </w:rPr>
        <w:t>)</w:t>
      </w:r>
    </w:p>
    <w:p w14:paraId="480C8979" w14:textId="77777777" w:rsidR="00054DB3" w:rsidRPr="00B16908" w:rsidRDefault="00054DB3" w:rsidP="00054DB3">
      <w:pPr>
        <w:jc w:val="both"/>
        <w:rPr>
          <w:rFonts w:ascii="Times New Roman" w:hAnsi="Times New Roman"/>
          <w:sz w:val="22"/>
          <w:szCs w:val="22"/>
          <w:lang w:val="ro-RO"/>
        </w:rPr>
      </w:pPr>
    </w:p>
    <w:p w14:paraId="2402C2D2" w14:textId="77777777" w:rsidR="00054DB3" w:rsidRPr="00B16908" w:rsidRDefault="00054DB3" w:rsidP="00054DB3">
      <w:pPr>
        <w:ind w:firstLine="720"/>
        <w:jc w:val="both"/>
        <w:rPr>
          <w:rFonts w:ascii="Times New Roman" w:hAnsi="Times New Roman"/>
          <w:sz w:val="22"/>
          <w:szCs w:val="22"/>
          <w:lang w:val="it-IT"/>
        </w:rPr>
      </w:pPr>
      <w:r w:rsidRPr="00B16908">
        <w:rPr>
          <w:rFonts w:ascii="Times New Roman" w:hAnsi="Times New Roman"/>
          <w:sz w:val="22"/>
          <w:szCs w:val="22"/>
          <w:lang w:val="it-IT"/>
        </w:rPr>
        <w:t xml:space="preserve">    </w:t>
      </w:r>
      <w:r w:rsidRPr="00B16908">
        <w:rPr>
          <w:rFonts w:ascii="Times New Roman" w:hAnsi="Times New Roman"/>
          <w:b/>
          <w:bCs/>
          <w:sz w:val="22"/>
          <w:szCs w:val="22"/>
          <w:lang w:val="it-IT"/>
        </w:rPr>
        <w:t>Domnilor</w:t>
      </w:r>
      <w:r w:rsidRPr="00B16908">
        <w:rPr>
          <w:rFonts w:ascii="Times New Roman" w:hAnsi="Times New Roman"/>
          <w:sz w:val="22"/>
          <w:szCs w:val="22"/>
          <w:lang w:val="it-IT"/>
        </w:rPr>
        <w:t>,</w:t>
      </w:r>
    </w:p>
    <w:p w14:paraId="18F8C04B" w14:textId="13FF1657" w:rsidR="00054DB3" w:rsidRPr="00B16908" w:rsidRDefault="00385480" w:rsidP="00CC2019">
      <w:pPr>
        <w:pStyle w:val="Subtitle"/>
        <w:spacing w:line="276" w:lineRule="auto"/>
        <w:jc w:val="both"/>
        <w:rPr>
          <w:b w:val="0"/>
          <w:bCs/>
          <w:sz w:val="22"/>
          <w:szCs w:val="22"/>
          <w:lang w:val="it-IT"/>
        </w:rPr>
      </w:pPr>
      <w:r w:rsidRPr="00B16908">
        <w:rPr>
          <w:b w:val="0"/>
          <w:bCs/>
          <w:sz w:val="22"/>
          <w:szCs w:val="22"/>
          <w:lang w:val="it-IT"/>
        </w:rPr>
        <w:t xml:space="preserve">  </w:t>
      </w:r>
      <w:r w:rsidR="00CC2019" w:rsidRPr="00B16908">
        <w:rPr>
          <w:b w:val="0"/>
          <w:bCs/>
          <w:sz w:val="22"/>
          <w:szCs w:val="22"/>
          <w:lang w:val="it-IT"/>
        </w:rPr>
        <w:tab/>
      </w:r>
      <w:r w:rsidRPr="00B16908">
        <w:rPr>
          <w:b w:val="0"/>
          <w:bCs/>
          <w:sz w:val="22"/>
          <w:szCs w:val="22"/>
          <w:lang w:val="it-IT"/>
        </w:rPr>
        <w:t>1.Examinând documentația de atribuire, subsemnații, reprezentanț</w:t>
      </w:r>
      <w:r w:rsidR="00054DB3" w:rsidRPr="00B16908">
        <w:rPr>
          <w:b w:val="0"/>
          <w:bCs/>
          <w:sz w:val="22"/>
          <w:szCs w:val="22"/>
          <w:lang w:val="it-IT"/>
        </w:rPr>
        <w:t>i ai ofertantului _____</w:t>
      </w:r>
      <w:r w:rsidR="00CC2019" w:rsidRPr="00B16908">
        <w:rPr>
          <w:b w:val="0"/>
          <w:bCs/>
          <w:sz w:val="22"/>
          <w:szCs w:val="22"/>
          <w:lang w:val="it-IT"/>
        </w:rPr>
        <w:t>_____________________________</w:t>
      </w:r>
      <w:r w:rsidR="00054DB3" w:rsidRPr="00B16908">
        <w:rPr>
          <w:b w:val="0"/>
          <w:bCs/>
          <w:sz w:val="22"/>
          <w:szCs w:val="22"/>
          <w:lang w:val="it-IT"/>
        </w:rPr>
        <w:t xml:space="preserve">_______________, </w:t>
      </w:r>
      <w:r w:rsidR="00285ADF" w:rsidRPr="00B16908">
        <w:rPr>
          <w:b w:val="0"/>
          <w:bCs/>
          <w:i/>
          <w:sz w:val="22"/>
          <w:szCs w:val="22"/>
          <w:lang w:val="it-IT"/>
        </w:rPr>
        <w:t xml:space="preserve">(denumirea/numele ofertantului)     </w:t>
      </w:r>
      <w:r w:rsidR="00054DB3" w:rsidRPr="00B16908">
        <w:rPr>
          <w:b w:val="0"/>
          <w:bCs/>
          <w:sz w:val="22"/>
          <w:szCs w:val="22"/>
          <w:lang w:val="it-IT"/>
        </w:rPr>
        <w:t xml:space="preserve">ne oferim ca, </w:t>
      </w:r>
      <w:r w:rsidRPr="00B16908">
        <w:rPr>
          <w:b w:val="0"/>
          <w:bCs/>
          <w:sz w:val="22"/>
          <w:szCs w:val="22"/>
          <w:lang w:val="it-IT"/>
        </w:rPr>
        <w:t>în conformitate cu prevederile și cerinț</w:t>
      </w:r>
      <w:r w:rsidR="00054DB3" w:rsidRPr="00B16908">
        <w:rPr>
          <w:b w:val="0"/>
          <w:bCs/>
          <w:sz w:val="22"/>
          <w:szCs w:val="22"/>
          <w:lang w:val="it-IT"/>
        </w:rPr>
        <w:t xml:space="preserve">ele cuprinse </w:t>
      </w:r>
      <w:r w:rsidRPr="00B16908">
        <w:rPr>
          <w:b w:val="0"/>
          <w:bCs/>
          <w:sz w:val="22"/>
          <w:szCs w:val="22"/>
          <w:lang w:val="it-IT"/>
        </w:rPr>
        <w:t>în documentația mai sus menționată</w:t>
      </w:r>
      <w:r w:rsidR="00054DB3" w:rsidRPr="00B16908">
        <w:rPr>
          <w:b w:val="0"/>
          <w:bCs/>
          <w:sz w:val="22"/>
          <w:szCs w:val="22"/>
          <w:lang w:val="it-IT"/>
        </w:rPr>
        <w:t>, s</w:t>
      </w:r>
      <w:r w:rsidR="008A7335" w:rsidRPr="00B16908">
        <w:rPr>
          <w:b w:val="0"/>
          <w:bCs/>
          <w:sz w:val="22"/>
          <w:szCs w:val="22"/>
          <w:lang w:val="it-IT"/>
        </w:rPr>
        <w:t>ă</w:t>
      </w:r>
      <w:r w:rsidR="00054DB3" w:rsidRPr="00B16908">
        <w:rPr>
          <w:b w:val="0"/>
          <w:bCs/>
          <w:sz w:val="22"/>
          <w:szCs w:val="22"/>
          <w:lang w:val="it-IT"/>
        </w:rPr>
        <w:t xml:space="preserve"> </w:t>
      </w:r>
      <w:r w:rsidR="002E7CD2" w:rsidRPr="00B16908">
        <w:rPr>
          <w:b w:val="0"/>
          <w:bCs/>
          <w:sz w:val="22"/>
          <w:szCs w:val="22"/>
          <w:lang w:val="it-IT"/>
        </w:rPr>
        <w:t>furnizăm</w:t>
      </w:r>
      <w:r w:rsidR="008A7335" w:rsidRPr="00B16908">
        <w:rPr>
          <w:b w:val="0"/>
          <w:bCs/>
          <w:sz w:val="22"/>
          <w:szCs w:val="22"/>
          <w:lang w:val="it-IT"/>
        </w:rPr>
        <w:t xml:space="preserve"> </w:t>
      </w:r>
      <w:r w:rsidR="002E7CD2" w:rsidRPr="00B16908">
        <w:rPr>
          <w:sz w:val="22"/>
          <w:szCs w:val="22"/>
          <w:lang w:val="pt-BR"/>
        </w:rPr>
        <w:t>MOBILIER</w:t>
      </w:r>
      <w:r w:rsidR="00CC2019" w:rsidRPr="00B16908">
        <w:rPr>
          <w:b w:val="0"/>
          <w:bCs/>
          <w:color w:val="0070C0"/>
          <w:sz w:val="22"/>
          <w:szCs w:val="22"/>
          <w:lang w:val="pt-BR"/>
        </w:rPr>
        <w:t>,</w:t>
      </w:r>
      <w:r w:rsidR="00633805" w:rsidRPr="00B16908">
        <w:rPr>
          <w:b w:val="0"/>
          <w:bCs/>
          <w:color w:val="0070C0"/>
          <w:sz w:val="22"/>
          <w:szCs w:val="22"/>
          <w:lang w:val="pt-BR"/>
        </w:rPr>
        <w:t xml:space="preserve"> </w:t>
      </w:r>
      <w:r w:rsidR="00054DB3" w:rsidRPr="00B16908">
        <w:rPr>
          <w:b w:val="0"/>
          <w:bCs/>
          <w:sz w:val="22"/>
          <w:szCs w:val="22"/>
          <w:lang w:val="it-IT"/>
        </w:rPr>
        <w:t xml:space="preserve">pentru suma de ________________________ lei, </w:t>
      </w:r>
      <w:r w:rsidRPr="00B16908">
        <w:rPr>
          <w:b w:val="0"/>
          <w:bCs/>
          <w:i/>
          <w:sz w:val="22"/>
          <w:szCs w:val="22"/>
          <w:lang w:val="it-IT"/>
        </w:rPr>
        <w:t>(suma în litere ș</w:t>
      </w:r>
      <w:r w:rsidR="00054DB3" w:rsidRPr="00B16908">
        <w:rPr>
          <w:b w:val="0"/>
          <w:bCs/>
          <w:i/>
          <w:sz w:val="22"/>
          <w:szCs w:val="22"/>
          <w:lang w:val="it-IT"/>
        </w:rPr>
        <w:t xml:space="preserve">i în cifre)                                                    </w:t>
      </w:r>
      <w:r w:rsidRPr="00B16908">
        <w:rPr>
          <w:b w:val="0"/>
          <w:bCs/>
          <w:sz w:val="22"/>
          <w:szCs w:val="22"/>
          <w:lang w:val="it-IT"/>
        </w:rPr>
        <w:t>la care se adaugă taxa pe valoarea adaugată</w:t>
      </w:r>
      <w:r w:rsidR="00054DB3" w:rsidRPr="00B16908">
        <w:rPr>
          <w:b w:val="0"/>
          <w:bCs/>
          <w:sz w:val="22"/>
          <w:szCs w:val="22"/>
          <w:lang w:val="it-IT"/>
        </w:rPr>
        <w:t xml:space="preserve"> în valoare de ______________________  lei</w:t>
      </w:r>
      <w:r w:rsidRPr="00B16908">
        <w:rPr>
          <w:b w:val="0"/>
          <w:bCs/>
          <w:i/>
          <w:sz w:val="22"/>
          <w:szCs w:val="22"/>
          <w:lang w:val="it-IT"/>
        </w:rPr>
        <w:t xml:space="preserve"> (suma în litere ș</w:t>
      </w:r>
      <w:r w:rsidR="00054DB3" w:rsidRPr="00B16908">
        <w:rPr>
          <w:b w:val="0"/>
          <w:bCs/>
          <w:i/>
          <w:sz w:val="22"/>
          <w:szCs w:val="22"/>
          <w:lang w:val="it-IT"/>
        </w:rPr>
        <w:t>i în cifre)</w:t>
      </w:r>
    </w:p>
    <w:p w14:paraId="49C64169" w14:textId="2CD1F012" w:rsidR="00CC2019" w:rsidRPr="00B16908" w:rsidRDefault="00385480" w:rsidP="00CC2019">
      <w:pPr>
        <w:spacing w:line="276" w:lineRule="auto"/>
        <w:ind w:firstLine="708"/>
        <w:jc w:val="both"/>
        <w:rPr>
          <w:rFonts w:ascii="Times New Roman" w:hAnsi="Times New Roman"/>
          <w:sz w:val="22"/>
          <w:szCs w:val="22"/>
          <w:lang w:val="it-IT"/>
        </w:rPr>
      </w:pPr>
      <w:r w:rsidRPr="00B16908">
        <w:rPr>
          <w:rFonts w:ascii="Times New Roman" w:hAnsi="Times New Roman"/>
          <w:sz w:val="22"/>
          <w:szCs w:val="22"/>
          <w:lang w:val="it-IT"/>
        </w:rPr>
        <w:t>2. Ne angajă</w:t>
      </w:r>
      <w:r w:rsidR="00054DB3" w:rsidRPr="00B16908">
        <w:rPr>
          <w:rFonts w:ascii="Times New Roman" w:hAnsi="Times New Roman"/>
          <w:sz w:val="22"/>
          <w:szCs w:val="22"/>
          <w:lang w:val="it-IT"/>
        </w:rPr>
        <w:t>m ca,</w:t>
      </w:r>
      <w:r w:rsidRPr="00B16908">
        <w:rPr>
          <w:rFonts w:ascii="Times New Roman" w:hAnsi="Times New Roman"/>
          <w:sz w:val="22"/>
          <w:szCs w:val="22"/>
          <w:lang w:val="it-IT"/>
        </w:rPr>
        <w:t xml:space="preserve"> în cazul în care oferta noastră este stabilită câștigătoare, să </w:t>
      </w:r>
      <w:r w:rsidR="002E7CD2" w:rsidRPr="00B16908">
        <w:rPr>
          <w:rFonts w:ascii="Times New Roman" w:hAnsi="Times New Roman"/>
          <w:sz w:val="22"/>
          <w:szCs w:val="22"/>
          <w:lang w:val="it-IT"/>
        </w:rPr>
        <w:t>furnizăm produsele</w:t>
      </w:r>
      <w:r w:rsidR="00054DB3" w:rsidRPr="00B16908">
        <w:rPr>
          <w:rFonts w:ascii="Times New Roman" w:hAnsi="Times New Roman"/>
          <w:sz w:val="22"/>
          <w:szCs w:val="22"/>
          <w:lang w:val="it-IT"/>
        </w:rPr>
        <w:t xml:space="preserve"> în conformitate cu specificaţiile din caietul de sarcini în _______ </w:t>
      </w:r>
      <w:r w:rsidR="00054DB3" w:rsidRPr="00B16908">
        <w:rPr>
          <w:rFonts w:ascii="Times New Roman" w:hAnsi="Times New Roman"/>
          <w:i/>
          <w:sz w:val="22"/>
          <w:szCs w:val="22"/>
          <w:lang w:val="it-IT"/>
        </w:rPr>
        <w:t>(perioada în litere si în cifre)</w:t>
      </w:r>
      <w:r w:rsidR="00054DB3" w:rsidRPr="00B16908">
        <w:rPr>
          <w:rFonts w:ascii="Times New Roman" w:hAnsi="Times New Roman"/>
          <w:sz w:val="22"/>
          <w:szCs w:val="22"/>
          <w:lang w:val="it-IT"/>
        </w:rPr>
        <w:t xml:space="preserve">.                  </w:t>
      </w:r>
    </w:p>
    <w:p w14:paraId="020AD510" w14:textId="7200A1A1" w:rsidR="00054DB3" w:rsidRPr="00B16908" w:rsidRDefault="00385480" w:rsidP="00CC2019">
      <w:pPr>
        <w:spacing w:line="276" w:lineRule="auto"/>
        <w:ind w:firstLine="708"/>
        <w:jc w:val="both"/>
        <w:rPr>
          <w:rFonts w:ascii="Times New Roman" w:hAnsi="Times New Roman"/>
          <w:sz w:val="22"/>
          <w:szCs w:val="22"/>
          <w:lang w:val="it-IT"/>
        </w:rPr>
      </w:pPr>
      <w:r w:rsidRPr="00B16908">
        <w:rPr>
          <w:rFonts w:ascii="Times New Roman" w:hAnsi="Times New Roman"/>
          <w:sz w:val="22"/>
          <w:szCs w:val="22"/>
          <w:lang w:val="it-IT"/>
        </w:rPr>
        <w:t>3. Ne angajăm să menținem această ofertă valabilă pentru o durată</w:t>
      </w:r>
      <w:r w:rsidR="00054DB3" w:rsidRPr="00B16908">
        <w:rPr>
          <w:rFonts w:ascii="Times New Roman" w:hAnsi="Times New Roman"/>
          <w:sz w:val="22"/>
          <w:szCs w:val="22"/>
          <w:lang w:val="it-IT"/>
        </w:rPr>
        <w:t xml:space="preserve"> de</w:t>
      </w:r>
      <w:r w:rsidR="00CC2019" w:rsidRPr="00B16908">
        <w:rPr>
          <w:rFonts w:ascii="Times New Roman" w:hAnsi="Times New Roman"/>
          <w:sz w:val="22"/>
          <w:szCs w:val="22"/>
          <w:lang w:val="it-IT"/>
        </w:rPr>
        <w:t xml:space="preserve">  </w:t>
      </w:r>
      <w:r w:rsidR="00CC2019" w:rsidRPr="00B16908">
        <w:rPr>
          <w:rFonts w:ascii="Times New Roman" w:hAnsi="Times New Roman"/>
          <w:b/>
          <w:bCs/>
          <w:color w:val="0070C0"/>
          <w:sz w:val="22"/>
          <w:szCs w:val="22"/>
          <w:lang w:val="it-IT"/>
        </w:rPr>
        <w:t xml:space="preserve">30 </w:t>
      </w:r>
      <w:r w:rsidRPr="00B16908">
        <w:rPr>
          <w:rFonts w:ascii="Times New Roman" w:hAnsi="Times New Roman"/>
          <w:b/>
          <w:bCs/>
          <w:color w:val="0070C0"/>
          <w:sz w:val="22"/>
          <w:szCs w:val="22"/>
          <w:lang w:val="it-IT"/>
        </w:rPr>
        <w:t xml:space="preserve"> zile</w:t>
      </w:r>
      <w:r w:rsidRPr="00B16908">
        <w:rPr>
          <w:rFonts w:ascii="Times New Roman" w:hAnsi="Times New Roman"/>
          <w:sz w:val="22"/>
          <w:szCs w:val="22"/>
          <w:lang w:val="it-IT"/>
        </w:rPr>
        <w:t>, respectiv până</w:t>
      </w:r>
      <w:r w:rsidR="00054DB3" w:rsidRPr="00B16908">
        <w:rPr>
          <w:rFonts w:ascii="Times New Roman" w:hAnsi="Times New Roman"/>
          <w:sz w:val="22"/>
          <w:szCs w:val="22"/>
          <w:lang w:val="it-IT"/>
        </w:rPr>
        <w:t xml:space="preserve"> la data de __________________</w:t>
      </w:r>
      <w:r w:rsidR="00054DB3" w:rsidRPr="00B16908">
        <w:rPr>
          <w:rFonts w:ascii="Times New Roman" w:hAnsi="Times New Roman"/>
          <w:i/>
          <w:sz w:val="22"/>
          <w:szCs w:val="22"/>
          <w:lang w:val="it-IT"/>
        </w:rPr>
        <w:t xml:space="preserve">(durata în litere si în cifre)                                                                                                (ziua/luna/anul) </w:t>
      </w:r>
      <w:r w:rsidRPr="00B16908">
        <w:rPr>
          <w:rFonts w:ascii="Times New Roman" w:hAnsi="Times New Roman"/>
          <w:sz w:val="22"/>
          <w:szCs w:val="22"/>
          <w:lang w:val="it-IT"/>
        </w:rPr>
        <w:t>și ea va rămâne obligatorie pentru noi și poate fi acceptată oricâ</w:t>
      </w:r>
      <w:r w:rsidR="00054DB3" w:rsidRPr="00B16908">
        <w:rPr>
          <w:rFonts w:ascii="Times New Roman" w:hAnsi="Times New Roman"/>
          <w:sz w:val="22"/>
          <w:szCs w:val="22"/>
          <w:lang w:val="it-IT"/>
        </w:rPr>
        <w:t>nd înainte de expirarea perioadei de valabilitate.</w:t>
      </w:r>
    </w:p>
    <w:p w14:paraId="3A44FDF6" w14:textId="77777777" w:rsidR="00CC2019" w:rsidRPr="00B16908" w:rsidRDefault="00385480" w:rsidP="00CC2019">
      <w:pPr>
        <w:spacing w:line="276" w:lineRule="auto"/>
        <w:ind w:firstLine="708"/>
        <w:jc w:val="both"/>
        <w:rPr>
          <w:rFonts w:ascii="Times New Roman" w:hAnsi="Times New Roman"/>
          <w:sz w:val="22"/>
          <w:szCs w:val="22"/>
          <w:lang w:val="it-IT"/>
        </w:rPr>
      </w:pPr>
      <w:r w:rsidRPr="00B16908">
        <w:rPr>
          <w:rFonts w:ascii="Times New Roman" w:hAnsi="Times New Roman"/>
          <w:sz w:val="22"/>
          <w:szCs w:val="22"/>
          <w:lang w:val="it-IT"/>
        </w:rPr>
        <w:t xml:space="preserve"> 4. Până la încheierea ș</w:t>
      </w:r>
      <w:r w:rsidR="00054DB3" w:rsidRPr="00B16908">
        <w:rPr>
          <w:rFonts w:ascii="Times New Roman" w:hAnsi="Times New Roman"/>
          <w:sz w:val="22"/>
          <w:szCs w:val="22"/>
          <w:lang w:val="it-IT"/>
        </w:rPr>
        <w:t xml:space="preserve">i </w:t>
      </w:r>
      <w:r w:rsidRPr="00B16908">
        <w:rPr>
          <w:rFonts w:ascii="Times New Roman" w:hAnsi="Times New Roman"/>
          <w:sz w:val="22"/>
          <w:szCs w:val="22"/>
          <w:lang w:val="it-IT"/>
        </w:rPr>
        <w:t>semnarea contractului de achiziție publică această ofertă, împreună cu comunicarea transmisă de dumneavoastră, prin care oferta noastră este stabilită câștigă</w:t>
      </w:r>
      <w:r w:rsidR="00054DB3" w:rsidRPr="00B16908">
        <w:rPr>
          <w:rFonts w:ascii="Times New Roman" w:hAnsi="Times New Roman"/>
          <w:sz w:val="22"/>
          <w:szCs w:val="22"/>
          <w:lang w:val="it-IT"/>
        </w:rPr>
        <w:t>toare, vor constitui un contract angajant între noi.</w:t>
      </w:r>
    </w:p>
    <w:p w14:paraId="32EF5057" w14:textId="4FBA5468" w:rsidR="00054DB3" w:rsidRPr="00B16908" w:rsidRDefault="00054DB3" w:rsidP="00CC2019">
      <w:pPr>
        <w:spacing w:line="276" w:lineRule="auto"/>
        <w:ind w:firstLine="708"/>
        <w:jc w:val="both"/>
        <w:rPr>
          <w:rFonts w:ascii="Times New Roman" w:hAnsi="Times New Roman"/>
          <w:sz w:val="22"/>
          <w:szCs w:val="22"/>
          <w:lang w:val="it-IT"/>
        </w:rPr>
      </w:pPr>
      <w:r w:rsidRPr="00B16908">
        <w:rPr>
          <w:rFonts w:ascii="Times New Roman" w:hAnsi="Times New Roman"/>
          <w:sz w:val="22"/>
          <w:szCs w:val="22"/>
          <w:lang w:val="it-IT"/>
        </w:rPr>
        <w:t xml:space="preserve"> 5. Întel</w:t>
      </w:r>
      <w:r w:rsidR="00385480" w:rsidRPr="00B16908">
        <w:rPr>
          <w:rFonts w:ascii="Times New Roman" w:hAnsi="Times New Roman"/>
          <w:sz w:val="22"/>
          <w:szCs w:val="22"/>
          <w:lang w:val="it-IT"/>
        </w:rPr>
        <w:t>egem că nu sunteți obligați să acceptaț</w:t>
      </w:r>
      <w:r w:rsidR="003A3A32" w:rsidRPr="00B16908">
        <w:rPr>
          <w:rFonts w:ascii="Times New Roman" w:hAnsi="Times New Roman"/>
          <w:sz w:val="22"/>
          <w:szCs w:val="22"/>
          <w:lang w:val="it-IT"/>
        </w:rPr>
        <w:t>i oferta cu cel mai scăzut preț sau orice altă ofertă pe care o puteț</w:t>
      </w:r>
      <w:r w:rsidRPr="00B16908">
        <w:rPr>
          <w:rFonts w:ascii="Times New Roman" w:hAnsi="Times New Roman"/>
          <w:sz w:val="22"/>
          <w:szCs w:val="22"/>
          <w:lang w:val="it-IT"/>
        </w:rPr>
        <w:t>i primi.</w:t>
      </w:r>
    </w:p>
    <w:p w14:paraId="21E9F758" w14:textId="77777777" w:rsidR="00E90516" w:rsidRPr="00B16908" w:rsidRDefault="00E90516" w:rsidP="00CC2019">
      <w:pPr>
        <w:spacing w:line="276" w:lineRule="auto"/>
        <w:ind w:firstLine="720"/>
        <w:jc w:val="both"/>
        <w:rPr>
          <w:rFonts w:ascii="Times New Roman" w:hAnsi="Times New Roman"/>
          <w:sz w:val="22"/>
          <w:szCs w:val="22"/>
          <w:lang w:val="it-IT"/>
        </w:rPr>
      </w:pPr>
    </w:p>
    <w:p w14:paraId="27C2A75D" w14:textId="77777777" w:rsidR="00054DB3" w:rsidRPr="00B16908" w:rsidRDefault="00054DB3" w:rsidP="00CC2019">
      <w:pPr>
        <w:spacing w:line="276" w:lineRule="auto"/>
        <w:ind w:firstLine="720"/>
        <w:jc w:val="both"/>
        <w:rPr>
          <w:rFonts w:ascii="Times New Roman" w:hAnsi="Times New Roman"/>
          <w:sz w:val="22"/>
          <w:szCs w:val="22"/>
          <w:lang w:val="ro-RO"/>
        </w:rPr>
      </w:pPr>
      <w:r w:rsidRPr="00B16908">
        <w:rPr>
          <w:rFonts w:ascii="Times New Roman" w:hAnsi="Times New Roman"/>
          <w:sz w:val="22"/>
          <w:szCs w:val="22"/>
          <w:lang w:val="ro-RO"/>
        </w:rPr>
        <w:t>Data _____/_____/_____</w:t>
      </w:r>
    </w:p>
    <w:p w14:paraId="719B5DB2" w14:textId="77777777" w:rsidR="00E90516" w:rsidRPr="00B16908" w:rsidRDefault="00E90516" w:rsidP="00CC2019">
      <w:pPr>
        <w:spacing w:line="276" w:lineRule="auto"/>
        <w:ind w:firstLine="720"/>
        <w:jc w:val="both"/>
        <w:rPr>
          <w:rFonts w:ascii="Times New Roman" w:hAnsi="Times New Roman"/>
          <w:sz w:val="22"/>
          <w:szCs w:val="22"/>
          <w:lang w:val="ro-RO"/>
        </w:rPr>
      </w:pPr>
    </w:p>
    <w:p w14:paraId="7066575E" w14:textId="77777777" w:rsidR="00054DB3" w:rsidRPr="00B16908" w:rsidRDefault="00054DB3" w:rsidP="00CC2019">
      <w:pPr>
        <w:spacing w:line="276" w:lineRule="auto"/>
        <w:ind w:firstLine="720"/>
        <w:jc w:val="both"/>
        <w:rPr>
          <w:rFonts w:ascii="Times New Roman" w:hAnsi="Times New Roman"/>
          <w:sz w:val="22"/>
          <w:szCs w:val="22"/>
          <w:lang w:val="ro-RO"/>
        </w:rPr>
      </w:pPr>
      <w:r w:rsidRPr="00B16908">
        <w:rPr>
          <w:rFonts w:ascii="Times New Roman" w:hAnsi="Times New Roman"/>
          <w:sz w:val="22"/>
          <w:szCs w:val="22"/>
          <w:lang w:val="ro-RO"/>
        </w:rPr>
        <w:t xml:space="preserve">_____________, </w:t>
      </w:r>
      <w:r w:rsidR="00B27ACD" w:rsidRPr="00B16908">
        <w:rPr>
          <w:rFonts w:ascii="Times New Roman" w:hAnsi="Times New Roman"/>
          <w:sz w:val="22"/>
          <w:szCs w:val="22"/>
          <w:lang w:val="ro-RO"/>
        </w:rPr>
        <w:t>î</w:t>
      </w:r>
      <w:r w:rsidRPr="00B16908">
        <w:rPr>
          <w:rFonts w:ascii="Times New Roman" w:hAnsi="Times New Roman"/>
          <w:sz w:val="22"/>
          <w:szCs w:val="22"/>
          <w:lang w:val="ro-RO"/>
        </w:rPr>
        <w:t>n calitate de _____________________, legal autorizat sa semnez</w:t>
      </w:r>
    </w:p>
    <w:p w14:paraId="2132ABF5" w14:textId="77777777" w:rsidR="00054DB3" w:rsidRPr="00B16908" w:rsidRDefault="00054DB3" w:rsidP="00CC2019">
      <w:pPr>
        <w:spacing w:line="276" w:lineRule="auto"/>
        <w:jc w:val="both"/>
        <w:rPr>
          <w:rFonts w:ascii="Times New Roman" w:hAnsi="Times New Roman"/>
          <w:i/>
          <w:sz w:val="22"/>
          <w:szCs w:val="22"/>
          <w:lang w:val="ro-RO"/>
        </w:rPr>
      </w:pPr>
      <w:r w:rsidRPr="00B16908">
        <w:rPr>
          <w:rFonts w:ascii="Times New Roman" w:hAnsi="Times New Roman"/>
          <w:i/>
          <w:sz w:val="22"/>
          <w:szCs w:val="22"/>
          <w:lang w:val="ro-RO"/>
        </w:rPr>
        <w:t xml:space="preserve">                        (semnatura)</w:t>
      </w:r>
    </w:p>
    <w:p w14:paraId="2FFBA4C1" w14:textId="77777777" w:rsidR="00054DB3" w:rsidRPr="00B16908" w:rsidRDefault="003A3A32" w:rsidP="00CC2019">
      <w:pPr>
        <w:spacing w:line="276" w:lineRule="auto"/>
        <w:jc w:val="both"/>
        <w:rPr>
          <w:rFonts w:ascii="Times New Roman" w:hAnsi="Times New Roman"/>
          <w:sz w:val="22"/>
          <w:szCs w:val="22"/>
          <w:lang w:val="ro-RO"/>
        </w:rPr>
      </w:pPr>
      <w:r w:rsidRPr="00B16908">
        <w:rPr>
          <w:rFonts w:ascii="Times New Roman" w:hAnsi="Times New Roman"/>
          <w:sz w:val="22"/>
          <w:szCs w:val="22"/>
          <w:lang w:val="ro-RO"/>
        </w:rPr>
        <w:t>oferta pentru ș</w:t>
      </w:r>
      <w:r w:rsidR="00054DB3" w:rsidRPr="00B16908">
        <w:rPr>
          <w:rFonts w:ascii="Times New Roman" w:hAnsi="Times New Roman"/>
          <w:sz w:val="22"/>
          <w:szCs w:val="22"/>
          <w:lang w:val="ro-RO"/>
        </w:rPr>
        <w:t xml:space="preserve">i </w:t>
      </w:r>
      <w:r w:rsidR="00B27ACD" w:rsidRPr="00B16908">
        <w:rPr>
          <w:rFonts w:ascii="Times New Roman" w:hAnsi="Times New Roman"/>
          <w:sz w:val="22"/>
          <w:szCs w:val="22"/>
          <w:lang w:val="ro-RO"/>
        </w:rPr>
        <w:t>î</w:t>
      </w:r>
      <w:r w:rsidR="00054DB3" w:rsidRPr="00B16908">
        <w:rPr>
          <w:rFonts w:ascii="Times New Roman" w:hAnsi="Times New Roman"/>
          <w:sz w:val="22"/>
          <w:szCs w:val="22"/>
          <w:lang w:val="ro-RO"/>
        </w:rPr>
        <w:t>n numele ____________________________________.</w:t>
      </w:r>
    </w:p>
    <w:p w14:paraId="63EC5647" w14:textId="77777777" w:rsidR="00054DB3" w:rsidRPr="00B16908" w:rsidRDefault="00054DB3" w:rsidP="00CC2019">
      <w:pPr>
        <w:spacing w:line="276" w:lineRule="auto"/>
        <w:jc w:val="both"/>
        <w:rPr>
          <w:rFonts w:ascii="Times New Roman" w:hAnsi="Times New Roman"/>
          <w:i/>
          <w:sz w:val="22"/>
          <w:szCs w:val="22"/>
          <w:lang w:val="ro-RO"/>
        </w:rPr>
      </w:pPr>
      <w:r w:rsidRPr="00B16908">
        <w:rPr>
          <w:rFonts w:ascii="Times New Roman" w:hAnsi="Times New Roman"/>
          <w:sz w:val="22"/>
          <w:szCs w:val="22"/>
          <w:lang w:val="ro-RO"/>
        </w:rPr>
        <w:t xml:space="preserve">                                                       </w:t>
      </w:r>
      <w:r w:rsidRPr="00B16908">
        <w:rPr>
          <w:rFonts w:ascii="Times New Roman" w:hAnsi="Times New Roman"/>
          <w:i/>
          <w:sz w:val="22"/>
          <w:szCs w:val="22"/>
          <w:lang w:val="ro-RO"/>
        </w:rPr>
        <w:t>(denumirea/numele ofertantului)</w:t>
      </w:r>
    </w:p>
    <w:p w14:paraId="7CB6DDA5" w14:textId="77777777" w:rsidR="00E5056B" w:rsidRPr="00B16908" w:rsidRDefault="008522D3" w:rsidP="00CC2019">
      <w:pPr>
        <w:spacing w:line="276" w:lineRule="auto"/>
        <w:jc w:val="right"/>
        <w:rPr>
          <w:rFonts w:ascii="Times New Roman" w:hAnsi="Times New Roman"/>
          <w:i/>
          <w:noProof/>
          <w:sz w:val="22"/>
          <w:szCs w:val="22"/>
          <w:lang w:val="it-IT"/>
        </w:rPr>
      </w:pPr>
      <w:r w:rsidRPr="00B16908">
        <w:rPr>
          <w:rFonts w:ascii="Times New Roman" w:hAnsi="Times New Roman"/>
          <w:noProof/>
          <w:sz w:val="22"/>
          <w:szCs w:val="22"/>
        </w:rPr>
        <mc:AlternateContent>
          <mc:Choice Requires="wps">
            <w:drawing>
              <wp:anchor distT="0" distB="0" distL="114300" distR="114300" simplePos="0" relativeHeight="251657728" behindDoc="1" locked="0" layoutInCell="1" allowOverlap="1" wp14:anchorId="6C1B9032" wp14:editId="7877B1D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B16908">
        <w:rPr>
          <w:rFonts w:ascii="Times New Roman" w:hAnsi="Times New Roman"/>
          <w:b/>
          <w:sz w:val="22"/>
          <w:szCs w:val="22"/>
          <w:lang w:val="ro-RO"/>
        </w:rPr>
        <w:br w:type="page"/>
      </w:r>
      <w:r w:rsidR="00E5056B" w:rsidRPr="00B16908">
        <w:rPr>
          <w:rStyle w:val="PageNumber"/>
          <w:rFonts w:ascii="Times New Roman" w:hAnsi="Times New Roman"/>
          <w:b/>
          <w:i/>
          <w:sz w:val="22"/>
          <w:szCs w:val="22"/>
          <w:lang w:val="it-IT"/>
        </w:rPr>
        <w:lastRenderedPageBreak/>
        <w:t>FORMULARUL nr.</w:t>
      </w:r>
      <w:r w:rsidR="003A3A32" w:rsidRPr="00B16908">
        <w:rPr>
          <w:rStyle w:val="PageNumber"/>
          <w:rFonts w:ascii="Times New Roman" w:hAnsi="Times New Roman"/>
          <w:b/>
          <w:i/>
          <w:sz w:val="22"/>
          <w:szCs w:val="22"/>
          <w:lang w:val="it-IT"/>
        </w:rPr>
        <w:t xml:space="preserve"> </w:t>
      </w:r>
      <w:r w:rsidR="00496EBE" w:rsidRPr="00B16908">
        <w:rPr>
          <w:rStyle w:val="PageNumber"/>
          <w:rFonts w:ascii="Times New Roman" w:hAnsi="Times New Roman"/>
          <w:b/>
          <w:i/>
          <w:sz w:val="22"/>
          <w:szCs w:val="22"/>
          <w:lang w:val="it-IT"/>
        </w:rPr>
        <w:t>3</w:t>
      </w:r>
    </w:p>
    <w:p w14:paraId="0E620CD0" w14:textId="77777777" w:rsidR="00E5056B" w:rsidRPr="00B16908" w:rsidRDefault="00E5056B" w:rsidP="00E5056B">
      <w:pPr>
        <w:jc w:val="both"/>
        <w:rPr>
          <w:rFonts w:ascii="Times New Roman" w:hAnsi="Times New Roman"/>
          <w:i/>
          <w:noProof/>
          <w:sz w:val="22"/>
          <w:szCs w:val="22"/>
          <w:lang w:val="it-IT"/>
        </w:rPr>
      </w:pPr>
      <w:r w:rsidRPr="00B16908">
        <w:rPr>
          <w:rFonts w:ascii="Times New Roman" w:hAnsi="Times New Roman"/>
          <w:i/>
          <w:noProof/>
          <w:sz w:val="22"/>
          <w:szCs w:val="22"/>
          <w:lang w:val="it-IT"/>
        </w:rPr>
        <w:t>Operator Economic</w:t>
      </w:r>
    </w:p>
    <w:p w14:paraId="6292436E" w14:textId="77777777" w:rsidR="00E5056B" w:rsidRPr="00B16908" w:rsidRDefault="00E5056B" w:rsidP="00E5056B">
      <w:pPr>
        <w:jc w:val="both"/>
        <w:rPr>
          <w:rFonts w:ascii="Times New Roman" w:hAnsi="Times New Roman"/>
          <w:i/>
          <w:noProof/>
          <w:sz w:val="22"/>
          <w:szCs w:val="22"/>
          <w:lang w:val="it-IT"/>
        </w:rPr>
      </w:pPr>
      <w:r w:rsidRPr="00B16908">
        <w:rPr>
          <w:rFonts w:ascii="Times New Roman" w:hAnsi="Times New Roman"/>
          <w:i/>
          <w:noProof/>
          <w:sz w:val="22"/>
          <w:szCs w:val="22"/>
          <w:lang w:val="it-IT"/>
        </w:rPr>
        <w:t>..........................</w:t>
      </w:r>
    </w:p>
    <w:p w14:paraId="2031B1D3" w14:textId="77777777" w:rsidR="00E5056B" w:rsidRPr="00B16908" w:rsidRDefault="00E5056B" w:rsidP="00E5056B">
      <w:pPr>
        <w:jc w:val="both"/>
        <w:rPr>
          <w:rFonts w:ascii="Times New Roman" w:hAnsi="Times New Roman"/>
          <w:i/>
          <w:noProof/>
          <w:sz w:val="22"/>
          <w:szCs w:val="22"/>
          <w:lang w:val="it-IT"/>
        </w:rPr>
      </w:pPr>
      <w:r w:rsidRPr="00B16908">
        <w:rPr>
          <w:rFonts w:ascii="Times New Roman" w:hAnsi="Times New Roman"/>
          <w:i/>
          <w:noProof/>
          <w:sz w:val="22"/>
          <w:szCs w:val="22"/>
          <w:lang w:val="it-IT"/>
        </w:rPr>
        <w:t>(denumirea)</w:t>
      </w:r>
    </w:p>
    <w:p w14:paraId="2D7F9D7B" w14:textId="77777777" w:rsidR="00E5056B" w:rsidRPr="00B16908" w:rsidRDefault="00E5056B" w:rsidP="00C919EF">
      <w:pPr>
        <w:pStyle w:val="Heading2"/>
        <w:numPr>
          <w:ilvl w:val="0"/>
          <w:numId w:val="0"/>
        </w:numPr>
        <w:rPr>
          <w:rFonts w:ascii="Times New Roman" w:hAnsi="Times New Roman"/>
          <w:b w:val="0"/>
          <w:bCs/>
          <w:i/>
          <w:sz w:val="22"/>
        </w:rPr>
      </w:pPr>
    </w:p>
    <w:p w14:paraId="1958FD86" w14:textId="52546EB3" w:rsidR="00755E22" w:rsidRPr="00B16908" w:rsidRDefault="00E5056B" w:rsidP="001A0058">
      <w:pPr>
        <w:ind w:left="720" w:right="1440" w:firstLine="720"/>
        <w:jc w:val="center"/>
        <w:outlineLvl w:val="0"/>
        <w:rPr>
          <w:rFonts w:ascii="Times New Roman" w:hAnsi="Times New Roman"/>
          <w:b/>
          <w:bCs/>
          <w:iCs/>
          <w:sz w:val="22"/>
          <w:szCs w:val="22"/>
          <w:lang w:val="it-IT"/>
        </w:rPr>
      </w:pPr>
      <w:r w:rsidRPr="00B16908">
        <w:rPr>
          <w:rFonts w:ascii="Times New Roman" w:hAnsi="Times New Roman"/>
          <w:b/>
          <w:bCs/>
          <w:iCs/>
          <w:sz w:val="22"/>
          <w:szCs w:val="22"/>
          <w:lang w:val="it-IT"/>
        </w:rPr>
        <w:t xml:space="preserve">CENTRALIZATOR DE PREŢURI </w:t>
      </w:r>
    </w:p>
    <w:p w14:paraId="447BB391" w14:textId="77777777" w:rsidR="003B15AC" w:rsidRPr="00B16908" w:rsidRDefault="003B15AC" w:rsidP="001A0058">
      <w:pPr>
        <w:ind w:left="720" w:right="1440" w:firstLine="720"/>
        <w:jc w:val="center"/>
        <w:outlineLvl w:val="0"/>
        <w:rPr>
          <w:rFonts w:ascii="Times New Roman" w:hAnsi="Times New Roman"/>
          <w:b/>
          <w:bCs/>
          <w:i/>
          <w:sz w:val="22"/>
          <w:szCs w:val="22"/>
          <w:lang w:val="it-IT"/>
        </w:rPr>
      </w:pPr>
    </w:p>
    <w:p w14:paraId="3A424BBA" w14:textId="6B1C5200" w:rsidR="003B15AC" w:rsidRPr="00B16908" w:rsidRDefault="003B15AC" w:rsidP="001A0058">
      <w:pPr>
        <w:ind w:left="720" w:right="1440" w:firstLine="720"/>
        <w:jc w:val="center"/>
        <w:outlineLvl w:val="0"/>
        <w:rPr>
          <w:rFonts w:ascii="Times New Roman" w:hAnsi="Times New Roman"/>
          <w:b/>
          <w:bCs/>
          <w:iCs/>
          <w:sz w:val="22"/>
          <w:szCs w:val="22"/>
        </w:rPr>
      </w:pPr>
      <w:r w:rsidRPr="00B16908">
        <w:rPr>
          <w:rFonts w:ascii="Times New Roman" w:hAnsi="Times New Roman"/>
          <w:b/>
          <w:bCs/>
          <w:iCs/>
          <w:sz w:val="22"/>
          <w:szCs w:val="22"/>
        </w:rPr>
        <w:t>MOBILIER</w:t>
      </w:r>
    </w:p>
    <w:p w14:paraId="099757E5" w14:textId="742E5E62" w:rsidR="00161AA4" w:rsidRPr="00B16908" w:rsidRDefault="003E35E3" w:rsidP="00161AA4">
      <w:pPr>
        <w:widowControl w:val="0"/>
        <w:overflowPunct/>
        <w:autoSpaceDE/>
        <w:autoSpaceDN/>
        <w:jc w:val="both"/>
        <w:rPr>
          <w:rFonts w:ascii="Times New Roman" w:eastAsia="Batang" w:hAnsi="Times New Roman"/>
          <w:b/>
          <w:sz w:val="22"/>
          <w:szCs w:val="22"/>
          <w:lang w:val="ro-RO" w:eastAsia="ar-SA"/>
        </w:rPr>
      </w:pPr>
      <w:r w:rsidRPr="00B16908">
        <w:rPr>
          <w:rFonts w:ascii="Times New Roman" w:hAnsi="Times New Roman"/>
          <w:b/>
          <w:bCs/>
          <w:iCs/>
          <w:sz w:val="22"/>
          <w:szCs w:val="22"/>
        </w:rPr>
        <w:t>LOT 1 – MOBILIER</w:t>
      </w:r>
    </w:p>
    <w:tbl>
      <w:tblPr>
        <w:tblW w:w="9358"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573"/>
        <w:gridCol w:w="1417"/>
        <w:gridCol w:w="1843"/>
        <w:gridCol w:w="1985"/>
      </w:tblGrid>
      <w:tr w:rsidR="00161AA4" w:rsidRPr="00B16908" w14:paraId="5762EEAC" w14:textId="77777777" w:rsidTr="003E35E3">
        <w:tc>
          <w:tcPr>
            <w:tcW w:w="540" w:type="dxa"/>
            <w:vAlign w:val="center"/>
          </w:tcPr>
          <w:p w14:paraId="0602C29E" w14:textId="6B339095" w:rsidR="00161AA4" w:rsidRPr="00B16908" w:rsidRDefault="00161AA4" w:rsidP="00371DF2">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Nr crt</w:t>
            </w:r>
          </w:p>
        </w:tc>
        <w:tc>
          <w:tcPr>
            <w:tcW w:w="3573" w:type="dxa"/>
            <w:vAlign w:val="center"/>
          </w:tcPr>
          <w:p w14:paraId="32F0DF12" w14:textId="3A8485A7" w:rsidR="00161AA4" w:rsidRPr="00B16908" w:rsidRDefault="00161AA4" w:rsidP="00371DF2">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Denumirea produs</w:t>
            </w:r>
          </w:p>
        </w:tc>
        <w:tc>
          <w:tcPr>
            <w:tcW w:w="1417" w:type="dxa"/>
            <w:vAlign w:val="center"/>
          </w:tcPr>
          <w:p w14:paraId="5E363C3C" w14:textId="77777777" w:rsidR="00161AA4" w:rsidRPr="00B16908" w:rsidRDefault="00161AA4" w:rsidP="00371DF2">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Cantitatea solicitată</w:t>
            </w:r>
          </w:p>
          <w:p w14:paraId="61B1B923" w14:textId="77777777" w:rsidR="00161AA4" w:rsidRPr="00B16908" w:rsidRDefault="00161AA4" w:rsidP="00371DF2">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U.M</w:t>
            </w:r>
          </w:p>
        </w:tc>
        <w:tc>
          <w:tcPr>
            <w:tcW w:w="1843" w:type="dxa"/>
            <w:vAlign w:val="center"/>
          </w:tcPr>
          <w:p w14:paraId="7A1870C4" w14:textId="77777777" w:rsidR="00161AA4" w:rsidRPr="00B16908" w:rsidRDefault="00161AA4" w:rsidP="00371DF2">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Preț unitar RON fără TVA</w:t>
            </w:r>
          </w:p>
        </w:tc>
        <w:tc>
          <w:tcPr>
            <w:tcW w:w="1985" w:type="dxa"/>
            <w:vAlign w:val="center"/>
          </w:tcPr>
          <w:p w14:paraId="16AB157A" w14:textId="77777777" w:rsidR="00161AA4" w:rsidRPr="00B16908" w:rsidRDefault="00161AA4" w:rsidP="00371DF2">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Preț total RON</w:t>
            </w:r>
          </w:p>
          <w:p w14:paraId="3C63AFFA" w14:textId="77777777" w:rsidR="00161AA4" w:rsidRPr="00B16908" w:rsidRDefault="00161AA4" w:rsidP="00371DF2">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fără TVA</w:t>
            </w:r>
          </w:p>
        </w:tc>
      </w:tr>
      <w:tr w:rsidR="00161AA4" w:rsidRPr="00B16908" w14:paraId="740C555B" w14:textId="77777777" w:rsidTr="003E35E3">
        <w:tc>
          <w:tcPr>
            <w:tcW w:w="540" w:type="dxa"/>
          </w:tcPr>
          <w:p w14:paraId="096B290F" w14:textId="77777777" w:rsidR="00161AA4" w:rsidRPr="00B16908" w:rsidRDefault="00161AA4" w:rsidP="00F1010B">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0</w:t>
            </w:r>
          </w:p>
        </w:tc>
        <w:tc>
          <w:tcPr>
            <w:tcW w:w="3573" w:type="dxa"/>
          </w:tcPr>
          <w:p w14:paraId="6F12DF7D" w14:textId="77777777" w:rsidR="00161AA4" w:rsidRPr="00B16908" w:rsidRDefault="00161AA4" w:rsidP="00F1010B">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1</w:t>
            </w:r>
          </w:p>
        </w:tc>
        <w:tc>
          <w:tcPr>
            <w:tcW w:w="1417" w:type="dxa"/>
          </w:tcPr>
          <w:p w14:paraId="1BB21F95" w14:textId="258778CC" w:rsidR="00161AA4" w:rsidRPr="00B16908" w:rsidRDefault="00161AA4" w:rsidP="00F1010B">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3</w:t>
            </w:r>
          </w:p>
        </w:tc>
        <w:tc>
          <w:tcPr>
            <w:tcW w:w="1843" w:type="dxa"/>
          </w:tcPr>
          <w:p w14:paraId="1B725459" w14:textId="6D2D85B3" w:rsidR="00161AA4" w:rsidRPr="00B16908" w:rsidRDefault="00161AA4" w:rsidP="00F1010B">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4</w:t>
            </w:r>
          </w:p>
        </w:tc>
        <w:tc>
          <w:tcPr>
            <w:tcW w:w="1985" w:type="dxa"/>
          </w:tcPr>
          <w:p w14:paraId="0C1A9D2C" w14:textId="6AADBFFA" w:rsidR="00161AA4" w:rsidRPr="00B16908" w:rsidRDefault="00161AA4" w:rsidP="00F1010B">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5=3*4</w:t>
            </w:r>
          </w:p>
        </w:tc>
      </w:tr>
      <w:tr w:rsidR="003E35E3" w:rsidRPr="00B16908" w14:paraId="1299B885" w14:textId="77777777" w:rsidTr="008D4219">
        <w:trPr>
          <w:trHeight w:val="710"/>
        </w:trPr>
        <w:tc>
          <w:tcPr>
            <w:tcW w:w="540" w:type="dxa"/>
            <w:vAlign w:val="center"/>
          </w:tcPr>
          <w:p w14:paraId="183382FD" w14:textId="707E03E0" w:rsidR="003E35E3" w:rsidRPr="00B16908" w:rsidRDefault="003E35E3" w:rsidP="003E35E3">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1</w:t>
            </w:r>
          </w:p>
        </w:tc>
        <w:tc>
          <w:tcPr>
            <w:tcW w:w="3573" w:type="dxa"/>
          </w:tcPr>
          <w:p w14:paraId="0B34F25D" w14:textId="7F45A226" w:rsidR="003E35E3" w:rsidRPr="00B16908" w:rsidRDefault="003E35E3" w:rsidP="003E35E3">
            <w:pPr>
              <w:overflowPunct/>
              <w:autoSpaceDE/>
              <w:autoSpaceDN/>
              <w:adjustRightInd/>
              <w:textAlignment w:val="auto"/>
              <w:rPr>
                <w:rFonts w:ascii="Times New Roman" w:eastAsia="Calibri" w:hAnsi="Times New Roman"/>
                <w:color w:val="0070C0"/>
                <w:sz w:val="22"/>
                <w:szCs w:val="22"/>
                <w:highlight w:val="yellow"/>
                <w:lang w:val="ro-RO"/>
              </w:rPr>
            </w:pPr>
            <w:r w:rsidRPr="00B16908">
              <w:rPr>
                <w:rFonts w:ascii="Times New Roman" w:hAnsi="Times New Roman"/>
                <w:sz w:val="22"/>
                <w:szCs w:val="22"/>
              </w:rPr>
              <w:t xml:space="preserve">Masa </w:t>
            </w:r>
            <w:proofErr w:type="spellStart"/>
            <w:r w:rsidRPr="00B16908">
              <w:rPr>
                <w:rFonts w:ascii="Times New Roman" w:hAnsi="Times New Roman"/>
                <w:sz w:val="22"/>
                <w:szCs w:val="22"/>
              </w:rPr>
              <w:t>modulara</w:t>
            </w:r>
            <w:proofErr w:type="spellEnd"/>
            <w:r w:rsidRPr="00B16908">
              <w:rPr>
                <w:rFonts w:ascii="Times New Roman" w:hAnsi="Times New Roman"/>
                <w:sz w:val="22"/>
                <w:szCs w:val="22"/>
              </w:rPr>
              <w:t xml:space="preserve"> 3600 x 1200mm</w:t>
            </w:r>
          </w:p>
        </w:tc>
        <w:tc>
          <w:tcPr>
            <w:tcW w:w="1417" w:type="dxa"/>
            <w:vAlign w:val="center"/>
          </w:tcPr>
          <w:p w14:paraId="24649188" w14:textId="1AF74EF4" w:rsidR="003E35E3" w:rsidRPr="00B16908" w:rsidRDefault="003E35E3" w:rsidP="003E35E3">
            <w:pPr>
              <w:overflowPunct/>
              <w:autoSpaceDE/>
              <w:autoSpaceDN/>
              <w:adjustRightInd/>
              <w:jc w:val="center"/>
              <w:textAlignment w:val="auto"/>
              <w:rPr>
                <w:rFonts w:ascii="Times New Roman" w:eastAsia="Calibri" w:hAnsi="Times New Roman"/>
                <w:bCs/>
                <w:sz w:val="22"/>
                <w:szCs w:val="22"/>
                <w:lang w:val="ro-RO"/>
              </w:rPr>
            </w:pPr>
            <w:r w:rsidRPr="00B16908">
              <w:rPr>
                <w:rFonts w:ascii="Times New Roman" w:hAnsi="Times New Roman"/>
                <w:color w:val="000000"/>
                <w:sz w:val="22"/>
                <w:szCs w:val="22"/>
              </w:rPr>
              <w:t>1</w:t>
            </w:r>
          </w:p>
        </w:tc>
        <w:tc>
          <w:tcPr>
            <w:tcW w:w="1843" w:type="dxa"/>
            <w:vAlign w:val="center"/>
          </w:tcPr>
          <w:p w14:paraId="412FD85C" w14:textId="77777777" w:rsidR="003E35E3" w:rsidRPr="00B16908" w:rsidRDefault="003E35E3" w:rsidP="003E35E3">
            <w:pPr>
              <w:overflowPunct/>
              <w:autoSpaceDE/>
              <w:autoSpaceDN/>
              <w:adjustRightInd/>
              <w:textAlignment w:val="auto"/>
              <w:rPr>
                <w:rFonts w:ascii="Times New Roman" w:eastAsia="Calibri" w:hAnsi="Times New Roman"/>
                <w:bCs/>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638C25F9" w14:textId="77777777" w:rsidR="003E35E3" w:rsidRPr="00B16908" w:rsidRDefault="003E35E3" w:rsidP="003E35E3">
            <w:pPr>
              <w:overflowPunct/>
              <w:autoSpaceDE/>
              <w:autoSpaceDN/>
              <w:adjustRightInd/>
              <w:textAlignment w:val="auto"/>
              <w:rPr>
                <w:rFonts w:ascii="Times New Roman" w:eastAsia="Calibri" w:hAnsi="Times New Roman"/>
                <w:bCs/>
                <w:sz w:val="22"/>
                <w:szCs w:val="22"/>
                <w:lang w:val="ro-RO"/>
              </w:rPr>
            </w:pPr>
            <w:r w:rsidRPr="00B16908">
              <w:rPr>
                <w:rFonts w:ascii="Times New Roman" w:eastAsia="Calibri" w:hAnsi="Times New Roman"/>
                <w:bCs/>
                <w:i/>
                <w:sz w:val="22"/>
                <w:szCs w:val="22"/>
                <w:lang w:val="ro-RO"/>
              </w:rPr>
              <w:t>se completează de către ofertant</w:t>
            </w:r>
          </w:p>
        </w:tc>
      </w:tr>
      <w:tr w:rsidR="003E35E3" w:rsidRPr="00B16908" w14:paraId="1108B293" w14:textId="77777777" w:rsidTr="008D4219">
        <w:trPr>
          <w:trHeight w:val="710"/>
        </w:trPr>
        <w:tc>
          <w:tcPr>
            <w:tcW w:w="540" w:type="dxa"/>
            <w:vAlign w:val="center"/>
          </w:tcPr>
          <w:p w14:paraId="3EA9A24E" w14:textId="2D67A595" w:rsidR="003E35E3" w:rsidRPr="00B16908" w:rsidRDefault="003E35E3" w:rsidP="003E35E3">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2</w:t>
            </w:r>
          </w:p>
        </w:tc>
        <w:tc>
          <w:tcPr>
            <w:tcW w:w="3573" w:type="dxa"/>
          </w:tcPr>
          <w:p w14:paraId="0CC47111" w14:textId="2D6A7A7A" w:rsidR="003E35E3" w:rsidRPr="00B16908" w:rsidRDefault="003E35E3" w:rsidP="003E35E3">
            <w:pPr>
              <w:overflowPunct/>
              <w:autoSpaceDE/>
              <w:autoSpaceDN/>
              <w:adjustRightInd/>
              <w:textAlignment w:val="auto"/>
              <w:rPr>
                <w:rFonts w:ascii="Times New Roman" w:eastAsia="Calibri" w:hAnsi="Times New Roman"/>
                <w:color w:val="0070C0"/>
                <w:sz w:val="22"/>
                <w:szCs w:val="22"/>
                <w:highlight w:val="yellow"/>
                <w:lang w:val="ro-RO"/>
              </w:rPr>
            </w:pPr>
            <w:r w:rsidRPr="00B16908">
              <w:rPr>
                <w:rFonts w:ascii="Times New Roman" w:hAnsi="Times New Roman"/>
                <w:sz w:val="22"/>
                <w:szCs w:val="22"/>
              </w:rPr>
              <w:t xml:space="preserve">Masa </w:t>
            </w:r>
            <w:proofErr w:type="spellStart"/>
            <w:r w:rsidRPr="00B16908">
              <w:rPr>
                <w:rFonts w:ascii="Times New Roman" w:hAnsi="Times New Roman"/>
                <w:sz w:val="22"/>
                <w:szCs w:val="22"/>
              </w:rPr>
              <w:t>modulara</w:t>
            </w:r>
            <w:proofErr w:type="spellEnd"/>
            <w:r w:rsidRPr="00B16908">
              <w:rPr>
                <w:rFonts w:ascii="Times New Roman" w:hAnsi="Times New Roman"/>
                <w:sz w:val="22"/>
                <w:szCs w:val="22"/>
              </w:rPr>
              <w:t xml:space="preserve"> 2400 x 1200mm</w:t>
            </w:r>
          </w:p>
        </w:tc>
        <w:tc>
          <w:tcPr>
            <w:tcW w:w="1417" w:type="dxa"/>
            <w:vAlign w:val="center"/>
          </w:tcPr>
          <w:p w14:paraId="0FDE9267" w14:textId="1C9CA356" w:rsidR="003E35E3" w:rsidRPr="00B16908" w:rsidRDefault="003E35E3" w:rsidP="003E35E3">
            <w:pPr>
              <w:overflowPunct/>
              <w:autoSpaceDE/>
              <w:autoSpaceDN/>
              <w:adjustRightInd/>
              <w:jc w:val="center"/>
              <w:textAlignment w:val="auto"/>
              <w:rPr>
                <w:rFonts w:ascii="Times New Roman" w:eastAsia="Calibri" w:hAnsi="Times New Roman"/>
                <w:bCs/>
                <w:sz w:val="22"/>
                <w:szCs w:val="22"/>
                <w:lang w:val="ro-RO"/>
              </w:rPr>
            </w:pPr>
            <w:r w:rsidRPr="00B16908">
              <w:rPr>
                <w:rFonts w:ascii="Times New Roman" w:hAnsi="Times New Roman"/>
                <w:sz w:val="22"/>
                <w:szCs w:val="22"/>
              </w:rPr>
              <w:t>1</w:t>
            </w:r>
          </w:p>
        </w:tc>
        <w:tc>
          <w:tcPr>
            <w:tcW w:w="1843" w:type="dxa"/>
            <w:vAlign w:val="center"/>
          </w:tcPr>
          <w:p w14:paraId="68A33B5A" w14:textId="42791926"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5928E5E7" w14:textId="3AC69794"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r>
      <w:tr w:rsidR="003E35E3" w:rsidRPr="00B16908" w14:paraId="1BF9101B" w14:textId="77777777" w:rsidTr="008D4219">
        <w:trPr>
          <w:trHeight w:val="710"/>
        </w:trPr>
        <w:tc>
          <w:tcPr>
            <w:tcW w:w="540" w:type="dxa"/>
            <w:vAlign w:val="center"/>
          </w:tcPr>
          <w:p w14:paraId="7D06A932" w14:textId="7C480CAF" w:rsidR="003E35E3" w:rsidRPr="00B16908" w:rsidRDefault="003E35E3" w:rsidP="003E35E3">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3</w:t>
            </w:r>
          </w:p>
        </w:tc>
        <w:tc>
          <w:tcPr>
            <w:tcW w:w="3573" w:type="dxa"/>
          </w:tcPr>
          <w:p w14:paraId="0395CD7E" w14:textId="68E958BC" w:rsidR="003E35E3" w:rsidRPr="00B16908" w:rsidRDefault="003E35E3" w:rsidP="003E35E3">
            <w:pPr>
              <w:overflowPunct/>
              <w:autoSpaceDE/>
              <w:autoSpaceDN/>
              <w:adjustRightInd/>
              <w:textAlignment w:val="auto"/>
              <w:rPr>
                <w:rFonts w:ascii="Times New Roman" w:eastAsia="Calibri" w:hAnsi="Times New Roman"/>
                <w:color w:val="0070C0"/>
                <w:sz w:val="22"/>
                <w:szCs w:val="22"/>
                <w:highlight w:val="yellow"/>
                <w:lang w:val="ro-RO"/>
              </w:rPr>
            </w:pPr>
            <w:proofErr w:type="spellStart"/>
            <w:r w:rsidRPr="00B16908">
              <w:rPr>
                <w:rFonts w:ascii="Times New Roman" w:hAnsi="Times New Roman"/>
                <w:sz w:val="22"/>
                <w:szCs w:val="22"/>
              </w:rPr>
              <w:t>Birou</w:t>
            </w:r>
            <w:proofErr w:type="spellEnd"/>
          </w:p>
        </w:tc>
        <w:tc>
          <w:tcPr>
            <w:tcW w:w="1417" w:type="dxa"/>
            <w:vAlign w:val="center"/>
          </w:tcPr>
          <w:p w14:paraId="00348F7B" w14:textId="4032D2AA" w:rsidR="003E35E3" w:rsidRPr="00B16908" w:rsidRDefault="003E35E3" w:rsidP="003E35E3">
            <w:pPr>
              <w:overflowPunct/>
              <w:autoSpaceDE/>
              <w:autoSpaceDN/>
              <w:adjustRightInd/>
              <w:jc w:val="center"/>
              <w:textAlignment w:val="auto"/>
              <w:rPr>
                <w:rFonts w:ascii="Times New Roman" w:eastAsia="Calibri" w:hAnsi="Times New Roman"/>
                <w:bCs/>
                <w:sz w:val="22"/>
                <w:szCs w:val="22"/>
                <w:lang w:val="ro-RO"/>
              </w:rPr>
            </w:pPr>
            <w:r w:rsidRPr="00B16908">
              <w:rPr>
                <w:rFonts w:ascii="Times New Roman" w:hAnsi="Times New Roman"/>
                <w:sz w:val="22"/>
                <w:szCs w:val="22"/>
              </w:rPr>
              <w:t>1</w:t>
            </w:r>
          </w:p>
        </w:tc>
        <w:tc>
          <w:tcPr>
            <w:tcW w:w="1843" w:type="dxa"/>
            <w:vAlign w:val="center"/>
          </w:tcPr>
          <w:p w14:paraId="7B710B1E" w14:textId="4625BDEA"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3AC468E6" w14:textId="30F3A528"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r>
      <w:tr w:rsidR="003E35E3" w:rsidRPr="00B16908" w14:paraId="4732A1AF" w14:textId="77777777" w:rsidTr="008D4219">
        <w:trPr>
          <w:trHeight w:val="710"/>
        </w:trPr>
        <w:tc>
          <w:tcPr>
            <w:tcW w:w="540" w:type="dxa"/>
            <w:vAlign w:val="center"/>
          </w:tcPr>
          <w:p w14:paraId="4CC0E905" w14:textId="7C71A28B" w:rsidR="003E35E3" w:rsidRPr="00B16908" w:rsidRDefault="003E35E3" w:rsidP="003E35E3">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4</w:t>
            </w:r>
          </w:p>
        </w:tc>
        <w:tc>
          <w:tcPr>
            <w:tcW w:w="3573" w:type="dxa"/>
          </w:tcPr>
          <w:p w14:paraId="1FB854FD" w14:textId="5AFE09E6" w:rsidR="003E35E3" w:rsidRPr="00B16908" w:rsidRDefault="003E35E3" w:rsidP="003E35E3">
            <w:pPr>
              <w:overflowPunct/>
              <w:autoSpaceDE/>
              <w:autoSpaceDN/>
              <w:adjustRightInd/>
              <w:textAlignment w:val="auto"/>
              <w:rPr>
                <w:rFonts w:ascii="Times New Roman" w:eastAsia="Calibri" w:hAnsi="Times New Roman"/>
                <w:color w:val="0070C0"/>
                <w:sz w:val="22"/>
                <w:szCs w:val="22"/>
                <w:highlight w:val="yellow"/>
                <w:lang w:val="ro-RO"/>
              </w:rPr>
            </w:pPr>
            <w:proofErr w:type="spellStart"/>
            <w:r w:rsidRPr="00B16908">
              <w:rPr>
                <w:rFonts w:ascii="Times New Roman" w:hAnsi="Times New Roman"/>
                <w:sz w:val="22"/>
                <w:szCs w:val="22"/>
              </w:rPr>
              <w:t>Biblioraft</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birou</w:t>
            </w:r>
            <w:proofErr w:type="spellEnd"/>
            <w:r w:rsidRPr="00B16908">
              <w:rPr>
                <w:rFonts w:ascii="Times New Roman" w:hAnsi="Times New Roman"/>
                <w:sz w:val="22"/>
                <w:szCs w:val="22"/>
              </w:rPr>
              <w:t xml:space="preserve"> cu 8 </w:t>
            </w:r>
            <w:proofErr w:type="spellStart"/>
            <w:r w:rsidRPr="00B16908">
              <w:rPr>
                <w:rFonts w:ascii="Times New Roman" w:hAnsi="Times New Roman"/>
                <w:sz w:val="22"/>
                <w:szCs w:val="22"/>
              </w:rPr>
              <w:t>compartimente</w:t>
            </w:r>
            <w:proofErr w:type="spellEnd"/>
          </w:p>
        </w:tc>
        <w:tc>
          <w:tcPr>
            <w:tcW w:w="1417" w:type="dxa"/>
            <w:vAlign w:val="center"/>
          </w:tcPr>
          <w:p w14:paraId="7DA11E29" w14:textId="78C894FA" w:rsidR="003E35E3" w:rsidRPr="00B16908" w:rsidRDefault="003E35E3" w:rsidP="003E35E3">
            <w:pPr>
              <w:overflowPunct/>
              <w:autoSpaceDE/>
              <w:autoSpaceDN/>
              <w:adjustRightInd/>
              <w:jc w:val="center"/>
              <w:textAlignment w:val="auto"/>
              <w:rPr>
                <w:rFonts w:ascii="Times New Roman" w:eastAsia="Calibri" w:hAnsi="Times New Roman"/>
                <w:bCs/>
                <w:sz w:val="22"/>
                <w:szCs w:val="22"/>
                <w:lang w:val="ro-RO"/>
              </w:rPr>
            </w:pPr>
            <w:r w:rsidRPr="00B16908">
              <w:rPr>
                <w:rFonts w:ascii="Times New Roman" w:hAnsi="Times New Roman"/>
                <w:sz w:val="22"/>
                <w:szCs w:val="22"/>
              </w:rPr>
              <w:t>1</w:t>
            </w:r>
          </w:p>
        </w:tc>
        <w:tc>
          <w:tcPr>
            <w:tcW w:w="1843" w:type="dxa"/>
            <w:vAlign w:val="center"/>
          </w:tcPr>
          <w:p w14:paraId="290F0A33" w14:textId="41076C87"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41071162" w14:textId="54DB4BA3"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r>
      <w:tr w:rsidR="003E35E3" w:rsidRPr="00B16908" w14:paraId="125CBD12" w14:textId="77777777" w:rsidTr="008D4219">
        <w:trPr>
          <w:trHeight w:val="710"/>
        </w:trPr>
        <w:tc>
          <w:tcPr>
            <w:tcW w:w="540" w:type="dxa"/>
            <w:vAlign w:val="center"/>
          </w:tcPr>
          <w:p w14:paraId="4AB7282D" w14:textId="2E75A4E2" w:rsidR="003E35E3" w:rsidRPr="00B16908" w:rsidRDefault="003E35E3" w:rsidP="003E35E3">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5</w:t>
            </w:r>
          </w:p>
        </w:tc>
        <w:tc>
          <w:tcPr>
            <w:tcW w:w="3573" w:type="dxa"/>
          </w:tcPr>
          <w:p w14:paraId="6F8D1099" w14:textId="5ECEA215" w:rsidR="003E35E3" w:rsidRPr="00B16908" w:rsidRDefault="003E35E3" w:rsidP="003E35E3">
            <w:pPr>
              <w:overflowPunct/>
              <w:autoSpaceDE/>
              <w:autoSpaceDN/>
              <w:adjustRightInd/>
              <w:textAlignment w:val="auto"/>
              <w:rPr>
                <w:rFonts w:ascii="Times New Roman" w:eastAsia="Calibri" w:hAnsi="Times New Roman"/>
                <w:color w:val="0070C0"/>
                <w:sz w:val="22"/>
                <w:szCs w:val="22"/>
                <w:highlight w:val="yellow"/>
                <w:lang w:val="ro-RO"/>
              </w:rPr>
            </w:pPr>
            <w:r w:rsidRPr="00B16908">
              <w:rPr>
                <w:rFonts w:ascii="Times New Roman" w:hAnsi="Times New Roman"/>
                <w:sz w:val="22"/>
                <w:szCs w:val="22"/>
                <w:lang w:val="it-IT"/>
              </w:rPr>
              <w:t>Dulap bibliotecă cu 2 uși și 5 compartimente</w:t>
            </w:r>
          </w:p>
        </w:tc>
        <w:tc>
          <w:tcPr>
            <w:tcW w:w="1417" w:type="dxa"/>
            <w:vAlign w:val="center"/>
          </w:tcPr>
          <w:p w14:paraId="11C2BE03" w14:textId="42083720" w:rsidR="003E35E3" w:rsidRPr="00B16908" w:rsidRDefault="003E35E3" w:rsidP="003E35E3">
            <w:pPr>
              <w:overflowPunct/>
              <w:autoSpaceDE/>
              <w:autoSpaceDN/>
              <w:adjustRightInd/>
              <w:jc w:val="center"/>
              <w:textAlignment w:val="auto"/>
              <w:rPr>
                <w:rFonts w:ascii="Times New Roman" w:eastAsia="Calibri" w:hAnsi="Times New Roman"/>
                <w:bCs/>
                <w:sz w:val="22"/>
                <w:szCs w:val="22"/>
                <w:lang w:val="ro-RO"/>
              </w:rPr>
            </w:pPr>
            <w:r w:rsidRPr="00B16908">
              <w:rPr>
                <w:rFonts w:ascii="Times New Roman" w:hAnsi="Times New Roman"/>
                <w:sz w:val="22"/>
                <w:szCs w:val="22"/>
              </w:rPr>
              <w:t>3</w:t>
            </w:r>
          </w:p>
        </w:tc>
        <w:tc>
          <w:tcPr>
            <w:tcW w:w="1843" w:type="dxa"/>
            <w:vAlign w:val="center"/>
          </w:tcPr>
          <w:p w14:paraId="77003973" w14:textId="7BF19449"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5EA8F21A" w14:textId="7DD2C02F"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r>
      <w:tr w:rsidR="003E35E3" w:rsidRPr="00B16908" w14:paraId="026ED447" w14:textId="77777777" w:rsidTr="008D4219">
        <w:trPr>
          <w:trHeight w:val="710"/>
        </w:trPr>
        <w:tc>
          <w:tcPr>
            <w:tcW w:w="540" w:type="dxa"/>
            <w:vAlign w:val="center"/>
          </w:tcPr>
          <w:p w14:paraId="41A9EA27" w14:textId="72434BA3" w:rsidR="003E35E3" w:rsidRPr="00B16908" w:rsidRDefault="003E35E3" w:rsidP="003E35E3">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6</w:t>
            </w:r>
          </w:p>
        </w:tc>
        <w:tc>
          <w:tcPr>
            <w:tcW w:w="3573" w:type="dxa"/>
          </w:tcPr>
          <w:p w14:paraId="2E889EE1" w14:textId="382CDE30" w:rsidR="003E35E3" w:rsidRPr="00B16908" w:rsidRDefault="003E35E3" w:rsidP="003E35E3">
            <w:pPr>
              <w:overflowPunct/>
              <w:autoSpaceDE/>
              <w:autoSpaceDN/>
              <w:adjustRightInd/>
              <w:textAlignment w:val="auto"/>
              <w:rPr>
                <w:rFonts w:ascii="Times New Roman" w:eastAsia="Calibri" w:hAnsi="Times New Roman"/>
                <w:color w:val="0070C0"/>
                <w:sz w:val="22"/>
                <w:szCs w:val="22"/>
                <w:highlight w:val="yellow"/>
                <w:lang w:val="ro-RO"/>
              </w:rPr>
            </w:pPr>
            <w:r w:rsidRPr="00B16908">
              <w:rPr>
                <w:rFonts w:ascii="Times New Roman" w:hAnsi="Times New Roman"/>
                <w:sz w:val="22"/>
                <w:szCs w:val="22"/>
                <w:lang w:val="it-IT"/>
              </w:rPr>
              <w:t>Dulap bibliotecă cu 2 uși și rafturi</w:t>
            </w:r>
          </w:p>
        </w:tc>
        <w:tc>
          <w:tcPr>
            <w:tcW w:w="1417" w:type="dxa"/>
            <w:vAlign w:val="center"/>
          </w:tcPr>
          <w:p w14:paraId="4A43E6DE" w14:textId="5037ADA7" w:rsidR="003E35E3" w:rsidRPr="00B16908" w:rsidRDefault="003E35E3" w:rsidP="003E35E3">
            <w:pPr>
              <w:overflowPunct/>
              <w:autoSpaceDE/>
              <w:autoSpaceDN/>
              <w:adjustRightInd/>
              <w:jc w:val="center"/>
              <w:textAlignment w:val="auto"/>
              <w:rPr>
                <w:rFonts w:ascii="Times New Roman" w:eastAsia="Calibri" w:hAnsi="Times New Roman"/>
                <w:bCs/>
                <w:sz w:val="22"/>
                <w:szCs w:val="22"/>
                <w:lang w:val="ro-RO"/>
              </w:rPr>
            </w:pPr>
            <w:r w:rsidRPr="00B16908">
              <w:rPr>
                <w:rFonts w:ascii="Times New Roman" w:hAnsi="Times New Roman"/>
                <w:sz w:val="22"/>
                <w:szCs w:val="22"/>
              </w:rPr>
              <w:t>1</w:t>
            </w:r>
          </w:p>
        </w:tc>
        <w:tc>
          <w:tcPr>
            <w:tcW w:w="1843" w:type="dxa"/>
            <w:vAlign w:val="center"/>
          </w:tcPr>
          <w:p w14:paraId="29FCB747" w14:textId="1923BB18"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5F0FF675" w14:textId="0ACD507A"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r>
      <w:tr w:rsidR="003E35E3" w:rsidRPr="00B16908" w14:paraId="668B419E" w14:textId="77777777" w:rsidTr="008D4219">
        <w:trPr>
          <w:trHeight w:val="710"/>
        </w:trPr>
        <w:tc>
          <w:tcPr>
            <w:tcW w:w="540" w:type="dxa"/>
            <w:vAlign w:val="center"/>
          </w:tcPr>
          <w:p w14:paraId="3D17CE9A" w14:textId="1AB9AEBE" w:rsidR="003E35E3" w:rsidRPr="00B16908" w:rsidRDefault="003E35E3" w:rsidP="003E35E3">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7</w:t>
            </w:r>
          </w:p>
        </w:tc>
        <w:tc>
          <w:tcPr>
            <w:tcW w:w="3573" w:type="dxa"/>
          </w:tcPr>
          <w:p w14:paraId="555DC150" w14:textId="2C54BA1F" w:rsidR="003E35E3" w:rsidRPr="00B16908" w:rsidRDefault="003E35E3" w:rsidP="003E35E3">
            <w:pPr>
              <w:overflowPunct/>
              <w:autoSpaceDE/>
              <w:autoSpaceDN/>
              <w:adjustRightInd/>
              <w:textAlignment w:val="auto"/>
              <w:rPr>
                <w:rFonts w:ascii="Times New Roman" w:eastAsia="Calibri" w:hAnsi="Times New Roman"/>
                <w:color w:val="0070C0"/>
                <w:sz w:val="22"/>
                <w:szCs w:val="22"/>
                <w:highlight w:val="yellow"/>
                <w:lang w:val="ro-RO"/>
              </w:rPr>
            </w:pPr>
            <w:r w:rsidRPr="00B16908">
              <w:rPr>
                <w:rFonts w:ascii="Times New Roman" w:hAnsi="Times New Roman"/>
                <w:sz w:val="22"/>
                <w:szCs w:val="22"/>
                <w:lang w:val="it-IT"/>
              </w:rPr>
              <w:t>Dulap bibliotecă cu 4 uși și 1 compartiment</w:t>
            </w:r>
          </w:p>
        </w:tc>
        <w:tc>
          <w:tcPr>
            <w:tcW w:w="1417" w:type="dxa"/>
            <w:vAlign w:val="center"/>
          </w:tcPr>
          <w:p w14:paraId="08CDEBF6" w14:textId="030DB025" w:rsidR="003E35E3" w:rsidRPr="00B16908" w:rsidRDefault="003E35E3" w:rsidP="003E35E3">
            <w:pPr>
              <w:overflowPunct/>
              <w:autoSpaceDE/>
              <w:autoSpaceDN/>
              <w:adjustRightInd/>
              <w:jc w:val="center"/>
              <w:textAlignment w:val="auto"/>
              <w:rPr>
                <w:rFonts w:ascii="Times New Roman" w:eastAsia="Calibri" w:hAnsi="Times New Roman"/>
                <w:bCs/>
                <w:sz w:val="22"/>
                <w:szCs w:val="22"/>
                <w:lang w:val="ro-RO"/>
              </w:rPr>
            </w:pPr>
            <w:r w:rsidRPr="00B16908">
              <w:rPr>
                <w:rFonts w:ascii="Times New Roman" w:hAnsi="Times New Roman"/>
                <w:sz w:val="22"/>
                <w:szCs w:val="22"/>
              </w:rPr>
              <w:t>1</w:t>
            </w:r>
          </w:p>
        </w:tc>
        <w:tc>
          <w:tcPr>
            <w:tcW w:w="1843" w:type="dxa"/>
            <w:vAlign w:val="center"/>
          </w:tcPr>
          <w:p w14:paraId="5EE2044C" w14:textId="01951A1D"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1FCBBFD6" w14:textId="50176A14"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r>
      <w:tr w:rsidR="003E35E3" w:rsidRPr="00B16908" w14:paraId="7A837744" w14:textId="77777777" w:rsidTr="008D4219">
        <w:trPr>
          <w:trHeight w:val="710"/>
        </w:trPr>
        <w:tc>
          <w:tcPr>
            <w:tcW w:w="540" w:type="dxa"/>
            <w:vAlign w:val="center"/>
          </w:tcPr>
          <w:p w14:paraId="1C48DECD" w14:textId="607172AF" w:rsidR="003E35E3" w:rsidRPr="00B16908" w:rsidRDefault="003E35E3" w:rsidP="003E35E3">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8</w:t>
            </w:r>
          </w:p>
        </w:tc>
        <w:tc>
          <w:tcPr>
            <w:tcW w:w="3573" w:type="dxa"/>
          </w:tcPr>
          <w:p w14:paraId="32982A27" w14:textId="4974F334" w:rsidR="003E35E3" w:rsidRPr="00B16908" w:rsidRDefault="003E35E3" w:rsidP="003E35E3">
            <w:pPr>
              <w:overflowPunct/>
              <w:autoSpaceDE/>
              <w:autoSpaceDN/>
              <w:adjustRightInd/>
              <w:textAlignment w:val="auto"/>
              <w:rPr>
                <w:rFonts w:ascii="Times New Roman" w:eastAsia="Calibri" w:hAnsi="Times New Roman"/>
                <w:color w:val="0070C0"/>
                <w:sz w:val="22"/>
                <w:szCs w:val="22"/>
                <w:highlight w:val="yellow"/>
                <w:lang w:val="ro-RO"/>
              </w:rPr>
            </w:pPr>
            <w:r w:rsidRPr="00B16908">
              <w:rPr>
                <w:rFonts w:ascii="Times New Roman" w:hAnsi="Times New Roman"/>
                <w:sz w:val="22"/>
                <w:szCs w:val="22"/>
                <w:lang w:val="it-IT"/>
              </w:rPr>
              <w:t>Dulap biblioteca cu 2 uși și 3 polițe mobile</w:t>
            </w:r>
          </w:p>
        </w:tc>
        <w:tc>
          <w:tcPr>
            <w:tcW w:w="1417" w:type="dxa"/>
            <w:vAlign w:val="center"/>
          </w:tcPr>
          <w:p w14:paraId="1295DF2E" w14:textId="3F2B3211" w:rsidR="003E35E3" w:rsidRPr="00B16908" w:rsidRDefault="003E35E3" w:rsidP="003E35E3">
            <w:pPr>
              <w:overflowPunct/>
              <w:autoSpaceDE/>
              <w:autoSpaceDN/>
              <w:adjustRightInd/>
              <w:jc w:val="center"/>
              <w:textAlignment w:val="auto"/>
              <w:rPr>
                <w:rFonts w:ascii="Times New Roman" w:eastAsia="Calibri" w:hAnsi="Times New Roman"/>
                <w:bCs/>
                <w:sz w:val="22"/>
                <w:szCs w:val="22"/>
                <w:lang w:val="ro-RO"/>
              </w:rPr>
            </w:pPr>
            <w:r w:rsidRPr="00B16908">
              <w:rPr>
                <w:rFonts w:ascii="Times New Roman" w:hAnsi="Times New Roman"/>
                <w:sz w:val="22"/>
                <w:szCs w:val="22"/>
              </w:rPr>
              <w:t>1</w:t>
            </w:r>
          </w:p>
        </w:tc>
        <w:tc>
          <w:tcPr>
            <w:tcW w:w="1843" w:type="dxa"/>
            <w:vAlign w:val="center"/>
          </w:tcPr>
          <w:p w14:paraId="1A9FA65B" w14:textId="2D4D6D2A"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79BD9ED6" w14:textId="0E61B8C8"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r>
      <w:tr w:rsidR="003E35E3" w:rsidRPr="00B16908" w14:paraId="6ADCF692" w14:textId="77777777" w:rsidTr="008D4219">
        <w:trPr>
          <w:trHeight w:val="710"/>
        </w:trPr>
        <w:tc>
          <w:tcPr>
            <w:tcW w:w="540" w:type="dxa"/>
            <w:vAlign w:val="center"/>
          </w:tcPr>
          <w:p w14:paraId="1C0E2B63" w14:textId="7B497E3C" w:rsidR="003E35E3" w:rsidRPr="00B16908" w:rsidRDefault="003E35E3" w:rsidP="003E35E3">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9</w:t>
            </w:r>
          </w:p>
        </w:tc>
        <w:tc>
          <w:tcPr>
            <w:tcW w:w="3573" w:type="dxa"/>
          </w:tcPr>
          <w:p w14:paraId="66A326F1" w14:textId="26A2F7B8" w:rsidR="003E35E3" w:rsidRPr="00B16908" w:rsidRDefault="003E35E3" w:rsidP="003E35E3">
            <w:pPr>
              <w:overflowPunct/>
              <w:autoSpaceDE/>
              <w:autoSpaceDN/>
              <w:adjustRightInd/>
              <w:textAlignment w:val="auto"/>
              <w:rPr>
                <w:rFonts w:ascii="Times New Roman" w:eastAsia="Calibri" w:hAnsi="Times New Roman"/>
                <w:color w:val="0070C0"/>
                <w:sz w:val="22"/>
                <w:szCs w:val="22"/>
                <w:highlight w:val="yellow"/>
                <w:lang w:val="ro-RO"/>
              </w:rPr>
            </w:pPr>
            <w:proofErr w:type="spellStart"/>
            <w:r w:rsidRPr="00B16908">
              <w:rPr>
                <w:rFonts w:ascii="Times New Roman" w:hAnsi="Times New Roman"/>
                <w:sz w:val="22"/>
                <w:szCs w:val="22"/>
              </w:rPr>
              <w:t>Dulap</w:t>
            </w:r>
            <w:proofErr w:type="spellEnd"/>
            <w:r w:rsidRPr="00B16908">
              <w:rPr>
                <w:rFonts w:ascii="Times New Roman" w:hAnsi="Times New Roman"/>
                <w:sz w:val="22"/>
                <w:szCs w:val="22"/>
              </w:rPr>
              <w:t xml:space="preserve"> individual cu 2 </w:t>
            </w:r>
            <w:proofErr w:type="spellStart"/>
            <w:r w:rsidRPr="00B16908">
              <w:rPr>
                <w:rFonts w:ascii="Times New Roman" w:hAnsi="Times New Roman"/>
                <w:sz w:val="22"/>
                <w:szCs w:val="22"/>
              </w:rPr>
              <w:t>uși</w:t>
            </w:r>
            <w:proofErr w:type="spellEnd"/>
          </w:p>
        </w:tc>
        <w:tc>
          <w:tcPr>
            <w:tcW w:w="1417" w:type="dxa"/>
            <w:vAlign w:val="center"/>
          </w:tcPr>
          <w:p w14:paraId="1C19CB50" w14:textId="772C799C" w:rsidR="003E35E3" w:rsidRPr="00B16908" w:rsidRDefault="003E35E3" w:rsidP="003E35E3">
            <w:pPr>
              <w:overflowPunct/>
              <w:autoSpaceDE/>
              <w:autoSpaceDN/>
              <w:adjustRightInd/>
              <w:jc w:val="center"/>
              <w:textAlignment w:val="auto"/>
              <w:rPr>
                <w:rFonts w:ascii="Times New Roman" w:eastAsia="Calibri" w:hAnsi="Times New Roman"/>
                <w:bCs/>
                <w:sz w:val="22"/>
                <w:szCs w:val="22"/>
                <w:lang w:val="ro-RO"/>
              </w:rPr>
            </w:pPr>
            <w:r w:rsidRPr="00B16908">
              <w:rPr>
                <w:rFonts w:ascii="Times New Roman" w:hAnsi="Times New Roman"/>
                <w:sz w:val="22"/>
                <w:szCs w:val="22"/>
              </w:rPr>
              <w:t>1</w:t>
            </w:r>
          </w:p>
        </w:tc>
        <w:tc>
          <w:tcPr>
            <w:tcW w:w="1843" w:type="dxa"/>
            <w:vAlign w:val="center"/>
          </w:tcPr>
          <w:p w14:paraId="249974C9" w14:textId="55FA7FEF"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2E2209C1" w14:textId="060AE545"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r>
      <w:tr w:rsidR="003E35E3" w:rsidRPr="00B16908" w14:paraId="2FADA606" w14:textId="77777777" w:rsidTr="008D4219">
        <w:trPr>
          <w:trHeight w:val="710"/>
        </w:trPr>
        <w:tc>
          <w:tcPr>
            <w:tcW w:w="540" w:type="dxa"/>
            <w:vAlign w:val="center"/>
          </w:tcPr>
          <w:p w14:paraId="28761E33" w14:textId="453BD3F9" w:rsidR="003E35E3" w:rsidRPr="00B16908" w:rsidRDefault="003E35E3" w:rsidP="003E35E3">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10</w:t>
            </w:r>
          </w:p>
        </w:tc>
        <w:tc>
          <w:tcPr>
            <w:tcW w:w="3573" w:type="dxa"/>
          </w:tcPr>
          <w:p w14:paraId="56714293" w14:textId="550621EA" w:rsidR="003E35E3" w:rsidRPr="00B16908" w:rsidRDefault="003E35E3" w:rsidP="003E35E3">
            <w:pPr>
              <w:overflowPunct/>
              <w:autoSpaceDE/>
              <w:autoSpaceDN/>
              <w:adjustRightInd/>
              <w:textAlignment w:val="auto"/>
              <w:rPr>
                <w:rFonts w:ascii="Times New Roman" w:eastAsia="Calibri" w:hAnsi="Times New Roman"/>
                <w:color w:val="0070C0"/>
                <w:sz w:val="22"/>
                <w:szCs w:val="22"/>
                <w:highlight w:val="yellow"/>
                <w:lang w:val="ro-RO"/>
              </w:rPr>
            </w:pPr>
            <w:r w:rsidRPr="00B16908">
              <w:rPr>
                <w:rFonts w:ascii="Times New Roman" w:hAnsi="Times New Roman"/>
                <w:sz w:val="22"/>
                <w:szCs w:val="22"/>
                <w:lang w:val="it-IT"/>
              </w:rPr>
              <w:t>Dulap cu înaltime medie cu 2 uși și 1 compartiment</w:t>
            </w:r>
          </w:p>
        </w:tc>
        <w:tc>
          <w:tcPr>
            <w:tcW w:w="1417" w:type="dxa"/>
            <w:vAlign w:val="center"/>
          </w:tcPr>
          <w:p w14:paraId="5213D625" w14:textId="004258CD" w:rsidR="003E35E3" w:rsidRPr="00B16908" w:rsidRDefault="003E35E3" w:rsidP="003E35E3">
            <w:pPr>
              <w:overflowPunct/>
              <w:autoSpaceDE/>
              <w:autoSpaceDN/>
              <w:adjustRightInd/>
              <w:jc w:val="center"/>
              <w:textAlignment w:val="auto"/>
              <w:rPr>
                <w:rFonts w:ascii="Times New Roman" w:eastAsia="Calibri" w:hAnsi="Times New Roman"/>
                <w:bCs/>
                <w:sz w:val="22"/>
                <w:szCs w:val="22"/>
                <w:lang w:val="ro-RO"/>
              </w:rPr>
            </w:pPr>
            <w:r w:rsidRPr="00B16908">
              <w:rPr>
                <w:rFonts w:ascii="Times New Roman" w:hAnsi="Times New Roman"/>
                <w:sz w:val="22"/>
                <w:szCs w:val="22"/>
              </w:rPr>
              <w:t>2</w:t>
            </w:r>
          </w:p>
        </w:tc>
        <w:tc>
          <w:tcPr>
            <w:tcW w:w="1843" w:type="dxa"/>
            <w:vAlign w:val="center"/>
          </w:tcPr>
          <w:p w14:paraId="5E0B33FD" w14:textId="6B0A3BB1"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6ED655FC" w14:textId="02A0D4EA"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r>
      <w:tr w:rsidR="003E35E3" w:rsidRPr="00B16908" w14:paraId="25A3540E" w14:textId="77777777" w:rsidTr="008D4219">
        <w:trPr>
          <w:trHeight w:val="710"/>
        </w:trPr>
        <w:tc>
          <w:tcPr>
            <w:tcW w:w="540" w:type="dxa"/>
            <w:vAlign w:val="center"/>
          </w:tcPr>
          <w:p w14:paraId="01C92F91" w14:textId="6239032F" w:rsidR="003E35E3" w:rsidRPr="00B16908" w:rsidRDefault="003E35E3" w:rsidP="003E35E3">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11</w:t>
            </w:r>
          </w:p>
        </w:tc>
        <w:tc>
          <w:tcPr>
            <w:tcW w:w="3573" w:type="dxa"/>
          </w:tcPr>
          <w:p w14:paraId="1E3276D0" w14:textId="674FE034" w:rsidR="003E35E3" w:rsidRPr="00B16908" w:rsidRDefault="003E35E3" w:rsidP="003E35E3">
            <w:pPr>
              <w:overflowPunct/>
              <w:autoSpaceDE/>
              <w:autoSpaceDN/>
              <w:adjustRightInd/>
              <w:textAlignment w:val="auto"/>
              <w:rPr>
                <w:rFonts w:ascii="Times New Roman" w:eastAsia="Calibri" w:hAnsi="Times New Roman"/>
                <w:color w:val="0070C0"/>
                <w:sz w:val="22"/>
                <w:szCs w:val="22"/>
                <w:highlight w:val="yellow"/>
                <w:lang w:val="ro-RO"/>
              </w:rPr>
            </w:pPr>
            <w:r w:rsidRPr="00B16908">
              <w:rPr>
                <w:rFonts w:ascii="Times New Roman" w:hAnsi="Times New Roman"/>
                <w:sz w:val="22"/>
                <w:szCs w:val="22"/>
                <w:lang w:val="it-IT"/>
              </w:rPr>
              <w:t>Dulap pentru imprimantă cu 2 uși</w:t>
            </w:r>
          </w:p>
        </w:tc>
        <w:tc>
          <w:tcPr>
            <w:tcW w:w="1417" w:type="dxa"/>
            <w:vAlign w:val="center"/>
          </w:tcPr>
          <w:p w14:paraId="1104D8B1" w14:textId="0C555F28" w:rsidR="003E35E3" w:rsidRPr="00B16908" w:rsidRDefault="003E35E3" w:rsidP="003E35E3">
            <w:pPr>
              <w:overflowPunct/>
              <w:autoSpaceDE/>
              <w:autoSpaceDN/>
              <w:adjustRightInd/>
              <w:jc w:val="center"/>
              <w:textAlignment w:val="auto"/>
              <w:rPr>
                <w:rFonts w:ascii="Times New Roman" w:eastAsia="Calibri" w:hAnsi="Times New Roman"/>
                <w:bCs/>
                <w:sz w:val="22"/>
                <w:szCs w:val="22"/>
                <w:lang w:val="ro-RO"/>
              </w:rPr>
            </w:pPr>
            <w:r w:rsidRPr="00B16908">
              <w:rPr>
                <w:rFonts w:ascii="Times New Roman" w:hAnsi="Times New Roman"/>
                <w:sz w:val="22"/>
                <w:szCs w:val="22"/>
              </w:rPr>
              <w:t>1</w:t>
            </w:r>
          </w:p>
        </w:tc>
        <w:tc>
          <w:tcPr>
            <w:tcW w:w="1843" w:type="dxa"/>
            <w:vAlign w:val="center"/>
          </w:tcPr>
          <w:p w14:paraId="01F9C197" w14:textId="6F14BFCA"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658475AD" w14:textId="0A0E9DBA"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r>
      <w:tr w:rsidR="003E35E3" w:rsidRPr="00B16908" w14:paraId="02714787" w14:textId="77777777" w:rsidTr="008D4219">
        <w:trPr>
          <w:trHeight w:val="710"/>
        </w:trPr>
        <w:tc>
          <w:tcPr>
            <w:tcW w:w="540" w:type="dxa"/>
            <w:vAlign w:val="center"/>
          </w:tcPr>
          <w:p w14:paraId="7C76B014" w14:textId="5C7D80AA" w:rsidR="003E35E3" w:rsidRPr="00B16908" w:rsidRDefault="003E35E3" w:rsidP="003E35E3">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12</w:t>
            </w:r>
          </w:p>
        </w:tc>
        <w:tc>
          <w:tcPr>
            <w:tcW w:w="3573" w:type="dxa"/>
          </w:tcPr>
          <w:p w14:paraId="704DE546" w14:textId="7E590EB1" w:rsidR="003E35E3" w:rsidRPr="00B16908" w:rsidRDefault="003E35E3" w:rsidP="003E35E3">
            <w:pPr>
              <w:overflowPunct/>
              <w:autoSpaceDE/>
              <w:autoSpaceDN/>
              <w:adjustRightInd/>
              <w:textAlignment w:val="auto"/>
              <w:rPr>
                <w:rFonts w:ascii="Times New Roman" w:eastAsia="Calibri" w:hAnsi="Times New Roman"/>
                <w:color w:val="0070C0"/>
                <w:sz w:val="22"/>
                <w:szCs w:val="22"/>
                <w:highlight w:val="yellow"/>
                <w:lang w:val="ro-RO"/>
              </w:rPr>
            </w:pPr>
            <w:r w:rsidRPr="00B16908">
              <w:rPr>
                <w:rFonts w:ascii="Times New Roman" w:hAnsi="Times New Roman"/>
                <w:sz w:val="22"/>
                <w:szCs w:val="22"/>
                <w:lang w:val="it-IT"/>
              </w:rPr>
              <w:t>Stand mobil cu o ușă</w:t>
            </w:r>
          </w:p>
        </w:tc>
        <w:tc>
          <w:tcPr>
            <w:tcW w:w="1417" w:type="dxa"/>
            <w:vAlign w:val="center"/>
          </w:tcPr>
          <w:p w14:paraId="7761B1ED" w14:textId="42303B3A" w:rsidR="003E35E3" w:rsidRPr="00B16908" w:rsidRDefault="003E35E3" w:rsidP="003E35E3">
            <w:pPr>
              <w:overflowPunct/>
              <w:autoSpaceDE/>
              <w:autoSpaceDN/>
              <w:adjustRightInd/>
              <w:jc w:val="center"/>
              <w:textAlignment w:val="auto"/>
              <w:rPr>
                <w:rFonts w:ascii="Times New Roman" w:eastAsia="Calibri" w:hAnsi="Times New Roman"/>
                <w:bCs/>
                <w:sz w:val="22"/>
                <w:szCs w:val="22"/>
                <w:lang w:val="ro-RO"/>
              </w:rPr>
            </w:pPr>
            <w:r w:rsidRPr="00B16908">
              <w:rPr>
                <w:rFonts w:ascii="Times New Roman" w:hAnsi="Times New Roman"/>
                <w:sz w:val="22"/>
                <w:szCs w:val="22"/>
              </w:rPr>
              <w:t>1</w:t>
            </w:r>
          </w:p>
        </w:tc>
        <w:tc>
          <w:tcPr>
            <w:tcW w:w="1843" w:type="dxa"/>
            <w:vAlign w:val="center"/>
          </w:tcPr>
          <w:p w14:paraId="79F3C8E8" w14:textId="6DC59DFE"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186F5735" w14:textId="514B06AB"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r>
      <w:tr w:rsidR="003E35E3" w:rsidRPr="00B16908" w14:paraId="6809AD71" w14:textId="77777777" w:rsidTr="008D4219">
        <w:trPr>
          <w:trHeight w:val="710"/>
        </w:trPr>
        <w:tc>
          <w:tcPr>
            <w:tcW w:w="540" w:type="dxa"/>
            <w:vAlign w:val="center"/>
          </w:tcPr>
          <w:p w14:paraId="03194284" w14:textId="7000B404" w:rsidR="003E35E3" w:rsidRPr="00B16908" w:rsidRDefault="003E35E3" w:rsidP="003E35E3">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13</w:t>
            </w:r>
          </w:p>
        </w:tc>
        <w:tc>
          <w:tcPr>
            <w:tcW w:w="3573" w:type="dxa"/>
          </w:tcPr>
          <w:p w14:paraId="7B197A39" w14:textId="39959A68" w:rsidR="003E35E3" w:rsidRPr="00B16908" w:rsidRDefault="003E35E3" w:rsidP="003E35E3">
            <w:pPr>
              <w:overflowPunct/>
              <w:autoSpaceDE/>
              <w:autoSpaceDN/>
              <w:adjustRightInd/>
              <w:textAlignment w:val="auto"/>
              <w:rPr>
                <w:rFonts w:ascii="Times New Roman" w:eastAsia="Calibri" w:hAnsi="Times New Roman"/>
                <w:color w:val="0070C0"/>
                <w:sz w:val="22"/>
                <w:szCs w:val="22"/>
                <w:highlight w:val="yellow"/>
                <w:lang w:val="ro-RO"/>
              </w:rPr>
            </w:pPr>
            <w:r w:rsidRPr="00B16908">
              <w:rPr>
                <w:rFonts w:ascii="Times New Roman" w:hAnsi="Times New Roman"/>
                <w:sz w:val="22"/>
                <w:szCs w:val="22"/>
                <w:lang w:val="it-IT"/>
              </w:rPr>
              <w:t>Dulap bibliotecă cu 4 uși 2 din sticlă</w:t>
            </w:r>
          </w:p>
        </w:tc>
        <w:tc>
          <w:tcPr>
            <w:tcW w:w="1417" w:type="dxa"/>
            <w:vAlign w:val="center"/>
          </w:tcPr>
          <w:p w14:paraId="1B72C65C" w14:textId="4F5D030A" w:rsidR="003E35E3" w:rsidRPr="00B16908" w:rsidRDefault="003E35E3" w:rsidP="003E35E3">
            <w:pPr>
              <w:overflowPunct/>
              <w:autoSpaceDE/>
              <w:autoSpaceDN/>
              <w:adjustRightInd/>
              <w:jc w:val="center"/>
              <w:textAlignment w:val="auto"/>
              <w:rPr>
                <w:rFonts w:ascii="Times New Roman" w:eastAsia="Calibri" w:hAnsi="Times New Roman"/>
                <w:bCs/>
                <w:sz w:val="22"/>
                <w:szCs w:val="22"/>
                <w:lang w:val="ro-RO"/>
              </w:rPr>
            </w:pPr>
            <w:r w:rsidRPr="00B16908">
              <w:rPr>
                <w:rFonts w:ascii="Times New Roman" w:hAnsi="Times New Roman"/>
                <w:sz w:val="22"/>
                <w:szCs w:val="22"/>
              </w:rPr>
              <w:t>16</w:t>
            </w:r>
          </w:p>
        </w:tc>
        <w:tc>
          <w:tcPr>
            <w:tcW w:w="1843" w:type="dxa"/>
            <w:vAlign w:val="center"/>
          </w:tcPr>
          <w:p w14:paraId="1D308653" w14:textId="464BAF74"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699DDBE4" w14:textId="6096CD1B"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r>
      <w:tr w:rsidR="003E35E3" w:rsidRPr="00B16908" w14:paraId="53A0BDCE" w14:textId="77777777" w:rsidTr="008D4219">
        <w:trPr>
          <w:trHeight w:val="710"/>
        </w:trPr>
        <w:tc>
          <w:tcPr>
            <w:tcW w:w="540" w:type="dxa"/>
            <w:vAlign w:val="center"/>
          </w:tcPr>
          <w:p w14:paraId="24A42DBA" w14:textId="34551254" w:rsidR="003E35E3" w:rsidRPr="00B16908" w:rsidRDefault="003E35E3" w:rsidP="003E35E3">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14</w:t>
            </w:r>
          </w:p>
        </w:tc>
        <w:tc>
          <w:tcPr>
            <w:tcW w:w="3573" w:type="dxa"/>
          </w:tcPr>
          <w:p w14:paraId="497B0D9D" w14:textId="3B51563B" w:rsidR="003E35E3" w:rsidRPr="00B16908" w:rsidRDefault="003E35E3" w:rsidP="003E35E3">
            <w:pPr>
              <w:overflowPunct/>
              <w:autoSpaceDE/>
              <w:autoSpaceDN/>
              <w:adjustRightInd/>
              <w:textAlignment w:val="auto"/>
              <w:rPr>
                <w:rFonts w:ascii="Times New Roman" w:eastAsia="Calibri" w:hAnsi="Times New Roman"/>
                <w:color w:val="0070C0"/>
                <w:sz w:val="22"/>
                <w:szCs w:val="22"/>
                <w:highlight w:val="yellow"/>
                <w:lang w:val="ro-RO"/>
              </w:rPr>
            </w:pPr>
            <w:r w:rsidRPr="00B16908">
              <w:rPr>
                <w:rFonts w:ascii="Times New Roman" w:hAnsi="Times New Roman"/>
                <w:sz w:val="22"/>
                <w:szCs w:val="22"/>
                <w:lang w:val="it-IT"/>
              </w:rPr>
              <w:t>Dulap simplu cu o ușă și 3 rafturi</w:t>
            </w:r>
          </w:p>
        </w:tc>
        <w:tc>
          <w:tcPr>
            <w:tcW w:w="1417" w:type="dxa"/>
            <w:vAlign w:val="center"/>
          </w:tcPr>
          <w:p w14:paraId="10C62019" w14:textId="3E4A8587" w:rsidR="003E35E3" w:rsidRPr="00B16908" w:rsidRDefault="003E35E3" w:rsidP="003E35E3">
            <w:pPr>
              <w:overflowPunct/>
              <w:autoSpaceDE/>
              <w:autoSpaceDN/>
              <w:adjustRightInd/>
              <w:jc w:val="center"/>
              <w:textAlignment w:val="auto"/>
              <w:rPr>
                <w:rFonts w:ascii="Times New Roman" w:eastAsia="Calibri" w:hAnsi="Times New Roman"/>
                <w:bCs/>
                <w:sz w:val="22"/>
                <w:szCs w:val="22"/>
                <w:lang w:val="ro-RO"/>
              </w:rPr>
            </w:pPr>
            <w:r w:rsidRPr="00B16908">
              <w:rPr>
                <w:rFonts w:ascii="Times New Roman" w:hAnsi="Times New Roman"/>
                <w:sz w:val="22"/>
                <w:szCs w:val="22"/>
              </w:rPr>
              <w:t>1</w:t>
            </w:r>
          </w:p>
        </w:tc>
        <w:tc>
          <w:tcPr>
            <w:tcW w:w="1843" w:type="dxa"/>
            <w:vAlign w:val="center"/>
          </w:tcPr>
          <w:p w14:paraId="1BCA0D51" w14:textId="14476817"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316D92AD" w14:textId="127107AF"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r>
      <w:tr w:rsidR="003E35E3" w:rsidRPr="00B16908" w14:paraId="0C722F17" w14:textId="77777777" w:rsidTr="008D4219">
        <w:trPr>
          <w:trHeight w:val="710"/>
        </w:trPr>
        <w:tc>
          <w:tcPr>
            <w:tcW w:w="540" w:type="dxa"/>
            <w:vAlign w:val="center"/>
          </w:tcPr>
          <w:p w14:paraId="0DD2A3BE" w14:textId="0D5AE33E" w:rsidR="003E35E3" w:rsidRPr="00B16908" w:rsidRDefault="003E35E3" w:rsidP="003E35E3">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15</w:t>
            </w:r>
          </w:p>
        </w:tc>
        <w:tc>
          <w:tcPr>
            <w:tcW w:w="3573" w:type="dxa"/>
          </w:tcPr>
          <w:p w14:paraId="64E06991" w14:textId="3A65F617" w:rsidR="003E35E3" w:rsidRPr="00B16908" w:rsidRDefault="003E35E3" w:rsidP="003E35E3">
            <w:pPr>
              <w:overflowPunct/>
              <w:autoSpaceDE/>
              <w:autoSpaceDN/>
              <w:adjustRightInd/>
              <w:textAlignment w:val="auto"/>
              <w:rPr>
                <w:rFonts w:ascii="Times New Roman" w:eastAsia="Calibri" w:hAnsi="Times New Roman"/>
                <w:color w:val="0070C0"/>
                <w:sz w:val="22"/>
                <w:szCs w:val="22"/>
                <w:highlight w:val="yellow"/>
                <w:lang w:val="ro-RO"/>
              </w:rPr>
            </w:pPr>
            <w:proofErr w:type="spellStart"/>
            <w:r w:rsidRPr="00B16908">
              <w:rPr>
                <w:rFonts w:ascii="Times New Roman" w:hAnsi="Times New Roman"/>
                <w:sz w:val="22"/>
                <w:szCs w:val="22"/>
              </w:rPr>
              <w:t>Catedra</w:t>
            </w:r>
            <w:proofErr w:type="spellEnd"/>
            <w:r w:rsidRPr="00B16908">
              <w:rPr>
                <w:rFonts w:ascii="Times New Roman" w:hAnsi="Times New Roman"/>
                <w:sz w:val="22"/>
                <w:szCs w:val="22"/>
              </w:rPr>
              <w:t xml:space="preserve"> cu 2 </w:t>
            </w:r>
            <w:proofErr w:type="spellStart"/>
            <w:r w:rsidRPr="00B16908">
              <w:rPr>
                <w:rFonts w:ascii="Times New Roman" w:hAnsi="Times New Roman"/>
                <w:sz w:val="22"/>
                <w:szCs w:val="22"/>
              </w:rPr>
              <w:t>sertare</w:t>
            </w:r>
            <w:proofErr w:type="spellEnd"/>
          </w:p>
        </w:tc>
        <w:tc>
          <w:tcPr>
            <w:tcW w:w="1417" w:type="dxa"/>
            <w:vAlign w:val="center"/>
          </w:tcPr>
          <w:p w14:paraId="103ECCB3" w14:textId="4BF15F4A" w:rsidR="003E35E3" w:rsidRPr="00B16908" w:rsidRDefault="003E35E3" w:rsidP="003E35E3">
            <w:pPr>
              <w:overflowPunct/>
              <w:autoSpaceDE/>
              <w:autoSpaceDN/>
              <w:adjustRightInd/>
              <w:jc w:val="center"/>
              <w:textAlignment w:val="auto"/>
              <w:rPr>
                <w:rFonts w:ascii="Times New Roman" w:eastAsia="Calibri" w:hAnsi="Times New Roman"/>
                <w:bCs/>
                <w:sz w:val="22"/>
                <w:szCs w:val="22"/>
                <w:lang w:val="ro-RO"/>
              </w:rPr>
            </w:pPr>
            <w:r w:rsidRPr="00B16908">
              <w:rPr>
                <w:rFonts w:ascii="Times New Roman" w:hAnsi="Times New Roman"/>
                <w:sz w:val="22"/>
                <w:szCs w:val="22"/>
              </w:rPr>
              <w:t>3</w:t>
            </w:r>
          </w:p>
        </w:tc>
        <w:tc>
          <w:tcPr>
            <w:tcW w:w="1843" w:type="dxa"/>
            <w:vAlign w:val="center"/>
          </w:tcPr>
          <w:p w14:paraId="543FAD84" w14:textId="66387559" w:rsidR="003E35E3" w:rsidRPr="00B16908" w:rsidRDefault="003E35E3" w:rsidP="003E35E3">
            <w:pPr>
              <w:overflowPunct/>
              <w:autoSpaceDE/>
              <w:autoSpaceDN/>
              <w:adjustRightInd/>
              <w:textAlignment w:val="auto"/>
              <w:rPr>
                <w:rFonts w:ascii="Times New Roman" w:eastAsia="Calibri" w:hAnsi="Times New Roman"/>
                <w:b/>
                <w:i/>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29F08D87" w14:textId="1EFABFA2" w:rsidR="003E35E3" w:rsidRPr="00B16908" w:rsidRDefault="003E35E3" w:rsidP="003E35E3">
            <w:pPr>
              <w:overflowPunct/>
              <w:autoSpaceDE/>
              <w:autoSpaceDN/>
              <w:adjustRightInd/>
              <w:textAlignment w:val="auto"/>
              <w:rPr>
                <w:rFonts w:ascii="Times New Roman" w:eastAsia="Calibri" w:hAnsi="Times New Roman"/>
                <w:b/>
                <w:i/>
                <w:sz w:val="22"/>
                <w:szCs w:val="22"/>
                <w:lang w:val="ro-RO"/>
              </w:rPr>
            </w:pPr>
            <w:r w:rsidRPr="00B16908">
              <w:rPr>
                <w:rFonts w:ascii="Times New Roman" w:eastAsia="Calibri" w:hAnsi="Times New Roman"/>
                <w:bCs/>
                <w:i/>
                <w:sz w:val="22"/>
                <w:szCs w:val="22"/>
                <w:lang w:val="ro-RO"/>
              </w:rPr>
              <w:t>se completează de către ofertant</w:t>
            </w:r>
          </w:p>
        </w:tc>
      </w:tr>
      <w:tr w:rsidR="003E35E3" w:rsidRPr="00B16908" w14:paraId="75DF7646" w14:textId="77777777" w:rsidTr="008D4219">
        <w:trPr>
          <w:trHeight w:val="710"/>
        </w:trPr>
        <w:tc>
          <w:tcPr>
            <w:tcW w:w="540" w:type="dxa"/>
            <w:vAlign w:val="center"/>
          </w:tcPr>
          <w:p w14:paraId="642FAB94" w14:textId="7D68E337" w:rsidR="003E35E3" w:rsidRPr="00B16908" w:rsidRDefault="003E35E3" w:rsidP="003E35E3">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16</w:t>
            </w:r>
          </w:p>
        </w:tc>
        <w:tc>
          <w:tcPr>
            <w:tcW w:w="3573" w:type="dxa"/>
          </w:tcPr>
          <w:p w14:paraId="13D638E4" w14:textId="749EB654" w:rsidR="003E35E3" w:rsidRPr="00B16908" w:rsidRDefault="003E35E3" w:rsidP="003E35E3">
            <w:pPr>
              <w:overflowPunct/>
              <w:autoSpaceDE/>
              <w:autoSpaceDN/>
              <w:adjustRightInd/>
              <w:textAlignment w:val="auto"/>
              <w:rPr>
                <w:rFonts w:ascii="Times New Roman" w:eastAsia="Calibri" w:hAnsi="Times New Roman"/>
                <w:color w:val="0070C0"/>
                <w:sz w:val="22"/>
                <w:szCs w:val="22"/>
                <w:highlight w:val="yellow"/>
                <w:lang w:val="ro-RO"/>
              </w:rPr>
            </w:pPr>
            <w:proofErr w:type="spellStart"/>
            <w:r w:rsidRPr="00B16908">
              <w:rPr>
                <w:rFonts w:ascii="Times New Roman" w:hAnsi="Times New Roman"/>
                <w:sz w:val="22"/>
                <w:szCs w:val="22"/>
              </w:rPr>
              <w:t>Catedra</w:t>
            </w:r>
            <w:proofErr w:type="spellEnd"/>
            <w:r w:rsidRPr="00B16908">
              <w:rPr>
                <w:rFonts w:ascii="Times New Roman" w:hAnsi="Times New Roman"/>
                <w:sz w:val="22"/>
                <w:szCs w:val="22"/>
              </w:rPr>
              <w:t xml:space="preserve"> cu 3 </w:t>
            </w:r>
            <w:proofErr w:type="spellStart"/>
            <w:r w:rsidRPr="00B16908">
              <w:rPr>
                <w:rFonts w:ascii="Times New Roman" w:hAnsi="Times New Roman"/>
                <w:sz w:val="22"/>
                <w:szCs w:val="22"/>
              </w:rPr>
              <w:t>sertare</w:t>
            </w:r>
            <w:proofErr w:type="spellEnd"/>
          </w:p>
        </w:tc>
        <w:tc>
          <w:tcPr>
            <w:tcW w:w="1417" w:type="dxa"/>
            <w:vAlign w:val="center"/>
          </w:tcPr>
          <w:p w14:paraId="1C513A6D" w14:textId="05E16C28" w:rsidR="003E35E3" w:rsidRPr="00B16908" w:rsidRDefault="003E35E3" w:rsidP="003E35E3">
            <w:pPr>
              <w:overflowPunct/>
              <w:autoSpaceDE/>
              <w:autoSpaceDN/>
              <w:adjustRightInd/>
              <w:jc w:val="center"/>
              <w:textAlignment w:val="auto"/>
              <w:rPr>
                <w:rFonts w:ascii="Times New Roman" w:eastAsia="Calibri" w:hAnsi="Times New Roman"/>
                <w:bCs/>
                <w:sz w:val="22"/>
                <w:szCs w:val="22"/>
                <w:lang w:val="ro-RO"/>
              </w:rPr>
            </w:pPr>
            <w:r w:rsidRPr="00B16908">
              <w:rPr>
                <w:rFonts w:ascii="Times New Roman" w:hAnsi="Times New Roman"/>
                <w:sz w:val="22"/>
                <w:szCs w:val="22"/>
              </w:rPr>
              <w:t>1</w:t>
            </w:r>
          </w:p>
        </w:tc>
        <w:tc>
          <w:tcPr>
            <w:tcW w:w="1843" w:type="dxa"/>
            <w:vAlign w:val="center"/>
          </w:tcPr>
          <w:p w14:paraId="733B38E4" w14:textId="14967DB3" w:rsidR="003E35E3" w:rsidRPr="00B16908" w:rsidRDefault="003E35E3" w:rsidP="003E35E3">
            <w:pPr>
              <w:overflowPunct/>
              <w:autoSpaceDE/>
              <w:autoSpaceDN/>
              <w:adjustRightInd/>
              <w:textAlignment w:val="auto"/>
              <w:rPr>
                <w:rFonts w:ascii="Times New Roman" w:eastAsia="Calibri" w:hAnsi="Times New Roman"/>
                <w:b/>
                <w:i/>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4202861A" w14:textId="6C60F951" w:rsidR="003E35E3" w:rsidRPr="00B16908" w:rsidRDefault="003E35E3" w:rsidP="003E35E3">
            <w:pPr>
              <w:overflowPunct/>
              <w:autoSpaceDE/>
              <w:autoSpaceDN/>
              <w:adjustRightInd/>
              <w:textAlignment w:val="auto"/>
              <w:rPr>
                <w:rFonts w:ascii="Times New Roman" w:eastAsia="Calibri" w:hAnsi="Times New Roman"/>
                <w:b/>
                <w:i/>
                <w:sz w:val="22"/>
                <w:szCs w:val="22"/>
                <w:lang w:val="ro-RO"/>
              </w:rPr>
            </w:pPr>
            <w:r w:rsidRPr="00B16908">
              <w:rPr>
                <w:rFonts w:ascii="Times New Roman" w:eastAsia="Calibri" w:hAnsi="Times New Roman"/>
                <w:bCs/>
                <w:i/>
                <w:sz w:val="22"/>
                <w:szCs w:val="22"/>
                <w:lang w:val="ro-RO"/>
              </w:rPr>
              <w:t>se completează de către ofertant</w:t>
            </w:r>
          </w:p>
        </w:tc>
      </w:tr>
      <w:tr w:rsidR="003E35E3" w:rsidRPr="00B16908" w14:paraId="59E44305" w14:textId="77777777" w:rsidTr="008D4219">
        <w:trPr>
          <w:trHeight w:val="710"/>
        </w:trPr>
        <w:tc>
          <w:tcPr>
            <w:tcW w:w="540" w:type="dxa"/>
            <w:vAlign w:val="center"/>
          </w:tcPr>
          <w:p w14:paraId="6468E8EA" w14:textId="5E46AE81" w:rsidR="003E35E3" w:rsidRPr="00B16908" w:rsidRDefault="003E35E3" w:rsidP="003E35E3">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17</w:t>
            </w:r>
          </w:p>
        </w:tc>
        <w:tc>
          <w:tcPr>
            <w:tcW w:w="3573" w:type="dxa"/>
          </w:tcPr>
          <w:p w14:paraId="27BC4B46" w14:textId="07C5BCE4" w:rsidR="003E35E3" w:rsidRPr="00B16908" w:rsidRDefault="003E35E3" w:rsidP="003E35E3">
            <w:pPr>
              <w:overflowPunct/>
              <w:autoSpaceDE/>
              <w:autoSpaceDN/>
              <w:adjustRightInd/>
              <w:textAlignment w:val="auto"/>
              <w:rPr>
                <w:rFonts w:ascii="Times New Roman" w:eastAsia="Calibri" w:hAnsi="Times New Roman"/>
                <w:color w:val="0070C0"/>
                <w:sz w:val="22"/>
                <w:szCs w:val="22"/>
                <w:highlight w:val="yellow"/>
                <w:lang w:val="ro-RO"/>
              </w:rPr>
            </w:pPr>
            <w:proofErr w:type="spellStart"/>
            <w:r w:rsidRPr="00B16908">
              <w:rPr>
                <w:rFonts w:ascii="Times New Roman" w:hAnsi="Times New Roman"/>
                <w:sz w:val="22"/>
                <w:szCs w:val="22"/>
              </w:rPr>
              <w:t>Cuier</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birou</w:t>
            </w:r>
            <w:proofErr w:type="spellEnd"/>
            <w:r w:rsidRPr="00B16908">
              <w:rPr>
                <w:rFonts w:ascii="Times New Roman" w:hAnsi="Times New Roman"/>
                <w:sz w:val="22"/>
                <w:szCs w:val="22"/>
              </w:rPr>
              <w:t xml:space="preserve"> cu 6 </w:t>
            </w:r>
            <w:proofErr w:type="spellStart"/>
            <w:r w:rsidRPr="00B16908">
              <w:rPr>
                <w:rFonts w:ascii="Times New Roman" w:hAnsi="Times New Roman"/>
                <w:sz w:val="22"/>
                <w:szCs w:val="22"/>
              </w:rPr>
              <w:t>agățători</w:t>
            </w:r>
            <w:proofErr w:type="spellEnd"/>
          </w:p>
        </w:tc>
        <w:tc>
          <w:tcPr>
            <w:tcW w:w="1417" w:type="dxa"/>
            <w:vAlign w:val="center"/>
          </w:tcPr>
          <w:p w14:paraId="7DA09657" w14:textId="33FEFEF1" w:rsidR="003E35E3" w:rsidRPr="00B16908" w:rsidRDefault="003E35E3" w:rsidP="003E35E3">
            <w:pPr>
              <w:overflowPunct/>
              <w:autoSpaceDE/>
              <w:autoSpaceDN/>
              <w:adjustRightInd/>
              <w:jc w:val="center"/>
              <w:textAlignment w:val="auto"/>
              <w:rPr>
                <w:rFonts w:ascii="Times New Roman" w:eastAsia="Calibri" w:hAnsi="Times New Roman"/>
                <w:bCs/>
                <w:sz w:val="22"/>
                <w:szCs w:val="22"/>
                <w:lang w:val="ro-RO"/>
              </w:rPr>
            </w:pPr>
            <w:r w:rsidRPr="00B16908">
              <w:rPr>
                <w:rFonts w:ascii="Times New Roman" w:hAnsi="Times New Roman"/>
                <w:sz w:val="22"/>
                <w:szCs w:val="22"/>
              </w:rPr>
              <w:t>1</w:t>
            </w:r>
          </w:p>
        </w:tc>
        <w:tc>
          <w:tcPr>
            <w:tcW w:w="1843" w:type="dxa"/>
            <w:vAlign w:val="center"/>
          </w:tcPr>
          <w:p w14:paraId="14B4869D" w14:textId="5F498898" w:rsidR="003E35E3" w:rsidRPr="00B16908" w:rsidRDefault="003E35E3" w:rsidP="003E35E3">
            <w:pPr>
              <w:overflowPunct/>
              <w:autoSpaceDE/>
              <w:autoSpaceDN/>
              <w:adjustRightInd/>
              <w:textAlignment w:val="auto"/>
              <w:rPr>
                <w:rFonts w:ascii="Times New Roman" w:eastAsia="Calibri" w:hAnsi="Times New Roman"/>
                <w:b/>
                <w:i/>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6C9CE403" w14:textId="230A05EA" w:rsidR="003E35E3" w:rsidRPr="00B16908" w:rsidRDefault="003E35E3" w:rsidP="003E35E3">
            <w:pPr>
              <w:overflowPunct/>
              <w:autoSpaceDE/>
              <w:autoSpaceDN/>
              <w:adjustRightInd/>
              <w:textAlignment w:val="auto"/>
              <w:rPr>
                <w:rFonts w:ascii="Times New Roman" w:eastAsia="Calibri" w:hAnsi="Times New Roman"/>
                <w:b/>
                <w:i/>
                <w:sz w:val="22"/>
                <w:szCs w:val="22"/>
                <w:lang w:val="ro-RO"/>
              </w:rPr>
            </w:pPr>
            <w:r w:rsidRPr="00B16908">
              <w:rPr>
                <w:rFonts w:ascii="Times New Roman" w:eastAsia="Calibri" w:hAnsi="Times New Roman"/>
                <w:bCs/>
                <w:i/>
                <w:sz w:val="22"/>
                <w:szCs w:val="22"/>
                <w:lang w:val="ro-RO"/>
              </w:rPr>
              <w:t>se completează de către ofertant</w:t>
            </w:r>
          </w:p>
        </w:tc>
      </w:tr>
      <w:tr w:rsidR="003E35E3" w:rsidRPr="00B16908" w14:paraId="0F61F611" w14:textId="77777777" w:rsidTr="00F82E6E">
        <w:trPr>
          <w:trHeight w:val="710"/>
        </w:trPr>
        <w:tc>
          <w:tcPr>
            <w:tcW w:w="540" w:type="dxa"/>
            <w:vAlign w:val="center"/>
          </w:tcPr>
          <w:p w14:paraId="7F358AD5" w14:textId="45E5996E" w:rsidR="003E35E3" w:rsidRPr="00B16908" w:rsidRDefault="003E35E3" w:rsidP="003E35E3">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lastRenderedPageBreak/>
              <w:t>18</w:t>
            </w:r>
          </w:p>
        </w:tc>
        <w:tc>
          <w:tcPr>
            <w:tcW w:w="3573" w:type="dxa"/>
          </w:tcPr>
          <w:p w14:paraId="441C1393" w14:textId="66F39B21" w:rsidR="003E35E3" w:rsidRPr="00B16908" w:rsidRDefault="003E35E3" w:rsidP="003E35E3">
            <w:pPr>
              <w:overflowPunct/>
              <w:autoSpaceDE/>
              <w:autoSpaceDN/>
              <w:adjustRightInd/>
              <w:textAlignment w:val="auto"/>
              <w:rPr>
                <w:rFonts w:ascii="Times New Roman" w:eastAsia="Calibri" w:hAnsi="Times New Roman"/>
                <w:color w:val="0070C0"/>
                <w:sz w:val="22"/>
                <w:szCs w:val="22"/>
                <w:highlight w:val="yellow"/>
                <w:lang w:val="ro-RO"/>
              </w:rPr>
            </w:pPr>
            <w:proofErr w:type="spellStart"/>
            <w:r w:rsidRPr="00B16908">
              <w:rPr>
                <w:rFonts w:ascii="Times New Roman" w:hAnsi="Times New Roman"/>
                <w:sz w:val="22"/>
                <w:szCs w:val="22"/>
              </w:rPr>
              <w:t>Cuier</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birou</w:t>
            </w:r>
            <w:proofErr w:type="spellEnd"/>
            <w:r w:rsidRPr="00B16908">
              <w:rPr>
                <w:rFonts w:ascii="Times New Roman" w:hAnsi="Times New Roman"/>
                <w:sz w:val="22"/>
                <w:szCs w:val="22"/>
              </w:rPr>
              <w:t xml:space="preserve"> cu 8 </w:t>
            </w:r>
            <w:proofErr w:type="spellStart"/>
            <w:r w:rsidRPr="00B16908">
              <w:rPr>
                <w:rFonts w:ascii="Times New Roman" w:hAnsi="Times New Roman"/>
                <w:sz w:val="22"/>
                <w:szCs w:val="22"/>
              </w:rPr>
              <w:t>agățători</w:t>
            </w:r>
            <w:proofErr w:type="spellEnd"/>
          </w:p>
        </w:tc>
        <w:tc>
          <w:tcPr>
            <w:tcW w:w="1417" w:type="dxa"/>
            <w:vAlign w:val="center"/>
          </w:tcPr>
          <w:p w14:paraId="0427D489" w14:textId="5887372B" w:rsidR="003E35E3" w:rsidRPr="00B16908" w:rsidRDefault="003E35E3" w:rsidP="003E35E3">
            <w:pPr>
              <w:overflowPunct/>
              <w:autoSpaceDE/>
              <w:autoSpaceDN/>
              <w:adjustRightInd/>
              <w:jc w:val="center"/>
              <w:textAlignment w:val="auto"/>
              <w:rPr>
                <w:rFonts w:ascii="Times New Roman" w:eastAsia="Calibri" w:hAnsi="Times New Roman"/>
                <w:bCs/>
                <w:sz w:val="22"/>
                <w:szCs w:val="22"/>
                <w:lang w:val="ro-RO"/>
              </w:rPr>
            </w:pPr>
            <w:r w:rsidRPr="00B16908">
              <w:rPr>
                <w:rFonts w:ascii="Times New Roman" w:eastAsia="Calibri" w:hAnsi="Times New Roman"/>
                <w:bCs/>
                <w:sz w:val="22"/>
                <w:szCs w:val="22"/>
                <w:lang w:val="ro-RO"/>
              </w:rPr>
              <w:t>1</w:t>
            </w:r>
          </w:p>
        </w:tc>
        <w:tc>
          <w:tcPr>
            <w:tcW w:w="1843" w:type="dxa"/>
            <w:vAlign w:val="center"/>
          </w:tcPr>
          <w:p w14:paraId="07112EFD" w14:textId="52919B8D" w:rsidR="003E35E3" w:rsidRPr="00B16908" w:rsidRDefault="003E35E3" w:rsidP="003E35E3">
            <w:pPr>
              <w:overflowPunct/>
              <w:autoSpaceDE/>
              <w:autoSpaceDN/>
              <w:adjustRightInd/>
              <w:textAlignment w:val="auto"/>
              <w:rPr>
                <w:rFonts w:ascii="Times New Roman" w:eastAsia="Calibri" w:hAnsi="Times New Roman"/>
                <w:b/>
                <w:i/>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3944619F" w14:textId="37095D3F" w:rsidR="003E35E3" w:rsidRPr="00B16908" w:rsidRDefault="003E35E3" w:rsidP="003E35E3">
            <w:pPr>
              <w:overflowPunct/>
              <w:autoSpaceDE/>
              <w:autoSpaceDN/>
              <w:adjustRightInd/>
              <w:textAlignment w:val="auto"/>
              <w:rPr>
                <w:rFonts w:ascii="Times New Roman" w:eastAsia="Calibri" w:hAnsi="Times New Roman"/>
                <w:b/>
                <w:i/>
                <w:sz w:val="22"/>
                <w:szCs w:val="22"/>
                <w:lang w:val="ro-RO"/>
              </w:rPr>
            </w:pPr>
            <w:r w:rsidRPr="00B16908">
              <w:rPr>
                <w:rFonts w:ascii="Times New Roman" w:eastAsia="Calibri" w:hAnsi="Times New Roman"/>
                <w:bCs/>
                <w:i/>
                <w:sz w:val="22"/>
                <w:szCs w:val="22"/>
                <w:lang w:val="ro-RO"/>
              </w:rPr>
              <w:t>se completează de către ofertant</w:t>
            </w:r>
          </w:p>
        </w:tc>
      </w:tr>
      <w:tr w:rsidR="003E35E3" w:rsidRPr="00B16908" w14:paraId="567EA6B1" w14:textId="77777777" w:rsidTr="00F82E6E">
        <w:trPr>
          <w:trHeight w:val="710"/>
        </w:trPr>
        <w:tc>
          <w:tcPr>
            <w:tcW w:w="540" w:type="dxa"/>
            <w:vAlign w:val="center"/>
          </w:tcPr>
          <w:p w14:paraId="0DD65900" w14:textId="581BFE1F" w:rsidR="003E35E3" w:rsidRPr="00B16908" w:rsidRDefault="003E35E3" w:rsidP="003E35E3">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19</w:t>
            </w:r>
          </w:p>
        </w:tc>
        <w:tc>
          <w:tcPr>
            <w:tcW w:w="3573" w:type="dxa"/>
          </w:tcPr>
          <w:p w14:paraId="73211390" w14:textId="2A933547" w:rsidR="003E35E3" w:rsidRPr="00B16908" w:rsidRDefault="003E35E3" w:rsidP="003E35E3">
            <w:pPr>
              <w:overflowPunct/>
              <w:autoSpaceDE/>
              <w:autoSpaceDN/>
              <w:adjustRightInd/>
              <w:textAlignment w:val="auto"/>
              <w:rPr>
                <w:rFonts w:ascii="Times New Roman" w:eastAsia="Calibri" w:hAnsi="Times New Roman"/>
                <w:color w:val="0070C0"/>
                <w:sz w:val="22"/>
                <w:szCs w:val="22"/>
                <w:highlight w:val="yellow"/>
                <w:lang w:val="ro-RO"/>
              </w:rPr>
            </w:pPr>
            <w:proofErr w:type="spellStart"/>
            <w:r w:rsidRPr="00B16908">
              <w:rPr>
                <w:rFonts w:ascii="Times New Roman" w:hAnsi="Times New Roman"/>
                <w:sz w:val="22"/>
                <w:szCs w:val="22"/>
              </w:rPr>
              <w:t>Cuier</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birou</w:t>
            </w:r>
            <w:proofErr w:type="spellEnd"/>
            <w:r w:rsidRPr="00B16908">
              <w:rPr>
                <w:rFonts w:ascii="Times New Roman" w:hAnsi="Times New Roman"/>
                <w:sz w:val="22"/>
                <w:szCs w:val="22"/>
              </w:rPr>
              <w:t xml:space="preserve"> cu 10 </w:t>
            </w:r>
            <w:proofErr w:type="spellStart"/>
            <w:r w:rsidRPr="00B16908">
              <w:rPr>
                <w:rFonts w:ascii="Times New Roman" w:hAnsi="Times New Roman"/>
                <w:sz w:val="22"/>
                <w:szCs w:val="22"/>
              </w:rPr>
              <w:t>agățători</w:t>
            </w:r>
            <w:proofErr w:type="spellEnd"/>
          </w:p>
        </w:tc>
        <w:tc>
          <w:tcPr>
            <w:tcW w:w="1417" w:type="dxa"/>
            <w:vAlign w:val="center"/>
          </w:tcPr>
          <w:p w14:paraId="56F86EDA" w14:textId="565C61BC" w:rsidR="003E35E3" w:rsidRPr="00B16908" w:rsidRDefault="003E35E3" w:rsidP="003E35E3">
            <w:pPr>
              <w:overflowPunct/>
              <w:autoSpaceDE/>
              <w:autoSpaceDN/>
              <w:adjustRightInd/>
              <w:jc w:val="center"/>
              <w:textAlignment w:val="auto"/>
              <w:rPr>
                <w:rFonts w:ascii="Times New Roman" w:eastAsia="Calibri" w:hAnsi="Times New Roman"/>
                <w:bCs/>
                <w:sz w:val="22"/>
                <w:szCs w:val="22"/>
                <w:lang w:val="ro-RO"/>
              </w:rPr>
            </w:pPr>
            <w:r w:rsidRPr="00B16908">
              <w:rPr>
                <w:rFonts w:ascii="Times New Roman" w:eastAsia="Calibri" w:hAnsi="Times New Roman"/>
                <w:bCs/>
                <w:sz w:val="22"/>
                <w:szCs w:val="22"/>
                <w:lang w:val="ro-RO"/>
              </w:rPr>
              <w:t>3</w:t>
            </w:r>
          </w:p>
        </w:tc>
        <w:tc>
          <w:tcPr>
            <w:tcW w:w="1843" w:type="dxa"/>
            <w:vAlign w:val="center"/>
          </w:tcPr>
          <w:p w14:paraId="13C17EA2" w14:textId="7D4AF860" w:rsidR="003E35E3" w:rsidRPr="00B16908" w:rsidRDefault="003E35E3" w:rsidP="003E35E3">
            <w:pPr>
              <w:overflowPunct/>
              <w:autoSpaceDE/>
              <w:autoSpaceDN/>
              <w:adjustRightInd/>
              <w:textAlignment w:val="auto"/>
              <w:rPr>
                <w:rFonts w:ascii="Times New Roman" w:eastAsia="Calibri" w:hAnsi="Times New Roman"/>
                <w:b/>
                <w:i/>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0123D3BD" w14:textId="40276772" w:rsidR="003E35E3" w:rsidRPr="00B16908" w:rsidRDefault="003E35E3" w:rsidP="003E35E3">
            <w:pPr>
              <w:overflowPunct/>
              <w:autoSpaceDE/>
              <w:autoSpaceDN/>
              <w:adjustRightInd/>
              <w:textAlignment w:val="auto"/>
              <w:rPr>
                <w:rFonts w:ascii="Times New Roman" w:eastAsia="Calibri" w:hAnsi="Times New Roman"/>
                <w:b/>
                <w:i/>
                <w:sz w:val="22"/>
                <w:szCs w:val="22"/>
                <w:lang w:val="ro-RO"/>
              </w:rPr>
            </w:pPr>
            <w:r w:rsidRPr="00B16908">
              <w:rPr>
                <w:rFonts w:ascii="Times New Roman" w:eastAsia="Calibri" w:hAnsi="Times New Roman"/>
                <w:bCs/>
                <w:i/>
                <w:sz w:val="22"/>
                <w:szCs w:val="22"/>
                <w:lang w:val="ro-RO"/>
              </w:rPr>
              <w:t>se completează de către ofertant</w:t>
            </w:r>
          </w:p>
        </w:tc>
      </w:tr>
      <w:tr w:rsidR="00161AA4" w:rsidRPr="00B16908" w14:paraId="746A5DAC" w14:textId="77777777" w:rsidTr="00161AA4">
        <w:trPr>
          <w:trHeight w:val="272"/>
        </w:trPr>
        <w:tc>
          <w:tcPr>
            <w:tcW w:w="7373" w:type="dxa"/>
            <w:gridSpan w:val="4"/>
            <w:vAlign w:val="center"/>
          </w:tcPr>
          <w:p w14:paraId="77E53EF3" w14:textId="6BDF5264" w:rsidR="00161AA4" w:rsidRPr="00B16908" w:rsidRDefault="00161AA4" w:rsidP="00161AA4">
            <w:pPr>
              <w:overflowPunct/>
              <w:autoSpaceDE/>
              <w:autoSpaceDN/>
              <w:adjustRightInd/>
              <w:jc w:val="center"/>
              <w:textAlignment w:val="auto"/>
              <w:rPr>
                <w:rFonts w:ascii="Times New Roman" w:eastAsia="Calibri" w:hAnsi="Times New Roman"/>
                <w:b/>
                <w:i/>
                <w:color w:val="000000" w:themeColor="text1"/>
                <w:sz w:val="22"/>
                <w:szCs w:val="22"/>
                <w:lang w:val="ro-RO"/>
              </w:rPr>
            </w:pPr>
            <w:r w:rsidRPr="00B16908">
              <w:rPr>
                <w:rFonts w:ascii="Times New Roman" w:eastAsia="Calibri" w:hAnsi="Times New Roman"/>
                <w:b/>
                <w:bCs/>
                <w:color w:val="000000" w:themeColor="text1"/>
                <w:sz w:val="22"/>
                <w:szCs w:val="22"/>
                <w:lang w:val="ro-RO"/>
              </w:rPr>
              <w:t>Total</w:t>
            </w:r>
            <w:r w:rsidR="0089355A" w:rsidRPr="00B16908">
              <w:rPr>
                <w:rFonts w:ascii="Times New Roman" w:eastAsia="Calibri" w:hAnsi="Times New Roman"/>
                <w:b/>
                <w:bCs/>
                <w:color w:val="000000" w:themeColor="text1"/>
                <w:sz w:val="22"/>
                <w:szCs w:val="22"/>
                <w:lang w:val="ro-RO"/>
              </w:rPr>
              <w:t xml:space="preserve"> lot 1</w:t>
            </w:r>
          </w:p>
        </w:tc>
        <w:tc>
          <w:tcPr>
            <w:tcW w:w="1985" w:type="dxa"/>
            <w:vAlign w:val="center"/>
          </w:tcPr>
          <w:p w14:paraId="30ACE8C3" w14:textId="2C36AE91" w:rsidR="00161AA4" w:rsidRPr="00B16908" w:rsidRDefault="00161AA4" w:rsidP="00161AA4">
            <w:pPr>
              <w:overflowPunct/>
              <w:autoSpaceDE/>
              <w:autoSpaceDN/>
              <w:adjustRightInd/>
              <w:textAlignment w:val="auto"/>
              <w:rPr>
                <w:rFonts w:ascii="Times New Roman" w:eastAsia="Calibri" w:hAnsi="Times New Roman"/>
                <w:b/>
                <w:i/>
                <w:sz w:val="22"/>
                <w:szCs w:val="22"/>
                <w:lang w:val="ro-RO"/>
              </w:rPr>
            </w:pPr>
            <w:r w:rsidRPr="00B16908">
              <w:rPr>
                <w:rFonts w:ascii="Times New Roman" w:eastAsia="Calibri" w:hAnsi="Times New Roman"/>
                <w:bCs/>
                <w:i/>
                <w:sz w:val="22"/>
                <w:szCs w:val="22"/>
                <w:lang w:val="ro-RO"/>
              </w:rPr>
              <w:t>se completează de către ofertant</w:t>
            </w:r>
          </w:p>
        </w:tc>
      </w:tr>
    </w:tbl>
    <w:p w14:paraId="263DACFC" w14:textId="77777777" w:rsidR="00161AA4" w:rsidRPr="00B16908" w:rsidRDefault="00161AA4" w:rsidP="00F93D9F">
      <w:pPr>
        <w:outlineLvl w:val="0"/>
        <w:rPr>
          <w:rFonts w:ascii="Times New Roman" w:hAnsi="Times New Roman"/>
          <w:b/>
          <w:bCs/>
          <w:i/>
          <w:sz w:val="22"/>
          <w:szCs w:val="22"/>
          <w:lang w:val="fr-FR"/>
        </w:rPr>
      </w:pPr>
    </w:p>
    <w:p w14:paraId="6ECF0029" w14:textId="77777777" w:rsidR="00161AA4" w:rsidRPr="00B16908" w:rsidRDefault="00161AA4" w:rsidP="00161AA4">
      <w:pPr>
        <w:suppressAutoHyphens/>
        <w:overflowPunct/>
        <w:autoSpaceDE/>
        <w:autoSpaceDN/>
        <w:adjustRightInd/>
        <w:jc w:val="both"/>
        <w:textAlignment w:val="auto"/>
        <w:rPr>
          <w:rFonts w:ascii="Times New Roman" w:eastAsia="Times New Roman" w:hAnsi="Times New Roman"/>
          <w:b/>
          <w:bCs/>
          <w:sz w:val="22"/>
          <w:szCs w:val="22"/>
          <w:lang w:val="it-IT" w:eastAsia="ar-SA"/>
        </w:rPr>
      </w:pPr>
      <w:r w:rsidRPr="00B16908">
        <w:rPr>
          <w:rFonts w:ascii="Times New Roman" w:eastAsia="Times New Roman" w:hAnsi="Times New Roman"/>
          <w:b/>
          <w:bCs/>
          <w:sz w:val="22"/>
          <w:szCs w:val="22"/>
          <w:lang w:val="it-IT" w:eastAsia="ar-SA"/>
        </w:rPr>
        <w:t>LOT 2 – SCAUNE</w:t>
      </w:r>
    </w:p>
    <w:tbl>
      <w:tblPr>
        <w:tblW w:w="9358"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573"/>
        <w:gridCol w:w="1417"/>
        <w:gridCol w:w="1843"/>
        <w:gridCol w:w="1985"/>
      </w:tblGrid>
      <w:tr w:rsidR="00863591" w:rsidRPr="00B16908" w14:paraId="669F6A1D" w14:textId="77777777" w:rsidTr="003A5D81">
        <w:tc>
          <w:tcPr>
            <w:tcW w:w="540" w:type="dxa"/>
            <w:vAlign w:val="center"/>
          </w:tcPr>
          <w:p w14:paraId="06E35376"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bookmarkStart w:id="0" w:name="_Hlk194501455"/>
            <w:r w:rsidRPr="00B16908">
              <w:rPr>
                <w:rFonts w:ascii="Times New Roman" w:eastAsia="Calibri" w:hAnsi="Times New Roman"/>
                <w:b/>
                <w:iCs/>
                <w:sz w:val="22"/>
                <w:szCs w:val="22"/>
                <w:lang w:val="ro-RO"/>
              </w:rPr>
              <w:t>Nr crt</w:t>
            </w:r>
          </w:p>
        </w:tc>
        <w:tc>
          <w:tcPr>
            <w:tcW w:w="3573" w:type="dxa"/>
            <w:vAlign w:val="center"/>
          </w:tcPr>
          <w:p w14:paraId="5A058598"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Denumirea produs</w:t>
            </w:r>
          </w:p>
        </w:tc>
        <w:tc>
          <w:tcPr>
            <w:tcW w:w="1417" w:type="dxa"/>
            <w:vAlign w:val="center"/>
          </w:tcPr>
          <w:p w14:paraId="20E30D1C"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Cantitatea solicitată</w:t>
            </w:r>
          </w:p>
          <w:p w14:paraId="417AAC6F"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U.M</w:t>
            </w:r>
          </w:p>
        </w:tc>
        <w:tc>
          <w:tcPr>
            <w:tcW w:w="1843" w:type="dxa"/>
            <w:vAlign w:val="center"/>
          </w:tcPr>
          <w:p w14:paraId="1A36002F"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Preț unitar RON fără TVA</w:t>
            </w:r>
          </w:p>
        </w:tc>
        <w:tc>
          <w:tcPr>
            <w:tcW w:w="1985" w:type="dxa"/>
            <w:vAlign w:val="center"/>
          </w:tcPr>
          <w:p w14:paraId="24B1C718"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Preț total RON</w:t>
            </w:r>
          </w:p>
          <w:p w14:paraId="532FAA27"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fără TVA</w:t>
            </w:r>
          </w:p>
        </w:tc>
      </w:tr>
      <w:tr w:rsidR="00863591" w:rsidRPr="00B16908" w14:paraId="2600C7ED" w14:textId="77777777" w:rsidTr="003A5D81">
        <w:tc>
          <w:tcPr>
            <w:tcW w:w="540" w:type="dxa"/>
          </w:tcPr>
          <w:p w14:paraId="0CB6D379" w14:textId="77777777" w:rsidR="00863591" w:rsidRPr="00B16908" w:rsidRDefault="00863591" w:rsidP="00070F77">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0</w:t>
            </w:r>
          </w:p>
        </w:tc>
        <w:tc>
          <w:tcPr>
            <w:tcW w:w="3573" w:type="dxa"/>
          </w:tcPr>
          <w:p w14:paraId="5CDB82E0" w14:textId="77777777" w:rsidR="00863591" w:rsidRPr="00B16908" w:rsidRDefault="00863591" w:rsidP="00070F77">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1</w:t>
            </w:r>
          </w:p>
        </w:tc>
        <w:tc>
          <w:tcPr>
            <w:tcW w:w="1417" w:type="dxa"/>
          </w:tcPr>
          <w:p w14:paraId="6C38B4DF" w14:textId="77777777" w:rsidR="00863591" w:rsidRPr="00B16908" w:rsidRDefault="00863591" w:rsidP="00070F77">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3</w:t>
            </w:r>
          </w:p>
        </w:tc>
        <w:tc>
          <w:tcPr>
            <w:tcW w:w="1843" w:type="dxa"/>
          </w:tcPr>
          <w:p w14:paraId="567FC59F" w14:textId="77777777" w:rsidR="00863591" w:rsidRPr="00B16908" w:rsidRDefault="00863591" w:rsidP="00070F77">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4</w:t>
            </w:r>
          </w:p>
        </w:tc>
        <w:tc>
          <w:tcPr>
            <w:tcW w:w="1985" w:type="dxa"/>
          </w:tcPr>
          <w:p w14:paraId="7ECD5347" w14:textId="77777777" w:rsidR="00863591" w:rsidRPr="00B16908" w:rsidRDefault="00863591" w:rsidP="00070F77">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5=3*4</w:t>
            </w:r>
          </w:p>
        </w:tc>
      </w:tr>
      <w:tr w:rsidR="003E35E3" w:rsidRPr="00B16908" w14:paraId="0BCACAA2" w14:textId="77777777" w:rsidTr="00784EDB">
        <w:trPr>
          <w:trHeight w:val="710"/>
        </w:trPr>
        <w:tc>
          <w:tcPr>
            <w:tcW w:w="540" w:type="dxa"/>
            <w:vAlign w:val="center"/>
          </w:tcPr>
          <w:p w14:paraId="07028FC4" w14:textId="77777777" w:rsidR="003E35E3" w:rsidRPr="00B16908" w:rsidRDefault="003E35E3" w:rsidP="003E35E3">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1</w:t>
            </w:r>
          </w:p>
        </w:tc>
        <w:tc>
          <w:tcPr>
            <w:tcW w:w="3573" w:type="dxa"/>
          </w:tcPr>
          <w:p w14:paraId="0851FC51" w14:textId="62789178" w:rsidR="003E35E3" w:rsidRPr="00B16908" w:rsidRDefault="003E35E3" w:rsidP="003E35E3">
            <w:pPr>
              <w:overflowPunct/>
              <w:autoSpaceDE/>
              <w:autoSpaceDN/>
              <w:adjustRightInd/>
              <w:textAlignment w:val="auto"/>
              <w:rPr>
                <w:rFonts w:ascii="Times New Roman" w:eastAsia="Calibri" w:hAnsi="Times New Roman"/>
                <w:color w:val="0070C0"/>
                <w:sz w:val="22"/>
                <w:szCs w:val="22"/>
                <w:highlight w:val="yellow"/>
                <w:lang w:val="ro-RO"/>
              </w:rPr>
            </w:pPr>
            <w:r w:rsidRPr="00B16908">
              <w:rPr>
                <w:rFonts w:ascii="Times New Roman" w:hAnsi="Times New Roman"/>
                <w:sz w:val="22"/>
                <w:szCs w:val="22"/>
                <w:lang w:val="it-IT"/>
              </w:rPr>
              <w:t>Scaun vizitator tip scoica cu sezut din plastic</w:t>
            </w:r>
          </w:p>
        </w:tc>
        <w:tc>
          <w:tcPr>
            <w:tcW w:w="1417" w:type="dxa"/>
          </w:tcPr>
          <w:p w14:paraId="4C49660C" w14:textId="0C46A6C2" w:rsidR="003E35E3" w:rsidRPr="00B16908" w:rsidRDefault="003E35E3" w:rsidP="003E35E3">
            <w:pPr>
              <w:overflowPunct/>
              <w:autoSpaceDE/>
              <w:autoSpaceDN/>
              <w:adjustRightInd/>
              <w:jc w:val="center"/>
              <w:textAlignment w:val="auto"/>
              <w:rPr>
                <w:rFonts w:ascii="Times New Roman" w:eastAsia="Calibri" w:hAnsi="Times New Roman"/>
                <w:bCs/>
                <w:sz w:val="22"/>
                <w:szCs w:val="22"/>
                <w:lang w:val="ro-RO"/>
              </w:rPr>
            </w:pPr>
            <w:r w:rsidRPr="00B16908">
              <w:rPr>
                <w:rFonts w:ascii="Times New Roman" w:hAnsi="Times New Roman"/>
                <w:sz w:val="22"/>
                <w:szCs w:val="22"/>
              </w:rPr>
              <w:t>55</w:t>
            </w:r>
          </w:p>
        </w:tc>
        <w:tc>
          <w:tcPr>
            <w:tcW w:w="1843" w:type="dxa"/>
            <w:vAlign w:val="center"/>
          </w:tcPr>
          <w:p w14:paraId="36DCC429" w14:textId="77777777" w:rsidR="003E35E3" w:rsidRPr="00B16908" w:rsidRDefault="003E35E3" w:rsidP="003E35E3">
            <w:pPr>
              <w:overflowPunct/>
              <w:autoSpaceDE/>
              <w:autoSpaceDN/>
              <w:adjustRightInd/>
              <w:textAlignment w:val="auto"/>
              <w:rPr>
                <w:rFonts w:ascii="Times New Roman" w:eastAsia="Calibri" w:hAnsi="Times New Roman"/>
                <w:bCs/>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4E5E1EA7" w14:textId="77777777" w:rsidR="003E35E3" w:rsidRPr="00B16908" w:rsidRDefault="003E35E3" w:rsidP="003E35E3">
            <w:pPr>
              <w:overflowPunct/>
              <w:autoSpaceDE/>
              <w:autoSpaceDN/>
              <w:adjustRightInd/>
              <w:textAlignment w:val="auto"/>
              <w:rPr>
                <w:rFonts w:ascii="Times New Roman" w:eastAsia="Calibri" w:hAnsi="Times New Roman"/>
                <w:bCs/>
                <w:sz w:val="22"/>
                <w:szCs w:val="22"/>
                <w:lang w:val="ro-RO"/>
              </w:rPr>
            </w:pPr>
            <w:r w:rsidRPr="00B16908">
              <w:rPr>
                <w:rFonts w:ascii="Times New Roman" w:eastAsia="Calibri" w:hAnsi="Times New Roman"/>
                <w:bCs/>
                <w:i/>
                <w:sz w:val="22"/>
                <w:szCs w:val="22"/>
                <w:lang w:val="ro-RO"/>
              </w:rPr>
              <w:t>se completează de către ofertant</w:t>
            </w:r>
          </w:p>
        </w:tc>
      </w:tr>
      <w:tr w:rsidR="003E35E3" w:rsidRPr="00B16908" w14:paraId="3EE95370" w14:textId="77777777" w:rsidTr="00784EDB">
        <w:trPr>
          <w:trHeight w:val="710"/>
        </w:trPr>
        <w:tc>
          <w:tcPr>
            <w:tcW w:w="540" w:type="dxa"/>
            <w:vAlign w:val="center"/>
          </w:tcPr>
          <w:p w14:paraId="7DCC53C8" w14:textId="77777777" w:rsidR="003E35E3" w:rsidRPr="00B16908" w:rsidRDefault="003E35E3" w:rsidP="003E35E3">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2</w:t>
            </w:r>
          </w:p>
        </w:tc>
        <w:tc>
          <w:tcPr>
            <w:tcW w:w="3573" w:type="dxa"/>
          </w:tcPr>
          <w:p w14:paraId="22B722EF" w14:textId="527A0B1F" w:rsidR="003E35E3" w:rsidRPr="00B16908" w:rsidRDefault="003E35E3" w:rsidP="003E35E3">
            <w:pPr>
              <w:overflowPunct/>
              <w:autoSpaceDE/>
              <w:autoSpaceDN/>
              <w:adjustRightInd/>
              <w:textAlignment w:val="auto"/>
              <w:rPr>
                <w:rFonts w:ascii="Times New Roman" w:eastAsia="Calibri" w:hAnsi="Times New Roman"/>
                <w:color w:val="0070C0"/>
                <w:sz w:val="22"/>
                <w:szCs w:val="22"/>
                <w:highlight w:val="yellow"/>
                <w:lang w:val="ro-RO"/>
              </w:rPr>
            </w:pPr>
            <w:r w:rsidRPr="00B16908">
              <w:rPr>
                <w:rFonts w:ascii="Times New Roman" w:hAnsi="Times New Roman"/>
                <w:sz w:val="22"/>
                <w:szCs w:val="22"/>
                <w:lang w:val="it-IT"/>
              </w:rPr>
              <w:t>Scaun vizitator tip scoica cu sezut din plastic</w:t>
            </w:r>
          </w:p>
        </w:tc>
        <w:tc>
          <w:tcPr>
            <w:tcW w:w="1417" w:type="dxa"/>
          </w:tcPr>
          <w:p w14:paraId="66C3E74A" w14:textId="1D0BDC88" w:rsidR="003E35E3" w:rsidRPr="00B16908" w:rsidRDefault="003E35E3" w:rsidP="003E35E3">
            <w:pPr>
              <w:overflowPunct/>
              <w:autoSpaceDE/>
              <w:autoSpaceDN/>
              <w:adjustRightInd/>
              <w:jc w:val="center"/>
              <w:textAlignment w:val="auto"/>
              <w:rPr>
                <w:rFonts w:ascii="Times New Roman" w:eastAsia="Calibri" w:hAnsi="Times New Roman"/>
                <w:bCs/>
                <w:sz w:val="22"/>
                <w:szCs w:val="22"/>
                <w:lang w:val="ro-RO"/>
              </w:rPr>
            </w:pPr>
            <w:r w:rsidRPr="00B16908">
              <w:rPr>
                <w:rFonts w:ascii="Times New Roman" w:hAnsi="Times New Roman"/>
                <w:sz w:val="22"/>
                <w:szCs w:val="22"/>
              </w:rPr>
              <w:t>26</w:t>
            </w:r>
          </w:p>
        </w:tc>
        <w:tc>
          <w:tcPr>
            <w:tcW w:w="1843" w:type="dxa"/>
            <w:vAlign w:val="center"/>
          </w:tcPr>
          <w:p w14:paraId="048CF221" w14:textId="77777777"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2E319336" w14:textId="77777777"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r>
      <w:tr w:rsidR="003E35E3" w:rsidRPr="00B16908" w14:paraId="511CDB36" w14:textId="77777777" w:rsidTr="00784EDB">
        <w:trPr>
          <w:trHeight w:val="710"/>
        </w:trPr>
        <w:tc>
          <w:tcPr>
            <w:tcW w:w="540" w:type="dxa"/>
            <w:vAlign w:val="center"/>
          </w:tcPr>
          <w:p w14:paraId="1832BAD8" w14:textId="77777777" w:rsidR="003E35E3" w:rsidRPr="00B16908" w:rsidRDefault="003E35E3" w:rsidP="003E35E3">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3</w:t>
            </w:r>
          </w:p>
        </w:tc>
        <w:tc>
          <w:tcPr>
            <w:tcW w:w="3573" w:type="dxa"/>
          </w:tcPr>
          <w:p w14:paraId="6D36AB0F" w14:textId="126DF535" w:rsidR="003E35E3" w:rsidRPr="00B16908" w:rsidRDefault="003E35E3" w:rsidP="003E35E3">
            <w:pPr>
              <w:overflowPunct/>
              <w:autoSpaceDE/>
              <w:autoSpaceDN/>
              <w:adjustRightInd/>
              <w:textAlignment w:val="auto"/>
              <w:rPr>
                <w:rFonts w:ascii="Times New Roman" w:eastAsia="Calibri" w:hAnsi="Times New Roman"/>
                <w:color w:val="0070C0"/>
                <w:sz w:val="22"/>
                <w:szCs w:val="22"/>
                <w:highlight w:val="yellow"/>
                <w:lang w:val="ro-RO"/>
              </w:rPr>
            </w:pPr>
            <w:proofErr w:type="spellStart"/>
            <w:r w:rsidRPr="00B16908">
              <w:rPr>
                <w:rFonts w:ascii="Times New Roman" w:hAnsi="Times New Roman"/>
                <w:sz w:val="22"/>
                <w:szCs w:val="22"/>
              </w:rPr>
              <w:t>Scaun</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birou</w:t>
            </w:r>
            <w:proofErr w:type="spellEnd"/>
            <w:r w:rsidRPr="00B16908">
              <w:rPr>
                <w:rFonts w:ascii="Times New Roman" w:hAnsi="Times New Roman"/>
                <w:sz w:val="22"/>
                <w:szCs w:val="22"/>
              </w:rPr>
              <w:t xml:space="preserve"> ergonomic </w:t>
            </w:r>
            <w:proofErr w:type="spellStart"/>
            <w:r w:rsidRPr="00B16908">
              <w:rPr>
                <w:rFonts w:ascii="Times New Roman" w:hAnsi="Times New Roman"/>
                <w:sz w:val="22"/>
                <w:szCs w:val="22"/>
              </w:rPr>
              <w:t>Mobman</w:t>
            </w:r>
            <w:proofErr w:type="spellEnd"/>
            <w:r w:rsidRPr="00B16908">
              <w:rPr>
                <w:rFonts w:ascii="Times New Roman" w:hAnsi="Times New Roman"/>
                <w:sz w:val="22"/>
                <w:szCs w:val="22"/>
              </w:rPr>
              <w:t xml:space="preserve"> MBL16, Mesh, Negru</w:t>
            </w:r>
          </w:p>
        </w:tc>
        <w:tc>
          <w:tcPr>
            <w:tcW w:w="1417" w:type="dxa"/>
          </w:tcPr>
          <w:p w14:paraId="654D604C" w14:textId="7616A77F" w:rsidR="003E35E3" w:rsidRPr="00B16908" w:rsidRDefault="003E35E3" w:rsidP="003E35E3">
            <w:pPr>
              <w:overflowPunct/>
              <w:autoSpaceDE/>
              <w:autoSpaceDN/>
              <w:adjustRightInd/>
              <w:jc w:val="center"/>
              <w:textAlignment w:val="auto"/>
              <w:rPr>
                <w:rFonts w:ascii="Times New Roman" w:eastAsia="Calibri" w:hAnsi="Times New Roman"/>
                <w:bCs/>
                <w:sz w:val="22"/>
                <w:szCs w:val="22"/>
                <w:lang w:val="ro-RO"/>
              </w:rPr>
            </w:pPr>
            <w:r w:rsidRPr="00B16908">
              <w:rPr>
                <w:rFonts w:ascii="Times New Roman" w:hAnsi="Times New Roman"/>
                <w:sz w:val="22"/>
                <w:szCs w:val="22"/>
              </w:rPr>
              <w:t>1</w:t>
            </w:r>
          </w:p>
        </w:tc>
        <w:tc>
          <w:tcPr>
            <w:tcW w:w="1843" w:type="dxa"/>
            <w:vAlign w:val="center"/>
          </w:tcPr>
          <w:p w14:paraId="64743B91" w14:textId="77777777"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5A1E2275" w14:textId="77777777"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r>
      <w:tr w:rsidR="003E35E3" w:rsidRPr="00B16908" w14:paraId="6B6F05D5" w14:textId="77777777" w:rsidTr="00784EDB">
        <w:trPr>
          <w:trHeight w:val="710"/>
        </w:trPr>
        <w:tc>
          <w:tcPr>
            <w:tcW w:w="540" w:type="dxa"/>
            <w:vAlign w:val="center"/>
          </w:tcPr>
          <w:p w14:paraId="7ACD2D6E" w14:textId="1D3FBC6F" w:rsidR="003E35E3" w:rsidRPr="00B16908" w:rsidRDefault="003E35E3" w:rsidP="003E35E3">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4</w:t>
            </w:r>
          </w:p>
        </w:tc>
        <w:tc>
          <w:tcPr>
            <w:tcW w:w="3573" w:type="dxa"/>
          </w:tcPr>
          <w:p w14:paraId="2C54D038" w14:textId="3E0FC43C" w:rsidR="003E35E3" w:rsidRPr="00B16908" w:rsidRDefault="003E35E3" w:rsidP="003E35E3">
            <w:pPr>
              <w:overflowPunct/>
              <w:autoSpaceDE/>
              <w:autoSpaceDN/>
              <w:adjustRightInd/>
              <w:textAlignment w:val="auto"/>
              <w:rPr>
                <w:rFonts w:ascii="Times New Roman" w:eastAsia="Calibri" w:hAnsi="Times New Roman"/>
                <w:color w:val="0070C0"/>
                <w:sz w:val="22"/>
                <w:szCs w:val="22"/>
                <w:highlight w:val="yellow"/>
                <w:lang w:val="ro-RO"/>
              </w:rPr>
            </w:pPr>
            <w:proofErr w:type="spellStart"/>
            <w:r w:rsidRPr="00B16908">
              <w:rPr>
                <w:rFonts w:ascii="Times New Roman" w:hAnsi="Times New Roman"/>
                <w:sz w:val="22"/>
                <w:szCs w:val="22"/>
              </w:rPr>
              <w:t>Scaune</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laborator</w:t>
            </w:r>
            <w:proofErr w:type="spellEnd"/>
          </w:p>
        </w:tc>
        <w:tc>
          <w:tcPr>
            <w:tcW w:w="1417" w:type="dxa"/>
          </w:tcPr>
          <w:p w14:paraId="4CC4C68A" w14:textId="4BE20911" w:rsidR="003E35E3" w:rsidRPr="00B16908" w:rsidRDefault="003E35E3" w:rsidP="003E35E3">
            <w:pPr>
              <w:overflowPunct/>
              <w:autoSpaceDE/>
              <w:autoSpaceDN/>
              <w:adjustRightInd/>
              <w:jc w:val="center"/>
              <w:textAlignment w:val="auto"/>
              <w:rPr>
                <w:rFonts w:ascii="Times New Roman" w:eastAsia="Calibri" w:hAnsi="Times New Roman"/>
                <w:bCs/>
                <w:sz w:val="22"/>
                <w:szCs w:val="22"/>
                <w:lang w:val="ro-RO"/>
              </w:rPr>
            </w:pPr>
            <w:r w:rsidRPr="00B16908">
              <w:rPr>
                <w:rFonts w:ascii="Times New Roman" w:hAnsi="Times New Roman"/>
                <w:sz w:val="22"/>
                <w:szCs w:val="22"/>
              </w:rPr>
              <w:t>10</w:t>
            </w:r>
          </w:p>
        </w:tc>
        <w:tc>
          <w:tcPr>
            <w:tcW w:w="1843" w:type="dxa"/>
            <w:vAlign w:val="center"/>
          </w:tcPr>
          <w:p w14:paraId="34017FF0" w14:textId="692C227D"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3895F1EE" w14:textId="5D33FC0F"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r>
      <w:tr w:rsidR="003A5D81" w:rsidRPr="00B16908" w14:paraId="0A3ABCDD" w14:textId="77777777" w:rsidTr="00070F77">
        <w:trPr>
          <w:trHeight w:val="272"/>
        </w:trPr>
        <w:tc>
          <w:tcPr>
            <w:tcW w:w="7373" w:type="dxa"/>
            <w:gridSpan w:val="4"/>
            <w:vAlign w:val="center"/>
          </w:tcPr>
          <w:p w14:paraId="5B12985B" w14:textId="15247E77" w:rsidR="003A5D81" w:rsidRPr="00B16908" w:rsidRDefault="003A5D81" w:rsidP="003A5D81">
            <w:pPr>
              <w:overflowPunct/>
              <w:autoSpaceDE/>
              <w:autoSpaceDN/>
              <w:adjustRightInd/>
              <w:jc w:val="center"/>
              <w:textAlignment w:val="auto"/>
              <w:rPr>
                <w:rFonts w:ascii="Times New Roman" w:eastAsia="Calibri" w:hAnsi="Times New Roman"/>
                <w:b/>
                <w:i/>
                <w:color w:val="000000" w:themeColor="text1"/>
                <w:sz w:val="22"/>
                <w:szCs w:val="22"/>
                <w:lang w:val="ro-RO"/>
              </w:rPr>
            </w:pPr>
            <w:r w:rsidRPr="00B16908">
              <w:rPr>
                <w:rFonts w:ascii="Times New Roman" w:eastAsia="Calibri" w:hAnsi="Times New Roman"/>
                <w:b/>
                <w:bCs/>
                <w:color w:val="000000" w:themeColor="text1"/>
                <w:sz w:val="22"/>
                <w:szCs w:val="22"/>
                <w:lang w:val="ro-RO"/>
              </w:rPr>
              <w:t>Total</w:t>
            </w:r>
            <w:r w:rsidR="0089355A" w:rsidRPr="00B16908">
              <w:rPr>
                <w:rFonts w:ascii="Times New Roman" w:eastAsia="Calibri" w:hAnsi="Times New Roman"/>
                <w:b/>
                <w:bCs/>
                <w:color w:val="000000" w:themeColor="text1"/>
                <w:sz w:val="22"/>
                <w:szCs w:val="22"/>
                <w:lang w:val="ro-RO"/>
              </w:rPr>
              <w:t xml:space="preserve"> lot 2</w:t>
            </w:r>
          </w:p>
        </w:tc>
        <w:tc>
          <w:tcPr>
            <w:tcW w:w="1985" w:type="dxa"/>
            <w:vAlign w:val="center"/>
          </w:tcPr>
          <w:p w14:paraId="736BD0EB" w14:textId="77777777" w:rsidR="003A5D81" w:rsidRPr="00B16908" w:rsidRDefault="003A5D81" w:rsidP="003A5D81">
            <w:pPr>
              <w:overflowPunct/>
              <w:autoSpaceDE/>
              <w:autoSpaceDN/>
              <w:adjustRightInd/>
              <w:textAlignment w:val="auto"/>
              <w:rPr>
                <w:rFonts w:ascii="Times New Roman" w:eastAsia="Calibri" w:hAnsi="Times New Roman"/>
                <w:b/>
                <w:i/>
                <w:sz w:val="22"/>
                <w:szCs w:val="22"/>
                <w:lang w:val="ro-RO"/>
              </w:rPr>
            </w:pPr>
            <w:r w:rsidRPr="00B16908">
              <w:rPr>
                <w:rFonts w:ascii="Times New Roman" w:eastAsia="Calibri" w:hAnsi="Times New Roman"/>
                <w:bCs/>
                <w:i/>
                <w:sz w:val="22"/>
                <w:szCs w:val="22"/>
                <w:lang w:val="ro-RO"/>
              </w:rPr>
              <w:t>se completează de către ofertant</w:t>
            </w:r>
          </w:p>
        </w:tc>
      </w:tr>
      <w:bookmarkEnd w:id="0"/>
    </w:tbl>
    <w:p w14:paraId="5F467E64" w14:textId="77777777" w:rsidR="00161AA4" w:rsidRPr="00B16908" w:rsidRDefault="00161AA4" w:rsidP="00F93D9F">
      <w:pPr>
        <w:outlineLvl w:val="0"/>
        <w:rPr>
          <w:rFonts w:ascii="Times New Roman" w:hAnsi="Times New Roman"/>
          <w:b/>
          <w:bCs/>
          <w:iCs/>
          <w:sz w:val="22"/>
          <w:szCs w:val="22"/>
          <w:lang w:val="it-IT"/>
        </w:rPr>
      </w:pPr>
    </w:p>
    <w:p w14:paraId="71784D9C" w14:textId="77777777" w:rsidR="00161AA4" w:rsidRPr="00B16908" w:rsidRDefault="00161AA4" w:rsidP="00F93D9F">
      <w:pPr>
        <w:outlineLvl w:val="0"/>
        <w:rPr>
          <w:rFonts w:ascii="Times New Roman" w:hAnsi="Times New Roman"/>
          <w:b/>
          <w:bCs/>
          <w:i/>
          <w:sz w:val="22"/>
          <w:szCs w:val="22"/>
          <w:lang w:val="fr-FR"/>
        </w:rPr>
      </w:pPr>
    </w:p>
    <w:p w14:paraId="245922DF" w14:textId="28BA5F9C" w:rsidR="00161AA4" w:rsidRPr="00B16908" w:rsidRDefault="003E35E3" w:rsidP="00161AA4">
      <w:pPr>
        <w:suppressAutoHyphens/>
        <w:overflowPunct/>
        <w:autoSpaceDE/>
        <w:autoSpaceDN/>
        <w:adjustRightInd/>
        <w:jc w:val="both"/>
        <w:textAlignment w:val="auto"/>
        <w:rPr>
          <w:rFonts w:ascii="Times New Roman" w:eastAsia="Times New Roman" w:hAnsi="Times New Roman"/>
          <w:b/>
          <w:bCs/>
          <w:sz w:val="22"/>
          <w:szCs w:val="22"/>
          <w:lang w:val="it-IT" w:eastAsia="ar-SA"/>
        </w:rPr>
      </w:pPr>
      <w:r w:rsidRPr="00B16908">
        <w:rPr>
          <w:rFonts w:ascii="Times New Roman" w:eastAsia="Times New Roman" w:hAnsi="Times New Roman"/>
          <w:b/>
          <w:bCs/>
          <w:sz w:val="22"/>
          <w:szCs w:val="22"/>
          <w:lang w:val="it-IT" w:eastAsia="ar-SA"/>
        </w:rPr>
        <w:t>LOT 3 – MASA LABORATOR</w:t>
      </w:r>
    </w:p>
    <w:tbl>
      <w:tblPr>
        <w:tblW w:w="9358"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573"/>
        <w:gridCol w:w="1417"/>
        <w:gridCol w:w="1843"/>
        <w:gridCol w:w="1985"/>
      </w:tblGrid>
      <w:tr w:rsidR="00863591" w:rsidRPr="00B16908" w14:paraId="2C23F2C6" w14:textId="77777777" w:rsidTr="003A5D81">
        <w:tc>
          <w:tcPr>
            <w:tcW w:w="540" w:type="dxa"/>
            <w:vAlign w:val="center"/>
          </w:tcPr>
          <w:p w14:paraId="490F4EC9"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Nr crt</w:t>
            </w:r>
          </w:p>
        </w:tc>
        <w:tc>
          <w:tcPr>
            <w:tcW w:w="3573" w:type="dxa"/>
            <w:vAlign w:val="center"/>
          </w:tcPr>
          <w:p w14:paraId="6B4E4A83"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Denumirea produs</w:t>
            </w:r>
          </w:p>
        </w:tc>
        <w:tc>
          <w:tcPr>
            <w:tcW w:w="1417" w:type="dxa"/>
            <w:vAlign w:val="center"/>
          </w:tcPr>
          <w:p w14:paraId="358D6718"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Cantitatea solicitată</w:t>
            </w:r>
          </w:p>
          <w:p w14:paraId="0CB8E5F4"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U.M</w:t>
            </w:r>
          </w:p>
        </w:tc>
        <w:tc>
          <w:tcPr>
            <w:tcW w:w="1843" w:type="dxa"/>
            <w:vAlign w:val="center"/>
          </w:tcPr>
          <w:p w14:paraId="2C5A7A23"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Preț unitar RON fără TVA</w:t>
            </w:r>
          </w:p>
        </w:tc>
        <w:tc>
          <w:tcPr>
            <w:tcW w:w="1985" w:type="dxa"/>
            <w:vAlign w:val="center"/>
          </w:tcPr>
          <w:p w14:paraId="260C68E8"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Preț total RON</w:t>
            </w:r>
          </w:p>
          <w:p w14:paraId="45215E1A"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fără TVA</w:t>
            </w:r>
          </w:p>
        </w:tc>
      </w:tr>
      <w:tr w:rsidR="00863591" w:rsidRPr="00B16908" w14:paraId="7E702860" w14:textId="77777777" w:rsidTr="003A5D81">
        <w:tc>
          <w:tcPr>
            <w:tcW w:w="540" w:type="dxa"/>
          </w:tcPr>
          <w:p w14:paraId="7A255BE9" w14:textId="77777777" w:rsidR="00863591" w:rsidRPr="00B16908" w:rsidRDefault="00863591" w:rsidP="00070F77">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0</w:t>
            </w:r>
          </w:p>
        </w:tc>
        <w:tc>
          <w:tcPr>
            <w:tcW w:w="3573" w:type="dxa"/>
          </w:tcPr>
          <w:p w14:paraId="0643EC83" w14:textId="77777777" w:rsidR="00863591" w:rsidRPr="00B16908" w:rsidRDefault="00863591" w:rsidP="00070F77">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1</w:t>
            </w:r>
          </w:p>
        </w:tc>
        <w:tc>
          <w:tcPr>
            <w:tcW w:w="1417" w:type="dxa"/>
          </w:tcPr>
          <w:p w14:paraId="76D52299" w14:textId="77777777" w:rsidR="00863591" w:rsidRPr="00B16908" w:rsidRDefault="00863591" w:rsidP="00070F77">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3</w:t>
            </w:r>
          </w:p>
        </w:tc>
        <w:tc>
          <w:tcPr>
            <w:tcW w:w="1843" w:type="dxa"/>
          </w:tcPr>
          <w:p w14:paraId="699D2C95" w14:textId="77777777" w:rsidR="00863591" w:rsidRPr="00B16908" w:rsidRDefault="00863591" w:rsidP="00070F77">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4</w:t>
            </w:r>
          </w:p>
        </w:tc>
        <w:tc>
          <w:tcPr>
            <w:tcW w:w="1985" w:type="dxa"/>
          </w:tcPr>
          <w:p w14:paraId="4DC44AA3" w14:textId="77777777" w:rsidR="00863591" w:rsidRPr="00B16908" w:rsidRDefault="00863591" w:rsidP="00070F77">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5=3*4</w:t>
            </w:r>
          </w:p>
        </w:tc>
      </w:tr>
      <w:tr w:rsidR="003E35E3" w:rsidRPr="00B16908" w14:paraId="554E8097" w14:textId="77777777" w:rsidTr="00AF5FD0">
        <w:trPr>
          <w:trHeight w:val="710"/>
        </w:trPr>
        <w:tc>
          <w:tcPr>
            <w:tcW w:w="540" w:type="dxa"/>
            <w:vAlign w:val="center"/>
          </w:tcPr>
          <w:p w14:paraId="2FC9F0EC" w14:textId="77777777" w:rsidR="003E35E3" w:rsidRPr="00B16908" w:rsidRDefault="003E35E3" w:rsidP="003E35E3">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1</w:t>
            </w:r>
          </w:p>
        </w:tc>
        <w:tc>
          <w:tcPr>
            <w:tcW w:w="3573" w:type="dxa"/>
          </w:tcPr>
          <w:p w14:paraId="712C65EC" w14:textId="0D695A76" w:rsidR="003E35E3" w:rsidRPr="00B16908" w:rsidRDefault="003E35E3" w:rsidP="003E35E3">
            <w:pPr>
              <w:overflowPunct/>
              <w:autoSpaceDE/>
              <w:autoSpaceDN/>
              <w:adjustRightInd/>
              <w:textAlignment w:val="auto"/>
              <w:rPr>
                <w:rFonts w:ascii="Times New Roman" w:eastAsia="Calibri" w:hAnsi="Times New Roman"/>
                <w:color w:val="0070C0"/>
                <w:sz w:val="22"/>
                <w:szCs w:val="22"/>
                <w:highlight w:val="yellow"/>
                <w:lang w:val="ro-RO"/>
              </w:rPr>
            </w:pPr>
            <w:r w:rsidRPr="00B16908">
              <w:rPr>
                <w:rFonts w:ascii="Times New Roman" w:hAnsi="Times New Roman"/>
                <w:sz w:val="22"/>
                <w:szCs w:val="22"/>
              </w:rPr>
              <w:t xml:space="preserve">Masa </w:t>
            </w:r>
            <w:proofErr w:type="spellStart"/>
            <w:r w:rsidRPr="00B16908">
              <w:rPr>
                <w:rFonts w:ascii="Times New Roman" w:hAnsi="Times New Roman"/>
                <w:sz w:val="22"/>
                <w:szCs w:val="22"/>
              </w:rPr>
              <w:t>laborator</w:t>
            </w:r>
            <w:proofErr w:type="spellEnd"/>
            <w:r w:rsidRPr="00B16908">
              <w:rPr>
                <w:rFonts w:ascii="Times New Roman" w:hAnsi="Times New Roman"/>
                <w:sz w:val="22"/>
                <w:szCs w:val="22"/>
              </w:rPr>
              <w:t xml:space="preserve"> 1800x600x800 mm</w:t>
            </w:r>
          </w:p>
        </w:tc>
        <w:tc>
          <w:tcPr>
            <w:tcW w:w="1417" w:type="dxa"/>
          </w:tcPr>
          <w:p w14:paraId="4F4F06EB" w14:textId="6DED3939" w:rsidR="003E35E3" w:rsidRPr="00B16908" w:rsidRDefault="003E35E3" w:rsidP="003E35E3">
            <w:pPr>
              <w:overflowPunct/>
              <w:autoSpaceDE/>
              <w:autoSpaceDN/>
              <w:adjustRightInd/>
              <w:jc w:val="center"/>
              <w:textAlignment w:val="auto"/>
              <w:rPr>
                <w:rFonts w:ascii="Times New Roman" w:eastAsia="Calibri" w:hAnsi="Times New Roman"/>
                <w:bCs/>
                <w:sz w:val="22"/>
                <w:szCs w:val="22"/>
                <w:lang w:val="ro-RO"/>
              </w:rPr>
            </w:pPr>
            <w:r w:rsidRPr="00B16908">
              <w:rPr>
                <w:rFonts w:ascii="Times New Roman" w:hAnsi="Times New Roman"/>
                <w:sz w:val="22"/>
                <w:szCs w:val="22"/>
              </w:rPr>
              <w:t>13</w:t>
            </w:r>
          </w:p>
        </w:tc>
        <w:tc>
          <w:tcPr>
            <w:tcW w:w="1843" w:type="dxa"/>
            <w:vAlign w:val="center"/>
          </w:tcPr>
          <w:p w14:paraId="25C94CB3" w14:textId="77777777" w:rsidR="003E35E3" w:rsidRPr="00B16908" w:rsidRDefault="003E35E3" w:rsidP="003E35E3">
            <w:pPr>
              <w:overflowPunct/>
              <w:autoSpaceDE/>
              <w:autoSpaceDN/>
              <w:adjustRightInd/>
              <w:textAlignment w:val="auto"/>
              <w:rPr>
                <w:rFonts w:ascii="Times New Roman" w:eastAsia="Calibri" w:hAnsi="Times New Roman"/>
                <w:bCs/>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36903503" w14:textId="77777777" w:rsidR="003E35E3" w:rsidRPr="00B16908" w:rsidRDefault="003E35E3" w:rsidP="003E35E3">
            <w:pPr>
              <w:overflowPunct/>
              <w:autoSpaceDE/>
              <w:autoSpaceDN/>
              <w:adjustRightInd/>
              <w:textAlignment w:val="auto"/>
              <w:rPr>
                <w:rFonts w:ascii="Times New Roman" w:eastAsia="Calibri" w:hAnsi="Times New Roman"/>
                <w:bCs/>
                <w:sz w:val="22"/>
                <w:szCs w:val="22"/>
                <w:lang w:val="ro-RO"/>
              </w:rPr>
            </w:pPr>
            <w:r w:rsidRPr="00B16908">
              <w:rPr>
                <w:rFonts w:ascii="Times New Roman" w:eastAsia="Calibri" w:hAnsi="Times New Roman"/>
                <w:bCs/>
                <w:i/>
                <w:sz w:val="22"/>
                <w:szCs w:val="22"/>
                <w:lang w:val="ro-RO"/>
              </w:rPr>
              <w:t>se completează de către ofertant</w:t>
            </w:r>
          </w:p>
        </w:tc>
      </w:tr>
      <w:tr w:rsidR="003E35E3" w:rsidRPr="00B16908" w14:paraId="2408A8FF" w14:textId="77777777" w:rsidTr="00AF5FD0">
        <w:trPr>
          <w:trHeight w:val="710"/>
        </w:trPr>
        <w:tc>
          <w:tcPr>
            <w:tcW w:w="540" w:type="dxa"/>
            <w:vAlign w:val="center"/>
          </w:tcPr>
          <w:p w14:paraId="3FA80C27" w14:textId="77777777" w:rsidR="003E35E3" w:rsidRPr="00B16908" w:rsidRDefault="003E35E3" w:rsidP="003E35E3">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2</w:t>
            </w:r>
          </w:p>
        </w:tc>
        <w:tc>
          <w:tcPr>
            <w:tcW w:w="3573" w:type="dxa"/>
          </w:tcPr>
          <w:p w14:paraId="2CE71234" w14:textId="1BF874DD" w:rsidR="003E35E3" w:rsidRPr="00B16908" w:rsidRDefault="003E35E3" w:rsidP="003E35E3">
            <w:pPr>
              <w:overflowPunct/>
              <w:autoSpaceDE/>
              <w:autoSpaceDN/>
              <w:adjustRightInd/>
              <w:textAlignment w:val="auto"/>
              <w:rPr>
                <w:rFonts w:ascii="Times New Roman" w:eastAsia="Calibri" w:hAnsi="Times New Roman"/>
                <w:color w:val="0070C0"/>
                <w:sz w:val="22"/>
                <w:szCs w:val="22"/>
                <w:highlight w:val="yellow"/>
                <w:lang w:val="ro-RO"/>
              </w:rPr>
            </w:pPr>
            <w:r w:rsidRPr="00B16908">
              <w:rPr>
                <w:rFonts w:ascii="Times New Roman" w:hAnsi="Times New Roman"/>
                <w:sz w:val="22"/>
                <w:szCs w:val="22"/>
              </w:rPr>
              <w:t xml:space="preserve">Masa </w:t>
            </w:r>
            <w:proofErr w:type="spellStart"/>
            <w:r w:rsidRPr="00B16908">
              <w:rPr>
                <w:rFonts w:ascii="Times New Roman" w:hAnsi="Times New Roman"/>
                <w:sz w:val="22"/>
                <w:szCs w:val="22"/>
              </w:rPr>
              <w:t>laborator</w:t>
            </w:r>
            <w:proofErr w:type="spellEnd"/>
            <w:r w:rsidRPr="00B16908">
              <w:rPr>
                <w:rFonts w:ascii="Times New Roman" w:hAnsi="Times New Roman"/>
                <w:sz w:val="22"/>
                <w:szCs w:val="22"/>
              </w:rPr>
              <w:t xml:space="preserve"> 1200x600x800 mm</w:t>
            </w:r>
          </w:p>
        </w:tc>
        <w:tc>
          <w:tcPr>
            <w:tcW w:w="1417" w:type="dxa"/>
          </w:tcPr>
          <w:p w14:paraId="37B22D28" w14:textId="378EEB62" w:rsidR="003E35E3" w:rsidRPr="00B16908" w:rsidRDefault="003E35E3" w:rsidP="003E35E3">
            <w:pPr>
              <w:overflowPunct/>
              <w:autoSpaceDE/>
              <w:autoSpaceDN/>
              <w:adjustRightInd/>
              <w:jc w:val="center"/>
              <w:textAlignment w:val="auto"/>
              <w:rPr>
                <w:rFonts w:ascii="Times New Roman" w:eastAsia="Calibri" w:hAnsi="Times New Roman"/>
                <w:bCs/>
                <w:sz w:val="22"/>
                <w:szCs w:val="22"/>
                <w:lang w:val="ro-RO"/>
              </w:rPr>
            </w:pPr>
            <w:r w:rsidRPr="00B16908">
              <w:rPr>
                <w:rFonts w:ascii="Times New Roman" w:hAnsi="Times New Roman"/>
                <w:sz w:val="22"/>
                <w:szCs w:val="22"/>
              </w:rPr>
              <w:t>13</w:t>
            </w:r>
          </w:p>
        </w:tc>
        <w:tc>
          <w:tcPr>
            <w:tcW w:w="1843" w:type="dxa"/>
            <w:vAlign w:val="center"/>
          </w:tcPr>
          <w:p w14:paraId="497B3052" w14:textId="77777777"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15F99CFF" w14:textId="77777777"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r>
      <w:tr w:rsidR="003A5D81" w:rsidRPr="00B16908" w14:paraId="24E4C0AB" w14:textId="77777777" w:rsidTr="00070F77">
        <w:trPr>
          <w:trHeight w:val="272"/>
        </w:trPr>
        <w:tc>
          <w:tcPr>
            <w:tcW w:w="7373" w:type="dxa"/>
            <w:gridSpan w:val="4"/>
            <w:vAlign w:val="center"/>
          </w:tcPr>
          <w:p w14:paraId="128680C7" w14:textId="579A365D" w:rsidR="003A5D81" w:rsidRPr="00B16908" w:rsidRDefault="003A5D81" w:rsidP="003A5D81">
            <w:pPr>
              <w:overflowPunct/>
              <w:autoSpaceDE/>
              <w:autoSpaceDN/>
              <w:adjustRightInd/>
              <w:jc w:val="center"/>
              <w:textAlignment w:val="auto"/>
              <w:rPr>
                <w:rFonts w:ascii="Times New Roman" w:eastAsia="Calibri" w:hAnsi="Times New Roman"/>
                <w:b/>
                <w:i/>
                <w:color w:val="000000" w:themeColor="text1"/>
                <w:sz w:val="22"/>
                <w:szCs w:val="22"/>
                <w:lang w:val="ro-RO"/>
              </w:rPr>
            </w:pPr>
            <w:r w:rsidRPr="00B16908">
              <w:rPr>
                <w:rFonts w:ascii="Times New Roman" w:eastAsia="Calibri" w:hAnsi="Times New Roman"/>
                <w:b/>
                <w:bCs/>
                <w:color w:val="000000" w:themeColor="text1"/>
                <w:sz w:val="22"/>
                <w:szCs w:val="22"/>
                <w:lang w:val="ro-RO"/>
              </w:rPr>
              <w:t>Total</w:t>
            </w:r>
            <w:r w:rsidR="0089355A" w:rsidRPr="00B16908">
              <w:rPr>
                <w:rFonts w:ascii="Times New Roman" w:eastAsia="Calibri" w:hAnsi="Times New Roman"/>
                <w:b/>
                <w:bCs/>
                <w:color w:val="000000" w:themeColor="text1"/>
                <w:sz w:val="22"/>
                <w:szCs w:val="22"/>
                <w:lang w:val="ro-RO"/>
              </w:rPr>
              <w:t xml:space="preserve"> lot 3</w:t>
            </w:r>
          </w:p>
        </w:tc>
        <w:tc>
          <w:tcPr>
            <w:tcW w:w="1985" w:type="dxa"/>
            <w:vAlign w:val="center"/>
          </w:tcPr>
          <w:p w14:paraId="4D071CB2" w14:textId="77777777" w:rsidR="003A5D81" w:rsidRPr="00B16908" w:rsidRDefault="003A5D81" w:rsidP="003A5D81">
            <w:pPr>
              <w:overflowPunct/>
              <w:autoSpaceDE/>
              <w:autoSpaceDN/>
              <w:adjustRightInd/>
              <w:textAlignment w:val="auto"/>
              <w:rPr>
                <w:rFonts w:ascii="Times New Roman" w:eastAsia="Calibri" w:hAnsi="Times New Roman"/>
                <w:b/>
                <w:i/>
                <w:sz w:val="22"/>
                <w:szCs w:val="22"/>
                <w:lang w:val="ro-RO"/>
              </w:rPr>
            </w:pPr>
            <w:r w:rsidRPr="00B16908">
              <w:rPr>
                <w:rFonts w:ascii="Times New Roman" w:eastAsia="Calibri" w:hAnsi="Times New Roman"/>
                <w:bCs/>
                <w:i/>
                <w:sz w:val="22"/>
                <w:szCs w:val="22"/>
                <w:lang w:val="ro-RO"/>
              </w:rPr>
              <w:t>se completează de către ofertant</w:t>
            </w:r>
          </w:p>
        </w:tc>
      </w:tr>
    </w:tbl>
    <w:p w14:paraId="3699F33A" w14:textId="77777777" w:rsidR="00161AA4" w:rsidRPr="00B16908" w:rsidRDefault="00161AA4" w:rsidP="00F93D9F">
      <w:pPr>
        <w:outlineLvl w:val="0"/>
        <w:rPr>
          <w:rFonts w:ascii="Times New Roman" w:hAnsi="Times New Roman"/>
          <w:b/>
          <w:bCs/>
          <w:iCs/>
          <w:sz w:val="22"/>
          <w:szCs w:val="22"/>
          <w:lang w:val="it-IT"/>
        </w:rPr>
      </w:pPr>
    </w:p>
    <w:p w14:paraId="53053B3F" w14:textId="620867E3" w:rsidR="00161AA4" w:rsidRPr="00B16908" w:rsidRDefault="003E35E3" w:rsidP="00161AA4">
      <w:pPr>
        <w:suppressAutoHyphens/>
        <w:overflowPunct/>
        <w:autoSpaceDE/>
        <w:autoSpaceDN/>
        <w:adjustRightInd/>
        <w:jc w:val="both"/>
        <w:textAlignment w:val="auto"/>
        <w:rPr>
          <w:rFonts w:ascii="Times New Roman" w:eastAsia="Times New Roman" w:hAnsi="Times New Roman"/>
          <w:b/>
          <w:bCs/>
          <w:sz w:val="22"/>
          <w:szCs w:val="22"/>
          <w:lang w:val="ro-RO" w:eastAsia="ar-SA"/>
        </w:rPr>
      </w:pPr>
      <w:r w:rsidRPr="00B16908">
        <w:rPr>
          <w:rFonts w:ascii="Times New Roman" w:eastAsia="Times New Roman" w:hAnsi="Times New Roman"/>
          <w:b/>
          <w:bCs/>
          <w:sz w:val="22"/>
          <w:szCs w:val="22"/>
          <w:lang w:val="ro-RO" w:eastAsia="ar-SA"/>
        </w:rPr>
        <w:t>LOT 4 – TABLE SCOLARE</w:t>
      </w:r>
    </w:p>
    <w:tbl>
      <w:tblPr>
        <w:tblW w:w="9358"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573"/>
        <w:gridCol w:w="1417"/>
        <w:gridCol w:w="1843"/>
        <w:gridCol w:w="1985"/>
      </w:tblGrid>
      <w:tr w:rsidR="00863591" w:rsidRPr="00B16908" w14:paraId="3D9851F6" w14:textId="77777777" w:rsidTr="003A5D81">
        <w:tc>
          <w:tcPr>
            <w:tcW w:w="540" w:type="dxa"/>
            <w:vAlign w:val="center"/>
          </w:tcPr>
          <w:p w14:paraId="0E9812B7"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Nr crt</w:t>
            </w:r>
          </w:p>
        </w:tc>
        <w:tc>
          <w:tcPr>
            <w:tcW w:w="3573" w:type="dxa"/>
            <w:vAlign w:val="center"/>
          </w:tcPr>
          <w:p w14:paraId="7B12AE86"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Denumirea produs</w:t>
            </w:r>
          </w:p>
        </w:tc>
        <w:tc>
          <w:tcPr>
            <w:tcW w:w="1417" w:type="dxa"/>
            <w:vAlign w:val="center"/>
          </w:tcPr>
          <w:p w14:paraId="16BE45CA"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Cantitatea solicitată</w:t>
            </w:r>
          </w:p>
          <w:p w14:paraId="1C881AA5"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U.M</w:t>
            </w:r>
          </w:p>
        </w:tc>
        <w:tc>
          <w:tcPr>
            <w:tcW w:w="1843" w:type="dxa"/>
            <w:vAlign w:val="center"/>
          </w:tcPr>
          <w:p w14:paraId="2C72F1A0"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Preț unitar RON fără TVA</w:t>
            </w:r>
          </w:p>
        </w:tc>
        <w:tc>
          <w:tcPr>
            <w:tcW w:w="1985" w:type="dxa"/>
            <w:vAlign w:val="center"/>
          </w:tcPr>
          <w:p w14:paraId="50AC5E1E"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Preț total RON</w:t>
            </w:r>
          </w:p>
          <w:p w14:paraId="7FA37A50"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fără TVA</w:t>
            </w:r>
          </w:p>
        </w:tc>
      </w:tr>
      <w:tr w:rsidR="00863591" w:rsidRPr="00B16908" w14:paraId="65BF4E5A" w14:textId="77777777" w:rsidTr="003A5D81">
        <w:tc>
          <w:tcPr>
            <w:tcW w:w="540" w:type="dxa"/>
          </w:tcPr>
          <w:p w14:paraId="178D30CC" w14:textId="77777777" w:rsidR="00863591" w:rsidRPr="00B16908" w:rsidRDefault="00863591" w:rsidP="00070F77">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0</w:t>
            </w:r>
          </w:p>
        </w:tc>
        <w:tc>
          <w:tcPr>
            <w:tcW w:w="3573" w:type="dxa"/>
          </w:tcPr>
          <w:p w14:paraId="1E95C134" w14:textId="77777777" w:rsidR="00863591" w:rsidRPr="00B16908" w:rsidRDefault="00863591" w:rsidP="00070F77">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1</w:t>
            </w:r>
          </w:p>
        </w:tc>
        <w:tc>
          <w:tcPr>
            <w:tcW w:w="1417" w:type="dxa"/>
          </w:tcPr>
          <w:p w14:paraId="7221991E" w14:textId="77777777" w:rsidR="00863591" w:rsidRPr="00B16908" w:rsidRDefault="00863591" w:rsidP="00070F77">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3</w:t>
            </w:r>
          </w:p>
        </w:tc>
        <w:tc>
          <w:tcPr>
            <w:tcW w:w="1843" w:type="dxa"/>
          </w:tcPr>
          <w:p w14:paraId="0DFBFAB4" w14:textId="77777777" w:rsidR="00863591" w:rsidRPr="00B16908" w:rsidRDefault="00863591" w:rsidP="00070F77">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4</w:t>
            </w:r>
          </w:p>
        </w:tc>
        <w:tc>
          <w:tcPr>
            <w:tcW w:w="1985" w:type="dxa"/>
          </w:tcPr>
          <w:p w14:paraId="16CD86F6" w14:textId="77777777" w:rsidR="00863591" w:rsidRPr="00B16908" w:rsidRDefault="00863591" w:rsidP="00070F77">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5=3*4</w:t>
            </w:r>
          </w:p>
        </w:tc>
      </w:tr>
      <w:tr w:rsidR="003E35E3" w:rsidRPr="00B16908" w14:paraId="4A8F0B50" w14:textId="77777777" w:rsidTr="003A5D81">
        <w:trPr>
          <w:trHeight w:val="710"/>
        </w:trPr>
        <w:tc>
          <w:tcPr>
            <w:tcW w:w="540" w:type="dxa"/>
            <w:vAlign w:val="center"/>
          </w:tcPr>
          <w:p w14:paraId="772DBB5E" w14:textId="77777777" w:rsidR="003E35E3" w:rsidRPr="00B16908" w:rsidRDefault="003E35E3" w:rsidP="003E35E3">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1</w:t>
            </w:r>
          </w:p>
        </w:tc>
        <w:tc>
          <w:tcPr>
            <w:tcW w:w="3573" w:type="dxa"/>
            <w:vAlign w:val="center"/>
          </w:tcPr>
          <w:p w14:paraId="3079FBD6" w14:textId="04F52351" w:rsidR="003E35E3" w:rsidRPr="00B16908" w:rsidRDefault="003E35E3" w:rsidP="003E35E3">
            <w:pPr>
              <w:overflowPunct/>
              <w:autoSpaceDE/>
              <w:autoSpaceDN/>
              <w:adjustRightInd/>
              <w:textAlignment w:val="auto"/>
              <w:rPr>
                <w:rFonts w:ascii="Times New Roman" w:eastAsia="Calibri" w:hAnsi="Times New Roman"/>
                <w:color w:val="0070C0"/>
                <w:sz w:val="22"/>
                <w:szCs w:val="22"/>
                <w:highlight w:val="yellow"/>
                <w:lang w:val="ro-RO"/>
              </w:rPr>
            </w:pPr>
            <w:r w:rsidRPr="00B16908">
              <w:rPr>
                <w:rFonts w:ascii="Times New Roman" w:hAnsi="Times New Roman"/>
                <w:color w:val="000000"/>
                <w:sz w:val="22"/>
                <w:szCs w:val="22"/>
                <w:lang w:val="it-IT"/>
              </w:rPr>
              <w:t>Tabla scolara verde creta 120x300 cm</w:t>
            </w:r>
          </w:p>
        </w:tc>
        <w:tc>
          <w:tcPr>
            <w:tcW w:w="1417" w:type="dxa"/>
            <w:vAlign w:val="center"/>
          </w:tcPr>
          <w:p w14:paraId="52BF0FCA" w14:textId="1F342D83" w:rsidR="003E35E3" w:rsidRPr="00B16908" w:rsidRDefault="003E35E3" w:rsidP="003E35E3">
            <w:pPr>
              <w:overflowPunct/>
              <w:autoSpaceDE/>
              <w:autoSpaceDN/>
              <w:adjustRightInd/>
              <w:jc w:val="center"/>
              <w:textAlignment w:val="auto"/>
              <w:rPr>
                <w:rFonts w:ascii="Times New Roman" w:eastAsia="Calibri" w:hAnsi="Times New Roman"/>
                <w:bCs/>
                <w:sz w:val="22"/>
                <w:szCs w:val="22"/>
                <w:lang w:val="ro-RO"/>
              </w:rPr>
            </w:pPr>
            <w:r w:rsidRPr="00B16908">
              <w:rPr>
                <w:rFonts w:ascii="Times New Roman" w:hAnsi="Times New Roman"/>
                <w:color w:val="000000"/>
                <w:sz w:val="22"/>
                <w:szCs w:val="22"/>
              </w:rPr>
              <w:t>1</w:t>
            </w:r>
          </w:p>
        </w:tc>
        <w:tc>
          <w:tcPr>
            <w:tcW w:w="1843" w:type="dxa"/>
            <w:vAlign w:val="center"/>
          </w:tcPr>
          <w:p w14:paraId="06CDAA6D" w14:textId="77777777" w:rsidR="003E35E3" w:rsidRPr="00B16908" w:rsidRDefault="003E35E3" w:rsidP="003E35E3">
            <w:pPr>
              <w:overflowPunct/>
              <w:autoSpaceDE/>
              <w:autoSpaceDN/>
              <w:adjustRightInd/>
              <w:textAlignment w:val="auto"/>
              <w:rPr>
                <w:rFonts w:ascii="Times New Roman" w:eastAsia="Calibri" w:hAnsi="Times New Roman"/>
                <w:bCs/>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1B0FDC9C" w14:textId="77777777" w:rsidR="003E35E3" w:rsidRPr="00B16908" w:rsidRDefault="003E35E3" w:rsidP="003E35E3">
            <w:pPr>
              <w:overflowPunct/>
              <w:autoSpaceDE/>
              <w:autoSpaceDN/>
              <w:adjustRightInd/>
              <w:textAlignment w:val="auto"/>
              <w:rPr>
                <w:rFonts w:ascii="Times New Roman" w:eastAsia="Calibri" w:hAnsi="Times New Roman"/>
                <w:bCs/>
                <w:sz w:val="22"/>
                <w:szCs w:val="22"/>
                <w:lang w:val="ro-RO"/>
              </w:rPr>
            </w:pPr>
            <w:r w:rsidRPr="00B16908">
              <w:rPr>
                <w:rFonts w:ascii="Times New Roman" w:eastAsia="Calibri" w:hAnsi="Times New Roman"/>
                <w:bCs/>
                <w:i/>
                <w:sz w:val="22"/>
                <w:szCs w:val="22"/>
                <w:lang w:val="ro-RO"/>
              </w:rPr>
              <w:t>se completează de către ofertant</w:t>
            </w:r>
          </w:p>
        </w:tc>
      </w:tr>
      <w:tr w:rsidR="003E35E3" w:rsidRPr="00B16908" w14:paraId="2677303E" w14:textId="77777777" w:rsidTr="003A5D81">
        <w:trPr>
          <w:trHeight w:val="710"/>
        </w:trPr>
        <w:tc>
          <w:tcPr>
            <w:tcW w:w="540" w:type="dxa"/>
            <w:vAlign w:val="center"/>
          </w:tcPr>
          <w:p w14:paraId="31D877F1" w14:textId="1BA6E806" w:rsidR="003E35E3" w:rsidRPr="00B16908" w:rsidRDefault="003E35E3" w:rsidP="003E35E3">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2</w:t>
            </w:r>
          </w:p>
        </w:tc>
        <w:tc>
          <w:tcPr>
            <w:tcW w:w="3573" w:type="dxa"/>
            <w:vAlign w:val="center"/>
          </w:tcPr>
          <w:p w14:paraId="587E28A6" w14:textId="2FC2CFC9" w:rsidR="003E35E3" w:rsidRPr="00B16908" w:rsidRDefault="003E35E3" w:rsidP="003E35E3">
            <w:pPr>
              <w:overflowPunct/>
              <w:autoSpaceDE/>
              <w:autoSpaceDN/>
              <w:adjustRightInd/>
              <w:textAlignment w:val="auto"/>
              <w:rPr>
                <w:rFonts w:ascii="Times New Roman" w:hAnsi="Times New Roman"/>
                <w:color w:val="000000"/>
                <w:sz w:val="22"/>
                <w:szCs w:val="22"/>
                <w:lang w:val="it-IT"/>
              </w:rPr>
            </w:pPr>
            <w:r w:rsidRPr="00B16908">
              <w:rPr>
                <w:rFonts w:ascii="Times New Roman" w:hAnsi="Times New Roman"/>
                <w:color w:val="000000"/>
                <w:sz w:val="22"/>
                <w:szCs w:val="22"/>
                <w:lang w:val="it-IT"/>
              </w:rPr>
              <w:t>Tabla scolara magnetica 120 x 220 cm</w:t>
            </w:r>
          </w:p>
        </w:tc>
        <w:tc>
          <w:tcPr>
            <w:tcW w:w="1417" w:type="dxa"/>
            <w:vAlign w:val="center"/>
          </w:tcPr>
          <w:p w14:paraId="7AEA48CF" w14:textId="5FAA19A6" w:rsidR="003E35E3" w:rsidRPr="00B16908" w:rsidRDefault="003E35E3" w:rsidP="003E35E3">
            <w:pPr>
              <w:overflowPunct/>
              <w:autoSpaceDE/>
              <w:autoSpaceDN/>
              <w:adjustRightInd/>
              <w:jc w:val="center"/>
              <w:textAlignment w:val="auto"/>
              <w:rPr>
                <w:rFonts w:ascii="Times New Roman" w:hAnsi="Times New Roman"/>
                <w:color w:val="000000"/>
                <w:sz w:val="22"/>
                <w:szCs w:val="22"/>
              </w:rPr>
            </w:pPr>
            <w:r w:rsidRPr="00B16908">
              <w:rPr>
                <w:rFonts w:ascii="Times New Roman" w:hAnsi="Times New Roman"/>
                <w:color w:val="000000"/>
                <w:sz w:val="22"/>
                <w:szCs w:val="22"/>
              </w:rPr>
              <w:t>1</w:t>
            </w:r>
          </w:p>
        </w:tc>
        <w:tc>
          <w:tcPr>
            <w:tcW w:w="1843" w:type="dxa"/>
            <w:vAlign w:val="center"/>
          </w:tcPr>
          <w:p w14:paraId="08F82B9B" w14:textId="069ADAC8"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33AD9D45" w14:textId="7DC7DFA1" w:rsidR="003E35E3" w:rsidRPr="00B16908" w:rsidRDefault="003E35E3" w:rsidP="003E35E3">
            <w:pPr>
              <w:overflowPunct/>
              <w:autoSpaceDE/>
              <w:autoSpaceDN/>
              <w:adjustRightInd/>
              <w:textAlignment w:val="auto"/>
              <w:rPr>
                <w:rFonts w:ascii="Times New Roman" w:eastAsia="Calibri" w:hAnsi="Times New Roman"/>
                <w:bCs/>
                <w:i/>
                <w:sz w:val="22"/>
                <w:szCs w:val="22"/>
                <w:lang w:val="ro-RO"/>
              </w:rPr>
            </w:pPr>
            <w:r w:rsidRPr="00B16908">
              <w:rPr>
                <w:rFonts w:ascii="Times New Roman" w:eastAsia="Calibri" w:hAnsi="Times New Roman"/>
                <w:bCs/>
                <w:i/>
                <w:sz w:val="22"/>
                <w:szCs w:val="22"/>
                <w:lang w:val="ro-RO"/>
              </w:rPr>
              <w:t>se completează de către ofertant</w:t>
            </w:r>
          </w:p>
        </w:tc>
      </w:tr>
      <w:tr w:rsidR="003A5D81" w:rsidRPr="00B16908" w14:paraId="30B95A30" w14:textId="77777777" w:rsidTr="00070F77">
        <w:trPr>
          <w:trHeight w:val="272"/>
        </w:trPr>
        <w:tc>
          <w:tcPr>
            <w:tcW w:w="7373" w:type="dxa"/>
            <w:gridSpan w:val="4"/>
            <w:vAlign w:val="center"/>
          </w:tcPr>
          <w:p w14:paraId="31A6D6B4" w14:textId="6DC899B3" w:rsidR="003A5D81" w:rsidRPr="00B16908" w:rsidRDefault="003A5D81" w:rsidP="003A5D81">
            <w:pPr>
              <w:overflowPunct/>
              <w:autoSpaceDE/>
              <w:autoSpaceDN/>
              <w:adjustRightInd/>
              <w:jc w:val="center"/>
              <w:textAlignment w:val="auto"/>
              <w:rPr>
                <w:rFonts w:ascii="Times New Roman" w:eastAsia="Calibri" w:hAnsi="Times New Roman"/>
                <w:b/>
                <w:i/>
                <w:color w:val="000000" w:themeColor="text1"/>
                <w:sz w:val="22"/>
                <w:szCs w:val="22"/>
                <w:lang w:val="ro-RO"/>
              </w:rPr>
            </w:pPr>
            <w:r w:rsidRPr="00B16908">
              <w:rPr>
                <w:rFonts w:ascii="Times New Roman" w:eastAsia="Calibri" w:hAnsi="Times New Roman"/>
                <w:b/>
                <w:bCs/>
                <w:color w:val="000000" w:themeColor="text1"/>
                <w:sz w:val="22"/>
                <w:szCs w:val="22"/>
                <w:lang w:val="ro-RO"/>
              </w:rPr>
              <w:t>Total</w:t>
            </w:r>
            <w:r w:rsidR="0089355A" w:rsidRPr="00B16908">
              <w:rPr>
                <w:rFonts w:ascii="Times New Roman" w:eastAsia="Calibri" w:hAnsi="Times New Roman"/>
                <w:b/>
                <w:bCs/>
                <w:color w:val="000000" w:themeColor="text1"/>
                <w:sz w:val="22"/>
                <w:szCs w:val="22"/>
                <w:lang w:val="ro-RO"/>
              </w:rPr>
              <w:t xml:space="preserve"> lot 4</w:t>
            </w:r>
          </w:p>
        </w:tc>
        <w:tc>
          <w:tcPr>
            <w:tcW w:w="1985" w:type="dxa"/>
            <w:vAlign w:val="center"/>
          </w:tcPr>
          <w:p w14:paraId="68877C53" w14:textId="77777777" w:rsidR="003A5D81" w:rsidRPr="00B16908" w:rsidRDefault="003A5D81" w:rsidP="003A5D81">
            <w:pPr>
              <w:overflowPunct/>
              <w:autoSpaceDE/>
              <w:autoSpaceDN/>
              <w:adjustRightInd/>
              <w:textAlignment w:val="auto"/>
              <w:rPr>
                <w:rFonts w:ascii="Times New Roman" w:eastAsia="Calibri" w:hAnsi="Times New Roman"/>
                <w:b/>
                <w:i/>
                <w:sz w:val="22"/>
                <w:szCs w:val="22"/>
                <w:lang w:val="ro-RO"/>
              </w:rPr>
            </w:pPr>
            <w:r w:rsidRPr="00B16908">
              <w:rPr>
                <w:rFonts w:ascii="Times New Roman" w:eastAsia="Calibri" w:hAnsi="Times New Roman"/>
                <w:bCs/>
                <w:i/>
                <w:sz w:val="22"/>
                <w:szCs w:val="22"/>
                <w:lang w:val="ro-RO"/>
              </w:rPr>
              <w:t>se completează de către ofertant</w:t>
            </w:r>
          </w:p>
        </w:tc>
      </w:tr>
    </w:tbl>
    <w:p w14:paraId="4D5954B8" w14:textId="77777777" w:rsidR="00161AA4" w:rsidRPr="00B16908" w:rsidRDefault="00161AA4" w:rsidP="00F93D9F">
      <w:pPr>
        <w:outlineLvl w:val="0"/>
        <w:rPr>
          <w:rFonts w:ascii="Times New Roman" w:hAnsi="Times New Roman"/>
          <w:b/>
          <w:bCs/>
          <w:iCs/>
          <w:sz w:val="22"/>
          <w:szCs w:val="22"/>
          <w:lang w:val="it-IT"/>
        </w:rPr>
      </w:pPr>
    </w:p>
    <w:p w14:paraId="167AD587" w14:textId="5FD6DD10" w:rsidR="00161AA4" w:rsidRPr="00B16908" w:rsidRDefault="003E35E3" w:rsidP="00161AA4">
      <w:pPr>
        <w:suppressAutoHyphens/>
        <w:overflowPunct/>
        <w:autoSpaceDE/>
        <w:autoSpaceDN/>
        <w:adjustRightInd/>
        <w:jc w:val="both"/>
        <w:textAlignment w:val="auto"/>
        <w:rPr>
          <w:rFonts w:ascii="Times New Roman" w:eastAsia="Times New Roman" w:hAnsi="Times New Roman"/>
          <w:b/>
          <w:bCs/>
          <w:sz w:val="22"/>
          <w:szCs w:val="22"/>
          <w:lang w:val="ro-RO" w:eastAsia="ar-SA"/>
        </w:rPr>
      </w:pPr>
      <w:r w:rsidRPr="00B16908">
        <w:rPr>
          <w:rFonts w:ascii="Times New Roman" w:eastAsia="Times New Roman" w:hAnsi="Times New Roman"/>
          <w:b/>
          <w:bCs/>
          <w:sz w:val="22"/>
          <w:szCs w:val="22"/>
          <w:lang w:val="ro-RO" w:eastAsia="ar-SA"/>
        </w:rPr>
        <w:t>LOT 5 – DULAP METALIC MEDICAMENTE</w:t>
      </w:r>
    </w:p>
    <w:tbl>
      <w:tblPr>
        <w:tblW w:w="9358"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573"/>
        <w:gridCol w:w="1417"/>
        <w:gridCol w:w="1843"/>
        <w:gridCol w:w="1985"/>
      </w:tblGrid>
      <w:tr w:rsidR="00863591" w:rsidRPr="00B16908" w14:paraId="4B5541A0" w14:textId="77777777" w:rsidTr="003A5D81">
        <w:tc>
          <w:tcPr>
            <w:tcW w:w="540" w:type="dxa"/>
            <w:vAlign w:val="center"/>
          </w:tcPr>
          <w:p w14:paraId="51C5BBB4"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Nr crt</w:t>
            </w:r>
          </w:p>
        </w:tc>
        <w:tc>
          <w:tcPr>
            <w:tcW w:w="3573" w:type="dxa"/>
            <w:vAlign w:val="center"/>
          </w:tcPr>
          <w:p w14:paraId="29BEC12F"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Denumirea produs</w:t>
            </w:r>
          </w:p>
        </w:tc>
        <w:tc>
          <w:tcPr>
            <w:tcW w:w="1417" w:type="dxa"/>
            <w:vAlign w:val="center"/>
          </w:tcPr>
          <w:p w14:paraId="1605E4EB"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Cantitatea solicitată</w:t>
            </w:r>
          </w:p>
          <w:p w14:paraId="7B2BD1BA"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U.M</w:t>
            </w:r>
          </w:p>
        </w:tc>
        <w:tc>
          <w:tcPr>
            <w:tcW w:w="1843" w:type="dxa"/>
            <w:vAlign w:val="center"/>
          </w:tcPr>
          <w:p w14:paraId="5B19BBEA"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Preț unitar RON fără TVA</w:t>
            </w:r>
          </w:p>
        </w:tc>
        <w:tc>
          <w:tcPr>
            <w:tcW w:w="1985" w:type="dxa"/>
            <w:vAlign w:val="center"/>
          </w:tcPr>
          <w:p w14:paraId="054AD6DB"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Preț total RON</w:t>
            </w:r>
          </w:p>
          <w:p w14:paraId="232130AE" w14:textId="77777777" w:rsidR="00863591" w:rsidRPr="00B16908" w:rsidRDefault="00863591" w:rsidP="00070F77">
            <w:pPr>
              <w:overflowPunct/>
              <w:autoSpaceDE/>
              <w:autoSpaceDN/>
              <w:adjustRightInd/>
              <w:jc w:val="center"/>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fără TVA</w:t>
            </w:r>
          </w:p>
        </w:tc>
      </w:tr>
      <w:tr w:rsidR="00863591" w:rsidRPr="00B16908" w14:paraId="1ED9F5FC" w14:textId="77777777" w:rsidTr="003A5D81">
        <w:tc>
          <w:tcPr>
            <w:tcW w:w="540" w:type="dxa"/>
          </w:tcPr>
          <w:p w14:paraId="20C37CBB" w14:textId="77777777" w:rsidR="00863591" w:rsidRPr="00B16908" w:rsidRDefault="00863591" w:rsidP="00070F77">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0</w:t>
            </w:r>
          </w:p>
        </w:tc>
        <w:tc>
          <w:tcPr>
            <w:tcW w:w="3573" w:type="dxa"/>
          </w:tcPr>
          <w:p w14:paraId="0694D11A" w14:textId="77777777" w:rsidR="00863591" w:rsidRPr="00B16908" w:rsidRDefault="00863591" w:rsidP="00070F77">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1</w:t>
            </w:r>
          </w:p>
        </w:tc>
        <w:tc>
          <w:tcPr>
            <w:tcW w:w="1417" w:type="dxa"/>
          </w:tcPr>
          <w:p w14:paraId="16268AA5" w14:textId="77777777" w:rsidR="00863591" w:rsidRPr="00B16908" w:rsidRDefault="00863591" w:rsidP="00070F77">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3</w:t>
            </w:r>
          </w:p>
        </w:tc>
        <w:tc>
          <w:tcPr>
            <w:tcW w:w="1843" w:type="dxa"/>
          </w:tcPr>
          <w:p w14:paraId="5FA19842" w14:textId="77777777" w:rsidR="00863591" w:rsidRPr="00B16908" w:rsidRDefault="00863591" w:rsidP="00070F77">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4</w:t>
            </w:r>
          </w:p>
        </w:tc>
        <w:tc>
          <w:tcPr>
            <w:tcW w:w="1985" w:type="dxa"/>
          </w:tcPr>
          <w:p w14:paraId="555AFE48" w14:textId="77777777" w:rsidR="00863591" w:rsidRPr="00B16908" w:rsidRDefault="00863591" w:rsidP="00070F77">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5=3*4</w:t>
            </w:r>
          </w:p>
        </w:tc>
      </w:tr>
      <w:tr w:rsidR="003A5D81" w:rsidRPr="00B16908" w14:paraId="6FAD2ADC" w14:textId="77777777" w:rsidTr="003A5D81">
        <w:trPr>
          <w:trHeight w:val="710"/>
        </w:trPr>
        <w:tc>
          <w:tcPr>
            <w:tcW w:w="540" w:type="dxa"/>
            <w:vAlign w:val="center"/>
          </w:tcPr>
          <w:p w14:paraId="2ABE989E" w14:textId="77777777" w:rsidR="003A5D81" w:rsidRPr="00B16908" w:rsidRDefault="003A5D81" w:rsidP="003A5D81">
            <w:pPr>
              <w:overflowPunct/>
              <w:autoSpaceDE/>
              <w:autoSpaceDN/>
              <w:adjustRightInd/>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lastRenderedPageBreak/>
              <w:t>1</w:t>
            </w:r>
          </w:p>
        </w:tc>
        <w:tc>
          <w:tcPr>
            <w:tcW w:w="3573" w:type="dxa"/>
            <w:vAlign w:val="center"/>
          </w:tcPr>
          <w:p w14:paraId="6CF1B798" w14:textId="1D4E1AAC" w:rsidR="003A5D81" w:rsidRPr="00B16908" w:rsidRDefault="003E35E3" w:rsidP="003A5D81">
            <w:pPr>
              <w:overflowPunct/>
              <w:autoSpaceDE/>
              <w:autoSpaceDN/>
              <w:adjustRightInd/>
              <w:textAlignment w:val="auto"/>
              <w:rPr>
                <w:rFonts w:ascii="Times New Roman" w:eastAsia="Calibri" w:hAnsi="Times New Roman"/>
                <w:color w:val="0070C0"/>
                <w:sz w:val="22"/>
                <w:szCs w:val="22"/>
                <w:highlight w:val="yellow"/>
                <w:lang w:val="ro-RO"/>
              </w:rPr>
            </w:pPr>
            <w:r w:rsidRPr="00B16908">
              <w:rPr>
                <w:rFonts w:ascii="Times New Roman" w:hAnsi="Times New Roman"/>
                <w:color w:val="000000"/>
                <w:sz w:val="22"/>
                <w:szCs w:val="22"/>
                <w:lang w:val="it-IT"/>
              </w:rPr>
              <w:t>Dulap metalic medicamente și instrumente medicale (800x400x1800 mm)</w:t>
            </w:r>
          </w:p>
        </w:tc>
        <w:tc>
          <w:tcPr>
            <w:tcW w:w="1417" w:type="dxa"/>
            <w:vAlign w:val="center"/>
          </w:tcPr>
          <w:p w14:paraId="101D2607" w14:textId="425DAEBE" w:rsidR="003A5D81" w:rsidRPr="00B16908" w:rsidRDefault="003E35E3" w:rsidP="003A5D81">
            <w:pPr>
              <w:overflowPunct/>
              <w:autoSpaceDE/>
              <w:autoSpaceDN/>
              <w:adjustRightInd/>
              <w:jc w:val="center"/>
              <w:textAlignment w:val="auto"/>
              <w:rPr>
                <w:rFonts w:ascii="Times New Roman" w:eastAsia="Calibri" w:hAnsi="Times New Roman"/>
                <w:bCs/>
                <w:sz w:val="22"/>
                <w:szCs w:val="22"/>
                <w:lang w:val="ro-RO"/>
              </w:rPr>
            </w:pPr>
            <w:r w:rsidRPr="00B16908">
              <w:rPr>
                <w:rFonts w:ascii="Times New Roman" w:hAnsi="Times New Roman"/>
                <w:color w:val="000000"/>
                <w:sz w:val="22"/>
                <w:szCs w:val="22"/>
              </w:rPr>
              <w:t>3</w:t>
            </w:r>
          </w:p>
        </w:tc>
        <w:tc>
          <w:tcPr>
            <w:tcW w:w="1843" w:type="dxa"/>
            <w:vAlign w:val="center"/>
          </w:tcPr>
          <w:p w14:paraId="49488BEC" w14:textId="77777777" w:rsidR="003A5D81" w:rsidRPr="00B16908" w:rsidRDefault="003A5D81" w:rsidP="003A5D81">
            <w:pPr>
              <w:overflowPunct/>
              <w:autoSpaceDE/>
              <w:autoSpaceDN/>
              <w:adjustRightInd/>
              <w:textAlignment w:val="auto"/>
              <w:rPr>
                <w:rFonts w:ascii="Times New Roman" w:eastAsia="Calibri" w:hAnsi="Times New Roman"/>
                <w:bCs/>
                <w:sz w:val="22"/>
                <w:szCs w:val="22"/>
                <w:lang w:val="ro-RO"/>
              </w:rPr>
            </w:pPr>
            <w:r w:rsidRPr="00B16908">
              <w:rPr>
                <w:rFonts w:ascii="Times New Roman" w:eastAsia="Calibri" w:hAnsi="Times New Roman"/>
                <w:bCs/>
                <w:i/>
                <w:sz w:val="22"/>
                <w:szCs w:val="22"/>
                <w:lang w:val="ro-RO"/>
              </w:rPr>
              <w:t>se completează de către ofertant</w:t>
            </w:r>
          </w:p>
        </w:tc>
        <w:tc>
          <w:tcPr>
            <w:tcW w:w="1985" w:type="dxa"/>
            <w:vAlign w:val="center"/>
          </w:tcPr>
          <w:p w14:paraId="7F2CAB1B" w14:textId="77777777" w:rsidR="003A5D81" w:rsidRPr="00B16908" w:rsidRDefault="003A5D81" w:rsidP="003A5D81">
            <w:pPr>
              <w:overflowPunct/>
              <w:autoSpaceDE/>
              <w:autoSpaceDN/>
              <w:adjustRightInd/>
              <w:textAlignment w:val="auto"/>
              <w:rPr>
                <w:rFonts w:ascii="Times New Roman" w:eastAsia="Calibri" w:hAnsi="Times New Roman"/>
                <w:bCs/>
                <w:sz w:val="22"/>
                <w:szCs w:val="22"/>
                <w:lang w:val="ro-RO"/>
              </w:rPr>
            </w:pPr>
            <w:r w:rsidRPr="00B16908">
              <w:rPr>
                <w:rFonts w:ascii="Times New Roman" w:eastAsia="Calibri" w:hAnsi="Times New Roman"/>
                <w:bCs/>
                <w:i/>
                <w:sz w:val="22"/>
                <w:szCs w:val="22"/>
                <w:lang w:val="ro-RO"/>
              </w:rPr>
              <w:t>se completează de către ofertant</w:t>
            </w:r>
          </w:p>
        </w:tc>
      </w:tr>
      <w:tr w:rsidR="003A5D81" w:rsidRPr="00B16908" w14:paraId="3C9E7481" w14:textId="77777777" w:rsidTr="00070F77">
        <w:trPr>
          <w:trHeight w:val="272"/>
        </w:trPr>
        <w:tc>
          <w:tcPr>
            <w:tcW w:w="7373" w:type="dxa"/>
            <w:gridSpan w:val="4"/>
            <w:vAlign w:val="center"/>
          </w:tcPr>
          <w:p w14:paraId="470957D6" w14:textId="7A69F50B" w:rsidR="003A5D81" w:rsidRPr="00B16908" w:rsidRDefault="003A5D81" w:rsidP="003A5D81">
            <w:pPr>
              <w:overflowPunct/>
              <w:autoSpaceDE/>
              <w:autoSpaceDN/>
              <w:adjustRightInd/>
              <w:jc w:val="center"/>
              <w:textAlignment w:val="auto"/>
              <w:rPr>
                <w:rFonts w:ascii="Times New Roman" w:eastAsia="Calibri" w:hAnsi="Times New Roman"/>
                <w:b/>
                <w:i/>
                <w:color w:val="000000" w:themeColor="text1"/>
                <w:sz w:val="22"/>
                <w:szCs w:val="22"/>
                <w:lang w:val="ro-RO"/>
              </w:rPr>
            </w:pPr>
            <w:r w:rsidRPr="00B16908">
              <w:rPr>
                <w:rFonts w:ascii="Times New Roman" w:eastAsia="Calibri" w:hAnsi="Times New Roman"/>
                <w:b/>
                <w:bCs/>
                <w:color w:val="000000" w:themeColor="text1"/>
                <w:sz w:val="22"/>
                <w:szCs w:val="22"/>
                <w:lang w:val="ro-RO"/>
              </w:rPr>
              <w:t>Total</w:t>
            </w:r>
            <w:r w:rsidR="0089355A" w:rsidRPr="00B16908">
              <w:rPr>
                <w:rFonts w:ascii="Times New Roman" w:eastAsia="Calibri" w:hAnsi="Times New Roman"/>
                <w:b/>
                <w:bCs/>
                <w:color w:val="000000" w:themeColor="text1"/>
                <w:sz w:val="22"/>
                <w:szCs w:val="22"/>
                <w:lang w:val="ro-RO"/>
              </w:rPr>
              <w:t xml:space="preserve"> lot 5</w:t>
            </w:r>
          </w:p>
        </w:tc>
        <w:tc>
          <w:tcPr>
            <w:tcW w:w="1985" w:type="dxa"/>
            <w:vAlign w:val="center"/>
          </w:tcPr>
          <w:p w14:paraId="4C7B98B7" w14:textId="77777777" w:rsidR="003A5D81" w:rsidRPr="00B16908" w:rsidRDefault="003A5D81" w:rsidP="003A5D81">
            <w:pPr>
              <w:overflowPunct/>
              <w:autoSpaceDE/>
              <w:autoSpaceDN/>
              <w:adjustRightInd/>
              <w:textAlignment w:val="auto"/>
              <w:rPr>
                <w:rFonts w:ascii="Times New Roman" w:eastAsia="Calibri" w:hAnsi="Times New Roman"/>
                <w:b/>
                <w:i/>
                <w:sz w:val="22"/>
                <w:szCs w:val="22"/>
                <w:lang w:val="ro-RO"/>
              </w:rPr>
            </w:pPr>
            <w:r w:rsidRPr="00B16908">
              <w:rPr>
                <w:rFonts w:ascii="Times New Roman" w:eastAsia="Calibri" w:hAnsi="Times New Roman"/>
                <w:bCs/>
                <w:i/>
                <w:sz w:val="22"/>
                <w:szCs w:val="22"/>
                <w:lang w:val="ro-RO"/>
              </w:rPr>
              <w:t>se completează de către ofertant</w:t>
            </w:r>
          </w:p>
        </w:tc>
      </w:tr>
    </w:tbl>
    <w:p w14:paraId="77A35660" w14:textId="77777777" w:rsidR="00161AA4" w:rsidRPr="00B16908" w:rsidRDefault="00161AA4" w:rsidP="00F93D9F">
      <w:pPr>
        <w:outlineLvl w:val="0"/>
        <w:rPr>
          <w:rFonts w:ascii="Times New Roman" w:hAnsi="Times New Roman"/>
          <w:b/>
          <w:bCs/>
          <w:i/>
          <w:sz w:val="22"/>
          <w:szCs w:val="22"/>
          <w:lang w:val="it-IT"/>
        </w:rPr>
      </w:pPr>
    </w:p>
    <w:p w14:paraId="367773D8" w14:textId="77777777" w:rsidR="00161AA4" w:rsidRPr="00B16908" w:rsidRDefault="001B45FC" w:rsidP="00F93D9F">
      <w:pPr>
        <w:outlineLvl w:val="0"/>
        <w:rPr>
          <w:rFonts w:ascii="Times New Roman" w:hAnsi="Times New Roman"/>
          <w:b/>
          <w:bCs/>
          <w:i/>
          <w:sz w:val="22"/>
          <w:szCs w:val="22"/>
          <w:lang w:val="fr-FR"/>
        </w:rPr>
      </w:pPr>
      <w:r w:rsidRPr="00B16908">
        <w:rPr>
          <w:rFonts w:ascii="Times New Roman" w:hAnsi="Times New Roman"/>
          <w:b/>
          <w:bCs/>
          <w:i/>
          <w:sz w:val="22"/>
          <w:szCs w:val="22"/>
          <w:lang w:val="fr-FR"/>
        </w:rPr>
        <w:t xml:space="preserve">Se va </w:t>
      </w:r>
      <w:proofErr w:type="spellStart"/>
      <w:r w:rsidRPr="00B16908">
        <w:rPr>
          <w:rFonts w:ascii="Times New Roman" w:hAnsi="Times New Roman"/>
          <w:b/>
          <w:bCs/>
          <w:i/>
          <w:sz w:val="22"/>
          <w:szCs w:val="22"/>
          <w:lang w:val="fr-FR"/>
        </w:rPr>
        <w:t>oferta</w:t>
      </w:r>
      <w:proofErr w:type="spellEnd"/>
      <w:r w:rsidRPr="00B16908">
        <w:rPr>
          <w:rFonts w:ascii="Times New Roman" w:hAnsi="Times New Roman"/>
          <w:b/>
          <w:bCs/>
          <w:i/>
          <w:sz w:val="22"/>
          <w:szCs w:val="22"/>
          <w:lang w:val="fr-FR"/>
        </w:rPr>
        <w:t xml:space="preserve"> </w:t>
      </w:r>
      <w:proofErr w:type="spellStart"/>
      <w:r w:rsidR="00161AA4" w:rsidRPr="00B16908">
        <w:rPr>
          <w:rFonts w:ascii="Times New Roman" w:hAnsi="Times New Roman"/>
          <w:b/>
          <w:bCs/>
          <w:i/>
          <w:sz w:val="22"/>
          <w:szCs w:val="22"/>
          <w:lang w:val="fr-FR"/>
        </w:rPr>
        <w:t>fiecare</w:t>
      </w:r>
      <w:proofErr w:type="spellEnd"/>
      <w:r w:rsidR="00161AA4" w:rsidRPr="00B16908">
        <w:rPr>
          <w:rFonts w:ascii="Times New Roman" w:hAnsi="Times New Roman"/>
          <w:b/>
          <w:bCs/>
          <w:i/>
          <w:sz w:val="22"/>
          <w:szCs w:val="22"/>
          <w:lang w:val="fr-FR"/>
        </w:rPr>
        <w:t xml:space="preserve"> lot </w:t>
      </w:r>
      <w:proofErr w:type="spellStart"/>
      <w:r w:rsidR="00161AA4" w:rsidRPr="00B16908">
        <w:rPr>
          <w:rFonts w:ascii="Times New Roman" w:hAnsi="Times New Roman"/>
          <w:b/>
          <w:bCs/>
          <w:i/>
          <w:sz w:val="22"/>
          <w:szCs w:val="22"/>
          <w:lang w:val="fr-FR"/>
        </w:rPr>
        <w:t>în</w:t>
      </w:r>
      <w:proofErr w:type="spellEnd"/>
      <w:r w:rsidR="00161AA4" w:rsidRPr="00B16908">
        <w:rPr>
          <w:rFonts w:ascii="Times New Roman" w:hAnsi="Times New Roman"/>
          <w:b/>
          <w:bCs/>
          <w:i/>
          <w:sz w:val="22"/>
          <w:szCs w:val="22"/>
          <w:lang w:val="fr-FR"/>
        </w:rPr>
        <w:t xml:space="preserve"> parte</w:t>
      </w:r>
      <w:r w:rsidRPr="00B16908">
        <w:rPr>
          <w:rFonts w:ascii="Times New Roman" w:hAnsi="Times New Roman"/>
          <w:b/>
          <w:bCs/>
          <w:i/>
          <w:sz w:val="22"/>
          <w:szCs w:val="22"/>
          <w:lang w:val="fr-FR"/>
        </w:rPr>
        <w:t>.</w:t>
      </w:r>
    </w:p>
    <w:p w14:paraId="0883D1D2" w14:textId="64045D6D" w:rsidR="00326F06" w:rsidRPr="00B16908" w:rsidRDefault="00CE6F07" w:rsidP="00F93D9F">
      <w:pPr>
        <w:outlineLvl w:val="0"/>
        <w:rPr>
          <w:rFonts w:ascii="Times New Roman" w:hAnsi="Times New Roman"/>
          <w:b/>
          <w:bCs/>
          <w:i/>
          <w:sz w:val="22"/>
          <w:szCs w:val="22"/>
          <w:lang w:val="fr-FR"/>
        </w:rPr>
      </w:pPr>
      <w:r w:rsidRPr="00B16908">
        <w:rPr>
          <w:rFonts w:ascii="Times New Roman" w:hAnsi="Times New Roman"/>
          <w:b/>
          <w:bCs/>
          <w:i/>
          <w:sz w:val="22"/>
          <w:szCs w:val="22"/>
          <w:lang w:val="fr-FR"/>
        </w:rPr>
        <w:t xml:space="preserve">Nu se </w:t>
      </w:r>
      <w:proofErr w:type="spellStart"/>
      <w:r w:rsidRPr="00B16908">
        <w:rPr>
          <w:rFonts w:ascii="Times New Roman" w:hAnsi="Times New Roman"/>
          <w:b/>
          <w:bCs/>
          <w:i/>
          <w:sz w:val="22"/>
          <w:szCs w:val="22"/>
          <w:lang w:val="fr-FR"/>
        </w:rPr>
        <w:t>acceptă</w:t>
      </w:r>
      <w:proofErr w:type="spellEnd"/>
      <w:r w:rsidRPr="00B16908">
        <w:rPr>
          <w:rFonts w:ascii="Times New Roman" w:hAnsi="Times New Roman"/>
          <w:b/>
          <w:bCs/>
          <w:i/>
          <w:sz w:val="22"/>
          <w:szCs w:val="22"/>
          <w:lang w:val="fr-FR"/>
        </w:rPr>
        <w:t xml:space="preserve"> </w:t>
      </w:r>
      <w:proofErr w:type="spellStart"/>
      <w:r w:rsidRPr="00B16908">
        <w:rPr>
          <w:rFonts w:ascii="Times New Roman" w:hAnsi="Times New Roman"/>
          <w:b/>
          <w:bCs/>
          <w:i/>
          <w:sz w:val="22"/>
          <w:szCs w:val="22"/>
          <w:lang w:val="fr-FR"/>
        </w:rPr>
        <w:t>oferte</w:t>
      </w:r>
      <w:proofErr w:type="spellEnd"/>
      <w:r w:rsidRPr="00B16908">
        <w:rPr>
          <w:rFonts w:ascii="Times New Roman" w:hAnsi="Times New Roman"/>
          <w:b/>
          <w:bCs/>
          <w:i/>
          <w:sz w:val="22"/>
          <w:szCs w:val="22"/>
          <w:lang w:val="fr-FR"/>
        </w:rPr>
        <w:t xml:space="preserve"> </w:t>
      </w:r>
      <w:proofErr w:type="spellStart"/>
      <w:r w:rsidRPr="00B16908">
        <w:rPr>
          <w:rFonts w:ascii="Times New Roman" w:hAnsi="Times New Roman"/>
          <w:b/>
          <w:bCs/>
          <w:i/>
          <w:sz w:val="22"/>
          <w:szCs w:val="22"/>
          <w:lang w:val="fr-FR"/>
        </w:rPr>
        <w:t>parțiale</w:t>
      </w:r>
      <w:proofErr w:type="spellEnd"/>
      <w:r w:rsidRPr="00B16908">
        <w:rPr>
          <w:rFonts w:ascii="Times New Roman" w:hAnsi="Times New Roman"/>
          <w:b/>
          <w:bCs/>
          <w:i/>
          <w:sz w:val="22"/>
          <w:szCs w:val="22"/>
          <w:lang w:val="fr-FR"/>
        </w:rPr>
        <w:t xml:space="preserve"> </w:t>
      </w:r>
      <w:proofErr w:type="spellStart"/>
      <w:r w:rsidRPr="00B16908">
        <w:rPr>
          <w:rFonts w:ascii="Times New Roman" w:hAnsi="Times New Roman"/>
          <w:b/>
          <w:bCs/>
          <w:i/>
          <w:sz w:val="22"/>
          <w:szCs w:val="22"/>
          <w:lang w:val="fr-FR"/>
        </w:rPr>
        <w:t>în</w:t>
      </w:r>
      <w:proofErr w:type="spellEnd"/>
      <w:r w:rsidRPr="00B16908">
        <w:rPr>
          <w:rFonts w:ascii="Times New Roman" w:hAnsi="Times New Roman"/>
          <w:b/>
          <w:bCs/>
          <w:i/>
          <w:sz w:val="22"/>
          <w:szCs w:val="22"/>
          <w:lang w:val="fr-FR"/>
        </w:rPr>
        <w:t xml:space="preserve"> </w:t>
      </w:r>
      <w:proofErr w:type="spellStart"/>
      <w:r w:rsidRPr="00B16908">
        <w:rPr>
          <w:rFonts w:ascii="Times New Roman" w:hAnsi="Times New Roman"/>
          <w:b/>
          <w:bCs/>
          <w:i/>
          <w:sz w:val="22"/>
          <w:szCs w:val="22"/>
          <w:lang w:val="fr-FR"/>
        </w:rPr>
        <w:t>cadrul</w:t>
      </w:r>
      <w:proofErr w:type="spellEnd"/>
      <w:r w:rsidRPr="00B16908">
        <w:rPr>
          <w:rFonts w:ascii="Times New Roman" w:hAnsi="Times New Roman"/>
          <w:b/>
          <w:bCs/>
          <w:i/>
          <w:sz w:val="22"/>
          <w:szCs w:val="22"/>
          <w:lang w:val="fr-FR"/>
        </w:rPr>
        <w:t xml:space="preserve"> </w:t>
      </w:r>
      <w:proofErr w:type="spellStart"/>
      <w:r w:rsidR="00161AA4" w:rsidRPr="00B16908">
        <w:rPr>
          <w:rFonts w:ascii="Times New Roman" w:hAnsi="Times New Roman"/>
          <w:b/>
          <w:bCs/>
          <w:i/>
          <w:sz w:val="22"/>
          <w:szCs w:val="22"/>
          <w:lang w:val="fr-FR"/>
        </w:rPr>
        <w:t>unui</w:t>
      </w:r>
      <w:proofErr w:type="spellEnd"/>
      <w:r w:rsidR="00161AA4" w:rsidRPr="00B16908">
        <w:rPr>
          <w:rFonts w:ascii="Times New Roman" w:hAnsi="Times New Roman"/>
          <w:b/>
          <w:bCs/>
          <w:i/>
          <w:sz w:val="22"/>
          <w:szCs w:val="22"/>
          <w:lang w:val="fr-FR"/>
        </w:rPr>
        <w:t xml:space="preserve"> lot</w:t>
      </w:r>
      <w:r w:rsidR="0024523B" w:rsidRPr="00B16908">
        <w:rPr>
          <w:rFonts w:ascii="Times New Roman" w:hAnsi="Times New Roman"/>
          <w:b/>
          <w:bCs/>
          <w:i/>
          <w:sz w:val="22"/>
          <w:szCs w:val="22"/>
          <w:lang w:val="fr-FR"/>
        </w:rPr>
        <w:t xml:space="preserve"> </w:t>
      </w:r>
      <w:proofErr w:type="spellStart"/>
      <w:r w:rsidRPr="00B16908">
        <w:rPr>
          <w:rFonts w:ascii="Times New Roman" w:hAnsi="Times New Roman"/>
          <w:b/>
          <w:bCs/>
          <w:i/>
          <w:sz w:val="22"/>
          <w:szCs w:val="22"/>
          <w:lang w:val="fr-FR"/>
        </w:rPr>
        <w:t>și</w:t>
      </w:r>
      <w:proofErr w:type="spellEnd"/>
      <w:r w:rsidRPr="00B16908">
        <w:rPr>
          <w:rFonts w:ascii="Times New Roman" w:hAnsi="Times New Roman"/>
          <w:b/>
          <w:bCs/>
          <w:i/>
          <w:sz w:val="22"/>
          <w:szCs w:val="22"/>
          <w:lang w:val="fr-FR"/>
        </w:rPr>
        <w:t xml:space="preserve"> </w:t>
      </w:r>
      <w:proofErr w:type="spellStart"/>
      <w:r w:rsidRPr="00B16908">
        <w:rPr>
          <w:rFonts w:ascii="Times New Roman" w:hAnsi="Times New Roman"/>
          <w:b/>
          <w:bCs/>
          <w:i/>
          <w:sz w:val="22"/>
          <w:szCs w:val="22"/>
          <w:lang w:val="fr-FR"/>
        </w:rPr>
        <w:t>nici</w:t>
      </w:r>
      <w:proofErr w:type="spellEnd"/>
      <w:r w:rsidRPr="00B16908">
        <w:rPr>
          <w:rFonts w:ascii="Times New Roman" w:hAnsi="Times New Roman"/>
          <w:b/>
          <w:bCs/>
          <w:i/>
          <w:sz w:val="22"/>
          <w:szCs w:val="22"/>
          <w:lang w:val="fr-FR"/>
        </w:rPr>
        <w:t xml:space="preserve"> </w:t>
      </w:r>
      <w:proofErr w:type="spellStart"/>
      <w:r w:rsidRPr="00B16908">
        <w:rPr>
          <w:rFonts w:ascii="Times New Roman" w:hAnsi="Times New Roman"/>
          <w:b/>
          <w:bCs/>
          <w:i/>
          <w:sz w:val="22"/>
          <w:szCs w:val="22"/>
          <w:lang w:val="fr-FR"/>
        </w:rPr>
        <w:t>oferte</w:t>
      </w:r>
      <w:proofErr w:type="spellEnd"/>
      <w:r w:rsidRPr="00B16908">
        <w:rPr>
          <w:rFonts w:ascii="Times New Roman" w:hAnsi="Times New Roman"/>
          <w:b/>
          <w:bCs/>
          <w:i/>
          <w:sz w:val="22"/>
          <w:szCs w:val="22"/>
          <w:lang w:val="fr-FR"/>
        </w:rPr>
        <w:t xml:space="preserve"> alternative.</w:t>
      </w:r>
      <w:r w:rsidR="00B32C96" w:rsidRPr="00B16908">
        <w:rPr>
          <w:rFonts w:ascii="Times New Roman" w:hAnsi="Times New Roman"/>
          <w:b/>
          <w:bCs/>
          <w:i/>
          <w:sz w:val="22"/>
          <w:szCs w:val="22"/>
          <w:lang w:val="fr-FR"/>
        </w:rPr>
        <w:t xml:space="preserve"> </w:t>
      </w:r>
    </w:p>
    <w:p w14:paraId="393C43F0" w14:textId="77777777" w:rsidR="00326F06" w:rsidRPr="00B16908" w:rsidRDefault="00326F06" w:rsidP="00F93D9F">
      <w:pPr>
        <w:outlineLvl w:val="0"/>
        <w:rPr>
          <w:rFonts w:ascii="Times New Roman" w:hAnsi="Times New Roman"/>
          <w:b/>
          <w:bCs/>
          <w:i/>
          <w:sz w:val="22"/>
          <w:szCs w:val="22"/>
          <w:lang w:val="fr-FR"/>
        </w:rPr>
      </w:pPr>
    </w:p>
    <w:p w14:paraId="418B0932" w14:textId="25256853" w:rsidR="00B27ACD" w:rsidRPr="00B16908" w:rsidRDefault="00B27ACD" w:rsidP="00903F97">
      <w:pPr>
        <w:spacing w:line="276" w:lineRule="auto"/>
        <w:rPr>
          <w:rFonts w:ascii="Times New Roman" w:hAnsi="Times New Roman"/>
          <w:i/>
          <w:sz w:val="22"/>
          <w:szCs w:val="22"/>
          <w:lang w:val="fr-FR"/>
        </w:rPr>
      </w:pPr>
      <w:proofErr w:type="spellStart"/>
      <w:r w:rsidRPr="00B16908">
        <w:rPr>
          <w:rFonts w:ascii="Times New Roman" w:hAnsi="Times New Roman"/>
          <w:i/>
          <w:sz w:val="22"/>
          <w:szCs w:val="22"/>
          <w:lang w:val="fr-FR"/>
        </w:rPr>
        <w:t>Semnătura</w:t>
      </w:r>
      <w:proofErr w:type="spellEnd"/>
      <w:r w:rsidRPr="00B16908">
        <w:rPr>
          <w:rFonts w:ascii="Times New Roman" w:hAnsi="Times New Roman"/>
          <w:i/>
          <w:sz w:val="22"/>
          <w:szCs w:val="22"/>
          <w:lang w:val="fr-FR"/>
        </w:rPr>
        <w:t xml:space="preserve"> </w:t>
      </w:r>
      <w:proofErr w:type="spellStart"/>
      <w:r w:rsidRPr="00B16908">
        <w:rPr>
          <w:rFonts w:ascii="Times New Roman" w:hAnsi="Times New Roman"/>
          <w:i/>
          <w:sz w:val="22"/>
          <w:szCs w:val="22"/>
          <w:lang w:val="fr-FR"/>
        </w:rPr>
        <w:t>ofertantului</w:t>
      </w:r>
      <w:proofErr w:type="spellEnd"/>
      <w:r w:rsidRPr="00B16908">
        <w:rPr>
          <w:rFonts w:ascii="Times New Roman" w:hAnsi="Times New Roman"/>
          <w:i/>
          <w:sz w:val="22"/>
          <w:szCs w:val="22"/>
          <w:lang w:val="fr-FR"/>
        </w:rPr>
        <w:t xml:space="preserve"> </w:t>
      </w:r>
      <w:proofErr w:type="spellStart"/>
      <w:r w:rsidRPr="00B16908">
        <w:rPr>
          <w:rFonts w:ascii="Times New Roman" w:hAnsi="Times New Roman"/>
          <w:i/>
          <w:sz w:val="22"/>
          <w:szCs w:val="22"/>
          <w:lang w:val="fr-FR"/>
        </w:rPr>
        <w:t>sau</w:t>
      </w:r>
      <w:proofErr w:type="spellEnd"/>
      <w:r w:rsidRPr="00B16908">
        <w:rPr>
          <w:rFonts w:ascii="Times New Roman" w:hAnsi="Times New Roman"/>
          <w:i/>
          <w:sz w:val="22"/>
          <w:szCs w:val="22"/>
          <w:lang w:val="fr-FR"/>
        </w:rPr>
        <w:t xml:space="preserve"> a </w:t>
      </w:r>
      <w:proofErr w:type="spellStart"/>
      <w:r w:rsidRPr="00B16908">
        <w:rPr>
          <w:rFonts w:ascii="Times New Roman" w:hAnsi="Times New Roman"/>
          <w:i/>
          <w:sz w:val="22"/>
          <w:szCs w:val="22"/>
          <w:lang w:val="fr-FR"/>
        </w:rPr>
        <w:t>reprezentantului</w:t>
      </w:r>
      <w:proofErr w:type="spellEnd"/>
      <w:r w:rsidRPr="00B16908">
        <w:rPr>
          <w:rFonts w:ascii="Times New Roman" w:hAnsi="Times New Roman"/>
          <w:i/>
          <w:sz w:val="22"/>
          <w:szCs w:val="22"/>
          <w:lang w:val="fr-FR"/>
        </w:rPr>
        <w:t xml:space="preserve"> </w:t>
      </w:r>
      <w:proofErr w:type="spellStart"/>
      <w:r w:rsidRPr="00B16908">
        <w:rPr>
          <w:rFonts w:ascii="Times New Roman" w:hAnsi="Times New Roman"/>
          <w:i/>
          <w:sz w:val="22"/>
          <w:szCs w:val="22"/>
          <w:lang w:val="fr-FR"/>
        </w:rPr>
        <w:t>ofertantului</w:t>
      </w:r>
      <w:proofErr w:type="spellEnd"/>
      <w:r w:rsidRPr="00B16908">
        <w:rPr>
          <w:rFonts w:ascii="Times New Roman" w:hAnsi="Times New Roman"/>
          <w:i/>
          <w:sz w:val="22"/>
          <w:szCs w:val="22"/>
          <w:lang w:val="fr-FR"/>
        </w:rPr>
        <w:t xml:space="preserve">          </w:t>
      </w:r>
      <w:r w:rsidR="001A0058" w:rsidRPr="00B16908">
        <w:rPr>
          <w:rFonts w:ascii="Times New Roman" w:hAnsi="Times New Roman"/>
          <w:i/>
          <w:sz w:val="22"/>
          <w:szCs w:val="22"/>
          <w:lang w:val="fr-FR"/>
        </w:rPr>
        <w:t>................................................</w:t>
      </w:r>
      <w:r w:rsidRPr="00B16908">
        <w:rPr>
          <w:rFonts w:ascii="Times New Roman" w:hAnsi="Times New Roman"/>
          <w:i/>
          <w:sz w:val="22"/>
          <w:szCs w:val="22"/>
          <w:lang w:val="fr-FR"/>
        </w:rPr>
        <w:t xml:space="preserve">    </w:t>
      </w:r>
    </w:p>
    <w:p w14:paraId="0DEC95BD" w14:textId="77777777" w:rsidR="00B27ACD" w:rsidRPr="00B16908" w:rsidRDefault="00B27ACD" w:rsidP="00903F97">
      <w:pPr>
        <w:spacing w:line="276" w:lineRule="auto"/>
        <w:jc w:val="both"/>
        <w:rPr>
          <w:rFonts w:ascii="Times New Roman" w:hAnsi="Times New Roman"/>
          <w:i/>
          <w:sz w:val="22"/>
          <w:szCs w:val="22"/>
          <w:lang w:val="fr-FR"/>
        </w:rPr>
      </w:pPr>
      <w:proofErr w:type="spellStart"/>
      <w:proofErr w:type="gramStart"/>
      <w:r w:rsidRPr="00B16908">
        <w:rPr>
          <w:rFonts w:ascii="Times New Roman" w:hAnsi="Times New Roman"/>
          <w:i/>
          <w:sz w:val="22"/>
          <w:szCs w:val="22"/>
          <w:lang w:val="fr-FR"/>
        </w:rPr>
        <w:t>Numele</w:t>
      </w:r>
      <w:proofErr w:type="spellEnd"/>
      <w:r w:rsidRPr="00B16908">
        <w:rPr>
          <w:rFonts w:ascii="Times New Roman" w:hAnsi="Times New Roman"/>
          <w:i/>
          <w:sz w:val="22"/>
          <w:szCs w:val="22"/>
          <w:lang w:val="fr-FR"/>
        </w:rPr>
        <w:t xml:space="preserve">  </w:t>
      </w:r>
      <w:proofErr w:type="spellStart"/>
      <w:r w:rsidRPr="00B16908">
        <w:rPr>
          <w:rFonts w:ascii="Times New Roman" w:hAnsi="Times New Roman"/>
          <w:i/>
          <w:sz w:val="22"/>
          <w:szCs w:val="22"/>
          <w:lang w:val="fr-FR"/>
        </w:rPr>
        <w:t>şi</w:t>
      </w:r>
      <w:proofErr w:type="spellEnd"/>
      <w:proofErr w:type="gramEnd"/>
      <w:r w:rsidRPr="00B16908">
        <w:rPr>
          <w:rFonts w:ascii="Times New Roman" w:hAnsi="Times New Roman"/>
          <w:i/>
          <w:sz w:val="22"/>
          <w:szCs w:val="22"/>
          <w:lang w:val="fr-FR"/>
        </w:rPr>
        <w:t xml:space="preserve"> </w:t>
      </w:r>
      <w:proofErr w:type="spellStart"/>
      <w:r w:rsidRPr="00B16908">
        <w:rPr>
          <w:rFonts w:ascii="Times New Roman" w:hAnsi="Times New Roman"/>
          <w:i/>
          <w:sz w:val="22"/>
          <w:szCs w:val="22"/>
          <w:lang w:val="fr-FR"/>
        </w:rPr>
        <w:t>prenumele</w:t>
      </w:r>
      <w:proofErr w:type="spellEnd"/>
      <w:r w:rsidRPr="00B16908">
        <w:rPr>
          <w:rFonts w:ascii="Times New Roman" w:hAnsi="Times New Roman"/>
          <w:i/>
          <w:sz w:val="22"/>
          <w:szCs w:val="22"/>
          <w:lang w:val="fr-FR"/>
        </w:rPr>
        <w:t xml:space="preserve"> </w:t>
      </w:r>
      <w:proofErr w:type="spellStart"/>
      <w:r w:rsidRPr="00B16908">
        <w:rPr>
          <w:rFonts w:ascii="Times New Roman" w:hAnsi="Times New Roman"/>
          <w:i/>
          <w:sz w:val="22"/>
          <w:szCs w:val="22"/>
          <w:lang w:val="fr-FR"/>
        </w:rPr>
        <w:t>semnatarului</w:t>
      </w:r>
      <w:proofErr w:type="spellEnd"/>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t xml:space="preserve">        .....................................................</w:t>
      </w:r>
    </w:p>
    <w:p w14:paraId="48392D94" w14:textId="77777777" w:rsidR="00B27ACD" w:rsidRPr="00B16908" w:rsidRDefault="00B27ACD" w:rsidP="00903F97">
      <w:pPr>
        <w:spacing w:line="276" w:lineRule="auto"/>
        <w:jc w:val="both"/>
        <w:rPr>
          <w:rFonts w:ascii="Times New Roman" w:hAnsi="Times New Roman"/>
          <w:i/>
          <w:sz w:val="22"/>
          <w:szCs w:val="22"/>
          <w:lang w:val="fr-FR"/>
        </w:rPr>
      </w:pPr>
      <w:proofErr w:type="spellStart"/>
      <w:r w:rsidRPr="00B16908">
        <w:rPr>
          <w:rFonts w:ascii="Times New Roman" w:hAnsi="Times New Roman"/>
          <w:i/>
          <w:sz w:val="22"/>
          <w:szCs w:val="22"/>
          <w:lang w:val="fr-FR"/>
        </w:rPr>
        <w:t>Capacitate</w:t>
      </w:r>
      <w:proofErr w:type="spellEnd"/>
      <w:r w:rsidRPr="00B16908">
        <w:rPr>
          <w:rFonts w:ascii="Times New Roman" w:hAnsi="Times New Roman"/>
          <w:i/>
          <w:sz w:val="22"/>
          <w:szCs w:val="22"/>
          <w:lang w:val="fr-FR"/>
        </w:rPr>
        <w:t xml:space="preserve"> de </w:t>
      </w:r>
      <w:proofErr w:type="spellStart"/>
      <w:r w:rsidRPr="00B16908">
        <w:rPr>
          <w:rFonts w:ascii="Times New Roman" w:hAnsi="Times New Roman"/>
          <w:i/>
          <w:sz w:val="22"/>
          <w:szCs w:val="22"/>
          <w:lang w:val="fr-FR"/>
        </w:rPr>
        <w:t>semnătura</w:t>
      </w:r>
      <w:proofErr w:type="spellEnd"/>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t xml:space="preserve">        .....................................................</w:t>
      </w:r>
    </w:p>
    <w:p w14:paraId="54967044" w14:textId="77777777" w:rsidR="00B27ACD" w:rsidRPr="00B16908" w:rsidRDefault="00B27ACD" w:rsidP="00903F97">
      <w:pPr>
        <w:spacing w:line="276" w:lineRule="auto"/>
        <w:jc w:val="both"/>
        <w:rPr>
          <w:rFonts w:ascii="Times New Roman" w:hAnsi="Times New Roman"/>
          <w:b/>
          <w:i/>
          <w:sz w:val="22"/>
          <w:szCs w:val="22"/>
          <w:lang w:val="fr-FR"/>
        </w:rPr>
      </w:pPr>
      <w:proofErr w:type="spellStart"/>
      <w:r w:rsidRPr="00B16908">
        <w:rPr>
          <w:rFonts w:ascii="Times New Roman" w:hAnsi="Times New Roman"/>
          <w:b/>
          <w:i/>
          <w:sz w:val="22"/>
          <w:szCs w:val="22"/>
          <w:lang w:val="fr-FR"/>
        </w:rPr>
        <w:t>Detalii</w:t>
      </w:r>
      <w:proofErr w:type="spellEnd"/>
      <w:r w:rsidRPr="00B16908">
        <w:rPr>
          <w:rFonts w:ascii="Times New Roman" w:hAnsi="Times New Roman"/>
          <w:b/>
          <w:i/>
          <w:sz w:val="22"/>
          <w:szCs w:val="22"/>
          <w:lang w:val="fr-FR"/>
        </w:rPr>
        <w:t xml:space="preserve"> </w:t>
      </w:r>
      <w:proofErr w:type="spellStart"/>
      <w:r w:rsidRPr="00B16908">
        <w:rPr>
          <w:rFonts w:ascii="Times New Roman" w:hAnsi="Times New Roman"/>
          <w:b/>
          <w:i/>
          <w:sz w:val="22"/>
          <w:szCs w:val="22"/>
          <w:lang w:val="fr-FR"/>
        </w:rPr>
        <w:t>despre</w:t>
      </w:r>
      <w:proofErr w:type="spellEnd"/>
      <w:r w:rsidRPr="00B16908">
        <w:rPr>
          <w:rFonts w:ascii="Times New Roman" w:hAnsi="Times New Roman"/>
          <w:b/>
          <w:i/>
          <w:sz w:val="22"/>
          <w:szCs w:val="22"/>
          <w:lang w:val="fr-FR"/>
        </w:rPr>
        <w:t xml:space="preserve"> </w:t>
      </w:r>
      <w:proofErr w:type="spellStart"/>
      <w:r w:rsidRPr="00B16908">
        <w:rPr>
          <w:rFonts w:ascii="Times New Roman" w:hAnsi="Times New Roman"/>
          <w:b/>
          <w:i/>
          <w:sz w:val="22"/>
          <w:szCs w:val="22"/>
          <w:lang w:val="fr-FR"/>
        </w:rPr>
        <w:t>ofertant</w:t>
      </w:r>
      <w:proofErr w:type="spellEnd"/>
      <w:r w:rsidRPr="00B16908">
        <w:rPr>
          <w:rFonts w:ascii="Times New Roman" w:hAnsi="Times New Roman"/>
          <w:b/>
          <w:i/>
          <w:sz w:val="22"/>
          <w:szCs w:val="22"/>
          <w:lang w:val="fr-FR"/>
        </w:rPr>
        <w:t xml:space="preserve"> </w:t>
      </w:r>
    </w:p>
    <w:p w14:paraId="2A5DB0F4" w14:textId="77777777" w:rsidR="00B27ACD" w:rsidRPr="00B16908" w:rsidRDefault="00B27ACD" w:rsidP="00903F97">
      <w:pPr>
        <w:spacing w:line="276" w:lineRule="auto"/>
        <w:jc w:val="both"/>
        <w:rPr>
          <w:rFonts w:ascii="Times New Roman" w:hAnsi="Times New Roman"/>
          <w:i/>
          <w:sz w:val="22"/>
          <w:szCs w:val="22"/>
          <w:lang w:val="fr-FR"/>
        </w:rPr>
      </w:pPr>
      <w:proofErr w:type="spellStart"/>
      <w:r w:rsidRPr="00B16908">
        <w:rPr>
          <w:rFonts w:ascii="Times New Roman" w:hAnsi="Times New Roman"/>
          <w:i/>
          <w:sz w:val="22"/>
          <w:szCs w:val="22"/>
          <w:lang w:val="fr-FR"/>
        </w:rPr>
        <w:t>Numele</w:t>
      </w:r>
      <w:proofErr w:type="spellEnd"/>
      <w:r w:rsidRPr="00B16908">
        <w:rPr>
          <w:rFonts w:ascii="Times New Roman" w:hAnsi="Times New Roman"/>
          <w:i/>
          <w:sz w:val="22"/>
          <w:szCs w:val="22"/>
          <w:lang w:val="fr-FR"/>
        </w:rPr>
        <w:t xml:space="preserve"> </w:t>
      </w:r>
      <w:proofErr w:type="spellStart"/>
      <w:proofErr w:type="gramStart"/>
      <w:r w:rsidRPr="00B16908">
        <w:rPr>
          <w:rFonts w:ascii="Times New Roman" w:hAnsi="Times New Roman"/>
          <w:i/>
          <w:sz w:val="22"/>
          <w:szCs w:val="22"/>
          <w:lang w:val="fr-FR"/>
        </w:rPr>
        <w:t>ofertantului</w:t>
      </w:r>
      <w:proofErr w:type="spellEnd"/>
      <w:r w:rsidRPr="00B16908">
        <w:rPr>
          <w:rFonts w:ascii="Times New Roman" w:hAnsi="Times New Roman"/>
          <w:i/>
          <w:sz w:val="22"/>
          <w:szCs w:val="22"/>
          <w:lang w:val="fr-FR"/>
        </w:rPr>
        <w:t xml:space="preserve">  </w:t>
      </w:r>
      <w:r w:rsidRPr="00B16908">
        <w:rPr>
          <w:rFonts w:ascii="Times New Roman" w:hAnsi="Times New Roman"/>
          <w:i/>
          <w:sz w:val="22"/>
          <w:szCs w:val="22"/>
          <w:lang w:val="fr-FR"/>
        </w:rPr>
        <w:tab/>
      </w:r>
      <w:proofErr w:type="gramEnd"/>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t xml:space="preserve">        .....................................................</w:t>
      </w:r>
    </w:p>
    <w:p w14:paraId="675A48B8" w14:textId="77777777" w:rsidR="00B27ACD" w:rsidRPr="00B16908" w:rsidRDefault="00B27ACD" w:rsidP="00903F97">
      <w:pPr>
        <w:spacing w:line="276" w:lineRule="auto"/>
        <w:jc w:val="both"/>
        <w:rPr>
          <w:rFonts w:ascii="Times New Roman" w:hAnsi="Times New Roman"/>
          <w:i/>
          <w:sz w:val="22"/>
          <w:szCs w:val="22"/>
          <w:lang w:val="fr-FR"/>
        </w:rPr>
      </w:pPr>
      <w:proofErr w:type="spellStart"/>
      <w:r w:rsidRPr="00B16908">
        <w:rPr>
          <w:rFonts w:ascii="Times New Roman" w:hAnsi="Times New Roman"/>
          <w:i/>
          <w:sz w:val="22"/>
          <w:szCs w:val="22"/>
          <w:lang w:val="fr-FR"/>
        </w:rPr>
        <w:t>Ţara</w:t>
      </w:r>
      <w:proofErr w:type="spellEnd"/>
      <w:r w:rsidRPr="00B16908">
        <w:rPr>
          <w:rFonts w:ascii="Times New Roman" w:hAnsi="Times New Roman"/>
          <w:i/>
          <w:sz w:val="22"/>
          <w:szCs w:val="22"/>
          <w:lang w:val="fr-FR"/>
        </w:rPr>
        <w:t xml:space="preserve"> de </w:t>
      </w:r>
      <w:proofErr w:type="spellStart"/>
      <w:r w:rsidRPr="00B16908">
        <w:rPr>
          <w:rFonts w:ascii="Times New Roman" w:hAnsi="Times New Roman"/>
          <w:i/>
          <w:sz w:val="22"/>
          <w:szCs w:val="22"/>
          <w:lang w:val="fr-FR"/>
        </w:rPr>
        <w:t>reşedinţă</w:t>
      </w:r>
      <w:proofErr w:type="spellEnd"/>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t xml:space="preserve">                    .....................................................</w:t>
      </w:r>
    </w:p>
    <w:p w14:paraId="0DA4B102" w14:textId="77777777" w:rsidR="00B27ACD" w:rsidRPr="00B16908" w:rsidRDefault="00B27ACD" w:rsidP="00903F97">
      <w:pPr>
        <w:spacing w:line="276" w:lineRule="auto"/>
        <w:jc w:val="both"/>
        <w:rPr>
          <w:rFonts w:ascii="Times New Roman" w:hAnsi="Times New Roman"/>
          <w:i/>
          <w:sz w:val="22"/>
          <w:szCs w:val="22"/>
          <w:lang w:val="fr-FR"/>
        </w:rPr>
      </w:pPr>
      <w:proofErr w:type="spellStart"/>
      <w:r w:rsidRPr="00B16908">
        <w:rPr>
          <w:rFonts w:ascii="Times New Roman" w:hAnsi="Times New Roman"/>
          <w:i/>
          <w:sz w:val="22"/>
          <w:szCs w:val="22"/>
          <w:lang w:val="fr-FR"/>
        </w:rPr>
        <w:t>Adresa</w:t>
      </w:r>
      <w:proofErr w:type="spellEnd"/>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t xml:space="preserve">        .....................................................</w:t>
      </w:r>
    </w:p>
    <w:p w14:paraId="02275E5D" w14:textId="5409460F" w:rsidR="00B27ACD" w:rsidRPr="00B16908" w:rsidRDefault="00B27ACD" w:rsidP="00903F97">
      <w:pPr>
        <w:spacing w:line="276" w:lineRule="auto"/>
        <w:jc w:val="both"/>
        <w:rPr>
          <w:rFonts w:ascii="Times New Roman" w:hAnsi="Times New Roman"/>
          <w:i/>
          <w:sz w:val="22"/>
          <w:szCs w:val="22"/>
          <w:lang w:val="fr-FR"/>
        </w:rPr>
      </w:pPr>
      <w:proofErr w:type="spellStart"/>
      <w:r w:rsidRPr="00B16908">
        <w:rPr>
          <w:rFonts w:ascii="Times New Roman" w:hAnsi="Times New Roman"/>
          <w:i/>
          <w:sz w:val="22"/>
          <w:szCs w:val="22"/>
          <w:lang w:val="fr-FR"/>
        </w:rPr>
        <w:t>Adresa</w:t>
      </w:r>
      <w:proofErr w:type="spellEnd"/>
      <w:r w:rsidRPr="00B16908">
        <w:rPr>
          <w:rFonts w:ascii="Times New Roman" w:hAnsi="Times New Roman"/>
          <w:i/>
          <w:sz w:val="22"/>
          <w:szCs w:val="22"/>
          <w:lang w:val="fr-FR"/>
        </w:rPr>
        <w:t xml:space="preserve"> de </w:t>
      </w:r>
      <w:proofErr w:type="spellStart"/>
      <w:r w:rsidRPr="00B16908">
        <w:rPr>
          <w:rFonts w:ascii="Times New Roman" w:hAnsi="Times New Roman"/>
          <w:i/>
          <w:sz w:val="22"/>
          <w:szCs w:val="22"/>
          <w:lang w:val="fr-FR"/>
        </w:rPr>
        <w:t>corespondenţă</w:t>
      </w:r>
      <w:proofErr w:type="spellEnd"/>
      <w:r w:rsidRPr="00B16908">
        <w:rPr>
          <w:rFonts w:ascii="Times New Roman" w:hAnsi="Times New Roman"/>
          <w:i/>
          <w:sz w:val="22"/>
          <w:szCs w:val="22"/>
          <w:lang w:val="fr-FR"/>
        </w:rPr>
        <w:t xml:space="preserve"> (</w:t>
      </w:r>
      <w:proofErr w:type="spellStart"/>
      <w:r w:rsidRPr="00B16908">
        <w:rPr>
          <w:rFonts w:ascii="Times New Roman" w:hAnsi="Times New Roman"/>
          <w:i/>
          <w:sz w:val="22"/>
          <w:szCs w:val="22"/>
          <w:lang w:val="fr-FR"/>
        </w:rPr>
        <w:t>dacă</w:t>
      </w:r>
      <w:proofErr w:type="spellEnd"/>
      <w:r w:rsidRPr="00B16908">
        <w:rPr>
          <w:rFonts w:ascii="Times New Roman" w:hAnsi="Times New Roman"/>
          <w:i/>
          <w:sz w:val="22"/>
          <w:szCs w:val="22"/>
          <w:lang w:val="fr-FR"/>
        </w:rPr>
        <w:t xml:space="preserve"> este </w:t>
      </w:r>
      <w:proofErr w:type="spellStart"/>
      <w:r w:rsidRPr="00B16908">
        <w:rPr>
          <w:rFonts w:ascii="Times New Roman" w:hAnsi="Times New Roman"/>
          <w:i/>
          <w:sz w:val="22"/>
          <w:szCs w:val="22"/>
          <w:lang w:val="fr-FR"/>
        </w:rPr>
        <w:t>diferită</w:t>
      </w:r>
      <w:proofErr w:type="spellEnd"/>
      <w:r w:rsidRPr="00B16908">
        <w:rPr>
          <w:rFonts w:ascii="Times New Roman" w:hAnsi="Times New Roman"/>
          <w:i/>
          <w:sz w:val="22"/>
          <w:szCs w:val="22"/>
          <w:lang w:val="fr-FR"/>
        </w:rPr>
        <w:t>)</w:t>
      </w:r>
      <w:r w:rsidRPr="00B16908">
        <w:rPr>
          <w:rFonts w:ascii="Times New Roman" w:hAnsi="Times New Roman"/>
          <w:i/>
          <w:sz w:val="22"/>
          <w:szCs w:val="22"/>
          <w:lang w:val="fr-FR"/>
        </w:rPr>
        <w:tab/>
      </w:r>
      <w:r w:rsidRPr="00B16908">
        <w:rPr>
          <w:rFonts w:ascii="Times New Roman" w:hAnsi="Times New Roman"/>
          <w:i/>
          <w:sz w:val="22"/>
          <w:szCs w:val="22"/>
          <w:lang w:val="fr-FR"/>
        </w:rPr>
        <w:tab/>
      </w:r>
      <w:r w:rsidR="001A0058" w:rsidRPr="00B16908">
        <w:rPr>
          <w:rFonts w:ascii="Times New Roman" w:hAnsi="Times New Roman"/>
          <w:i/>
          <w:sz w:val="22"/>
          <w:szCs w:val="22"/>
          <w:lang w:val="fr-FR"/>
        </w:rPr>
        <w:t xml:space="preserve">          ................................................</w:t>
      </w:r>
      <w:r w:rsidRPr="00B16908">
        <w:rPr>
          <w:rFonts w:ascii="Times New Roman" w:hAnsi="Times New Roman"/>
          <w:i/>
          <w:sz w:val="22"/>
          <w:szCs w:val="22"/>
          <w:lang w:val="fr-FR"/>
        </w:rPr>
        <w:tab/>
        <w:t xml:space="preserve">        </w:t>
      </w:r>
    </w:p>
    <w:p w14:paraId="3B5BD7F3" w14:textId="77777777" w:rsidR="00B27ACD" w:rsidRPr="00B16908" w:rsidRDefault="00B27ACD" w:rsidP="00903F97">
      <w:pPr>
        <w:spacing w:line="276" w:lineRule="auto"/>
        <w:jc w:val="both"/>
        <w:rPr>
          <w:rFonts w:ascii="Times New Roman" w:hAnsi="Times New Roman"/>
          <w:i/>
          <w:sz w:val="22"/>
          <w:szCs w:val="22"/>
          <w:lang w:val="fr-FR"/>
        </w:rPr>
      </w:pPr>
      <w:proofErr w:type="spellStart"/>
      <w:r w:rsidRPr="00B16908">
        <w:rPr>
          <w:rFonts w:ascii="Times New Roman" w:hAnsi="Times New Roman"/>
          <w:i/>
          <w:sz w:val="22"/>
          <w:szCs w:val="22"/>
          <w:lang w:val="fr-FR"/>
        </w:rPr>
        <w:t>Adresa</w:t>
      </w:r>
      <w:proofErr w:type="spellEnd"/>
      <w:r w:rsidRPr="00B16908">
        <w:rPr>
          <w:rFonts w:ascii="Times New Roman" w:hAnsi="Times New Roman"/>
          <w:i/>
          <w:sz w:val="22"/>
          <w:szCs w:val="22"/>
          <w:lang w:val="fr-FR"/>
        </w:rPr>
        <w:t xml:space="preserve"> </w:t>
      </w:r>
      <w:proofErr w:type="gramStart"/>
      <w:r w:rsidRPr="00B16908">
        <w:rPr>
          <w:rFonts w:ascii="Times New Roman" w:hAnsi="Times New Roman"/>
          <w:i/>
          <w:sz w:val="22"/>
          <w:szCs w:val="22"/>
          <w:lang w:val="fr-FR"/>
        </w:rPr>
        <w:t>de e-mail</w:t>
      </w:r>
      <w:proofErr w:type="gramEnd"/>
      <w:r w:rsidRPr="00B16908">
        <w:rPr>
          <w:rFonts w:ascii="Times New Roman" w:hAnsi="Times New Roman"/>
          <w:i/>
          <w:sz w:val="22"/>
          <w:szCs w:val="22"/>
          <w:lang w:val="fr-FR"/>
        </w:rPr>
        <w:t xml:space="preserve">                                                                                    .....................................................</w:t>
      </w:r>
    </w:p>
    <w:p w14:paraId="4D7847AA" w14:textId="3ADE37F4" w:rsidR="00B27ACD" w:rsidRPr="00B16908" w:rsidRDefault="00B27ACD" w:rsidP="00903F97">
      <w:pPr>
        <w:spacing w:line="276" w:lineRule="auto"/>
        <w:jc w:val="both"/>
        <w:rPr>
          <w:rFonts w:ascii="Times New Roman" w:hAnsi="Times New Roman"/>
          <w:i/>
          <w:sz w:val="22"/>
          <w:szCs w:val="22"/>
          <w:lang w:val="fr-FR"/>
        </w:rPr>
      </w:pPr>
      <w:r w:rsidRPr="00B16908">
        <w:rPr>
          <w:rFonts w:ascii="Times New Roman" w:hAnsi="Times New Roman"/>
          <w:i/>
          <w:sz w:val="22"/>
          <w:szCs w:val="22"/>
          <w:lang w:val="fr-FR"/>
        </w:rPr>
        <w:t>Telefon / Fax</w:t>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t xml:space="preserve">      </w:t>
      </w:r>
      <w:r w:rsidR="001A0058" w:rsidRPr="00B16908">
        <w:rPr>
          <w:rFonts w:ascii="Times New Roman" w:hAnsi="Times New Roman"/>
          <w:i/>
          <w:sz w:val="22"/>
          <w:szCs w:val="22"/>
          <w:lang w:val="fr-FR"/>
        </w:rPr>
        <w:t xml:space="preserve">  </w:t>
      </w:r>
      <w:r w:rsidRPr="00B16908">
        <w:rPr>
          <w:rFonts w:ascii="Times New Roman" w:hAnsi="Times New Roman"/>
          <w:i/>
          <w:sz w:val="22"/>
          <w:szCs w:val="22"/>
          <w:lang w:val="fr-FR"/>
        </w:rPr>
        <w:t xml:space="preserve">  .....................................................</w:t>
      </w:r>
    </w:p>
    <w:p w14:paraId="20B04ACF" w14:textId="52D6702B" w:rsidR="00FE7FE8" w:rsidRPr="00B16908" w:rsidRDefault="00B27ACD" w:rsidP="00903F97">
      <w:pPr>
        <w:spacing w:line="276" w:lineRule="auto"/>
        <w:jc w:val="both"/>
        <w:rPr>
          <w:rFonts w:ascii="Times New Roman" w:hAnsi="Times New Roman"/>
          <w:i/>
          <w:sz w:val="22"/>
          <w:szCs w:val="22"/>
          <w:lang w:val="it-IT"/>
        </w:rPr>
      </w:pPr>
      <w:r w:rsidRPr="00B16908">
        <w:rPr>
          <w:rFonts w:ascii="Times New Roman" w:hAnsi="Times New Roman"/>
          <w:i/>
          <w:sz w:val="22"/>
          <w:szCs w:val="22"/>
          <w:lang w:val="it-IT"/>
        </w:rPr>
        <w:t xml:space="preserve">Data </w:t>
      </w:r>
      <w:r w:rsidRPr="00B16908">
        <w:rPr>
          <w:rFonts w:ascii="Times New Roman" w:hAnsi="Times New Roman"/>
          <w:i/>
          <w:sz w:val="22"/>
          <w:szCs w:val="22"/>
          <w:lang w:val="it-IT"/>
        </w:rPr>
        <w:tab/>
      </w:r>
      <w:r w:rsidRPr="00B16908">
        <w:rPr>
          <w:rFonts w:ascii="Times New Roman" w:hAnsi="Times New Roman"/>
          <w:i/>
          <w:sz w:val="22"/>
          <w:szCs w:val="22"/>
          <w:lang w:val="it-IT"/>
        </w:rPr>
        <w:tab/>
      </w:r>
      <w:r w:rsidRPr="00B16908">
        <w:rPr>
          <w:rFonts w:ascii="Times New Roman" w:hAnsi="Times New Roman"/>
          <w:i/>
          <w:sz w:val="22"/>
          <w:szCs w:val="22"/>
          <w:lang w:val="it-IT"/>
        </w:rPr>
        <w:tab/>
      </w:r>
      <w:r w:rsidRPr="00B16908">
        <w:rPr>
          <w:rFonts w:ascii="Times New Roman" w:hAnsi="Times New Roman"/>
          <w:i/>
          <w:sz w:val="22"/>
          <w:szCs w:val="22"/>
          <w:lang w:val="it-IT"/>
        </w:rPr>
        <w:tab/>
      </w:r>
      <w:r w:rsidRPr="00B16908">
        <w:rPr>
          <w:rFonts w:ascii="Times New Roman" w:hAnsi="Times New Roman"/>
          <w:i/>
          <w:sz w:val="22"/>
          <w:szCs w:val="22"/>
          <w:lang w:val="it-IT"/>
        </w:rPr>
        <w:tab/>
      </w:r>
      <w:r w:rsidRPr="00B16908">
        <w:rPr>
          <w:rFonts w:ascii="Times New Roman" w:hAnsi="Times New Roman"/>
          <w:i/>
          <w:sz w:val="22"/>
          <w:szCs w:val="22"/>
          <w:lang w:val="it-IT"/>
        </w:rPr>
        <w:tab/>
      </w:r>
      <w:r w:rsidR="00681F2A" w:rsidRPr="00B16908">
        <w:rPr>
          <w:rFonts w:ascii="Times New Roman" w:hAnsi="Times New Roman"/>
          <w:i/>
          <w:sz w:val="22"/>
          <w:szCs w:val="22"/>
          <w:lang w:val="it-IT"/>
        </w:rPr>
        <w:t xml:space="preserve">                                 .....................................................</w:t>
      </w:r>
    </w:p>
    <w:p w14:paraId="027541B5" w14:textId="77777777" w:rsidR="00FE7FE8" w:rsidRPr="00B16908" w:rsidRDefault="00FE7FE8" w:rsidP="00CD3BF8">
      <w:pPr>
        <w:jc w:val="right"/>
        <w:rPr>
          <w:rFonts w:ascii="Arial Narrow" w:hAnsi="Arial Narrow"/>
          <w:b/>
          <w:i/>
          <w:noProof/>
          <w:sz w:val="22"/>
          <w:szCs w:val="22"/>
          <w:highlight w:val="yellow"/>
          <w:lang w:val="it-IT"/>
        </w:rPr>
      </w:pPr>
    </w:p>
    <w:p w14:paraId="23FD7C4F" w14:textId="77777777" w:rsidR="007941A0" w:rsidRPr="00B16908" w:rsidRDefault="007941A0" w:rsidP="00CD3BF8">
      <w:pPr>
        <w:jc w:val="right"/>
        <w:rPr>
          <w:rFonts w:ascii="Arial Narrow" w:hAnsi="Arial Narrow"/>
          <w:b/>
          <w:i/>
          <w:noProof/>
          <w:sz w:val="22"/>
          <w:szCs w:val="22"/>
          <w:highlight w:val="yellow"/>
          <w:lang w:val="it-IT"/>
        </w:rPr>
      </w:pPr>
    </w:p>
    <w:p w14:paraId="052B2A12" w14:textId="77777777" w:rsidR="007941A0" w:rsidRPr="00B16908" w:rsidRDefault="007941A0" w:rsidP="00CD3BF8">
      <w:pPr>
        <w:jc w:val="right"/>
        <w:rPr>
          <w:rFonts w:ascii="Arial Narrow" w:hAnsi="Arial Narrow"/>
          <w:b/>
          <w:i/>
          <w:noProof/>
          <w:sz w:val="22"/>
          <w:szCs w:val="22"/>
          <w:highlight w:val="yellow"/>
          <w:lang w:val="it-IT"/>
        </w:rPr>
      </w:pPr>
    </w:p>
    <w:p w14:paraId="7C676AD8" w14:textId="77777777" w:rsidR="007941A0" w:rsidRPr="00B16908" w:rsidRDefault="007941A0" w:rsidP="00CD3BF8">
      <w:pPr>
        <w:jc w:val="right"/>
        <w:rPr>
          <w:rFonts w:ascii="Arial Narrow" w:hAnsi="Arial Narrow"/>
          <w:b/>
          <w:i/>
          <w:noProof/>
          <w:sz w:val="22"/>
          <w:szCs w:val="22"/>
          <w:highlight w:val="yellow"/>
          <w:lang w:val="it-IT"/>
        </w:rPr>
      </w:pPr>
    </w:p>
    <w:p w14:paraId="53B0B0BB" w14:textId="77777777" w:rsidR="007941A0" w:rsidRPr="00B16908" w:rsidRDefault="007941A0" w:rsidP="00CD3BF8">
      <w:pPr>
        <w:jc w:val="right"/>
        <w:rPr>
          <w:rFonts w:ascii="Arial Narrow" w:hAnsi="Arial Narrow"/>
          <w:b/>
          <w:i/>
          <w:noProof/>
          <w:sz w:val="22"/>
          <w:szCs w:val="22"/>
          <w:highlight w:val="yellow"/>
          <w:lang w:val="it-IT"/>
        </w:rPr>
      </w:pPr>
    </w:p>
    <w:p w14:paraId="016E949D" w14:textId="77777777" w:rsidR="007941A0" w:rsidRPr="00B16908" w:rsidRDefault="007941A0" w:rsidP="00CD3BF8">
      <w:pPr>
        <w:jc w:val="right"/>
        <w:rPr>
          <w:rFonts w:ascii="Arial Narrow" w:hAnsi="Arial Narrow"/>
          <w:b/>
          <w:i/>
          <w:noProof/>
          <w:sz w:val="22"/>
          <w:szCs w:val="22"/>
          <w:highlight w:val="yellow"/>
          <w:lang w:val="it-IT"/>
        </w:rPr>
      </w:pPr>
    </w:p>
    <w:p w14:paraId="08D04430" w14:textId="77777777" w:rsidR="007941A0" w:rsidRPr="00B16908" w:rsidRDefault="007941A0" w:rsidP="00CD3BF8">
      <w:pPr>
        <w:jc w:val="right"/>
        <w:rPr>
          <w:rFonts w:ascii="Arial Narrow" w:hAnsi="Arial Narrow"/>
          <w:b/>
          <w:i/>
          <w:noProof/>
          <w:sz w:val="22"/>
          <w:szCs w:val="22"/>
          <w:highlight w:val="yellow"/>
          <w:lang w:val="it-IT"/>
        </w:rPr>
      </w:pPr>
    </w:p>
    <w:p w14:paraId="378329FF" w14:textId="77777777" w:rsidR="00934754" w:rsidRPr="00B16908" w:rsidRDefault="00934754" w:rsidP="00CD3BF8">
      <w:pPr>
        <w:jc w:val="right"/>
        <w:rPr>
          <w:rFonts w:ascii="Arial Narrow" w:hAnsi="Arial Narrow"/>
          <w:b/>
          <w:i/>
          <w:noProof/>
          <w:sz w:val="22"/>
          <w:szCs w:val="22"/>
          <w:highlight w:val="yellow"/>
          <w:lang w:val="it-IT"/>
        </w:rPr>
      </w:pPr>
    </w:p>
    <w:p w14:paraId="11B6CD3B" w14:textId="77777777" w:rsidR="00934754" w:rsidRPr="00B16908" w:rsidRDefault="00934754" w:rsidP="00CD3BF8">
      <w:pPr>
        <w:jc w:val="right"/>
        <w:rPr>
          <w:rFonts w:ascii="Arial Narrow" w:hAnsi="Arial Narrow"/>
          <w:b/>
          <w:i/>
          <w:noProof/>
          <w:sz w:val="22"/>
          <w:szCs w:val="22"/>
          <w:highlight w:val="yellow"/>
          <w:lang w:val="it-IT"/>
        </w:rPr>
      </w:pPr>
    </w:p>
    <w:p w14:paraId="76252A64" w14:textId="77777777" w:rsidR="00934754" w:rsidRPr="00B16908" w:rsidRDefault="00934754" w:rsidP="00CD3BF8">
      <w:pPr>
        <w:jc w:val="right"/>
        <w:rPr>
          <w:rFonts w:ascii="Arial Narrow" w:hAnsi="Arial Narrow"/>
          <w:b/>
          <w:i/>
          <w:noProof/>
          <w:sz w:val="22"/>
          <w:szCs w:val="22"/>
          <w:highlight w:val="yellow"/>
          <w:lang w:val="it-IT"/>
        </w:rPr>
      </w:pPr>
    </w:p>
    <w:p w14:paraId="2273F54B" w14:textId="77777777" w:rsidR="00934754" w:rsidRPr="00B16908" w:rsidRDefault="00934754" w:rsidP="00CD3BF8">
      <w:pPr>
        <w:jc w:val="right"/>
        <w:rPr>
          <w:rFonts w:ascii="Arial Narrow" w:hAnsi="Arial Narrow"/>
          <w:b/>
          <w:i/>
          <w:noProof/>
          <w:sz w:val="22"/>
          <w:szCs w:val="22"/>
          <w:highlight w:val="yellow"/>
          <w:lang w:val="it-IT"/>
        </w:rPr>
      </w:pPr>
    </w:p>
    <w:p w14:paraId="78358C09" w14:textId="77777777" w:rsidR="00934754" w:rsidRPr="00B16908" w:rsidRDefault="00934754" w:rsidP="00CD3BF8">
      <w:pPr>
        <w:jc w:val="right"/>
        <w:rPr>
          <w:rFonts w:ascii="Arial Narrow" w:hAnsi="Arial Narrow"/>
          <w:b/>
          <w:i/>
          <w:noProof/>
          <w:sz w:val="22"/>
          <w:szCs w:val="22"/>
          <w:highlight w:val="yellow"/>
          <w:lang w:val="it-IT"/>
        </w:rPr>
      </w:pPr>
    </w:p>
    <w:p w14:paraId="6C7CB0F3" w14:textId="77777777" w:rsidR="00934754" w:rsidRPr="00B16908" w:rsidRDefault="00934754" w:rsidP="00CD3BF8">
      <w:pPr>
        <w:jc w:val="right"/>
        <w:rPr>
          <w:rFonts w:ascii="Arial Narrow" w:hAnsi="Arial Narrow"/>
          <w:b/>
          <w:i/>
          <w:noProof/>
          <w:sz w:val="22"/>
          <w:szCs w:val="22"/>
          <w:highlight w:val="yellow"/>
          <w:lang w:val="it-IT"/>
        </w:rPr>
      </w:pPr>
    </w:p>
    <w:p w14:paraId="5AD932B5" w14:textId="77777777" w:rsidR="00934754" w:rsidRPr="00B16908" w:rsidRDefault="00934754" w:rsidP="00CD3BF8">
      <w:pPr>
        <w:jc w:val="right"/>
        <w:rPr>
          <w:rFonts w:ascii="Arial Narrow" w:hAnsi="Arial Narrow"/>
          <w:b/>
          <w:i/>
          <w:noProof/>
          <w:sz w:val="22"/>
          <w:szCs w:val="22"/>
          <w:highlight w:val="yellow"/>
          <w:lang w:val="it-IT"/>
        </w:rPr>
      </w:pPr>
    </w:p>
    <w:p w14:paraId="64A3E94B" w14:textId="77777777" w:rsidR="00934754" w:rsidRPr="00B16908" w:rsidRDefault="00934754" w:rsidP="00CD3BF8">
      <w:pPr>
        <w:jc w:val="right"/>
        <w:rPr>
          <w:rFonts w:ascii="Arial Narrow" w:hAnsi="Arial Narrow"/>
          <w:b/>
          <w:i/>
          <w:noProof/>
          <w:sz w:val="22"/>
          <w:szCs w:val="22"/>
          <w:highlight w:val="yellow"/>
          <w:lang w:val="it-IT"/>
        </w:rPr>
      </w:pPr>
    </w:p>
    <w:p w14:paraId="67DFA7E8" w14:textId="77777777" w:rsidR="00934754" w:rsidRPr="00B16908" w:rsidRDefault="00934754" w:rsidP="00CD3BF8">
      <w:pPr>
        <w:jc w:val="right"/>
        <w:rPr>
          <w:rFonts w:ascii="Arial Narrow" w:hAnsi="Arial Narrow"/>
          <w:b/>
          <w:i/>
          <w:noProof/>
          <w:sz w:val="22"/>
          <w:szCs w:val="22"/>
          <w:highlight w:val="yellow"/>
          <w:lang w:val="it-IT"/>
        </w:rPr>
      </w:pPr>
    </w:p>
    <w:p w14:paraId="5831BCD2" w14:textId="77777777" w:rsidR="00934754" w:rsidRPr="00B16908" w:rsidRDefault="00934754" w:rsidP="00CD3BF8">
      <w:pPr>
        <w:jc w:val="right"/>
        <w:rPr>
          <w:rFonts w:ascii="Arial Narrow" w:hAnsi="Arial Narrow"/>
          <w:b/>
          <w:i/>
          <w:noProof/>
          <w:sz w:val="22"/>
          <w:szCs w:val="22"/>
          <w:highlight w:val="yellow"/>
          <w:lang w:val="it-IT"/>
        </w:rPr>
      </w:pPr>
    </w:p>
    <w:p w14:paraId="4C71C428" w14:textId="77777777" w:rsidR="00934754" w:rsidRPr="00B16908" w:rsidRDefault="00934754" w:rsidP="00CD3BF8">
      <w:pPr>
        <w:jc w:val="right"/>
        <w:rPr>
          <w:rFonts w:ascii="Arial Narrow" w:hAnsi="Arial Narrow"/>
          <w:b/>
          <w:i/>
          <w:noProof/>
          <w:sz w:val="22"/>
          <w:szCs w:val="22"/>
          <w:highlight w:val="yellow"/>
          <w:lang w:val="it-IT"/>
        </w:rPr>
      </w:pPr>
    </w:p>
    <w:p w14:paraId="7B18F50B" w14:textId="77777777" w:rsidR="00934754" w:rsidRPr="00B16908" w:rsidRDefault="00934754" w:rsidP="00CD3BF8">
      <w:pPr>
        <w:jc w:val="right"/>
        <w:rPr>
          <w:rFonts w:ascii="Arial Narrow" w:hAnsi="Arial Narrow"/>
          <w:b/>
          <w:i/>
          <w:noProof/>
          <w:sz w:val="22"/>
          <w:szCs w:val="22"/>
          <w:highlight w:val="yellow"/>
          <w:lang w:val="it-IT"/>
        </w:rPr>
      </w:pPr>
    </w:p>
    <w:p w14:paraId="7A95607F" w14:textId="77777777" w:rsidR="00934754" w:rsidRPr="00B16908" w:rsidRDefault="00934754" w:rsidP="00CD3BF8">
      <w:pPr>
        <w:jc w:val="right"/>
        <w:rPr>
          <w:rFonts w:ascii="Arial Narrow" w:hAnsi="Arial Narrow"/>
          <w:b/>
          <w:i/>
          <w:noProof/>
          <w:sz w:val="22"/>
          <w:szCs w:val="22"/>
          <w:highlight w:val="yellow"/>
          <w:lang w:val="it-IT"/>
        </w:rPr>
      </w:pPr>
    </w:p>
    <w:p w14:paraId="5B5AA2B4" w14:textId="77777777" w:rsidR="00934754" w:rsidRPr="00B16908" w:rsidRDefault="00934754" w:rsidP="00CD3BF8">
      <w:pPr>
        <w:jc w:val="right"/>
        <w:rPr>
          <w:rFonts w:ascii="Arial Narrow" w:hAnsi="Arial Narrow"/>
          <w:b/>
          <w:i/>
          <w:noProof/>
          <w:sz w:val="22"/>
          <w:szCs w:val="22"/>
          <w:highlight w:val="yellow"/>
          <w:lang w:val="it-IT"/>
        </w:rPr>
      </w:pPr>
    </w:p>
    <w:p w14:paraId="64299C06" w14:textId="77777777" w:rsidR="00934754" w:rsidRPr="00B16908" w:rsidRDefault="00934754" w:rsidP="00CD3BF8">
      <w:pPr>
        <w:jc w:val="right"/>
        <w:rPr>
          <w:rFonts w:ascii="Arial Narrow" w:hAnsi="Arial Narrow"/>
          <w:b/>
          <w:i/>
          <w:noProof/>
          <w:sz w:val="22"/>
          <w:szCs w:val="22"/>
          <w:highlight w:val="yellow"/>
          <w:lang w:val="it-IT"/>
        </w:rPr>
      </w:pPr>
    </w:p>
    <w:p w14:paraId="3FCA6F48" w14:textId="77777777" w:rsidR="00934754" w:rsidRPr="00B16908" w:rsidRDefault="00934754" w:rsidP="00CD3BF8">
      <w:pPr>
        <w:jc w:val="right"/>
        <w:rPr>
          <w:rFonts w:ascii="Arial Narrow" w:hAnsi="Arial Narrow"/>
          <w:b/>
          <w:i/>
          <w:noProof/>
          <w:sz w:val="22"/>
          <w:szCs w:val="22"/>
          <w:highlight w:val="yellow"/>
          <w:lang w:val="it-IT"/>
        </w:rPr>
      </w:pPr>
    </w:p>
    <w:p w14:paraId="51B3F13A" w14:textId="77777777" w:rsidR="00934754" w:rsidRPr="00B16908" w:rsidRDefault="00934754" w:rsidP="00CD3BF8">
      <w:pPr>
        <w:jc w:val="right"/>
        <w:rPr>
          <w:rFonts w:ascii="Arial Narrow" w:hAnsi="Arial Narrow"/>
          <w:b/>
          <w:i/>
          <w:noProof/>
          <w:sz w:val="22"/>
          <w:szCs w:val="22"/>
          <w:highlight w:val="yellow"/>
          <w:lang w:val="it-IT"/>
        </w:rPr>
      </w:pPr>
    </w:p>
    <w:p w14:paraId="757457A1" w14:textId="77777777" w:rsidR="00934754" w:rsidRPr="00B16908" w:rsidRDefault="00934754" w:rsidP="00CD3BF8">
      <w:pPr>
        <w:jc w:val="right"/>
        <w:rPr>
          <w:rFonts w:ascii="Arial Narrow" w:hAnsi="Arial Narrow"/>
          <w:b/>
          <w:i/>
          <w:noProof/>
          <w:sz w:val="22"/>
          <w:szCs w:val="22"/>
          <w:highlight w:val="yellow"/>
          <w:lang w:val="it-IT"/>
        </w:rPr>
      </w:pPr>
    </w:p>
    <w:p w14:paraId="7E145CC5" w14:textId="77777777" w:rsidR="00934754" w:rsidRPr="00B16908" w:rsidRDefault="00934754" w:rsidP="00CD3BF8">
      <w:pPr>
        <w:jc w:val="right"/>
        <w:rPr>
          <w:rFonts w:ascii="Arial Narrow" w:hAnsi="Arial Narrow"/>
          <w:b/>
          <w:i/>
          <w:noProof/>
          <w:sz w:val="22"/>
          <w:szCs w:val="22"/>
          <w:highlight w:val="yellow"/>
          <w:lang w:val="it-IT"/>
        </w:rPr>
      </w:pPr>
    </w:p>
    <w:p w14:paraId="7481F608" w14:textId="77777777" w:rsidR="00934754" w:rsidRPr="00B16908" w:rsidRDefault="00934754" w:rsidP="00CD3BF8">
      <w:pPr>
        <w:jc w:val="right"/>
        <w:rPr>
          <w:rFonts w:ascii="Arial Narrow" w:hAnsi="Arial Narrow"/>
          <w:b/>
          <w:i/>
          <w:noProof/>
          <w:sz w:val="22"/>
          <w:szCs w:val="22"/>
          <w:highlight w:val="yellow"/>
          <w:lang w:val="it-IT"/>
        </w:rPr>
      </w:pPr>
    </w:p>
    <w:p w14:paraId="7E2C56AE" w14:textId="77777777" w:rsidR="00934754" w:rsidRPr="00B16908" w:rsidRDefault="00934754" w:rsidP="00CD3BF8">
      <w:pPr>
        <w:jc w:val="right"/>
        <w:rPr>
          <w:rFonts w:ascii="Arial Narrow" w:hAnsi="Arial Narrow"/>
          <w:b/>
          <w:i/>
          <w:noProof/>
          <w:sz w:val="22"/>
          <w:szCs w:val="22"/>
          <w:highlight w:val="yellow"/>
          <w:lang w:val="it-IT"/>
        </w:rPr>
      </w:pPr>
    </w:p>
    <w:p w14:paraId="38C4DFFB" w14:textId="77777777" w:rsidR="00934754" w:rsidRPr="00B16908" w:rsidRDefault="00934754" w:rsidP="00CD3BF8">
      <w:pPr>
        <w:jc w:val="right"/>
        <w:rPr>
          <w:rFonts w:ascii="Arial Narrow" w:hAnsi="Arial Narrow"/>
          <w:b/>
          <w:i/>
          <w:noProof/>
          <w:sz w:val="22"/>
          <w:szCs w:val="22"/>
          <w:highlight w:val="yellow"/>
          <w:lang w:val="it-IT"/>
        </w:rPr>
      </w:pPr>
    </w:p>
    <w:p w14:paraId="452C3665" w14:textId="77777777" w:rsidR="00934754" w:rsidRPr="00B16908" w:rsidRDefault="00934754" w:rsidP="00CD3BF8">
      <w:pPr>
        <w:jc w:val="right"/>
        <w:rPr>
          <w:rFonts w:ascii="Arial Narrow" w:hAnsi="Arial Narrow"/>
          <w:b/>
          <w:i/>
          <w:noProof/>
          <w:sz w:val="22"/>
          <w:szCs w:val="22"/>
          <w:highlight w:val="yellow"/>
          <w:lang w:val="it-IT"/>
        </w:rPr>
      </w:pPr>
    </w:p>
    <w:p w14:paraId="5BA3C9EB" w14:textId="77777777" w:rsidR="00934754" w:rsidRPr="00B16908" w:rsidRDefault="00934754" w:rsidP="00CD3BF8">
      <w:pPr>
        <w:jc w:val="right"/>
        <w:rPr>
          <w:rFonts w:ascii="Arial Narrow" w:hAnsi="Arial Narrow"/>
          <w:b/>
          <w:i/>
          <w:noProof/>
          <w:sz w:val="22"/>
          <w:szCs w:val="22"/>
          <w:highlight w:val="yellow"/>
          <w:lang w:val="it-IT"/>
        </w:rPr>
      </w:pPr>
    </w:p>
    <w:p w14:paraId="76874AD6" w14:textId="77777777" w:rsidR="00934754" w:rsidRPr="00B16908" w:rsidRDefault="00934754" w:rsidP="00CD3BF8">
      <w:pPr>
        <w:jc w:val="right"/>
        <w:rPr>
          <w:rFonts w:ascii="Arial Narrow" w:hAnsi="Arial Narrow"/>
          <w:b/>
          <w:i/>
          <w:noProof/>
          <w:sz w:val="22"/>
          <w:szCs w:val="22"/>
          <w:highlight w:val="yellow"/>
          <w:lang w:val="it-IT"/>
        </w:rPr>
      </w:pPr>
    </w:p>
    <w:p w14:paraId="4F3CC756" w14:textId="77777777" w:rsidR="00934754" w:rsidRPr="00B16908" w:rsidRDefault="00934754" w:rsidP="00CD3BF8">
      <w:pPr>
        <w:jc w:val="right"/>
        <w:rPr>
          <w:rFonts w:ascii="Arial Narrow" w:hAnsi="Arial Narrow"/>
          <w:b/>
          <w:i/>
          <w:noProof/>
          <w:sz w:val="22"/>
          <w:szCs w:val="22"/>
          <w:highlight w:val="yellow"/>
          <w:lang w:val="it-IT"/>
        </w:rPr>
      </w:pPr>
    </w:p>
    <w:p w14:paraId="57AA164E" w14:textId="77777777" w:rsidR="00934754" w:rsidRPr="00B16908" w:rsidRDefault="00934754" w:rsidP="00CD3BF8">
      <w:pPr>
        <w:jc w:val="right"/>
        <w:rPr>
          <w:rFonts w:ascii="Arial Narrow" w:hAnsi="Arial Narrow"/>
          <w:b/>
          <w:i/>
          <w:noProof/>
          <w:sz w:val="22"/>
          <w:szCs w:val="22"/>
          <w:highlight w:val="yellow"/>
          <w:lang w:val="it-IT"/>
        </w:rPr>
      </w:pPr>
    </w:p>
    <w:p w14:paraId="7E339A78" w14:textId="77777777" w:rsidR="005726F1" w:rsidRPr="00B16908" w:rsidRDefault="005726F1" w:rsidP="003E35E3">
      <w:pPr>
        <w:rPr>
          <w:rFonts w:ascii="Times New Roman" w:hAnsi="Times New Roman"/>
          <w:b/>
          <w:i/>
          <w:noProof/>
          <w:sz w:val="22"/>
          <w:szCs w:val="22"/>
          <w:lang w:val="it-IT"/>
        </w:rPr>
        <w:sectPr w:rsidR="005726F1" w:rsidRPr="00B16908" w:rsidSect="001A0058">
          <w:pgSz w:w="11906" w:h="16838"/>
          <w:pgMar w:top="426" w:right="991" w:bottom="426" w:left="1417" w:header="426" w:footer="709" w:gutter="0"/>
          <w:cols w:space="708"/>
          <w:docGrid w:linePitch="360"/>
        </w:sectPr>
      </w:pPr>
    </w:p>
    <w:p w14:paraId="67B37427" w14:textId="7D4ECB33" w:rsidR="00CD3BF8" w:rsidRPr="00B16908" w:rsidRDefault="00CD3BF8" w:rsidP="00903F97">
      <w:pPr>
        <w:jc w:val="right"/>
        <w:rPr>
          <w:rFonts w:ascii="Times New Roman" w:hAnsi="Times New Roman"/>
          <w:b/>
          <w:i/>
          <w:noProof/>
          <w:sz w:val="22"/>
          <w:szCs w:val="22"/>
          <w:lang w:val="it-IT"/>
        </w:rPr>
      </w:pPr>
      <w:r w:rsidRPr="00B16908">
        <w:rPr>
          <w:rFonts w:ascii="Times New Roman" w:hAnsi="Times New Roman"/>
          <w:b/>
          <w:i/>
          <w:noProof/>
          <w:sz w:val="22"/>
          <w:szCs w:val="22"/>
          <w:lang w:val="it-IT"/>
        </w:rPr>
        <w:lastRenderedPageBreak/>
        <w:t>FORMULARUL nr.</w:t>
      </w:r>
      <w:r w:rsidR="00E548AC" w:rsidRPr="00B16908">
        <w:rPr>
          <w:rFonts w:ascii="Times New Roman" w:hAnsi="Times New Roman"/>
          <w:b/>
          <w:i/>
          <w:noProof/>
          <w:sz w:val="22"/>
          <w:szCs w:val="22"/>
          <w:lang w:val="it-IT"/>
        </w:rPr>
        <w:t xml:space="preserve"> </w:t>
      </w:r>
      <w:r w:rsidRPr="00B16908">
        <w:rPr>
          <w:rFonts w:ascii="Times New Roman" w:hAnsi="Times New Roman"/>
          <w:b/>
          <w:i/>
          <w:noProof/>
          <w:sz w:val="22"/>
          <w:szCs w:val="22"/>
          <w:lang w:val="it-IT"/>
        </w:rPr>
        <w:t>4</w:t>
      </w:r>
    </w:p>
    <w:p w14:paraId="6A7BE3F1" w14:textId="77777777" w:rsidR="00CD3BF8" w:rsidRPr="00B16908" w:rsidRDefault="00CD3BF8" w:rsidP="00CD3BF8">
      <w:pPr>
        <w:ind w:right="1440"/>
        <w:rPr>
          <w:rFonts w:ascii="Arial Narrow" w:hAnsi="Arial Narrow" w:cs="Arial"/>
          <w:color w:val="000000"/>
          <w:sz w:val="22"/>
          <w:szCs w:val="22"/>
          <w:lang w:val="it-IT"/>
        </w:rPr>
      </w:pPr>
    </w:p>
    <w:p w14:paraId="2DE48458" w14:textId="77777777" w:rsidR="00CD3BF8" w:rsidRPr="00B16908" w:rsidRDefault="00CD3BF8" w:rsidP="00CD3BF8">
      <w:pPr>
        <w:ind w:firstLine="720"/>
        <w:jc w:val="both"/>
        <w:outlineLvl w:val="0"/>
        <w:rPr>
          <w:rFonts w:ascii="Arial Narrow" w:hAnsi="Arial Narrow" w:cs="Arial"/>
          <w:color w:val="000000"/>
          <w:sz w:val="22"/>
          <w:szCs w:val="22"/>
          <w:lang w:val="it-IT"/>
        </w:rPr>
      </w:pPr>
      <w:r w:rsidRPr="00B16908">
        <w:rPr>
          <w:rFonts w:ascii="Arial Narrow" w:hAnsi="Arial Narrow" w:cs="Arial"/>
          <w:color w:val="000000"/>
          <w:sz w:val="22"/>
          <w:szCs w:val="22"/>
          <w:lang w:val="it-IT"/>
        </w:rPr>
        <w:t>OFERTANTUL</w:t>
      </w:r>
    </w:p>
    <w:p w14:paraId="32B5FE1C" w14:textId="77777777" w:rsidR="00CD3BF8" w:rsidRPr="00B16908" w:rsidRDefault="00CD3BF8" w:rsidP="00CD3BF8">
      <w:pPr>
        <w:ind w:firstLine="720"/>
        <w:jc w:val="both"/>
        <w:rPr>
          <w:rFonts w:ascii="Arial Narrow" w:hAnsi="Arial Narrow" w:cs="Arial"/>
          <w:color w:val="000000"/>
          <w:sz w:val="22"/>
          <w:szCs w:val="22"/>
          <w:lang w:val="it-IT"/>
        </w:rPr>
      </w:pPr>
      <w:r w:rsidRPr="00B16908">
        <w:rPr>
          <w:rFonts w:ascii="Arial Narrow" w:hAnsi="Arial Narrow" w:cs="Arial"/>
          <w:color w:val="000000"/>
          <w:sz w:val="22"/>
          <w:szCs w:val="22"/>
          <w:lang w:val="it-IT"/>
        </w:rPr>
        <w:t>__________________</w:t>
      </w:r>
    </w:p>
    <w:p w14:paraId="24A54EF7" w14:textId="47A61369" w:rsidR="00CD3BF8" w:rsidRPr="00B16908" w:rsidRDefault="00CD3BF8" w:rsidP="00DA1D78">
      <w:pPr>
        <w:ind w:firstLine="720"/>
        <w:jc w:val="both"/>
        <w:rPr>
          <w:rFonts w:ascii="Arial Narrow" w:hAnsi="Arial Narrow" w:cs="Arial"/>
          <w:i/>
          <w:color w:val="000000"/>
          <w:sz w:val="22"/>
          <w:szCs w:val="22"/>
          <w:lang w:val="it-IT"/>
        </w:rPr>
      </w:pPr>
      <w:r w:rsidRPr="00B16908">
        <w:rPr>
          <w:rFonts w:ascii="Arial Narrow" w:hAnsi="Arial Narrow" w:cs="Arial"/>
          <w:color w:val="000000"/>
          <w:sz w:val="22"/>
          <w:szCs w:val="22"/>
          <w:lang w:val="it-IT"/>
        </w:rPr>
        <w:t xml:space="preserve">   </w:t>
      </w:r>
      <w:r w:rsidRPr="00B16908">
        <w:rPr>
          <w:rFonts w:ascii="Arial Narrow" w:hAnsi="Arial Narrow" w:cs="Arial"/>
          <w:i/>
          <w:color w:val="000000"/>
          <w:sz w:val="22"/>
          <w:szCs w:val="22"/>
          <w:lang w:val="it-IT"/>
        </w:rPr>
        <w:t>(denumirea/numele)</w:t>
      </w:r>
    </w:p>
    <w:p w14:paraId="74D32974" w14:textId="77777777" w:rsidR="00CD3BF8" w:rsidRPr="00B16908" w:rsidRDefault="006662FF" w:rsidP="00C831AD">
      <w:pPr>
        <w:spacing w:after="120"/>
        <w:jc w:val="center"/>
        <w:outlineLvl w:val="0"/>
        <w:rPr>
          <w:rFonts w:ascii="Times New Roman" w:hAnsi="Times New Roman"/>
          <w:b/>
          <w:sz w:val="22"/>
          <w:szCs w:val="22"/>
        </w:rPr>
      </w:pPr>
      <w:r w:rsidRPr="00B16908">
        <w:rPr>
          <w:rFonts w:ascii="Times New Roman" w:hAnsi="Times New Roman"/>
          <w:b/>
          <w:sz w:val="22"/>
          <w:szCs w:val="22"/>
        </w:rPr>
        <w:t>PROPUNERE TEHNICĂ</w:t>
      </w:r>
    </w:p>
    <w:p w14:paraId="3BD5EA18" w14:textId="3A722299" w:rsidR="00605094" w:rsidRPr="00B16908" w:rsidRDefault="00605094" w:rsidP="00DA1D78">
      <w:pPr>
        <w:spacing w:after="120"/>
        <w:jc w:val="center"/>
        <w:outlineLvl w:val="0"/>
        <w:rPr>
          <w:rFonts w:ascii="Times New Roman" w:eastAsia="Aptos" w:hAnsi="Times New Roman"/>
          <w:b/>
          <w:bCs/>
          <w:noProof/>
          <w:kern w:val="2"/>
          <w:sz w:val="22"/>
          <w:szCs w:val="22"/>
          <w:lang w:val="ro-RO"/>
        </w:rPr>
      </w:pPr>
      <w:r w:rsidRPr="00B16908">
        <w:rPr>
          <w:rFonts w:ascii="Times New Roman" w:eastAsia="Aptos" w:hAnsi="Times New Roman"/>
          <w:b/>
          <w:bCs/>
          <w:noProof/>
          <w:kern w:val="2"/>
          <w:sz w:val="22"/>
          <w:szCs w:val="22"/>
          <w:lang w:val="ro-RO"/>
        </w:rPr>
        <w:t>MOBILIER</w:t>
      </w:r>
    </w:p>
    <w:p w14:paraId="0B28A780" w14:textId="3D9BF22C" w:rsidR="00605094" w:rsidRPr="00B16908" w:rsidRDefault="003E35E3" w:rsidP="00605094">
      <w:pPr>
        <w:spacing w:after="120"/>
        <w:outlineLvl w:val="0"/>
        <w:rPr>
          <w:rFonts w:ascii="Arial Narrow" w:hAnsi="Arial Narrow" w:cs="Arial"/>
          <w:b/>
          <w:sz w:val="22"/>
          <w:szCs w:val="22"/>
        </w:rPr>
      </w:pPr>
      <w:r w:rsidRPr="00B16908">
        <w:rPr>
          <w:rFonts w:ascii="Times New Roman" w:eastAsia="Batang" w:hAnsi="Times New Roman"/>
          <w:b/>
          <w:color w:val="FF0000"/>
          <w:sz w:val="22"/>
          <w:szCs w:val="22"/>
          <w:u w:val="single"/>
          <w:lang w:val="ro-RO" w:eastAsia="ar-SA"/>
        </w:rPr>
        <w:t>LOT 1 – MOBILIER</w:t>
      </w:r>
    </w:p>
    <w:tbl>
      <w:tblPr>
        <w:tblpPr w:leftFromText="180" w:rightFromText="180" w:vertAnchor="text" w:tblpX="846" w:tblpY="1"/>
        <w:tblOverlap w:val="never"/>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04"/>
        <w:gridCol w:w="6946"/>
      </w:tblGrid>
      <w:tr w:rsidR="003778B4" w:rsidRPr="00B16908" w14:paraId="3AB1E1F3" w14:textId="77777777" w:rsidTr="001D02EB">
        <w:trPr>
          <w:trHeight w:val="800"/>
          <w:tblHeader/>
        </w:trPr>
        <w:tc>
          <w:tcPr>
            <w:tcW w:w="6804" w:type="dxa"/>
            <w:tcMar>
              <w:left w:w="57" w:type="dxa"/>
              <w:right w:w="57" w:type="dxa"/>
            </w:tcMar>
            <w:vAlign w:val="center"/>
          </w:tcPr>
          <w:p w14:paraId="63EA2B2B" w14:textId="77777777" w:rsidR="003778B4" w:rsidRPr="00B16908" w:rsidRDefault="003778B4" w:rsidP="001D02EB">
            <w:pPr>
              <w:pStyle w:val="Heading2"/>
              <w:numPr>
                <w:ilvl w:val="0"/>
                <w:numId w:val="0"/>
              </w:numPr>
              <w:spacing w:line="276" w:lineRule="auto"/>
              <w:jc w:val="center"/>
              <w:rPr>
                <w:rFonts w:ascii="Times New Roman" w:hAnsi="Times New Roman"/>
                <w:caps/>
                <w:sz w:val="22"/>
              </w:rPr>
            </w:pPr>
            <w:r w:rsidRPr="00B16908">
              <w:rPr>
                <w:rFonts w:ascii="Times New Roman" w:hAnsi="Times New Roman"/>
                <w:caps/>
                <w:sz w:val="22"/>
              </w:rPr>
              <w:t>Cerinţe autoritate contractantă</w:t>
            </w:r>
          </w:p>
        </w:tc>
        <w:tc>
          <w:tcPr>
            <w:tcW w:w="6946" w:type="dxa"/>
            <w:tcMar>
              <w:left w:w="57" w:type="dxa"/>
              <w:right w:w="57" w:type="dxa"/>
            </w:tcMar>
            <w:vAlign w:val="center"/>
          </w:tcPr>
          <w:p w14:paraId="2986FD58" w14:textId="77777777" w:rsidR="003778B4" w:rsidRPr="00B16908" w:rsidRDefault="003778B4" w:rsidP="001D02EB">
            <w:pPr>
              <w:pStyle w:val="Heading2"/>
              <w:numPr>
                <w:ilvl w:val="0"/>
                <w:numId w:val="0"/>
              </w:numPr>
              <w:spacing w:line="276" w:lineRule="auto"/>
              <w:jc w:val="center"/>
              <w:rPr>
                <w:rFonts w:ascii="Times New Roman" w:hAnsi="Times New Roman"/>
                <w:caps/>
                <w:sz w:val="22"/>
              </w:rPr>
            </w:pPr>
            <w:r w:rsidRPr="00B16908">
              <w:rPr>
                <w:rFonts w:ascii="Times New Roman" w:hAnsi="Times New Roman"/>
                <w:caps/>
                <w:sz w:val="22"/>
              </w:rPr>
              <w:t>PROPUNERE TEHNICĂ OFERTANT</w:t>
            </w:r>
          </w:p>
        </w:tc>
      </w:tr>
      <w:tr w:rsidR="00675F16" w:rsidRPr="00B16908" w14:paraId="6242A874" w14:textId="77777777" w:rsidTr="001D02EB">
        <w:trPr>
          <w:trHeight w:val="566"/>
        </w:trPr>
        <w:tc>
          <w:tcPr>
            <w:tcW w:w="6804" w:type="dxa"/>
            <w:tcMar>
              <w:left w:w="57" w:type="dxa"/>
              <w:right w:w="57" w:type="dxa"/>
            </w:tcMar>
          </w:tcPr>
          <w:p w14:paraId="1D500F40" w14:textId="77777777" w:rsidR="00127165" w:rsidRPr="00B16908" w:rsidRDefault="003E35E3" w:rsidP="003E35E3">
            <w:pPr>
              <w:pStyle w:val="NoSpacing"/>
              <w:numPr>
                <w:ilvl w:val="0"/>
                <w:numId w:val="34"/>
              </w:numPr>
              <w:jc w:val="both"/>
              <w:rPr>
                <w:rFonts w:ascii="Times New Roman" w:hAnsi="Times New Roman"/>
                <w:b/>
                <w:bCs/>
                <w:sz w:val="22"/>
                <w:szCs w:val="22"/>
                <w:u w:val="single"/>
              </w:rPr>
            </w:pPr>
            <w:r w:rsidRPr="00B16908">
              <w:rPr>
                <w:rFonts w:ascii="Times New Roman" w:hAnsi="Times New Roman"/>
                <w:b/>
                <w:bCs/>
                <w:sz w:val="22"/>
                <w:szCs w:val="22"/>
                <w:u w:val="single"/>
              </w:rPr>
              <w:t xml:space="preserve">Masa </w:t>
            </w:r>
            <w:proofErr w:type="spellStart"/>
            <w:r w:rsidRPr="00B16908">
              <w:rPr>
                <w:rFonts w:ascii="Times New Roman" w:hAnsi="Times New Roman"/>
                <w:b/>
                <w:bCs/>
                <w:sz w:val="22"/>
                <w:szCs w:val="22"/>
                <w:u w:val="single"/>
              </w:rPr>
              <w:t>modulară</w:t>
            </w:r>
            <w:proofErr w:type="spellEnd"/>
            <w:r w:rsidRPr="00B16908">
              <w:rPr>
                <w:rFonts w:ascii="Times New Roman" w:hAnsi="Times New Roman"/>
                <w:b/>
                <w:bCs/>
                <w:sz w:val="22"/>
                <w:szCs w:val="22"/>
                <w:u w:val="single"/>
              </w:rPr>
              <w:t>:</w:t>
            </w:r>
            <w:r w:rsidR="00586244" w:rsidRPr="00B16908">
              <w:rPr>
                <w:rFonts w:ascii="Times New Roman" w:hAnsi="Times New Roman"/>
                <w:b/>
                <w:bCs/>
                <w:sz w:val="22"/>
                <w:szCs w:val="22"/>
                <w:u w:val="single"/>
              </w:rPr>
              <w:t xml:space="preserve"> </w:t>
            </w:r>
          </w:p>
          <w:p w14:paraId="5FF947B2" w14:textId="4D2969A6" w:rsidR="003E35E3" w:rsidRPr="00B16908" w:rsidRDefault="00127165" w:rsidP="00127165">
            <w:pPr>
              <w:pStyle w:val="NoSpacing"/>
              <w:ind w:left="720"/>
              <w:jc w:val="both"/>
              <w:rPr>
                <w:rFonts w:ascii="Times New Roman" w:hAnsi="Times New Roman"/>
                <w:b/>
                <w:bCs/>
                <w:sz w:val="22"/>
                <w:szCs w:val="22"/>
              </w:rPr>
            </w:pPr>
            <w:proofErr w:type="gramStart"/>
            <w:r w:rsidRPr="00B16908">
              <w:rPr>
                <w:rFonts w:ascii="Times New Roman" w:hAnsi="Times New Roman"/>
                <w:b/>
                <w:bCs/>
                <w:sz w:val="22"/>
                <w:szCs w:val="22"/>
              </w:rPr>
              <w:t>Cant.:</w:t>
            </w:r>
            <w:r w:rsidR="00586244" w:rsidRPr="00B16908">
              <w:rPr>
                <w:rFonts w:ascii="Times New Roman" w:hAnsi="Times New Roman"/>
                <w:b/>
                <w:bCs/>
                <w:sz w:val="22"/>
                <w:szCs w:val="22"/>
              </w:rPr>
              <w:t>-</w:t>
            </w:r>
            <w:proofErr w:type="gramEnd"/>
            <w:r w:rsidR="00586244" w:rsidRPr="00B16908">
              <w:rPr>
                <w:rFonts w:ascii="Times New Roman" w:hAnsi="Times New Roman"/>
                <w:sz w:val="22"/>
                <w:szCs w:val="22"/>
              </w:rPr>
              <w:t xml:space="preserve">1 </w:t>
            </w:r>
            <w:proofErr w:type="spellStart"/>
            <w:r w:rsidR="00586244" w:rsidRPr="00B16908">
              <w:rPr>
                <w:rFonts w:ascii="Times New Roman" w:hAnsi="Times New Roman"/>
                <w:sz w:val="22"/>
                <w:szCs w:val="22"/>
              </w:rPr>
              <w:t>buc</w:t>
            </w:r>
            <w:proofErr w:type="spellEnd"/>
          </w:p>
          <w:p w14:paraId="79405D0A" w14:textId="77777777" w:rsidR="003E35E3" w:rsidRPr="00B16908" w:rsidRDefault="003E35E3" w:rsidP="003E35E3">
            <w:pPr>
              <w:pStyle w:val="NoSpacing"/>
              <w:jc w:val="both"/>
              <w:rPr>
                <w:rFonts w:ascii="Times New Roman" w:hAnsi="Times New Roman"/>
                <w:b/>
                <w:bCs/>
                <w:sz w:val="22"/>
                <w:szCs w:val="22"/>
                <w:u w:val="single"/>
              </w:rPr>
            </w:pPr>
          </w:p>
          <w:p w14:paraId="353E3F9F" w14:textId="77777777" w:rsidR="003E35E3" w:rsidRPr="00B16908" w:rsidRDefault="003E35E3" w:rsidP="003E35E3">
            <w:pPr>
              <w:pStyle w:val="NoSpacing"/>
              <w:numPr>
                <w:ilvl w:val="0"/>
                <w:numId w:val="33"/>
              </w:numPr>
              <w:overflowPunct/>
              <w:autoSpaceDE/>
              <w:autoSpaceDN/>
              <w:adjustRightInd/>
              <w:jc w:val="both"/>
              <w:textAlignment w:val="auto"/>
              <w:rPr>
                <w:rFonts w:ascii="Times New Roman" w:hAnsi="Times New Roman"/>
                <w:sz w:val="22"/>
                <w:szCs w:val="22"/>
                <w:lang w:val="it-IT"/>
              </w:rPr>
            </w:pPr>
            <w:r w:rsidRPr="00B16908">
              <w:rPr>
                <w:rFonts w:ascii="Times New Roman" w:hAnsi="Times New Roman"/>
                <w:sz w:val="22"/>
                <w:szCs w:val="22"/>
                <w:lang w:val="it-IT"/>
              </w:rPr>
              <w:t>Dimensiuni ( L / A / Î ): 3600 x 1200 x 750 mm, Tip material: PAL melaminat</w:t>
            </w:r>
          </w:p>
          <w:p w14:paraId="301B7B53" w14:textId="77777777" w:rsidR="003E35E3" w:rsidRPr="00B16908" w:rsidRDefault="003E35E3" w:rsidP="003E35E3">
            <w:pPr>
              <w:pStyle w:val="NoSpacing"/>
              <w:numPr>
                <w:ilvl w:val="0"/>
                <w:numId w:val="33"/>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Culoare</w:t>
            </w:r>
            <w:proofErr w:type="spellEnd"/>
            <w:r w:rsidRPr="00B16908">
              <w:rPr>
                <w:rFonts w:ascii="Times New Roman" w:hAnsi="Times New Roman"/>
                <w:sz w:val="22"/>
                <w:szCs w:val="22"/>
              </w:rPr>
              <w:t xml:space="preserve">: fag </w:t>
            </w:r>
          </w:p>
          <w:p w14:paraId="2956DA59" w14:textId="77777777" w:rsidR="003E35E3" w:rsidRPr="00B16908" w:rsidRDefault="003E35E3" w:rsidP="003E35E3">
            <w:pPr>
              <w:pStyle w:val="NoSpacing"/>
              <w:numPr>
                <w:ilvl w:val="0"/>
                <w:numId w:val="33"/>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gramStart"/>
            <w:r w:rsidRPr="00B16908">
              <w:rPr>
                <w:rFonts w:ascii="Times New Roman" w:hAnsi="Times New Roman"/>
                <w:sz w:val="22"/>
                <w:szCs w:val="22"/>
              </w:rPr>
              <w:t>cant</w:t>
            </w:r>
            <w:proofErr w:type="gramEnd"/>
            <w:r w:rsidRPr="00B16908">
              <w:rPr>
                <w:rFonts w:ascii="Times New Roman" w:hAnsi="Times New Roman"/>
                <w:sz w:val="22"/>
                <w:szCs w:val="22"/>
              </w:rPr>
              <w:t xml:space="preserve"> blat masa: ABS 2mm </w:t>
            </w:r>
          </w:p>
          <w:p w14:paraId="04034ED8" w14:textId="77777777" w:rsidR="003E35E3" w:rsidRPr="00B16908" w:rsidRDefault="003E35E3" w:rsidP="003E35E3">
            <w:pPr>
              <w:pStyle w:val="NoSpacing"/>
              <w:numPr>
                <w:ilvl w:val="0"/>
                <w:numId w:val="33"/>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gramStart"/>
            <w:r w:rsidRPr="00B16908">
              <w:rPr>
                <w:rFonts w:ascii="Times New Roman" w:hAnsi="Times New Roman"/>
                <w:sz w:val="22"/>
                <w:szCs w:val="22"/>
              </w:rPr>
              <w:t>cant</w:t>
            </w:r>
            <w:proofErr w:type="gramEnd"/>
            <w:r w:rsidRPr="00B16908">
              <w:rPr>
                <w:rFonts w:ascii="Times New Roman" w:hAnsi="Times New Roman"/>
                <w:sz w:val="22"/>
                <w:szCs w:val="22"/>
              </w:rPr>
              <w:t xml:space="preserve"> corpus: ABS 1mm </w:t>
            </w:r>
          </w:p>
          <w:p w14:paraId="0DF46507" w14:textId="77777777" w:rsidR="003E35E3" w:rsidRPr="00B16908" w:rsidRDefault="003E35E3" w:rsidP="003E35E3">
            <w:pPr>
              <w:pStyle w:val="NoSpacing"/>
              <w:numPr>
                <w:ilvl w:val="0"/>
                <w:numId w:val="33"/>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Numar polite: 4 polite </w:t>
            </w:r>
          </w:p>
          <w:p w14:paraId="3C35E1C7" w14:textId="77777777" w:rsidR="003E35E3" w:rsidRPr="00B16908" w:rsidRDefault="003E35E3" w:rsidP="003E35E3">
            <w:pPr>
              <w:pStyle w:val="NoSpacing"/>
              <w:numPr>
                <w:ilvl w:val="0"/>
                <w:numId w:val="33"/>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Picior</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antiderapant</w:t>
            </w:r>
            <w:proofErr w:type="spellEnd"/>
            <w:r w:rsidRPr="00B16908">
              <w:rPr>
                <w:rFonts w:ascii="Times New Roman" w:hAnsi="Times New Roman"/>
                <w:sz w:val="22"/>
                <w:szCs w:val="22"/>
              </w:rPr>
              <w:t xml:space="preserve">: Da </w:t>
            </w:r>
          </w:p>
          <w:p w14:paraId="3D201C88" w14:textId="77777777" w:rsidR="003E35E3" w:rsidRPr="00B16908" w:rsidRDefault="003E35E3" w:rsidP="003E35E3">
            <w:pPr>
              <w:pStyle w:val="NoSpacing"/>
              <w:numPr>
                <w:ilvl w:val="0"/>
                <w:numId w:val="33"/>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Tehnologie</w:t>
            </w:r>
            <w:proofErr w:type="spellEnd"/>
            <w:r w:rsidRPr="00B16908">
              <w:rPr>
                <w:rFonts w:ascii="Times New Roman" w:hAnsi="Times New Roman"/>
                <w:sz w:val="22"/>
                <w:szCs w:val="22"/>
              </w:rPr>
              <w:t xml:space="preserve"> de </w:t>
            </w:r>
            <w:proofErr w:type="spellStart"/>
            <w:r w:rsidRPr="00B16908">
              <w:rPr>
                <w:rFonts w:ascii="Times New Roman" w:hAnsi="Times New Roman"/>
                <w:sz w:val="22"/>
                <w:szCs w:val="22"/>
              </w:rPr>
              <w:t>montare</w:t>
            </w:r>
            <w:proofErr w:type="spellEnd"/>
            <w:r w:rsidRPr="00B16908">
              <w:rPr>
                <w:rFonts w:ascii="Times New Roman" w:hAnsi="Times New Roman"/>
                <w:sz w:val="22"/>
                <w:szCs w:val="22"/>
              </w:rPr>
              <w:t>: EFFS (Easy Furniture Fitting System)</w:t>
            </w:r>
          </w:p>
          <w:p w14:paraId="79AA8621" w14:textId="77777777" w:rsidR="003E35E3" w:rsidRPr="00B16908" w:rsidRDefault="003E35E3" w:rsidP="003E35E3">
            <w:pPr>
              <w:pStyle w:val="NoSpacing"/>
              <w:overflowPunct/>
              <w:autoSpaceDE/>
              <w:autoSpaceDN/>
              <w:adjustRightInd/>
              <w:ind w:left="720"/>
              <w:jc w:val="both"/>
              <w:textAlignment w:val="auto"/>
              <w:rPr>
                <w:rFonts w:ascii="Times New Roman" w:eastAsia="Aptos" w:hAnsi="Times New Roman"/>
                <w:b/>
                <w:bCs/>
                <w:noProof/>
                <w:color w:val="000000"/>
                <w:kern w:val="2"/>
                <w:sz w:val="22"/>
                <w:szCs w:val="22"/>
                <w14:ligatures w14:val="standardContextual"/>
              </w:rPr>
            </w:pPr>
          </w:p>
          <w:p w14:paraId="51C74714" w14:textId="1D9D03EA" w:rsidR="003E35E3" w:rsidRPr="00B16908" w:rsidRDefault="00D06237" w:rsidP="00586244">
            <w:pPr>
              <w:pStyle w:val="NoSpacing"/>
              <w:overflowPunct/>
              <w:autoSpaceDE/>
              <w:autoSpaceDN/>
              <w:adjustRightInd/>
              <w:jc w:val="both"/>
              <w:textAlignment w:val="auto"/>
              <w:rPr>
                <w:rFonts w:ascii="Times New Roman" w:hAnsi="Times New Roman"/>
                <w:sz w:val="22"/>
                <w:szCs w:val="22"/>
                <w:lang w:val="it-IT"/>
              </w:rPr>
            </w:pPr>
            <w:r w:rsidRPr="00B16908">
              <w:rPr>
                <w:rFonts w:ascii="Times New Roman" w:eastAsia="Aptos" w:hAnsi="Times New Roman"/>
                <w:b/>
                <w:bCs/>
                <w:noProof/>
                <w:color w:val="000000"/>
                <w:kern w:val="2"/>
                <w:sz w:val="22"/>
                <w:szCs w:val="22"/>
                <w:lang w:val="ro-RO"/>
                <w14:ligatures w14:val="standardContextual"/>
              </w:rPr>
              <w:t>Loc de livrare:</w:t>
            </w:r>
            <w:r w:rsidR="003E35E3" w:rsidRPr="00B16908">
              <w:rPr>
                <w:rFonts w:ascii="Times New Roman" w:hAnsi="Times New Roman"/>
                <w:sz w:val="22"/>
                <w:szCs w:val="22"/>
                <w:lang w:val="it-IT"/>
              </w:rPr>
              <w:t>Sediul Facultății de Inginerie și Agronomie din Brăila, Str. Călărașilor, nr.29</w:t>
            </w:r>
          </w:p>
          <w:p w14:paraId="3FE17C9F" w14:textId="77777777" w:rsidR="003E35E3" w:rsidRPr="00B16908" w:rsidRDefault="009D2F62" w:rsidP="001D02EB">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xml:space="preserve">: </w:t>
            </w:r>
            <w:r w:rsidR="003E35E3" w:rsidRPr="00B16908">
              <w:rPr>
                <w:rFonts w:ascii="Times New Roman" w:eastAsia="Aptos" w:hAnsi="Times New Roman"/>
                <w:noProof/>
                <w:color w:val="000000"/>
                <w:kern w:val="2"/>
                <w:sz w:val="22"/>
                <w:szCs w:val="22"/>
                <w:lang w:val="ro-RO"/>
                <w14:ligatures w14:val="standardContextual"/>
              </w:rPr>
              <w:t>60 zile de la data semn</w:t>
            </w:r>
            <w:r w:rsidR="003E35E3" w:rsidRPr="00B16908">
              <w:rPr>
                <w:rFonts w:ascii="Times New Roman" w:eastAsia="Aptos" w:hAnsi="Times New Roman" w:hint="cs"/>
                <w:noProof/>
                <w:color w:val="000000"/>
                <w:kern w:val="2"/>
                <w:sz w:val="22"/>
                <w:szCs w:val="22"/>
                <w:lang w:val="ro-RO"/>
                <w14:ligatures w14:val="standardContextual"/>
              </w:rPr>
              <w:t>ă</w:t>
            </w:r>
            <w:r w:rsidR="003E35E3" w:rsidRPr="00B16908">
              <w:rPr>
                <w:rFonts w:ascii="Times New Roman" w:eastAsia="Aptos" w:hAnsi="Times New Roman"/>
                <w:noProof/>
                <w:color w:val="000000"/>
                <w:kern w:val="2"/>
                <w:sz w:val="22"/>
                <w:szCs w:val="22"/>
                <w:lang w:val="ro-RO"/>
                <w14:ligatures w14:val="standardContextual"/>
              </w:rPr>
              <w:t>rii contractului de achiziție public</w:t>
            </w:r>
            <w:r w:rsidR="003E35E3" w:rsidRPr="00B16908">
              <w:rPr>
                <w:rFonts w:ascii="Times New Roman" w:eastAsia="Aptos" w:hAnsi="Times New Roman" w:hint="cs"/>
                <w:noProof/>
                <w:color w:val="000000"/>
                <w:kern w:val="2"/>
                <w:sz w:val="22"/>
                <w:szCs w:val="22"/>
                <w:lang w:val="ro-RO"/>
                <w14:ligatures w14:val="standardContextual"/>
              </w:rPr>
              <w:t>ă</w:t>
            </w:r>
            <w:r w:rsidR="003E35E3" w:rsidRPr="00B16908">
              <w:rPr>
                <w:rFonts w:ascii="Times New Roman" w:eastAsia="Aptos" w:hAnsi="Times New Roman"/>
                <w:noProof/>
                <w:color w:val="000000"/>
                <w:kern w:val="2"/>
                <w:sz w:val="22"/>
                <w:szCs w:val="22"/>
                <w:lang w:val="ro-RO"/>
                <w14:ligatures w14:val="standardContextual"/>
              </w:rPr>
              <w:t xml:space="preserve"> </w:t>
            </w:r>
          </w:p>
          <w:p w14:paraId="448C366C" w14:textId="36C75AD2" w:rsidR="002E0DAA" w:rsidRPr="00B16908" w:rsidRDefault="002E0DAA" w:rsidP="001D02EB">
            <w:pPr>
              <w:widowControl w:val="0"/>
              <w:overflowPunct/>
              <w:autoSpaceDE/>
              <w:autoSpaceDN/>
              <w:rPr>
                <w:rFonts w:ascii="Times New Roman" w:eastAsia="Calibri" w:hAnsi="Times New Roman"/>
                <w:b/>
                <w:noProof/>
                <w:kern w:val="2"/>
                <w:sz w:val="22"/>
                <w:szCs w:val="22"/>
                <w:lang w:val="ro-RO"/>
              </w:rPr>
            </w:pPr>
            <w:r w:rsidRPr="00B16908">
              <w:rPr>
                <w:rFonts w:ascii="Times New Roman" w:eastAsia="Calibri" w:hAnsi="Times New Roman"/>
                <w:b/>
                <w:noProof/>
                <w:kern w:val="2"/>
                <w:sz w:val="22"/>
                <w:szCs w:val="22"/>
                <w:lang w:val="ro-RO"/>
              </w:rPr>
              <w:t xml:space="preserve">Durata minimă de garanție: </w:t>
            </w:r>
            <w:r w:rsidRPr="00B16908">
              <w:rPr>
                <w:rFonts w:ascii="Times New Roman" w:eastAsia="Calibri" w:hAnsi="Times New Roman"/>
                <w:bCs/>
                <w:noProof/>
                <w:kern w:val="2"/>
                <w:sz w:val="22"/>
                <w:szCs w:val="22"/>
                <w:lang w:val="ro-RO"/>
              </w:rPr>
              <w:t>24 luni</w:t>
            </w:r>
          </w:p>
        </w:tc>
        <w:tc>
          <w:tcPr>
            <w:tcW w:w="6946" w:type="dxa"/>
            <w:tcMar>
              <w:left w:w="57" w:type="dxa"/>
              <w:right w:w="57" w:type="dxa"/>
            </w:tcMar>
          </w:tcPr>
          <w:p w14:paraId="6885A591" w14:textId="77777777" w:rsidR="00675F16" w:rsidRPr="00B16908" w:rsidRDefault="00675F16" w:rsidP="001D02EB">
            <w:pPr>
              <w:pStyle w:val="Heading2"/>
              <w:numPr>
                <w:ilvl w:val="0"/>
                <w:numId w:val="0"/>
              </w:numPr>
              <w:jc w:val="center"/>
              <w:rPr>
                <w:rFonts w:ascii="Times New Roman" w:hAnsi="Times New Roman"/>
                <w:i/>
                <w:iCs/>
                <w:sz w:val="22"/>
                <w:highlight w:val="yellow"/>
              </w:rPr>
            </w:pPr>
          </w:p>
          <w:p w14:paraId="224D86DE" w14:textId="1A64DFD6" w:rsidR="00903F97" w:rsidRPr="00B16908" w:rsidRDefault="003437AC" w:rsidP="001D02E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w:t>
            </w:r>
            <w:r w:rsidR="00D1287E" w:rsidRPr="00B16908">
              <w:rPr>
                <w:rFonts w:ascii="Times New Roman" w:hAnsi="Times New Roman"/>
                <w:i/>
                <w:iCs/>
                <w:color w:val="FF0000"/>
                <w:sz w:val="22"/>
              </w:rPr>
              <w:t>ă</w:t>
            </w:r>
            <w:r w:rsidRPr="00B16908">
              <w:rPr>
                <w:rFonts w:ascii="Times New Roman" w:hAnsi="Times New Roman"/>
                <w:i/>
                <w:iCs/>
                <w:color w:val="FF0000"/>
                <w:sz w:val="22"/>
              </w:rPr>
              <w:t>tre ofertant dac</w:t>
            </w:r>
            <w:r w:rsidR="00D1287E" w:rsidRPr="00B16908">
              <w:rPr>
                <w:rFonts w:ascii="Times New Roman" w:hAnsi="Times New Roman"/>
                <w:i/>
                <w:iCs/>
                <w:color w:val="FF0000"/>
                <w:sz w:val="22"/>
              </w:rPr>
              <w:t>ă</w:t>
            </w:r>
            <w:r w:rsidRPr="00B16908">
              <w:rPr>
                <w:rFonts w:ascii="Times New Roman" w:hAnsi="Times New Roman"/>
                <w:i/>
                <w:iCs/>
                <w:color w:val="FF0000"/>
                <w:sz w:val="22"/>
              </w:rPr>
              <w:t xml:space="preserve"> respect</w:t>
            </w:r>
            <w:r w:rsidR="00D1287E" w:rsidRPr="00B16908">
              <w:rPr>
                <w:rFonts w:ascii="Times New Roman" w:hAnsi="Times New Roman"/>
                <w:i/>
                <w:iCs/>
                <w:color w:val="FF0000"/>
                <w:sz w:val="22"/>
              </w:rPr>
              <w:t>ă</w:t>
            </w:r>
            <w:r w:rsidRPr="00B16908">
              <w:rPr>
                <w:rFonts w:ascii="Times New Roman" w:hAnsi="Times New Roman"/>
                <w:i/>
                <w:iCs/>
                <w:color w:val="FF0000"/>
                <w:sz w:val="22"/>
              </w:rPr>
              <w:t xml:space="preserve"> cerințele.</w:t>
            </w:r>
          </w:p>
          <w:p w14:paraId="60F6084D" w14:textId="77777777" w:rsidR="00675F16" w:rsidRPr="00B16908" w:rsidRDefault="00675F16" w:rsidP="001D02EB">
            <w:pPr>
              <w:pStyle w:val="Heading2"/>
              <w:numPr>
                <w:ilvl w:val="0"/>
                <w:numId w:val="0"/>
              </w:numPr>
              <w:jc w:val="center"/>
              <w:rPr>
                <w:rFonts w:ascii="Times New Roman" w:hAnsi="Times New Roman"/>
                <w:i/>
                <w:iCs/>
                <w:caps/>
                <w:color w:val="FF0000"/>
                <w:sz w:val="22"/>
              </w:rPr>
            </w:pPr>
          </w:p>
          <w:p w14:paraId="59A96536" w14:textId="1F4932A3" w:rsidR="00675F16" w:rsidRPr="00B16908" w:rsidRDefault="00675F16" w:rsidP="001D02EB">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52109C22" w14:textId="77777777" w:rsidR="00675F16" w:rsidRPr="00B16908" w:rsidRDefault="00675F16" w:rsidP="001D02EB">
            <w:pPr>
              <w:pStyle w:val="Heading2"/>
              <w:numPr>
                <w:ilvl w:val="0"/>
                <w:numId w:val="0"/>
              </w:numPr>
              <w:jc w:val="center"/>
              <w:rPr>
                <w:rFonts w:ascii="Times New Roman" w:hAnsi="Times New Roman"/>
                <w:i/>
                <w:iCs/>
                <w:sz w:val="22"/>
                <w:highlight w:val="yellow"/>
              </w:rPr>
            </w:pPr>
          </w:p>
        </w:tc>
      </w:tr>
      <w:tr w:rsidR="00675F16" w:rsidRPr="00B16908" w14:paraId="0C7E67E0" w14:textId="77777777" w:rsidTr="001D02EB">
        <w:trPr>
          <w:trHeight w:val="566"/>
        </w:trPr>
        <w:tc>
          <w:tcPr>
            <w:tcW w:w="6804" w:type="dxa"/>
            <w:tcMar>
              <w:left w:w="57" w:type="dxa"/>
              <w:right w:w="57" w:type="dxa"/>
            </w:tcMar>
          </w:tcPr>
          <w:p w14:paraId="4F357DED" w14:textId="725D74DE" w:rsidR="00586244" w:rsidRPr="00B16908" w:rsidRDefault="00586244" w:rsidP="000E79D3">
            <w:pPr>
              <w:pStyle w:val="ListParagraph"/>
              <w:numPr>
                <w:ilvl w:val="0"/>
                <w:numId w:val="34"/>
              </w:numPr>
              <w:pBdr>
                <w:top w:val="nil"/>
                <w:left w:val="nil"/>
                <w:bottom w:val="nil"/>
                <w:right w:val="nil"/>
                <w:between w:val="nil"/>
              </w:pBdr>
              <w:spacing w:after="120" w:line="276" w:lineRule="auto"/>
              <w:jc w:val="both"/>
              <w:rPr>
                <w:rFonts w:eastAsia="Calibri"/>
                <w:b/>
                <w:iCs/>
                <w:sz w:val="22"/>
                <w:szCs w:val="22"/>
                <w:u w:val="single"/>
                <w:lang w:val="ro-RO"/>
              </w:rPr>
            </w:pPr>
            <w:r w:rsidRPr="00B16908">
              <w:rPr>
                <w:rFonts w:eastAsia="Calibri"/>
                <w:b/>
                <w:iCs/>
                <w:sz w:val="22"/>
                <w:szCs w:val="22"/>
                <w:u w:val="single"/>
                <w:lang w:val="ro-RO"/>
              </w:rPr>
              <w:t>Masa modular</w:t>
            </w:r>
            <w:r w:rsidRPr="00B16908">
              <w:rPr>
                <w:rFonts w:eastAsia="Calibri" w:hint="cs"/>
                <w:b/>
                <w:iCs/>
                <w:sz w:val="22"/>
                <w:szCs w:val="22"/>
                <w:u w:val="single"/>
                <w:lang w:val="ro-RO"/>
              </w:rPr>
              <w:t>ă</w:t>
            </w:r>
            <w:r w:rsidRPr="00B16908">
              <w:rPr>
                <w:rFonts w:eastAsia="Calibri"/>
                <w:b/>
                <w:iCs/>
                <w:sz w:val="22"/>
                <w:szCs w:val="22"/>
                <w:u w:val="single"/>
                <w:lang w:val="ro-RO"/>
              </w:rPr>
              <w:t xml:space="preserve">: </w:t>
            </w:r>
          </w:p>
          <w:p w14:paraId="3758F545" w14:textId="1D231C7B" w:rsidR="001C7197" w:rsidRPr="00B16908" w:rsidRDefault="001C7197" w:rsidP="001D02EB">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Cant.:</w:t>
            </w:r>
            <w:r w:rsidRPr="00B16908">
              <w:rPr>
                <w:rFonts w:ascii="Times New Roman" w:eastAsia="Aptos" w:hAnsi="Times New Roman"/>
                <w:noProof/>
                <w:color w:val="000000"/>
                <w:kern w:val="2"/>
                <w:sz w:val="22"/>
                <w:szCs w:val="22"/>
                <w:lang w:val="ro-RO"/>
                <w14:ligatures w14:val="standardContextual"/>
              </w:rPr>
              <w:t xml:space="preserve"> </w:t>
            </w:r>
            <w:r w:rsidR="00586244" w:rsidRPr="00B16908">
              <w:rPr>
                <w:rFonts w:ascii="Times New Roman" w:eastAsia="Aptos" w:hAnsi="Times New Roman"/>
                <w:noProof/>
                <w:color w:val="000000"/>
                <w:kern w:val="2"/>
                <w:sz w:val="22"/>
                <w:szCs w:val="22"/>
                <w:lang w:val="ro-RO"/>
                <w14:ligatures w14:val="standardContextual"/>
              </w:rPr>
              <w:t>1</w:t>
            </w:r>
            <w:r w:rsidRPr="00B16908">
              <w:rPr>
                <w:rFonts w:ascii="Times New Roman" w:eastAsia="Aptos" w:hAnsi="Times New Roman"/>
                <w:noProof/>
                <w:color w:val="000000"/>
                <w:kern w:val="2"/>
                <w:sz w:val="22"/>
                <w:szCs w:val="22"/>
                <w:lang w:val="ro-RO"/>
                <w14:ligatures w14:val="standardContextual"/>
              </w:rPr>
              <w:t xml:space="preserve"> buc</w:t>
            </w:r>
          </w:p>
          <w:p w14:paraId="26B2FD01" w14:textId="56B6D61C" w:rsidR="0061793D" w:rsidRPr="00B16908" w:rsidRDefault="001C7197" w:rsidP="001D02EB">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Loc de livrare:</w:t>
            </w:r>
            <w:r w:rsidR="0061793D" w:rsidRPr="00B16908">
              <w:rPr>
                <w:rFonts w:ascii="Times New Roman" w:eastAsia="Aptos" w:hAnsi="Times New Roman"/>
                <w:b/>
                <w:bCs/>
                <w:noProof/>
                <w:color w:val="000000"/>
                <w:kern w:val="2"/>
                <w:sz w:val="22"/>
                <w:szCs w:val="22"/>
                <w:lang w:val="ro-RO"/>
                <w14:ligatures w14:val="standardContextual"/>
              </w:rPr>
              <w:t xml:space="preserve"> </w:t>
            </w:r>
            <w:r w:rsidR="00586244" w:rsidRPr="00B16908">
              <w:rPr>
                <w:sz w:val="22"/>
                <w:szCs w:val="22"/>
                <w:lang w:val="it-IT"/>
              </w:rPr>
              <w:t xml:space="preserve"> </w:t>
            </w:r>
            <w:r w:rsidR="00586244" w:rsidRPr="00B16908">
              <w:rPr>
                <w:rFonts w:ascii="Times New Roman" w:eastAsia="Aptos" w:hAnsi="Times New Roman"/>
                <w:noProof/>
                <w:color w:val="000000"/>
                <w:kern w:val="2"/>
                <w:sz w:val="22"/>
                <w:szCs w:val="22"/>
                <w:lang w:val="ro-RO"/>
                <w14:ligatures w14:val="standardContextual"/>
              </w:rPr>
              <w:t>Sediul Facult</w:t>
            </w:r>
            <w:r w:rsidR="00586244" w:rsidRPr="00B16908">
              <w:rPr>
                <w:rFonts w:ascii="Times New Roman" w:eastAsia="Aptos" w:hAnsi="Times New Roman" w:hint="cs"/>
                <w:noProof/>
                <w:color w:val="000000"/>
                <w:kern w:val="2"/>
                <w:sz w:val="22"/>
                <w:szCs w:val="22"/>
                <w:lang w:val="ro-RO"/>
                <w14:ligatures w14:val="standardContextual"/>
              </w:rPr>
              <w:t>ă</w:t>
            </w:r>
            <w:r w:rsidR="00586244" w:rsidRPr="00B16908">
              <w:rPr>
                <w:rFonts w:ascii="Times New Roman" w:eastAsia="Aptos" w:hAnsi="Times New Roman"/>
                <w:noProof/>
                <w:color w:val="000000"/>
                <w:kern w:val="2"/>
                <w:sz w:val="22"/>
                <w:szCs w:val="22"/>
                <w:lang w:val="ro-RO"/>
                <w14:ligatures w14:val="standardContextual"/>
              </w:rPr>
              <w:t>ții de Inginerie și Agronomie din Br</w:t>
            </w:r>
            <w:r w:rsidR="00586244" w:rsidRPr="00B16908">
              <w:rPr>
                <w:rFonts w:ascii="Times New Roman" w:eastAsia="Aptos" w:hAnsi="Times New Roman" w:hint="cs"/>
                <w:noProof/>
                <w:color w:val="000000"/>
                <w:kern w:val="2"/>
                <w:sz w:val="22"/>
                <w:szCs w:val="22"/>
                <w:lang w:val="ro-RO"/>
                <w14:ligatures w14:val="standardContextual"/>
              </w:rPr>
              <w:t>ă</w:t>
            </w:r>
            <w:r w:rsidR="00586244" w:rsidRPr="00B16908">
              <w:rPr>
                <w:rFonts w:ascii="Times New Roman" w:eastAsia="Aptos" w:hAnsi="Times New Roman"/>
                <w:noProof/>
                <w:color w:val="000000"/>
                <w:kern w:val="2"/>
                <w:sz w:val="22"/>
                <w:szCs w:val="22"/>
                <w:lang w:val="ro-RO"/>
                <w14:ligatures w14:val="standardContextual"/>
              </w:rPr>
              <w:t>ila, Str. C</w:t>
            </w:r>
            <w:r w:rsidR="00586244" w:rsidRPr="00B16908">
              <w:rPr>
                <w:rFonts w:ascii="Times New Roman" w:eastAsia="Aptos" w:hAnsi="Times New Roman" w:hint="cs"/>
                <w:noProof/>
                <w:color w:val="000000"/>
                <w:kern w:val="2"/>
                <w:sz w:val="22"/>
                <w:szCs w:val="22"/>
                <w:lang w:val="ro-RO"/>
                <w14:ligatures w14:val="standardContextual"/>
              </w:rPr>
              <w:t>ă</w:t>
            </w:r>
            <w:r w:rsidR="00586244" w:rsidRPr="00B16908">
              <w:rPr>
                <w:rFonts w:ascii="Times New Roman" w:eastAsia="Aptos" w:hAnsi="Times New Roman"/>
                <w:noProof/>
                <w:color w:val="000000"/>
                <w:kern w:val="2"/>
                <w:sz w:val="22"/>
                <w:szCs w:val="22"/>
                <w:lang w:val="ro-RO"/>
                <w14:ligatures w14:val="standardContextual"/>
              </w:rPr>
              <w:t>l</w:t>
            </w:r>
            <w:r w:rsidR="00586244" w:rsidRPr="00B16908">
              <w:rPr>
                <w:rFonts w:ascii="Times New Roman" w:eastAsia="Aptos" w:hAnsi="Times New Roman" w:hint="cs"/>
                <w:noProof/>
                <w:color w:val="000000"/>
                <w:kern w:val="2"/>
                <w:sz w:val="22"/>
                <w:szCs w:val="22"/>
                <w:lang w:val="ro-RO"/>
                <w14:ligatures w14:val="standardContextual"/>
              </w:rPr>
              <w:t>ă</w:t>
            </w:r>
            <w:r w:rsidR="00586244" w:rsidRPr="00B16908">
              <w:rPr>
                <w:rFonts w:ascii="Times New Roman" w:eastAsia="Aptos" w:hAnsi="Times New Roman"/>
                <w:noProof/>
                <w:color w:val="000000"/>
                <w:kern w:val="2"/>
                <w:sz w:val="22"/>
                <w:szCs w:val="22"/>
                <w:lang w:val="ro-RO"/>
                <w14:ligatures w14:val="standardContextual"/>
              </w:rPr>
              <w:t>rașilor, nr.29</w:t>
            </w:r>
          </w:p>
          <w:p w14:paraId="0ECB0575" w14:textId="77777777" w:rsidR="00586244" w:rsidRPr="00B16908" w:rsidRDefault="001C7197" w:rsidP="001D02EB">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xml:space="preserve">: </w:t>
            </w:r>
            <w:r w:rsidR="00586244" w:rsidRPr="00B16908">
              <w:rPr>
                <w:rFonts w:ascii="Times New Roman" w:eastAsia="Aptos" w:hAnsi="Times New Roman"/>
                <w:noProof/>
                <w:color w:val="000000"/>
                <w:kern w:val="2"/>
                <w:sz w:val="22"/>
                <w:szCs w:val="22"/>
                <w:lang w:val="ro-RO"/>
                <w14:ligatures w14:val="standardContextual"/>
              </w:rPr>
              <w:t>60 zile de la data semn</w:t>
            </w:r>
            <w:r w:rsidR="00586244" w:rsidRPr="00B16908">
              <w:rPr>
                <w:rFonts w:ascii="Times New Roman" w:eastAsia="Aptos" w:hAnsi="Times New Roman" w:hint="cs"/>
                <w:noProof/>
                <w:color w:val="000000"/>
                <w:kern w:val="2"/>
                <w:sz w:val="22"/>
                <w:szCs w:val="22"/>
                <w:lang w:val="ro-RO"/>
                <w14:ligatures w14:val="standardContextual"/>
              </w:rPr>
              <w:t>ă</w:t>
            </w:r>
            <w:r w:rsidR="00586244" w:rsidRPr="00B16908">
              <w:rPr>
                <w:rFonts w:ascii="Times New Roman" w:eastAsia="Aptos" w:hAnsi="Times New Roman"/>
                <w:noProof/>
                <w:color w:val="000000"/>
                <w:kern w:val="2"/>
                <w:sz w:val="22"/>
                <w:szCs w:val="22"/>
                <w:lang w:val="ro-RO"/>
                <w14:ligatures w14:val="standardContextual"/>
              </w:rPr>
              <w:t>rii contractului de achiziție public</w:t>
            </w:r>
            <w:r w:rsidR="00586244" w:rsidRPr="00B16908">
              <w:rPr>
                <w:rFonts w:ascii="Times New Roman" w:eastAsia="Aptos" w:hAnsi="Times New Roman" w:hint="cs"/>
                <w:noProof/>
                <w:color w:val="000000"/>
                <w:kern w:val="2"/>
                <w:sz w:val="22"/>
                <w:szCs w:val="22"/>
                <w:lang w:val="ro-RO"/>
                <w14:ligatures w14:val="standardContextual"/>
              </w:rPr>
              <w:t>ă</w:t>
            </w:r>
            <w:r w:rsidR="00586244" w:rsidRPr="00B16908">
              <w:rPr>
                <w:rFonts w:ascii="Times New Roman" w:eastAsia="Aptos" w:hAnsi="Times New Roman"/>
                <w:noProof/>
                <w:color w:val="000000"/>
                <w:kern w:val="2"/>
                <w:sz w:val="22"/>
                <w:szCs w:val="22"/>
                <w:lang w:val="ro-RO"/>
                <w14:ligatures w14:val="standardContextual"/>
              </w:rPr>
              <w:t xml:space="preserve"> </w:t>
            </w:r>
          </w:p>
          <w:p w14:paraId="19071DCD" w14:textId="06ABFB0E" w:rsidR="001C7197" w:rsidRPr="00B16908" w:rsidRDefault="001C7197" w:rsidP="001D02EB">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Caracteristici tehnice:</w:t>
            </w:r>
          </w:p>
          <w:p w14:paraId="0AEC24DA" w14:textId="77777777" w:rsidR="00586244" w:rsidRPr="00B16908" w:rsidRDefault="00586244" w:rsidP="00586244">
            <w:pPr>
              <w:pStyle w:val="ListParagraph"/>
              <w:numPr>
                <w:ilvl w:val="0"/>
                <w:numId w:val="35"/>
              </w:numPr>
              <w:spacing w:line="259" w:lineRule="auto"/>
              <w:jc w:val="both"/>
              <w:rPr>
                <w:sz w:val="22"/>
                <w:szCs w:val="22"/>
                <w:lang w:val="it-IT"/>
              </w:rPr>
            </w:pPr>
            <w:r w:rsidRPr="00B16908">
              <w:rPr>
                <w:sz w:val="22"/>
                <w:szCs w:val="22"/>
                <w:lang w:val="it-IT"/>
              </w:rPr>
              <w:lastRenderedPageBreak/>
              <w:t>Dimensiuni ( L / A / Î ): 2400 x 1200 x 750 mm, Tip material: PAL melaminat</w:t>
            </w:r>
          </w:p>
          <w:p w14:paraId="204E68B5" w14:textId="77777777" w:rsidR="00586244" w:rsidRPr="00B16908" w:rsidRDefault="00586244" w:rsidP="00586244">
            <w:pPr>
              <w:pStyle w:val="ListParagraph"/>
              <w:numPr>
                <w:ilvl w:val="0"/>
                <w:numId w:val="35"/>
              </w:numPr>
              <w:spacing w:line="259" w:lineRule="auto"/>
              <w:jc w:val="both"/>
              <w:rPr>
                <w:sz w:val="22"/>
                <w:szCs w:val="22"/>
              </w:rPr>
            </w:pPr>
            <w:proofErr w:type="spellStart"/>
            <w:r w:rsidRPr="00B16908">
              <w:rPr>
                <w:sz w:val="22"/>
                <w:szCs w:val="22"/>
              </w:rPr>
              <w:t>Culoare</w:t>
            </w:r>
            <w:proofErr w:type="spellEnd"/>
            <w:r w:rsidRPr="00B16908">
              <w:rPr>
                <w:sz w:val="22"/>
                <w:szCs w:val="22"/>
              </w:rPr>
              <w:t xml:space="preserve"> fag </w:t>
            </w:r>
          </w:p>
          <w:p w14:paraId="7B13B35A" w14:textId="77777777" w:rsidR="00586244" w:rsidRPr="00B16908" w:rsidRDefault="00586244" w:rsidP="00586244">
            <w:pPr>
              <w:pStyle w:val="ListParagraph"/>
              <w:numPr>
                <w:ilvl w:val="0"/>
                <w:numId w:val="35"/>
              </w:numPr>
              <w:spacing w:line="259" w:lineRule="auto"/>
              <w:jc w:val="both"/>
              <w:rPr>
                <w:sz w:val="22"/>
                <w:szCs w:val="22"/>
              </w:rPr>
            </w:pPr>
            <w:r w:rsidRPr="00B16908">
              <w:rPr>
                <w:sz w:val="22"/>
                <w:szCs w:val="22"/>
              </w:rPr>
              <w:t xml:space="preserve">Tip </w:t>
            </w:r>
            <w:proofErr w:type="gramStart"/>
            <w:r w:rsidRPr="00B16908">
              <w:rPr>
                <w:sz w:val="22"/>
                <w:szCs w:val="22"/>
              </w:rPr>
              <w:t>cant</w:t>
            </w:r>
            <w:proofErr w:type="gramEnd"/>
            <w:r w:rsidRPr="00B16908">
              <w:rPr>
                <w:sz w:val="22"/>
                <w:szCs w:val="22"/>
              </w:rPr>
              <w:t xml:space="preserve"> blat masa: ABS 2mm</w:t>
            </w:r>
          </w:p>
          <w:p w14:paraId="3DD48E77" w14:textId="77777777" w:rsidR="00586244" w:rsidRPr="00B16908" w:rsidRDefault="00586244" w:rsidP="00586244">
            <w:pPr>
              <w:pStyle w:val="ListParagraph"/>
              <w:numPr>
                <w:ilvl w:val="0"/>
                <w:numId w:val="35"/>
              </w:numPr>
              <w:spacing w:line="259" w:lineRule="auto"/>
              <w:jc w:val="both"/>
              <w:rPr>
                <w:sz w:val="22"/>
                <w:szCs w:val="22"/>
              </w:rPr>
            </w:pPr>
            <w:r w:rsidRPr="00B16908">
              <w:rPr>
                <w:sz w:val="22"/>
                <w:szCs w:val="22"/>
              </w:rPr>
              <w:t xml:space="preserve">Tip </w:t>
            </w:r>
            <w:proofErr w:type="gramStart"/>
            <w:r w:rsidRPr="00B16908">
              <w:rPr>
                <w:sz w:val="22"/>
                <w:szCs w:val="22"/>
              </w:rPr>
              <w:t>cant</w:t>
            </w:r>
            <w:proofErr w:type="gramEnd"/>
            <w:r w:rsidRPr="00B16908">
              <w:rPr>
                <w:sz w:val="22"/>
                <w:szCs w:val="22"/>
              </w:rPr>
              <w:t xml:space="preserve"> corpus: ABS 1mm</w:t>
            </w:r>
          </w:p>
          <w:p w14:paraId="1E6A2DFE" w14:textId="77777777" w:rsidR="00586244" w:rsidRPr="00B16908" w:rsidRDefault="00586244" w:rsidP="00586244">
            <w:pPr>
              <w:pStyle w:val="ListParagraph"/>
              <w:numPr>
                <w:ilvl w:val="0"/>
                <w:numId w:val="35"/>
              </w:numPr>
              <w:spacing w:line="259" w:lineRule="auto"/>
              <w:jc w:val="both"/>
              <w:rPr>
                <w:sz w:val="22"/>
                <w:szCs w:val="22"/>
              </w:rPr>
            </w:pPr>
            <w:r w:rsidRPr="00B16908">
              <w:rPr>
                <w:sz w:val="22"/>
                <w:szCs w:val="22"/>
              </w:rPr>
              <w:t>Numar polite: 4 polite</w:t>
            </w:r>
          </w:p>
          <w:p w14:paraId="52A94D93" w14:textId="77777777" w:rsidR="00586244" w:rsidRPr="00B16908" w:rsidRDefault="00586244" w:rsidP="00586244">
            <w:pPr>
              <w:pStyle w:val="ListParagraph"/>
              <w:numPr>
                <w:ilvl w:val="0"/>
                <w:numId w:val="35"/>
              </w:numPr>
              <w:spacing w:line="259" w:lineRule="auto"/>
              <w:jc w:val="both"/>
              <w:rPr>
                <w:sz w:val="22"/>
                <w:szCs w:val="22"/>
              </w:rPr>
            </w:pPr>
            <w:proofErr w:type="spellStart"/>
            <w:r w:rsidRPr="00B16908">
              <w:rPr>
                <w:sz w:val="22"/>
                <w:szCs w:val="22"/>
              </w:rPr>
              <w:t>Picior</w:t>
            </w:r>
            <w:proofErr w:type="spellEnd"/>
            <w:r w:rsidRPr="00B16908">
              <w:rPr>
                <w:sz w:val="22"/>
                <w:szCs w:val="22"/>
              </w:rPr>
              <w:t xml:space="preserve"> </w:t>
            </w:r>
            <w:proofErr w:type="spellStart"/>
            <w:r w:rsidRPr="00B16908">
              <w:rPr>
                <w:sz w:val="22"/>
                <w:szCs w:val="22"/>
              </w:rPr>
              <w:t>antiderapant</w:t>
            </w:r>
            <w:proofErr w:type="spellEnd"/>
            <w:r w:rsidRPr="00B16908">
              <w:rPr>
                <w:sz w:val="22"/>
                <w:szCs w:val="22"/>
              </w:rPr>
              <w:t>: Da</w:t>
            </w:r>
          </w:p>
          <w:p w14:paraId="1F19C4BA" w14:textId="71B54873" w:rsidR="00675F16" w:rsidRPr="00B16908" w:rsidRDefault="00586244" w:rsidP="00586244">
            <w:pPr>
              <w:pStyle w:val="ListParagraph"/>
              <w:numPr>
                <w:ilvl w:val="0"/>
                <w:numId w:val="35"/>
              </w:numPr>
              <w:spacing w:line="259" w:lineRule="auto"/>
              <w:jc w:val="both"/>
              <w:rPr>
                <w:sz w:val="22"/>
                <w:szCs w:val="22"/>
              </w:rPr>
            </w:pPr>
            <w:proofErr w:type="spellStart"/>
            <w:r w:rsidRPr="00B16908">
              <w:rPr>
                <w:sz w:val="22"/>
                <w:szCs w:val="22"/>
              </w:rPr>
              <w:t>Tehnologie</w:t>
            </w:r>
            <w:proofErr w:type="spellEnd"/>
            <w:r w:rsidRPr="00B16908">
              <w:rPr>
                <w:sz w:val="22"/>
                <w:szCs w:val="22"/>
              </w:rPr>
              <w:t xml:space="preserve"> de </w:t>
            </w:r>
            <w:proofErr w:type="spellStart"/>
            <w:r w:rsidRPr="00B16908">
              <w:rPr>
                <w:sz w:val="22"/>
                <w:szCs w:val="22"/>
              </w:rPr>
              <w:t>montare</w:t>
            </w:r>
            <w:proofErr w:type="spellEnd"/>
            <w:r w:rsidRPr="00B16908">
              <w:rPr>
                <w:sz w:val="22"/>
                <w:szCs w:val="22"/>
              </w:rPr>
              <w:t>: EFFS (Easy Furniture Fitting System)</w:t>
            </w:r>
          </w:p>
          <w:p w14:paraId="51E680A6" w14:textId="3A9CCEC4" w:rsidR="002E0DAA" w:rsidRPr="00B16908" w:rsidRDefault="002E0DAA" w:rsidP="001D02EB">
            <w:pPr>
              <w:widowControl w:val="0"/>
              <w:overflowPunct/>
              <w:spacing w:line="276" w:lineRule="auto"/>
              <w:jc w:val="both"/>
              <w:rPr>
                <w:rFonts w:ascii="Times New Roman" w:eastAsia="Times New Roman" w:hAnsi="Times New Roman"/>
                <w:sz w:val="22"/>
                <w:szCs w:val="22"/>
                <w:lang w:val="fr-FR" w:eastAsia="ro-RO"/>
              </w:rPr>
            </w:pPr>
            <w:r w:rsidRPr="00B16908">
              <w:rPr>
                <w:rFonts w:ascii="Times New Roman" w:eastAsia="Calibri" w:hAnsi="Times New Roman"/>
                <w:b/>
                <w:noProof/>
                <w:kern w:val="2"/>
                <w:sz w:val="22"/>
                <w:szCs w:val="22"/>
                <w:lang w:val="ro-RO"/>
              </w:rPr>
              <w:t xml:space="preserve">Durata minimă de garanție: </w:t>
            </w:r>
            <w:r w:rsidRPr="00B16908">
              <w:rPr>
                <w:rFonts w:ascii="Times New Roman" w:eastAsia="Calibri" w:hAnsi="Times New Roman"/>
                <w:bCs/>
                <w:noProof/>
                <w:kern w:val="2"/>
                <w:sz w:val="22"/>
                <w:szCs w:val="22"/>
                <w:lang w:val="ro-RO"/>
              </w:rPr>
              <w:t>24 luni</w:t>
            </w:r>
          </w:p>
        </w:tc>
        <w:tc>
          <w:tcPr>
            <w:tcW w:w="6946" w:type="dxa"/>
            <w:tcMar>
              <w:left w:w="57" w:type="dxa"/>
              <w:right w:w="57" w:type="dxa"/>
            </w:tcMar>
          </w:tcPr>
          <w:p w14:paraId="28E078D7" w14:textId="77777777" w:rsidR="006506B0" w:rsidRPr="00B16908" w:rsidRDefault="006506B0" w:rsidP="001D02E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completa DETALIAT de către ofertant dacă respectă cerințele.</w:t>
            </w:r>
          </w:p>
          <w:p w14:paraId="46889A0F" w14:textId="77777777" w:rsidR="006506B0" w:rsidRPr="00B16908" w:rsidRDefault="006506B0" w:rsidP="001D02EB">
            <w:pPr>
              <w:pStyle w:val="Heading2"/>
              <w:numPr>
                <w:ilvl w:val="0"/>
                <w:numId w:val="0"/>
              </w:numPr>
              <w:jc w:val="center"/>
              <w:rPr>
                <w:rFonts w:ascii="Times New Roman" w:hAnsi="Times New Roman"/>
                <w:i/>
                <w:iCs/>
                <w:caps/>
                <w:color w:val="FF0000"/>
                <w:sz w:val="22"/>
              </w:rPr>
            </w:pPr>
          </w:p>
          <w:p w14:paraId="018B1602" w14:textId="77777777" w:rsidR="006506B0" w:rsidRPr="00B16908" w:rsidRDefault="006506B0" w:rsidP="001D02EB">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12E23E58" w14:textId="77777777" w:rsidR="00675F16" w:rsidRPr="00B16908" w:rsidRDefault="00675F16" w:rsidP="001D02EB">
            <w:pPr>
              <w:pStyle w:val="Heading2"/>
              <w:numPr>
                <w:ilvl w:val="0"/>
                <w:numId w:val="0"/>
              </w:numPr>
              <w:jc w:val="center"/>
              <w:rPr>
                <w:rFonts w:ascii="Times New Roman" w:hAnsi="Times New Roman"/>
                <w:i/>
                <w:iCs/>
                <w:sz w:val="22"/>
                <w:highlight w:val="yellow"/>
              </w:rPr>
            </w:pPr>
          </w:p>
        </w:tc>
      </w:tr>
      <w:tr w:rsidR="001D3F2C" w:rsidRPr="00B16908" w14:paraId="7F398674" w14:textId="77777777" w:rsidTr="001D02EB">
        <w:trPr>
          <w:trHeight w:val="566"/>
        </w:trPr>
        <w:tc>
          <w:tcPr>
            <w:tcW w:w="6804" w:type="dxa"/>
            <w:tcMar>
              <w:left w:w="57" w:type="dxa"/>
              <w:right w:w="57" w:type="dxa"/>
            </w:tcMar>
          </w:tcPr>
          <w:p w14:paraId="627FF9BA" w14:textId="32B8AC11" w:rsidR="003A40D7" w:rsidRPr="00B16908" w:rsidRDefault="003A40D7" w:rsidP="001D02EB">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 xml:space="preserve">3. </w:t>
            </w:r>
            <w:r w:rsidR="00B53CD7" w:rsidRPr="00B16908">
              <w:rPr>
                <w:sz w:val="22"/>
                <w:szCs w:val="22"/>
                <w:lang w:val="it-IT"/>
              </w:rPr>
              <w:t xml:space="preserve"> </w:t>
            </w:r>
            <w:r w:rsidR="00B53CD7" w:rsidRPr="00B16908">
              <w:rPr>
                <w:rFonts w:ascii="Times New Roman" w:eastAsia="Calibri" w:hAnsi="Times New Roman"/>
                <w:b/>
                <w:iCs/>
                <w:sz w:val="22"/>
                <w:szCs w:val="22"/>
                <w:lang w:val="ro-RO"/>
              </w:rPr>
              <w:t>Birou</w:t>
            </w:r>
          </w:p>
          <w:p w14:paraId="629C50E0" w14:textId="36688944" w:rsidR="003A40D7" w:rsidRPr="00B16908" w:rsidRDefault="003A40D7" w:rsidP="001D02EB">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Cant.:</w:t>
            </w:r>
            <w:r w:rsidRPr="00B16908">
              <w:rPr>
                <w:rFonts w:ascii="Times New Roman" w:eastAsia="Aptos" w:hAnsi="Times New Roman"/>
                <w:noProof/>
                <w:color w:val="000000"/>
                <w:kern w:val="2"/>
                <w:sz w:val="22"/>
                <w:szCs w:val="22"/>
                <w:lang w:val="ro-RO"/>
                <w14:ligatures w14:val="standardContextual"/>
              </w:rPr>
              <w:t xml:space="preserve"> </w:t>
            </w:r>
            <w:r w:rsidR="00B53CD7" w:rsidRPr="00B16908">
              <w:rPr>
                <w:rFonts w:ascii="Times New Roman" w:eastAsia="Aptos" w:hAnsi="Times New Roman"/>
                <w:noProof/>
                <w:color w:val="000000"/>
                <w:kern w:val="2"/>
                <w:sz w:val="22"/>
                <w:szCs w:val="22"/>
                <w:lang w:val="ro-RO"/>
                <w14:ligatures w14:val="standardContextual"/>
              </w:rPr>
              <w:t>1</w:t>
            </w:r>
            <w:r w:rsidRPr="00B16908">
              <w:rPr>
                <w:rFonts w:ascii="Times New Roman" w:eastAsia="Aptos" w:hAnsi="Times New Roman"/>
                <w:noProof/>
                <w:color w:val="000000"/>
                <w:kern w:val="2"/>
                <w:sz w:val="22"/>
                <w:szCs w:val="22"/>
                <w:lang w:val="ro-RO"/>
                <w14:ligatures w14:val="standardContextual"/>
              </w:rPr>
              <w:t xml:space="preserve"> buc</w:t>
            </w:r>
          </w:p>
          <w:p w14:paraId="102B57F1" w14:textId="77777777" w:rsidR="00B53CD7" w:rsidRPr="00B16908" w:rsidRDefault="00B53CD7" w:rsidP="00B53CD7">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 xml:space="preserve">Loc de livrare: </w:t>
            </w:r>
            <w:r w:rsidRPr="00B16908">
              <w:rPr>
                <w:sz w:val="22"/>
                <w:szCs w:val="22"/>
                <w:lang w:val="it-IT"/>
              </w:rPr>
              <w:t xml:space="preserve"> </w:t>
            </w:r>
            <w:r w:rsidRPr="00B16908">
              <w:rPr>
                <w:rFonts w:ascii="Times New Roman" w:eastAsia="Aptos" w:hAnsi="Times New Roman"/>
                <w:noProof/>
                <w:color w:val="000000"/>
                <w:kern w:val="2"/>
                <w:sz w:val="22"/>
                <w:szCs w:val="22"/>
                <w:lang w:val="ro-RO"/>
                <w14:ligatures w14:val="standardContextual"/>
              </w:rPr>
              <w:t>Sediul Facult</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ții de Inginerie și Agronomie din Br</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ila, Str. 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l</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rașilor, nr.29</w:t>
            </w:r>
          </w:p>
          <w:p w14:paraId="69D9662E" w14:textId="77777777" w:rsidR="00B53CD7" w:rsidRPr="00B16908" w:rsidRDefault="00B53CD7" w:rsidP="00B53CD7">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60 zile de la data semn</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rii contractului de achiziție public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xml:space="preserve"> </w:t>
            </w:r>
          </w:p>
          <w:p w14:paraId="249F278D" w14:textId="77777777" w:rsidR="003A40D7" w:rsidRPr="00B16908" w:rsidRDefault="003A40D7" w:rsidP="001D02EB">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Caracteristici tehnice:</w:t>
            </w:r>
          </w:p>
          <w:p w14:paraId="4100EF03" w14:textId="77777777" w:rsidR="00B53CD7" w:rsidRPr="00B16908" w:rsidRDefault="00B53CD7" w:rsidP="00B53CD7">
            <w:pPr>
              <w:pStyle w:val="ListParagraph"/>
              <w:numPr>
                <w:ilvl w:val="0"/>
                <w:numId w:val="36"/>
              </w:numPr>
              <w:tabs>
                <w:tab w:val="left" w:pos="1575"/>
              </w:tabs>
              <w:spacing w:after="160" w:line="259" w:lineRule="auto"/>
              <w:jc w:val="both"/>
              <w:rPr>
                <w:sz w:val="22"/>
                <w:szCs w:val="22"/>
                <w:lang w:val="it-IT"/>
              </w:rPr>
            </w:pPr>
            <w:r w:rsidRPr="00B16908">
              <w:rPr>
                <w:sz w:val="22"/>
                <w:szCs w:val="22"/>
                <w:lang w:val="it-IT"/>
              </w:rPr>
              <w:t xml:space="preserve">Dimensiuni ( L / A / Î ): 1600 x 1400 x 750 mm Tip material: PAL melaminat </w:t>
            </w:r>
          </w:p>
          <w:p w14:paraId="5BDE203A" w14:textId="77777777" w:rsidR="00B53CD7" w:rsidRPr="00B16908" w:rsidRDefault="00B53CD7" w:rsidP="00B53CD7">
            <w:pPr>
              <w:pStyle w:val="ListParagraph"/>
              <w:numPr>
                <w:ilvl w:val="0"/>
                <w:numId w:val="36"/>
              </w:numPr>
              <w:spacing w:line="259" w:lineRule="auto"/>
              <w:jc w:val="both"/>
              <w:rPr>
                <w:sz w:val="22"/>
                <w:szCs w:val="22"/>
              </w:rPr>
            </w:pPr>
            <w:proofErr w:type="spellStart"/>
            <w:r w:rsidRPr="00B16908">
              <w:rPr>
                <w:sz w:val="22"/>
                <w:szCs w:val="22"/>
              </w:rPr>
              <w:t>Culoare</w:t>
            </w:r>
            <w:proofErr w:type="spellEnd"/>
            <w:r w:rsidRPr="00B16908">
              <w:rPr>
                <w:sz w:val="22"/>
                <w:szCs w:val="22"/>
              </w:rPr>
              <w:t xml:space="preserve"> fag </w:t>
            </w:r>
          </w:p>
          <w:p w14:paraId="73873E9D" w14:textId="77777777" w:rsidR="00B53CD7" w:rsidRPr="00B16908" w:rsidRDefault="00B53CD7" w:rsidP="00B53CD7">
            <w:pPr>
              <w:pStyle w:val="ListParagraph"/>
              <w:numPr>
                <w:ilvl w:val="0"/>
                <w:numId w:val="36"/>
              </w:numPr>
              <w:tabs>
                <w:tab w:val="left" w:pos="1575"/>
              </w:tabs>
              <w:spacing w:after="160" w:line="259" w:lineRule="auto"/>
              <w:jc w:val="both"/>
              <w:rPr>
                <w:sz w:val="22"/>
                <w:szCs w:val="22"/>
                <w:lang w:val="it-IT"/>
              </w:rPr>
            </w:pPr>
            <w:r w:rsidRPr="00B16908">
              <w:rPr>
                <w:sz w:val="22"/>
                <w:szCs w:val="22"/>
                <w:lang w:val="it-IT"/>
              </w:rPr>
              <w:t xml:space="preserve">Tip cant blat masa: ABS 2mm </w:t>
            </w:r>
          </w:p>
          <w:p w14:paraId="2679FC4E" w14:textId="77777777" w:rsidR="00B53CD7" w:rsidRPr="00B16908" w:rsidRDefault="00B53CD7" w:rsidP="00B53CD7">
            <w:pPr>
              <w:pStyle w:val="ListParagraph"/>
              <w:numPr>
                <w:ilvl w:val="0"/>
                <w:numId w:val="36"/>
              </w:numPr>
              <w:tabs>
                <w:tab w:val="left" w:pos="1575"/>
              </w:tabs>
              <w:spacing w:after="160" w:line="259" w:lineRule="auto"/>
              <w:jc w:val="both"/>
              <w:rPr>
                <w:sz w:val="22"/>
                <w:szCs w:val="22"/>
              </w:rPr>
            </w:pPr>
            <w:r w:rsidRPr="00B16908">
              <w:rPr>
                <w:sz w:val="22"/>
                <w:szCs w:val="22"/>
              </w:rPr>
              <w:t xml:space="preserve">Tip </w:t>
            </w:r>
            <w:proofErr w:type="gramStart"/>
            <w:r w:rsidRPr="00B16908">
              <w:rPr>
                <w:sz w:val="22"/>
                <w:szCs w:val="22"/>
              </w:rPr>
              <w:t>cant</w:t>
            </w:r>
            <w:proofErr w:type="gramEnd"/>
            <w:r w:rsidRPr="00B16908">
              <w:rPr>
                <w:sz w:val="22"/>
                <w:szCs w:val="22"/>
              </w:rPr>
              <w:t xml:space="preserve"> corpus: ABS 1mm </w:t>
            </w:r>
          </w:p>
          <w:p w14:paraId="30D10C23" w14:textId="77777777" w:rsidR="00B53CD7" w:rsidRPr="00B16908" w:rsidRDefault="00B53CD7" w:rsidP="00B53CD7">
            <w:pPr>
              <w:pStyle w:val="ListParagraph"/>
              <w:numPr>
                <w:ilvl w:val="0"/>
                <w:numId w:val="36"/>
              </w:numPr>
              <w:tabs>
                <w:tab w:val="left" w:pos="1575"/>
              </w:tabs>
              <w:spacing w:after="160" w:line="259" w:lineRule="auto"/>
              <w:jc w:val="both"/>
              <w:rPr>
                <w:sz w:val="22"/>
                <w:szCs w:val="22"/>
                <w:lang w:val="it-IT"/>
              </w:rPr>
            </w:pPr>
            <w:r w:rsidRPr="00B16908">
              <w:rPr>
                <w:sz w:val="22"/>
                <w:szCs w:val="22"/>
                <w:lang w:val="it-IT"/>
              </w:rPr>
              <w:t xml:space="preserve">Tip maner: 160mm / Ø12 / metal </w:t>
            </w:r>
          </w:p>
          <w:p w14:paraId="5ECB5F59" w14:textId="77777777" w:rsidR="00B53CD7" w:rsidRPr="00B16908" w:rsidRDefault="00B53CD7" w:rsidP="00B53CD7">
            <w:pPr>
              <w:pStyle w:val="ListParagraph"/>
              <w:numPr>
                <w:ilvl w:val="0"/>
                <w:numId w:val="36"/>
              </w:numPr>
              <w:tabs>
                <w:tab w:val="left" w:pos="1575"/>
              </w:tabs>
              <w:spacing w:after="160" w:line="259" w:lineRule="auto"/>
              <w:jc w:val="both"/>
              <w:rPr>
                <w:sz w:val="22"/>
                <w:szCs w:val="22"/>
                <w:lang w:val="it-IT"/>
              </w:rPr>
            </w:pPr>
            <w:r w:rsidRPr="00B16908">
              <w:rPr>
                <w:sz w:val="22"/>
                <w:szCs w:val="22"/>
                <w:lang w:val="it-IT"/>
              </w:rPr>
              <w:t xml:space="preserve">Numar sertare: 3 sertare </w:t>
            </w:r>
          </w:p>
          <w:p w14:paraId="7E3301AA" w14:textId="77777777" w:rsidR="00B53CD7" w:rsidRPr="00B16908" w:rsidRDefault="00B53CD7" w:rsidP="00B53CD7">
            <w:pPr>
              <w:pStyle w:val="ListParagraph"/>
              <w:numPr>
                <w:ilvl w:val="0"/>
                <w:numId w:val="36"/>
              </w:numPr>
              <w:tabs>
                <w:tab w:val="left" w:pos="1575"/>
              </w:tabs>
              <w:spacing w:after="160" w:line="259" w:lineRule="auto"/>
              <w:jc w:val="both"/>
              <w:rPr>
                <w:sz w:val="22"/>
                <w:szCs w:val="22"/>
                <w:lang w:val="it-IT"/>
              </w:rPr>
            </w:pPr>
            <w:r w:rsidRPr="00B16908">
              <w:rPr>
                <w:sz w:val="22"/>
                <w:szCs w:val="22"/>
                <w:lang w:val="it-IT"/>
              </w:rPr>
              <w:t>Picior antiderapant: Da</w:t>
            </w:r>
          </w:p>
          <w:p w14:paraId="7A37DB8D" w14:textId="43931FAD" w:rsidR="00B53CD7" w:rsidRPr="00B16908" w:rsidRDefault="00B53CD7" w:rsidP="00B53CD7">
            <w:pPr>
              <w:pStyle w:val="ListParagraph"/>
              <w:numPr>
                <w:ilvl w:val="0"/>
                <w:numId w:val="36"/>
              </w:numPr>
              <w:tabs>
                <w:tab w:val="left" w:pos="1575"/>
              </w:tabs>
              <w:spacing w:after="160" w:line="259" w:lineRule="auto"/>
              <w:jc w:val="both"/>
              <w:rPr>
                <w:sz w:val="22"/>
                <w:szCs w:val="22"/>
              </w:rPr>
            </w:pPr>
            <w:proofErr w:type="spellStart"/>
            <w:r w:rsidRPr="00B16908">
              <w:rPr>
                <w:sz w:val="22"/>
                <w:szCs w:val="22"/>
              </w:rPr>
              <w:t>Tehnologie</w:t>
            </w:r>
            <w:proofErr w:type="spellEnd"/>
            <w:r w:rsidRPr="00B16908">
              <w:rPr>
                <w:sz w:val="22"/>
                <w:szCs w:val="22"/>
              </w:rPr>
              <w:t xml:space="preserve"> de </w:t>
            </w:r>
            <w:proofErr w:type="spellStart"/>
            <w:r w:rsidRPr="00B16908">
              <w:rPr>
                <w:sz w:val="22"/>
                <w:szCs w:val="22"/>
              </w:rPr>
              <w:t>montare</w:t>
            </w:r>
            <w:proofErr w:type="spellEnd"/>
            <w:r w:rsidRPr="00B16908">
              <w:rPr>
                <w:sz w:val="22"/>
                <w:szCs w:val="22"/>
              </w:rPr>
              <w:t>: EFFS (Easy Furniture Fitting System), fag</w:t>
            </w:r>
          </w:p>
          <w:p w14:paraId="6A5540B1" w14:textId="40D61005" w:rsidR="002E0DAA" w:rsidRPr="00B16908" w:rsidRDefault="002E0DAA" w:rsidP="001D02EB">
            <w:pPr>
              <w:overflowPunct/>
              <w:autoSpaceDE/>
              <w:autoSpaceDN/>
              <w:adjustRightInd/>
              <w:spacing w:after="160" w:line="259" w:lineRule="auto"/>
              <w:jc w:val="both"/>
              <w:textAlignment w:val="auto"/>
              <w:rPr>
                <w:rFonts w:ascii="Times New Roman" w:eastAsia="Calibri" w:hAnsi="Times New Roman"/>
                <w:noProof/>
                <w:kern w:val="3"/>
                <w:sz w:val="22"/>
                <w:szCs w:val="22"/>
                <w:lang w:val="nl-NL" w:eastAsia="zh-CN"/>
                <w14:ligatures w14:val="standardContextual"/>
              </w:rPr>
            </w:pPr>
            <w:r w:rsidRPr="00B16908">
              <w:rPr>
                <w:rFonts w:ascii="Times New Roman" w:eastAsia="Calibri" w:hAnsi="Times New Roman"/>
                <w:b/>
                <w:noProof/>
                <w:kern w:val="2"/>
                <w:sz w:val="22"/>
                <w:szCs w:val="22"/>
                <w:lang w:val="ro-RO"/>
              </w:rPr>
              <w:t xml:space="preserve">Durata minimă de garanție: </w:t>
            </w:r>
            <w:r w:rsidRPr="00B16908">
              <w:rPr>
                <w:rFonts w:ascii="Times New Roman" w:eastAsia="Calibri" w:hAnsi="Times New Roman"/>
                <w:bCs/>
                <w:noProof/>
                <w:kern w:val="2"/>
                <w:sz w:val="22"/>
                <w:szCs w:val="22"/>
                <w:lang w:val="ro-RO"/>
              </w:rPr>
              <w:t>24 luni</w:t>
            </w:r>
          </w:p>
        </w:tc>
        <w:tc>
          <w:tcPr>
            <w:tcW w:w="6946" w:type="dxa"/>
            <w:tcMar>
              <w:left w:w="57" w:type="dxa"/>
              <w:right w:w="57" w:type="dxa"/>
            </w:tcMar>
          </w:tcPr>
          <w:p w14:paraId="4FD7F50F" w14:textId="77777777" w:rsidR="006506B0" w:rsidRPr="00B16908" w:rsidRDefault="006506B0" w:rsidP="001D02E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2AE13258" w14:textId="77777777" w:rsidR="006506B0" w:rsidRPr="00B16908" w:rsidRDefault="006506B0" w:rsidP="001D02EB">
            <w:pPr>
              <w:pStyle w:val="Heading2"/>
              <w:numPr>
                <w:ilvl w:val="0"/>
                <w:numId w:val="0"/>
              </w:numPr>
              <w:jc w:val="center"/>
              <w:rPr>
                <w:rFonts w:ascii="Times New Roman" w:hAnsi="Times New Roman"/>
                <w:i/>
                <w:iCs/>
                <w:caps/>
                <w:color w:val="FF0000"/>
                <w:sz w:val="22"/>
              </w:rPr>
            </w:pPr>
          </w:p>
          <w:p w14:paraId="1C551C82" w14:textId="77777777" w:rsidR="006506B0" w:rsidRPr="00B16908" w:rsidRDefault="006506B0" w:rsidP="001D02EB">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639FA994" w14:textId="77777777" w:rsidR="001D3F2C" w:rsidRPr="00B16908" w:rsidRDefault="001D3F2C" w:rsidP="001D02EB">
            <w:pPr>
              <w:pStyle w:val="Heading2"/>
              <w:numPr>
                <w:ilvl w:val="0"/>
                <w:numId w:val="0"/>
              </w:numPr>
              <w:jc w:val="center"/>
              <w:rPr>
                <w:rFonts w:ascii="Times New Roman" w:hAnsi="Times New Roman"/>
                <w:i/>
                <w:iCs/>
                <w:sz w:val="22"/>
                <w:highlight w:val="yellow"/>
              </w:rPr>
            </w:pPr>
          </w:p>
        </w:tc>
      </w:tr>
      <w:tr w:rsidR="00F97D8E" w:rsidRPr="00B16908" w14:paraId="05C645EE" w14:textId="77777777" w:rsidTr="001D02EB">
        <w:trPr>
          <w:trHeight w:val="566"/>
        </w:trPr>
        <w:tc>
          <w:tcPr>
            <w:tcW w:w="6804" w:type="dxa"/>
            <w:tcMar>
              <w:left w:w="57" w:type="dxa"/>
              <w:right w:w="57" w:type="dxa"/>
            </w:tcMar>
          </w:tcPr>
          <w:p w14:paraId="4AA980B6" w14:textId="13FCA7F1" w:rsidR="00F97D8E" w:rsidRPr="00B16908" w:rsidRDefault="00F97D8E" w:rsidP="00F97D8E">
            <w:pPr>
              <w:pStyle w:val="ListParagraph"/>
              <w:ind w:left="162"/>
              <w:jc w:val="both"/>
              <w:rPr>
                <w:sz w:val="22"/>
                <w:szCs w:val="22"/>
                <w:u w:val="single"/>
                <w:lang w:val="it-IT"/>
              </w:rPr>
            </w:pPr>
            <w:r w:rsidRPr="00B16908">
              <w:rPr>
                <w:rFonts w:eastAsia="Calibri"/>
                <w:b/>
                <w:iCs/>
                <w:sz w:val="22"/>
                <w:szCs w:val="22"/>
                <w:lang w:val="ro-RO"/>
              </w:rPr>
              <w:t xml:space="preserve">4. </w:t>
            </w:r>
            <w:r w:rsidRPr="00B16908">
              <w:rPr>
                <w:sz w:val="22"/>
                <w:szCs w:val="22"/>
                <w:lang w:val="it-IT"/>
              </w:rPr>
              <w:t xml:space="preserve"> </w:t>
            </w:r>
            <w:r w:rsidRPr="00B16908">
              <w:rPr>
                <w:b/>
                <w:sz w:val="22"/>
                <w:szCs w:val="22"/>
                <w:lang w:val="it-IT"/>
              </w:rPr>
              <w:t>Biblioraft birou cu 8 compartimente:</w:t>
            </w:r>
            <w:r w:rsidRPr="00B16908">
              <w:rPr>
                <w:sz w:val="22"/>
                <w:szCs w:val="22"/>
                <w:u w:val="single"/>
                <w:lang w:val="it-IT"/>
              </w:rPr>
              <w:t xml:space="preserve">  </w:t>
            </w:r>
          </w:p>
          <w:p w14:paraId="2B2B8DEB" w14:textId="63BB97DD" w:rsidR="00F97D8E" w:rsidRPr="00B16908" w:rsidRDefault="00F97D8E" w:rsidP="00F97D8E">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Cant.:</w:t>
            </w:r>
            <w:r w:rsidRPr="00B16908">
              <w:rPr>
                <w:rFonts w:ascii="Times New Roman" w:eastAsia="Aptos" w:hAnsi="Times New Roman"/>
                <w:noProof/>
                <w:color w:val="000000"/>
                <w:kern w:val="2"/>
                <w:sz w:val="22"/>
                <w:szCs w:val="22"/>
                <w:lang w:val="ro-RO"/>
                <w14:ligatures w14:val="standardContextual"/>
              </w:rPr>
              <w:t xml:space="preserve"> 1 buc</w:t>
            </w:r>
          </w:p>
          <w:p w14:paraId="40F032FC" w14:textId="77777777" w:rsidR="00F97D8E" w:rsidRPr="00B16908" w:rsidRDefault="00F97D8E" w:rsidP="00F97D8E">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 xml:space="preserve">Loc de livrare: </w:t>
            </w:r>
            <w:r w:rsidRPr="00B16908">
              <w:rPr>
                <w:sz w:val="22"/>
                <w:szCs w:val="22"/>
                <w:lang w:val="it-IT"/>
              </w:rPr>
              <w:t xml:space="preserve"> </w:t>
            </w:r>
            <w:r w:rsidRPr="00B16908">
              <w:rPr>
                <w:rFonts w:ascii="Times New Roman" w:eastAsia="Aptos" w:hAnsi="Times New Roman"/>
                <w:noProof/>
                <w:color w:val="000000"/>
                <w:kern w:val="2"/>
                <w:sz w:val="22"/>
                <w:szCs w:val="22"/>
                <w:lang w:val="ro-RO"/>
                <w14:ligatures w14:val="standardContextual"/>
              </w:rPr>
              <w:t>Sediul Facult</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ții de Inginerie și Agronomie din Br</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ila, Str. 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l</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rașilor, nr.29</w:t>
            </w:r>
          </w:p>
          <w:p w14:paraId="59E0B361" w14:textId="77777777" w:rsidR="00F97D8E" w:rsidRPr="00B16908" w:rsidRDefault="00F97D8E" w:rsidP="00F97D8E">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lastRenderedPageBreak/>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60 zile de la data semn</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rii contractului de achiziție public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xml:space="preserve"> </w:t>
            </w:r>
          </w:p>
          <w:p w14:paraId="1C4E752B" w14:textId="77777777" w:rsidR="00F97D8E" w:rsidRPr="00B16908" w:rsidRDefault="00F97D8E" w:rsidP="00F97D8E">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Caracteristici tehnice:</w:t>
            </w:r>
          </w:p>
          <w:p w14:paraId="027A1207" w14:textId="77777777" w:rsidR="00F97D8E" w:rsidRPr="00B16908" w:rsidRDefault="00F97D8E" w:rsidP="00F97D8E">
            <w:pPr>
              <w:pStyle w:val="ListParagraph"/>
              <w:numPr>
                <w:ilvl w:val="0"/>
                <w:numId w:val="37"/>
              </w:numPr>
              <w:spacing w:after="160" w:line="259" w:lineRule="auto"/>
              <w:jc w:val="both"/>
              <w:rPr>
                <w:sz w:val="22"/>
                <w:szCs w:val="22"/>
                <w:lang w:val="it-IT"/>
              </w:rPr>
            </w:pPr>
            <w:r w:rsidRPr="00B16908">
              <w:rPr>
                <w:sz w:val="22"/>
                <w:szCs w:val="22"/>
                <w:lang w:val="it-IT"/>
              </w:rPr>
              <w:t xml:space="preserve">Dimensiuni (Î / L / A): 1900 x 800 x 400 mm </w:t>
            </w:r>
          </w:p>
          <w:p w14:paraId="2012375D" w14:textId="77777777" w:rsidR="00F97D8E" w:rsidRPr="00B16908" w:rsidRDefault="00F97D8E" w:rsidP="00F97D8E">
            <w:pPr>
              <w:pStyle w:val="ListParagraph"/>
              <w:numPr>
                <w:ilvl w:val="0"/>
                <w:numId w:val="37"/>
              </w:numPr>
              <w:spacing w:line="259" w:lineRule="auto"/>
              <w:jc w:val="both"/>
              <w:rPr>
                <w:sz w:val="22"/>
                <w:szCs w:val="22"/>
              </w:rPr>
            </w:pPr>
            <w:proofErr w:type="spellStart"/>
            <w:r w:rsidRPr="00B16908">
              <w:rPr>
                <w:sz w:val="22"/>
                <w:szCs w:val="22"/>
              </w:rPr>
              <w:t>Culoare</w:t>
            </w:r>
            <w:proofErr w:type="spellEnd"/>
            <w:r w:rsidRPr="00B16908">
              <w:rPr>
                <w:sz w:val="22"/>
                <w:szCs w:val="22"/>
              </w:rPr>
              <w:t xml:space="preserve"> fag </w:t>
            </w:r>
          </w:p>
          <w:p w14:paraId="75E2B3B1" w14:textId="77777777" w:rsidR="00F97D8E" w:rsidRPr="00B16908" w:rsidRDefault="00F97D8E" w:rsidP="00F97D8E">
            <w:pPr>
              <w:pStyle w:val="ListParagraph"/>
              <w:numPr>
                <w:ilvl w:val="0"/>
                <w:numId w:val="37"/>
              </w:numPr>
              <w:spacing w:after="160" w:line="259" w:lineRule="auto"/>
              <w:jc w:val="both"/>
              <w:rPr>
                <w:sz w:val="22"/>
                <w:szCs w:val="22"/>
                <w:lang w:val="it-IT"/>
              </w:rPr>
            </w:pPr>
            <w:r w:rsidRPr="00B16908">
              <w:rPr>
                <w:sz w:val="22"/>
                <w:szCs w:val="22"/>
                <w:lang w:val="it-IT"/>
              </w:rPr>
              <w:t xml:space="preserve">Tip material: PAL melaminat </w:t>
            </w:r>
          </w:p>
          <w:p w14:paraId="15147408" w14:textId="77777777" w:rsidR="00F97D8E" w:rsidRPr="00B16908" w:rsidRDefault="00F97D8E" w:rsidP="00F97D8E">
            <w:pPr>
              <w:pStyle w:val="ListParagraph"/>
              <w:numPr>
                <w:ilvl w:val="0"/>
                <w:numId w:val="37"/>
              </w:numPr>
              <w:spacing w:after="160" w:line="259" w:lineRule="auto"/>
              <w:jc w:val="both"/>
              <w:rPr>
                <w:sz w:val="22"/>
                <w:szCs w:val="22"/>
                <w:lang w:val="it-IT"/>
              </w:rPr>
            </w:pPr>
            <w:r w:rsidRPr="00B16908">
              <w:rPr>
                <w:sz w:val="22"/>
                <w:szCs w:val="22"/>
                <w:lang w:val="it-IT"/>
              </w:rPr>
              <w:t xml:space="preserve">Tip cant usa: ABS 2mm </w:t>
            </w:r>
          </w:p>
          <w:p w14:paraId="4CB40B95" w14:textId="77777777" w:rsidR="00F97D8E" w:rsidRPr="00B16908" w:rsidRDefault="00F97D8E" w:rsidP="00F97D8E">
            <w:pPr>
              <w:pStyle w:val="ListParagraph"/>
              <w:numPr>
                <w:ilvl w:val="0"/>
                <w:numId w:val="37"/>
              </w:numPr>
              <w:spacing w:after="160" w:line="259" w:lineRule="auto"/>
              <w:jc w:val="both"/>
              <w:rPr>
                <w:sz w:val="22"/>
                <w:szCs w:val="22"/>
                <w:lang w:val="it-IT"/>
              </w:rPr>
            </w:pPr>
            <w:r w:rsidRPr="00B16908">
              <w:rPr>
                <w:sz w:val="22"/>
                <w:szCs w:val="22"/>
                <w:lang w:val="it-IT"/>
              </w:rPr>
              <w:t xml:space="preserve">Tip cant corpus: ABS 1mm </w:t>
            </w:r>
          </w:p>
          <w:p w14:paraId="322D2135" w14:textId="77777777" w:rsidR="00F97D8E" w:rsidRPr="00B16908" w:rsidRDefault="00F97D8E" w:rsidP="00F97D8E">
            <w:pPr>
              <w:pStyle w:val="ListParagraph"/>
              <w:numPr>
                <w:ilvl w:val="0"/>
                <w:numId w:val="37"/>
              </w:numPr>
              <w:spacing w:after="160" w:line="259" w:lineRule="auto"/>
              <w:jc w:val="both"/>
              <w:rPr>
                <w:sz w:val="22"/>
                <w:szCs w:val="22"/>
                <w:lang w:val="it-IT"/>
              </w:rPr>
            </w:pPr>
            <w:r w:rsidRPr="00B16908">
              <w:rPr>
                <w:sz w:val="22"/>
                <w:szCs w:val="22"/>
                <w:lang w:val="it-IT"/>
              </w:rPr>
              <w:t xml:space="preserve">Tip maner: Ø23 mm, metal </w:t>
            </w:r>
          </w:p>
          <w:p w14:paraId="085FAC13" w14:textId="77777777" w:rsidR="00F97D8E" w:rsidRPr="00B16908" w:rsidRDefault="00F97D8E" w:rsidP="00F97D8E">
            <w:pPr>
              <w:pStyle w:val="ListParagraph"/>
              <w:numPr>
                <w:ilvl w:val="0"/>
                <w:numId w:val="37"/>
              </w:numPr>
              <w:spacing w:after="160" w:line="259" w:lineRule="auto"/>
              <w:jc w:val="both"/>
              <w:rPr>
                <w:sz w:val="22"/>
                <w:szCs w:val="22"/>
                <w:lang w:val="it-IT"/>
              </w:rPr>
            </w:pPr>
            <w:r w:rsidRPr="00B16908">
              <w:rPr>
                <w:sz w:val="22"/>
                <w:szCs w:val="22"/>
                <w:lang w:val="it-IT"/>
              </w:rPr>
              <w:t xml:space="preserve">Sistem de inchidere cu yala: Da </w:t>
            </w:r>
          </w:p>
          <w:p w14:paraId="4CDE7FFD" w14:textId="77777777" w:rsidR="00F97D8E" w:rsidRPr="00B16908" w:rsidRDefault="00F97D8E" w:rsidP="00F97D8E">
            <w:pPr>
              <w:pStyle w:val="ListParagraph"/>
              <w:numPr>
                <w:ilvl w:val="0"/>
                <w:numId w:val="37"/>
              </w:numPr>
              <w:spacing w:after="160" w:line="259" w:lineRule="auto"/>
              <w:jc w:val="both"/>
              <w:rPr>
                <w:sz w:val="22"/>
                <w:szCs w:val="22"/>
                <w:lang w:val="it-IT"/>
              </w:rPr>
            </w:pPr>
            <w:r w:rsidRPr="00B16908">
              <w:rPr>
                <w:sz w:val="22"/>
                <w:szCs w:val="22"/>
                <w:lang w:val="it-IT"/>
              </w:rPr>
              <w:t>Picior antiderapant: Da</w:t>
            </w:r>
          </w:p>
          <w:p w14:paraId="65D8BBB8" w14:textId="77777777" w:rsidR="00F97D8E" w:rsidRPr="00B16908" w:rsidRDefault="00F97D8E" w:rsidP="00F97D8E">
            <w:pPr>
              <w:pStyle w:val="ListParagraph"/>
              <w:numPr>
                <w:ilvl w:val="0"/>
                <w:numId w:val="37"/>
              </w:numPr>
              <w:spacing w:after="160" w:line="259" w:lineRule="auto"/>
              <w:jc w:val="both"/>
              <w:rPr>
                <w:sz w:val="22"/>
                <w:szCs w:val="22"/>
              </w:rPr>
            </w:pPr>
            <w:proofErr w:type="spellStart"/>
            <w:r w:rsidRPr="00B16908">
              <w:rPr>
                <w:sz w:val="22"/>
                <w:szCs w:val="22"/>
              </w:rPr>
              <w:t>Tehnologie</w:t>
            </w:r>
            <w:proofErr w:type="spellEnd"/>
            <w:r w:rsidRPr="00B16908">
              <w:rPr>
                <w:sz w:val="22"/>
                <w:szCs w:val="22"/>
              </w:rPr>
              <w:t xml:space="preserve"> de </w:t>
            </w:r>
            <w:proofErr w:type="spellStart"/>
            <w:r w:rsidRPr="00B16908">
              <w:rPr>
                <w:sz w:val="22"/>
                <w:szCs w:val="22"/>
              </w:rPr>
              <w:t>montare</w:t>
            </w:r>
            <w:proofErr w:type="spellEnd"/>
            <w:r w:rsidRPr="00B16908">
              <w:rPr>
                <w:sz w:val="22"/>
                <w:szCs w:val="22"/>
              </w:rPr>
              <w:t>: EFFS (Easy Furniture Fitting System), fag</w:t>
            </w:r>
          </w:p>
          <w:p w14:paraId="6C2AB4F1" w14:textId="0EE0EC5F" w:rsidR="00F97D8E" w:rsidRPr="00B16908" w:rsidRDefault="00F97D8E" w:rsidP="00F97D8E">
            <w:pPr>
              <w:pStyle w:val="ListParagraph"/>
              <w:spacing w:after="160" w:line="259" w:lineRule="auto"/>
              <w:ind w:left="0" w:firstLine="30"/>
              <w:jc w:val="both"/>
              <w:rPr>
                <w:sz w:val="22"/>
                <w:szCs w:val="22"/>
                <w:lang w:val="it-IT"/>
              </w:rPr>
            </w:pPr>
            <w:r w:rsidRPr="00B16908">
              <w:rPr>
                <w:rFonts w:eastAsia="Calibri"/>
                <w:b/>
                <w:noProof/>
                <w:kern w:val="2"/>
                <w:sz w:val="22"/>
                <w:szCs w:val="22"/>
                <w:lang w:val="ro-RO"/>
              </w:rPr>
              <w:t xml:space="preserve">Durata minimă de garanție: </w:t>
            </w:r>
            <w:r w:rsidRPr="00B16908">
              <w:rPr>
                <w:rFonts w:eastAsia="Calibri"/>
                <w:bCs/>
                <w:noProof/>
                <w:kern w:val="2"/>
                <w:sz w:val="22"/>
                <w:szCs w:val="22"/>
                <w:lang w:val="ro-RO"/>
              </w:rPr>
              <w:t>24 luni</w:t>
            </w:r>
          </w:p>
        </w:tc>
        <w:tc>
          <w:tcPr>
            <w:tcW w:w="6946" w:type="dxa"/>
            <w:tcMar>
              <w:left w:w="57" w:type="dxa"/>
              <w:right w:w="57" w:type="dxa"/>
            </w:tcMar>
          </w:tcPr>
          <w:p w14:paraId="0C747E07" w14:textId="77777777" w:rsidR="0000322B"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completa DETALIAT de către ofertant dacă respectă cerințele.</w:t>
            </w:r>
          </w:p>
          <w:p w14:paraId="6C1396BA" w14:textId="77777777" w:rsidR="0000322B" w:rsidRPr="00B16908" w:rsidRDefault="0000322B" w:rsidP="0000322B">
            <w:pPr>
              <w:pStyle w:val="Heading2"/>
              <w:numPr>
                <w:ilvl w:val="0"/>
                <w:numId w:val="0"/>
              </w:numPr>
              <w:jc w:val="center"/>
              <w:rPr>
                <w:rFonts w:ascii="Times New Roman" w:hAnsi="Times New Roman"/>
                <w:i/>
                <w:iCs/>
                <w:caps/>
                <w:color w:val="FF0000"/>
                <w:sz w:val="22"/>
              </w:rPr>
            </w:pPr>
          </w:p>
          <w:p w14:paraId="3D6C7B62" w14:textId="468A42A6" w:rsidR="00F97D8E"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aps/>
                <w:color w:val="FF0000"/>
                <w:sz w:val="22"/>
              </w:rPr>
              <w:t>.............................................</w:t>
            </w:r>
          </w:p>
        </w:tc>
      </w:tr>
      <w:tr w:rsidR="00784A0A" w:rsidRPr="00B16908" w14:paraId="1CCF6EA2" w14:textId="77777777" w:rsidTr="001D02EB">
        <w:trPr>
          <w:trHeight w:val="566"/>
        </w:trPr>
        <w:tc>
          <w:tcPr>
            <w:tcW w:w="6804" w:type="dxa"/>
            <w:tcMar>
              <w:left w:w="57" w:type="dxa"/>
              <w:right w:w="57" w:type="dxa"/>
            </w:tcMar>
          </w:tcPr>
          <w:p w14:paraId="3B297889" w14:textId="4969E6BE" w:rsidR="00784A0A" w:rsidRPr="00B16908" w:rsidRDefault="00784A0A" w:rsidP="00784A0A">
            <w:pPr>
              <w:pStyle w:val="ListParagraph"/>
              <w:ind w:left="162"/>
              <w:jc w:val="both"/>
              <w:rPr>
                <w:sz w:val="22"/>
                <w:szCs w:val="22"/>
                <w:u w:val="single"/>
                <w:lang w:val="it-IT"/>
              </w:rPr>
            </w:pPr>
            <w:r w:rsidRPr="00B16908">
              <w:rPr>
                <w:rFonts w:eastAsia="Calibri"/>
                <w:b/>
                <w:iCs/>
                <w:sz w:val="22"/>
                <w:szCs w:val="22"/>
                <w:lang w:val="ro-RO"/>
              </w:rPr>
              <w:t xml:space="preserve">5. </w:t>
            </w:r>
            <w:r w:rsidRPr="00B16908">
              <w:rPr>
                <w:sz w:val="22"/>
                <w:szCs w:val="22"/>
                <w:lang w:val="it-IT"/>
              </w:rPr>
              <w:t xml:space="preserve">  </w:t>
            </w:r>
            <w:r w:rsidRPr="00B16908">
              <w:rPr>
                <w:b/>
                <w:sz w:val="22"/>
                <w:szCs w:val="22"/>
                <w:lang w:val="it-IT"/>
              </w:rPr>
              <w:t>Dulap bibliotec</w:t>
            </w:r>
            <w:r w:rsidRPr="00B16908">
              <w:rPr>
                <w:rFonts w:hint="cs"/>
                <w:b/>
                <w:sz w:val="22"/>
                <w:szCs w:val="22"/>
                <w:lang w:val="it-IT"/>
              </w:rPr>
              <w:t>ă</w:t>
            </w:r>
            <w:r w:rsidRPr="00B16908">
              <w:rPr>
                <w:b/>
                <w:sz w:val="22"/>
                <w:szCs w:val="22"/>
                <w:lang w:val="it-IT"/>
              </w:rPr>
              <w:t xml:space="preserve"> cu 2 uși și 5 compartimente :</w:t>
            </w:r>
            <w:r w:rsidRPr="00B16908">
              <w:rPr>
                <w:sz w:val="22"/>
                <w:szCs w:val="22"/>
                <w:u w:val="single"/>
                <w:lang w:val="it-IT"/>
              </w:rPr>
              <w:t xml:space="preserve">  </w:t>
            </w:r>
          </w:p>
          <w:p w14:paraId="4101F4F7" w14:textId="6A9F0535" w:rsidR="00784A0A" w:rsidRPr="00B16908" w:rsidRDefault="00784A0A" w:rsidP="00784A0A">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Cant.:</w:t>
            </w:r>
            <w:r w:rsidRPr="00B16908">
              <w:rPr>
                <w:rFonts w:ascii="Times New Roman" w:eastAsia="Aptos" w:hAnsi="Times New Roman"/>
                <w:noProof/>
                <w:color w:val="000000"/>
                <w:kern w:val="2"/>
                <w:sz w:val="22"/>
                <w:szCs w:val="22"/>
                <w:lang w:val="ro-RO"/>
                <w14:ligatures w14:val="standardContextual"/>
              </w:rPr>
              <w:t xml:space="preserve"> 3 buc</w:t>
            </w:r>
          </w:p>
          <w:p w14:paraId="031F6F5E" w14:textId="77777777" w:rsidR="00784A0A" w:rsidRPr="00B16908" w:rsidRDefault="00784A0A" w:rsidP="00784A0A">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 xml:space="preserve">Loc de livrare: </w:t>
            </w:r>
            <w:r w:rsidRPr="00B16908">
              <w:rPr>
                <w:sz w:val="22"/>
                <w:szCs w:val="22"/>
                <w:lang w:val="it-IT"/>
              </w:rPr>
              <w:t xml:space="preserve"> </w:t>
            </w:r>
            <w:r w:rsidRPr="00B16908">
              <w:rPr>
                <w:rFonts w:ascii="Times New Roman" w:eastAsia="Aptos" w:hAnsi="Times New Roman"/>
                <w:noProof/>
                <w:color w:val="000000"/>
                <w:kern w:val="2"/>
                <w:sz w:val="22"/>
                <w:szCs w:val="22"/>
                <w:lang w:val="ro-RO"/>
                <w14:ligatures w14:val="standardContextual"/>
              </w:rPr>
              <w:t>Sediul Facult</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ții de Inginerie și Agronomie din Br</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ila, Str. 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l</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rașilor, nr.29</w:t>
            </w:r>
          </w:p>
          <w:p w14:paraId="68000F23" w14:textId="77777777" w:rsidR="00784A0A" w:rsidRPr="00B16908" w:rsidRDefault="00784A0A" w:rsidP="00784A0A">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60 zile de la data semn</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rii contractului de achiziție public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xml:space="preserve"> </w:t>
            </w:r>
          </w:p>
          <w:p w14:paraId="65518F13" w14:textId="77777777" w:rsidR="00784A0A" w:rsidRPr="00B16908" w:rsidRDefault="00784A0A" w:rsidP="00784A0A">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Caracteristici tehnice:</w:t>
            </w:r>
          </w:p>
          <w:p w14:paraId="246F08A5" w14:textId="77777777" w:rsidR="00784A0A" w:rsidRPr="00B16908" w:rsidRDefault="00784A0A" w:rsidP="00784A0A">
            <w:pPr>
              <w:pStyle w:val="NoSpacing"/>
              <w:numPr>
                <w:ilvl w:val="0"/>
                <w:numId w:val="37"/>
              </w:numPr>
              <w:overflowPunct/>
              <w:autoSpaceDE/>
              <w:autoSpaceDN/>
              <w:adjustRightInd/>
              <w:jc w:val="both"/>
              <w:textAlignment w:val="auto"/>
              <w:rPr>
                <w:rFonts w:ascii="Times New Roman" w:hAnsi="Times New Roman"/>
                <w:sz w:val="22"/>
                <w:szCs w:val="22"/>
                <w:lang w:val="it-IT"/>
              </w:rPr>
            </w:pPr>
            <w:r w:rsidRPr="00B16908">
              <w:rPr>
                <w:rFonts w:ascii="Times New Roman" w:hAnsi="Times New Roman"/>
                <w:sz w:val="22"/>
                <w:szCs w:val="22"/>
                <w:lang w:val="it-IT"/>
              </w:rPr>
              <w:t xml:space="preserve">Dimensiuni (Î / L / A): 1830 x 800 x 400 mm </w:t>
            </w:r>
          </w:p>
          <w:p w14:paraId="52AB6381" w14:textId="77777777" w:rsidR="00784A0A" w:rsidRPr="00B16908" w:rsidRDefault="00784A0A" w:rsidP="00784A0A">
            <w:pPr>
              <w:pStyle w:val="ListParagraph"/>
              <w:numPr>
                <w:ilvl w:val="0"/>
                <w:numId w:val="37"/>
              </w:numPr>
              <w:spacing w:line="259" w:lineRule="auto"/>
              <w:jc w:val="both"/>
              <w:rPr>
                <w:sz w:val="22"/>
                <w:szCs w:val="22"/>
              </w:rPr>
            </w:pPr>
            <w:proofErr w:type="spellStart"/>
            <w:r w:rsidRPr="00B16908">
              <w:rPr>
                <w:sz w:val="22"/>
                <w:szCs w:val="22"/>
              </w:rPr>
              <w:t>Culoare</w:t>
            </w:r>
            <w:proofErr w:type="spellEnd"/>
            <w:r w:rsidRPr="00B16908">
              <w:rPr>
                <w:sz w:val="22"/>
                <w:szCs w:val="22"/>
              </w:rPr>
              <w:t xml:space="preserve"> fag </w:t>
            </w:r>
          </w:p>
          <w:p w14:paraId="1415233C" w14:textId="77777777" w:rsidR="00784A0A" w:rsidRPr="00B16908" w:rsidRDefault="00784A0A" w:rsidP="00784A0A">
            <w:pPr>
              <w:pStyle w:val="NoSpacing"/>
              <w:numPr>
                <w:ilvl w:val="0"/>
                <w:numId w:val="37"/>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material: PAL </w:t>
            </w:r>
            <w:proofErr w:type="spellStart"/>
            <w:r w:rsidRPr="00B16908">
              <w:rPr>
                <w:rFonts w:ascii="Times New Roman" w:hAnsi="Times New Roman"/>
                <w:sz w:val="22"/>
                <w:szCs w:val="22"/>
              </w:rPr>
              <w:t>melaminat</w:t>
            </w:r>
            <w:proofErr w:type="spellEnd"/>
            <w:r w:rsidRPr="00B16908">
              <w:rPr>
                <w:rFonts w:ascii="Times New Roman" w:hAnsi="Times New Roman"/>
                <w:sz w:val="22"/>
                <w:szCs w:val="22"/>
              </w:rPr>
              <w:t xml:space="preserve"> </w:t>
            </w:r>
          </w:p>
          <w:p w14:paraId="09F56055" w14:textId="77777777" w:rsidR="00784A0A" w:rsidRPr="00B16908" w:rsidRDefault="00784A0A" w:rsidP="00784A0A">
            <w:pPr>
              <w:pStyle w:val="NoSpacing"/>
              <w:numPr>
                <w:ilvl w:val="0"/>
                <w:numId w:val="37"/>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gramStart"/>
            <w:r w:rsidRPr="00B16908">
              <w:rPr>
                <w:rFonts w:ascii="Times New Roman" w:hAnsi="Times New Roman"/>
                <w:sz w:val="22"/>
                <w:szCs w:val="22"/>
              </w:rPr>
              <w:t>cant</w:t>
            </w:r>
            <w:proofErr w:type="gramEnd"/>
            <w:r w:rsidRPr="00B16908">
              <w:rPr>
                <w:rFonts w:ascii="Times New Roman" w:hAnsi="Times New Roman"/>
                <w:sz w:val="22"/>
                <w:szCs w:val="22"/>
              </w:rPr>
              <w:t xml:space="preserve"> </w:t>
            </w:r>
            <w:proofErr w:type="spellStart"/>
            <w:r w:rsidRPr="00B16908">
              <w:rPr>
                <w:rFonts w:ascii="Times New Roman" w:hAnsi="Times New Roman"/>
                <w:sz w:val="22"/>
                <w:szCs w:val="22"/>
              </w:rPr>
              <w:t>usa</w:t>
            </w:r>
            <w:proofErr w:type="spellEnd"/>
            <w:r w:rsidRPr="00B16908">
              <w:rPr>
                <w:rFonts w:ascii="Times New Roman" w:hAnsi="Times New Roman"/>
                <w:sz w:val="22"/>
                <w:szCs w:val="22"/>
              </w:rPr>
              <w:t xml:space="preserve">: ABS 2mm </w:t>
            </w:r>
          </w:p>
          <w:p w14:paraId="257D64D0" w14:textId="77777777" w:rsidR="00784A0A" w:rsidRPr="00B16908" w:rsidRDefault="00784A0A" w:rsidP="00784A0A">
            <w:pPr>
              <w:pStyle w:val="NoSpacing"/>
              <w:numPr>
                <w:ilvl w:val="0"/>
                <w:numId w:val="37"/>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gramStart"/>
            <w:r w:rsidRPr="00B16908">
              <w:rPr>
                <w:rFonts w:ascii="Times New Roman" w:hAnsi="Times New Roman"/>
                <w:sz w:val="22"/>
                <w:szCs w:val="22"/>
              </w:rPr>
              <w:t>cant</w:t>
            </w:r>
            <w:proofErr w:type="gramEnd"/>
            <w:r w:rsidRPr="00B16908">
              <w:rPr>
                <w:rFonts w:ascii="Times New Roman" w:hAnsi="Times New Roman"/>
                <w:sz w:val="22"/>
                <w:szCs w:val="22"/>
              </w:rPr>
              <w:t xml:space="preserve"> corpus: ABS 1mm </w:t>
            </w:r>
          </w:p>
          <w:p w14:paraId="5691416C" w14:textId="77777777" w:rsidR="00784A0A" w:rsidRPr="00B16908" w:rsidRDefault="00784A0A" w:rsidP="00784A0A">
            <w:pPr>
              <w:pStyle w:val="NoSpacing"/>
              <w:numPr>
                <w:ilvl w:val="0"/>
                <w:numId w:val="37"/>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spellStart"/>
            <w:r w:rsidRPr="00B16908">
              <w:rPr>
                <w:rFonts w:ascii="Times New Roman" w:hAnsi="Times New Roman"/>
                <w:sz w:val="22"/>
                <w:szCs w:val="22"/>
              </w:rPr>
              <w:t>maner</w:t>
            </w:r>
            <w:proofErr w:type="spellEnd"/>
            <w:r w:rsidRPr="00B16908">
              <w:rPr>
                <w:rFonts w:ascii="Times New Roman" w:hAnsi="Times New Roman"/>
                <w:sz w:val="22"/>
                <w:szCs w:val="22"/>
              </w:rPr>
              <w:t xml:space="preserve">: 160mm / Ø12 / metal </w:t>
            </w:r>
          </w:p>
          <w:p w14:paraId="1D87BF7A" w14:textId="77777777" w:rsidR="00784A0A" w:rsidRPr="00B16908" w:rsidRDefault="00784A0A" w:rsidP="00784A0A">
            <w:pPr>
              <w:pStyle w:val="NoSpacing"/>
              <w:numPr>
                <w:ilvl w:val="0"/>
                <w:numId w:val="37"/>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Numar polite: 3 polite </w:t>
            </w:r>
          </w:p>
          <w:p w14:paraId="7BC96CBB" w14:textId="77777777" w:rsidR="00784A0A" w:rsidRPr="00B16908" w:rsidRDefault="00784A0A" w:rsidP="00784A0A">
            <w:pPr>
              <w:pStyle w:val="NoSpacing"/>
              <w:numPr>
                <w:ilvl w:val="0"/>
                <w:numId w:val="37"/>
              </w:numPr>
              <w:overflowPunct/>
              <w:autoSpaceDE/>
              <w:autoSpaceDN/>
              <w:adjustRightInd/>
              <w:jc w:val="both"/>
              <w:textAlignment w:val="auto"/>
              <w:rPr>
                <w:rFonts w:ascii="Times New Roman" w:hAnsi="Times New Roman"/>
                <w:sz w:val="22"/>
                <w:szCs w:val="22"/>
                <w:lang w:val="it-IT"/>
              </w:rPr>
            </w:pPr>
            <w:r w:rsidRPr="00B16908">
              <w:rPr>
                <w:rFonts w:ascii="Times New Roman" w:hAnsi="Times New Roman"/>
                <w:sz w:val="22"/>
                <w:szCs w:val="22"/>
                <w:lang w:val="it-IT"/>
              </w:rPr>
              <w:t xml:space="preserve">Sistem de inchidere cu yala: Da </w:t>
            </w:r>
          </w:p>
          <w:p w14:paraId="795D31B9" w14:textId="77777777" w:rsidR="00784A0A" w:rsidRPr="00B16908" w:rsidRDefault="00784A0A" w:rsidP="00784A0A">
            <w:pPr>
              <w:pStyle w:val="NoSpacing"/>
              <w:numPr>
                <w:ilvl w:val="0"/>
                <w:numId w:val="37"/>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Picior</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antiderapant</w:t>
            </w:r>
            <w:proofErr w:type="spellEnd"/>
            <w:r w:rsidRPr="00B16908">
              <w:rPr>
                <w:rFonts w:ascii="Times New Roman" w:hAnsi="Times New Roman"/>
                <w:sz w:val="22"/>
                <w:szCs w:val="22"/>
              </w:rPr>
              <w:t>: Da</w:t>
            </w:r>
          </w:p>
          <w:p w14:paraId="1EB3C560" w14:textId="77777777" w:rsidR="00784A0A" w:rsidRPr="00B16908" w:rsidRDefault="00784A0A" w:rsidP="00784A0A">
            <w:pPr>
              <w:pStyle w:val="ListParagraph"/>
              <w:numPr>
                <w:ilvl w:val="0"/>
                <w:numId w:val="37"/>
              </w:numPr>
              <w:spacing w:after="160" w:line="259" w:lineRule="auto"/>
              <w:jc w:val="both"/>
              <w:rPr>
                <w:sz w:val="22"/>
                <w:szCs w:val="22"/>
              </w:rPr>
            </w:pPr>
            <w:proofErr w:type="spellStart"/>
            <w:r w:rsidRPr="00B16908">
              <w:rPr>
                <w:sz w:val="22"/>
                <w:szCs w:val="22"/>
              </w:rPr>
              <w:t>Tehnologie</w:t>
            </w:r>
            <w:proofErr w:type="spellEnd"/>
            <w:r w:rsidRPr="00B16908">
              <w:rPr>
                <w:sz w:val="22"/>
                <w:szCs w:val="22"/>
              </w:rPr>
              <w:t xml:space="preserve"> de </w:t>
            </w:r>
            <w:proofErr w:type="spellStart"/>
            <w:r w:rsidRPr="00B16908">
              <w:rPr>
                <w:sz w:val="22"/>
                <w:szCs w:val="22"/>
              </w:rPr>
              <w:t>montare</w:t>
            </w:r>
            <w:proofErr w:type="spellEnd"/>
            <w:r w:rsidRPr="00B16908">
              <w:rPr>
                <w:sz w:val="22"/>
                <w:szCs w:val="22"/>
              </w:rPr>
              <w:t>: EFFS (Easy Furniture Fitting System)</w:t>
            </w:r>
          </w:p>
          <w:p w14:paraId="3F9BF712" w14:textId="63E0DF51" w:rsidR="00784A0A" w:rsidRPr="00B16908" w:rsidRDefault="00784A0A" w:rsidP="00784A0A">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Calibri" w:hAnsi="Times New Roman"/>
                <w:b/>
                <w:iCs/>
                <w:sz w:val="22"/>
                <w:szCs w:val="22"/>
                <w:lang w:val="ro-RO"/>
              </w:rPr>
            </w:pPr>
            <w:r w:rsidRPr="00B16908">
              <w:rPr>
                <w:rFonts w:ascii="Times New Roman" w:eastAsia="Calibri" w:hAnsi="Times New Roman"/>
                <w:b/>
                <w:noProof/>
                <w:kern w:val="2"/>
                <w:sz w:val="22"/>
                <w:szCs w:val="22"/>
                <w:lang w:val="ro-RO"/>
              </w:rPr>
              <w:t xml:space="preserve">Durata minimă de garanție: </w:t>
            </w:r>
            <w:r w:rsidRPr="00B16908">
              <w:rPr>
                <w:rFonts w:ascii="Times New Roman" w:eastAsia="Calibri" w:hAnsi="Times New Roman"/>
                <w:bCs/>
                <w:noProof/>
                <w:kern w:val="2"/>
                <w:sz w:val="22"/>
                <w:szCs w:val="22"/>
                <w:lang w:val="ro-RO"/>
              </w:rPr>
              <w:t>24 luni</w:t>
            </w:r>
          </w:p>
        </w:tc>
        <w:tc>
          <w:tcPr>
            <w:tcW w:w="6946" w:type="dxa"/>
            <w:tcMar>
              <w:left w:w="57" w:type="dxa"/>
              <w:right w:w="57" w:type="dxa"/>
            </w:tcMar>
          </w:tcPr>
          <w:p w14:paraId="3B704BF6" w14:textId="77777777" w:rsidR="0000322B"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5E1EE126" w14:textId="77777777" w:rsidR="0000322B" w:rsidRPr="00B16908" w:rsidRDefault="0000322B" w:rsidP="0000322B">
            <w:pPr>
              <w:pStyle w:val="Heading2"/>
              <w:numPr>
                <w:ilvl w:val="0"/>
                <w:numId w:val="0"/>
              </w:numPr>
              <w:jc w:val="center"/>
              <w:rPr>
                <w:rFonts w:ascii="Times New Roman" w:hAnsi="Times New Roman"/>
                <w:i/>
                <w:iCs/>
                <w:caps/>
                <w:color w:val="FF0000"/>
                <w:sz w:val="22"/>
              </w:rPr>
            </w:pPr>
          </w:p>
          <w:p w14:paraId="5D623D1D" w14:textId="61B06544" w:rsidR="00784A0A"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aps/>
                <w:color w:val="FF0000"/>
                <w:sz w:val="22"/>
              </w:rPr>
              <w:t>.............................................</w:t>
            </w:r>
          </w:p>
        </w:tc>
      </w:tr>
      <w:tr w:rsidR="00784A0A" w:rsidRPr="00B16908" w14:paraId="051C8C33" w14:textId="77777777" w:rsidTr="001D02EB">
        <w:trPr>
          <w:trHeight w:val="566"/>
        </w:trPr>
        <w:tc>
          <w:tcPr>
            <w:tcW w:w="6804" w:type="dxa"/>
            <w:tcMar>
              <w:left w:w="57" w:type="dxa"/>
              <w:right w:w="57" w:type="dxa"/>
            </w:tcMar>
          </w:tcPr>
          <w:p w14:paraId="007A9575" w14:textId="77777777" w:rsidR="00784A0A" w:rsidRPr="00B16908" w:rsidRDefault="000E79D3" w:rsidP="00784A0A">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lastRenderedPageBreak/>
              <w:t xml:space="preserve">6. </w:t>
            </w:r>
            <w:r w:rsidRPr="00B16908">
              <w:rPr>
                <w:sz w:val="22"/>
                <w:szCs w:val="22"/>
                <w:lang w:val="it-IT"/>
              </w:rPr>
              <w:t xml:space="preserve"> </w:t>
            </w:r>
            <w:r w:rsidRPr="00B16908">
              <w:rPr>
                <w:rFonts w:ascii="Times New Roman" w:eastAsia="Calibri" w:hAnsi="Times New Roman"/>
                <w:b/>
                <w:iCs/>
                <w:sz w:val="22"/>
                <w:szCs w:val="22"/>
                <w:lang w:val="ro-RO"/>
              </w:rPr>
              <w:t>Dulap bibliotec</w:t>
            </w:r>
            <w:r w:rsidRPr="00B16908">
              <w:rPr>
                <w:rFonts w:ascii="Times New Roman" w:eastAsia="Calibri" w:hAnsi="Times New Roman" w:hint="cs"/>
                <w:b/>
                <w:iCs/>
                <w:sz w:val="22"/>
                <w:szCs w:val="22"/>
                <w:lang w:val="ro-RO"/>
              </w:rPr>
              <w:t>ă</w:t>
            </w:r>
            <w:r w:rsidRPr="00B16908">
              <w:rPr>
                <w:rFonts w:ascii="Times New Roman" w:eastAsia="Calibri" w:hAnsi="Times New Roman"/>
                <w:b/>
                <w:iCs/>
                <w:sz w:val="22"/>
                <w:szCs w:val="22"/>
                <w:lang w:val="ro-RO"/>
              </w:rPr>
              <w:t xml:space="preserve"> cu 2 uși și rafturi:</w:t>
            </w:r>
          </w:p>
          <w:p w14:paraId="79C454A9" w14:textId="14D4CF95" w:rsidR="000E79D3" w:rsidRPr="00B16908" w:rsidRDefault="000E79D3" w:rsidP="000E79D3">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Cant.:</w:t>
            </w:r>
            <w:r w:rsidRPr="00B16908">
              <w:rPr>
                <w:rFonts w:ascii="Times New Roman" w:eastAsia="Aptos" w:hAnsi="Times New Roman"/>
                <w:noProof/>
                <w:color w:val="000000"/>
                <w:kern w:val="2"/>
                <w:sz w:val="22"/>
                <w:szCs w:val="22"/>
                <w:lang w:val="ro-RO"/>
                <w14:ligatures w14:val="standardContextual"/>
              </w:rPr>
              <w:t xml:space="preserve"> 1 buc</w:t>
            </w:r>
          </w:p>
          <w:p w14:paraId="7BF0C935" w14:textId="77777777" w:rsidR="000E79D3" w:rsidRPr="00B16908" w:rsidRDefault="000E79D3" w:rsidP="000E79D3">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 xml:space="preserve">Loc de livrare: </w:t>
            </w:r>
            <w:r w:rsidRPr="00B16908">
              <w:rPr>
                <w:sz w:val="22"/>
                <w:szCs w:val="22"/>
                <w:lang w:val="it-IT"/>
              </w:rPr>
              <w:t xml:space="preserve"> </w:t>
            </w:r>
            <w:r w:rsidRPr="00B16908">
              <w:rPr>
                <w:rFonts w:ascii="Times New Roman" w:eastAsia="Aptos" w:hAnsi="Times New Roman"/>
                <w:noProof/>
                <w:color w:val="000000"/>
                <w:kern w:val="2"/>
                <w:sz w:val="22"/>
                <w:szCs w:val="22"/>
                <w:lang w:val="ro-RO"/>
                <w14:ligatures w14:val="standardContextual"/>
              </w:rPr>
              <w:t>Sediul Facult</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ții de Inginerie și Agronomie din Br</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ila, Str. 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l</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rașilor, nr.29</w:t>
            </w:r>
          </w:p>
          <w:p w14:paraId="5F63FEB2" w14:textId="77777777" w:rsidR="000E79D3" w:rsidRPr="00B16908" w:rsidRDefault="000E79D3" w:rsidP="000E79D3">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60 zile de la data semn</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rii contractului de achiziție public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xml:space="preserve"> </w:t>
            </w:r>
          </w:p>
          <w:p w14:paraId="16A27203" w14:textId="77777777" w:rsidR="000E79D3" w:rsidRPr="00B16908" w:rsidRDefault="000E79D3" w:rsidP="000E79D3">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Caracteristici tehnice:</w:t>
            </w:r>
          </w:p>
          <w:p w14:paraId="0EA2ABA7" w14:textId="77777777" w:rsidR="000E79D3" w:rsidRPr="00B16908" w:rsidRDefault="000E79D3" w:rsidP="000E79D3">
            <w:pPr>
              <w:pStyle w:val="ListParagraph"/>
              <w:numPr>
                <w:ilvl w:val="0"/>
                <w:numId w:val="40"/>
              </w:numPr>
              <w:tabs>
                <w:tab w:val="left" w:pos="990"/>
              </w:tabs>
              <w:spacing w:after="160" w:line="259" w:lineRule="auto"/>
              <w:jc w:val="both"/>
              <w:rPr>
                <w:sz w:val="22"/>
                <w:szCs w:val="22"/>
                <w:lang w:val="it-IT"/>
              </w:rPr>
            </w:pPr>
            <w:r w:rsidRPr="00B16908">
              <w:rPr>
                <w:sz w:val="22"/>
                <w:szCs w:val="22"/>
                <w:lang w:val="it-IT"/>
              </w:rPr>
              <w:t xml:space="preserve">Dimensiuni (Î / L / A): 1830 x 800 x 400 mm </w:t>
            </w:r>
          </w:p>
          <w:p w14:paraId="119FDC5E" w14:textId="77777777" w:rsidR="000E79D3" w:rsidRPr="00B16908" w:rsidRDefault="000E79D3" w:rsidP="000E79D3">
            <w:pPr>
              <w:pStyle w:val="ListParagraph"/>
              <w:numPr>
                <w:ilvl w:val="0"/>
                <w:numId w:val="40"/>
              </w:numPr>
              <w:tabs>
                <w:tab w:val="left" w:pos="990"/>
              </w:tabs>
              <w:spacing w:after="160" w:line="259" w:lineRule="auto"/>
              <w:jc w:val="both"/>
              <w:rPr>
                <w:sz w:val="22"/>
                <w:szCs w:val="22"/>
              </w:rPr>
            </w:pPr>
            <w:r w:rsidRPr="00B16908">
              <w:rPr>
                <w:sz w:val="22"/>
                <w:szCs w:val="22"/>
              </w:rPr>
              <w:t xml:space="preserve">Tip material: PAL </w:t>
            </w:r>
            <w:proofErr w:type="spellStart"/>
            <w:r w:rsidRPr="00B16908">
              <w:rPr>
                <w:sz w:val="22"/>
                <w:szCs w:val="22"/>
              </w:rPr>
              <w:t>melaminat</w:t>
            </w:r>
            <w:proofErr w:type="spellEnd"/>
            <w:r w:rsidRPr="00B16908">
              <w:rPr>
                <w:sz w:val="22"/>
                <w:szCs w:val="22"/>
              </w:rPr>
              <w:t xml:space="preserve"> </w:t>
            </w:r>
          </w:p>
          <w:p w14:paraId="3CD5CC8E" w14:textId="77777777" w:rsidR="000E79D3" w:rsidRPr="00B16908" w:rsidRDefault="000E79D3" w:rsidP="000E79D3">
            <w:pPr>
              <w:pStyle w:val="ListParagraph"/>
              <w:numPr>
                <w:ilvl w:val="0"/>
                <w:numId w:val="40"/>
              </w:numPr>
              <w:tabs>
                <w:tab w:val="left" w:pos="990"/>
              </w:tabs>
              <w:spacing w:after="160" w:line="259" w:lineRule="auto"/>
              <w:jc w:val="both"/>
              <w:rPr>
                <w:sz w:val="22"/>
                <w:szCs w:val="22"/>
              </w:rPr>
            </w:pPr>
            <w:r w:rsidRPr="00B16908">
              <w:rPr>
                <w:sz w:val="22"/>
                <w:szCs w:val="22"/>
              </w:rPr>
              <w:t xml:space="preserve">Tip </w:t>
            </w:r>
            <w:proofErr w:type="gramStart"/>
            <w:r w:rsidRPr="00B16908">
              <w:rPr>
                <w:sz w:val="22"/>
                <w:szCs w:val="22"/>
              </w:rPr>
              <w:t>cant</w:t>
            </w:r>
            <w:proofErr w:type="gramEnd"/>
            <w:r w:rsidRPr="00B16908">
              <w:rPr>
                <w:sz w:val="22"/>
                <w:szCs w:val="22"/>
              </w:rPr>
              <w:t xml:space="preserve"> </w:t>
            </w:r>
            <w:proofErr w:type="spellStart"/>
            <w:r w:rsidRPr="00B16908">
              <w:rPr>
                <w:sz w:val="22"/>
                <w:szCs w:val="22"/>
              </w:rPr>
              <w:t>usa</w:t>
            </w:r>
            <w:proofErr w:type="spellEnd"/>
            <w:r w:rsidRPr="00B16908">
              <w:rPr>
                <w:sz w:val="22"/>
                <w:szCs w:val="22"/>
              </w:rPr>
              <w:t xml:space="preserve">: ABS 2mm </w:t>
            </w:r>
          </w:p>
          <w:p w14:paraId="71152538" w14:textId="77777777" w:rsidR="000E79D3" w:rsidRPr="00B16908" w:rsidRDefault="000E79D3" w:rsidP="000E79D3">
            <w:pPr>
              <w:pStyle w:val="ListParagraph"/>
              <w:numPr>
                <w:ilvl w:val="0"/>
                <w:numId w:val="40"/>
              </w:numPr>
              <w:tabs>
                <w:tab w:val="left" w:pos="990"/>
              </w:tabs>
              <w:spacing w:after="160" w:line="259" w:lineRule="auto"/>
              <w:jc w:val="both"/>
              <w:rPr>
                <w:sz w:val="22"/>
                <w:szCs w:val="22"/>
              </w:rPr>
            </w:pPr>
            <w:r w:rsidRPr="00B16908">
              <w:rPr>
                <w:sz w:val="22"/>
                <w:szCs w:val="22"/>
              </w:rPr>
              <w:t xml:space="preserve">Tip </w:t>
            </w:r>
            <w:proofErr w:type="gramStart"/>
            <w:r w:rsidRPr="00B16908">
              <w:rPr>
                <w:sz w:val="22"/>
                <w:szCs w:val="22"/>
              </w:rPr>
              <w:t>cant</w:t>
            </w:r>
            <w:proofErr w:type="gramEnd"/>
            <w:r w:rsidRPr="00B16908">
              <w:rPr>
                <w:sz w:val="22"/>
                <w:szCs w:val="22"/>
              </w:rPr>
              <w:t xml:space="preserve"> corpus: ABS 1mm </w:t>
            </w:r>
          </w:p>
          <w:p w14:paraId="5341DA0A" w14:textId="77777777" w:rsidR="000E79D3" w:rsidRPr="00B16908" w:rsidRDefault="000E79D3" w:rsidP="000E79D3">
            <w:pPr>
              <w:pStyle w:val="ListParagraph"/>
              <w:numPr>
                <w:ilvl w:val="0"/>
                <w:numId w:val="40"/>
              </w:numPr>
              <w:tabs>
                <w:tab w:val="left" w:pos="990"/>
              </w:tabs>
              <w:spacing w:after="160" w:line="259" w:lineRule="auto"/>
              <w:jc w:val="both"/>
              <w:rPr>
                <w:sz w:val="22"/>
                <w:szCs w:val="22"/>
              </w:rPr>
            </w:pPr>
            <w:r w:rsidRPr="00B16908">
              <w:rPr>
                <w:sz w:val="22"/>
                <w:szCs w:val="22"/>
              </w:rPr>
              <w:t xml:space="preserve">Tip </w:t>
            </w:r>
            <w:proofErr w:type="spellStart"/>
            <w:r w:rsidRPr="00B16908">
              <w:rPr>
                <w:sz w:val="22"/>
                <w:szCs w:val="22"/>
              </w:rPr>
              <w:t>maner</w:t>
            </w:r>
            <w:proofErr w:type="spellEnd"/>
            <w:r w:rsidRPr="00B16908">
              <w:rPr>
                <w:sz w:val="22"/>
                <w:szCs w:val="22"/>
              </w:rPr>
              <w:t xml:space="preserve">: 160mm / Ø12 / metal </w:t>
            </w:r>
          </w:p>
          <w:p w14:paraId="2056A5D9" w14:textId="77777777" w:rsidR="000E79D3" w:rsidRPr="00B16908" w:rsidRDefault="000E79D3" w:rsidP="000E79D3">
            <w:pPr>
              <w:pStyle w:val="ListParagraph"/>
              <w:numPr>
                <w:ilvl w:val="0"/>
                <w:numId w:val="40"/>
              </w:numPr>
              <w:tabs>
                <w:tab w:val="left" w:pos="990"/>
              </w:tabs>
              <w:spacing w:after="160" w:line="259" w:lineRule="auto"/>
              <w:jc w:val="both"/>
              <w:rPr>
                <w:sz w:val="22"/>
                <w:szCs w:val="22"/>
              </w:rPr>
            </w:pPr>
            <w:r w:rsidRPr="00B16908">
              <w:rPr>
                <w:sz w:val="22"/>
                <w:szCs w:val="22"/>
              </w:rPr>
              <w:t xml:space="preserve">Numar polite: 3 polite </w:t>
            </w:r>
          </w:p>
          <w:p w14:paraId="3725451B" w14:textId="77777777" w:rsidR="000E79D3" w:rsidRPr="00B16908" w:rsidRDefault="000E79D3" w:rsidP="000E79D3">
            <w:pPr>
              <w:pStyle w:val="ListParagraph"/>
              <w:numPr>
                <w:ilvl w:val="0"/>
                <w:numId w:val="40"/>
              </w:numPr>
              <w:tabs>
                <w:tab w:val="left" w:pos="990"/>
              </w:tabs>
              <w:spacing w:after="160" w:line="259" w:lineRule="auto"/>
              <w:jc w:val="both"/>
              <w:rPr>
                <w:sz w:val="22"/>
                <w:szCs w:val="22"/>
                <w:lang w:val="it-IT"/>
              </w:rPr>
            </w:pPr>
            <w:r w:rsidRPr="00B16908">
              <w:rPr>
                <w:sz w:val="22"/>
                <w:szCs w:val="22"/>
                <w:lang w:val="it-IT"/>
              </w:rPr>
              <w:t xml:space="preserve">Sistem de inchidere cu yala: Da </w:t>
            </w:r>
          </w:p>
          <w:p w14:paraId="7E2F5AFF" w14:textId="77777777" w:rsidR="000E79D3" w:rsidRPr="00B16908" w:rsidRDefault="000E79D3" w:rsidP="000E79D3">
            <w:pPr>
              <w:pStyle w:val="ListParagraph"/>
              <w:numPr>
                <w:ilvl w:val="0"/>
                <w:numId w:val="40"/>
              </w:numPr>
              <w:tabs>
                <w:tab w:val="left" w:pos="990"/>
              </w:tabs>
              <w:spacing w:after="160" w:line="259" w:lineRule="auto"/>
              <w:jc w:val="both"/>
              <w:rPr>
                <w:sz w:val="22"/>
                <w:szCs w:val="22"/>
              </w:rPr>
            </w:pPr>
            <w:proofErr w:type="spellStart"/>
            <w:r w:rsidRPr="00B16908">
              <w:rPr>
                <w:sz w:val="22"/>
                <w:szCs w:val="22"/>
              </w:rPr>
              <w:t>Picior</w:t>
            </w:r>
            <w:proofErr w:type="spellEnd"/>
            <w:r w:rsidRPr="00B16908">
              <w:rPr>
                <w:sz w:val="22"/>
                <w:szCs w:val="22"/>
              </w:rPr>
              <w:t xml:space="preserve"> </w:t>
            </w:r>
            <w:proofErr w:type="spellStart"/>
            <w:r w:rsidRPr="00B16908">
              <w:rPr>
                <w:sz w:val="22"/>
                <w:szCs w:val="22"/>
              </w:rPr>
              <w:t>antiderapant</w:t>
            </w:r>
            <w:proofErr w:type="spellEnd"/>
            <w:r w:rsidRPr="00B16908">
              <w:rPr>
                <w:sz w:val="22"/>
                <w:szCs w:val="22"/>
              </w:rPr>
              <w:t>: Da,</w:t>
            </w:r>
          </w:p>
          <w:p w14:paraId="423A7F4E" w14:textId="38DEC6FF" w:rsidR="000E79D3" w:rsidRPr="00B16908" w:rsidRDefault="000E79D3" w:rsidP="000E79D3">
            <w:pPr>
              <w:pStyle w:val="ListParagraph"/>
              <w:numPr>
                <w:ilvl w:val="0"/>
                <w:numId w:val="40"/>
              </w:numPr>
              <w:tabs>
                <w:tab w:val="left" w:pos="990"/>
              </w:tabs>
              <w:spacing w:after="160" w:line="259" w:lineRule="auto"/>
              <w:jc w:val="both"/>
              <w:rPr>
                <w:sz w:val="22"/>
                <w:szCs w:val="22"/>
              </w:rPr>
            </w:pPr>
            <w:proofErr w:type="spellStart"/>
            <w:r w:rsidRPr="00B16908">
              <w:rPr>
                <w:sz w:val="22"/>
                <w:szCs w:val="22"/>
              </w:rPr>
              <w:t>Tehnologie</w:t>
            </w:r>
            <w:proofErr w:type="spellEnd"/>
            <w:r w:rsidRPr="00B16908">
              <w:rPr>
                <w:sz w:val="22"/>
                <w:szCs w:val="22"/>
              </w:rPr>
              <w:t xml:space="preserve"> de </w:t>
            </w:r>
            <w:proofErr w:type="spellStart"/>
            <w:r w:rsidRPr="00B16908">
              <w:rPr>
                <w:sz w:val="22"/>
                <w:szCs w:val="22"/>
              </w:rPr>
              <w:t>montare</w:t>
            </w:r>
            <w:proofErr w:type="spellEnd"/>
            <w:r w:rsidRPr="00B16908">
              <w:rPr>
                <w:sz w:val="22"/>
                <w:szCs w:val="22"/>
              </w:rPr>
              <w:t xml:space="preserve">: EFFS (Easy Furniture Fitting System), fag </w:t>
            </w:r>
          </w:p>
        </w:tc>
        <w:tc>
          <w:tcPr>
            <w:tcW w:w="6946" w:type="dxa"/>
            <w:tcMar>
              <w:left w:w="57" w:type="dxa"/>
              <w:right w:w="57" w:type="dxa"/>
            </w:tcMar>
          </w:tcPr>
          <w:p w14:paraId="4729C236" w14:textId="77777777" w:rsidR="0000322B"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280C69A9" w14:textId="77777777" w:rsidR="0000322B" w:rsidRPr="00B16908" w:rsidRDefault="0000322B" w:rsidP="0000322B">
            <w:pPr>
              <w:pStyle w:val="Heading2"/>
              <w:numPr>
                <w:ilvl w:val="0"/>
                <w:numId w:val="0"/>
              </w:numPr>
              <w:jc w:val="center"/>
              <w:rPr>
                <w:rFonts w:ascii="Times New Roman" w:hAnsi="Times New Roman"/>
                <w:i/>
                <w:iCs/>
                <w:caps/>
                <w:color w:val="FF0000"/>
                <w:sz w:val="22"/>
              </w:rPr>
            </w:pPr>
          </w:p>
          <w:p w14:paraId="593298CB" w14:textId="7F3E3C47" w:rsidR="00784A0A"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aps/>
                <w:color w:val="FF0000"/>
                <w:sz w:val="22"/>
              </w:rPr>
              <w:t>.............................................</w:t>
            </w:r>
          </w:p>
        </w:tc>
      </w:tr>
      <w:tr w:rsidR="00784A0A" w:rsidRPr="00B16908" w14:paraId="3D063CDA" w14:textId="77777777" w:rsidTr="001D02EB">
        <w:trPr>
          <w:trHeight w:val="566"/>
        </w:trPr>
        <w:tc>
          <w:tcPr>
            <w:tcW w:w="6804" w:type="dxa"/>
            <w:tcMar>
              <w:left w:w="57" w:type="dxa"/>
              <w:right w:w="57" w:type="dxa"/>
            </w:tcMar>
          </w:tcPr>
          <w:p w14:paraId="1F1DD16F" w14:textId="77777777" w:rsidR="00784A0A" w:rsidRPr="00B16908" w:rsidRDefault="000E79D3" w:rsidP="00784A0A">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 xml:space="preserve">7. </w:t>
            </w:r>
            <w:r w:rsidRPr="00B16908">
              <w:rPr>
                <w:sz w:val="22"/>
                <w:szCs w:val="22"/>
                <w:lang w:val="it-IT"/>
              </w:rPr>
              <w:t xml:space="preserve"> </w:t>
            </w:r>
            <w:r w:rsidRPr="00B16908">
              <w:rPr>
                <w:rFonts w:ascii="Times New Roman" w:eastAsia="Calibri" w:hAnsi="Times New Roman"/>
                <w:b/>
                <w:iCs/>
                <w:sz w:val="22"/>
                <w:szCs w:val="22"/>
                <w:lang w:val="ro-RO"/>
              </w:rPr>
              <w:t>Dulap bibliotec</w:t>
            </w:r>
            <w:r w:rsidRPr="00B16908">
              <w:rPr>
                <w:rFonts w:ascii="Times New Roman" w:eastAsia="Calibri" w:hAnsi="Times New Roman" w:hint="cs"/>
                <w:b/>
                <w:iCs/>
                <w:sz w:val="22"/>
                <w:szCs w:val="22"/>
                <w:lang w:val="ro-RO"/>
              </w:rPr>
              <w:t>ă</w:t>
            </w:r>
            <w:r w:rsidRPr="00B16908">
              <w:rPr>
                <w:rFonts w:ascii="Times New Roman" w:eastAsia="Calibri" w:hAnsi="Times New Roman"/>
                <w:b/>
                <w:iCs/>
                <w:sz w:val="22"/>
                <w:szCs w:val="22"/>
                <w:lang w:val="ro-RO"/>
              </w:rPr>
              <w:t xml:space="preserve"> cu 4 uși și 1 compartiment:</w:t>
            </w:r>
          </w:p>
          <w:p w14:paraId="55F851B6" w14:textId="77777777" w:rsidR="000E79D3" w:rsidRPr="00B16908" w:rsidRDefault="000E79D3" w:rsidP="000E79D3">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Cant.:</w:t>
            </w:r>
            <w:r w:rsidRPr="00B16908">
              <w:rPr>
                <w:rFonts w:ascii="Times New Roman" w:eastAsia="Aptos" w:hAnsi="Times New Roman"/>
                <w:noProof/>
                <w:color w:val="000000"/>
                <w:kern w:val="2"/>
                <w:sz w:val="22"/>
                <w:szCs w:val="22"/>
                <w:lang w:val="ro-RO"/>
                <w14:ligatures w14:val="standardContextual"/>
              </w:rPr>
              <w:t xml:space="preserve"> 1 buc</w:t>
            </w:r>
          </w:p>
          <w:p w14:paraId="32638A69" w14:textId="77777777" w:rsidR="000E79D3" w:rsidRPr="00B16908" w:rsidRDefault="000E79D3" w:rsidP="000E79D3">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 xml:space="preserve">Loc de livrare: </w:t>
            </w:r>
            <w:r w:rsidRPr="00B16908">
              <w:rPr>
                <w:sz w:val="22"/>
                <w:szCs w:val="22"/>
                <w:lang w:val="it-IT"/>
              </w:rPr>
              <w:t xml:space="preserve"> </w:t>
            </w:r>
            <w:r w:rsidRPr="00B16908">
              <w:rPr>
                <w:rFonts w:ascii="Times New Roman" w:eastAsia="Aptos" w:hAnsi="Times New Roman"/>
                <w:noProof/>
                <w:color w:val="000000"/>
                <w:kern w:val="2"/>
                <w:sz w:val="22"/>
                <w:szCs w:val="22"/>
                <w:lang w:val="ro-RO"/>
                <w14:ligatures w14:val="standardContextual"/>
              </w:rPr>
              <w:t>Sediul Facult</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ții de Inginerie și Agronomie din Br</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ila, Str. 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l</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rașilor, nr.29</w:t>
            </w:r>
          </w:p>
          <w:p w14:paraId="2FC1A913" w14:textId="77777777" w:rsidR="000E79D3" w:rsidRPr="00B16908" w:rsidRDefault="000E79D3" w:rsidP="000E79D3">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60 zile de la data semn</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rii contractului de achiziție public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xml:space="preserve"> </w:t>
            </w:r>
          </w:p>
          <w:p w14:paraId="338009F5" w14:textId="77777777" w:rsidR="000E79D3" w:rsidRPr="00B16908" w:rsidRDefault="000E79D3" w:rsidP="000E79D3">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Caracteristici tehnice:</w:t>
            </w:r>
          </w:p>
          <w:p w14:paraId="30394D81" w14:textId="77777777" w:rsidR="000E79D3" w:rsidRPr="00B16908" w:rsidRDefault="000E79D3" w:rsidP="000E79D3">
            <w:pPr>
              <w:pStyle w:val="ListParagraph"/>
              <w:numPr>
                <w:ilvl w:val="0"/>
                <w:numId w:val="41"/>
              </w:numPr>
              <w:jc w:val="both"/>
              <w:rPr>
                <w:sz w:val="22"/>
                <w:szCs w:val="22"/>
                <w:lang w:val="it-IT"/>
              </w:rPr>
            </w:pPr>
            <w:r w:rsidRPr="00B16908">
              <w:rPr>
                <w:sz w:val="22"/>
                <w:szCs w:val="22"/>
                <w:lang w:val="it-IT"/>
              </w:rPr>
              <w:t xml:space="preserve">Dimensiuni (Î / L / A): 1830 x 800 x 400 mm </w:t>
            </w:r>
          </w:p>
          <w:p w14:paraId="215F0E87" w14:textId="77777777" w:rsidR="000E79D3" w:rsidRPr="00B16908" w:rsidRDefault="000E79D3" w:rsidP="000E79D3">
            <w:pPr>
              <w:pStyle w:val="ListParagraph"/>
              <w:numPr>
                <w:ilvl w:val="0"/>
                <w:numId w:val="41"/>
              </w:numPr>
              <w:jc w:val="both"/>
              <w:rPr>
                <w:sz w:val="22"/>
                <w:szCs w:val="22"/>
              </w:rPr>
            </w:pPr>
            <w:r w:rsidRPr="00B16908">
              <w:rPr>
                <w:sz w:val="22"/>
                <w:szCs w:val="22"/>
              </w:rPr>
              <w:t xml:space="preserve">Tip material: PAL </w:t>
            </w:r>
            <w:proofErr w:type="spellStart"/>
            <w:r w:rsidRPr="00B16908">
              <w:rPr>
                <w:sz w:val="22"/>
                <w:szCs w:val="22"/>
              </w:rPr>
              <w:t>melaminat</w:t>
            </w:r>
            <w:proofErr w:type="spellEnd"/>
            <w:r w:rsidRPr="00B16908">
              <w:rPr>
                <w:sz w:val="22"/>
                <w:szCs w:val="22"/>
              </w:rPr>
              <w:t xml:space="preserve"> </w:t>
            </w:r>
          </w:p>
          <w:p w14:paraId="56BD2184" w14:textId="77777777" w:rsidR="000E79D3" w:rsidRPr="00B16908" w:rsidRDefault="000E79D3" w:rsidP="000E79D3">
            <w:pPr>
              <w:pStyle w:val="ListParagraph"/>
              <w:numPr>
                <w:ilvl w:val="0"/>
                <w:numId w:val="41"/>
              </w:numPr>
              <w:jc w:val="both"/>
              <w:rPr>
                <w:sz w:val="22"/>
                <w:szCs w:val="22"/>
              </w:rPr>
            </w:pPr>
            <w:r w:rsidRPr="00B16908">
              <w:rPr>
                <w:sz w:val="22"/>
                <w:szCs w:val="22"/>
              </w:rPr>
              <w:t xml:space="preserve">Tip </w:t>
            </w:r>
            <w:proofErr w:type="gramStart"/>
            <w:r w:rsidRPr="00B16908">
              <w:rPr>
                <w:sz w:val="22"/>
                <w:szCs w:val="22"/>
              </w:rPr>
              <w:t>cant</w:t>
            </w:r>
            <w:proofErr w:type="gramEnd"/>
            <w:r w:rsidRPr="00B16908">
              <w:rPr>
                <w:sz w:val="22"/>
                <w:szCs w:val="22"/>
              </w:rPr>
              <w:t xml:space="preserve"> </w:t>
            </w:r>
            <w:proofErr w:type="spellStart"/>
            <w:r w:rsidRPr="00B16908">
              <w:rPr>
                <w:sz w:val="22"/>
                <w:szCs w:val="22"/>
              </w:rPr>
              <w:t>usa</w:t>
            </w:r>
            <w:proofErr w:type="spellEnd"/>
            <w:r w:rsidRPr="00B16908">
              <w:rPr>
                <w:sz w:val="22"/>
                <w:szCs w:val="22"/>
              </w:rPr>
              <w:t xml:space="preserve">: ABS 2mm </w:t>
            </w:r>
          </w:p>
          <w:p w14:paraId="30BBA1F1" w14:textId="77777777" w:rsidR="000E79D3" w:rsidRPr="00B16908" w:rsidRDefault="000E79D3" w:rsidP="000E79D3">
            <w:pPr>
              <w:pStyle w:val="ListParagraph"/>
              <w:numPr>
                <w:ilvl w:val="0"/>
                <w:numId w:val="41"/>
              </w:numPr>
              <w:jc w:val="both"/>
              <w:rPr>
                <w:sz w:val="22"/>
                <w:szCs w:val="22"/>
              </w:rPr>
            </w:pPr>
            <w:r w:rsidRPr="00B16908">
              <w:rPr>
                <w:sz w:val="22"/>
                <w:szCs w:val="22"/>
              </w:rPr>
              <w:t xml:space="preserve">Tip </w:t>
            </w:r>
            <w:proofErr w:type="gramStart"/>
            <w:r w:rsidRPr="00B16908">
              <w:rPr>
                <w:sz w:val="22"/>
                <w:szCs w:val="22"/>
              </w:rPr>
              <w:t>cant</w:t>
            </w:r>
            <w:proofErr w:type="gramEnd"/>
            <w:r w:rsidRPr="00B16908">
              <w:rPr>
                <w:sz w:val="22"/>
                <w:szCs w:val="22"/>
              </w:rPr>
              <w:t xml:space="preserve"> corpus: ABS 1mm </w:t>
            </w:r>
          </w:p>
          <w:p w14:paraId="29405DFD" w14:textId="77777777" w:rsidR="000E79D3" w:rsidRPr="00B16908" w:rsidRDefault="000E79D3" w:rsidP="000E79D3">
            <w:pPr>
              <w:pStyle w:val="ListParagraph"/>
              <w:numPr>
                <w:ilvl w:val="0"/>
                <w:numId w:val="41"/>
              </w:numPr>
              <w:jc w:val="both"/>
              <w:rPr>
                <w:sz w:val="22"/>
                <w:szCs w:val="22"/>
              </w:rPr>
            </w:pPr>
            <w:r w:rsidRPr="00B16908">
              <w:rPr>
                <w:sz w:val="22"/>
                <w:szCs w:val="22"/>
              </w:rPr>
              <w:t xml:space="preserve">Tip </w:t>
            </w:r>
            <w:proofErr w:type="spellStart"/>
            <w:r w:rsidRPr="00B16908">
              <w:rPr>
                <w:sz w:val="22"/>
                <w:szCs w:val="22"/>
              </w:rPr>
              <w:t>maner</w:t>
            </w:r>
            <w:proofErr w:type="spellEnd"/>
            <w:r w:rsidRPr="00B16908">
              <w:rPr>
                <w:sz w:val="22"/>
                <w:szCs w:val="22"/>
              </w:rPr>
              <w:t xml:space="preserve">: 160mm / Ø12 / metal </w:t>
            </w:r>
          </w:p>
          <w:p w14:paraId="195664F1" w14:textId="77777777" w:rsidR="000E79D3" w:rsidRPr="00B16908" w:rsidRDefault="000E79D3" w:rsidP="000E79D3">
            <w:pPr>
              <w:pStyle w:val="ListParagraph"/>
              <w:numPr>
                <w:ilvl w:val="0"/>
                <w:numId w:val="41"/>
              </w:numPr>
              <w:jc w:val="both"/>
              <w:rPr>
                <w:sz w:val="22"/>
                <w:szCs w:val="22"/>
                <w:lang w:val="it-IT"/>
              </w:rPr>
            </w:pPr>
            <w:r w:rsidRPr="00B16908">
              <w:rPr>
                <w:sz w:val="22"/>
                <w:szCs w:val="22"/>
                <w:lang w:val="it-IT"/>
              </w:rPr>
              <w:t xml:space="preserve">Sistem de inchidere cu yala: Da </w:t>
            </w:r>
          </w:p>
          <w:p w14:paraId="71F0024D" w14:textId="1D4C75F8" w:rsidR="000E79D3" w:rsidRPr="00B16908" w:rsidRDefault="000E79D3" w:rsidP="000E79D3">
            <w:pPr>
              <w:pStyle w:val="ListParagraph"/>
              <w:numPr>
                <w:ilvl w:val="0"/>
                <w:numId w:val="41"/>
              </w:numPr>
              <w:jc w:val="both"/>
              <w:rPr>
                <w:sz w:val="22"/>
                <w:szCs w:val="22"/>
                <w:lang w:val="it-IT"/>
              </w:rPr>
            </w:pPr>
            <w:proofErr w:type="spellStart"/>
            <w:r w:rsidRPr="00B16908">
              <w:rPr>
                <w:sz w:val="22"/>
                <w:szCs w:val="22"/>
              </w:rPr>
              <w:t>Picior</w:t>
            </w:r>
            <w:proofErr w:type="spellEnd"/>
            <w:r w:rsidRPr="00B16908">
              <w:rPr>
                <w:sz w:val="22"/>
                <w:szCs w:val="22"/>
              </w:rPr>
              <w:t xml:space="preserve"> </w:t>
            </w:r>
            <w:proofErr w:type="spellStart"/>
            <w:r w:rsidRPr="00B16908">
              <w:rPr>
                <w:sz w:val="22"/>
                <w:szCs w:val="22"/>
              </w:rPr>
              <w:t>antiderapant</w:t>
            </w:r>
            <w:proofErr w:type="spellEnd"/>
            <w:r w:rsidRPr="00B16908">
              <w:rPr>
                <w:sz w:val="22"/>
                <w:szCs w:val="22"/>
              </w:rPr>
              <w:t xml:space="preserve">: Da, </w:t>
            </w:r>
            <w:proofErr w:type="spellStart"/>
            <w:r w:rsidRPr="00B16908">
              <w:rPr>
                <w:sz w:val="22"/>
                <w:szCs w:val="22"/>
              </w:rPr>
              <w:t>Tehnologie</w:t>
            </w:r>
            <w:proofErr w:type="spellEnd"/>
            <w:r w:rsidRPr="00B16908">
              <w:rPr>
                <w:sz w:val="22"/>
                <w:szCs w:val="22"/>
              </w:rPr>
              <w:t xml:space="preserve"> de </w:t>
            </w:r>
            <w:proofErr w:type="spellStart"/>
            <w:r w:rsidRPr="00B16908">
              <w:rPr>
                <w:sz w:val="22"/>
                <w:szCs w:val="22"/>
              </w:rPr>
              <w:t>montare</w:t>
            </w:r>
            <w:proofErr w:type="spellEnd"/>
            <w:r w:rsidRPr="00B16908">
              <w:rPr>
                <w:sz w:val="22"/>
                <w:szCs w:val="22"/>
              </w:rPr>
              <w:t>: EFFS (Easy Furniture Fitting System), fag</w:t>
            </w:r>
          </w:p>
        </w:tc>
        <w:tc>
          <w:tcPr>
            <w:tcW w:w="6946" w:type="dxa"/>
            <w:tcMar>
              <w:left w:w="57" w:type="dxa"/>
              <w:right w:w="57" w:type="dxa"/>
            </w:tcMar>
          </w:tcPr>
          <w:p w14:paraId="119B5F5D" w14:textId="77777777" w:rsidR="0000322B"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10A63819" w14:textId="77777777" w:rsidR="0000322B" w:rsidRPr="00B16908" w:rsidRDefault="0000322B" w:rsidP="0000322B">
            <w:pPr>
              <w:pStyle w:val="Heading2"/>
              <w:numPr>
                <w:ilvl w:val="0"/>
                <w:numId w:val="0"/>
              </w:numPr>
              <w:jc w:val="center"/>
              <w:rPr>
                <w:rFonts w:ascii="Times New Roman" w:hAnsi="Times New Roman"/>
                <w:i/>
                <w:iCs/>
                <w:caps/>
                <w:color w:val="FF0000"/>
                <w:sz w:val="22"/>
              </w:rPr>
            </w:pPr>
          </w:p>
          <w:p w14:paraId="1F954860" w14:textId="53C2CB3B" w:rsidR="00784A0A"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aps/>
                <w:color w:val="FF0000"/>
                <w:sz w:val="22"/>
              </w:rPr>
              <w:t>.............................................</w:t>
            </w:r>
          </w:p>
        </w:tc>
      </w:tr>
      <w:tr w:rsidR="000E79D3" w:rsidRPr="00B16908" w14:paraId="22F4F138" w14:textId="77777777" w:rsidTr="001D02EB">
        <w:trPr>
          <w:trHeight w:val="566"/>
        </w:trPr>
        <w:tc>
          <w:tcPr>
            <w:tcW w:w="6804" w:type="dxa"/>
            <w:tcMar>
              <w:left w:w="57" w:type="dxa"/>
              <w:right w:w="57" w:type="dxa"/>
            </w:tcMar>
          </w:tcPr>
          <w:p w14:paraId="6BA7B8D9" w14:textId="77777777" w:rsidR="000E79D3" w:rsidRPr="00B16908" w:rsidRDefault="000E79D3" w:rsidP="00784A0A">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lastRenderedPageBreak/>
              <w:t xml:space="preserve">8. </w:t>
            </w:r>
            <w:r w:rsidRPr="00B16908">
              <w:rPr>
                <w:sz w:val="22"/>
                <w:szCs w:val="22"/>
                <w:lang w:val="it-IT"/>
              </w:rPr>
              <w:t xml:space="preserve"> </w:t>
            </w:r>
            <w:r w:rsidRPr="00B16908">
              <w:rPr>
                <w:rFonts w:ascii="Times New Roman" w:eastAsia="Calibri" w:hAnsi="Times New Roman"/>
                <w:b/>
                <w:iCs/>
                <w:sz w:val="22"/>
                <w:szCs w:val="22"/>
                <w:lang w:val="ro-RO"/>
              </w:rPr>
              <w:t>Dulap biblioteca cu 2 uși și 3 polițe mobile:</w:t>
            </w:r>
          </w:p>
          <w:p w14:paraId="5F5E0CD9" w14:textId="77777777" w:rsidR="000E79D3" w:rsidRPr="00B16908" w:rsidRDefault="000E79D3" w:rsidP="000E79D3">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Cant.:</w:t>
            </w:r>
            <w:r w:rsidRPr="00B16908">
              <w:rPr>
                <w:rFonts w:ascii="Times New Roman" w:eastAsia="Aptos" w:hAnsi="Times New Roman"/>
                <w:noProof/>
                <w:color w:val="000000"/>
                <w:kern w:val="2"/>
                <w:sz w:val="22"/>
                <w:szCs w:val="22"/>
                <w:lang w:val="ro-RO"/>
                <w14:ligatures w14:val="standardContextual"/>
              </w:rPr>
              <w:t xml:space="preserve"> 1 buc</w:t>
            </w:r>
          </w:p>
          <w:p w14:paraId="361FB8B9" w14:textId="77777777" w:rsidR="000E79D3" w:rsidRPr="00B16908" w:rsidRDefault="000E79D3" w:rsidP="000E79D3">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 xml:space="preserve">Loc de livrare: </w:t>
            </w:r>
            <w:r w:rsidRPr="00B16908">
              <w:rPr>
                <w:sz w:val="22"/>
                <w:szCs w:val="22"/>
                <w:lang w:val="it-IT"/>
              </w:rPr>
              <w:t xml:space="preserve"> </w:t>
            </w:r>
            <w:r w:rsidRPr="00B16908">
              <w:rPr>
                <w:rFonts w:ascii="Times New Roman" w:eastAsia="Aptos" w:hAnsi="Times New Roman"/>
                <w:noProof/>
                <w:color w:val="000000"/>
                <w:kern w:val="2"/>
                <w:sz w:val="22"/>
                <w:szCs w:val="22"/>
                <w:lang w:val="ro-RO"/>
                <w14:ligatures w14:val="standardContextual"/>
              </w:rPr>
              <w:t>Sediul Facult</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ții de Inginerie și Agronomie din Br</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ila, Str. 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l</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rașilor, nr.29</w:t>
            </w:r>
          </w:p>
          <w:p w14:paraId="44A61BC3" w14:textId="77777777" w:rsidR="000E79D3" w:rsidRPr="00B16908" w:rsidRDefault="000E79D3" w:rsidP="000E79D3">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60 zile de la data semn</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rii contractului de achiziție public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xml:space="preserve"> </w:t>
            </w:r>
          </w:p>
          <w:p w14:paraId="3383E966" w14:textId="77777777" w:rsidR="000E79D3" w:rsidRPr="00B16908" w:rsidRDefault="000E79D3" w:rsidP="000E79D3">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Caracteristici tehnice:</w:t>
            </w:r>
          </w:p>
          <w:p w14:paraId="53EBD4E9" w14:textId="77777777" w:rsidR="000E79D3" w:rsidRPr="00B16908" w:rsidRDefault="000E79D3" w:rsidP="000E79D3">
            <w:pPr>
              <w:pStyle w:val="NoSpacing"/>
              <w:numPr>
                <w:ilvl w:val="0"/>
                <w:numId w:val="42"/>
              </w:numPr>
              <w:overflowPunct/>
              <w:autoSpaceDE/>
              <w:autoSpaceDN/>
              <w:adjustRightInd/>
              <w:jc w:val="both"/>
              <w:textAlignment w:val="auto"/>
              <w:rPr>
                <w:rFonts w:ascii="Times New Roman" w:hAnsi="Times New Roman"/>
                <w:sz w:val="22"/>
                <w:szCs w:val="22"/>
                <w:lang w:val="it-IT"/>
              </w:rPr>
            </w:pPr>
            <w:r w:rsidRPr="00B16908">
              <w:rPr>
                <w:rFonts w:ascii="Times New Roman" w:hAnsi="Times New Roman"/>
                <w:sz w:val="22"/>
                <w:szCs w:val="22"/>
                <w:lang w:val="it-IT"/>
              </w:rPr>
              <w:t xml:space="preserve">Dimensiuni (Î / L / A): 1900 x 800 x 420 mm </w:t>
            </w:r>
          </w:p>
          <w:p w14:paraId="1953D30D" w14:textId="77777777" w:rsidR="000E79D3" w:rsidRPr="00B16908" w:rsidRDefault="000E79D3" w:rsidP="000E79D3">
            <w:pPr>
              <w:pStyle w:val="NoSpacing"/>
              <w:numPr>
                <w:ilvl w:val="0"/>
                <w:numId w:val="42"/>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material: PAL </w:t>
            </w:r>
            <w:proofErr w:type="spellStart"/>
            <w:r w:rsidRPr="00B16908">
              <w:rPr>
                <w:rFonts w:ascii="Times New Roman" w:hAnsi="Times New Roman"/>
                <w:sz w:val="22"/>
                <w:szCs w:val="22"/>
              </w:rPr>
              <w:t>melaminat</w:t>
            </w:r>
            <w:proofErr w:type="spellEnd"/>
            <w:r w:rsidRPr="00B16908">
              <w:rPr>
                <w:rFonts w:ascii="Times New Roman" w:hAnsi="Times New Roman"/>
                <w:sz w:val="22"/>
                <w:szCs w:val="22"/>
              </w:rPr>
              <w:t xml:space="preserve"> </w:t>
            </w:r>
          </w:p>
          <w:p w14:paraId="3FD45C7C" w14:textId="77777777" w:rsidR="000E79D3" w:rsidRPr="00B16908" w:rsidRDefault="000E79D3" w:rsidP="000E79D3">
            <w:pPr>
              <w:pStyle w:val="NoSpacing"/>
              <w:numPr>
                <w:ilvl w:val="0"/>
                <w:numId w:val="42"/>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gramStart"/>
            <w:r w:rsidRPr="00B16908">
              <w:rPr>
                <w:rFonts w:ascii="Times New Roman" w:hAnsi="Times New Roman"/>
                <w:sz w:val="22"/>
                <w:szCs w:val="22"/>
              </w:rPr>
              <w:t>cant</w:t>
            </w:r>
            <w:proofErr w:type="gramEnd"/>
            <w:r w:rsidRPr="00B16908">
              <w:rPr>
                <w:rFonts w:ascii="Times New Roman" w:hAnsi="Times New Roman"/>
                <w:sz w:val="22"/>
                <w:szCs w:val="22"/>
              </w:rPr>
              <w:t xml:space="preserve"> </w:t>
            </w:r>
            <w:proofErr w:type="spellStart"/>
            <w:r w:rsidRPr="00B16908">
              <w:rPr>
                <w:rFonts w:ascii="Times New Roman" w:hAnsi="Times New Roman"/>
                <w:sz w:val="22"/>
                <w:szCs w:val="22"/>
              </w:rPr>
              <w:t>usa</w:t>
            </w:r>
            <w:proofErr w:type="spellEnd"/>
            <w:r w:rsidRPr="00B16908">
              <w:rPr>
                <w:rFonts w:ascii="Times New Roman" w:hAnsi="Times New Roman"/>
                <w:sz w:val="22"/>
                <w:szCs w:val="22"/>
              </w:rPr>
              <w:t xml:space="preserve">: ABS 2mm </w:t>
            </w:r>
          </w:p>
          <w:p w14:paraId="50ECD4D1" w14:textId="77777777" w:rsidR="000E79D3" w:rsidRPr="00B16908" w:rsidRDefault="000E79D3" w:rsidP="000E79D3">
            <w:pPr>
              <w:pStyle w:val="NoSpacing"/>
              <w:numPr>
                <w:ilvl w:val="0"/>
                <w:numId w:val="42"/>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gramStart"/>
            <w:r w:rsidRPr="00B16908">
              <w:rPr>
                <w:rFonts w:ascii="Times New Roman" w:hAnsi="Times New Roman"/>
                <w:sz w:val="22"/>
                <w:szCs w:val="22"/>
              </w:rPr>
              <w:t>cant</w:t>
            </w:r>
            <w:proofErr w:type="gramEnd"/>
            <w:r w:rsidRPr="00B16908">
              <w:rPr>
                <w:rFonts w:ascii="Times New Roman" w:hAnsi="Times New Roman"/>
                <w:sz w:val="22"/>
                <w:szCs w:val="22"/>
              </w:rPr>
              <w:t xml:space="preserve"> corpus: ABS 1mm </w:t>
            </w:r>
          </w:p>
          <w:p w14:paraId="28AD329D" w14:textId="77777777" w:rsidR="000E79D3" w:rsidRPr="00B16908" w:rsidRDefault="000E79D3" w:rsidP="000E79D3">
            <w:pPr>
              <w:pStyle w:val="NoSpacing"/>
              <w:numPr>
                <w:ilvl w:val="0"/>
                <w:numId w:val="42"/>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spellStart"/>
            <w:r w:rsidRPr="00B16908">
              <w:rPr>
                <w:rFonts w:ascii="Times New Roman" w:hAnsi="Times New Roman"/>
                <w:sz w:val="22"/>
                <w:szCs w:val="22"/>
              </w:rPr>
              <w:t>maner</w:t>
            </w:r>
            <w:proofErr w:type="spellEnd"/>
            <w:r w:rsidRPr="00B16908">
              <w:rPr>
                <w:rFonts w:ascii="Times New Roman" w:hAnsi="Times New Roman"/>
                <w:sz w:val="22"/>
                <w:szCs w:val="22"/>
              </w:rPr>
              <w:t xml:space="preserve">: 160mm / Ø12 / metal </w:t>
            </w:r>
          </w:p>
          <w:p w14:paraId="177B7EF7" w14:textId="77777777" w:rsidR="000E79D3" w:rsidRPr="00B16908" w:rsidRDefault="000E79D3" w:rsidP="000E79D3">
            <w:pPr>
              <w:pStyle w:val="NoSpacing"/>
              <w:numPr>
                <w:ilvl w:val="0"/>
                <w:numId w:val="42"/>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Numar polite: 4 polite </w:t>
            </w:r>
          </w:p>
          <w:p w14:paraId="77C2799B" w14:textId="77777777" w:rsidR="000E79D3" w:rsidRPr="00B16908" w:rsidRDefault="000E79D3" w:rsidP="000E79D3">
            <w:pPr>
              <w:pStyle w:val="NoSpacing"/>
              <w:numPr>
                <w:ilvl w:val="0"/>
                <w:numId w:val="42"/>
              </w:numPr>
              <w:overflowPunct/>
              <w:autoSpaceDE/>
              <w:autoSpaceDN/>
              <w:adjustRightInd/>
              <w:jc w:val="both"/>
              <w:textAlignment w:val="auto"/>
              <w:rPr>
                <w:rFonts w:ascii="Times New Roman" w:hAnsi="Times New Roman"/>
                <w:sz w:val="22"/>
                <w:szCs w:val="22"/>
                <w:lang w:val="it-IT"/>
              </w:rPr>
            </w:pPr>
            <w:r w:rsidRPr="00B16908">
              <w:rPr>
                <w:rFonts w:ascii="Times New Roman" w:hAnsi="Times New Roman"/>
                <w:sz w:val="22"/>
                <w:szCs w:val="22"/>
                <w:lang w:val="it-IT"/>
              </w:rPr>
              <w:t xml:space="preserve">Sistem de inchidere cu yala: Da </w:t>
            </w:r>
          </w:p>
          <w:p w14:paraId="7AC03221" w14:textId="77777777" w:rsidR="000E79D3" w:rsidRPr="00B16908" w:rsidRDefault="000E79D3" w:rsidP="000E79D3">
            <w:pPr>
              <w:pStyle w:val="NoSpacing"/>
              <w:numPr>
                <w:ilvl w:val="0"/>
                <w:numId w:val="42"/>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Picior</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antiderapant</w:t>
            </w:r>
            <w:proofErr w:type="spellEnd"/>
            <w:r w:rsidRPr="00B16908">
              <w:rPr>
                <w:rFonts w:ascii="Times New Roman" w:hAnsi="Times New Roman"/>
                <w:sz w:val="22"/>
                <w:szCs w:val="22"/>
              </w:rPr>
              <w:t xml:space="preserve">: Da, </w:t>
            </w:r>
          </w:p>
          <w:p w14:paraId="316BC5B0" w14:textId="3A5021E3" w:rsidR="000E79D3" w:rsidRPr="00B16908" w:rsidRDefault="000E79D3" w:rsidP="000E79D3">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Calibri" w:hAnsi="Times New Roman"/>
                <w:b/>
                <w:iCs/>
                <w:sz w:val="22"/>
                <w:szCs w:val="22"/>
                <w:lang w:val="ro-RO"/>
              </w:rPr>
            </w:pPr>
            <w:proofErr w:type="spellStart"/>
            <w:r w:rsidRPr="00B16908">
              <w:rPr>
                <w:rFonts w:ascii="Times New Roman" w:hAnsi="Times New Roman"/>
                <w:sz w:val="22"/>
                <w:szCs w:val="22"/>
              </w:rPr>
              <w:t>Tehnologie</w:t>
            </w:r>
            <w:proofErr w:type="spellEnd"/>
            <w:r w:rsidRPr="00B16908">
              <w:rPr>
                <w:rFonts w:ascii="Times New Roman" w:hAnsi="Times New Roman"/>
                <w:sz w:val="22"/>
                <w:szCs w:val="22"/>
              </w:rPr>
              <w:t xml:space="preserve"> de </w:t>
            </w:r>
            <w:proofErr w:type="spellStart"/>
            <w:r w:rsidRPr="00B16908">
              <w:rPr>
                <w:rFonts w:ascii="Times New Roman" w:hAnsi="Times New Roman"/>
                <w:sz w:val="22"/>
                <w:szCs w:val="22"/>
              </w:rPr>
              <w:t>montare</w:t>
            </w:r>
            <w:proofErr w:type="spellEnd"/>
            <w:r w:rsidRPr="00B16908">
              <w:rPr>
                <w:rFonts w:ascii="Times New Roman" w:hAnsi="Times New Roman"/>
                <w:sz w:val="22"/>
                <w:szCs w:val="22"/>
              </w:rPr>
              <w:t>: EFFS (Easy Furniture Fitting System), fag</w:t>
            </w:r>
          </w:p>
        </w:tc>
        <w:tc>
          <w:tcPr>
            <w:tcW w:w="6946" w:type="dxa"/>
            <w:tcMar>
              <w:left w:w="57" w:type="dxa"/>
              <w:right w:w="57" w:type="dxa"/>
            </w:tcMar>
          </w:tcPr>
          <w:p w14:paraId="72FB8074" w14:textId="77777777" w:rsidR="0000322B"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357BE32B" w14:textId="77777777" w:rsidR="0000322B" w:rsidRPr="00B16908" w:rsidRDefault="0000322B" w:rsidP="0000322B">
            <w:pPr>
              <w:pStyle w:val="Heading2"/>
              <w:numPr>
                <w:ilvl w:val="0"/>
                <w:numId w:val="0"/>
              </w:numPr>
              <w:jc w:val="center"/>
              <w:rPr>
                <w:rFonts w:ascii="Times New Roman" w:hAnsi="Times New Roman"/>
                <w:i/>
                <w:iCs/>
                <w:caps/>
                <w:color w:val="FF0000"/>
                <w:sz w:val="22"/>
              </w:rPr>
            </w:pPr>
          </w:p>
          <w:p w14:paraId="0E8BC443" w14:textId="6CC6BA5E" w:rsidR="000E79D3"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aps/>
                <w:color w:val="FF0000"/>
                <w:sz w:val="22"/>
              </w:rPr>
              <w:t>.............................................</w:t>
            </w:r>
          </w:p>
        </w:tc>
      </w:tr>
      <w:tr w:rsidR="000E79D3" w:rsidRPr="00B16908" w14:paraId="6C12DE31" w14:textId="77777777" w:rsidTr="001D02EB">
        <w:trPr>
          <w:trHeight w:val="566"/>
        </w:trPr>
        <w:tc>
          <w:tcPr>
            <w:tcW w:w="6804" w:type="dxa"/>
            <w:tcMar>
              <w:left w:w="57" w:type="dxa"/>
              <w:right w:w="57" w:type="dxa"/>
            </w:tcMar>
          </w:tcPr>
          <w:p w14:paraId="7E5778B6" w14:textId="74485699" w:rsidR="008F60C1" w:rsidRPr="00B16908" w:rsidRDefault="008F60C1" w:rsidP="008F60C1">
            <w:pPr>
              <w:pStyle w:val="NoSpacing"/>
              <w:jc w:val="both"/>
              <w:rPr>
                <w:rFonts w:ascii="Times New Roman" w:hAnsi="Times New Roman"/>
                <w:b/>
                <w:bCs/>
                <w:sz w:val="22"/>
                <w:szCs w:val="22"/>
              </w:rPr>
            </w:pPr>
            <w:r w:rsidRPr="00B16908">
              <w:rPr>
                <w:rFonts w:ascii="Times New Roman" w:eastAsia="Calibri" w:hAnsi="Times New Roman"/>
                <w:b/>
                <w:iCs/>
                <w:sz w:val="22"/>
                <w:szCs w:val="22"/>
                <w:lang w:val="ro-RO"/>
              </w:rPr>
              <w:t>9.</w:t>
            </w:r>
            <w:r w:rsidRPr="00B16908">
              <w:rPr>
                <w:rFonts w:ascii="Times New Roman" w:hAnsi="Times New Roman"/>
                <w:b/>
                <w:bCs/>
                <w:sz w:val="22"/>
                <w:szCs w:val="22"/>
              </w:rPr>
              <w:t xml:space="preserve"> </w:t>
            </w:r>
            <w:proofErr w:type="spellStart"/>
            <w:r w:rsidRPr="00B16908">
              <w:rPr>
                <w:rFonts w:ascii="Times New Roman" w:hAnsi="Times New Roman"/>
                <w:b/>
                <w:bCs/>
                <w:sz w:val="22"/>
                <w:szCs w:val="22"/>
              </w:rPr>
              <w:t>Dulap</w:t>
            </w:r>
            <w:proofErr w:type="spellEnd"/>
            <w:r w:rsidRPr="00B16908">
              <w:rPr>
                <w:rFonts w:ascii="Times New Roman" w:hAnsi="Times New Roman"/>
                <w:b/>
                <w:bCs/>
                <w:sz w:val="22"/>
                <w:szCs w:val="22"/>
              </w:rPr>
              <w:t xml:space="preserve"> individual cu 2 </w:t>
            </w:r>
            <w:proofErr w:type="spellStart"/>
            <w:r w:rsidRPr="00B16908">
              <w:rPr>
                <w:rFonts w:ascii="Times New Roman" w:hAnsi="Times New Roman"/>
                <w:b/>
                <w:bCs/>
                <w:sz w:val="22"/>
                <w:szCs w:val="22"/>
              </w:rPr>
              <w:t>uși</w:t>
            </w:r>
            <w:proofErr w:type="spellEnd"/>
            <w:r w:rsidRPr="00B16908">
              <w:rPr>
                <w:rFonts w:ascii="Times New Roman" w:hAnsi="Times New Roman"/>
                <w:b/>
                <w:bCs/>
                <w:sz w:val="22"/>
                <w:szCs w:val="22"/>
              </w:rPr>
              <w:t>:</w:t>
            </w:r>
          </w:p>
          <w:p w14:paraId="1A7992A2" w14:textId="77777777" w:rsidR="008F60C1" w:rsidRPr="00B16908" w:rsidRDefault="008F60C1" w:rsidP="008F60C1">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Cant.:</w:t>
            </w:r>
            <w:r w:rsidRPr="00B16908">
              <w:rPr>
                <w:rFonts w:ascii="Times New Roman" w:eastAsia="Aptos" w:hAnsi="Times New Roman"/>
                <w:noProof/>
                <w:color w:val="000000"/>
                <w:kern w:val="2"/>
                <w:sz w:val="22"/>
                <w:szCs w:val="22"/>
                <w:lang w:val="ro-RO"/>
                <w14:ligatures w14:val="standardContextual"/>
              </w:rPr>
              <w:t xml:space="preserve"> 1 buc</w:t>
            </w:r>
          </w:p>
          <w:p w14:paraId="44FB0A52" w14:textId="77777777" w:rsidR="008F60C1" w:rsidRPr="00B16908" w:rsidRDefault="008F60C1" w:rsidP="008F60C1">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 xml:space="preserve">Loc de livrare: </w:t>
            </w:r>
            <w:r w:rsidRPr="00B16908">
              <w:rPr>
                <w:sz w:val="22"/>
                <w:szCs w:val="22"/>
                <w:lang w:val="it-IT"/>
              </w:rPr>
              <w:t xml:space="preserve"> </w:t>
            </w:r>
            <w:r w:rsidRPr="00B16908">
              <w:rPr>
                <w:rFonts w:ascii="Times New Roman" w:eastAsia="Aptos" w:hAnsi="Times New Roman"/>
                <w:noProof/>
                <w:color w:val="000000"/>
                <w:kern w:val="2"/>
                <w:sz w:val="22"/>
                <w:szCs w:val="22"/>
                <w:lang w:val="ro-RO"/>
                <w14:ligatures w14:val="standardContextual"/>
              </w:rPr>
              <w:t>Sediul Facult</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ții de Inginerie și Agronomie din Br</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ila, Str. 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l</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rașilor, nr.29</w:t>
            </w:r>
          </w:p>
          <w:p w14:paraId="6DC7D1D7" w14:textId="77777777" w:rsidR="008F60C1" w:rsidRPr="00B16908" w:rsidRDefault="008F60C1" w:rsidP="008F60C1">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60 zile de la data semn</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rii contractului de achiziție public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xml:space="preserve"> </w:t>
            </w:r>
          </w:p>
          <w:p w14:paraId="25CA0E15" w14:textId="77777777" w:rsidR="008F60C1" w:rsidRPr="00B16908" w:rsidRDefault="008F60C1" w:rsidP="008F60C1">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Caracteristici tehnice:</w:t>
            </w:r>
          </w:p>
          <w:p w14:paraId="00D1BEAD" w14:textId="77777777" w:rsidR="008F60C1" w:rsidRPr="00B16908" w:rsidRDefault="008F60C1" w:rsidP="008F60C1">
            <w:pPr>
              <w:pStyle w:val="NoSpacing"/>
              <w:numPr>
                <w:ilvl w:val="0"/>
                <w:numId w:val="43"/>
              </w:numPr>
              <w:overflowPunct/>
              <w:autoSpaceDE/>
              <w:autoSpaceDN/>
              <w:adjustRightInd/>
              <w:jc w:val="both"/>
              <w:textAlignment w:val="auto"/>
              <w:rPr>
                <w:rFonts w:ascii="Times New Roman" w:hAnsi="Times New Roman"/>
                <w:sz w:val="22"/>
                <w:szCs w:val="22"/>
                <w:lang w:val="it-IT"/>
              </w:rPr>
            </w:pPr>
            <w:r w:rsidRPr="00B16908">
              <w:rPr>
                <w:rFonts w:ascii="Times New Roman" w:hAnsi="Times New Roman"/>
                <w:sz w:val="22"/>
                <w:szCs w:val="22"/>
                <w:lang w:val="it-IT"/>
              </w:rPr>
              <w:t xml:space="preserve">Dimensiuni (Î / L / A): 1900 x 400 x 400 mm </w:t>
            </w:r>
          </w:p>
          <w:p w14:paraId="098C99D0" w14:textId="77777777" w:rsidR="008F60C1" w:rsidRPr="00B16908" w:rsidRDefault="008F60C1" w:rsidP="008F60C1">
            <w:pPr>
              <w:pStyle w:val="NoSpacing"/>
              <w:numPr>
                <w:ilvl w:val="0"/>
                <w:numId w:val="43"/>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material: PAL </w:t>
            </w:r>
            <w:proofErr w:type="spellStart"/>
            <w:r w:rsidRPr="00B16908">
              <w:rPr>
                <w:rFonts w:ascii="Times New Roman" w:hAnsi="Times New Roman"/>
                <w:sz w:val="22"/>
                <w:szCs w:val="22"/>
              </w:rPr>
              <w:t>melaminat</w:t>
            </w:r>
            <w:proofErr w:type="spellEnd"/>
            <w:r w:rsidRPr="00B16908">
              <w:rPr>
                <w:rFonts w:ascii="Times New Roman" w:hAnsi="Times New Roman"/>
                <w:sz w:val="22"/>
                <w:szCs w:val="22"/>
              </w:rPr>
              <w:t xml:space="preserve"> </w:t>
            </w:r>
          </w:p>
          <w:p w14:paraId="71F5856C" w14:textId="77777777" w:rsidR="008F60C1" w:rsidRPr="00B16908" w:rsidRDefault="008F60C1" w:rsidP="008F60C1">
            <w:pPr>
              <w:pStyle w:val="NoSpacing"/>
              <w:numPr>
                <w:ilvl w:val="0"/>
                <w:numId w:val="43"/>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gramStart"/>
            <w:r w:rsidRPr="00B16908">
              <w:rPr>
                <w:rFonts w:ascii="Times New Roman" w:hAnsi="Times New Roman"/>
                <w:sz w:val="22"/>
                <w:szCs w:val="22"/>
              </w:rPr>
              <w:t>cant</w:t>
            </w:r>
            <w:proofErr w:type="gramEnd"/>
            <w:r w:rsidRPr="00B16908">
              <w:rPr>
                <w:rFonts w:ascii="Times New Roman" w:hAnsi="Times New Roman"/>
                <w:sz w:val="22"/>
                <w:szCs w:val="22"/>
              </w:rPr>
              <w:t xml:space="preserve"> </w:t>
            </w:r>
            <w:proofErr w:type="spellStart"/>
            <w:r w:rsidRPr="00B16908">
              <w:rPr>
                <w:rFonts w:ascii="Times New Roman" w:hAnsi="Times New Roman"/>
                <w:sz w:val="22"/>
                <w:szCs w:val="22"/>
              </w:rPr>
              <w:t>usa</w:t>
            </w:r>
            <w:proofErr w:type="spellEnd"/>
            <w:r w:rsidRPr="00B16908">
              <w:rPr>
                <w:rFonts w:ascii="Times New Roman" w:hAnsi="Times New Roman"/>
                <w:sz w:val="22"/>
                <w:szCs w:val="22"/>
              </w:rPr>
              <w:t xml:space="preserve">: ABS 2mm </w:t>
            </w:r>
          </w:p>
          <w:p w14:paraId="730C62CD" w14:textId="77777777" w:rsidR="008F60C1" w:rsidRPr="00B16908" w:rsidRDefault="008F60C1" w:rsidP="008F60C1">
            <w:pPr>
              <w:pStyle w:val="NoSpacing"/>
              <w:numPr>
                <w:ilvl w:val="0"/>
                <w:numId w:val="43"/>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gramStart"/>
            <w:r w:rsidRPr="00B16908">
              <w:rPr>
                <w:rFonts w:ascii="Times New Roman" w:hAnsi="Times New Roman"/>
                <w:sz w:val="22"/>
                <w:szCs w:val="22"/>
              </w:rPr>
              <w:t>cant</w:t>
            </w:r>
            <w:proofErr w:type="gramEnd"/>
            <w:r w:rsidRPr="00B16908">
              <w:rPr>
                <w:rFonts w:ascii="Times New Roman" w:hAnsi="Times New Roman"/>
                <w:sz w:val="22"/>
                <w:szCs w:val="22"/>
              </w:rPr>
              <w:t xml:space="preserve"> corpus: ABS 1mm </w:t>
            </w:r>
          </w:p>
          <w:p w14:paraId="3D373D8C" w14:textId="77777777" w:rsidR="008F60C1" w:rsidRPr="00B16908" w:rsidRDefault="008F60C1" w:rsidP="008F60C1">
            <w:pPr>
              <w:pStyle w:val="NoSpacing"/>
              <w:numPr>
                <w:ilvl w:val="0"/>
                <w:numId w:val="43"/>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Numar polite: 2 polite </w:t>
            </w:r>
          </w:p>
          <w:p w14:paraId="0B40ED11" w14:textId="77777777" w:rsidR="008F60C1" w:rsidRPr="00B16908" w:rsidRDefault="008F60C1" w:rsidP="008F60C1">
            <w:pPr>
              <w:pStyle w:val="NoSpacing"/>
              <w:numPr>
                <w:ilvl w:val="0"/>
                <w:numId w:val="43"/>
              </w:numPr>
              <w:overflowPunct/>
              <w:autoSpaceDE/>
              <w:autoSpaceDN/>
              <w:adjustRightInd/>
              <w:jc w:val="both"/>
              <w:textAlignment w:val="auto"/>
              <w:rPr>
                <w:rFonts w:ascii="Times New Roman" w:hAnsi="Times New Roman"/>
                <w:sz w:val="22"/>
                <w:szCs w:val="22"/>
                <w:lang w:val="it-IT"/>
              </w:rPr>
            </w:pPr>
            <w:r w:rsidRPr="00B16908">
              <w:rPr>
                <w:rFonts w:ascii="Times New Roman" w:hAnsi="Times New Roman"/>
                <w:sz w:val="22"/>
                <w:szCs w:val="22"/>
                <w:lang w:val="it-IT"/>
              </w:rPr>
              <w:t xml:space="preserve">Sistem de inchidere cu yala: Da </w:t>
            </w:r>
          </w:p>
          <w:p w14:paraId="54D36A69" w14:textId="77777777" w:rsidR="008F60C1" w:rsidRPr="00B16908" w:rsidRDefault="008F60C1" w:rsidP="008F60C1">
            <w:pPr>
              <w:pStyle w:val="NoSpacing"/>
              <w:numPr>
                <w:ilvl w:val="0"/>
                <w:numId w:val="43"/>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Picior</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antiderapant</w:t>
            </w:r>
            <w:proofErr w:type="spellEnd"/>
            <w:r w:rsidRPr="00B16908">
              <w:rPr>
                <w:rFonts w:ascii="Times New Roman" w:hAnsi="Times New Roman"/>
                <w:sz w:val="22"/>
                <w:szCs w:val="22"/>
              </w:rPr>
              <w:t>: Da</w:t>
            </w:r>
          </w:p>
          <w:p w14:paraId="285C282E" w14:textId="4DA611B0" w:rsidR="000E79D3" w:rsidRPr="00B16908" w:rsidRDefault="008F60C1" w:rsidP="008F60C1">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Calibri" w:hAnsi="Times New Roman"/>
                <w:b/>
                <w:iCs/>
                <w:sz w:val="22"/>
                <w:szCs w:val="22"/>
                <w:lang w:val="ro-RO"/>
              </w:rPr>
            </w:pPr>
            <w:proofErr w:type="spellStart"/>
            <w:r w:rsidRPr="00B16908">
              <w:rPr>
                <w:rFonts w:ascii="Times New Roman" w:hAnsi="Times New Roman"/>
                <w:sz w:val="22"/>
                <w:szCs w:val="22"/>
              </w:rPr>
              <w:t>Tehnologie</w:t>
            </w:r>
            <w:proofErr w:type="spellEnd"/>
            <w:r w:rsidRPr="00B16908">
              <w:rPr>
                <w:rFonts w:ascii="Times New Roman" w:hAnsi="Times New Roman"/>
                <w:sz w:val="22"/>
                <w:szCs w:val="22"/>
              </w:rPr>
              <w:t xml:space="preserve"> de </w:t>
            </w:r>
            <w:proofErr w:type="spellStart"/>
            <w:r w:rsidRPr="00B16908">
              <w:rPr>
                <w:rFonts w:ascii="Times New Roman" w:hAnsi="Times New Roman"/>
                <w:sz w:val="22"/>
                <w:szCs w:val="22"/>
              </w:rPr>
              <w:t>montare</w:t>
            </w:r>
            <w:proofErr w:type="spellEnd"/>
            <w:r w:rsidRPr="00B16908">
              <w:rPr>
                <w:rFonts w:ascii="Times New Roman" w:hAnsi="Times New Roman"/>
                <w:sz w:val="22"/>
                <w:szCs w:val="22"/>
              </w:rPr>
              <w:t>: EFFS (Easy Furniture Fitting System), fag</w:t>
            </w:r>
          </w:p>
        </w:tc>
        <w:tc>
          <w:tcPr>
            <w:tcW w:w="6946" w:type="dxa"/>
            <w:tcMar>
              <w:left w:w="57" w:type="dxa"/>
              <w:right w:w="57" w:type="dxa"/>
            </w:tcMar>
          </w:tcPr>
          <w:p w14:paraId="1EE88882" w14:textId="77777777" w:rsidR="0000322B"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59C9AD7B" w14:textId="77777777" w:rsidR="0000322B" w:rsidRPr="00B16908" w:rsidRDefault="0000322B" w:rsidP="0000322B">
            <w:pPr>
              <w:pStyle w:val="Heading2"/>
              <w:numPr>
                <w:ilvl w:val="0"/>
                <w:numId w:val="0"/>
              </w:numPr>
              <w:jc w:val="center"/>
              <w:rPr>
                <w:rFonts w:ascii="Times New Roman" w:hAnsi="Times New Roman"/>
                <w:i/>
                <w:iCs/>
                <w:caps/>
                <w:color w:val="FF0000"/>
                <w:sz w:val="22"/>
              </w:rPr>
            </w:pPr>
          </w:p>
          <w:p w14:paraId="727E2308" w14:textId="291121C0" w:rsidR="000E79D3"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aps/>
                <w:color w:val="FF0000"/>
                <w:sz w:val="22"/>
              </w:rPr>
              <w:t>.............................................</w:t>
            </w:r>
          </w:p>
        </w:tc>
      </w:tr>
      <w:tr w:rsidR="000E79D3" w:rsidRPr="00B16908" w14:paraId="4E400595" w14:textId="77777777" w:rsidTr="001D02EB">
        <w:trPr>
          <w:trHeight w:val="566"/>
        </w:trPr>
        <w:tc>
          <w:tcPr>
            <w:tcW w:w="6804" w:type="dxa"/>
            <w:tcMar>
              <w:left w:w="57" w:type="dxa"/>
              <w:right w:w="57" w:type="dxa"/>
            </w:tcMar>
          </w:tcPr>
          <w:p w14:paraId="5EC666E9" w14:textId="7F29E306" w:rsidR="008F60C1" w:rsidRPr="00B16908" w:rsidRDefault="008F60C1" w:rsidP="008F60C1">
            <w:pPr>
              <w:pStyle w:val="NoSpacing"/>
              <w:jc w:val="both"/>
              <w:rPr>
                <w:rFonts w:ascii="Times New Roman" w:hAnsi="Times New Roman"/>
                <w:b/>
                <w:bCs/>
                <w:sz w:val="22"/>
                <w:szCs w:val="22"/>
                <w:u w:val="single"/>
                <w:lang w:val="it-IT"/>
              </w:rPr>
            </w:pPr>
            <w:r w:rsidRPr="00B16908">
              <w:rPr>
                <w:rFonts w:ascii="Times New Roman" w:eastAsia="Calibri" w:hAnsi="Times New Roman"/>
                <w:b/>
                <w:iCs/>
                <w:sz w:val="22"/>
                <w:szCs w:val="22"/>
                <w:lang w:val="ro-RO"/>
              </w:rPr>
              <w:lastRenderedPageBreak/>
              <w:t>10.</w:t>
            </w:r>
            <w:r w:rsidRPr="00B16908">
              <w:rPr>
                <w:rFonts w:ascii="Times New Roman" w:hAnsi="Times New Roman"/>
                <w:b/>
                <w:bCs/>
                <w:sz w:val="22"/>
                <w:szCs w:val="22"/>
                <w:u w:val="single"/>
                <w:lang w:val="it-IT"/>
              </w:rPr>
              <w:t xml:space="preserve"> Dulap cu înaltime medie cu 2 uși și 1 compartiment:</w:t>
            </w:r>
          </w:p>
          <w:p w14:paraId="213ADBC1" w14:textId="1825987E" w:rsidR="008F60C1" w:rsidRPr="00B16908" w:rsidRDefault="008F60C1" w:rsidP="008F60C1">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Cant.:</w:t>
            </w:r>
            <w:r w:rsidRPr="00B16908">
              <w:rPr>
                <w:rFonts w:ascii="Times New Roman" w:eastAsia="Aptos" w:hAnsi="Times New Roman"/>
                <w:noProof/>
                <w:color w:val="000000"/>
                <w:kern w:val="2"/>
                <w:sz w:val="22"/>
                <w:szCs w:val="22"/>
                <w:lang w:val="ro-RO"/>
                <w14:ligatures w14:val="standardContextual"/>
              </w:rPr>
              <w:t xml:space="preserve"> 2 buc</w:t>
            </w:r>
          </w:p>
          <w:p w14:paraId="74831AFF" w14:textId="77777777" w:rsidR="008F60C1" w:rsidRPr="00B16908" w:rsidRDefault="008F60C1" w:rsidP="008F60C1">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 xml:space="preserve">Loc de livrare: </w:t>
            </w:r>
            <w:r w:rsidRPr="00B16908">
              <w:rPr>
                <w:sz w:val="22"/>
                <w:szCs w:val="22"/>
                <w:lang w:val="it-IT"/>
              </w:rPr>
              <w:t xml:space="preserve"> </w:t>
            </w:r>
            <w:r w:rsidRPr="00B16908">
              <w:rPr>
                <w:rFonts w:ascii="Times New Roman" w:eastAsia="Aptos" w:hAnsi="Times New Roman"/>
                <w:noProof/>
                <w:color w:val="000000"/>
                <w:kern w:val="2"/>
                <w:sz w:val="22"/>
                <w:szCs w:val="22"/>
                <w:lang w:val="ro-RO"/>
                <w14:ligatures w14:val="standardContextual"/>
              </w:rPr>
              <w:t>Sediul Facult</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ții de Inginerie și Agronomie din Br</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ila, Str. 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l</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rașilor, nr.29</w:t>
            </w:r>
          </w:p>
          <w:p w14:paraId="64AF9C19" w14:textId="77777777" w:rsidR="008F60C1" w:rsidRPr="00B16908" w:rsidRDefault="008F60C1" w:rsidP="008F60C1">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60 zile de la data semn</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rii contractului de achiziție public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xml:space="preserve"> </w:t>
            </w:r>
          </w:p>
          <w:p w14:paraId="400467D7" w14:textId="77777777" w:rsidR="008F60C1" w:rsidRPr="00B16908" w:rsidRDefault="008F60C1" w:rsidP="008F60C1">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Caracteristici tehnice:</w:t>
            </w:r>
          </w:p>
          <w:p w14:paraId="725E5173" w14:textId="77777777" w:rsidR="008F60C1" w:rsidRPr="00B16908" w:rsidRDefault="008F60C1" w:rsidP="008F60C1">
            <w:pPr>
              <w:pStyle w:val="NoSpacing"/>
              <w:numPr>
                <w:ilvl w:val="0"/>
                <w:numId w:val="44"/>
              </w:numPr>
              <w:overflowPunct/>
              <w:autoSpaceDE/>
              <w:autoSpaceDN/>
              <w:adjustRightInd/>
              <w:jc w:val="both"/>
              <w:textAlignment w:val="auto"/>
              <w:rPr>
                <w:rFonts w:ascii="Times New Roman" w:hAnsi="Times New Roman"/>
                <w:sz w:val="22"/>
                <w:szCs w:val="22"/>
                <w:lang w:val="it-IT"/>
              </w:rPr>
            </w:pPr>
            <w:r w:rsidRPr="00B16908">
              <w:rPr>
                <w:rFonts w:ascii="Times New Roman" w:hAnsi="Times New Roman"/>
                <w:sz w:val="22"/>
                <w:szCs w:val="22"/>
                <w:lang w:val="it-IT"/>
              </w:rPr>
              <w:t xml:space="preserve">Dimensiuni (Î / L / A): 1100 x 800 x 400 mm </w:t>
            </w:r>
          </w:p>
          <w:p w14:paraId="2767987F" w14:textId="77777777" w:rsidR="008F60C1" w:rsidRPr="00B16908" w:rsidRDefault="008F60C1" w:rsidP="008F60C1">
            <w:pPr>
              <w:pStyle w:val="NoSpacing"/>
              <w:numPr>
                <w:ilvl w:val="0"/>
                <w:numId w:val="44"/>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material: PAL </w:t>
            </w:r>
            <w:proofErr w:type="spellStart"/>
            <w:r w:rsidRPr="00B16908">
              <w:rPr>
                <w:rFonts w:ascii="Times New Roman" w:hAnsi="Times New Roman"/>
                <w:sz w:val="22"/>
                <w:szCs w:val="22"/>
              </w:rPr>
              <w:t>melaminat</w:t>
            </w:r>
            <w:proofErr w:type="spellEnd"/>
            <w:r w:rsidRPr="00B16908">
              <w:rPr>
                <w:rFonts w:ascii="Times New Roman" w:hAnsi="Times New Roman"/>
                <w:sz w:val="22"/>
                <w:szCs w:val="22"/>
              </w:rPr>
              <w:t xml:space="preserve"> </w:t>
            </w:r>
          </w:p>
          <w:p w14:paraId="4C521362" w14:textId="77777777" w:rsidR="008F60C1" w:rsidRPr="00B16908" w:rsidRDefault="008F60C1" w:rsidP="008F60C1">
            <w:pPr>
              <w:pStyle w:val="NoSpacing"/>
              <w:numPr>
                <w:ilvl w:val="0"/>
                <w:numId w:val="44"/>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gramStart"/>
            <w:r w:rsidRPr="00B16908">
              <w:rPr>
                <w:rFonts w:ascii="Times New Roman" w:hAnsi="Times New Roman"/>
                <w:sz w:val="22"/>
                <w:szCs w:val="22"/>
              </w:rPr>
              <w:t>cant</w:t>
            </w:r>
            <w:proofErr w:type="gramEnd"/>
            <w:r w:rsidRPr="00B16908">
              <w:rPr>
                <w:rFonts w:ascii="Times New Roman" w:hAnsi="Times New Roman"/>
                <w:sz w:val="22"/>
                <w:szCs w:val="22"/>
              </w:rPr>
              <w:t xml:space="preserve"> </w:t>
            </w:r>
            <w:proofErr w:type="spellStart"/>
            <w:r w:rsidRPr="00B16908">
              <w:rPr>
                <w:rFonts w:ascii="Times New Roman" w:hAnsi="Times New Roman"/>
                <w:sz w:val="22"/>
                <w:szCs w:val="22"/>
              </w:rPr>
              <w:t>usa</w:t>
            </w:r>
            <w:proofErr w:type="spellEnd"/>
            <w:r w:rsidRPr="00B16908">
              <w:rPr>
                <w:rFonts w:ascii="Times New Roman" w:hAnsi="Times New Roman"/>
                <w:sz w:val="22"/>
                <w:szCs w:val="22"/>
              </w:rPr>
              <w:t xml:space="preserve">: ABS 2mm </w:t>
            </w:r>
          </w:p>
          <w:p w14:paraId="03BE68E0" w14:textId="77777777" w:rsidR="008F60C1" w:rsidRPr="00B16908" w:rsidRDefault="008F60C1" w:rsidP="008F60C1">
            <w:pPr>
              <w:pStyle w:val="NoSpacing"/>
              <w:numPr>
                <w:ilvl w:val="0"/>
                <w:numId w:val="44"/>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gramStart"/>
            <w:r w:rsidRPr="00B16908">
              <w:rPr>
                <w:rFonts w:ascii="Times New Roman" w:hAnsi="Times New Roman"/>
                <w:sz w:val="22"/>
                <w:szCs w:val="22"/>
              </w:rPr>
              <w:t>cant</w:t>
            </w:r>
            <w:proofErr w:type="gramEnd"/>
            <w:r w:rsidRPr="00B16908">
              <w:rPr>
                <w:rFonts w:ascii="Times New Roman" w:hAnsi="Times New Roman"/>
                <w:sz w:val="22"/>
                <w:szCs w:val="22"/>
              </w:rPr>
              <w:t xml:space="preserve"> corpus: ABS 1mm </w:t>
            </w:r>
          </w:p>
          <w:p w14:paraId="3ACA1DC9" w14:textId="77777777" w:rsidR="008F60C1" w:rsidRPr="00B16908" w:rsidRDefault="008F60C1" w:rsidP="008F60C1">
            <w:pPr>
              <w:pStyle w:val="NoSpacing"/>
              <w:numPr>
                <w:ilvl w:val="0"/>
                <w:numId w:val="44"/>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spellStart"/>
            <w:r w:rsidRPr="00B16908">
              <w:rPr>
                <w:rFonts w:ascii="Times New Roman" w:hAnsi="Times New Roman"/>
                <w:sz w:val="22"/>
                <w:szCs w:val="22"/>
              </w:rPr>
              <w:t>maner</w:t>
            </w:r>
            <w:proofErr w:type="spellEnd"/>
            <w:r w:rsidRPr="00B16908">
              <w:rPr>
                <w:rFonts w:ascii="Times New Roman" w:hAnsi="Times New Roman"/>
                <w:sz w:val="22"/>
                <w:szCs w:val="22"/>
              </w:rPr>
              <w:t xml:space="preserve">: 160mm / Ø12 / metal </w:t>
            </w:r>
          </w:p>
          <w:p w14:paraId="76E57BA3" w14:textId="77777777" w:rsidR="008F60C1" w:rsidRPr="00B16908" w:rsidRDefault="008F60C1" w:rsidP="008F60C1">
            <w:pPr>
              <w:pStyle w:val="NoSpacing"/>
              <w:numPr>
                <w:ilvl w:val="0"/>
                <w:numId w:val="44"/>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Numar polite: 2 polite </w:t>
            </w:r>
          </w:p>
          <w:p w14:paraId="5CC51154" w14:textId="77777777" w:rsidR="008F60C1" w:rsidRPr="00B16908" w:rsidRDefault="008F60C1" w:rsidP="008F60C1">
            <w:pPr>
              <w:pStyle w:val="NoSpacing"/>
              <w:numPr>
                <w:ilvl w:val="0"/>
                <w:numId w:val="44"/>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Picior</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antiderapant</w:t>
            </w:r>
            <w:proofErr w:type="spellEnd"/>
            <w:r w:rsidRPr="00B16908">
              <w:rPr>
                <w:rFonts w:ascii="Times New Roman" w:hAnsi="Times New Roman"/>
                <w:sz w:val="22"/>
                <w:szCs w:val="22"/>
              </w:rPr>
              <w:t xml:space="preserve">: Da </w:t>
            </w:r>
          </w:p>
          <w:p w14:paraId="4840F5B1" w14:textId="0F3699C3" w:rsidR="008F60C1" w:rsidRPr="00B16908" w:rsidRDefault="008F60C1" w:rsidP="008F60C1">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proofErr w:type="spellStart"/>
            <w:r w:rsidRPr="00B16908">
              <w:rPr>
                <w:rFonts w:ascii="Times New Roman" w:hAnsi="Times New Roman"/>
                <w:sz w:val="22"/>
                <w:szCs w:val="22"/>
              </w:rPr>
              <w:t>Tehnologie</w:t>
            </w:r>
            <w:proofErr w:type="spellEnd"/>
            <w:r w:rsidRPr="00B16908">
              <w:rPr>
                <w:rFonts w:ascii="Times New Roman" w:hAnsi="Times New Roman"/>
                <w:sz w:val="22"/>
                <w:szCs w:val="22"/>
              </w:rPr>
              <w:t xml:space="preserve"> de </w:t>
            </w:r>
            <w:proofErr w:type="spellStart"/>
            <w:r w:rsidRPr="00B16908">
              <w:rPr>
                <w:rFonts w:ascii="Times New Roman" w:hAnsi="Times New Roman"/>
                <w:sz w:val="22"/>
                <w:szCs w:val="22"/>
              </w:rPr>
              <w:t>montare</w:t>
            </w:r>
            <w:proofErr w:type="spellEnd"/>
            <w:r w:rsidRPr="00B16908">
              <w:rPr>
                <w:rFonts w:ascii="Times New Roman" w:hAnsi="Times New Roman"/>
                <w:sz w:val="22"/>
                <w:szCs w:val="22"/>
              </w:rPr>
              <w:t>: EFFS (Easy Furniture Fitting System), fag</w:t>
            </w:r>
          </w:p>
          <w:p w14:paraId="26907A43" w14:textId="7C66D5A1" w:rsidR="000E79D3" w:rsidRPr="00B16908" w:rsidRDefault="000E79D3" w:rsidP="00784A0A">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Calibri" w:hAnsi="Times New Roman"/>
                <w:b/>
                <w:iCs/>
                <w:sz w:val="22"/>
                <w:szCs w:val="22"/>
              </w:rPr>
            </w:pPr>
          </w:p>
        </w:tc>
        <w:tc>
          <w:tcPr>
            <w:tcW w:w="6946" w:type="dxa"/>
            <w:tcMar>
              <w:left w:w="57" w:type="dxa"/>
              <w:right w:w="57" w:type="dxa"/>
            </w:tcMar>
          </w:tcPr>
          <w:p w14:paraId="114882F7" w14:textId="77777777" w:rsidR="0000322B"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25D50AC2" w14:textId="77777777" w:rsidR="0000322B" w:rsidRPr="00B16908" w:rsidRDefault="0000322B" w:rsidP="0000322B">
            <w:pPr>
              <w:pStyle w:val="Heading2"/>
              <w:numPr>
                <w:ilvl w:val="0"/>
                <w:numId w:val="0"/>
              </w:numPr>
              <w:jc w:val="center"/>
              <w:rPr>
                <w:rFonts w:ascii="Times New Roman" w:hAnsi="Times New Roman"/>
                <w:i/>
                <w:iCs/>
                <w:caps/>
                <w:color w:val="FF0000"/>
                <w:sz w:val="22"/>
              </w:rPr>
            </w:pPr>
          </w:p>
          <w:p w14:paraId="0FAF2C37" w14:textId="790A83D3" w:rsidR="000E79D3"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aps/>
                <w:color w:val="FF0000"/>
                <w:sz w:val="22"/>
              </w:rPr>
              <w:t>.............................................</w:t>
            </w:r>
          </w:p>
        </w:tc>
      </w:tr>
      <w:tr w:rsidR="000E79D3" w:rsidRPr="00B16908" w14:paraId="76211482" w14:textId="77777777" w:rsidTr="001D02EB">
        <w:trPr>
          <w:trHeight w:val="566"/>
        </w:trPr>
        <w:tc>
          <w:tcPr>
            <w:tcW w:w="6804" w:type="dxa"/>
            <w:tcMar>
              <w:left w:w="57" w:type="dxa"/>
              <w:right w:w="57" w:type="dxa"/>
            </w:tcMar>
          </w:tcPr>
          <w:p w14:paraId="3970EA88" w14:textId="78FAE4FB" w:rsidR="008F60C1" w:rsidRPr="00B16908" w:rsidRDefault="008F60C1" w:rsidP="008F60C1">
            <w:pPr>
              <w:pStyle w:val="NoSpacing"/>
              <w:jc w:val="both"/>
              <w:rPr>
                <w:rFonts w:ascii="Times New Roman" w:hAnsi="Times New Roman"/>
                <w:b/>
                <w:bCs/>
                <w:sz w:val="22"/>
                <w:szCs w:val="22"/>
                <w:u w:val="single"/>
                <w:lang w:val="it-IT"/>
              </w:rPr>
            </w:pPr>
            <w:r w:rsidRPr="00B16908">
              <w:rPr>
                <w:rFonts w:ascii="Times New Roman" w:eastAsia="Calibri" w:hAnsi="Times New Roman"/>
                <w:b/>
                <w:iCs/>
                <w:sz w:val="22"/>
                <w:szCs w:val="22"/>
                <w:lang w:val="ro-RO"/>
              </w:rPr>
              <w:t>11.</w:t>
            </w:r>
            <w:r w:rsidRPr="00B16908">
              <w:rPr>
                <w:rFonts w:ascii="Times New Roman" w:hAnsi="Times New Roman"/>
                <w:b/>
                <w:bCs/>
                <w:sz w:val="22"/>
                <w:szCs w:val="22"/>
                <w:u w:val="single"/>
                <w:lang w:val="it-IT"/>
              </w:rPr>
              <w:t xml:space="preserve"> Dulap pentru imprimantă cu 2 uși:</w:t>
            </w:r>
          </w:p>
          <w:p w14:paraId="5FD535E5" w14:textId="2D16EF8E" w:rsidR="008F60C1" w:rsidRPr="00B16908" w:rsidRDefault="008F60C1" w:rsidP="008F60C1">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Cant.:</w:t>
            </w:r>
            <w:r w:rsidRPr="00B16908">
              <w:rPr>
                <w:rFonts w:ascii="Times New Roman" w:eastAsia="Aptos" w:hAnsi="Times New Roman"/>
                <w:noProof/>
                <w:color w:val="000000"/>
                <w:kern w:val="2"/>
                <w:sz w:val="22"/>
                <w:szCs w:val="22"/>
                <w:lang w:val="ro-RO"/>
                <w14:ligatures w14:val="standardContextual"/>
              </w:rPr>
              <w:t xml:space="preserve"> 1 buc</w:t>
            </w:r>
          </w:p>
          <w:p w14:paraId="118188BB" w14:textId="77777777" w:rsidR="008F60C1" w:rsidRPr="00B16908" w:rsidRDefault="008F60C1" w:rsidP="008F60C1">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 xml:space="preserve">Loc de livrare: </w:t>
            </w:r>
            <w:r w:rsidRPr="00B16908">
              <w:rPr>
                <w:sz w:val="22"/>
                <w:szCs w:val="22"/>
                <w:lang w:val="it-IT"/>
              </w:rPr>
              <w:t xml:space="preserve"> </w:t>
            </w:r>
            <w:r w:rsidRPr="00B16908">
              <w:rPr>
                <w:rFonts w:ascii="Times New Roman" w:eastAsia="Aptos" w:hAnsi="Times New Roman"/>
                <w:noProof/>
                <w:color w:val="000000"/>
                <w:kern w:val="2"/>
                <w:sz w:val="22"/>
                <w:szCs w:val="22"/>
                <w:lang w:val="ro-RO"/>
                <w14:ligatures w14:val="standardContextual"/>
              </w:rPr>
              <w:t>Sediul Facult</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ții de Inginerie și Agronomie din Br</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ila, Str. 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l</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rașilor, nr.29</w:t>
            </w:r>
          </w:p>
          <w:p w14:paraId="31672F0C" w14:textId="77777777" w:rsidR="008F60C1" w:rsidRPr="00B16908" w:rsidRDefault="008F60C1" w:rsidP="008F60C1">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60 zile de la data semn</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rii contractului de achiziție public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xml:space="preserve"> </w:t>
            </w:r>
          </w:p>
          <w:p w14:paraId="5E84B347" w14:textId="77777777" w:rsidR="008F60C1" w:rsidRPr="00B16908" w:rsidRDefault="008F60C1" w:rsidP="008F60C1">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Caracteristici tehnice:</w:t>
            </w:r>
          </w:p>
          <w:p w14:paraId="035286A0" w14:textId="77777777" w:rsidR="00A266D9" w:rsidRPr="00B16908" w:rsidRDefault="00A266D9" w:rsidP="00A266D9">
            <w:pPr>
              <w:pStyle w:val="NoSpacing"/>
              <w:numPr>
                <w:ilvl w:val="0"/>
                <w:numId w:val="45"/>
              </w:numPr>
              <w:overflowPunct/>
              <w:autoSpaceDE/>
              <w:autoSpaceDN/>
              <w:adjustRightInd/>
              <w:jc w:val="both"/>
              <w:textAlignment w:val="auto"/>
              <w:rPr>
                <w:rFonts w:ascii="Times New Roman" w:hAnsi="Times New Roman"/>
                <w:sz w:val="22"/>
                <w:szCs w:val="22"/>
                <w:lang w:val="it-IT"/>
              </w:rPr>
            </w:pPr>
            <w:r w:rsidRPr="00B16908">
              <w:rPr>
                <w:rFonts w:ascii="Times New Roman" w:hAnsi="Times New Roman"/>
                <w:sz w:val="22"/>
                <w:szCs w:val="22"/>
                <w:lang w:val="it-IT"/>
              </w:rPr>
              <w:t xml:space="preserve">Dimensiuni (Î / L / A): 650 x 800 x 450 mm </w:t>
            </w:r>
          </w:p>
          <w:p w14:paraId="10035A68" w14:textId="77777777" w:rsidR="00A266D9" w:rsidRPr="00B16908" w:rsidRDefault="00A266D9" w:rsidP="00A266D9">
            <w:pPr>
              <w:pStyle w:val="NoSpacing"/>
              <w:numPr>
                <w:ilvl w:val="0"/>
                <w:numId w:val="45"/>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material: PAL </w:t>
            </w:r>
            <w:proofErr w:type="spellStart"/>
            <w:r w:rsidRPr="00B16908">
              <w:rPr>
                <w:rFonts w:ascii="Times New Roman" w:hAnsi="Times New Roman"/>
                <w:sz w:val="22"/>
                <w:szCs w:val="22"/>
              </w:rPr>
              <w:t>melaminat</w:t>
            </w:r>
            <w:proofErr w:type="spellEnd"/>
            <w:r w:rsidRPr="00B16908">
              <w:rPr>
                <w:rFonts w:ascii="Times New Roman" w:hAnsi="Times New Roman"/>
                <w:sz w:val="22"/>
                <w:szCs w:val="22"/>
              </w:rPr>
              <w:t xml:space="preserve"> </w:t>
            </w:r>
          </w:p>
          <w:p w14:paraId="6BAFF6B0" w14:textId="77777777" w:rsidR="00A266D9" w:rsidRPr="00B16908" w:rsidRDefault="00A266D9" w:rsidP="00A266D9">
            <w:pPr>
              <w:pStyle w:val="NoSpacing"/>
              <w:numPr>
                <w:ilvl w:val="0"/>
                <w:numId w:val="45"/>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gramStart"/>
            <w:r w:rsidRPr="00B16908">
              <w:rPr>
                <w:rFonts w:ascii="Times New Roman" w:hAnsi="Times New Roman"/>
                <w:sz w:val="22"/>
                <w:szCs w:val="22"/>
              </w:rPr>
              <w:t>cant</w:t>
            </w:r>
            <w:proofErr w:type="gramEnd"/>
            <w:r w:rsidRPr="00B16908">
              <w:rPr>
                <w:rFonts w:ascii="Times New Roman" w:hAnsi="Times New Roman"/>
                <w:sz w:val="22"/>
                <w:szCs w:val="22"/>
              </w:rPr>
              <w:t xml:space="preserve"> </w:t>
            </w:r>
            <w:proofErr w:type="spellStart"/>
            <w:r w:rsidRPr="00B16908">
              <w:rPr>
                <w:rFonts w:ascii="Times New Roman" w:hAnsi="Times New Roman"/>
                <w:sz w:val="22"/>
                <w:szCs w:val="22"/>
              </w:rPr>
              <w:t>usa</w:t>
            </w:r>
            <w:proofErr w:type="spellEnd"/>
            <w:r w:rsidRPr="00B16908">
              <w:rPr>
                <w:rFonts w:ascii="Times New Roman" w:hAnsi="Times New Roman"/>
                <w:sz w:val="22"/>
                <w:szCs w:val="22"/>
              </w:rPr>
              <w:t xml:space="preserve">: ABS 2mm </w:t>
            </w:r>
          </w:p>
          <w:p w14:paraId="5897A38A" w14:textId="77777777" w:rsidR="00A266D9" w:rsidRPr="00B16908" w:rsidRDefault="00A266D9" w:rsidP="00A266D9">
            <w:pPr>
              <w:pStyle w:val="NoSpacing"/>
              <w:numPr>
                <w:ilvl w:val="0"/>
                <w:numId w:val="45"/>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gramStart"/>
            <w:r w:rsidRPr="00B16908">
              <w:rPr>
                <w:rFonts w:ascii="Times New Roman" w:hAnsi="Times New Roman"/>
                <w:sz w:val="22"/>
                <w:szCs w:val="22"/>
              </w:rPr>
              <w:t>cant</w:t>
            </w:r>
            <w:proofErr w:type="gramEnd"/>
            <w:r w:rsidRPr="00B16908">
              <w:rPr>
                <w:rFonts w:ascii="Times New Roman" w:hAnsi="Times New Roman"/>
                <w:sz w:val="22"/>
                <w:szCs w:val="22"/>
              </w:rPr>
              <w:t xml:space="preserve"> corpus: ABS 1mm </w:t>
            </w:r>
          </w:p>
          <w:p w14:paraId="4C69CAA9" w14:textId="77777777" w:rsidR="00A266D9" w:rsidRPr="00B16908" w:rsidRDefault="00A266D9" w:rsidP="00A266D9">
            <w:pPr>
              <w:pStyle w:val="NoSpacing"/>
              <w:numPr>
                <w:ilvl w:val="0"/>
                <w:numId w:val="45"/>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spellStart"/>
            <w:r w:rsidRPr="00B16908">
              <w:rPr>
                <w:rFonts w:ascii="Times New Roman" w:hAnsi="Times New Roman"/>
                <w:sz w:val="22"/>
                <w:szCs w:val="22"/>
              </w:rPr>
              <w:t>maner</w:t>
            </w:r>
            <w:proofErr w:type="spellEnd"/>
            <w:r w:rsidRPr="00B16908">
              <w:rPr>
                <w:rFonts w:ascii="Times New Roman" w:hAnsi="Times New Roman"/>
                <w:sz w:val="22"/>
                <w:szCs w:val="22"/>
              </w:rPr>
              <w:t xml:space="preserve">: 160mm / Ø12 / metal </w:t>
            </w:r>
          </w:p>
          <w:p w14:paraId="119093F5" w14:textId="77777777" w:rsidR="00A266D9" w:rsidRPr="00B16908" w:rsidRDefault="00A266D9" w:rsidP="00A266D9">
            <w:pPr>
              <w:pStyle w:val="NoSpacing"/>
              <w:numPr>
                <w:ilvl w:val="0"/>
                <w:numId w:val="45"/>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Picior</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antiderapant</w:t>
            </w:r>
            <w:proofErr w:type="spellEnd"/>
            <w:r w:rsidRPr="00B16908">
              <w:rPr>
                <w:rFonts w:ascii="Times New Roman" w:hAnsi="Times New Roman"/>
                <w:sz w:val="22"/>
                <w:szCs w:val="22"/>
              </w:rPr>
              <w:t>: Da</w:t>
            </w:r>
          </w:p>
          <w:p w14:paraId="33E1027C" w14:textId="7288DA52" w:rsidR="000E79D3" w:rsidRPr="00B16908" w:rsidRDefault="00A266D9" w:rsidP="00A266D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Calibri" w:hAnsi="Times New Roman"/>
                <w:b/>
                <w:iCs/>
                <w:sz w:val="22"/>
                <w:szCs w:val="22"/>
              </w:rPr>
            </w:pPr>
            <w:proofErr w:type="spellStart"/>
            <w:r w:rsidRPr="00B16908">
              <w:rPr>
                <w:rFonts w:ascii="Times New Roman" w:hAnsi="Times New Roman"/>
                <w:sz w:val="22"/>
                <w:szCs w:val="22"/>
              </w:rPr>
              <w:t>Tehnologie</w:t>
            </w:r>
            <w:proofErr w:type="spellEnd"/>
            <w:r w:rsidRPr="00B16908">
              <w:rPr>
                <w:rFonts w:ascii="Times New Roman" w:hAnsi="Times New Roman"/>
                <w:sz w:val="22"/>
                <w:szCs w:val="22"/>
              </w:rPr>
              <w:t xml:space="preserve"> de </w:t>
            </w:r>
            <w:proofErr w:type="spellStart"/>
            <w:r w:rsidRPr="00B16908">
              <w:rPr>
                <w:rFonts w:ascii="Times New Roman" w:hAnsi="Times New Roman"/>
                <w:sz w:val="22"/>
                <w:szCs w:val="22"/>
              </w:rPr>
              <w:t>montare</w:t>
            </w:r>
            <w:proofErr w:type="spellEnd"/>
            <w:r w:rsidRPr="00B16908">
              <w:rPr>
                <w:rFonts w:ascii="Times New Roman" w:hAnsi="Times New Roman"/>
                <w:sz w:val="22"/>
                <w:szCs w:val="22"/>
              </w:rPr>
              <w:t>: EFFS (Easy Furniture Fitting System), fag</w:t>
            </w:r>
          </w:p>
        </w:tc>
        <w:tc>
          <w:tcPr>
            <w:tcW w:w="6946" w:type="dxa"/>
            <w:tcMar>
              <w:left w:w="57" w:type="dxa"/>
              <w:right w:w="57" w:type="dxa"/>
            </w:tcMar>
          </w:tcPr>
          <w:p w14:paraId="23701D35" w14:textId="77777777" w:rsidR="0000322B"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1F1D2EEE" w14:textId="77777777" w:rsidR="0000322B" w:rsidRPr="00B16908" w:rsidRDefault="0000322B" w:rsidP="0000322B">
            <w:pPr>
              <w:pStyle w:val="Heading2"/>
              <w:numPr>
                <w:ilvl w:val="0"/>
                <w:numId w:val="0"/>
              </w:numPr>
              <w:jc w:val="center"/>
              <w:rPr>
                <w:rFonts w:ascii="Times New Roman" w:hAnsi="Times New Roman"/>
                <w:i/>
                <w:iCs/>
                <w:caps/>
                <w:color w:val="FF0000"/>
                <w:sz w:val="22"/>
              </w:rPr>
            </w:pPr>
          </w:p>
          <w:p w14:paraId="5A291BEC" w14:textId="3D9E2E89" w:rsidR="000E79D3"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aps/>
                <w:color w:val="FF0000"/>
                <w:sz w:val="22"/>
              </w:rPr>
              <w:t>.............................................</w:t>
            </w:r>
          </w:p>
        </w:tc>
      </w:tr>
      <w:tr w:rsidR="000E79D3" w:rsidRPr="00B16908" w14:paraId="4591383E" w14:textId="77777777" w:rsidTr="001D02EB">
        <w:trPr>
          <w:trHeight w:val="566"/>
        </w:trPr>
        <w:tc>
          <w:tcPr>
            <w:tcW w:w="6804" w:type="dxa"/>
            <w:tcMar>
              <w:left w:w="57" w:type="dxa"/>
              <w:right w:w="57" w:type="dxa"/>
            </w:tcMar>
          </w:tcPr>
          <w:p w14:paraId="0F2D23E3" w14:textId="2D0572E0" w:rsidR="00A266D9" w:rsidRPr="00B16908" w:rsidRDefault="00A266D9" w:rsidP="00A266D9">
            <w:pPr>
              <w:pStyle w:val="NoSpacing"/>
              <w:jc w:val="both"/>
              <w:rPr>
                <w:rFonts w:ascii="Times New Roman" w:hAnsi="Times New Roman"/>
                <w:b/>
                <w:bCs/>
                <w:sz w:val="22"/>
                <w:szCs w:val="22"/>
                <w:u w:val="single"/>
                <w:lang w:val="it-IT"/>
              </w:rPr>
            </w:pPr>
            <w:r w:rsidRPr="00B16908">
              <w:rPr>
                <w:rFonts w:ascii="Times New Roman" w:eastAsia="Calibri" w:hAnsi="Times New Roman"/>
                <w:b/>
                <w:iCs/>
                <w:sz w:val="22"/>
                <w:szCs w:val="22"/>
                <w:lang w:val="ro-RO"/>
              </w:rPr>
              <w:t>12.</w:t>
            </w:r>
            <w:r w:rsidRPr="00B16908">
              <w:rPr>
                <w:rFonts w:ascii="Times New Roman" w:hAnsi="Times New Roman"/>
                <w:b/>
                <w:bCs/>
                <w:sz w:val="22"/>
                <w:szCs w:val="22"/>
                <w:u w:val="single"/>
                <w:lang w:val="it-IT"/>
              </w:rPr>
              <w:t xml:space="preserve"> Stand mobil cu o ușă:</w:t>
            </w:r>
          </w:p>
          <w:p w14:paraId="6BE38FB4" w14:textId="77777777" w:rsidR="00A266D9" w:rsidRPr="00B16908" w:rsidRDefault="00A266D9" w:rsidP="00A266D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Cant.:</w:t>
            </w:r>
            <w:r w:rsidRPr="00B16908">
              <w:rPr>
                <w:rFonts w:ascii="Times New Roman" w:eastAsia="Aptos" w:hAnsi="Times New Roman"/>
                <w:noProof/>
                <w:color w:val="000000"/>
                <w:kern w:val="2"/>
                <w:sz w:val="22"/>
                <w:szCs w:val="22"/>
                <w:lang w:val="ro-RO"/>
                <w14:ligatures w14:val="standardContextual"/>
              </w:rPr>
              <w:t xml:space="preserve"> 1 buc</w:t>
            </w:r>
          </w:p>
          <w:p w14:paraId="140CDD3C" w14:textId="77777777" w:rsidR="00A266D9" w:rsidRPr="00B16908" w:rsidRDefault="00A266D9" w:rsidP="00A266D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lastRenderedPageBreak/>
              <w:t xml:space="preserve">Loc de livrare: </w:t>
            </w:r>
            <w:r w:rsidRPr="00B16908">
              <w:rPr>
                <w:sz w:val="22"/>
                <w:szCs w:val="22"/>
                <w:lang w:val="it-IT"/>
              </w:rPr>
              <w:t xml:space="preserve"> </w:t>
            </w:r>
            <w:r w:rsidRPr="00B16908">
              <w:rPr>
                <w:rFonts w:ascii="Times New Roman" w:eastAsia="Aptos" w:hAnsi="Times New Roman"/>
                <w:noProof/>
                <w:color w:val="000000"/>
                <w:kern w:val="2"/>
                <w:sz w:val="22"/>
                <w:szCs w:val="22"/>
                <w:lang w:val="ro-RO"/>
                <w14:ligatures w14:val="standardContextual"/>
              </w:rPr>
              <w:t>Sediul Facult</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ții de Inginerie și Agronomie din Br</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ila, Str. 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l</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rașilor, nr.29</w:t>
            </w:r>
          </w:p>
          <w:p w14:paraId="4C900F8D" w14:textId="77777777" w:rsidR="00A266D9" w:rsidRPr="00B16908" w:rsidRDefault="00A266D9" w:rsidP="00A266D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60 zile de la data semn</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rii contractului de achiziție public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xml:space="preserve"> </w:t>
            </w:r>
          </w:p>
          <w:p w14:paraId="4DB17C5F" w14:textId="77777777" w:rsidR="00A266D9" w:rsidRPr="00B16908" w:rsidRDefault="00A266D9" w:rsidP="00A266D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Caracteristici tehnice:</w:t>
            </w:r>
          </w:p>
          <w:p w14:paraId="605DEFDF" w14:textId="77777777" w:rsidR="00A266D9" w:rsidRPr="00B16908" w:rsidRDefault="00A266D9" w:rsidP="00A266D9">
            <w:pPr>
              <w:pStyle w:val="NoSpacing"/>
              <w:numPr>
                <w:ilvl w:val="0"/>
                <w:numId w:val="46"/>
              </w:numPr>
              <w:overflowPunct/>
              <w:autoSpaceDE/>
              <w:autoSpaceDN/>
              <w:adjustRightInd/>
              <w:jc w:val="both"/>
              <w:textAlignment w:val="auto"/>
              <w:rPr>
                <w:rFonts w:ascii="Times New Roman" w:hAnsi="Times New Roman"/>
                <w:sz w:val="22"/>
                <w:szCs w:val="22"/>
                <w:lang w:val="it-IT"/>
              </w:rPr>
            </w:pPr>
            <w:r w:rsidRPr="00B16908">
              <w:rPr>
                <w:rFonts w:ascii="Times New Roman" w:hAnsi="Times New Roman"/>
                <w:sz w:val="22"/>
                <w:szCs w:val="22"/>
                <w:lang w:val="it-IT"/>
              </w:rPr>
              <w:t xml:space="preserve">Dimensiuni (Î / L / A): 650 x 400 x 450 mm </w:t>
            </w:r>
          </w:p>
          <w:p w14:paraId="0EC8214C" w14:textId="77777777" w:rsidR="00A266D9" w:rsidRPr="00B16908" w:rsidRDefault="00A266D9" w:rsidP="00A266D9">
            <w:pPr>
              <w:pStyle w:val="NoSpacing"/>
              <w:numPr>
                <w:ilvl w:val="0"/>
                <w:numId w:val="46"/>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material: PAL </w:t>
            </w:r>
            <w:proofErr w:type="spellStart"/>
            <w:r w:rsidRPr="00B16908">
              <w:rPr>
                <w:rFonts w:ascii="Times New Roman" w:hAnsi="Times New Roman"/>
                <w:sz w:val="22"/>
                <w:szCs w:val="22"/>
              </w:rPr>
              <w:t>melaminat</w:t>
            </w:r>
            <w:proofErr w:type="spellEnd"/>
            <w:r w:rsidRPr="00B16908">
              <w:rPr>
                <w:rFonts w:ascii="Times New Roman" w:hAnsi="Times New Roman"/>
                <w:sz w:val="22"/>
                <w:szCs w:val="22"/>
              </w:rPr>
              <w:t xml:space="preserve"> </w:t>
            </w:r>
          </w:p>
          <w:p w14:paraId="2EB20793" w14:textId="77777777" w:rsidR="00A266D9" w:rsidRPr="00B16908" w:rsidRDefault="00A266D9" w:rsidP="00A266D9">
            <w:pPr>
              <w:pStyle w:val="NoSpacing"/>
              <w:numPr>
                <w:ilvl w:val="0"/>
                <w:numId w:val="46"/>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gramStart"/>
            <w:r w:rsidRPr="00B16908">
              <w:rPr>
                <w:rFonts w:ascii="Times New Roman" w:hAnsi="Times New Roman"/>
                <w:sz w:val="22"/>
                <w:szCs w:val="22"/>
              </w:rPr>
              <w:t>cant</w:t>
            </w:r>
            <w:proofErr w:type="gramEnd"/>
            <w:r w:rsidRPr="00B16908">
              <w:rPr>
                <w:rFonts w:ascii="Times New Roman" w:hAnsi="Times New Roman"/>
                <w:sz w:val="22"/>
                <w:szCs w:val="22"/>
              </w:rPr>
              <w:t xml:space="preserve"> </w:t>
            </w:r>
            <w:proofErr w:type="spellStart"/>
            <w:r w:rsidRPr="00B16908">
              <w:rPr>
                <w:rFonts w:ascii="Times New Roman" w:hAnsi="Times New Roman"/>
                <w:sz w:val="22"/>
                <w:szCs w:val="22"/>
              </w:rPr>
              <w:t>usa</w:t>
            </w:r>
            <w:proofErr w:type="spellEnd"/>
            <w:r w:rsidRPr="00B16908">
              <w:rPr>
                <w:rFonts w:ascii="Times New Roman" w:hAnsi="Times New Roman"/>
                <w:sz w:val="22"/>
                <w:szCs w:val="22"/>
              </w:rPr>
              <w:t xml:space="preserve">: ABS 2mm </w:t>
            </w:r>
          </w:p>
          <w:p w14:paraId="7ED95742" w14:textId="77777777" w:rsidR="00A266D9" w:rsidRPr="00B16908" w:rsidRDefault="00A266D9" w:rsidP="00A266D9">
            <w:pPr>
              <w:pStyle w:val="NoSpacing"/>
              <w:numPr>
                <w:ilvl w:val="0"/>
                <w:numId w:val="46"/>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gramStart"/>
            <w:r w:rsidRPr="00B16908">
              <w:rPr>
                <w:rFonts w:ascii="Times New Roman" w:hAnsi="Times New Roman"/>
                <w:sz w:val="22"/>
                <w:szCs w:val="22"/>
              </w:rPr>
              <w:t>cant</w:t>
            </w:r>
            <w:proofErr w:type="gramEnd"/>
            <w:r w:rsidRPr="00B16908">
              <w:rPr>
                <w:rFonts w:ascii="Times New Roman" w:hAnsi="Times New Roman"/>
                <w:sz w:val="22"/>
                <w:szCs w:val="22"/>
              </w:rPr>
              <w:t xml:space="preserve"> corpus: ABS 1mm </w:t>
            </w:r>
          </w:p>
          <w:p w14:paraId="72F57C67" w14:textId="77777777" w:rsidR="00A266D9" w:rsidRPr="00B16908" w:rsidRDefault="00A266D9" w:rsidP="00A266D9">
            <w:pPr>
              <w:pStyle w:val="NoSpacing"/>
              <w:numPr>
                <w:ilvl w:val="0"/>
                <w:numId w:val="46"/>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spellStart"/>
            <w:r w:rsidRPr="00B16908">
              <w:rPr>
                <w:rFonts w:ascii="Times New Roman" w:hAnsi="Times New Roman"/>
                <w:sz w:val="22"/>
                <w:szCs w:val="22"/>
              </w:rPr>
              <w:t>maner</w:t>
            </w:r>
            <w:proofErr w:type="spellEnd"/>
            <w:r w:rsidRPr="00B16908">
              <w:rPr>
                <w:rFonts w:ascii="Times New Roman" w:hAnsi="Times New Roman"/>
                <w:sz w:val="22"/>
                <w:szCs w:val="22"/>
              </w:rPr>
              <w:t xml:space="preserve">: 160mm / Ø12 / metal </w:t>
            </w:r>
          </w:p>
          <w:p w14:paraId="4EB27E51" w14:textId="77777777" w:rsidR="00A266D9" w:rsidRPr="00B16908" w:rsidRDefault="00A266D9" w:rsidP="00A266D9">
            <w:pPr>
              <w:pStyle w:val="NoSpacing"/>
              <w:numPr>
                <w:ilvl w:val="0"/>
                <w:numId w:val="46"/>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Picior</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antiderapant</w:t>
            </w:r>
            <w:proofErr w:type="spellEnd"/>
            <w:r w:rsidRPr="00B16908">
              <w:rPr>
                <w:rFonts w:ascii="Times New Roman" w:hAnsi="Times New Roman"/>
                <w:sz w:val="22"/>
                <w:szCs w:val="22"/>
              </w:rPr>
              <w:t xml:space="preserve">: Da </w:t>
            </w:r>
          </w:p>
          <w:p w14:paraId="62C1BB0F" w14:textId="30A4CFDB" w:rsidR="000E79D3" w:rsidRPr="00B16908" w:rsidRDefault="00A266D9" w:rsidP="00A266D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Calibri" w:hAnsi="Times New Roman"/>
                <w:b/>
                <w:iCs/>
                <w:sz w:val="22"/>
                <w:szCs w:val="22"/>
              </w:rPr>
            </w:pPr>
            <w:proofErr w:type="spellStart"/>
            <w:r w:rsidRPr="00B16908">
              <w:rPr>
                <w:rFonts w:ascii="Times New Roman" w:hAnsi="Times New Roman"/>
                <w:sz w:val="22"/>
                <w:szCs w:val="22"/>
              </w:rPr>
              <w:t>Tehnologie</w:t>
            </w:r>
            <w:proofErr w:type="spellEnd"/>
            <w:r w:rsidRPr="00B16908">
              <w:rPr>
                <w:rFonts w:ascii="Times New Roman" w:hAnsi="Times New Roman"/>
                <w:sz w:val="22"/>
                <w:szCs w:val="22"/>
              </w:rPr>
              <w:t xml:space="preserve"> de </w:t>
            </w:r>
            <w:proofErr w:type="spellStart"/>
            <w:r w:rsidRPr="00B16908">
              <w:rPr>
                <w:rFonts w:ascii="Times New Roman" w:hAnsi="Times New Roman"/>
                <w:sz w:val="22"/>
                <w:szCs w:val="22"/>
              </w:rPr>
              <w:t>montare</w:t>
            </w:r>
            <w:proofErr w:type="spellEnd"/>
            <w:r w:rsidRPr="00B16908">
              <w:rPr>
                <w:rFonts w:ascii="Times New Roman" w:hAnsi="Times New Roman"/>
                <w:sz w:val="22"/>
                <w:szCs w:val="22"/>
              </w:rPr>
              <w:t>: EFFS (Easy Furniture Fitting System), fag</w:t>
            </w:r>
          </w:p>
        </w:tc>
        <w:tc>
          <w:tcPr>
            <w:tcW w:w="6946" w:type="dxa"/>
            <w:tcMar>
              <w:left w:w="57" w:type="dxa"/>
              <w:right w:w="57" w:type="dxa"/>
            </w:tcMar>
          </w:tcPr>
          <w:p w14:paraId="786C21F2" w14:textId="77777777" w:rsidR="0000322B"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completa DETALIAT de către ofertant dacă respectă cerințele.</w:t>
            </w:r>
          </w:p>
          <w:p w14:paraId="675F3B7F" w14:textId="77777777" w:rsidR="0000322B" w:rsidRPr="00B16908" w:rsidRDefault="0000322B" w:rsidP="0000322B">
            <w:pPr>
              <w:pStyle w:val="Heading2"/>
              <w:numPr>
                <w:ilvl w:val="0"/>
                <w:numId w:val="0"/>
              </w:numPr>
              <w:jc w:val="center"/>
              <w:rPr>
                <w:rFonts w:ascii="Times New Roman" w:hAnsi="Times New Roman"/>
                <w:i/>
                <w:iCs/>
                <w:caps/>
                <w:color w:val="FF0000"/>
                <w:sz w:val="22"/>
              </w:rPr>
            </w:pPr>
          </w:p>
          <w:p w14:paraId="3D321660" w14:textId="4B7A5745" w:rsidR="000E79D3"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aps/>
                <w:color w:val="FF0000"/>
                <w:sz w:val="22"/>
              </w:rPr>
              <w:lastRenderedPageBreak/>
              <w:t>.............................................</w:t>
            </w:r>
          </w:p>
        </w:tc>
      </w:tr>
      <w:tr w:rsidR="00A266D9" w:rsidRPr="00B16908" w14:paraId="5C611E1C" w14:textId="77777777" w:rsidTr="001D02EB">
        <w:trPr>
          <w:trHeight w:val="566"/>
        </w:trPr>
        <w:tc>
          <w:tcPr>
            <w:tcW w:w="6804" w:type="dxa"/>
            <w:tcMar>
              <w:left w:w="57" w:type="dxa"/>
              <w:right w:w="57" w:type="dxa"/>
            </w:tcMar>
          </w:tcPr>
          <w:p w14:paraId="7BB1C547" w14:textId="70D27C00" w:rsidR="000109C9" w:rsidRPr="00B16908" w:rsidRDefault="000109C9" w:rsidP="000109C9">
            <w:pPr>
              <w:pStyle w:val="NoSpacing"/>
              <w:jc w:val="both"/>
              <w:rPr>
                <w:rFonts w:ascii="Times New Roman" w:hAnsi="Times New Roman"/>
                <w:b/>
                <w:bCs/>
                <w:sz w:val="22"/>
                <w:szCs w:val="22"/>
                <w:u w:val="single"/>
                <w:lang w:val="it-IT"/>
              </w:rPr>
            </w:pPr>
            <w:r w:rsidRPr="00B16908">
              <w:rPr>
                <w:rFonts w:ascii="Times New Roman" w:eastAsia="Calibri" w:hAnsi="Times New Roman"/>
                <w:b/>
                <w:iCs/>
                <w:sz w:val="22"/>
                <w:szCs w:val="22"/>
                <w:lang w:val="ro-RO"/>
              </w:rPr>
              <w:t>13.</w:t>
            </w:r>
            <w:r w:rsidRPr="00B16908">
              <w:rPr>
                <w:rFonts w:ascii="Times New Roman" w:hAnsi="Times New Roman"/>
                <w:b/>
                <w:bCs/>
                <w:sz w:val="22"/>
                <w:szCs w:val="22"/>
                <w:u w:val="single"/>
                <w:lang w:val="it-IT"/>
              </w:rPr>
              <w:t xml:space="preserve"> Dulap bibliotecă cu 4 uși 2 din sticlă:</w:t>
            </w:r>
          </w:p>
          <w:p w14:paraId="0A3559E3" w14:textId="4F4E5D78" w:rsidR="000109C9" w:rsidRPr="00B16908" w:rsidRDefault="000109C9" w:rsidP="000109C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Cant.:</w:t>
            </w:r>
            <w:r w:rsidRPr="00B16908">
              <w:rPr>
                <w:rFonts w:ascii="Times New Roman" w:eastAsia="Aptos" w:hAnsi="Times New Roman"/>
                <w:noProof/>
                <w:color w:val="000000"/>
                <w:kern w:val="2"/>
                <w:sz w:val="22"/>
                <w:szCs w:val="22"/>
                <w:lang w:val="ro-RO"/>
                <w14:ligatures w14:val="standardContextual"/>
              </w:rPr>
              <w:t xml:space="preserve"> 16 buc</w:t>
            </w:r>
          </w:p>
          <w:p w14:paraId="3BC61C27" w14:textId="77777777" w:rsidR="000109C9" w:rsidRPr="00B16908" w:rsidRDefault="000109C9" w:rsidP="000109C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 xml:space="preserve">Loc de livrare: </w:t>
            </w:r>
            <w:r w:rsidRPr="00B16908">
              <w:rPr>
                <w:sz w:val="22"/>
                <w:szCs w:val="22"/>
                <w:lang w:val="it-IT"/>
              </w:rPr>
              <w:t xml:space="preserve"> </w:t>
            </w:r>
            <w:r w:rsidRPr="00B16908">
              <w:rPr>
                <w:rFonts w:ascii="Times New Roman" w:eastAsia="Aptos" w:hAnsi="Times New Roman"/>
                <w:noProof/>
                <w:color w:val="000000"/>
                <w:kern w:val="2"/>
                <w:sz w:val="22"/>
                <w:szCs w:val="22"/>
                <w:lang w:val="ro-RO"/>
                <w14:ligatures w14:val="standardContextual"/>
              </w:rPr>
              <w:t>Sediul Facult</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ții de Inginerie și Agronomie din Br</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ila, Str. 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l</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rașilor, nr.29</w:t>
            </w:r>
          </w:p>
          <w:p w14:paraId="3A32D0F8" w14:textId="77777777" w:rsidR="000109C9" w:rsidRPr="00B16908" w:rsidRDefault="000109C9" w:rsidP="000109C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60 zile de la data semn</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rii contractului de achiziție public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xml:space="preserve"> </w:t>
            </w:r>
          </w:p>
          <w:p w14:paraId="4A879AE7" w14:textId="77777777" w:rsidR="000109C9" w:rsidRPr="00B16908" w:rsidRDefault="000109C9" w:rsidP="000109C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Caracteristici tehnice:</w:t>
            </w:r>
          </w:p>
          <w:p w14:paraId="3BBF5B15" w14:textId="77777777" w:rsidR="000109C9" w:rsidRPr="00B16908" w:rsidRDefault="000109C9" w:rsidP="000109C9">
            <w:pPr>
              <w:pStyle w:val="NoSpacing"/>
              <w:numPr>
                <w:ilvl w:val="0"/>
                <w:numId w:val="47"/>
              </w:numPr>
              <w:overflowPunct/>
              <w:autoSpaceDE/>
              <w:autoSpaceDN/>
              <w:adjustRightInd/>
              <w:jc w:val="both"/>
              <w:textAlignment w:val="auto"/>
              <w:rPr>
                <w:rFonts w:ascii="Times New Roman" w:hAnsi="Times New Roman"/>
                <w:sz w:val="22"/>
                <w:szCs w:val="22"/>
                <w:lang w:val="it-IT"/>
              </w:rPr>
            </w:pPr>
            <w:r w:rsidRPr="00B16908">
              <w:rPr>
                <w:rFonts w:ascii="Times New Roman" w:hAnsi="Times New Roman"/>
                <w:sz w:val="22"/>
                <w:szCs w:val="22"/>
                <w:lang w:val="it-IT"/>
              </w:rPr>
              <w:t xml:space="preserve">Dimensiuni (Î / L / A): 1830 x 800 x 400 mm </w:t>
            </w:r>
          </w:p>
          <w:p w14:paraId="371619EF" w14:textId="77777777" w:rsidR="000109C9" w:rsidRPr="00B16908" w:rsidRDefault="000109C9" w:rsidP="000109C9">
            <w:pPr>
              <w:pStyle w:val="NoSpacing"/>
              <w:numPr>
                <w:ilvl w:val="0"/>
                <w:numId w:val="47"/>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material: PAL </w:t>
            </w:r>
            <w:proofErr w:type="spellStart"/>
            <w:r w:rsidRPr="00B16908">
              <w:rPr>
                <w:rFonts w:ascii="Times New Roman" w:hAnsi="Times New Roman"/>
                <w:sz w:val="22"/>
                <w:szCs w:val="22"/>
              </w:rPr>
              <w:t>melaminat</w:t>
            </w:r>
            <w:proofErr w:type="spellEnd"/>
            <w:r w:rsidRPr="00B16908">
              <w:rPr>
                <w:rFonts w:ascii="Times New Roman" w:hAnsi="Times New Roman"/>
                <w:sz w:val="22"/>
                <w:szCs w:val="22"/>
              </w:rPr>
              <w:t xml:space="preserve"> </w:t>
            </w:r>
          </w:p>
          <w:p w14:paraId="65EDAF7A" w14:textId="77777777" w:rsidR="000109C9" w:rsidRPr="00B16908" w:rsidRDefault="000109C9" w:rsidP="000109C9">
            <w:pPr>
              <w:pStyle w:val="NoSpacing"/>
              <w:numPr>
                <w:ilvl w:val="0"/>
                <w:numId w:val="47"/>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gramStart"/>
            <w:r w:rsidRPr="00B16908">
              <w:rPr>
                <w:rFonts w:ascii="Times New Roman" w:hAnsi="Times New Roman"/>
                <w:sz w:val="22"/>
                <w:szCs w:val="22"/>
              </w:rPr>
              <w:t>cant</w:t>
            </w:r>
            <w:proofErr w:type="gramEnd"/>
            <w:r w:rsidRPr="00B16908">
              <w:rPr>
                <w:rFonts w:ascii="Times New Roman" w:hAnsi="Times New Roman"/>
                <w:sz w:val="22"/>
                <w:szCs w:val="22"/>
              </w:rPr>
              <w:t xml:space="preserve"> </w:t>
            </w:r>
            <w:proofErr w:type="spellStart"/>
            <w:r w:rsidRPr="00B16908">
              <w:rPr>
                <w:rFonts w:ascii="Times New Roman" w:hAnsi="Times New Roman"/>
                <w:sz w:val="22"/>
                <w:szCs w:val="22"/>
              </w:rPr>
              <w:t>usa</w:t>
            </w:r>
            <w:proofErr w:type="spellEnd"/>
            <w:r w:rsidRPr="00B16908">
              <w:rPr>
                <w:rFonts w:ascii="Times New Roman" w:hAnsi="Times New Roman"/>
                <w:sz w:val="22"/>
                <w:szCs w:val="22"/>
              </w:rPr>
              <w:t xml:space="preserve">: ABS 2mm </w:t>
            </w:r>
          </w:p>
          <w:p w14:paraId="6A71CA5D" w14:textId="77777777" w:rsidR="000109C9" w:rsidRPr="00B16908" w:rsidRDefault="000109C9" w:rsidP="000109C9">
            <w:pPr>
              <w:pStyle w:val="NoSpacing"/>
              <w:numPr>
                <w:ilvl w:val="0"/>
                <w:numId w:val="47"/>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gramStart"/>
            <w:r w:rsidRPr="00B16908">
              <w:rPr>
                <w:rFonts w:ascii="Times New Roman" w:hAnsi="Times New Roman"/>
                <w:sz w:val="22"/>
                <w:szCs w:val="22"/>
              </w:rPr>
              <w:t>cant</w:t>
            </w:r>
            <w:proofErr w:type="gramEnd"/>
            <w:r w:rsidRPr="00B16908">
              <w:rPr>
                <w:rFonts w:ascii="Times New Roman" w:hAnsi="Times New Roman"/>
                <w:sz w:val="22"/>
                <w:szCs w:val="22"/>
              </w:rPr>
              <w:t xml:space="preserve"> corpus: ABS 1mm </w:t>
            </w:r>
          </w:p>
          <w:p w14:paraId="2A6D32F8" w14:textId="77777777" w:rsidR="000109C9" w:rsidRPr="00B16908" w:rsidRDefault="000109C9" w:rsidP="000109C9">
            <w:pPr>
              <w:pStyle w:val="NoSpacing"/>
              <w:numPr>
                <w:ilvl w:val="0"/>
                <w:numId w:val="47"/>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spellStart"/>
            <w:r w:rsidRPr="00B16908">
              <w:rPr>
                <w:rFonts w:ascii="Times New Roman" w:hAnsi="Times New Roman"/>
                <w:sz w:val="22"/>
                <w:szCs w:val="22"/>
              </w:rPr>
              <w:t>maner</w:t>
            </w:r>
            <w:proofErr w:type="spellEnd"/>
            <w:r w:rsidRPr="00B16908">
              <w:rPr>
                <w:rFonts w:ascii="Times New Roman" w:hAnsi="Times New Roman"/>
                <w:sz w:val="22"/>
                <w:szCs w:val="22"/>
              </w:rPr>
              <w:t xml:space="preserve">: 160mm / Ø12 / metal </w:t>
            </w:r>
          </w:p>
          <w:p w14:paraId="3A491E20" w14:textId="77777777" w:rsidR="000109C9" w:rsidRPr="00B16908" w:rsidRDefault="000109C9" w:rsidP="000109C9">
            <w:pPr>
              <w:pStyle w:val="NoSpacing"/>
              <w:numPr>
                <w:ilvl w:val="0"/>
                <w:numId w:val="47"/>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Numar polite: 4 polite </w:t>
            </w:r>
          </w:p>
          <w:p w14:paraId="221576C9" w14:textId="77777777" w:rsidR="000109C9" w:rsidRPr="00B16908" w:rsidRDefault="000109C9" w:rsidP="000109C9">
            <w:pPr>
              <w:pStyle w:val="NoSpacing"/>
              <w:numPr>
                <w:ilvl w:val="0"/>
                <w:numId w:val="47"/>
              </w:numPr>
              <w:overflowPunct/>
              <w:autoSpaceDE/>
              <w:autoSpaceDN/>
              <w:adjustRightInd/>
              <w:jc w:val="both"/>
              <w:textAlignment w:val="auto"/>
              <w:rPr>
                <w:rFonts w:ascii="Times New Roman" w:hAnsi="Times New Roman"/>
                <w:sz w:val="22"/>
                <w:szCs w:val="22"/>
                <w:lang w:val="it-IT"/>
              </w:rPr>
            </w:pPr>
            <w:r w:rsidRPr="00B16908">
              <w:rPr>
                <w:rFonts w:ascii="Times New Roman" w:hAnsi="Times New Roman"/>
                <w:sz w:val="22"/>
                <w:szCs w:val="22"/>
                <w:lang w:val="it-IT"/>
              </w:rPr>
              <w:t xml:space="preserve">Sistem de inchidere cu yala: Da </w:t>
            </w:r>
          </w:p>
          <w:p w14:paraId="2C7AC999" w14:textId="77777777" w:rsidR="000109C9" w:rsidRPr="00B16908" w:rsidRDefault="000109C9" w:rsidP="000109C9">
            <w:pPr>
              <w:pStyle w:val="NoSpacing"/>
              <w:numPr>
                <w:ilvl w:val="0"/>
                <w:numId w:val="47"/>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Picior</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antiderapant</w:t>
            </w:r>
            <w:proofErr w:type="spellEnd"/>
            <w:r w:rsidRPr="00B16908">
              <w:rPr>
                <w:rFonts w:ascii="Times New Roman" w:hAnsi="Times New Roman"/>
                <w:sz w:val="22"/>
                <w:szCs w:val="22"/>
              </w:rPr>
              <w:t>: Da</w:t>
            </w:r>
          </w:p>
          <w:p w14:paraId="28952C36" w14:textId="7D94BE7B" w:rsidR="00A266D9" w:rsidRPr="00B16908" w:rsidRDefault="000109C9" w:rsidP="000109C9">
            <w:pPr>
              <w:pStyle w:val="NoSpacing"/>
              <w:jc w:val="both"/>
              <w:rPr>
                <w:rFonts w:ascii="Times New Roman" w:eastAsia="Calibri" w:hAnsi="Times New Roman"/>
                <w:b/>
                <w:iCs/>
                <w:sz w:val="22"/>
                <w:szCs w:val="22"/>
              </w:rPr>
            </w:pPr>
            <w:proofErr w:type="spellStart"/>
            <w:r w:rsidRPr="00B16908">
              <w:rPr>
                <w:rFonts w:ascii="Times New Roman" w:hAnsi="Times New Roman"/>
                <w:sz w:val="22"/>
                <w:szCs w:val="22"/>
              </w:rPr>
              <w:t>Tehnologie</w:t>
            </w:r>
            <w:proofErr w:type="spellEnd"/>
            <w:r w:rsidRPr="00B16908">
              <w:rPr>
                <w:rFonts w:ascii="Times New Roman" w:hAnsi="Times New Roman"/>
                <w:sz w:val="22"/>
                <w:szCs w:val="22"/>
              </w:rPr>
              <w:t xml:space="preserve"> de </w:t>
            </w:r>
            <w:proofErr w:type="spellStart"/>
            <w:r w:rsidRPr="00B16908">
              <w:rPr>
                <w:rFonts w:ascii="Times New Roman" w:hAnsi="Times New Roman"/>
                <w:sz w:val="22"/>
                <w:szCs w:val="22"/>
              </w:rPr>
              <w:t>montare</w:t>
            </w:r>
            <w:proofErr w:type="spellEnd"/>
            <w:r w:rsidRPr="00B16908">
              <w:rPr>
                <w:rFonts w:ascii="Times New Roman" w:hAnsi="Times New Roman"/>
                <w:sz w:val="22"/>
                <w:szCs w:val="22"/>
              </w:rPr>
              <w:t>: EFFS (Easy Furniture Fitting System), fag</w:t>
            </w:r>
          </w:p>
        </w:tc>
        <w:tc>
          <w:tcPr>
            <w:tcW w:w="6946" w:type="dxa"/>
            <w:tcMar>
              <w:left w:w="57" w:type="dxa"/>
              <w:right w:w="57" w:type="dxa"/>
            </w:tcMar>
          </w:tcPr>
          <w:p w14:paraId="2F72CDA1" w14:textId="77777777" w:rsidR="0000322B"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624771FA" w14:textId="77777777" w:rsidR="0000322B" w:rsidRPr="00B16908" w:rsidRDefault="0000322B" w:rsidP="0000322B">
            <w:pPr>
              <w:pStyle w:val="Heading2"/>
              <w:numPr>
                <w:ilvl w:val="0"/>
                <w:numId w:val="0"/>
              </w:numPr>
              <w:jc w:val="center"/>
              <w:rPr>
                <w:rFonts w:ascii="Times New Roman" w:hAnsi="Times New Roman"/>
                <w:i/>
                <w:iCs/>
                <w:caps/>
                <w:color w:val="FF0000"/>
                <w:sz w:val="22"/>
              </w:rPr>
            </w:pPr>
          </w:p>
          <w:p w14:paraId="7DCDD494" w14:textId="69EC7183" w:rsidR="00A266D9"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aps/>
                <w:color w:val="FF0000"/>
                <w:sz w:val="22"/>
              </w:rPr>
              <w:t>.............................................</w:t>
            </w:r>
          </w:p>
        </w:tc>
      </w:tr>
      <w:tr w:rsidR="00A266D9" w:rsidRPr="00B16908" w14:paraId="29BFA7E1" w14:textId="77777777" w:rsidTr="001D02EB">
        <w:trPr>
          <w:trHeight w:val="566"/>
        </w:trPr>
        <w:tc>
          <w:tcPr>
            <w:tcW w:w="6804" w:type="dxa"/>
            <w:tcMar>
              <w:left w:w="57" w:type="dxa"/>
              <w:right w:w="57" w:type="dxa"/>
            </w:tcMar>
          </w:tcPr>
          <w:p w14:paraId="30F296A1" w14:textId="10BD728E" w:rsidR="000109C9" w:rsidRPr="00B16908" w:rsidRDefault="000109C9" w:rsidP="000109C9">
            <w:pPr>
              <w:pStyle w:val="NoSpacing"/>
              <w:jc w:val="both"/>
              <w:rPr>
                <w:rFonts w:ascii="Times New Roman" w:hAnsi="Times New Roman"/>
                <w:b/>
                <w:bCs/>
                <w:sz w:val="22"/>
                <w:szCs w:val="22"/>
                <w:u w:val="single"/>
                <w:lang w:val="it-IT"/>
              </w:rPr>
            </w:pPr>
            <w:r w:rsidRPr="00B16908">
              <w:rPr>
                <w:rFonts w:ascii="Times New Roman" w:eastAsia="Calibri" w:hAnsi="Times New Roman"/>
                <w:b/>
                <w:iCs/>
                <w:sz w:val="22"/>
                <w:szCs w:val="22"/>
                <w:lang w:val="ro-RO"/>
              </w:rPr>
              <w:t>14.</w:t>
            </w:r>
            <w:r w:rsidRPr="00B16908">
              <w:rPr>
                <w:rFonts w:ascii="Times New Roman" w:hAnsi="Times New Roman"/>
                <w:b/>
                <w:bCs/>
                <w:sz w:val="22"/>
                <w:szCs w:val="22"/>
                <w:u w:val="single"/>
                <w:lang w:val="it-IT"/>
              </w:rPr>
              <w:t xml:space="preserve"> Dulap simplu cu o ușă și 3 rafturi:</w:t>
            </w:r>
          </w:p>
          <w:p w14:paraId="6D41FD8E" w14:textId="4EFE285C" w:rsidR="000109C9" w:rsidRPr="00B16908" w:rsidRDefault="000109C9" w:rsidP="000109C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Cant.:</w:t>
            </w:r>
            <w:r w:rsidRPr="00B16908">
              <w:rPr>
                <w:rFonts w:ascii="Times New Roman" w:eastAsia="Aptos" w:hAnsi="Times New Roman"/>
                <w:noProof/>
                <w:color w:val="000000"/>
                <w:kern w:val="2"/>
                <w:sz w:val="22"/>
                <w:szCs w:val="22"/>
                <w:lang w:val="ro-RO"/>
                <w14:ligatures w14:val="standardContextual"/>
              </w:rPr>
              <w:t xml:space="preserve"> 1 buc</w:t>
            </w:r>
          </w:p>
          <w:p w14:paraId="17A926D3" w14:textId="77777777" w:rsidR="000109C9" w:rsidRPr="00B16908" w:rsidRDefault="000109C9" w:rsidP="000109C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 xml:space="preserve">Loc de livrare: </w:t>
            </w:r>
            <w:r w:rsidRPr="00B16908">
              <w:rPr>
                <w:sz w:val="22"/>
                <w:szCs w:val="22"/>
                <w:lang w:val="it-IT"/>
              </w:rPr>
              <w:t xml:space="preserve"> </w:t>
            </w:r>
            <w:r w:rsidRPr="00B16908">
              <w:rPr>
                <w:rFonts w:ascii="Times New Roman" w:eastAsia="Aptos" w:hAnsi="Times New Roman"/>
                <w:noProof/>
                <w:color w:val="000000"/>
                <w:kern w:val="2"/>
                <w:sz w:val="22"/>
                <w:szCs w:val="22"/>
                <w:lang w:val="ro-RO"/>
                <w14:ligatures w14:val="standardContextual"/>
              </w:rPr>
              <w:t>Sediul Facult</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ții de Inginerie și Agronomie din Br</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ila, Str. 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l</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rașilor, nr.29</w:t>
            </w:r>
          </w:p>
          <w:p w14:paraId="4F433867" w14:textId="77777777" w:rsidR="000109C9" w:rsidRPr="00B16908" w:rsidRDefault="000109C9" w:rsidP="000109C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lastRenderedPageBreak/>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60 zile de la data semn</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rii contractului de achiziție public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xml:space="preserve"> </w:t>
            </w:r>
          </w:p>
          <w:p w14:paraId="60D7B9C2" w14:textId="77777777" w:rsidR="000109C9" w:rsidRPr="00B16908" w:rsidRDefault="000109C9" w:rsidP="000109C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Caracteristici tehnice:</w:t>
            </w:r>
          </w:p>
          <w:p w14:paraId="5C8D5CC5" w14:textId="77777777" w:rsidR="000109C9" w:rsidRPr="00B16908" w:rsidRDefault="000109C9" w:rsidP="000109C9">
            <w:pPr>
              <w:pStyle w:val="NoSpacing"/>
              <w:numPr>
                <w:ilvl w:val="0"/>
                <w:numId w:val="48"/>
              </w:numPr>
              <w:overflowPunct/>
              <w:autoSpaceDE/>
              <w:autoSpaceDN/>
              <w:adjustRightInd/>
              <w:jc w:val="both"/>
              <w:textAlignment w:val="auto"/>
              <w:rPr>
                <w:rFonts w:ascii="Times New Roman" w:hAnsi="Times New Roman"/>
                <w:sz w:val="22"/>
                <w:szCs w:val="22"/>
                <w:lang w:val="it-IT"/>
              </w:rPr>
            </w:pPr>
            <w:r w:rsidRPr="00B16908">
              <w:rPr>
                <w:rFonts w:ascii="Times New Roman" w:hAnsi="Times New Roman"/>
                <w:sz w:val="22"/>
                <w:szCs w:val="22"/>
                <w:lang w:val="it-IT"/>
              </w:rPr>
              <w:t xml:space="preserve">Dimensiuni (Î / L / A): 1830 x 400 x 400 mm </w:t>
            </w:r>
          </w:p>
          <w:p w14:paraId="362CDFB6" w14:textId="77777777" w:rsidR="000109C9" w:rsidRPr="00B16908" w:rsidRDefault="000109C9" w:rsidP="000109C9">
            <w:pPr>
              <w:pStyle w:val="NoSpacing"/>
              <w:numPr>
                <w:ilvl w:val="0"/>
                <w:numId w:val="48"/>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material: PAL </w:t>
            </w:r>
            <w:proofErr w:type="spellStart"/>
            <w:r w:rsidRPr="00B16908">
              <w:rPr>
                <w:rFonts w:ascii="Times New Roman" w:hAnsi="Times New Roman"/>
                <w:sz w:val="22"/>
                <w:szCs w:val="22"/>
              </w:rPr>
              <w:t>melaminat</w:t>
            </w:r>
            <w:proofErr w:type="spellEnd"/>
            <w:r w:rsidRPr="00B16908">
              <w:rPr>
                <w:rFonts w:ascii="Times New Roman" w:hAnsi="Times New Roman"/>
                <w:sz w:val="22"/>
                <w:szCs w:val="22"/>
              </w:rPr>
              <w:t xml:space="preserve"> </w:t>
            </w:r>
          </w:p>
          <w:p w14:paraId="728F2367" w14:textId="77777777" w:rsidR="000109C9" w:rsidRPr="00B16908" w:rsidRDefault="000109C9" w:rsidP="000109C9">
            <w:pPr>
              <w:pStyle w:val="NoSpacing"/>
              <w:numPr>
                <w:ilvl w:val="0"/>
                <w:numId w:val="48"/>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gramStart"/>
            <w:r w:rsidRPr="00B16908">
              <w:rPr>
                <w:rFonts w:ascii="Times New Roman" w:hAnsi="Times New Roman"/>
                <w:sz w:val="22"/>
                <w:szCs w:val="22"/>
              </w:rPr>
              <w:t>cant</w:t>
            </w:r>
            <w:proofErr w:type="gramEnd"/>
            <w:r w:rsidRPr="00B16908">
              <w:rPr>
                <w:rFonts w:ascii="Times New Roman" w:hAnsi="Times New Roman"/>
                <w:sz w:val="22"/>
                <w:szCs w:val="22"/>
              </w:rPr>
              <w:t xml:space="preserve"> </w:t>
            </w:r>
            <w:proofErr w:type="spellStart"/>
            <w:r w:rsidRPr="00B16908">
              <w:rPr>
                <w:rFonts w:ascii="Times New Roman" w:hAnsi="Times New Roman"/>
                <w:sz w:val="22"/>
                <w:szCs w:val="22"/>
              </w:rPr>
              <w:t>usa</w:t>
            </w:r>
            <w:proofErr w:type="spellEnd"/>
            <w:r w:rsidRPr="00B16908">
              <w:rPr>
                <w:rFonts w:ascii="Times New Roman" w:hAnsi="Times New Roman"/>
                <w:sz w:val="22"/>
                <w:szCs w:val="22"/>
              </w:rPr>
              <w:t xml:space="preserve">: ABS 2mm </w:t>
            </w:r>
          </w:p>
          <w:p w14:paraId="784E21E6" w14:textId="77777777" w:rsidR="000109C9" w:rsidRPr="00B16908" w:rsidRDefault="000109C9" w:rsidP="000109C9">
            <w:pPr>
              <w:pStyle w:val="NoSpacing"/>
              <w:numPr>
                <w:ilvl w:val="0"/>
                <w:numId w:val="48"/>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gramStart"/>
            <w:r w:rsidRPr="00B16908">
              <w:rPr>
                <w:rFonts w:ascii="Times New Roman" w:hAnsi="Times New Roman"/>
                <w:sz w:val="22"/>
                <w:szCs w:val="22"/>
              </w:rPr>
              <w:t>cant</w:t>
            </w:r>
            <w:proofErr w:type="gramEnd"/>
            <w:r w:rsidRPr="00B16908">
              <w:rPr>
                <w:rFonts w:ascii="Times New Roman" w:hAnsi="Times New Roman"/>
                <w:sz w:val="22"/>
                <w:szCs w:val="22"/>
              </w:rPr>
              <w:t xml:space="preserve"> corpus: ABS 1mm </w:t>
            </w:r>
          </w:p>
          <w:p w14:paraId="68775B94" w14:textId="77777777" w:rsidR="000109C9" w:rsidRPr="00B16908" w:rsidRDefault="000109C9" w:rsidP="000109C9">
            <w:pPr>
              <w:pStyle w:val="NoSpacing"/>
              <w:numPr>
                <w:ilvl w:val="0"/>
                <w:numId w:val="48"/>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spellStart"/>
            <w:r w:rsidRPr="00B16908">
              <w:rPr>
                <w:rFonts w:ascii="Times New Roman" w:hAnsi="Times New Roman"/>
                <w:sz w:val="22"/>
                <w:szCs w:val="22"/>
              </w:rPr>
              <w:t>maner</w:t>
            </w:r>
            <w:proofErr w:type="spellEnd"/>
            <w:r w:rsidRPr="00B16908">
              <w:rPr>
                <w:rFonts w:ascii="Times New Roman" w:hAnsi="Times New Roman"/>
                <w:sz w:val="22"/>
                <w:szCs w:val="22"/>
              </w:rPr>
              <w:t xml:space="preserve">: 160mm / Ø12 / metal </w:t>
            </w:r>
          </w:p>
          <w:p w14:paraId="460133AD" w14:textId="77777777" w:rsidR="000109C9" w:rsidRPr="00B16908" w:rsidRDefault="000109C9" w:rsidP="000109C9">
            <w:pPr>
              <w:pStyle w:val="NoSpacing"/>
              <w:numPr>
                <w:ilvl w:val="0"/>
                <w:numId w:val="48"/>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Numar polite: 3 polite </w:t>
            </w:r>
          </w:p>
          <w:p w14:paraId="372857CE" w14:textId="77777777" w:rsidR="000109C9" w:rsidRPr="00B16908" w:rsidRDefault="000109C9" w:rsidP="000109C9">
            <w:pPr>
              <w:pStyle w:val="NoSpacing"/>
              <w:numPr>
                <w:ilvl w:val="0"/>
                <w:numId w:val="48"/>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Picior</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antiderapant</w:t>
            </w:r>
            <w:proofErr w:type="spellEnd"/>
            <w:r w:rsidRPr="00B16908">
              <w:rPr>
                <w:rFonts w:ascii="Times New Roman" w:hAnsi="Times New Roman"/>
                <w:sz w:val="22"/>
                <w:szCs w:val="22"/>
              </w:rPr>
              <w:t xml:space="preserve">: Da </w:t>
            </w:r>
          </w:p>
          <w:p w14:paraId="10746683" w14:textId="21BD3927" w:rsidR="000109C9" w:rsidRPr="00B16908" w:rsidRDefault="000109C9" w:rsidP="000109C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proofErr w:type="spellStart"/>
            <w:r w:rsidRPr="00B16908">
              <w:rPr>
                <w:rFonts w:ascii="Times New Roman" w:hAnsi="Times New Roman"/>
                <w:sz w:val="22"/>
                <w:szCs w:val="22"/>
              </w:rPr>
              <w:t>Tehnologie</w:t>
            </w:r>
            <w:proofErr w:type="spellEnd"/>
            <w:r w:rsidRPr="00B16908">
              <w:rPr>
                <w:rFonts w:ascii="Times New Roman" w:hAnsi="Times New Roman"/>
                <w:sz w:val="22"/>
                <w:szCs w:val="22"/>
              </w:rPr>
              <w:t xml:space="preserve"> de </w:t>
            </w:r>
            <w:proofErr w:type="spellStart"/>
            <w:r w:rsidRPr="00B16908">
              <w:rPr>
                <w:rFonts w:ascii="Times New Roman" w:hAnsi="Times New Roman"/>
                <w:sz w:val="22"/>
                <w:szCs w:val="22"/>
              </w:rPr>
              <w:t>montare</w:t>
            </w:r>
            <w:proofErr w:type="spellEnd"/>
            <w:r w:rsidRPr="00B16908">
              <w:rPr>
                <w:rFonts w:ascii="Times New Roman" w:hAnsi="Times New Roman"/>
                <w:sz w:val="22"/>
                <w:szCs w:val="22"/>
              </w:rPr>
              <w:t>: EFFS (Easy Furniture Fitting System), fag</w:t>
            </w:r>
          </w:p>
          <w:p w14:paraId="6E331AEC" w14:textId="4CE48502" w:rsidR="000109C9" w:rsidRPr="00B16908" w:rsidRDefault="000109C9" w:rsidP="000109C9">
            <w:pPr>
              <w:pStyle w:val="NoSpacing"/>
              <w:jc w:val="both"/>
              <w:rPr>
                <w:rFonts w:ascii="Times New Roman" w:hAnsi="Times New Roman"/>
                <w:b/>
                <w:bCs/>
                <w:sz w:val="22"/>
                <w:szCs w:val="22"/>
                <w:u w:val="single"/>
                <w:lang w:val="it-IT"/>
              </w:rPr>
            </w:pPr>
            <w:r w:rsidRPr="00B16908">
              <w:rPr>
                <w:rFonts w:ascii="Times New Roman" w:eastAsia="Calibri" w:hAnsi="Times New Roman"/>
                <w:b/>
                <w:iCs/>
                <w:sz w:val="22"/>
                <w:szCs w:val="22"/>
                <w:lang w:val="it-IT"/>
              </w:rPr>
              <w:t>15.</w:t>
            </w:r>
            <w:r w:rsidRPr="00B16908">
              <w:rPr>
                <w:rFonts w:ascii="Times New Roman" w:hAnsi="Times New Roman"/>
                <w:b/>
                <w:bCs/>
                <w:sz w:val="22"/>
                <w:szCs w:val="22"/>
                <w:u w:val="single"/>
                <w:lang w:val="it-IT"/>
              </w:rPr>
              <w:t xml:space="preserve"> Catedra cu 2 sertare:</w:t>
            </w:r>
          </w:p>
          <w:p w14:paraId="3354D129" w14:textId="59DD1170" w:rsidR="000109C9" w:rsidRPr="00B16908" w:rsidRDefault="000109C9" w:rsidP="000109C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Cant.:</w:t>
            </w:r>
            <w:r w:rsidRPr="00B16908">
              <w:rPr>
                <w:rFonts w:ascii="Times New Roman" w:eastAsia="Aptos" w:hAnsi="Times New Roman"/>
                <w:noProof/>
                <w:color w:val="000000"/>
                <w:kern w:val="2"/>
                <w:sz w:val="22"/>
                <w:szCs w:val="22"/>
                <w:lang w:val="ro-RO"/>
                <w14:ligatures w14:val="standardContextual"/>
              </w:rPr>
              <w:t xml:space="preserve"> 3 buc</w:t>
            </w:r>
          </w:p>
          <w:p w14:paraId="57E8E3DD" w14:textId="77777777" w:rsidR="000109C9" w:rsidRPr="00B16908" w:rsidRDefault="000109C9" w:rsidP="000109C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 xml:space="preserve">Loc de livrare: </w:t>
            </w:r>
            <w:r w:rsidRPr="00B16908">
              <w:rPr>
                <w:sz w:val="22"/>
                <w:szCs w:val="22"/>
                <w:lang w:val="it-IT"/>
              </w:rPr>
              <w:t xml:space="preserve"> </w:t>
            </w:r>
            <w:r w:rsidRPr="00B16908">
              <w:rPr>
                <w:rFonts w:ascii="Times New Roman" w:eastAsia="Aptos" w:hAnsi="Times New Roman"/>
                <w:noProof/>
                <w:color w:val="000000"/>
                <w:kern w:val="2"/>
                <w:sz w:val="22"/>
                <w:szCs w:val="22"/>
                <w:lang w:val="ro-RO"/>
                <w14:ligatures w14:val="standardContextual"/>
              </w:rPr>
              <w:t>Sediul Facult</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ții de Inginerie și Agronomie din Br</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ila, Str. 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l</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rașilor, nr.29</w:t>
            </w:r>
          </w:p>
          <w:p w14:paraId="1C7A8A8D" w14:textId="77777777" w:rsidR="000109C9" w:rsidRPr="00B16908" w:rsidRDefault="000109C9" w:rsidP="000109C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60 zile de la data semn</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rii contractului de achiziție public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xml:space="preserve"> </w:t>
            </w:r>
          </w:p>
          <w:p w14:paraId="242200F7" w14:textId="77777777" w:rsidR="000109C9" w:rsidRPr="00B16908" w:rsidRDefault="000109C9" w:rsidP="000109C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Caracteristici tehnice:</w:t>
            </w:r>
          </w:p>
          <w:p w14:paraId="1502EA99" w14:textId="77777777" w:rsidR="000109C9" w:rsidRPr="00B16908" w:rsidRDefault="000109C9" w:rsidP="000109C9">
            <w:pPr>
              <w:pStyle w:val="NoSpacing"/>
              <w:numPr>
                <w:ilvl w:val="0"/>
                <w:numId w:val="49"/>
              </w:numPr>
              <w:overflowPunct/>
              <w:autoSpaceDE/>
              <w:autoSpaceDN/>
              <w:adjustRightInd/>
              <w:jc w:val="both"/>
              <w:textAlignment w:val="auto"/>
              <w:rPr>
                <w:rFonts w:ascii="Times New Roman" w:hAnsi="Times New Roman"/>
                <w:sz w:val="22"/>
                <w:szCs w:val="22"/>
                <w:lang w:val="it-IT"/>
              </w:rPr>
            </w:pPr>
            <w:r w:rsidRPr="00B16908">
              <w:rPr>
                <w:rFonts w:ascii="Times New Roman" w:hAnsi="Times New Roman"/>
                <w:sz w:val="22"/>
                <w:szCs w:val="22"/>
                <w:lang w:val="it-IT"/>
              </w:rPr>
              <w:t xml:space="preserve">Dimensiuni ( L / A / Î ): 1200 x 600 x 750 mm </w:t>
            </w:r>
          </w:p>
          <w:p w14:paraId="2BEEA1A3" w14:textId="77777777" w:rsidR="000109C9" w:rsidRPr="00B16908" w:rsidRDefault="000109C9" w:rsidP="000109C9">
            <w:pPr>
              <w:pStyle w:val="NoSpacing"/>
              <w:numPr>
                <w:ilvl w:val="0"/>
                <w:numId w:val="49"/>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material: PAL </w:t>
            </w:r>
            <w:proofErr w:type="spellStart"/>
            <w:r w:rsidRPr="00B16908">
              <w:rPr>
                <w:rFonts w:ascii="Times New Roman" w:hAnsi="Times New Roman"/>
                <w:sz w:val="22"/>
                <w:szCs w:val="22"/>
              </w:rPr>
              <w:t>melaminat</w:t>
            </w:r>
            <w:proofErr w:type="spellEnd"/>
            <w:r w:rsidRPr="00B16908">
              <w:rPr>
                <w:rFonts w:ascii="Times New Roman" w:hAnsi="Times New Roman"/>
                <w:sz w:val="22"/>
                <w:szCs w:val="22"/>
              </w:rPr>
              <w:t xml:space="preserve"> </w:t>
            </w:r>
          </w:p>
          <w:p w14:paraId="7CBBAA93" w14:textId="77777777" w:rsidR="000109C9" w:rsidRPr="00B16908" w:rsidRDefault="000109C9" w:rsidP="000109C9">
            <w:pPr>
              <w:pStyle w:val="NoSpacing"/>
              <w:numPr>
                <w:ilvl w:val="0"/>
                <w:numId w:val="49"/>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gramStart"/>
            <w:r w:rsidRPr="00B16908">
              <w:rPr>
                <w:rFonts w:ascii="Times New Roman" w:hAnsi="Times New Roman"/>
                <w:sz w:val="22"/>
                <w:szCs w:val="22"/>
              </w:rPr>
              <w:t>cant</w:t>
            </w:r>
            <w:proofErr w:type="gramEnd"/>
            <w:r w:rsidRPr="00B16908">
              <w:rPr>
                <w:rFonts w:ascii="Times New Roman" w:hAnsi="Times New Roman"/>
                <w:sz w:val="22"/>
                <w:szCs w:val="22"/>
              </w:rPr>
              <w:t xml:space="preserve"> blat masa: ABS 2mm </w:t>
            </w:r>
          </w:p>
          <w:p w14:paraId="468BCABA" w14:textId="77777777" w:rsidR="000109C9" w:rsidRPr="00B16908" w:rsidRDefault="000109C9" w:rsidP="000109C9">
            <w:pPr>
              <w:pStyle w:val="NoSpacing"/>
              <w:numPr>
                <w:ilvl w:val="0"/>
                <w:numId w:val="49"/>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gramStart"/>
            <w:r w:rsidRPr="00B16908">
              <w:rPr>
                <w:rFonts w:ascii="Times New Roman" w:hAnsi="Times New Roman"/>
                <w:sz w:val="22"/>
                <w:szCs w:val="22"/>
              </w:rPr>
              <w:t>cant</w:t>
            </w:r>
            <w:proofErr w:type="gramEnd"/>
            <w:r w:rsidRPr="00B16908">
              <w:rPr>
                <w:rFonts w:ascii="Times New Roman" w:hAnsi="Times New Roman"/>
                <w:sz w:val="22"/>
                <w:szCs w:val="22"/>
              </w:rPr>
              <w:t xml:space="preserve"> corpus: ABS 1mm </w:t>
            </w:r>
          </w:p>
          <w:p w14:paraId="7BED2F30" w14:textId="77777777" w:rsidR="000109C9" w:rsidRPr="00B16908" w:rsidRDefault="000109C9" w:rsidP="000109C9">
            <w:pPr>
              <w:pStyle w:val="NoSpacing"/>
              <w:numPr>
                <w:ilvl w:val="0"/>
                <w:numId w:val="49"/>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spellStart"/>
            <w:r w:rsidRPr="00B16908">
              <w:rPr>
                <w:rFonts w:ascii="Times New Roman" w:hAnsi="Times New Roman"/>
                <w:sz w:val="22"/>
                <w:szCs w:val="22"/>
              </w:rPr>
              <w:t>maner</w:t>
            </w:r>
            <w:proofErr w:type="spellEnd"/>
            <w:r w:rsidRPr="00B16908">
              <w:rPr>
                <w:rFonts w:ascii="Times New Roman" w:hAnsi="Times New Roman"/>
                <w:sz w:val="22"/>
                <w:szCs w:val="22"/>
              </w:rPr>
              <w:t xml:space="preserve">: 160mm / Ø12 / metal </w:t>
            </w:r>
          </w:p>
          <w:p w14:paraId="55383AAC" w14:textId="77777777" w:rsidR="000109C9" w:rsidRPr="00B16908" w:rsidRDefault="000109C9" w:rsidP="000109C9">
            <w:pPr>
              <w:pStyle w:val="NoSpacing"/>
              <w:numPr>
                <w:ilvl w:val="0"/>
                <w:numId w:val="49"/>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Numar</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sertare</w:t>
            </w:r>
            <w:proofErr w:type="spellEnd"/>
            <w:r w:rsidRPr="00B16908">
              <w:rPr>
                <w:rFonts w:ascii="Times New Roman" w:hAnsi="Times New Roman"/>
                <w:sz w:val="22"/>
                <w:szCs w:val="22"/>
              </w:rPr>
              <w:t xml:space="preserve">: 2 </w:t>
            </w:r>
            <w:proofErr w:type="spellStart"/>
            <w:r w:rsidRPr="00B16908">
              <w:rPr>
                <w:rFonts w:ascii="Times New Roman" w:hAnsi="Times New Roman"/>
                <w:sz w:val="22"/>
                <w:szCs w:val="22"/>
              </w:rPr>
              <w:t>sertare</w:t>
            </w:r>
            <w:proofErr w:type="spellEnd"/>
            <w:r w:rsidRPr="00B16908">
              <w:rPr>
                <w:rFonts w:ascii="Times New Roman" w:hAnsi="Times New Roman"/>
                <w:sz w:val="22"/>
                <w:szCs w:val="22"/>
              </w:rPr>
              <w:t xml:space="preserve"> </w:t>
            </w:r>
          </w:p>
          <w:p w14:paraId="692FCA99" w14:textId="77777777" w:rsidR="000109C9" w:rsidRPr="00B16908" w:rsidRDefault="000109C9" w:rsidP="000109C9">
            <w:pPr>
              <w:pStyle w:val="NoSpacing"/>
              <w:numPr>
                <w:ilvl w:val="0"/>
                <w:numId w:val="49"/>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Picior</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antiderapant</w:t>
            </w:r>
            <w:proofErr w:type="spellEnd"/>
            <w:r w:rsidRPr="00B16908">
              <w:rPr>
                <w:rFonts w:ascii="Times New Roman" w:hAnsi="Times New Roman"/>
                <w:sz w:val="22"/>
                <w:szCs w:val="22"/>
              </w:rPr>
              <w:t>: Da</w:t>
            </w:r>
          </w:p>
          <w:p w14:paraId="4E5459B9" w14:textId="697C41EC" w:rsidR="000109C9" w:rsidRPr="00B16908" w:rsidRDefault="000109C9" w:rsidP="000109C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proofErr w:type="spellStart"/>
            <w:r w:rsidRPr="00B16908">
              <w:rPr>
                <w:rFonts w:ascii="Times New Roman" w:hAnsi="Times New Roman"/>
                <w:sz w:val="22"/>
                <w:szCs w:val="22"/>
              </w:rPr>
              <w:t>Tehnologie</w:t>
            </w:r>
            <w:proofErr w:type="spellEnd"/>
            <w:r w:rsidRPr="00B16908">
              <w:rPr>
                <w:rFonts w:ascii="Times New Roman" w:hAnsi="Times New Roman"/>
                <w:sz w:val="22"/>
                <w:szCs w:val="22"/>
              </w:rPr>
              <w:t xml:space="preserve"> de </w:t>
            </w:r>
            <w:proofErr w:type="spellStart"/>
            <w:r w:rsidRPr="00B16908">
              <w:rPr>
                <w:rFonts w:ascii="Times New Roman" w:hAnsi="Times New Roman"/>
                <w:sz w:val="22"/>
                <w:szCs w:val="22"/>
              </w:rPr>
              <w:t>montare</w:t>
            </w:r>
            <w:proofErr w:type="spellEnd"/>
            <w:r w:rsidRPr="00B16908">
              <w:rPr>
                <w:rFonts w:ascii="Times New Roman" w:hAnsi="Times New Roman"/>
                <w:sz w:val="22"/>
                <w:szCs w:val="22"/>
              </w:rPr>
              <w:t>: EFFS (Easy Furniture Fitting System), fag</w:t>
            </w:r>
          </w:p>
          <w:p w14:paraId="4E81EAD0" w14:textId="399CB2A4" w:rsidR="00A266D9" w:rsidRPr="00B16908" w:rsidRDefault="00A266D9" w:rsidP="00A266D9">
            <w:pPr>
              <w:pStyle w:val="NoSpacing"/>
              <w:jc w:val="both"/>
              <w:rPr>
                <w:rFonts w:ascii="Times New Roman" w:eastAsia="Calibri" w:hAnsi="Times New Roman"/>
                <w:b/>
                <w:iCs/>
                <w:sz w:val="22"/>
                <w:szCs w:val="22"/>
              </w:rPr>
            </w:pPr>
          </w:p>
        </w:tc>
        <w:tc>
          <w:tcPr>
            <w:tcW w:w="6946" w:type="dxa"/>
            <w:tcMar>
              <w:left w:w="57" w:type="dxa"/>
              <w:right w:w="57" w:type="dxa"/>
            </w:tcMar>
          </w:tcPr>
          <w:p w14:paraId="2ECBABCC" w14:textId="77777777" w:rsidR="0000322B"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completa DETALIAT de către ofertant dacă respectă cerințele.</w:t>
            </w:r>
          </w:p>
          <w:p w14:paraId="568A7897" w14:textId="77777777" w:rsidR="0000322B" w:rsidRPr="00B16908" w:rsidRDefault="0000322B" w:rsidP="0000322B">
            <w:pPr>
              <w:pStyle w:val="Heading2"/>
              <w:numPr>
                <w:ilvl w:val="0"/>
                <w:numId w:val="0"/>
              </w:numPr>
              <w:jc w:val="center"/>
              <w:rPr>
                <w:rFonts w:ascii="Times New Roman" w:hAnsi="Times New Roman"/>
                <w:i/>
                <w:iCs/>
                <w:caps/>
                <w:color w:val="FF0000"/>
                <w:sz w:val="22"/>
              </w:rPr>
            </w:pPr>
          </w:p>
          <w:p w14:paraId="691A1C61" w14:textId="19411DA3" w:rsidR="00A266D9"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aps/>
                <w:color w:val="FF0000"/>
                <w:sz w:val="22"/>
              </w:rPr>
              <w:t>.............................................</w:t>
            </w:r>
          </w:p>
        </w:tc>
      </w:tr>
      <w:tr w:rsidR="000109C9" w:rsidRPr="00B16908" w14:paraId="4DC95DE0" w14:textId="77777777" w:rsidTr="001D02EB">
        <w:trPr>
          <w:trHeight w:val="566"/>
        </w:trPr>
        <w:tc>
          <w:tcPr>
            <w:tcW w:w="6804" w:type="dxa"/>
            <w:tcMar>
              <w:left w:w="57" w:type="dxa"/>
              <w:right w:w="57" w:type="dxa"/>
            </w:tcMar>
          </w:tcPr>
          <w:p w14:paraId="22814B6B" w14:textId="3DC6CAB0" w:rsidR="00BC2934" w:rsidRPr="00B16908" w:rsidRDefault="00BC2934" w:rsidP="00BC2934">
            <w:pPr>
              <w:pStyle w:val="NoSpacing"/>
              <w:jc w:val="both"/>
              <w:rPr>
                <w:rFonts w:ascii="Times New Roman" w:hAnsi="Times New Roman"/>
                <w:b/>
                <w:bCs/>
                <w:sz w:val="22"/>
                <w:szCs w:val="22"/>
                <w:u w:val="single"/>
                <w:lang w:val="it-IT"/>
              </w:rPr>
            </w:pPr>
            <w:r w:rsidRPr="00B16908">
              <w:rPr>
                <w:rFonts w:ascii="Times New Roman" w:eastAsia="Calibri" w:hAnsi="Times New Roman"/>
                <w:b/>
                <w:iCs/>
                <w:sz w:val="22"/>
                <w:szCs w:val="22"/>
                <w:lang w:val="ro-RO"/>
              </w:rPr>
              <w:t>16.</w:t>
            </w:r>
            <w:r w:rsidRPr="00B16908">
              <w:rPr>
                <w:rFonts w:ascii="Times New Roman" w:hAnsi="Times New Roman"/>
                <w:b/>
                <w:bCs/>
                <w:sz w:val="22"/>
                <w:szCs w:val="22"/>
                <w:u w:val="single"/>
                <w:lang w:val="it-IT"/>
              </w:rPr>
              <w:t xml:space="preserve"> Catedra cu 3 sertare:</w:t>
            </w:r>
          </w:p>
          <w:p w14:paraId="63ADF30A" w14:textId="3B8898C4" w:rsidR="00BC2934" w:rsidRPr="00B16908" w:rsidRDefault="00BC2934" w:rsidP="00BC2934">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Cant.:</w:t>
            </w:r>
            <w:r w:rsidRPr="00B16908">
              <w:rPr>
                <w:rFonts w:ascii="Times New Roman" w:eastAsia="Aptos" w:hAnsi="Times New Roman"/>
                <w:noProof/>
                <w:color w:val="000000"/>
                <w:kern w:val="2"/>
                <w:sz w:val="22"/>
                <w:szCs w:val="22"/>
                <w:lang w:val="ro-RO"/>
                <w14:ligatures w14:val="standardContextual"/>
              </w:rPr>
              <w:t xml:space="preserve"> 1 buc</w:t>
            </w:r>
          </w:p>
          <w:p w14:paraId="2351C57D" w14:textId="77777777" w:rsidR="00BC2934" w:rsidRPr="00B16908" w:rsidRDefault="00BC2934" w:rsidP="00BC2934">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 xml:space="preserve">Loc de livrare: </w:t>
            </w:r>
            <w:r w:rsidRPr="00B16908">
              <w:rPr>
                <w:sz w:val="22"/>
                <w:szCs w:val="22"/>
                <w:lang w:val="it-IT"/>
              </w:rPr>
              <w:t xml:space="preserve"> </w:t>
            </w:r>
            <w:r w:rsidRPr="00B16908">
              <w:rPr>
                <w:rFonts w:ascii="Times New Roman" w:eastAsia="Aptos" w:hAnsi="Times New Roman"/>
                <w:noProof/>
                <w:color w:val="000000"/>
                <w:kern w:val="2"/>
                <w:sz w:val="22"/>
                <w:szCs w:val="22"/>
                <w:lang w:val="ro-RO"/>
                <w14:ligatures w14:val="standardContextual"/>
              </w:rPr>
              <w:t>Sediul Facult</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ții de Inginerie și Agronomie din Br</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ila, Str. 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l</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rașilor, nr.29</w:t>
            </w:r>
          </w:p>
          <w:p w14:paraId="131213BF" w14:textId="77777777" w:rsidR="00BC2934" w:rsidRPr="00B16908" w:rsidRDefault="00BC2934" w:rsidP="00BC2934">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lastRenderedPageBreak/>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60 zile de la data semn</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rii contractului de achiziție public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xml:space="preserve"> </w:t>
            </w:r>
          </w:p>
          <w:p w14:paraId="378C36DE" w14:textId="77777777" w:rsidR="00BC2934" w:rsidRPr="00B16908" w:rsidRDefault="00BC2934" w:rsidP="00BC2934">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Caracteristici tehnice:</w:t>
            </w:r>
          </w:p>
          <w:p w14:paraId="47E9C491" w14:textId="77777777" w:rsidR="00BC2934" w:rsidRPr="00B16908" w:rsidRDefault="00BC2934" w:rsidP="00BC2934">
            <w:pPr>
              <w:pStyle w:val="NoSpacing"/>
              <w:numPr>
                <w:ilvl w:val="0"/>
                <w:numId w:val="50"/>
              </w:numPr>
              <w:overflowPunct/>
              <w:autoSpaceDE/>
              <w:autoSpaceDN/>
              <w:adjustRightInd/>
              <w:jc w:val="both"/>
              <w:textAlignment w:val="auto"/>
              <w:rPr>
                <w:rFonts w:ascii="Times New Roman" w:hAnsi="Times New Roman"/>
                <w:sz w:val="22"/>
                <w:szCs w:val="22"/>
                <w:lang w:val="it-IT"/>
              </w:rPr>
            </w:pPr>
            <w:r w:rsidRPr="00B16908">
              <w:rPr>
                <w:rFonts w:ascii="Times New Roman" w:hAnsi="Times New Roman"/>
                <w:sz w:val="22"/>
                <w:szCs w:val="22"/>
                <w:lang w:val="it-IT"/>
              </w:rPr>
              <w:t xml:space="preserve">Dimensiuni ( L / A / Î ): 1200 x 600 x 750 mm </w:t>
            </w:r>
          </w:p>
          <w:p w14:paraId="6E26C285" w14:textId="77777777" w:rsidR="00BC2934" w:rsidRPr="00B16908" w:rsidRDefault="00BC2934" w:rsidP="00BC2934">
            <w:pPr>
              <w:pStyle w:val="NoSpacing"/>
              <w:numPr>
                <w:ilvl w:val="0"/>
                <w:numId w:val="50"/>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material: PAL </w:t>
            </w:r>
            <w:proofErr w:type="spellStart"/>
            <w:r w:rsidRPr="00B16908">
              <w:rPr>
                <w:rFonts w:ascii="Times New Roman" w:hAnsi="Times New Roman"/>
                <w:sz w:val="22"/>
                <w:szCs w:val="22"/>
              </w:rPr>
              <w:t>melaminat</w:t>
            </w:r>
            <w:proofErr w:type="spellEnd"/>
            <w:r w:rsidRPr="00B16908">
              <w:rPr>
                <w:rFonts w:ascii="Times New Roman" w:hAnsi="Times New Roman"/>
                <w:sz w:val="22"/>
                <w:szCs w:val="22"/>
              </w:rPr>
              <w:t xml:space="preserve"> </w:t>
            </w:r>
          </w:p>
          <w:p w14:paraId="60014BF8" w14:textId="77777777" w:rsidR="00BC2934" w:rsidRPr="00B16908" w:rsidRDefault="00BC2934" w:rsidP="00BC2934">
            <w:pPr>
              <w:pStyle w:val="NoSpacing"/>
              <w:numPr>
                <w:ilvl w:val="0"/>
                <w:numId w:val="50"/>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gramStart"/>
            <w:r w:rsidRPr="00B16908">
              <w:rPr>
                <w:rFonts w:ascii="Times New Roman" w:hAnsi="Times New Roman"/>
                <w:sz w:val="22"/>
                <w:szCs w:val="22"/>
              </w:rPr>
              <w:t>cant</w:t>
            </w:r>
            <w:proofErr w:type="gramEnd"/>
            <w:r w:rsidRPr="00B16908">
              <w:rPr>
                <w:rFonts w:ascii="Times New Roman" w:hAnsi="Times New Roman"/>
                <w:sz w:val="22"/>
                <w:szCs w:val="22"/>
              </w:rPr>
              <w:t xml:space="preserve"> blat masa: ABS 2mm </w:t>
            </w:r>
          </w:p>
          <w:p w14:paraId="2CCC596A" w14:textId="77777777" w:rsidR="00BC2934" w:rsidRPr="00B16908" w:rsidRDefault="00BC2934" w:rsidP="00BC2934">
            <w:pPr>
              <w:pStyle w:val="NoSpacing"/>
              <w:numPr>
                <w:ilvl w:val="0"/>
                <w:numId w:val="50"/>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gramStart"/>
            <w:r w:rsidRPr="00B16908">
              <w:rPr>
                <w:rFonts w:ascii="Times New Roman" w:hAnsi="Times New Roman"/>
                <w:sz w:val="22"/>
                <w:szCs w:val="22"/>
              </w:rPr>
              <w:t>cant</w:t>
            </w:r>
            <w:proofErr w:type="gramEnd"/>
            <w:r w:rsidRPr="00B16908">
              <w:rPr>
                <w:rFonts w:ascii="Times New Roman" w:hAnsi="Times New Roman"/>
                <w:sz w:val="22"/>
                <w:szCs w:val="22"/>
              </w:rPr>
              <w:t xml:space="preserve"> corpus: ABS 1mm </w:t>
            </w:r>
          </w:p>
          <w:p w14:paraId="368EF5B3" w14:textId="77777777" w:rsidR="00BC2934" w:rsidRPr="00B16908" w:rsidRDefault="00BC2934" w:rsidP="00BC2934">
            <w:pPr>
              <w:pStyle w:val="NoSpacing"/>
              <w:numPr>
                <w:ilvl w:val="0"/>
                <w:numId w:val="50"/>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spellStart"/>
            <w:r w:rsidRPr="00B16908">
              <w:rPr>
                <w:rFonts w:ascii="Times New Roman" w:hAnsi="Times New Roman"/>
                <w:sz w:val="22"/>
                <w:szCs w:val="22"/>
              </w:rPr>
              <w:t>maner</w:t>
            </w:r>
            <w:proofErr w:type="spellEnd"/>
            <w:r w:rsidRPr="00B16908">
              <w:rPr>
                <w:rFonts w:ascii="Times New Roman" w:hAnsi="Times New Roman"/>
                <w:sz w:val="22"/>
                <w:szCs w:val="22"/>
              </w:rPr>
              <w:t xml:space="preserve">: 160mm / Ø12 / metal </w:t>
            </w:r>
          </w:p>
          <w:p w14:paraId="2574A4BA" w14:textId="77777777" w:rsidR="00BC2934" w:rsidRPr="00B16908" w:rsidRDefault="00BC2934" w:rsidP="00BC2934">
            <w:pPr>
              <w:pStyle w:val="NoSpacing"/>
              <w:numPr>
                <w:ilvl w:val="0"/>
                <w:numId w:val="50"/>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Numar</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sertare</w:t>
            </w:r>
            <w:proofErr w:type="spellEnd"/>
            <w:r w:rsidRPr="00B16908">
              <w:rPr>
                <w:rFonts w:ascii="Times New Roman" w:hAnsi="Times New Roman"/>
                <w:sz w:val="22"/>
                <w:szCs w:val="22"/>
              </w:rPr>
              <w:t xml:space="preserve">: 3 </w:t>
            </w:r>
            <w:proofErr w:type="spellStart"/>
            <w:r w:rsidRPr="00B16908">
              <w:rPr>
                <w:rFonts w:ascii="Times New Roman" w:hAnsi="Times New Roman"/>
                <w:sz w:val="22"/>
                <w:szCs w:val="22"/>
              </w:rPr>
              <w:t>sertare</w:t>
            </w:r>
            <w:proofErr w:type="spellEnd"/>
            <w:r w:rsidRPr="00B16908">
              <w:rPr>
                <w:rFonts w:ascii="Times New Roman" w:hAnsi="Times New Roman"/>
                <w:sz w:val="22"/>
                <w:szCs w:val="22"/>
              </w:rPr>
              <w:t xml:space="preserve"> </w:t>
            </w:r>
          </w:p>
          <w:p w14:paraId="06E03F1A" w14:textId="77777777" w:rsidR="00BC2934" w:rsidRPr="00B16908" w:rsidRDefault="00BC2934" w:rsidP="00BC2934">
            <w:pPr>
              <w:pStyle w:val="NoSpacing"/>
              <w:numPr>
                <w:ilvl w:val="0"/>
                <w:numId w:val="50"/>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Picior</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antiderapant</w:t>
            </w:r>
            <w:proofErr w:type="spellEnd"/>
            <w:r w:rsidRPr="00B16908">
              <w:rPr>
                <w:rFonts w:ascii="Times New Roman" w:hAnsi="Times New Roman"/>
                <w:sz w:val="22"/>
                <w:szCs w:val="22"/>
              </w:rPr>
              <w:t>: Da</w:t>
            </w:r>
          </w:p>
          <w:p w14:paraId="54E28B69" w14:textId="63E17F84" w:rsidR="000109C9" w:rsidRPr="00B16908" w:rsidRDefault="00BC2934" w:rsidP="00BC2934">
            <w:pPr>
              <w:pStyle w:val="NoSpacing"/>
              <w:jc w:val="both"/>
              <w:rPr>
                <w:rFonts w:ascii="Times New Roman" w:eastAsia="Calibri" w:hAnsi="Times New Roman"/>
                <w:b/>
                <w:iCs/>
                <w:sz w:val="22"/>
                <w:szCs w:val="22"/>
                <w:lang w:val="ro-RO"/>
              </w:rPr>
            </w:pPr>
            <w:proofErr w:type="spellStart"/>
            <w:r w:rsidRPr="00B16908">
              <w:rPr>
                <w:rFonts w:ascii="Times New Roman" w:hAnsi="Times New Roman"/>
                <w:sz w:val="22"/>
                <w:szCs w:val="22"/>
              </w:rPr>
              <w:t>Tehnologie</w:t>
            </w:r>
            <w:proofErr w:type="spellEnd"/>
            <w:r w:rsidRPr="00B16908">
              <w:rPr>
                <w:rFonts w:ascii="Times New Roman" w:hAnsi="Times New Roman"/>
                <w:sz w:val="22"/>
                <w:szCs w:val="22"/>
              </w:rPr>
              <w:t xml:space="preserve"> de </w:t>
            </w:r>
            <w:proofErr w:type="spellStart"/>
            <w:r w:rsidRPr="00B16908">
              <w:rPr>
                <w:rFonts w:ascii="Times New Roman" w:hAnsi="Times New Roman"/>
                <w:sz w:val="22"/>
                <w:szCs w:val="22"/>
              </w:rPr>
              <w:t>montare</w:t>
            </w:r>
            <w:proofErr w:type="spellEnd"/>
            <w:r w:rsidRPr="00B16908">
              <w:rPr>
                <w:rFonts w:ascii="Times New Roman" w:hAnsi="Times New Roman"/>
                <w:sz w:val="22"/>
                <w:szCs w:val="22"/>
              </w:rPr>
              <w:t>: EFFS (Easy Furniture Fitting System), fag</w:t>
            </w:r>
          </w:p>
        </w:tc>
        <w:tc>
          <w:tcPr>
            <w:tcW w:w="6946" w:type="dxa"/>
            <w:tcMar>
              <w:left w:w="57" w:type="dxa"/>
              <w:right w:w="57" w:type="dxa"/>
            </w:tcMar>
          </w:tcPr>
          <w:p w14:paraId="721AB574" w14:textId="77777777" w:rsidR="0000322B"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completa DETALIAT de către ofertant dacă respectă cerințele.</w:t>
            </w:r>
          </w:p>
          <w:p w14:paraId="05B008AC" w14:textId="77777777" w:rsidR="0000322B" w:rsidRPr="00B16908" w:rsidRDefault="0000322B" w:rsidP="0000322B">
            <w:pPr>
              <w:pStyle w:val="Heading2"/>
              <w:numPr>
                <w:ilvl w:val="0"/>
                <w:numId w:val="0"/>
              </w:numPr>
              <w:jc w:val="center"/>
              <w:rPr>
                <w:rFonts w:ascii="Times New Roman" w:hAnsi="Times New Roman"/>
                <w:i/>
                <w:iCs/>
                <w:caps/>
                <w:color w:val="FF0000"/>
                <w:sz w:val="22"/>
              </w:rPr>
            </w:pPr>
          </w:p>
          <w:p w14:paraId="120B124A" w14:textId="4D4966C1" w:rsidR="000109C9"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aps/>
                <w:color w:val="FF0000"/>
                <w:sz w:val="22"/>
              </w:rPr>
              <w:t>.............................................</w:t>
            </w:r>
          </w:p>
        </w:tc>
      </w:tr>
      <w:tr w:rsidR="000109C9" w:rsidRPr="00B16908" w14:paraId="57F8AF2A" w14:textId="77777777" w:rsidTr="001D02EB">
        <w:trPr>
          <w:trHeight w:val="566"/>
        </w:trPr>
        <w:tc>
          <w:tcPr>
            <w:tcW w:w="6804" w:type="dxa"/>
            <w:tcMar>
              <w:left w:w="57" w:type="dxa"/>
              <w:right w:w="57" w:type="dxa"/>
            </w:tcMar>
          </w:tcPr>
          <w:p w14:paraId="74F1F906" w14:textId="58FEE287" w:rsidR="00BC2934" w:rsidRPr="00B16908" w:rsidRDefault="00BC2934" w:rsidP="00BC2934">
            <w:pPr>
              <w:pStyle w:val="NoSpacing"/>
              <w:jc w:val="both"/>
              <w:rPr>
                <w:rFonts w:ascii="Times New Roman" w:hAnsi="Times New Roman"/>
                <w:b/>
                <w:bCs/>
                <w:color w:val="000000"/>
                <w:sz w:val="22"/>
                <w:szCs w:val="22"/>
                <w:u w:val="single"/>
              </w:rPr>
            </w:pPr>
            <w:r w:rsidRPr="00B16908">
              <w:rPr>
                <w:rFonts w:ascii="Times New Roman" w:eastAsia="Calibri" w:hAnsi="Times New Roman"/>
                <w:b/>
                <w:iCs/>
                <w:sz w:val="22"/>
                <w:szCs w:val="22"/>
                <w:lang w:val="ro-RO"/>
              </w:rPr>
              <w:t>17.</w:t>
            </w:r>
            <w:r w:rsidRPr="00B16908">
              <w:rPr>
                <w:rFonts w:ascii="Times New Roman" w:hAnsi="Times New Roman"/>
                <w:b/>
                <w:bCs/>
                <w:color w:val="000000"/>
                <w:sz w:val="22"/>
                <w:szCs w:val="22"/>
                <w:u w:val="single"/>
              </w:rPr>
              <w:t xml:space="preserve"> </w:t>
            </w:r>
            <w:proofErr w:type="spellStart"/>
            <w:r w:rsidRPr="00B16908">
              <w:rPr>
                <w:rFonts w:ascii="Times New Roman" w:hAnsi="Times New Roman"/>
                <w:b/>
                <w:bCs/>
                <w:color w:val="000000"/>
                <w:sz w:val="22"/>
                <w:szCs w:val="22"/>
                <w:u w:val="single"/>
              </w:rPr>
              <w:t>Cuier</w:t>
            </w:r>
            <w:proofErr w:type="spellEnd"/>
            <w:r w:rsidRPr="00B16908">
              <w:rPr>
                <w:rFonts w:ascii="Times New Roman" w:hAnsi="Times New Roman"/>
                <w:b/>
                <w:bCs/>
                <w:color w:val="000000"/>
                <w:sz w:val="22"/>
                <w:szCs w:val="22"/>
                <w:u w:val="single"/>
              </w:rPr>
              <w:t xml:space="preserve"> </w:t>
            </w:r>
            <w:proofErr w:type="spellStart"/>
            <w:r w:rsidRPr="00B16908">
              <w:rPr>
                <w:rFonts w:ascii="Times New Roman" w:hAnsi="Times New Roman"/>
                <w:b/>
                <w:bCs/>
                <w:color w:val="000000"/>
                <w:sz w:val="22"/>
                <w:szCs w:val="22"/>
                <w:u w:val="single"/>
              </w:rPr>
              <w:t>birou</w:t>
            </w:r>
            <w:proofErr w:type="spellEnd"/>
            <w:r w:rsidRPr="00B16908">
              <w:rPr>
                <w:rFonts w:ascii="Times New Roman" w:hAnsi="Times New Roman"/>
                <w:b/>
                <w:bCs/>
                <w:color w:val="000000"/>
                <w:sz w:val="22"/>
                <w:szCs w:val="22"/>
                <w:u w:val="single"/>
              </w:rPr>
              <w:t xml:space="preserve"> cu 6 </w:t>
            </w:r>
            <w:proofErr w:type="spellStart"/>
            <w:r w:rsidRPr="00B16908">
              <w:rPr>
                <w:rFonts w:ascii="Times New Roman" w:hAnsi="Times New Roman"/>
                <w:b/>
                <w:bCs/>
                <w:color w:val="000000"/>
                <w:sz w:val="22"/>
                <w:szCs w:val="22"/>
                <w:u w:val="single"/>
              </w:rPr>
              <w:t>agățători</w:t>
            </w:r>
            <w:proofErr w:type="spellEnd"/>
            <w:r w:rsidRPr="00B16908">
              <w:rPr>
                <w:rFonts w:ascii="Times New Roman" w:hAnsi="Times New Roman"/>
                <w:b/>
                <w:bCs/>
                <w:color w:val="000000"/>
                <w:sz w:val="22"/>
                <w:szCs w:val="22"/>
                <w:u w:val="single"/>
              </w:rPr>
              <w:t>:</w:t>
            </w:r>
          </w:p>
          <w:p w14:paraId="264FD55A" w14:textId="77777777" w:rsidR="00BC2934" w:rsidRPr="00B16908" w:rsidRDefault="00BC2934" w:rsidP="00BC2934">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Cant.:</w:t>
            </w:r>
            <w:r w:rsidRPr="00B16908">
              <w:rPr>
                <w:rFonts w:ascii="Times New Roman" w:eastAsia="Aptos" w:hAnsi="Times New Roman"/>
                <w:noProof/>
                <w:color w:val="000000"/>
                <w:kern w:val="2"/>
                <w:sz w:val="22"/>
                <w:szCs w:val="22"/>
                <w:lang w:val="ro-RO"/>
                <w14:ligatures w14:val="standardContextual"/>
              </w:rPr>
              <w:t xml:space="preserve"> 1 buc</w:t>
            </w:r>
          </w:p>
          <w:p w14:paraId="5FB8B55C" w14:textId="77777777" w:rsidR="00BC2934" w:rsidRPr="00B16908" w:rsidRDefault="00BC2934" w:rsidP="00BC2934">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 xml:space="preserve">Loc de livrare: </w:t>
            </w:r>
            <w:r w:rsidRPr="00B16908">
              <w:rPr>
                <w:sz w:val="22"/>
                <w:szCs w:val="22"/>
                <w:lang w:val="it-IT"/>
              </w:rPr>
              <w:t xml:space="preserve"> </w:t>
            </w:r>
            <w:r w:rsidRPr="00B16908">
              <w:rPr>
                <w:rFonts w:ascii="Times New Roman" w:eastAsia="Aptos" w:hAnsi="Times New Roman"/>
                <w:noProof/>
                <w:color w:val="000000"/>
                <w:kern w:val="2"/>
                <w:sz w:val="22"/>
                <w:szCs w:val="22"/>
                <w:lang w:val="ro-RO"/>
                <w14:ligatures w14:val="standardContextual"/>
              </w:rPr>
              <w:t>Sediul Facult</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ții de Inginerie și Agronomie din Br</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ila, Str. 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l</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rașilor, nr.29</w:t>
            </w:r>
          </w:p>
          <w:p w14:paraId="4C127831" w14:textId="77777777" w:rsidR="00BC2934" w:rsidRPr="00B16908" w:rsidRDefault="00BC2934" w:rsidP="00BC2934">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60 zile de la data semn</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rii contractului de achiziție public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xml:space="preserve"> </w:t>
            </w:r>
          </w:p>
          <w:p w14:paraId="7B99CD9C" w14:textId="77777777" w:rsidR="00BC2934" w:rsidRPr="00B16908" w:rsidRDefault="00BC2934" w:rsidP="00BC2934">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Caracteristici tehnice:</w:t>
            </w:r>
          </w:p>
          <w:p w14:paraId="1D15EA0A" w14:textId="77777777" w:rsidR="00BC2934" w:rsidRPr="00B16908" w:rsidRDefault="00BC2934" w:rsidP="00BC2934">
            <w:pPr>
              <w:pStyle w:val="NoSpacing"/>
              <w:numPr>
                <w:ilvl w:val="0"/>
                <w:numId w:val="51"/>
              </w:numPr>
              <w:overflowPunct/>
              <w:autoSpaceDE/>
              <w:autoSpaceDN/>
              <w:adjustRightInd/>
              <w:jc w:val="both"/>
              <w:textAlignment w:val="auto"/>
              <w:rPr>
                <w:rFonts w:ascii="Times New Roman" w:hAnsi="Times New Roman"/>
                <w:sz w:val="22"/>
                <w:szCs w:val="22"/>
                <w:lang w:val="it-IT"/>
              </w:rPr>
            </w:pPr>
            <w:r w:rsidRPr="00B16908">
              <w:rPr>
                <w:rFonts w:ascii="Times New Roman" w:hAnsi="Times New Roman"/>
                <w:sz w:val="22"/>
                <w:szCs w:val="22"/>
                <w:lang w:val="it-IT"/>
              </w:rPr>
              <w:t xml:space="preserve">Dimensiuni (Î / L / A): 1000 x 700 mm </w:t>
            </w:r>
          </w:p>
          <w:p w14:paraId="02C4FDE0" w14:textId="77777777" w:rsidR="00BC2934" w:rsidRPr="00B16908" w:rsidRDefault="00BC2934" w:rsidP="00BC2934">
            <w:pPr>
              <w:pStyle w:val="NoSpacing"/>
              <w:numPr>
                <w:ilvl w:val="0"/>
                <w:numId w:val="51"/>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material: PAL </w:t>
            </w:r>
            <w:proofErr w:type="spellStart"/>
            <w:r w:rsidRPr="00B16908">
              <w:rPr>
                <w:rFonts w:ascii="Times New Roman" w:hAnsi="Times New Roman"/>
                <w:sz w:val="22"/>
                <w:szCs w:val="22"/>
              </w:rPr>
              <w:t>melaminat</w:t>
            </w:r>
            <w:proofErr w:type="spellEnd"/>
            <w:r w:rsidRPr="00B16908">
              <w:rPr>
                <w:rFonts w:ascii="Times New Roman" w:hAnsi="Times New Roman"/>
                <w:sz w:val="22"/>
                <w:szCs w:val="22"/>
              </w:rPr>
              <w:t xml:space="preserve"> </w:t>
            </w:r>
          </w:p>
          <w:p w14:paraId="1FB38B27" w14:textId="44DD8F08" w:rsidR="000109C9" w:rsidRPr="00B16908" w:rsidRDefault="00BC2934" w:rsidP="00BC2934">
            <w:pPr>
              <w:pStyle w:val="NoSpacing"/>
              <w:numPr>
                <w:ilvl w:val="0"/>
                <w:numId w:val="51"/>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gramStart"/>
            <w:r w:rsidRPr="00B16908">
              <w:rPr>
                <w:rFonts w:ascii="Times New Roman" w:hAnsi="Times New Roman"/>
                <w:sz w:val="22"/>
                <w:szCs w:val="22"/>
              </w:rPr>
              <w:t>cant</w:t>
            </w:r>
            <w:proofErr w:type="gramEnd"/>
            <w:r w:rsidRPr="00B16908">
              <w:rPr>
                <w:rFonts w:ascii="Times New Roman" w:hAnsi="Times New Roman"/>
                <w:sz w:val="22"/>
                <w:szCs w:val="22"/>
              </w:rPr>
              <w:t xml:space="preserve"> corpus: ABS 1mm</w:t>
            </w:r>
          </w:p>
        </w:tc>
        <w:tc>
          <w:tcPr>
            <w:tcW w:w="6946" w:type="dxa"/>
            <w:tcMar>
              <w:left w:w="57" w:type="dxa"/>
              <w:right w:w="57" w:type="dxa"/>
            </w:tcMar>
          </w:tcPr>
          <w:p w14:paraId="13F7E3C4" w14:textId="77777777" w:rsidR="0000322B"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27E98E07" w14:textId="77777777" w:rsidR="0000322B" w:rsidRPr="00B16908" w:rsidRDefault="0000322B" w:rsidP="0000322B">
            <w:pPr>
              <w:pStyle w:val="Heading2"/>
              <w:numPr>
                <w:ilvl w:val="0"/>
                <w:numId w:val="0"/>
              </w:numPr>
              <w:jc w:val="center"/>
              <w:rPr>
                <w:rFonts w:ascii="Times New Roman" w:hAnsi="Times New Roman"/>
                <w:i/>
                <w:iCs/>
                <w:caps/>
                <w:color w:val="FF0000"/>
                <w:sz w:val="22"/>
              </w:rPr>
            </w:pPr>
          </w:p>
          <w:p w14:paraId="45EE09BF" w14:textId="45FA6262" w:rsidR="000109C9"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aps/>
                <w:color w:val="FF0000"/>
                <w:sz w:val="22"/>
              </w:rPr>
              <w:t>.............................................</w:t>
            </w:r>
          </w:p>
        </w:tc>
      </w:tr>
      <w:tr w:rsidR="00A266D9" w:rsidRPr="00B16908" w14:paraId="4DFFC421" w14:textId="77777777" w:rsidTr="001D02EB">
        <w:trPr>
          <w:trHeight w:val="566"/>
        </w:trPr>
        <w:tc>
          <w:tcPr>
            <w:tcW w:w="6804" w:type="dxa"/>
            <w:tcMar>
              <w:left w:w="57" w:type="dxa"/>
              <w:right w:w="57" w:type="dxa"/>
            </w:tcMar>
          </w:tcPr>
          <w:p w14:paraId="02939C4A" w14:textId="63D9D58F" w:rsidR="00BC2934" w:rsidRPr="00B16908" w:rsidRDefault="00BC2934" w:rsidP="00BC2934">
            <w:pPr>
              <w:pStyle w:val="NoSpacing"/>
              <w:jc w:val="both"/>
              <w:rPr>
                <w:rFonts w:ascii="Times New Roman" w:hAnsi="Times New Roman"/>
                <w:b/>
                <w:bCs/>
                <w:sz w:val="22"/>
                <w:szCs w:val="22"/>
                <w:u w:val="single"/>
              </w:rPr>
            </w:pPr>
            <w:r w:rsidRPr="00B16908">
              <w:rPr>
                <w:rFonts w:ascii="Times New Roman" w:eastAsia="Calibri" w:hAnsi="Times New Roman"/>
                <w:b/>
                <w:iCs/>
                <w:sz w:val="22"/>
                <w:szCs w:val="22"/>
                <w:lang w:val="ro-RO"/>
              </w:rPr>
              <w:t>18.</w:t>
            </w:r>
            <w:r w:rsidRPr="00B16908">
              <w:rPr>
                <w:rFonts w:ascii="Times New Roman" w:hAnsi="Times New Roman"/>
                <w:b/>
                <w:bCs/>
                <w:sz w:val="22"/>
                <w:szCs w:val="22"/>
                <w:u w:val="single"/>
              </w:rPr>
              <w:t xml:space="preserve"> </w:t>
            </w:r>
            <w:proofErr w:type="spellStart"/>
            <w:r w:rsidRPr="00B16908">
              <w:rPr>
                <w:rFonts w:ascii="Times New Roman" w:hAnsi="Times New Roman"/>
                <w:b/>
                <w:bCs/>
                <w:sz w:val="22"/>
                <w:szCs w:val="22"/>
                <w:u w:val="single"/>
              </w:rPr>
              <w:t>Cuier</w:t>
            </w:r>
            <w:proofErr w:type="spellEnd"/>
            <w:r w:rsidRPr="00B16908">
              <w:rPr>
                <w:rFonts w:ascii="Times New Roman" w:hAnsi="Times New Roman"/>
                <w:b/>
                <w:bCs/>
                <w:sz w:val="22"/>
                <w:szCs w:val="22"/>
                <w:u w:val="single"/>
              </w:rPr>
              <w:t xml:space="preserve"> </w:t>
            </w:r>
            <w:proofErr w:type="spellStart"/>
            <w:r w:rsidRPr="00B16908">
              <w:rPr>
                <w:rFonts w:ascii="Times New Roman" w:hAnsi="Times New Roman"/>
                <w:b/>
                <w:bCs/>
                <w:sz w:val="22"/>
                <w:szCs w:val="22"/>
                <w:u w:val="single"/>
              </w:rPr>
              <w:t>birou</w:t>
            </w:r>
            <w:proofErr w:type="spellEnd"/>
            <w:r w:rsidRPr="00B16908">
              <w:rPr>
                <w:rFonts w:ascii="Times New Roman" w:hAnsi="Times New Roman"/>
                <w:b/>
                <w:bCs/>
                <w:sz w:val="22"/>
                <w:szCs w:val="22"/>
                <w:u w:val="single"/>
              </w:rPr>
              <w:t xml:space="preserve"> cu 8 </w:t>
            </w:r>
            <w:proofErr w:type="spellStart"/>
            <w:r w:rsidRPr="00B16908">
              <w:rPr>
                <w:rFonts w:ascii="Times New Roman" w:hAnsi="Times New Roman"/>
                <w:b/>
                <w:bCs/>
                <w:sz w:val="22"/>
                <w:szCs w:val="22"/>
                <w:u w:val="single"/>
              </w:rPr>
              <w:t>agățători</w:t>
            </w:r>
            <w:proofErr w:type="spellEnd"/>
            <w:r w:rsidRPr="00B16908">
              <w:rPr>
                <w:rFonts w:ascii="Times New Roman" w:hAnsi="Times New Roman"/>
                <w:b/>
                <w:bCs/>
                <w:sz w:val="22"/>
                <w:szCs w:val="22"/>
                <w:u w:val="single"/>
              </w:rPr>
              <w:t>:</w:t>
            </w:r>
          </w:p>
          <w:p w14:paraId="33CF5152" w14:textId="77777777" w:rsidR="00BC2934" w:rsidRPr="00B16908" w:rsidRDefault="00BC2934" w:rsidP="00BC2934">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Cant.:</w:t>
            </w:r>
            <w:r w:rsidRPr="00B16908">
              <w:rPr>
                <w:rFonts w:ascii="Times New Roman" w:eastAsia="Aptos" w:hAnsi="Times New Roman"/>
                <w:noProof/>
                <w:color w:val="000000"/>
                <w:kern w:val="2"/>
                <w:sz w:val="22"/>
                <w:szCs w:val="22"/>
                <w:lang w:val="ro-RO"/>
                <w14:ligatures w14:val="standardContextual"/>
              </w:rPr>
              <w:t xml:space="preserve"> 1 buc</w:t>
            </w:r>
          </w:p>
          <w:p w14:paraId="336F8F35" w14:textId="77777777" w:rsidR="00BC2934" w:rsidRPr="00B16908" w:rsidRDefault="00BC2934" w:rsidP="00BC2934">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 xml:space="preserve">Loc de livrare: </w:t>
            </w:r>
            <w:r w:rsidRPr="00B16908">
              <w:rPr>
                <w:sz w:val="22"/>
                <w:szCs w:val="22"/>
                <w:lang w:val="it-IT"/>
              </w:rPr>
              <w:t xml:space="preserve"> </w:t>
            </w:r>
            <w:r w:rsidRPr="00B16908">
              <w:rPr>
                <w:rFonts w:ascii="Times New Roman" w:eastAsia="Aptos" w:hAnsi="Times New Roman"/>
                <w:noProof/>
                <w:color w:val="000000"/>
                <w:kern w:val="2"/>
                <w:sz w:val="22"/>
                <w:szCs w:val="22"/>
                <w:lang w:val="ro-RO"/>
                <w14:ligatures w14:val="standardContextual"/>
              </w:rPr>
              <w:t>Sediul Facult</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ții de Inginerie și Agronomie din Br</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ila, Str. 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l</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rașilor, nr.29</w:t>
            </w:r>
          </w:p>
          <w:p w14:paraId="59D5A49E" w14:textId="77777777" w:rsidR="00BC2934" w:rsidRPr="00B16908" w:rsidRDefault="00BC2934" w:rsidP="00BC2934">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60 zile de la data semn</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rii contractului de achiziție public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xml:space="preserve"> </w:t>
            </w:r>
          </w:p>
          <w:p w14:paraId="74191C5C" w14:textId="77777777" w:rsidR="00BC2934" w:rsidRPr="00B16908" w:rsidRDefault="00BC2934" w:rsidP="00BC2934">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Caracteristici tehnice:</w:t>
            </w:r>
          </w:p>
          <w:p w14:paraId="129C35ED" w14:textId="77777777" w:rsidR="00BC2934" w:rsidRPr="00B16908" w:rsidRDefault="00BC2934" w:rsidP="00BC2934">
            <w:pPr>
              <w:pStyle w:val="NoSpacing"/>
              <w:numPr>
                <w:ilvl w:val="0"/>
                <w:numId w:val="52"/>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Dimensiuni</w:t>
            </w:r>
            <w:proofErr w:type="spellEnd"/>
            <w:r w:rsidRPr="00B16908">
              <w:rPr>
                <w:rFonts w:ascii="Times New Roman" w:hAnsi="Times New Roman"/>
                <w:sz w:val="22"/>
                <w:szCs w:val="22"/>
              </w:rPr>
              <w:t xml:space="preserve"> (Î / L): 254 x 1004 mm </w:t>
            </w:r>
          </w:p>
          <w:p w14:paraId="73F464BE" w14:textId="77777777" w:rsidR="00BC2934" w:rsidRPr="00B16908" w:rsidRDefault="00BC2934" w:rsidP="00BC2934">
            <w:pPr>
              <w:pStyle w:val="NoSpacing"/>
              <w:numPr>
                <w:ilvl w:val="0"/>
                <w:numId w:val="52"/>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material: PAL </w:t>
            </w:r>
            <w:proofErr w:type="spellStart"/>
            <w:r w:rsidRPr="00B16908">
              <w:rPr>
                <w:rFonts w:ascii="Times New Roman" w:hAnsi="Times New Roman"/>
                <w:sz w:val="22"/>
                <w:szCs w:val="22"/>
              </w:rPr>
              <w:t>melaminat</w:t>
            </w:r>
            <w:proofErr w:type="spellEnd"/>
            <w:r w:rsidRPr="00B16908">
              <w:rPr>
                <w:rFonts w:ascii="Times New Roman" w:hAnsi="Times New Roman"/>
                <w:sz w:val="22"/>
                <w:szCs w:val="22"/>
              </w:rPr>
              <w:t xml:space="preserve"> </w:t>
            </w:r>
          </w:p>
          <w:p w14:paraId="5512C37E" w14:textId="08AD1B13" w:rsidR="00A266D9" w:rsidRPr="00B16908" w:rsidRDefault="00BC2934" w:rsidP="00BC2934">
            <w:pPr>
              <w:pStyle w:val="NoSpacing"/>
              <w:numPr>
                <w:ilvl w:val="0"/>
                <w:numId w:val="52"/>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gramStart"/>
            <w:r w:rsidRPr="00B16908">
              <w:rPr>
                <w:rFonts w:ascii="Times New Roman" w:hAnsi="Times New Roman"/>
                <w:sz w:val="22"/>
                <w:szCs w:val="22"/>
              </w:rPr>
              <w:t>cant</w:t>
            </w:r>
            <w:proofErr w:type="gramEnd"/>
            <w:r w:rsidRPr="00B16908">
              <w:rPr>
                <w:rFonts w:ascii="Times New Roman" w:hAnsi="Times New Roman"/>
                <w:sz w:val="22"/>
                <w:szCs w:val="22"/>
              </w:rPr>
              <w:t xml:space="preserve"> corpus: ABS 1mm</w:t>
            </w:r>
          </w:p>
        </w:tc>
        <w:tc>
          <w:tcPr>
            <w:tcW w:w="6946" w:type="dxa"/>
            <w:tcMar>
              <w:left w:w="57" w:type="dxa"/>
              <w:right w:w="57" w:type="dxa"/>
            </w:tcMar>
          </w:tcPr>
          <w:p w14:paraId="319D1A27" w14:textId="77777777" w:rsidR="0000322B"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730107C2" w14:textId="77777777" w:rsidR="0000322B" w:rsidRPr="00B16908" w:rsidRDefault="0000322B" w:rsidP="0000322B">
            <w:pPr>
              <w:pStyle w:val="Heading2"/>
              <w:numPr>
                <w:ilvl w:val="0"/>
                <w:numId w:val="0"/>
              </w:numPr>
              <w:jc w:val="center"/>
              <w:rPr>
                <w:rFonts w:ascii="Times New Roman" w:hAnsi="Times New Roman"/>
                <w:i/>
                <w:iCs/>
                <w:caps/>
                <w:color w:val="FF0000"/>
                <w:sz w:val="22"/>
              </w:rPr>
            </w:pPr>
          </w:p>
          <w:p w14:paraId="4BE291CA" w14:textId="09938328" w:rsidR="00A266D9"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aps/>
                <w:color w:val="FF0000"/>
                <w:sz w:val="22"/>
              </w:rPr>
              <w:t>.............................................</w:t>
            </w:r>
          </w:p>
        </w:tc>
      </w:tr>
      <w:tr w:rsidR="00BC2934" w:rsidRPr="00B16908" w14:paraId="474B3D9C" w14:textId="77777777" w:rsidTr="001D02EB">
        <w:trPr>
          <w:trHeight w:val="566"/>
        </w:trPr>
        <w:tc>
          <w:tcPr>
            <w:tcW w:w="6804" w:type="dxa"/>
            <w:tcMar>
              <w:left w:w="57" w:type="dxa"/>
              <w:right w:w="57" w:type="dxa"/>
            </w:tcMar>
          </w:tcPr>
          <w:p w14:paraId="168E8ECE" w14:textId="0DF2E674" w:rsidR="00BC2934" w:rsidRPr="00B16908" w:rsidRDefault="00BC2934" w:rsidP="00BC2934">
            <w:pPr>
              <w:pStyle w:val="NoSpacing"/>
              <w:jc w:val="both"/>
              <w:rPr>
                <w:rFonts w:ascii="Times New Roman" w:hAnsi="Times New Roman"/>
                <w:b/>
                <w:bCs/>
                <w:color w:val="000000"/>
                <w:sz w:val="22"/>
                <w:szCs w:val="22"/>
                <w:u w:val="single"/>
              </w:rPr>
            </w:pPr>
            <w:r w:rsidRPr="00B16908">
              <w:rPr>
                <w:rFonts w:ascii="Times New Roman" w:eastAsia="Calibri" w:hAnsi="Times New Roman"/>
                <w:b/>
                <w:iCs/>
                <w:sz w:val="22"/>
                <w:szCs w:val="22"/>
                <w:lang w:val="ro-RO"/>
              </w:rPr>
              <w:t>19.</w:t>
            </w:r>
            <w:r w:rsidRPr="00B16908">
              <w:rPr>
                <w:rFonts w:ascii="Times New Roman" w:hAnsi="Times New Roman"/>
                <w:b/>
                <w:bCs/>
                <w:color w:val="000000"/>
                <w:sz w:val="22"/>
                <w:szCs w:val="22"/>
                <w:u w:val="single"/>
              </w:rPr>
              <w:t xml:space="preserve"> </w:t>
            </w:r>
            <w:proofErr w:type="spellStart"/>
            <w:r w:rsidRPr="00B16908">
              <w:rPr>
                <w:rFonts w:ascii="Times New Roman" w:hAnsi="Times New Roman"/>
                <w:b/>
                <w:bCs/>
                <w:color w:val="000000"/>
                <w:sz w:val="22"/>
                <w:szCs w:val="22"/>
                <w:u w:val="single"/>
              </w:rPr>
              <w:t>Cuier</w:t>
            </w:r>
            <w:proofErr w:type="spellEnd"/>
            <w:r w:rsidRPr="00B16908">
              <w:rPr>
                <w:rFonts w:ascii="Times New Roman" w:hAnsi="Times New Roman"/>
                <w:b/>
                <w:bCs/>
                <w:color w:val="000000"/>
                <w:sz w:val="22"/>
                <w:szCs w:val="22"/>
                <w:u w:val="single"/>
              </w:rPr>
              <w:t xml:space="preserve"> </w:t>
            </w:r>
            <w:proofErr w:type="spellStart"/>
            <w:r w:rsidRPr="00B16908">
              <w:rPr>
                <w:rFonts w:ascii="Times New Roman" w:hAnsi="Times New Roman"/>
                <w:b/>
                <w:bCs/>
                <w:color w:val="000000"/>
                <w:sz w:val="22"/>
                <w:szCs w:val="22"/>
                <w:u w:val="single"/>
              </w:rPr>
              <w:t>birou</w:t>
            </w:r>
            <w:proofErr w:type="spellEnd"/>
            <w:r w:rsidRPr="00B16908">
              <w:rPr>
                <w:rFonts w:ascii="Times New Roman" w:hAnsi="Times New Roman"/>
                <w:b/>
                <w:bCs/>
                <w:color w:val="000000"/>
                <w:sz w:val="22"/>
                <w:szCs w:val="22"/>
                <w:u w:val="single"/>
              </w:rPr>
              <w:t xml:space="preserve"> cu 10 </w:t>
            </w:r>
            <w:proofErr w:type="spellStart"/>
            <w:r w:rsidRPr="00B16908">
              <w:rPr>
                <w:rFonts w:ascii="Times New Roman" w:hAnsi="Times New Roman"/>
                <w:b/>
                <w:bCs/>
                <w:color w:val="000000"/>
                <w:sz w:val="22"/>
                <w:szCs w:val="22"/>
                <w:u w:val="single"/>
              </w:rPr>
              <w:t>agățători</w:t>
            </w:r>
            <w:proofErr w:type="spellEnd"/>
            <w:r w:rsidRPr="00B16908">
              <w:rPr>
                <w:rFonts w:ascii="Times New Roman" w:hAnsi="Times New Roman"/>
                <w:b/>
                <w:bCs/>
                <w:color w:val="000000"/>
                <w:sz w:val="22"/>
                <w:szCs w:val="22"/>
                <w:u w:val="single"/>
              </w:rPr>
              <w:t>:</w:t>
            </w:r>
          </w:p>
          <w:p w14:paraId="55261319" w14:textId="16942808" w:rsidR="00BC2934" w:rsidRPr="00B16908" w:rsidRDefault="00BC2934" w:rsidP="00BC2934">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Cant.:</w:t>
            </w:r>
            <w:r w:rsidRPr="00B16908">
              <w:rPr>
                <w:rFonts w:ascii="Times New Roman" w:eastAsia="Aptos" w:hAnsi="Times New Roman"/>
                <w:noProof/>
                <w:color w:val="000000"/>
                <w:kern w:val="2"/>
                <w:sz w:val="22"/>
                <w:szCs w:val="22"/>
                <w:lang w:val="ro-RO"/>
                <w14:ligatures w14:val="standardContextual"/>
              </w:rPr>
              <w:t xml:space="preserve"> 3 buc</w:t>
            </w:r>
          </w:p>
          <w:p w14:paraId="30B77C67" w14:textId="77777777" w:rsidR="00BC2934" w:rsidRPr="00B16908" w:rsidRDefault="00BC2934" w:rsidP="00BC2934">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lastRenderedPageBreak/>
              <w:t xml:space="preserve">Loc de livrare: </w:t>
            </w:r>
            <w:r w:rsidRPr="00B16908">
              <w:rPr>
                <w:sz w:val="22"/>
                <w:szCs w:val="22"/>
                <w:lang w:val="it-IT"/>
              </w:rPr>
              <w:t xml:space="preserve"> </w:t>
            </w:r>
            <w:r w:rsidRPr="00B16908">
              <w:rPr>
                <w:rFonts w:ascii="Times New Roman" w:eastAsia="Aptos" w:hAnsi="Times New Roman"/>
                <w:noProof/>
                <w:color w:val="000000"/>
                <w:kern w:val="2"/>
                <w:sz w:val="22"/>
                <w:szCs w:val="22"/>
                <w:lang w:val="ro-RO"/>
                <w14:ligatures w14:val="standardContextual"/>
              </w:rPr>
              <w:t>Sediul Facult</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ții de Inginerie și Agronomie din Br</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ila, Str. 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l</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rașilor, nr.29</w:t>
            </w:r>
          </w:p>
          <w:p w14:paraId="0A2C387D" w14:textId="77777777" w:rsidR="00BC2934" w:rsidRPr="00B16908" w:rsidRDefault="00BC2934" w:rsidP="00BC2934">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60 zile de la data semn</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rii contractului de achiziție public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xml:space="preserve"> </w:t>
            </w:r>
          </w:p>
          <w:p w14:paraId="5D7FC84F" w14:textId="77777777" w:rsidR="00BC2934" w:rsidRPr="00B16908" w:rsidRDefault="00BC2934" w:rsidP="00BC2934">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Caracteristici tehnice:</w:t>
            </w:r>
          </w:p>
          <w:p w14:paraId="6A4FB92E" w14:textId="77777777" w:rsidR="00BC2934" w:rsidRPr="00B16908" w:rsidRDefault="00BC2934" w:rsidP="00BC2934">
            <w:pPr>
              <w:pStyle w:val="NoSpacing"/>
              <w:numPr>
                <w:ilvl w:val="0"/>
                <w:numId w:val="39"/>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Dimensiuni</w:t>
            </w:r>
            <w:proofErr w:type="spellEnd"/>
            <w:r w:rsidRPr="00B16908">
              <w:rPr>
                <w:rFonts w:ascii="Times New Roman" w:hAnsi="Times New Roman"/>
                <w:sz w:val="22"/>
                <w:szCs w:val="22"/>
              </w:rPr>
              <w:t xml:space="preserve"> (Î / L): 300x1200 mm </w:t>
            </w:r>
          </w:p>
          <w:p w14:paraId="695CED44" w14:textId="77777777" w:rsidR="00BC2934" w:rsidRPr="00B16908" w:rsidRDefault="00BC2934" w:rsidP="00BC2934">
            <w:pPr>
              <w:pStyle w:val="NoSpacing"/>
              <w:numPr>
                <w:ilvl w:val="0"/>
                <w:numId w:val="39"/>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material: PAL </w:t>
            </w:r>
            <w:proofErr w:type="spellStart"/>
            <w:r w:rsidRPr="00B16908">
              <w:rPr>
                <w:rFonts w:ascii="Times New Roman" w:hAnsi="Times New Roman"/>
                <w:sz w:val="22"/>
                <w:szCs w:val="22"/>
              </w:rPr>
              <w:t>melaminat</w:t>
            </w:r>
            <w:proofErr w:type="spellEnd"/>
            <w:r w:rsidRPr="00B16908">
              <w:rPr>
                <w:rFonts w:ascii="Times New Roman" w:hAnsi="Times New Roman"/>
                <w:sz w:val="22"/>
                <w:szCs w:val="22"/>
              </w:rPr>
              <w:t xml:space="preserve"> </w:t>
            </w:r>
          </w:p>
          <w:p w14:paraId="52784083" w14:textId="7E3243B8" w:rsidR="00BC2934" w:rsidRPr="00B16908" w:rsidRDefault="00BC2934" w:rsidP="00BC2934">
            <w:pPr>
              <w:pStyle w:val="NoSpacing"/>
              <w:numPr>
                <w:ilvl w:val="0"/>
                <w:numId w:val="39"/>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gramStart"/>
            <w:r w:rsidRPr="00B16908">
              <w:rPr>
                <w:rFonts w:ascii="Times New Roman" w:hAnsi="Times New Roman"/>
                <w:sz w:val="22"/>
                <w:szCs w:val="22"/>
              </w:rPr>
              <w:t>cant</w:t>
            </w:r>
            <w:proofErr w:type="gramEnd"/>
            <w:r w:rsidRPr="00B16908">
              <w:rPr>
                <w:rFonts w:ascii="Times New Roman" w:hAnsi="Times New Roman"/>
                <w:sz w:val="22"/>
                <w:szCs w:val="22"/>
              </w:rPr>
              <w:t xml:space="preserve"> corpus: ABS 1mm</w:t>
            </w:r>
          </w:p>
          <w:p w14:paraId="7A8FD5B6" w14:textId="76094156" w:rsidR="00BC2934" w:rsidRPr="00B16908" w:rsidRDefault="00BC2934" w:rsidP="00BC2934">
            <w:pPr>
              <w:pStyle w:val="NoSpacing"/>
              <w:jc w:val="both"/>
              <w:rPr>
                <w:rFonts w:ascii="Times New Roman" w:eastAsia="Calibri" w:hAnsi="Times New Roman"/>
                <w:b/>
                <w:iCs/>
                <w:sz w:val="22"/>
                <w:szCs w:val="22"/>
                <w:lang w:val="ro-RO"/>
              </w:rPr>
            </w:pPr>
          </w:p>
        </w:tc>
        <w:tc>
          <w:tcPr>
            <w:tcW w:w="6946" w:type="dxa"/>
            <w:tcMar>
              <w:left w:w="57" w:type="dxa"/>
              <w:right w:w="57" w:type="dxa"/>
            </w:tcMar>
          </w:tcPr>
          <w:p w14:paraId="7B1B5BBC" w14:textId="77777777" w:rsidR="0000322B"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completa DETALIAT de către ofertant dacă respectă cerințele.</w:t>
            </w:r>
          </w:p>
          <w:p w14:paraId="639B4311" w14:textId="77777777" w:rsidR="0000322B" w:rsidRPr="00B16908" w:rsidRDefault="0000322B" w:rsidP="0000322B">
            <w:pPr>
              <w:pStyle w:val="Heading2"/>
              <w:numPr>
                <w:ilvl w:val="0"/>
                <w:numId w:val="0"/>
              </w:numPr>
              <w:jc w:val="center"/>
              <w:rPr>
                <w:rFonts w:ascii="Times New Roman" w:hAnsi="Times New Roman"/>
                <w:i/>
                <w:iCs/>
                <w:caps/>
                <w:color w:val="FF0000"/>
                <w:sz w:val="22"/>
              </w:rPr>
            </w:pPr>
          </w:p>
          <w:p w14:paraId="7B0699E7" w14:textId="5668C21C" w:rsidR="00BC2934"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aps/>
                <w:color w:val="FF0000"/>
                <w:sz w:val="22"/>
              </w:rPr>
              <w:lastRenderedPageBreak/>
              <w:t>.............................................</w:t>
            </w:r>
          </w:p>
        </w:tc>
      </w:tr>
      <w:tr w:rsidR="00784A0A" w:rsidRPr="00B16908" w14:paraId="310F77E1" w14:textId="77777777" w:rsidTr="001D02EB">
        <w:trPr>
          <w:trHeight w:val="566"/>
        </w:trPr>
        <w:tc>
          <w:tcPr>
            <w:tcW w:w="6804" w:type="dxa"/>
            <w:tcMar>
              <w:left w:w="57" w:type="dxa"/>
              <w:right w:w="57" w:type="dxa"/>
            </w:tcMar>
          </w:tcPr>
          <w:p w14:paraId="15D0D5E9" w14:textId="77777777" w:rsidR="00784A0A" w:rsidRPr="00B16908" w:rsidRDefault="00784A0A" w:rsidP="00784A0A">
            <w:pPr>
              <w:keepNext/>
              <w:keepLines/>
              <w:overflowPunct/>
              <w:autoSpaceDE/>
              <w:autoSpaceDN/>
              <w:adjustRightInd/>
              <w:spacing w:line="276" w:lineRule="auto"/>
              <w:jc w:val="both"/>
              <w:textAlignment w:val="auto"/>
              <w:outlineLvl w:val="1"/>
              <w:rPr>
                <w:rFonts w:ascii="Times New Roman" w:hAnsi="Times New Roman"/>
                <w:b/>
                <w:bCs/>
                <w:sz w:val="22"/>
                <w:szCs w:val="22"/>
                <w:lang w:val="ro-RO"/>
              </w:rPr>
            </w:pPr>
            <w:r w:rsidRPr="00B16908">
              <w:rPr>
                <w:rFonts w:ascii="Times New Roman" w:hAnsi="Times New Roman"/>
                <w:b/>
                <w:bCs/>
                <w:sz w:val="22"/>
                <w:szCs w:val="22"/>
                <w:lang w:val="ro-RO"/>
              </w:rPr>
              <w:t>Garanție</w:t>
            </w:r>
          </w:p>
          <w:p w14:paraId="460924A7" w14:textId="77777777" w:rsidR="00A95B58" w:rsidRPr="00B16908" w:rsidRDefault="00A95B58" w:rsidP="00A95B58">
            <w:pPr>
              <w:overflowPunct/>
              <w:autoSpaceDE/>
              <w:autoSpaceDN/>
              <w:adjustRightInd/>
              <w:jc w:val="both"/>
              <w:textAlignment w:val="auto"/>
              <w:rPr>
                <w:rFonts w:ascii="Times New Roman" w:hAnsi="Times New Roman"/>
                <w:spacing w:val="3"/>
                <w:sz w:val="22"/>
                <w:szCs w:val="22"/>
                <w:lang w:val="ro-RO" w:eastAsia="ar-SA"/>
              </w:rPr>
            </w:pPr>
            <w:r w:rsidRPr="00B16908">
              <w:rPr>
                <w:rFonts w:ascii="Times New Roman" w:hAnsi="Times New Roman"/>
                <w:spacing w:val="3"/>
                <w:sz w:val="22"/>
                <w:szCs w:val="22"/>
                <w:lang w:val="ro-RO" w:eastAsia="ar-SA"/>
              </w:rPr>
              <w:t>Toate produsele trebuie s</w:t>
            </w:r>
            <w:r w:rsidRPr="00B16908">
              <w:rPr>
                <w:rFonts w:ascii="Times New Roman" w:hAnsi="Times New Roman" w:hint="cs"/>
                <w:spacing w:val="3"/>
                <w:sz w:val="22"/>
                <w:szCs w:val="22"/>
                <w:lang w:val="ro-RO" w:eastAsia="ar-SA"/>
              </w:rPr>
              <w:t>ă</w:t>
            </w:r>
            <w:r w:rsidRPr="00B16908">
              <w:rPr>
                <w:rFonts w:ascii="Times New Roman" w:hAnsi="Times New Roman"/>
                <w:spacing w:val="3"/>
                <w:sz w:val="22"/>
                <w:szCs w:val="22"/>
                <w:lang w:val="ro-RO" w:eastAsia="ar-SA"/>
              </w:rPr>
              <w:t xml:space="preserve"> fie acoperite de garanție pentru cel puțin perioada solicitat</w:t>
            </w:r>
            <w:r w:rsidRPr="00B16908">
              <w:rPr>
                <w:rFonts w:ascii="Times New Roman" w:hAnsi="Times New Roman" w:hint="cs"/>
                <w:spacing w:val="3"/>
                <w:sz w:val="22"/>
                <w:szCs w:val="22"/>
                <w:lang w:val="ro-RO" w:eastAsia="ar-SA"/>
              </w:rPr>
              <w:t>ă</w:t>
            </w:r>
            <w:r w:rsidRPr="00B16908">
              <w:rPr>
                <w:rFonts w:ascii="Times New Roman" w:hAnsi="Times New Roman"/>
                <w:spacing w:val="3"/>
                <w:sz w:val="22"/>
                <w:szCs w:val="22"/>
                <w:lang w:val="ro-RO" w:eastAsia="ar-SA"/>
              </w:rPr>
              <w:t xml:space="preserve"> pentru fiecare produs. Perioada de garanție începe de la data recepțion</w:t>
            </w:r>
            <w:r w:rsidRPr="00B16908">
              <w:rPr>
                <w:rFonts w:ascii="Times New Roman" w:hAnsi="Times New Roman" w:hint="cs"/>
                <w:spacing w:val="3"/>
                <w:sz w:val="22"/>
                <w:szCs w:val="22"/>
                <w:lang w:val="ro-RO" w:eastAsia="ar-SA"/>
              </w:rPr>
              <w:t>ă</w:t>
            </w:r>
            <w:r w:rsidRPr="00B16908">
              <w:rPr>
                <w:rFonts w:ascii="Times New Roman" w:hAnsi="Times New Roman"/>
                <w:spacing w:val="3"/>
                <w:sz w:val="22"/>
                <w:szCs w:val="22"/>
                <w:lang w:val="ro-RO" w:eastAsia="ar-SA"/>
              </w:rPr>
              <w:t>rii acestora.</w:t>
            </w:r>
          </w:p>
          <w:p w14:paraId="67D002D1" w14:textId="77777777" w:rsidR="00A95B58" w:rsidRPr="00B16908" w:rsidRDefault="00A95B58" w:rsidP="00A95B58">
            <w:pPr>
              <w:overflowPunct/>
              <w:autoSpaceDE/>
              <w:autoSpaceDN/>
              <w:adjustRightInd/>
              <w:jc w:val="both"/>
              <w:textAlignment w:val="auto"/>
              <w:rPr>
                <w:rFonts w:ascii="Times New Roman" w:hAnsi="Times New Roman"/>
                <w:spacing w:val="3"/>
                <w:sz w:val="22"/>
                <w:szCs w:val="22"/>
                <w:lang w:val="ro-RO" w:eastAsia="ar-SA"/>
              </w:rPr>
            </w:pPr>
            <w:r w:rsidRPr="00B16908">
              <w:rPr>
                <w:rFonts w:ascii="Times New Roman" w:hAnsi="Times New Roman"/>
                <w:spacing w:val="3"/>
                <w:sz w:val="22"/>
                <w:szCs w:val="22"/>
                <w:lang w:val="ro-RO" w:eastAsia="ar-SA"/>
              </w:rPr>
              <w:t>Contractantul are obligatia de a asigura garantia pentru eventualele defectiuni la produsele ce fac obiectul achizitiei, înlocuind produsele defecte. Produsele vor fi însoțite de certificat de garanție. În cazul în care produsul defect nu poate fi reparat și este înlocuit de altul nou, atunci acesta va beneficia de un nou termen de garan</w:t>
            </w:r>
            <w:r w:rsidRPr="00B16908">
              <w:rPr>
                <w:rFonts w:ascii="Times New Roman" w:hAnsi="Times New Roman" w:hint="cs"/>
                <w:spacing w:val="3"/>
                <w:sz w:val="22"/>
                <w:szCs w:val="22"/>
                <w:lang w:val="ro-RO" w:eastAsia="ar-SA"/>
              </w:rPr>
              <w:t>ţ</w:t>
            </w:r>
            <w:r w:rsidRPr="00B16908">
              <w:rPr>
                <w:rFonts w:ascii="Times New Roman" w:hAnsi="Times New Roman"/>
                <w:spacing w:val="3"/>
                <w:sz w:val="22"/>
                <w:szCs w:val="22"/>
                <w:lang w:val="ro-RO" w:eastAsia="ar-SA"/>
              </w:rPr>
              <w:t>ie care curge de la data preschimb</w:t>
            </w:r>
            <w:r w:rsidRPr="00B16908">
              <w:rPr>
                <w:rFonts w:ascii="Times New Roman" w:hAnsi="Times New Roman" w:hint="cs"/>
                <w:spacing w:val="3"/>
                <w:sz w:val="22"/>
                <w:szCs w:val="22"/>
                <w:lang w:val="ro-RO" w:eastAsia="ar-SA"/>
              </w:rPr>
              <w:t>ă</w:t>
            </w:r>
            <w:r w:rsidRPr="00B16908">
              <w:rPr>
                <w:rFonts w:ascii="Times New Roman" w:hAnsi="Times New Roman"/>
                <w:spacing w:val="3"/>
                <w:sz w:val="22"/>
                <w:szCs w:val="22"/>
                <w:lang w:val="ro-RO" w:eastAsia="ar-SA"/>
              </w:rPr>
              <w:t>rii produsului.</w:t>
            </w:r>
          </w:p>
          <w:p w14:paraId="62D1445A" w14:textId="3208F833" w:rsidR="00784A0A" w:rsidRPr="00B16908" w:rsidRDefault="00A95B58" w:rsidP="00A95B58">
            <w:pPr>
              <w:overflowPunct/>
              <w:autoSpaceDE/>
              <w:autoSpaceDN/>
              <w:adjustRightInd/>
              <w:jc w:val="both"/>
              <w:textAlignment w:val="auto"/>
              <w:rPr>
                <w:rFonts w:ascii="Times New Roman" w:hAnsi="Times New Roman"/>
                <w:spacing w:val="3"/>
                <w:sz w:val="22"/>
                <w:szCs w:val="22"/>
                <w:lang w:val="it-IT" w:eastAsia="ar-SA"/>
              </w:rPr>
            </w:pPr>
            <w:r w:rsidRPr="00B16908">
              <w:rPr>
                <w:rFonts w:ascii="Times New Roman" w:hAnsi="Times New Roman"/>
                <w:spacing w:val="3"/>
                <w:sz w:val="22"/>
                <w:szCs w:val="22"/>
                <w:lang w:val="ro-RO" w:eastAsia="ar-SA"/>
              </w:rPr>
              <w:t>Furnizorul va prezenta modul de asigurare a service-ului în perioada de garanție. Dac</w:t>
            </w:r>
            <w:r w:rsidRPr="00B16908">
              <w:rPr>
                <w:rFonts w:ascii="Times New Roman" w:hAnsi="Times New Roman" w:hint="cs"/>
                <w:spacing w:val="3"/>
                <w:sz w:val="22"/>
                <w:szCs w:val="22"/>
                <w:lang w:val="ro-RO" w:eastAsia="ar-SA"/>
              </w:rPr>
              <w:t>ă</w:t>
            </w:r>
            <w:r w:rsidRPr="00B16908">
              <w:rPr>
                <w:rFonts w:ascii="Times New Roman" w:hAnsi="Times New Roman"/>
                <w:spacing w:val="3"/>
                <w:sz w:val="22"/>
                <w:szCs w:val="22"/>
                <w:lang w:val="ro-RO" w:eastAsia="ar-SA"/>
              </w:rPr>
              <w:t xml:space="preserve"> service-ul va fi realizat de c</w:t>
            </w:r>
            <w:r w:rsidRPr="00B16908">
              <w:rPr>
                <w:rFonts w:ascii="Times New Roman" w:hAnsi="Times New Roman" w:hint="cs"/>
                <w:spacing w:val="3"/>
                <w:sz w:val="22"/>
                <w:szCs w:val="22"/>
                <w:lang w:val="ro-RO" w:eastAsia="ar-SA"/>
              </w:rPr>
              <w:t>ă</w:t>
            </w:r>
            <w:r w:rsidRPr="00B16908">
              <w:rPr>
                <w:rFonts w:ascii="Times New Roman" w:hAnsi="Times New Roman"/>
                <w:spacing w:val="3"/>
                <w:sz w:val="22"/>
                <w:szCs w:val="22"/>
                <w:lang w:val="ro-RO" w:eastAsia="ar-SA"/>
              </w:rPr>
              <w:t>tre un alt operator economic furnizorul va preciza calitatea în care particip</w:t>
            </w:r>
            <w:r w:rsidRPr="00B16908">
              <w:rPr>
                <w:rFonts w:ascii="Times New Roman" w:hAnsi="Times New Roman" w:hint="cs"/>
                <w:spacing w:val="3"/>
                <w:sz w:val="22"/>
                <w:szCs w:val="22"/>
                <w:lang w:val="ro-RO" w:eastAsia="ar-SA"/>
              </w:rPr>
              <w:t>ă</w:t>
            </w:r>
            <w:r w:rsidRPr="00B16908">
              <w:rPr>
                <w:rFonts w:ascii="Times New Roman" w:hAnsi="Times New Roman"/>
                <w:spacing w:val="3"/>
                <w:sz w:val="22"/>
                <w:szCs w:val="22"/>
                <w:lang w:val="ro-RO" w:eastAsia="ar-SA"/>
              </w:rPr>
              <w:t xml:space="preserve"> acesta la procedur</w:t>
            </w:r>
            <w:r w:rsidRPr="00B16908">
              <w:rPr>
                <w:rFonts w:ascii="Times New Roman" w:hAnsi="Times New Roman" w:hint="cs"/>
                <w:spacing w:val="3"/>
                <w:sz w:val="22"/>
                <w:szCs w:val="22"/>
                <w:lang w:val="ro-RO" w:eastAsia="ar-SA"/>
              </w:rPr>
              <w:t>ă</w:t>
            </w:r>
            <w:r w:rsidRPr="00B16908">
              <w:rPr>
                <w:rFonts w:ascii="Times New Roman" w:hAnsi="Times New Roman"/>
                <w:spacing w:val="3"/>
                <w:sz w:val="22"/>
                <w:szCs w:val="22"/>
                <w:lang w:val="ro-RO" w:eastAsia="ar-SA"/>
              </w:rPr>
              <w:t xml:space="preserve"> (subcontractant, asociat) având în vedere c</w:t>
            </w:r>
            <w:r w:rsidRPr="00B16908">
              <w:rPr>
                <w:rFonts w:ascii="Times New Roman" w:hAnsi="Times New Roman" w:hint="cs"/>
                <w:spacing w:val="3"/>
                <w:sz w:val="22"/>
                <w:szCs w:val="22"/>
                <w:lang w:val="ro-RO" w:eastAsia="ar-SA"/>
              </w:rPr>
              <w:t>ă</w:t>
            </w:r>
            <w:r w:rsidRPr="00B16908">
              <w:rPr>
                <w:rFonts w:ascii="Times New Roman" w:hAnsi="Times New Roman"/>
                <w:spacing w:val="3"/>
                <w:sz w:val="22"/>
                <w:szCs w:val="22"/>
                <w:lang w:val="ro-RO" w:eastAsia="ar-SA"/>
              </w:rPr>
              <w:t xml:space="preserve"> va realiza o parte din propunerea tehnic</w:t>
            </w:r>
            <w:r w:rsidRPr="00B16908">
              <w:rPr>
                <w:rFonts w:ascii="Times New Roman" w:hAnsi="Times New Roman" w:hint="cs"/>
                <w:spacing w:val="3"/>
                <w:sz w:val="22"/>
                <w:szCs w:val="22"/>
                <w:lang w:val="ro-RO" w:eastAsia="ar-SA"/>
              </w:rPr>
              <w:t>ă</w:t>
            </w:r>
            <w:r w:rsidRPr="00B16908">
              <w:rPr>
                <w:rFonts w:ascii="Times New Roman" w:hAnsi="Times New Roman"/>
                <w:spacing w:val="3"/>
                <w:sz w:val="22"/>
                <w:szCs w:val="22"/>
                <w:lang w:val="ro-RO" w:eastAsia="ar-SA"/>
              </w:rPr>
              <w:t>.</w:t>
            </w:r>
          </w:p>
        </w:tc>
        <w:tc>
          <w:tcPr>
            <w:tcW w:w="6946" w:type="dxa"/>
            <w:tcMar>
              <w:left w:w="57" w:type="dxa"/>
              <w:right w:w="57" w:type="dxa"/>
            </w:tcMar>
          </w:tcPr>
          <w:p w14:paraId="08336618" w14:textId="77777777" w:rsidR="00784A0A" w:rsidRPr="00B16908" w:rsidRDefault="00784A0A" w:rsidP="00784A0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36E06968" w14:textId="77777777" w:rsidR="00784A0A" w:rsidRPr="00B16908" w:rsidRDefault="00784A0A" w:rsidP="00784A0A">
            <w:pPr>
              <w:pStyle w:val="Heading2"/>
              <w:numPr>
                <w:ilvl w:val="0"/>
                <w:numId w:val="0"/>
              </w:numPr>
              <w:jc w:val="center"/>
              <w:rPr>
                <w:rFonts w:ascii="Times New Roman" w:hAnsi="Times New Roman"/>
                <w:i/>
                <w:iCs/>
                <w:caps/>
                <w:color w:val="FF0000"/>
                <w:sz w:val="22"/>
              </w:rPr>
            </w:pPr>
          </w:p>
          <w:p w14:paraId="5A388795" w14:textId="77777777" w:rsidR="00784A0A" w:rsidRPr="00B16908" w:rsidRDefault="00784A0A" w:rsidP="00784A0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11381F25" w14:textId="77777777" w:rsidR="00784A0A" w:rsidRPr="00B16908" w:rsidRDefault="00784A0A" w:rsidP="00784A0A">
            <w:pPr>
              <w:pStyle w:val="Heading2"/>
              <w:numPr>
                <w:ilvl w:val="0"/>
                <w:numId w:val="0"/>
              </w:numPr>
              <w:jc w:val="center"/>
              <w:rPr>
                <w:rFonts w:ascii="Times New Roman" w:hAnsi="Times New Roman"/>
                <w:i/>
                <w:iCs/>
                <w:sz w:val="22"/>
                <w:highlight w:val="yellow"/>
              </w:rPr>
            </w:pPr>
          </w:p>
        </w:tc>
      </w:tr>
      <w:tr w:rsidR="00784A0A" w:rsidRPr="00B16908" w14:paraId="51B4CB53" w14:textId="77777777" w:rsidTr="001D02EB">
        <w:trPr>
          <w:trHeight w:val="566"/>
        </w:trPr>
        <w:tc>
          <w:tcPr>
            <w:tcW w:w="6804" w:type="dxa"/>
            <w:tcMar>
              <w:left w:w="57" w:type="dxa"/>
              <w:right w:w="57" w:type="dxa"/>
            </w:tcMar>
          </w:tcPr>
          <w:p w14:paraId="3AB2E7D6" w14:textId="77777777" w:rsidR="00784A0A" w:rsidRPr="00B16908" w:rsidRDefault="00784A0A" w:rsidP="00784A0A">
            <w:pPr>
              <w:shd w:val="clear" w:color="auto" w:fill="FFFFFF"/>
              <w:overflowPunct/>
              <w:autoSpaceDE/>
              <w:autoSpaceDN/>
              <w:adjustRightInd/>
              <w:spacing w:line="276" w:lineRule="auto"/>
              <w:jc w:val="both"/>
              <w:textAlignment w:val="auto"/>
              <w:rPr>
                <w:rFonts w:ascii="Times New Roman" w:eastAsia="Aptos" w:hAnsi="Times New Roman"/>
                <w:b/>
                <w:bCs/>
                <w:noProof/>
                <w:kern w:val="2"/>
                <w:sz w:val="22"/>
                <w:szCs w:val="22"/>
                <w:lang w:val="ro-RO"/>
                <w14:ligatures w14:val="standardContextual"/>
              </w:rPr>
            </w:pPr>
            <w:r w:rsidRPr="00B16908">
              <w:rPr>
                <w:rFonts w:ascii="Times New Roman" w:eastAsia="Aptos" w:hAnsi="Times New Roman"/>
                <w:b/>
                <w:bCs/>
                <w:noProof/>
                <w:kern w:val="2"/>
                <w:sz w:val="22"/>
                <w:szCs w:val="22"/>
                <w:lang w:val="ro-RO"/>
                <w14:ligatures w14:val="standardContextual"/>
              </w:rPr>
              <w:t>Livrare, ambalare, etichetare, transport și asigurare pe durata transportului</w:t>
            </w:r>
          </w:p>
          <w:p w14:paraId="7C74D3F5" w14:textId="77777777" w:rsidR="00784A0A" w:rsidRPr="00B16908" w:rsidRDefault="00784A0A" w:rsidP="00784A0A">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Termenul de livrare este cel menționat în tabelele de mai sus. Un produs este considerat livrat când toate activit</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țile în cadrul contractului au fost realizate.</w:t>
            </w:r>
          </w:p>
          <w:p w14:paraId="28F44854" w14:textId="77777777" w:rsidR="00784A0A" w:rsidRPr="00B16908" w:rsidRDefault="00784A0A" w:rsidP="00784A0A">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Produsele vor fi livrate cantitativ și calitativ la locul indicat de Autoritatea contractant</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pe fiecare lot în parte.</w:t>
            </w:r>
          </w:p>
          <w:p w14:paraId="3E878EC4" w14:textId="77777777" w:rsidR="00784A0A" w:rsidRPr="00B16908" w:rsidRDefault="00784A0A" w:rsidP="00784A0A">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Fiecare produs va fi dotat cu toate componentele necesare asambl</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rii. Toate componentele </w:t>
            </w:r>
            <w:r w:rsidRPr="00B16908">
              <w:rPr>
                <w:rFonts w:ascii="Times New Roman" w:eastAsia="Aptos" w:hAnsi="Times New Roman" w:hint="cs"/>
                <w:noProof/>
                <w:kern w:val="2"/>
                <w:sz w:val="22"/>
                <w:szCs w:val="22"/>
                <w:lang w:val="ro-RO"/>
                <w14:ligatures w14:val="standardContextual"/>
              </w:rPr>
              <w:t>ş</w:t>
            </w:r>
            <w:r w:rsidRPr="00B16908">
              <w:rPr>
                <w:rFonts w:ascii="Times New Roman" w:eastAsia="Aptos" w:hAnsi="Times New Roman"/>
                <w:noProof/>
                <w:kern w:val="2"/>
                <w:sz w:val="22"/>
                <w:szCs w:val="22"/>
                <w:lang w:val="ro-RO"/>
                <w14:ligatures w14:val="standardContextual"/>
              </w:rPr>
              <w:t>i produsele trebuie s</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fie noi </w:t>
            </w:r>
            <w:r w:rsidRPr="00B16908">
              <w:rPr>
                <w:rFonts w:ascii="Times New Roman" w:eastAsia="Aptos" w:hAnsi="Times New Roman" w:hint="cs"/>
                <w:noProof/>
                <w:kern w:val="2"/>
                <w:sz w:val="22"/>
                <w:szCs w:val="22"/>
                <w:lang w:val="ro-RO"/>
                <w14:ligatures w14:val="standardContextual"/>
              </w:rPr>
              <w:t>ş</w:t>
            </w:r>
            <w:r w:rsidRPr="00B16908">
              <w:rPr>
                <w:rFonts w:ascii="Times New Roman" w:eastAsia="Aptos" w:hAnsi="Times New Roman"/>
                <w:noProof/>
                <w:kern w:val="2"/>
                <w:sz w:val="22"/>
                <w:szCs w:val="22"/>
                <w:lang w:val="ro-RO"/>
                <w14:ligatures w14:val="standardContextual"/>
              </w:rPr>
              <w:t>i nefolosite. Contractantul va ambala și eticheta produsele furnizate astfel încât s</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previn</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orice daun</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sau deteriorare în timpul transportului acestora c</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tre adresele de livrare </w:t>
            </w:r>
            <w:r w:rsidRPr="00B16908">
              <w:rPr>
                <w:rFonts w:ascii="Times New Roman" w:eastAsia="Aptos" w:hAnsi="Times New Roman"/>
                <w:noProof/>
                <w:kern w:val="2"/>
                <w:sz w:val="22"/>
                <w:szCs w:val="22"/>
                <w:lang w:val="ro-RO"/>
                <w14:ligatures w14:val="standardContextual"/>
              </w:rPr>
              <w:lastRenderedPageBreak/>
              <w:t>menționate în tabelul de mai sus. Dac</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este cazul, ambalajul trebuie prev</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zut astfel încât s</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reziste, f</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r</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limitare, manipul</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rii accidentale, expunerii la temperaturi extreme, precipitațiilor din timpul transportului și depozit</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rii în locuri deschise. </w:t>
            </w:r>
          </w:p>
          <w:p w14:paraId="717CBD48" w14:textId="77777777" w:rsidR="00784A0A" w:rsidRPr="00B16908" w:rsidRDefault="00784A0A" w:rsidP="00784A0A">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Transportul și toate costurile asociate sunt în sarcina exclusiv</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a contractantului. </w:t>
            </w:r>
          </w:p>
          <w:p w14:paraId="59766951" w14:textId="77777777" w:rsidR="00784A0A" w:rsidRPr="00B16908" w:rsidRDefault="00784A0A" w:rsidP="00784A0A">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Contractantul este responsabil pentru livrarea în termenul agreat al produselor și se consider</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c</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a luat în considerare toate dificult</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țile pe care le-ar putea întâmpina în acest sens și nu va invoca niciun motiv de întârziere sau costuri suplimentare.</w:t>
            </w:r>
          </w:p>
          <w:p w14:paraId="2EB33380" w14:textId="77777777" w:rsidR="00784A0A" w:rsidRPr="00B16908" w:rsidRDefault="00784A0A" w:rsidP="00784A0A">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Produsul va fi livrat la sediul Universitatii „Dun</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rea de Jos” din Galați, așa cum este menționat în caietul de sarcini, sectiunea „Loc de livrare”.</w:t>
            </w:r>
          </w:p>
          <w:p w14:paraId="2BCB7EA2" w14:textId="77777777" w:rsidR="00784A0A" w:rsidRPr="00B16908" w:rsidRDefault="00784A0A" w:rsidP="00784A0A">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hint="eastAsia"/>
                <w:noProof/>
                <w:kern w:val="2"/>
                <w:sz w:val="22"/>
                <w:szCs w:val="22"/>
                <w:lang w:val="ro-RO"/>
                <w14:ligatures w14:val="standardContextual"/>
              </w:rPr>
              <w:t>Î</w:t>
            </w:r>
            <w:r w:rsidRPr="00B16908">
              <w:rPr>
                <w:rFonts w:ascii="Times New Roman" w:eastAsia="Aptos" w:hAnsi="Times New Roman"/>
                <w:noProof/>
                <w:kern w:val="2"/>
                <w:sz w:val="22"/>
                <w:szCs w:val="22"/>
                <w:lang w:val="ro-RO"/>
                <w14:ligatures w14:val="standardContextual"/>
              </w:rPr>
              <w:t>nainte de livrarea produselor, contractantul, are obligația de a contacta reprezentantul Universit</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ții „Dun</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rea de Jos” din Galați la telefon 0336130115.</w:t>
            </w:r>
          </w:p>
          <w:p w14:paraId="52F63D87" w14:textId="38C5CB1E" w:rsidR="00784A0A" w:rsidRPr="00B16908" w:rsidRDefault="00784A0A" w:rsidP="00784A0A">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Livrarea produselor se va efectua în timpul programului de lucru: de luni pân</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joi între orele 08.00-16.30, vineri între orele 08.00-14.00.</w:t>
            </w:r>
          </w:p>
        </w:tc>
        <w:tc>
          <w:tcPr>
            <w:tcW w:w="6946" w:type="dxa"/>
            <w:tcMar>
              <w:left w:w="57" w:type="dxa"/>
              <w:right w:w="57" w:type="dxa"/>
            </w:tcMar>
          </w:tcPr>
          <w:p w14:paraId="45B63FF0" w14:textId="77777777" w:rsidR="00784A0A" w:rsidRPr="00B16908" w:rsidRDefault="00784A0A" w:rsidP="00784A0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completa DETALIAT de către ofertant dacă respectă cerințele.</w:t>
            </w:r>
          </w:p>
          <w:p w14:paraId="7BBFA7BC" w14:textId="77777777" w:rsidR="00784A0A" w:rsidRPr="00B16908" w:rsidRDefault="00784A0A" w:rsidP="00784A0A">
            <w:pPr>
              <w:pStyle w:val="Heading2"/>
              <w:numPr>
                <w:ilvl w:val="0"/>
                <w:numId w:val="0"/>
              </w:numPr>
              <w:jc w:val="center"/>
              <w:rPr>
                <w:rFonts w:ascii="Times New Roman" w:hAnsi="Times New Roman"/>
                <w:i/>
                <w:iCs/>
                <w:caps/>
                <w:color w:val="FF0000"/>
                <w:sz w:val="22"/>
              </w:rPr>
            </w:pPr>
          </w:p>
          <w:p w14:paraId="0292D76E" w14:textId="77777777" w:rsidR="00784A0A" w:rsidRPr="00B16908" w:rsidRDefault="00784A0A" w:rsidP="00784A0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4BA345AD" w14:textId="77777777" w:rsidR="00784A0A" w:rsidRPr="00B16908" w:rsidRDefault="00784A0A" w:rsidP="00784A0A">
            <w:pPr>
              <w:pStyle w:val="Heading2"/>
              <w:numPr>
                <w:ilvl w:val="0"/>
                <w:numId w:val="0"/>
              </w:numPr>
              <w:jc w:val="center"/>
              <w:rPr>
                <w:rFonts w:ascii="Times New Roman" w:hAnsi="Times New Roman"/>
                <w:i/>
                <w:iCs/>
                <w:sz w:val="22"/>
                <w:highlight w:val="yellow"/>
              </w:rPr>
            </w:pPr>
          </w:p>
        </w:tc>
      </w:tr>
      <w:tr w:rsidR="00784A0A" w:rsidRPr="00B16908" w14:paraId="6DBE0C79" w14:textId="77777777" w:rsidTr="001D02EB">
        <w:trPr>
          <w:trHeight w:val="566"/>
        </w:trPr>
        <w:tc>
          <w:tcPr>
            <w:tcW w:w="6804" w:type="dxa"/>
            <w:tcMar>
              <w:left w:w="57" w:type="dxa"/>
              <w:right w:w="57" w:type="dxa"/>
            </w:tcMar>
          </w:tcPr>
          <w:p w14:paraId="6897795A" w14:textId="77777777" w:rsidR="00784A0A" w:rsidRPr="00B16908" w:rsidRDefault="00784A0A" w:rsidP="00784A0A">
            <w:pPr>
              <w:keepNext/>
              <w:overflowPunct/>
              <w:autoSpaceDE/>
              <w:autoSpaceDN/>
              <w:adjustRightInd/>
              <w:spacing w:line="276" w:lineRule="auto"/>
              <w:jc w:val="both"/>
              <w:textAlignment w:val="auto"/>
              <w:outlineLvl w:val="3"/>
              <w:rPr>
                <w:rFonts w:ascii="Times New Roman" w:hAnsi="Times New Roman"/>
                <w:b/>
                <w:bCs/>
                <w:sz w:val="22"/>
                <w:szCs w:val="22"/>
                <w:lang w:val="ro-RO" w:eastAsia="en-GB"/>
              </w:rPr>
            </w:pPr>
            <w:r w:rsidRPr="00B16908">
              <w:rPr>
                <w:rFonts w:ascii="Times New Roman" w:hAnsi="Times New Roman"/>
                <w:b/>
                <w:bCs/>
                <w:sz w:val="22"/>
                <w:szCs w:val="22"/>
                <w:lang w:val="ro-RO" w:eastAsia="en-GB"/>
              </w:rPr>
              <w:t>Montare</w:t>
            </w:r>
          </w:p>
          <w:p w14:paraId="1617598C" w14:textId="77777777" w:rsidR="00784A0A" w:rsidRPr="00B16908" w:rsidRDefault="00784A0A" w:rsidP="00784A0A">
            <w:pPr>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va </w:t>
            </w:r>
            <w:proofErr w:type="spellStart"/>
            <w:r w:rsidRPr="00B16908">
              <w:rPr>
                <w:rFonts w:ascii="Times New Roman" w:eastAsia="Calibri" w:hAnsi="Times New Roman"/>
                <w:sz w:val="22"/>
                <w:szCs w:val="22"/>
                <w:lang w:val="fr-FR"/>
              </w:rPr>
              <w:t>asigura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transportul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produsului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livrat</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cheltuiala</w:t>
            </w:r>
            <w:proofErr w:type="spellEnd"/>
            <w:r w:rsidRPr="00B16908">
              <w:rPr>
                <w:rFonts w:ascii="Times New Roman" w:eastAsia="Calibri" w:hAnsi="Times New Roman"/>
                <w:sz w:val="22"/>
                <w:szCs w:val="22"/>
                <w:lang w:val="fr-FR"/>
              </w:rPr>
              <w:t xml:space="preserve"> sa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fără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nici</w:t>
            </w:r>
            <w:proofErr w:type="spellEnd"/>
            <w:r w:rsidRPr="00B16908">
              <w:rPr>
                <w:rFonts w:ascii="Times New Roman" w:eastAsia="Calibri" w:hAnsi="Times New Roman"/>
                <w:sz w:val="22"/>
                <w:szCs w:val="22"/>
                <w:lang w:val="fr-FR"/>
              </w:rPr>
              <w:t xml:space="preserve"> un </w:t>
            </w:r>
            <w:proofErr w:type="spellStart"/>
            <w:r w:rsidRPr="00B16908">
              <w:rPr>
                <w:rFonts w:ascii="Times New Roman" w:eastAsia="Calibri" w:hAnsi="Times New Roman"/>
                <w:sz w:val="22"/>
                <w:szCs w:val="22"/>
                <w:lang w:val="fr-FR"/>
              </w:rPr>
              <w:t>fel</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costuri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din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partea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autorității</w:t>
            </w:r>
            <w:proofErr w:type="spellEnd"/>
            <w:r w:rsidRPr="00B16908">
              <w:rPr>
                <w:rFonts w:ascii="Times New Roman" w:eastAsia="Calibri" w:hAnsi="Times New Roman"/>
                <w:sz w:val="22"/>
                <w:szCs w:val="22"/>
                <w:lang w:val="fr-FR"/>
              </w:rPr>
              <w:t xml:space="preserve"> contractante. </w:t>
            </w: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rămâne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responsabil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protejarea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produselor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luând</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toate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masurile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adecvate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a </w:t>
            </w:r>
            <w:proofErr w:type="spellStart"/>
            <w:r w:rsidRPr="00B16908">
              <w:rPr>
                <w:rFonts w:ascii="Times New Roman" w:eastAsia="Calibri" w:hAnsi="Times New Roman"/>
                <w:sz w:val="22"/>
                <w:szCs w:val="22"/>
                <w:lang w:val="fr-FR"/>
              </w:rPr>
              <w:t>preveni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lovituri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zgârieturi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alte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deteriorări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până</w:t>
            </w:r>
            <w:proofErr w:type="spellEnd"/>
            <w:r w:rsidRPr="00B16908">
              <w:rPr>
                <w:rFonts w:ascii="Times New Roman" w:eastAsia="Calibri" w:hAnsi="Times New Roman"/>
                <w:sz w:val="22"/>
                <w:szCs w:val="22"/>
                <w:lang w:val="fr-FR"/>
              </w:rPr>
              <w:t xml:space="preserve"> la </w:t>
            </w:r>
            <w:proofErr w:type="spellStart"/>
            <w:r w:rsidRPr="00B16908">
              <w:rPr>
                <w:rFonts w:ascii="Times New Roman" w:eastAsia="Calibri" w:hAnsi="Times New Roman"/>
                <w:sz w:val="22"/>
                <w:szCs w:val="22"/>
                <w:lang w:val="fr-FR"/>
              </w:rPr>
              <w:t>acceptare</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către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autoritatea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contractantă</w:t>
            </w:r>
            <w:proofErr w:type="spellEnd"/>
            <w:r w:rsidRPr="00B16908">
              <w:rPr>
                <w:rFonts w:ascii="Times New Roman" w:eastAsia="Calibri" w:hAnsi="Times New Roman"/>
                <w:sz w:val="22"/>
                <w:szCs w:val="22"/>
                <w:lang w:val="fr-FR"/>
              </w:rPr>
              <w:t xml:space="preserve">. </w:t>
            </w:r>
          </w:p>
          <w:p w14:paraId="4515B62E" w14:textId="18D32043" w:rsidR="00784A0A" w:rsidRPr="00B16908" w:rsidRDefault="00784A0A" w:rsidP="00784A0A">
            <w:pPr>
              <w:shd w:val="clear" w:color="auto" w:fill="FFFFFF"/>
              <w:overflowPunct/>
              <w:autoSpaceDE/>
              <w:autoSpaceDN/>
              <w:adjustRightInd/>
              <w:spacing w:before="100" w:beforeAutospacing="1" w:line="276" w:lineRule="auto"/>
              <w:jc w:val="both"/>
              <w:textAlignment w:val="auto"/>
              <w:rPr>
                <w:rFonts w:ascii="Times New Roman" w:eastAsia="Aptos" w:hAnsi="Times New Roman"/>
                <w:b/>
                <w:bCs/>
                <w:noProof/>
                <w:kern w:val="2"/>
                <w:sz w:val="22"/>
                <w:szCs w:val="22"/>
                <w:lang w:val="ro-RO"/>
                <w14:ligatures w14:val="standardContextual"/>
              </w:rPr>
            </w:pPr>
            <w:proofErr w:type="spellStart"/>
            <w:r w:rsidRPr="00B16908">
              <w:rPr>
                <w:rFonts w:ascii="Times New Roman" w:eastAsia="Calibri" w:hAnsi="Times New Roman"/>
                <w:sz w:val="22"/>
                <w:szCs w:val="22"/>
                <w:lang w:val="fr-FR"/>
              </w:rPr>
              <w:t>Odată</w:t>
            </w:r>
            <w:proofErr w:type="spellEnd"/>
            <w:r w:rsidRPr="00B16908">
              <w:rPr>
                <w:rFonts w:ascii="Times New Roman" w:eastAsia="Calibri" w:hAnsi="Times New Roman"/>
                <w:sz w:val="22"/>
                <w:szCs w:val="22"/>
                <w:lang w:val="fr-FR"/>
              </w:rPr>
              <w:t xml:space="preserve"> ce </w:t>
            </w:r>
            <w:proofErr w:type="spellStart"/>
            <w:r w:rsidRPr="00B16908">
              <w:rPr>
                <w:rFonts w:ascii="Times New Roman" w:eastAsia="Calibri" w:hAnsi="Times New Roman"/>
                <w:sz w:val="22"/>
                <w:szCs w:val="22"/>
                <w:lang w:val="fr-FR"/>
              </w:rPr>
              <w:t>produsele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sunt</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montate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se va </w:t>
            </w:r>
            <w:proofErr w:type="spellStart"/>
            <w:r w:rsidRPr="00B16908">
              <w:rPr>
                <w:rFonts w:ascii="Times New Roman" w:eastAsia="Calibri" w:hAnsi="Times New Roman"/>
                <w:sz w:val="22"/>
                <w:szCs w:val="22"/>
                <w:lang w:val="fr-FR"/>
              </w:rPr>
              <w:t>asigura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acestea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sunt</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funcționale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Montarea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include</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asemenea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toate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ajustările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necesare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a </w:t>
            </w:r>
            <w:proofErr w:type="spellStart"/>
            <w:r w:rsidRPr="00B16908">
              <w:rPr>
                <w:rFonts w:ascii="Times New Roman" w:eastAsia="Calibri" w:hAnsi="Times New Roman"/>
                <w:sz w:val="22"/>
                <w:szCs w:val="22"/>
                <w:lang w:val="fr-FR"/>
              </w:rPr>
              <w:t>asigura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utilizarea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corespunzătoare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condiții</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siguranță</w:t>
            </w:r>
            <w:proofErr w:type="spellEnd"/>
          </w:p>
        </w:tc>
        <w:tc>
          <w:tcPr>
            <w:tcW w:w="6946" w:type="dxa"/>
            <w:tcMar>
              <w:left w:w="57" w:type="dxa"/>
              <w:right w:w="57" w:type="dxa"/>
            </w:tcMar>
          </w:tcPr>
          <w:p w14:paraId="565F3B73" w14:textId="77777777" w:rsidR="00784A0A" w:rsidRPr="00B16908" w:rsidRDefault="00784A0A" w:rsidP="00784A0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1E78963B" w14:textId="77777777" w:rsidR="00784A0A" w:rsidRPr="00B16908" w:rsidRDefault="00784A0A" w:rsidP="00784A0A">
            <w:pPr>
              <w:pStyle w:val="Heading2"/>
              <w:numPr>
                <w:ilvl w:val="0"/>
                <w:numId w:val="0"/>
              </w:numPr>
              <w:jc w:val="center"/>
              <w:rPr>
                <w:rFonts w:ascii="Times New Roman" w:hAnsi="Times New Roman"/>
                <w:i/>
                <w:iCs/>
                <w:caps/>
                <w:color w:val="FF0000"/>
                <w:sz w:val="22"/>
              </w:rPr>
            </w:pPr>
          </w:p>
          <w:p w14:paraId="13280BAF" w14:textId="77777777" w:rsidR="00784A0A" w:rsidRPr="00B16908" w:rsidRDefault="00784A0A" w:rsidP="00784A0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6CFAD4AE" w14:textId="77777777" w:rsidR="00784A0A" w:rsidRPr="00B16908" w:rsidRDefault="00784A0A" w:rsidP="00784A0A">
            <w:pPr>
              <w:pStyle w:val="Heading2"/>
              <w:numPr>
                <w:ilvl w:val="0"/>
                <w:numId w:val="0"/>
              </w:numPr>
              <w:jc w:val="center"/>
              <w:rPr>
                <w:rFonts w:ascii="Times New Roman" w:hAnsi="Times New Roman"/>
                <w:i/>
                <w:iCs/>
                <w:sz w:val="22"/>
                <w:highlight w:val="yellow"/>
              </w:rPr>
            </w:pPr>
          </w:p>
        </w:tc>
      </w:tr>
      <w:tr w:rsidR="00784A0A" w:rsidRPr="00B16908" w14:paraId="410506FF" w14:textId="77777777" w:rsidTr="001D02EB">
        <w:trPr>
          <w:trHeight w:val="566"/>
        </w:trPr>
        <w:tc>
          <w:tcPr>
            <w:tcW w:w="6804" w:type="dxa"/>
            <w:tcMar>
              <w:left w:w="57" w:type="dxa"/>
              <w:right w:w="57" w:type="dxa"/>
            </w:tcMar>
          </w:tcPr>
          <w:p w14:paraId="27AD32CA" w14:textId="77777777" w:rsidR="00784A0A" w:rsidRPr="00B16908" w:rsidRDefault="00784A0A" w:rsidP="00784A0A">
            <w:pPr>
              <w:keepNext/>
              <w:overflowPunct/>
              <w:autoSpaceDE/>
              <w:autoSpaceDN/>
              <w:adjustRightInd/>
              <w:spacing w:line="276" w:lineRule="auto"/>
              <w:jc w:val="both"/>
              <w:textAlignment w:val="auto"/>
              <w:outlineLvl w:val="3"/>
              <w:rPr>
                <w:rFonts w:ascii="Times New Roman" w:hAnsi="Times New Roman"/>
                <w:b/>
                <w:bCs/>
                <w:sz w:val="22"/>
                <w:szCs w:val="22"/>
                <w:lang w:val="fr-FR" w:eastAsia="en-GB"/>
              </w:rPr>
            </w:pPr>
            <w:proofErr w:type="spellStart"/>
            <w:r w:rsidRPr="00B16908">
              <w:rPr>
                <w:rFonts w:ascii="Times New Roman" w:hAnsi="Times New Roman"/>
                <w:b/>
                <w:bCs/>
                <w:sz w:val="22"/>
                <w:szCs w:val="22"/>
                <w:lang w:val="fr-FR" w:eastAsia="en-GB"/>
              </w:rPr>
              <w:t>Suport</w:t>
            </w:r>
            <w:proofErr w:type="spellEnd"/>
            <w:r w:rsidRPr="00B16908">
              <w:rPr>
                <w:rFonts w:ascii="Times New Roman" w:hAnsi="Times New Roman"/>
                <w:b/>
                <w:bCs/>
                <w:sz w:val="22"/>
                <w:szCs w:val="22"/>
                <w:lang w:val="fr-FR" w:eastAsia="en-GB"/>
              </w:rPr>
              <w:t xml:space="preserve"> </w:t>
            </w:r>
            <w:proofErr w:type="spellStart"/>
            <w:r w:rsidRPr="00B16908">
              <w:rPr>
                <w:rFonts w:ascii="Times New Roman" w:hAnsi="Times New Roman"/>
                <w:b/>
                <w:bCs/>
                <w:sz w:val="22"/>
                <w:szCs w:val="22"/>
                <w:lang w:val="fr-FR" w:eastAsia="en-GB"/>
              </w:rPr>
              <w:t>tehnic</w:t>
            </w:r>
            <w:proofErr w:type="spellEnd"/>
            <w:r w:rsidRPr="00B16908">
              <w:rPr>
                <w:rFonts w:ascii="Times New Roman" w:hAnsi="Times New Roman"/>
                <w:b/>
                <w:bCs/>
                <w:sz w:val="22"/>
                <w:szCs w:val="22"/>
                <w:lang w:val="fr-FR" w:eastAsia="en-GB"/>
              </w:rPr>
              <w:t xml:space="preserve"> </w:t>
            </w:r>
          </w:p>
          <w:p w14:paraId="3A823285" w14:textId="77777777" w:rsidR="00784A0A" w:rsidRPr="00B16908" w:rsidRDefault="00784A0A" w:rsidP="00784A0A">
            <w:pPr>
              <w:overflowPunct/>
              <w:autoSpaceDE/>
              <w:autoSpaceDN/>
              <w:adjustRightInd/>
              <w:spacing w:line="276" w:lineRule="auto"/>
              <w:jc w:val="both"/>
              <w:textAlignment w:val="auto"/>
              <w:rPr>
                <w:rFonts w:ascii="Times New Roman" w:hAnsi="Times New Roman"/>
                <w:sz w:val="22"/>
                <w:szCs w:val="22"/>
                <w:lang w:val="ro-RO"/>
              </w:rPr>
            </w:pPr>
            <w:r w:rsidRPr="00B16908">
              <w:rPr>
                <w:rFonts w:ascii="Times New Roman" w:hAnsi="Times New Roman"/>
                <w:sz w:val="22"/>
                <w:szCs w:val="22"/>
                <w:lang w:val="ro-RO"/>
              </w:rPr>
              <w:t xml:space="preserve">Pe toata durata contractului, în perioada de Garanție, Contractantul va asigura suport tehnic. </w:t>
            </w:r>
          </w:p>
          <w:p w14:paraId="2FD8E891" w14:textId="77777777" w:rsidR="00784A0A" w:rsidRPr="00B16908" w:rsidRDefault="00784A0A" w:rsidP="00784A0A">
            <w:pPr>
              <w:overflowPunct/>
              <w:autoSpaceDE/>
              <w:autoSpaceDN/>
              <w:adjustRightInd/>
              <w:spacing w:line="276" w:lineRule="auto"/>
              <w:jc w:val="both"/>
              <w:textAlignment w:val="auto"/>
              <w:rPr>
                <w:rFonts w:ascii="Times New Roman" w:hAnsi="Times New Roman"/>
                <w:sz w:val="22"/>
                <w:szCs w:val="22"/>
                <w:lang w:val="ro-RO"/>
              </w:rPr>
            </w:pPr>
            <w:r w:rsidRPr="00B16908">
              <w:rPr>
                <w:rFonts w:ascii="Times New Roman" w:hAnsi="Times New Roman"/>
                <w:sz w:val="22"/>
                <w:szCs w:val="22"/>
                <w:lang w:val="ro-RO"/>
              </w:rPr>
              <w:t xml:space="preserve">Contractantul va asigura un punct de contact pentru suport în caz de urgență dedicat personalului autorizat al Autorității Contractante unde se poate </w:t>
            </w:r>
            <w:r w:rsidRPr="00B16908">
              <w:rPr>
                <w:rFonts w:ascii="Times New Roman" w:hAnsi="Times New Roman"/>
                <w:sz w:val="22"/>
                <w:szCs w:val="22"/>
                <w:lang w:val="ro-RO"/>
              </w:rPr>
              <w:lastRenderedPageBreak/>
              <w:t xml:space="preserve">semnala orice problemă/defecțiune care necesită intervenție în perioada de garanție sau solicită suport tehnic Contractantului în gestionarea unui incident, disponibil de luni până vineri intre orele 9.00 - 15.00, pentru a se asigura că orice situație semnalată este tratată cu promptitudine. </w:t>
            </w:r>
          </w:p>
          <w:p w14:paraId="2F5ECAC2" w14:textId="77777777" w:rsidR="00784A0A" w:rsidRPr="00B16908" w:rsidRDefault="00784A0A" w:rsidP="00784A0A">
            <w:pPr>
              <w:overflowPunct/>
              <w:autoSpaceDE/>
              <w:autoSpaceDN/>
              <w:adjustRightInd/>
              <w:spacing w:line="276" w:lineRule="auto"/>
              <w:jc w:val="both"/>
              <w:textAlignment w:val="auto"/>
              <w:rPr>
                <w:rFonts w:ascii="Times New Roman" w:hAnsi="Times New Roman"/>
                <w:sz w:val="22"/>
                <w:szCs w:val="22"/>
                <w:lang w:val="ro-RO"/>
              </w:rPr>
            </w:pPr>
            <w:r w:rsidRPr="00B16908">
              <w:rPr>
                <w:rFonts w:ascii="Times New Roman" w:hAnsi="Times New Roman"/>
                <w:sz w:val="22"/>
                <w:szCs w:val="22"/>
                <w:lang w:val="ro-RO"/>
              </w:rPr>
              <w:t>Contractantul va răspunde în timp util la orice incident semnalat de Autoritatea Contractantă.</w:t>
            </w:r>
          </w:p>
          <w:p w14:paraId="04B2C018" w14:textId="4BA1101C" w:rsidR="00784A0A" w:rsidRPr="00B16908" w:rsidRDefault="00784A0A" w:rsidP="00784A0A">
            <w:pPr>
              <w:overflowPunct/>
              <w:autoSpaceDE/>
              <w:autoSpaceDN/>
              <w:adjustRightInd/>
              <w:spacing w:line="276" w:lineRule="auto"/>
              <w:jc w:val="both"/>
              <w:textAlignment w:val="auto"/>
              <w:rPr>
                <w:rFonts w:ascii="Times New Roman" w:hAnsi="Times New Roman"/>
                <w:sz w:val="22"/>
                <w:szCs w:val="22"/>
                <w:lang w:val="ro-RO"/>
              </w:rPr>
            </w:pPr>
            <w:r w:rsidRPr="00B16908">
              <w:rPr>
                <w:rFonts w:ascii="Times New Roman" w:hAnsi="Times New Roman"/>
                <w:sz w:val="22"/>
                <w:szCs w:val="22"/>
                <w:lang w:val="ro-RO"/>
              </w:rPr>
              <w:t>Timpul de răspuns la solicitarile de service să fie de maxim 2 zile lucrătoare.</w:t>
            </w:r>
          </w:p>
        </w:tc>
        <w:tc>
          <w:tcPr>
            <w:tcW w:w="6946" w:type="dxa"/>
            <w:tcMar>
              <w:left w:w="57" w:type="dxa"/>
              <w:right w:w="57" w:type="dxa"/>
            </w:tcMar>
          </w:tcPr>
          <w:p w14:paraId="59348343" w14:textId="77777777" w:rsidR="00784A0A" w:rsidRPr="00B16908" w:rsidRDefault="00784A0A" w:rsidP="00784A0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completa DETALIAT de către ofertant dacă respectă cerințele.</w:t>
            </w:r>
          </w:p>
          <w:p w14:paraId="4E9C7602" w14:textId="77777777" w:rsidR="00784A0A" w:rsidRPr="00B16908" w:rsidRDefault="00784A0A" w:rsidP="00784A0A">
            <w:pPr>
              <w:pStyle w:val="Heading2"/>
              <w:numPr>
                <w:ilvl w:val="0"/>
                <w:numId w:val="0"/>
              </w:numPr>
              <w:jc w:val="center"/>
              <w:rPr>
                <w:rFonts w:ascii="Times New Roman" w:hAnsi="Times New Roman"/>
                <w:i/>
                <w:iCs/>
                <w:caps/>
                <w:color w:val="FF0000"/>
                <w:sz w:val="22"/>
              </w:rPr>
            </w:pPr>
          </w:p>
          <w:p w14:paraId="63680E4E" w14:textId="77777777" w:rsidR="00784A0A" w:rsidRPr="00B16908" w:rsidRDefault="00784A0A" w:rsidP="00784A0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587FFC75" w14:textId="77777777" w:rsidR="00784A0A" w:rsidRPr="00B16908" w:rsidRDefault="00784A0A" w:rsidP="00784A0A">
            <w:pPr>
              <w:pStyle w:val="Heading2"/>
              <w:numPr>
                <w:ilvl w:val="0"/>
                <w:numId w:val="0"/>
              </w:numPr>
              <w:jc w:val="center"/>
              <w:rPr>
                <w:rFonts w:ascii="Times New Roman" w:hAnsi="Times New Roman"/>
                <w:i/>
                <w:iCs/>
                <w:sz w:val="22"/>
                <w:highlight w:val="yellow"/>
              </w:rPr>
            </w:pPr>
          </w:p>
        </w:tc>
      </w:tr>
      <w:tr w:rsidR="00784A0A" w:rsidRPr="00B16908" w14:paraId="15ACF579" w14:textId="77777777" w:rsidTr="001D02EB">
        <w:trPr>
          <w:trHeight w:val="566"/>
        </w:trPr>
        <w:tc>
          <w:tcPr>
            <w:tcW w:w="6804" w:type="dxa"/>
            <w:tcMar>
              <w:left w:w="57" w:type="dxa"/>
              <w:right w:w="57" w:type="dxa"/>
            </w:tcMar>
          </w:tcPr>
          <w:p w14:paraId="7CF3DE7B" w14:textId="77777777" w:rsidR="00784A0A" w:rsidRPr="00B16908" w:rsidRDefault="00784A0A" w:rsidP="00784A0A">
            <w:pPr>
              <w:keepNext/>
              <w:suppressAutoHyphens/>
              <w:overflowPunct/>
              <w:autoSpaceDE/>
              <w:autoSpaceDN/>
              <w:adjustRightInd/>
              <w:spacing w:line="276" w:lineRule="auto"/>
              <w:jc w:val="both"/>
              <w:textAlignment w:val="auto"/>
              <w:outlineLvl w:val="1"/>
              <w:rPr>
                <w:rFonts w:ascii="Times New Roman" w:hAnsi="Times New Roman"/>
                <w:b/>
                <w:sz w:val="22"/>
                <w:szCs w:val="22"/>
                <w:lang w:val="ro-RO" w:eastAsia="ar-SA"/>
              </w:rPr>
            </w:pPr>
            <w:bookmarkStart w:id="1" w:name="_Toc478634986"/>
            <w:r w:rsidRPr="00B16908">
              <w:rPr>
                <w:rFonts w:ascii="Times New Roman" w:hAnsi="Times New Roman"/>
                <w:b/>
                <w:sz w:val="22"/>
                <w:szCs w:val="22"/>
                <w:lang w:val="ro-RO" w:eastAsia="ar-SA"/>
              </w:rPr>
              <w:t>Atribuțiile și responsabilitățile Părților</w:t>
            </w:r>
            <w:bookmarkEnd w:id="1"/>
          </w:p>
          <w:p w14:paraId="32AB0C7F" w14:textId="77777777" w:rsidR="00784A0A" w:rsidRPr="00B16908" w:rsidRDefault="00784A0A" w:rsidP="00784A0A">
            <w:pPr>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Responsabilitățile</w:t>
            </w:r>
            <w:proofErr w:type="spellEnd"/>
            <w:r w:rsidRPr="00B16908">
              <w:rPr>
                <w:rFonts w:ascii="Times New Roman" w:eastAsia="Calibri" w:hAnsi="Times New Roman"/>
                <w:sz w:val="22"/>
                <w:szCs w:val="22"/>
                <w:lang w:val="fr-FR"/>
              </w:rPr>
              <w:t xml:space="preserve"> </w:t>
            </w:r>
            <w:proofErr w:type="spellStart"/>
            <w:proofErr w:type="gramStart"/>
            <w:r w:rsidRPr="00B16908">
              <w:rPr>
                <w:rFonts w:ascii="Times New Roman" w:eastAsia="Calibri" w:hAnsi="Times New Roman"/>
                <w:sz w:val="22"/>
                <w:szCs w:val="22"/>
                <w:lang w:val="fr-FR"/>
              </w:rPr>
              <w:t>contractantului</w:t>
            </w:r>
            <w:proofErr w:type="spellEnd"/>
            <w:r w:rsidRPr="00B16908">
              <w:rPr>
                <w:rFonts w:ascii="Times New Roman" w:eastAsia="Calibri" w:hAnsi="Times New Roman"/>
                <w:sz w:val="22"/>
                <w:szCs w:val="22"/>
                <w:lang w:val="fr-FR"/>
              </w:rPr>
              <w:t>:</w:t>
            </w:r>
            <w:proofErr w:type="gramEnd"/>
          </w:p>
          <w:p w14:paraId="670B28B2" w14:textId="77777777" w:rsidR="00784A0A" w:rsidRPr="00B16908" w:rsidRDefault="00784A0A" w:rsidP="00784A0A">
            <w:pPr>
              <w:overflowPunct/>
              <w:autoSpaceDE/>
              <w:autoSpaceDN/>
              <w:adjustRightInd/>
              <w:spacing w:line="276" w:lineRule="auto"/>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xml:space="preserve">- să furnizeze, să monteze pe poziție produsele în termenul menționat în ofertă, să presteze şi serviciile accesorii furnizării acestora, respectiv </w:t>
            </w:r>
            <w:proofErr w:type="spellStart"/>
            <w:r w:rsidRPr="00B16908">
              <w:rPr>
                <w:rFonts w:ascii="Times New Roman" w:hAnsi="Times New Roman"/>
                <w:sz w:val="22"/>
                <w:szCs w:val="22"/>
                <w:lang w:val="fr-FR"/>
              </w:rPr>
              <w:t>transportul</w:t>
            </w:r>
            <w:proofErr w:type="spellEnd"/>
            <w:r w:rsidRPr="00B16908">
              <w:rPr>
                <w:rFonts w:ascii="Times New Roman" w:hAnsi="Times New Roman"/>
                <w:sz w:val="22"/>
                <w:szCs w:val="22"/>
                <w:lang w:val="fr-FR"/>
              </w:rPr>
              <w:t xml:space="preserve"> </w:t>
            </w:r>
            <w:proofErr w:type="spellStart"/>
            <w:r w:rsidRPr="00B16908">
              <w:rPr>
                <w:rFonts w:ascii="Times New Roman" w:hAnsi="Times New Roman"/>
                <w:sz w:val="22"/>
                <w:szCs w:val="22"/>
                <w:lang w:val="fr-FR"/>
              </w:rPr>
              <w:t>până</w:t>
            </w:r>
            <w:proofErr w:type="spellEnd"/>
            <w:r w:rsidRPr="00B16908">
              <w:rPr>
                <w:rFonts w:ascii="Times New Roman" w:hAnsi="Times New Roman"/>
                <w:sz w:val="22"/>
                <w:szCs w:val="22"/>
                <w:lang w:val="fr-FR"/>
              </w:rPr>
              <w:t xml:space="preserve"> la </w:t>
            </w:r>
            <w:proofErr w:type="spellStart"/>
            <w:r w:rsidRPr="00B16908">
              <w:rPr>
                <w:rFonts w:ascii="Times New Roman" w:hAnsi="Times New Roman"/>
                <w:sz w:val="22"/>
                <w:szCs w:val="22"/>
                <w:lang w:val="fr-FR"/>
              </w:rPr>
              <w:t>locul</w:t>
            </w:r>
            <w:proofErr w:type="spellEnd"/>
            <w:r w:rsidRPr="00B16908">
              <w:rPr>
                <w:rFonts w:ascii="Times New Roman" w:hAnsi="Times New Roman"/>
                <w:sz w:val="22"/>
                <w:szCs w:val="22"/>
                <w:lang w:val="fr-FR"/>
              </w:rPr>
              <w:t xml:space="preserve"> de </w:t>
            </w:r>
            <w:proofErr w:type="spellStart"/>
            <w:r w:rsidRPr="00B16908">
              <w:rPr>
                <w:rFonts w:ascii="Times New Roman" w:hAnsi="Times New Roman"/>
                <w:sz w:val="22"/>
                <w:szCs w:val="22"/>
                <w:lang w:val="fr-FR"/>
              </w:rPr>
              <w:t>livrare</w:t>
            </w:r>
            <w:proofErr w:type="spellEnd"/>
            <w:r w:rsidRPr="00B16908">
              <w:rPr>
                <w:rFonts w:ascii="Times New Roman" w:eastAsia="Calibri" w:hAnsi="Times New Roman"/>
                <w:sz w:val="22"/>
                <w:szCs w:val="22"/>
                <w:lang w:val="ro-RO"/>
              </w:rPr>
              <w:t>, în conformitate cu solicitările din caietul de sarcini și cu oferta depusă;</w:t>
            </w:r>
          </w:p>
          <w:p w14:paraId="32251639" w14:textId="77777777" w:rsidR="00784A0A" w:rsidRPr="00B16908" w:rsidRDefault="00784A0A" w:rsidP="00784A0A">
            <w:pPr>
              <w:overflowPunct/>
              <w:autoSpaceDE/>
              <w:autoSpaceDN/>
              <w:adjustRightInd/>
              <w:spacing w:line="276" w:lineRule="auto"/>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Responsabilitățile Autorității Contractante:</w:t>
            </w:r>
          </w:p>
          <w:p w14:paraId="53D24F37" w14:textId="77777777" w:rsidR="00784A0A" w:rsidRPr="00B16908" w:rsidRDefault="00784A0A" w:rsidP="00784A0A">
            <w:pPr>
              <w:widowControl w:val="0"/>
              <w:overflowPunct/>
              <w:autoSpaceDE/>
              <w:autoSpaceDN/>
              <w:adjustRightInd/>
              <w:spacing w:line="276" w:lineRule="auto"/>
              <w:contextualSpacing/>
              <w:jc w:val="both"/>
              <w:textAlignment w:val="auto"/>
              <w:rPr>
                <w:rFonts w:ascii="Times New Roman" w:eastAsia="Calibri" w:hAnsi="Times New Roman"/>
                <w:sz w:val="22"/>
                <w:szCs w:val="22"/>
                <w:lang w:val="fr-FR"/>
              </w:rPr>
            </w:pPr>
            <w:r w:rsidRPr="00B16908">
              <w:rPr>
                <w:rFonts w:ascii="Times New Roman" w:eastAsia="Calibri" w:hAnsi="Times New Roman"/>
                <w:sz w:val="22"/>
                <w:szCs w:val="22"/>
                <w:lang w:val="fr-FR"/>
              </w:rPr>
              <w:t xml:space="preserve">- </w:t>
            </w:r>
            <w:proofErr w:type="gramStart"/>
            <w:r w:rsidRPr="00B16908">
              <w:rPr>
                <w:rFonts w:ascii="Times New Roman" w:eastAsia="Calibri" w:hAnsi="Times New Roman"/>
                <w:sz w:val="22"/>
                <w:szCs w:val="22"/>
                <w:lang w:val="fr-FR"/>
              </w:rPr>
              <w:t>de a</w:t>
            </w:r>
            <w:proofErr w:type="gram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efectua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plata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către</w:t>
            </w:r>
            <w:proofErr w:type="spellEnd"/>
            <w:r w:rsidRPr="00B16908">
              <w:rPr>
                <w:rFonts w:ascii="Times New Roman" w:eastAsia="Calibri" w:hAnsi="Times New Roman"/>
                <w:sz w:val="22"/>
                <w:szCs w:val="22"/>
                <w:lang w:val="fr-FR"/>
              </w:rPr>
              <w:t xml:space="preserve"> contractant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termen</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până</w:t>
            </w:r>
            <w:proofErr w:type="spellEnd"/>
            <w:r w:rsidRPr="00B16908">
              <w:rPr>
                <w:rFonts w:ascii="Times New Roman" w:eastAsia="Calibri" w:hAnsi="Times New Roman"/>
                <w:sz w:val="22"/>
                <w:szCs w:val="22"/>
                <w:lang w:val="fr-FR"/>
              </w:rPr>
              <w:t xml:space="preserve"> la 30 de </w:t>
            </w:r>
            <w:proofErr w:type="spellStart"/>
            <w:r w:rsidRPr="00B16908">
              <w:rPr>
                <w:rFonts w:ascii="Times New Roman" w:eastAsia="Calibri" w:hAnsi="Times New Roman"/>
                <w:sz w:val="22"/>
                <w:szCs w:val="22"/>
                <w:lang w:val="fr-FR"/>
              </w:rPr>
              <w:t>zile</w:t>
            </w:r>
            <w:proofErr w:type="spellEnd"/>
            <w:r w:rsidRPr="00B16908">
              <w:rPr>
                <w:rFonts w:ascii="Times New Roman" w:eastAsia="Calibri" w:hAnsi="Times New Roman"/>
                <w:sz w:val="22"/>
                <w:szCs w:val="22"/>
                <w:lang w:val="fr-FR"/>
              </w:rPr>
              <w:t xml:space="preserve"> de la </w:t>
            </w:r>
            <w:proofErr w:type="spellStart"/>
            <w:r w:rsidRPr="00B16908">
              <w:rPr>
                <w:rFonts w:ascii="Times New Roman" w:eastAsia="Calibri" w:hAnsi="Times New Roman"/>
                <w:sz w:val="22"/>
                <w:szCs w:val="22"/>
                <w:lang w:val="fr-FR"/>
              </w:rPr>
              <w:t>recepția</w:t>
            </w:r>
            <w:proofErr w:type="spellEnd"/>
            <w:r w:rsidRPr="00B16908">
              <w:rPr>
                <w:rFonts w:ascii="Times New Roman" w:eastAsia="Calibri" w:hAnsi="Times New Roman"/>
                <w:sz w:val="22"/>
                <w:szCs w:val="22"/>
                <w:lang w:val="fr-FR"/>
              </w:rPr>
              <w:t xml:space="preserve"> </w:t>
            </w:r>
            <w:proofErr w:type="spellStart"/>
            <w:proofErr w:type="gramStart"/>
            <w:r w:rsidRPr="00B16908">
              <w:rPr>
                <w:rFonts w:ascii="Times New Roman" w:eastAsia="Calibri" w:hAnsi="Times New Roman"/>
                <w:sz w:val="22"/>
                <w:szCs w:val="22"/>
                <w:lang w:val="fr-FR"/>
              </w:rPr>
              <w:t>produselor</w:t>
            </w:r>
            <w:proofErr w:type="spellEnd"/>
            <w:r w:rsidRPr="00B16908">
              <w:rPr>
                <w:rFonts w:ascii="Times New Roman" w:eastAsia="Calibri" w:hAnsi="Times New Roman"/>
                <w:sz w:val="22"/>
                <w:szCs w:val="22"/>
                <w:lang w:val="fr-FR"/>
              </w:rPr>
              <w:t>;</w:t>
            </w:r>
            <w:proofErr w:type="gramEnd"/>
          </w:p>
          <w:p w14:paraId="7008F874" w14:textId="704C74E2" w:rsidR="00784A0A" w:rsidRPr="00B16908" w:rsidRDefault="00784A0A" w:rsidP="00784A0A">
            <w:pPr>
              <w:widowControl w:val="0"/>
              <w:overflowPunct/>
              <w:autoSpaceDE/>
              <w:autoSpaceDN/>
              <w:adjustRightInd/>
              <w:spacing w:line="276" w:lineRule="auto"/>
              <w:contextualSpacing/>
              <w:jc w:val="both"/>
              <w:textAlignment w:val="auto"/>
              <w:rPr>
                <w:rFonts w:ascii="Times New Roman" w:eastAsia="Calibri" w:hAnsi="Times New Roman"/>
                <w:sz w:val="22"/>
                <w:szCs w:val="22"/>
                <w:lang w:val="fr-FR"/>
              </w:rPr>
            </w:pPr>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sesizeze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asupra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oricărui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defect</w:t>
            </w:r>
            <w:proofErr w:type="spellEnd"/>
            <w:r w:rsidRPr="00B16908">
              <w:rPr>
                <w:rFonts w:ascii="Times New Roman" w:eastAsia="Calibri" w:hAnsi="Times New Roman"/>
                <w:sz w:val="22"/>
                <w:szCs w:val="22"/>
                <w:lang w:val="fr-FR"/>
              </w:rPr>
              <w:t xml:space="preserve"> al </w:t>
            </w:r>
            <w:proofErr w:type="spellStart"/>
            <w:r w:rsidRPr="00B16908">
              <w:rPr>
                <w:rFonts w:ascii="Times New Roman" w:eastAsia="Calibri" w:hAnsi="Times New Roman"/>
                <w:sz w:val="22"/>
                <w:szCs w:val="22"/>
                <w:lang w:val="fr-FR"/>
              </w:rPr>
              <w:t>produsului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interiorul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termenului</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garanție</w:t>
            </w:r>
            <w:proofErr w:type="spellEnd"/>
            <w:r w:rsidRPr="00B16908">
              <w:rPr>
                <w:rFonts w:ascii="Times New Roman" w:eastAsia="Calibri" w:hAnsi="Times New Roman"/>
                <w:sz w:val="22"/>
                <w:szCs w:val="22"/>
                <w:lang w:val="fr-FR"/>
              </w:rPr>
              <w:t>.</w:t>
            </w:r>
          </w:p>
        </w:tc>
        <w:tc>
          <w:tcPr>
            <w:tcW w:w="6946" w:type="dxa"/>
            <w:tcMar>
              <w:left w:w="57" w:type="dxa"/>
              <w:right w:w="57" w:type="dxa"/>
            </w:tcMar>
          </w:tcPr>
          <w:p w14:paraId="29F9AF89" w14:textId="77777777" w:rsidR="00784A0A" w:rsidRPr="00B16908" w:rsidRDefault="00784A0A" w:rsidP="00784A0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6ACFF581" w14:textId="77777777" w:rsidR="00784A0A" w:rsidRPr="00B16908" w:rsidRDefault="00784A0A" w:rsidP="00784A0A">
            <w:pPr>
              <w:pStyle w:val="Heading2"/>
              <w:numPr>
                <w:ilvl w:val="0"/>
                <w:numId w:val="0"/>
              </w:numPr>
              <w:jc w:val="center"/>
              <w:rPr>
                <w:rFonts w:ascii="Times New Roman" w:hAnsi="Times New Roman"/>
                <w:i/>
                <w:iCs/>
                <w:caps/>
                <w:color w:val="FF0000"/>
                <w:sz w:val="22"/>
              </w:rPr>
            </w:pPr>
          </w:p>
          <w:p w14:paraId="470A54CB" w14:textId="77777777" w:rsidR="00784A0A" w:rsidRPr="00B16908" w:rsidRDefault="00784A0A" w:rsidP="00784A0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2330795F" w14:textId="77777777" w:rsidR="00784A0A" w:rsidRPr="00B16908" w:rsidRDefault="00784A0A" w:rsidP="00784A0A">
            <w:pPr>
              <w:pStyle w:val="Heading2"/>
              <w:numPr>
                <w:ilvl w:val="0"/>
                <w:numId w:val="0"/>
              </w:numPr>
              <w:jc w:val="center"/>
              <w:rPr>
                <w:rFonts w:ascii="Times New Roman" w:hAnsi="Times New Roman"/>
                <w:i/>
                <w:iCs/>
                <w:sz w:val="22"/>
                <w:highlight w:val="yellow"/>
              </w:rPr>
            </w:pPr>
          </w:p>
        </w:tc>
      </w:tr>
      <w:tr w:rsidR="00784A0A" w:rsidRPr="00B16908" w14:paraId="6169CD82" w14:textId="77777777" w:rsidTr="001D02EB">
        <w:trPr>
          <w:trHeight w:val="566"/>
        </w:trPr>
        <w:tc>
          <w:tcPr>
            <w:tcW w:w="6804" w:type="dxa"/>
            <w:tcMar>
              <w:left w:w="57" w:type="dxa"/>
              <w:right w:w="57" w:type="dxa"/>
            </w:tcMar>
          </w:tcPr>
          <w:p w14:paraId="7443CFA9" w14:textId="77777777" w:rsidR="00784A0A" w:rsidRPr="00B16908" w:rsidRDefault="00784A0A" w:rsidP="00784A0A">
            <w:pPr>
              <w:keepNext/>
              <w:keepLines/>
              <w:overflowPunct/>
              <w:autoSpaceDE/>
              <w:autoSpaceDN/>
              <w:adjustRightInd/>
              <w:spacing w:line="276" w:lineRule="auto"/>
              <w:jc w:val="both"/>
              <w:textAlignment w:val="auto"/>
              <w:outlineLvl w:val="0"/>
              <w:rPr>
                <w:rFonts w:ascii="Times New Roman" w:hAnsi="Times New Roman"/>
                <w:b/>
                <w:bCs/>
                <w:kern w:val="36"/>
                <w:sz w:val="22"/>
                <w:szCs w:val="22"/>
                <w:lang w:val="ro-RO" w:eastAsia="ro-RO"/>
              </w:rPr>
            </w:pPr>
            <w:r w:rsidRPr="00B16908">
              <w:rPr>
                <w:rFonts w:ascii="Times New Roman" w:hAnsi="Times New Roman"/>
                <w:b/>
                <w:bCs/>
                <w:kern w:val="36"/>
                <w:sz w:val="22"/>
                <w:szCs w:val="22"/>
                <w:lang w:val="ro-RO" w:eastAsia="ro-RO"/>
              </w:rPr>
              <w:t xml:space="preserve">Documentații ce trebuie furnizate Autorității Contractante în legătură cu produsul </w:t>
            </w:r>
          </w:p>
          <w:p w14:paraId="68826E3E" w14:textId="77777777" w:rsidR="00784A0A" w:rsidRPr="00B16908" w:rsidRDefault="00784A0A" w:rsidP="00784A0A">
            <w:pPr>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Documentațiile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w:t>
            </w:r>
            <w:proofErr w:type="spellEnd"/>
            <w:r w:rsidRPr="00B16908">
              <w:rPr>
                <w:rFonts w:ascii="Times New Roman" w:eastAsia="Calibri" w:hAnsi="Times New Roman"/>
                <w:sz w:val="22"/>
                <w:szCs w:val="22"/>
                <w:lang w:val="fr-FR"/>
              </w:rPr>
              <w:t xml:space="preserve"> care </w:t>
            </w: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trebuie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să</w:t>
            </w:r>
            <w:proofErr w:type="spellEnd"/>
            <w:r w:rsidRPr="00B16908">
              <w:rPr>
                <w:rFonts w:ascii="Times New Roman" w:eastAsia="Calibri" w:hAnsi="Times New Roman"/>
                <w:sz w:val="22"/>
                <w:szCs w:val="22"/>
                <w:lang w:val="fr-FR"/>
              </w:rPr>
              <w:t xml:space="preserve"> le </w:t>
            </w:r>
            <w:proofErr w:type="spellStart"/>
            <w:r w:rsidRPr="00B16908">
              <w:rPr>
                <w:rFonts w:ascii="Times New Roman" w:eastAsia="Calibri" w:hAnsi="Times New Roman"/>
                <w:sz w:val="22"/>
                <w:szCs w:val="22"/>
                <w:lang w:val="fr-FR"/>
              </w:rPr>
              <w:t>livreze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Autorității</w:t>
            </w:r>
            <w:proofErr w:type="spellEnd"/>
            <w:r w:rsidRPr="00B16908">
              <w:rPr>
                <w:rFonts w:ascii="Times New Roman" w:eastAsia="Calibri" w:hAnsi="Times New Roman"/>
                <w:sz w:val="22"/>
                <w:szCs w:val="22"/>
                <w:lang w:val="fr-FR"/>
              </w:rPr>
              <w:t xml:space="preserve"> Contractante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cadrul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contractului</w:t>
            </w:r>
            <w:proofErr w:type="spellEnd"/>
            <w:r w:rsidRPr="00B16908">
              <w:rPr>
                <w:rFonts w:ascii="Times New Roman" w:eastAsia="Calibri" w:hAnsi="Times New Roman"/>
                <w:sz w:val="22"/>
                <w:szCs w:val="22"/>
                <w:lang w:val="fr-FR"/>
              </w:rPr>
              <w:t xml:space="preserve"> </w:t>
            </w:r>
            <w:proofErr w:type="spellStart"/>
            <w:proofErr w:type="gramStart"/>
            <w:r w:rsidRPr="00B16908">
              <w:rPr>
                <w:rFonts w:ascii="Times New Roman" w:eastAsia="Calibri" w:hAnsi="Times New Roman"/>
                <w:sz w:val="22"/>
                <w:szCs w:val="22"/>
                <w:lang w:val="fr-FR"/>
              </w:rPr>
              <w:t>sunt</w:t>
            </w:r>
            <w:proofErr w:type="spellEnd"/>
            <w:r w:rsidRPr="00B16908">
              <w:rPr>
                <w:rFonts w:ascii="Times New Roman" w:eastAsia="Calibri" w:hAnsi="Times New Roman"/>
                <w:sz w:val="22"/>
                <w:szCs w:val="22"/>
                <w:lang w:val="fr-FR"/>
              </w:rPr>
              <w:t>:</w:t>
            </w:r>
            <w:proofErr w:type="gramEnd"/>
          </w:p>
          <w:p w14:paraId="32DA34FF" w14:textId="1924D662" w:rsidR="00784A0A" w:rsidRPr="00B16908" w:rsidRDefault="00784A0A" w:rsidP="00784A0A">
            <w:pPr>
              <w:overflowPunct/>
              <w:autoSpaceDE/>
              <w:autoSpaceDN/>
              <w:adjustRightInd/>
              <w:spacing w:line="276" w:lineRule="auto"/>
              <w:jc w:val="both"/>
              <w:textAlignment w:val="auto"/>
              <w:rPr>
                <w:rFonts w:ascii="Times New Roman" w:eastAsia="Calibri" w:hAnsi="Times New Roman"/>
                <w:sz w:val="22"/>
                <w:szCs w:val="22"/>
                <w:lang w:val="fr-FR"/>
              </w:rPr>
            </w:pPr>
            <w:r w:rsidRPr="00B16908">
              <w:rPr>
                <w:rFonts w:ascii="Times New Roman" w:eastAsia="Calibri" w:hAnsi="Times New Roman"/>
                <w:sz w:val="22"/>
                <w:szCs w:val="22"/>
                <w:lang w:val="fr-FR"/>
              </w:rPr>
              <w:t xml:space="preserve">a) certificat de </w:t>
            </w:r>
            <w:proofErr w:type="spellStart"/>
            <w:r w:rsidRPr="00B16908">
              <w:rPr>
                <w:rFonts w:ascii="Times New Roman" w:eastAsia="Calibri" w:hAnsi="Times New Roman"/>
                <w:sz w:val="22"/>
                <w:szCs w:val="22"/>
                <w:lang w:val="fr-FR"/>
              </w:rPr>
              <w:t>garanție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produsele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furnizate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conform</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ofertei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prezentate</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Furnizor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limba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română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certificatul</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garanție</w:t>
            </w:r>
            <w:proofErr w:type="spellEnd"/>
            <w:r w:rsidRPr="00B16908">
              <w:rPr>
                <w:rFonts w:ascii="Times New Roman" w:eastAsia="Calibri" w:hAnsi="Times New Roman"/>
                <w:sz w:val="22"/>
                <w:szCs w:val="22"/>
                <w:lang w:val="fr-FR"/>
              </w:rPr>
              <w:t xml:space="preserve"> vor fi </w:t>
            </w:r>
            <w:proofErr w:type="spellStart"/>
            <w:r w:rsidRPr="00B16908">
              <w:rPr>
                <w:rFonts w:ascii="Times New Roman" w:eastAsia="Calibri" w:hAnsi="Times New Roman"/>
                <w:sz w:val="22"/>
                <w:szCs w:val="22"/>
                <w:lang w:val="fr-FR"/>
              </w:rPr>
              <w:t>menționate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obligatoriu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seriile</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fabricație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articolele</w:t>
            </w:r>
            <w:proofErr w:type="spellEnd"/>
            <w:r w:rsidRPr="00B16908">
              <w:rPr>
                <w:rFonts w:ascii="Times New Roman" w:eastAsia="Calibri" w:hAnsi="Times New Roman"/>
                <w:sz w:val="22"/>
                <w:szCs w:val="22"/>
                <w:lang w:val="fr-FR"/>
              </w:rPr>
              <w:t xml:space="preserve"> ce fac </w:t>
            </w:r>
            <w:proofErr w:type="spellStart"/>
            <w:r w:rsidRPr="00B16908">
              <w:rPr>
                <w:rFonts w:ascii="Times New Roman" w:eastAsia="Calibri" w:hAnsi="Times New Roman"/>
                <w:sz w:val="22"/>
                <w:szCs w:val="22"/>
                <w:lang w:val="fr-FR"/>
              </w:rPr>
              <w:t>obiectul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garanției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termenul</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intervenție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cazul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defecțiunilor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apărute</w:t>
            </w:r>
            <w:proofErr w:type="spellEnd"/>
            <w:r w:rsidRPr="00B16908">
              <w:rPr>
                <w:rFonts w:ascii="Times New Roman" w:eastAsia="Calibri" w:hAnsi="Times New Roman"/>
                <w:sz w:val="22"/>
                <w:szCs w:val="22"/>
                <w:lang w:val="fr-FR"/>
              </w:rPr>
              <w:t>.</w:t>
            </w:r>
          </w:p>
        </w:tc>
        <w:tc>
          <w:tcPr>
            <w:tcW w:w="6946" w:type="dxa"/>
            <w:tcMar>
              <w:left w:w="57" w:type="dxa"/>
              <w:right w:w="57" w:type="dxa"/>
            </w:tcMar>
          </w:tcPr>
          <w:p w14:paraId="7263BE31" w14:textId="77777777" w:rsidR="00784A0A" w:rsidRPr="00B16908" w:rsidRDefault="00784A0A" w:rsidP="00784A0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778464D2" w14:textId="77777777" w:rsidR="00784A0A" w:rsidRPr="00B16908" w:rsidRDefault="00784A0A" w:rsidP="00784A0A">
            <w:pPr>
              <w:pStyle w:val="Heading2"/>
              <w:numPr>
                <w:ilvl w:val="0"/>
                <w:numId w:val="0"/>
              </w:numPr>
              <w:jc w:val="center"/>
              <w:rPr>
                <w:rFonts w:ascii="Times New Roman" w:hAnsi="Times New Roman"/>
                <w:i/>
                <w:iCs/>
                <w:caps/>
                <w:color w:val="FF0000"/>
                <w:sz w:val="22"/>
              </w:rPr>
            </w:pPr>
          </w:p>
          <w:p w14:paraId="2D1CB26B" w14:textId="77777777" w:rsidR="00784A0A" w:rsidRPr="00B16908" w:rsidRDefault="00784A0A" w:rsidP="00784A0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782FEB7B" w14:textId="77777777" w:rsidR="00784A0A" w:rsidRPr="00B16908" w:rsidRDefault="00784A0A" w:rsidP="00784A0A">
            <w:pPr>
              <w:pStyle w:val="Heading2"/>
              <w:numPr>
                <w:ilvl w:val="0"/>
                <w:numId w:val="0"/>
              </w:numPr>
              <w:jc w:val="center"/>
              <w:rPr>
                <w:rFonts w:ascii="Times New Roman" w:hAnsi="Times New Roman"/>
                <w:i/>
                <w:iCs/>
                <w:sz w:val="22"/>
                <w:highlight w:val="yellow"/>
              </w:rPr>
            </w:pPr>
          </w:p>
        </w:tc>
      </w:tr>
      <w:tr w:rsidR="00784A0A" w:rsidRPr="00B16908" w14:paraId="4D8EB244" w14:textId="77777777" w:rsidTr="001D02EB">
        <w:trPr>
          <w:trHeight w:val="566"/>
        </w:trPr>
        <w:tc>
          <w:tcPr>
            <w:tcW w:w="6804" w:type="dxa"/>
            <w:tcMar>
              <w:left w:w="57" w:type="dxa"/>
              <w:right w:w="57" w:type="dxa"/>
            </w:tcMar>
          </w:tcPr>
          <w:p w14:paraId="327808E3" w14:textId="77777777" w:rsidR="00784A0A" w:rsidRPr="00B16908" w:rsidRDefault="00784A0A" w:rsidP="00784A0A">
            <w:pPr>
              <w:keepNext/>
              <w:keepLines/>
              <w:overflowPunct/>
              <w:autoSpaceDE/>
              <w:autoSpaceDN/>
              <w:adjustRightInd/>
              <w:spacing w:line="276" w:lineRule="auto"/>
              <w:jc w:val="both"/>
              <w:textAlignment w:val="auto"/>
              <w:outlineLvl w:val="0"/>
              <w:rPr>
                <w:rFonts w:ascii="Times New Roman" w:hAnsi="Times New Roman"/>
                <w:b/>
                <w:bCs/>
                <w:kern w:val="36"/>
                <w:sz w:val="22"/>
                <w:szCs w:val="22"/>
                <w:lang w:val="ro-RO" w:eastAsia="ro-RO"/>
              </w:rPr>
            </w:pPr>
            <w:r w:rsidRPr="00B16908">
              <w:rPr>
                <w:rFonts w:ascii="Times New Roman" w:hAnsi="Times New Roman"/>
                <w:b/>
                <w:bCs/>
                <w:kern w:val="36"/>
                <w:sz w:val="22"/>
                <w:szCs w:val="22"/>
                <w:lang w:val="ro-RO" w:eastAsia="ro-RO"/>
              </w:rPr>
              <w:t>Recepția produselor</w:t>
            </w:r>
          </w:p>
          <w:p w14:paraId="41F9AE07" w14:textId="77777777" w:rsidR="00784A0A" w:rsidRPr="00B16908" w:rsidRDefault="00784A0A" w:rsidP="00784A0A">
            <w:pPr>
              <w:widowControl w:val="0"/>
              <w:overflowPunct/>
              <w:autoSpaceDE/>
              <w:autoSpaceDN/>
              <w:adjustRightInd/>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xml:space="preserve">Recepția produselor se va efectua pe bază de proces verbal semnat de Contractant și Autoritatea Contractantă. Recepția produselor se va realiza în mai multe etape, în funcție de progresul contractului, respectiv: </w:t>
            </w:r>
          </w:p>
          <w:p w14:paraId="229619E9" w14:textId="390DE4F5" w:rsidR="00784A0A" w:rsidRPr="00B16908" w:rsidRDefault="00784A0A" w:rsidP="00784A0A">
            <w:pPr>
              <w:widowControl w:val="0"/>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Recepția cantitativă se va realiza după livrarea produsului la locația indicată de Autoritatea Contractantă.</w:t>
            </w:r>
          </w:p>
          <w:p w14:paraId="736CD18A" w14:textId="7DE976B2" w:rsidR="00784A0A" w:rsidRPr="00B16908" w:rsidRDefault="00784A0A" w:rsidP="00784A0A">
            <w:pPr>
              <w:widowControl w:val="0"/>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lastRenderedPageBreak/>
              <w:t>- 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p w14:paraId="30AF896E" w14:textId="77777777" w:rsidR="00784A0A" w:rsidRPr="00B16908" w:rsidRDefault="00784A0A" w:rsidP="00784A0A">
            <w:pPr>
              <w:overflowPunct/>
              <w:autoSpaceDE/>
              <w:autoSpaceDN/>
              <w:adjustRightInd/>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Procesul verbal de recepție calitativă va include unul din următoarele rezultate:</w:t>
            </w:r>
          </w:p>
          <w:p w14:paraId="593802D2" w14:textId="77777777" w:rsidR="00784A0A" w:rsidRPr="00B16908" w:rsidRDefault="00784A0A" w:rsidP="00784A0A">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xml:space="preserve">Acceptat </w:t>
            </w:r>
          </w:p>
          <w:p w14:paraId="54D12587" w14:textId="77777777" w:rsidR="00784A0A" w:rsidRPr="00B16908" w:rsidRDefault="00784A0A" w:rsidP="00784A0A">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Acceptat cu observații minore</w:t>
            </w:r>
          </w:p>
          <w:p w14:paraId="769993D1" w14:textId="77777777" w:rsidR="00784A0A" w:rsidRPr="00B16908" w:rsidRDefault="00784A0A" w:rsidP="00784A0A">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Acceptat cu rezerve</w:t>
            </w:r>
          </w:p>
          <w:p w14:paraId="7CC8A8B7" w14:textId="77777777" w:rsidR="00784A0A" w:rsidRPr="00B16908" w:rsidRDefault="00784A0A" w:rsidP="00784A0A">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Refuzat</w:t>
            </w:r>
          </w:p>
          <w:p w14:paraId="38FD74FC" w14:textId="77777777" w:rsidR="00784A0A" w:rsidRPr="00B16908" w:rsidRDefault="00784A0A" w:rsidP="00784A0A">
            <w:pPr>
              <w:overflowPunct/>
              <w:autoSpaceDE/>
              <w:autoSpaceDN/>
              <w:adjustRightInd/>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xml:space="preserve">Dacă produsul este acceptat cu observații minore acestea trebuie remediate într-un interval de 7 zile lucrătoare. </w:t>
            </w:r>
          </w:p>
          <w:p w14:paraId="6E7DAECD" w14:textId="1F882D04" w:rsidR="00784A0A" w:rsidRPr="00B16908" w:rsidRDefault="00784A0A" w:rsidP="00784A0A">
            <w:pPr>
              <w:overflowPunct/>
              <w:autoSpaceDE/>
              <w:autoSpaceDN/>
              <w:adjustRightInd/>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Dacă produsul este acceptat cu rezerve, defectele se vor remedia într-un interval de 14 zile, prin schimbarea pieselor defecte.</w:t>
            </w:r>
          </w:p>
          <w:p w14:paraId="248C64C9" w14:textId="304A44D6" w:rsidR="00784A0A" w:rsidRPr="00B16908" w:rsidRDefault="00784A0A" w:rsidP="00784A0A">
            <w:pPr>
              <w:overflowPunct/>
              <w:autoSpaceDE/>
              <w:autoSpaceDN/>
              <w:adjustRightInd/>
              <w:ind w:hanging="36"/>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Dacă produsul este refuzat atunci Contractantul trebuie să ridice echipamentul pe cheltuiala proprie și să livreze un alt produs conform cu caietul de sarcini.</w:t>
            </w:r>
          </w:p>
        </w:tc>
        <w:tc>
          <w:tcPr>
            <w:tcW w:w="6946" w:type="dxa"/>
            <w:tcMar>
              <w:left w:w="57" w:type="dxa"/>
              <w:right w:w="57" w:type="dxa"/>
            </w:tcMar>
          </w:tcPr>
          <w:p w14:paraId="40F57C87" w14:textId="77777777" w:rsidR="00784A0A" w:rsidRPr="00B16908" w:rsidRDefault="00784A0A" w:rsidP="00784A0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completa DETALIAT de către ofertant dacă respectă cerințele.</w:t>
            </w:r>
          </w:p>
          <w:p w14:paraId="24B70FBA" w14:textId="77777777" w:rsidR="00784A0A" w:rsidRPr="00B16908" w:rsidRDefault="00784A0A" w:rsidP="00784A0A">
            <w:pPr>
              <w:pStyle w:val="Heading2"/>
              <w:numPr>
                <w:ilvl w:val="0"/>
                <w:numId w:val="0"/>
              </w:numPr>
              <w:jc w:val="center"/>
              <w:rPr>
                <w:rFonts w:ascii="Times New Roman" w:hAnsi="Times New Roman"/>
                <w:i/>
                <w:iCs/>
                <w:caps/>
                <w:color w:val="FF0000"/>
                <w:sz w:val="22"/>
              </w:rPr>
            </w:pPr>
          </w:p>
          <w:p w14:paraId="1DE30D64" w14:textId="77777777" w:rsidR="00784A0A" w:rsidRPr="00B16908" w:rsidRDefault="00784A0A" w:rsidP="00784A0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39034584" w14:textId="77777777" w:rsidR="00784A0A" w:rsidRPr="00B16908" w:rsidRDefault="00784A0A" w:rsidP="00784A0A">
            <w:pPr>
              <w:pStyle w:val="Heading2"/>
              <w:numPr>
                <w:ilvl w:val="0"/>
                <w:numId w:val="0"/>
              </w:numPr>
              <w:jc w:val="center"/>
              <w:rPr>
                <w:rFonts w:ascii="Times New Roman" w:hAnsi="Times New Roman"/>
                <w:i/>
                <w:iCs/>
                <w:sz w:val="22"/>
                <w:highlight w:val="yellow"/>
              </w:rPr>
            </w:pPr>
          </w:p>
        </w:tc>
      </w:tr>
      <w:tr w:rsidR="00784A0A" w:rsidRPr="00B16908" w14:paraId="760EA45C" w14:textId="77777777" w:rsidTr="001D02EB">
        <w:trPr>
          <w:trHeight w:val="566"/>
        </w:trPr>
        <w:tc>
          <w:tcPr>
            <w:tcW w:w="6804" w:type="dxa"/>
            <w:tcMar>
              <w:left w:w="57" w:type="dxa"/>
              <w:right w:w="57" w:type="dxa"/>
            </w:tcMar>
          </w:tcPr>
          <w:p w14:paraId="477703B5" w14:textId="77777777" w:rsidR="00784A0A" w:rsidRPr="00B16908" w:rsidRDefault="00784A0A" w:rsidP="00784A0A">
            <w:pPr>
              <w:keepNext/>
              <w:keepLines/>
              <w:overflowPunct/>
              <w:autoSpaceDE/>
              <w:autoSpaceDN/>
              <w:adjustRightInd/>
              <w:spacing w:line="276" w:lineRule="auto"/>
              <w:jc w:val="both"/>
              <w:textAlignment w:val="auto"/>
              <w:outlineLvl w:val="0"/>
              <w:rPr>
                <w:rFonts w:ascii="Times New Roman" w:hAnsi="Times New Roman"/>
                <w:b/>
                <w:bCs/>
                <w:kern w:val="36"/>
                <w:sz w:val="22"/>
                <w:szCs w:val="22"/>
                <w:lang w:val="ro-RO" w:eastAsia="ro-RO"/>
              </w:rPr>
            </w:pPr>
            <w:r w:rsidRPr="00B16908">
              <w:rPr>
                <w:rFonts w:ascii="Times New Roman" w:hAnsi="Times New Roman"/>
                <w:b/>
                <w:bCs/>
                <w:kern w:val="36"/>
                <w:sz w:val="22"/>
                <w:szCs w:val="22"/>
                <w:lang w:val="ro-RO" w:eastAsia="ro-RO"/>
              </w:rPr>
              <w:t>Modalități și condiții de plată</w:t>
            </w:r>
          </w:p>
          <w:p w14:paraId="3BD61C95" w14:textId="77777777" w:rsidR="00784A0A" w:rsidRPr="00B16908" w:rsidRDefault="00784A0A" w:rsidP="00784A0A">
            <w:pPr>
              <w:widowControl w:val="0"/>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va </w:t>
            </w:r>
            <w:proofErr w:type="spellStart"/>
            <w:r w:rsidRPr="00B16908">
              <w:rPr>
                <w:rFonts w:ascii="Times New Roman" w:eastAsia="Calibri" w:hAnsi="Times New Roman"/>
                <w:sz w:val="22"/>
                <w:szCs w:val="22"/>
                <w:lang w:val="fr-FR"/>
              </w:rPr>
              <w:t>emite</w:t>
            </w:r>
            <w:proofErr w:type="spellEnd"/>
            <w:r w:rsidRPr="00B16908">
              <w:rPr>
                <w:rFonts w:ascii="Times New Roman" w:eastAsia="Calibri" w:hAnsi="Times New Roman"/>
                <w:sz w:val="22"/>
                <w:szCs w:val="22"/>
                <w:lang w:val="fr-FR"/>
              </w:rPr>
              <w:t xml:space="preserve"> factura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produsul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livrat</w:t>
            </w:r>
            <w:proofErr w:type="spellEnd"/>
            <w:r w:rsidRPr="00B16908">
              <w:rPr>
                <w:rFonts w:ascii="Times New Roman" w:eastAsia="Calibri" w:hAnsi="Times New Roman"/>
                <w:sz w:val="22"/>
                <w:szCs w:val="22"/>
                <w:lang w:val="fr-FR"/>
              </w:rPr>
              <w:t xml:space="preserve">. Factura va </w:t>
            </w:r>
            <w:proofErr w:type="spellStart"/>
            <w:r w:rsidRPr="00B16908">
              <w:rPr>
                <w:rFonts w:ascii="Times New Roman" w:eastAsia="Calibri" w:hAnsi="Times New Roman"/>
                <w:sz w:val="22"/>
                <w:szCs w:val="22"/>
                <w:lang w:val="fr-FR"/>
              </w:rPr>
              <w:t>avea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menționat</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numărul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contractului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datele</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emitere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scadenț</w:t>
            </w:r>
            <w:proofErr w:type="spellEnd"/>
            <w:r w:rsidRPr="00B16908">
              <w:rPr>
                <w:rFonts w:ascii="Times New Roman" w:eastAsia="Calibri" w:hAnsi="Times New Roman"/>
                <w:sz w:val="22"/>
                <w:szCs w:val="22"/>
                <w:lang w:val="ro-RO"/>
              </w:rPr>
              <w:t xml:space="preserve">ă </w:t>
            </w:r>
            <w:r w:rsidRPr="00B16908">
              <w:rPr>
                <w:rFonts w:ascii="Times New Roman" w:eastAsia="Calibri" w:hAnsi="Times New Roman"/>
                <w:sz w:val="22"/>
                <w:szCs w:val="22"/>
                <w:lang w:val="fr-FR"/>
              </w:rPr>
              <w:t xml:space="preserve">ale </w:t>
            </w:r>
            <w:proofErr w:type="spellStart"/>
            <w:r w:rsidRPr="00B16908">
              <w:rPr>
                <w:rFonts w:ascii="Times New Roman" w:eastAsia="Calibri" w:hAnsi="Times New Roman"/>
                <w:sz w:val="22"/>
                <w:szCs w:val="22"/>
                <w:lang w:val="fr-FR"/>
              </w:rPr>
              <w:t>facturii</w:t>
            </w:r>
            <w:proofErr w:type="spellEnd"/>
            <w:r w:rsidRPr="00B16908">
              <w:rPr>
                <w:rFonts w:ascii="Times New Roman" w:eastAsia="Calibri" w:hAnsi="Times New Roman"/>
                <w:sz w:val="22"/>
                <w:szCs w:val="22"/>
                <w:lang w:val="fr-FR"/>
              </w:rPr>
              <w:t xml:space="preserve"> respective. </w:t>
            </w:r>
            <w:proofErr w:type="spellStart"/>
            <w:r w:rsidRPr="00B16908">
              <w:rPr>
                <w:rFonts w:ascii="Times New Roman" w:eastAsia="Calibri" w:hAnsi="Times New Roman"/>
                <w:sz w:val="22"/>
                <w:szCs w:val="22"/>
                <w:lang w:val="fr-FR"/>
              </w:rPr>
              <w:t>Facturile</w:t>
            </w:r>
            <w:proofErr w:type="spellEnd"/>
            <w:r w:rsidRPr="00B16908">
              <w:rPr>
                <w:rFonts w:ascii="Times New Roman" w:eastAsia="Calibri" w:hAnsi="Times New Roman"/>
                <w:sz w:val="22"/>
                <w:szCs w:val="22"/>
                <w:lang w:val="fr-FR"/>
              </w:rPr>
              <w:t xml:space="preserve"> vor fi </w:t>
            </w:r>
            <w:proofErr w:type="spellStart"/>
            <w:r w:rsidRPr="00B16908">
              <w:rPr>
                <w:rFonts w:ascii="Times New Roman" w:eastAsia="Calibri" w:hAnsi="Times New Roman"/>
                <w:sz w:val="22"/>
                <w:szCs w:val="22"/>
                <w:lang w:val="fr-FR"/>
              </w:rPr>
              <w:t>trimise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original la </w:t>
            </w:r>
            <w:proofErr w:type="spellStart"/>
            <w:r w:rsidRPr="00B16908">
              <w:rPr>
                <w:rFonts w:ascii="Times New Roman" w:eastAsia="Calibri" w:hAnsi="Times New Roman"/>
                <w:sz w:val="22"/>
                <w:szCs w:val="22"/>
                <w:lang w:val="fr-FR"/>
              </w:rPr>
              <w:t>adresa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specificată</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Autoritatea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Contractantă</w:t>
            </w:r>
            <w:proofErr w:type="spellEnd"/>
            <w:r w:rsidRPr="00B16908">
              <w:rPr>
                <w:rFonts w:ascii="Times New Roman" w:eastAsia="Calibri" w:hAnsi="Times New Roman"/>
                <w:sz w:val="22"/>
                <w:szCs w:val="22"/>
                <w:lang w:val="fr-FR"/>
              </w:rPr>
              <w:t>.</w:t>
            </w:r>
          </w:p>
          <w:p w14:paraId="20135433" w14:textId="77777777" w:rsidR="00784A0A" w:rsidRPr="00B16908" w:rsidRDefault="00784A0A" w:rsidP="00784A0A">
            <w:pPr>
              <w:widowControl w:val="0"/>
              <w:overflowPunct/>
              <w:autoSpaceDE/>
              <w:autoSpaceDN/>
              <w:adjustRightInd/>
              <w:spacing w:line="276" w:lineRule="auto"/>
              <w:jc w:val="both"/>
              <w:textAlignment w:val="auto"/>
              <w:rPr>
                <w:rFonts w:ascii="Times New Roman" w:eastAsia="Calibri" w:hAnsi="Times New Roman"/>
                <w:sz w:val="22"/>
                <w:szCs w:val="22"/>
                <w:lang w:val="fr-FR"/>
              </w:rPr>
            </w:pPr>
            <w:r w:rsidRPr="00B16908">
              <w:rPr>
                <w:rFonts w:ascii="Times New Roman" w:eastAsia="Calibri" w:hAnsi="Times New Roman"/>
                <w:sz w:val="22"/>
                <w:szCs w:val="22"/>
                <w:lang w:val="fr-FR"/>
              </w:rPr>
              <w:t xml:space="preserve">Factura va fi </w:t>
            </w:r>
            <w:proofErr w:type="spellStart"/>
            <w:r w:rsidRPr="00B16908">
              <w:rPr>
                <w:rFonts w:ascii="Times New Roman" w:eastAsia="Calibri" w:hAnsi="Times New Roman"/>
                <w:sz w:val="22"/>
                <w:szCs w:val="22"/>
                <w:lang w:val="fr-FR"/>
              </w:rPr>
              <w:t>emisă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după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semnarea</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către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Autoritatea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Contractantă</w:t>
            </w:r>
            <w:proofErr w:type="spellEnd"/>
            <w:r w:rsidRPr="00B16908">
              <w:rPr>
                <w:rFonts w:ascii="Times New Roman" w:eastAsia="Calibri" w:hAnsi="Times New Roman"/>
                <w:sz w:val="22"/>
                <w:szCs w:val="22"/>
                <w:lang w:val="fr-FR"/>
              </w:rPr>
              <w:t xml:space="preserve"> a </w:t>
            </w:r>
            <w:proofErr w:type="spellStart"/>
            <w:r w:rsidRPr="00B16908">
              <w:rPr>
                <w:rFonts w:ascii="Times New Roman" w:eastAsia="Calibri" w:hAnsi="Times New Roman"/>
                <w:sz w:val="22"/>
                <w:szCs w:val="22"/>
                <w:lang w:val="fr-FR"/>
              </w:rPr>
              <w:t>procesului</w:t>
            </w:r>
            <w:proofErr w:type="spellEnd"/>
            <w:r w:rsidRPr="00B16908">
              <w:rPr>
                <w:rFonts w:ascii="Times New Roman" w:eastAsia="Calibri" w:hAnsi="Times New Roman"/>
                <w:sz w:val="22"/>
                <w:szCs w:val="22"/>
                <w:lang w:val="fr-FR"/>
              </w:rPr>
              <w:t xml:space="preserve"> verbal de </w:t>
            </w:r>
            <w:proofErr w:type="spellStart"/>
            <w:r w:rsidRPr="00B16908">
              <w:rPr>
                <w:rFonts w:ascii="Times New Roman" w:eastAsia="Calibri" w:hAnsi="Times New Roman"/>
                <w:sz w:val="22"/>
                <w:szCs w:val="22"/>
                <w:lang w:val="fr-FR"/>
              </w:rPr>
              <w:t>recepție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calitativă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după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livrare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montare</w:t>
            </w:r>
            <w:proofErr w:type="spellEnd"/>
            <w:r w:rsidRPr="00B16908">
              <w:rPr>
                <w:rFonts w:ascii="Times New Roman" w:eastAsia="Calibri" w:hAnsi="Times New Roman"/>
                <w:sz w:val="22"/>
                <w:szCs w:val="22"/>
                <w:lang w:val="fr-FR"/>
              </w:rPr>
              <w:t xml:space="preserve">. </w:t>
            </w:r>
          </w:p>
          <w:p w14:paraId="2091FABA" w14:textId="77777777" w:rsidR="00784A0A" w:rsidRPr="00B16908" w:rsidRDefault="00784A0A" w:rsidP="00784A0A">
            <w:pPr>
              <w:widowControl w:val="0"/>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Procesul</w:t>
            </w:r>
            <w:proofErr w:type="spellEnd"/>
            <w:r w:rsidRPr="00B16908">
              <w:rPr>
                <w:rFonts w:ascii="Times New Roman" w:eastAsia="Calibri" w:hAnsi="Times New Roman"/>
                <w:sz w:val="22"/>
                <w:szCs w:val="22"/>
                <w:lang w:val="fr-FR"/>
              </w:rPr>
              <w:t xml:space="preserve"> verbal de </w:t>
            </w:r>
            <w:proofErr w:type="spellStart"/>
            <w:r w:rsidRPr="00B16908">
              <w:rPr>
                <w:rFonts w:ascii="Times New Roman" w:eastAsia="Calibri" w:hAnsi="Times New Roman"/>
                <w:sz w:val="22"/>
                <w:szCs w:val="22"/>
                <w:lang w:val="fr-FR"/>
              </w:rPr>
              <w:t>recepție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calitativă</w:t>
            </w:r>
            <w:proofErr w:type="spellEnd"/>
            <w:r w:rsidRPr="00B16908">
              <w:rPr>
                <w:rFonts w:ascii="Times New Roman" w:eastAsia="Calibri" w:hAnsi="Times New Roman"/>
                <w:sz w:val="22"/>
                <w:szCs w:val="22"/>
                <w:lang w:val="fr-FR"/>
              </w:rPr>
              <w:t xml:space="preserve"> va </w:t>
            </w:r>
            <w:proofErr w:type="spellStart"/>
            <w:r w:rsidRPr="00B16908">
              <w:rPr>
                <w:rFonts w:ascii="Times New Roman" w:eastAsia="Calibri" w:hAnsi="Times New Roman"/>
                <w:sz w:val="22"/>
                <w:szCs w:val="22"/>
                <w:lang w:val="fr-FR"/>
              </w:rPr>
              <w:t>însoți</w:t>
            </w:r>
            <w:proofErr w:type="spellEnd"/>
            <w:r w:rsidRPr="00B16908">
              <w:rPr>
                <w:rFonts w:ascii="Times New Roman" w:eastAsia="Calibri" w:hAnsi="Times New Roman"/>
                <w:sz w:val="22"/>
                <w:szCs w:val="22"/>
                <w:lang w:val="fr-FR"/>
              </w:rPr>
              <w:t xml:space="preserve"> factura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reprezintă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elementul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necesar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realizării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plății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împreună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procesul</w:t>
            </w:r>
            <w:proofErr w:type="spellEnd"/>
            <w:r w:rsidRPr="00B16908">
              <w:rPr>
                <w:rFonts w:ascii="Times New Roman" w:eastAsia="Calibri" w:hAnsi="Times New Roman"/>
                <w:sz w:val="22"/>
                <w:szCs w:val="22"/>
                <w:lang w:val="fr-FR"/>
              </w:rPr>
              <w:t xml:space="preserve"> verbal de </w:t>
            </w:r>
            <w:proofErr w:type="spellStart"/>
            <w:r w:rsidRPr="00B16908">
              <w:rPr>
                <w:rFonts w:ascii="Times New Roman" w:eastAsia="Calibri" w:hAnsi="Times New Roman"/>
                <w:sz w:val="22"/>
                <w:szCs w:val="22"/>
                <w:lang w:val="fr-FR"/>
              </w:rPr>
              <w:t>recepție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cantitativă</w:t>
            </w:r>
            <w:proofErr w:type="spellEnd"/>
            <w:r w:rsidRPr="00B16908">
              <w:rPr>
                <w:rFonts w:ascii="Times New Roman" w:eastAsia="Calibri" w:hAnsi="Times New Roman"/>
                <w:sz w:val="22"/>
                <w:szCs w:val="22"/>
                <w:lang w:val="fr-FR"/>
              </w:rPr>
              <w:t>.</w:t>
            </w:r>
          </w:p>
          <w:p w14:paraId="083FDBCE" w14:textId="3D858825" w:rsidR="00784A0A" w:rsidRPr="00B16908" w:rsidRDefault="00784A0A" w:rsidP="00784A0A">
            <w:pPr>
              <w:widowControl w:val="0"/>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Plățile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favoarea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Contractantului</w:t>
            </w:r>
            <w:proofErr w:type="spellEnd"/>
            <w:r w:rsidRPr="00B16908">
              <w:rPr>
                <w:rFonts w:ascii="Times New Roman" w:eastAsia="Calibri" w:hAnsi="Times New Roman"/>
                <w:sz w:val="22"/>
                <w:szCs w:val="22"/>
                <w:lang w:val="fr-FR"/>
              </w:rPr>
              <w:t xml:space="preserve"> se vor </w:t>
            </w:r>
            <w:proofErr w:type="spellStart"/>
            <w:r w:rsidRPr="00B16908">
              <w:rPr>
                <w:rFonts w:ascii="Times New Roman" w:eastAsia="Calibri" w:hAnsi="Times New Roman"/>
                <w:sz w:val="22"/>
                <w:szCs w:val="22"/>
                <w:lang w:val="fr-FR"/>
              </w:rPr>
              <w:t>efectua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termen</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maxim</w:t>
            </w:r>
            <w:proofErr w:type="spellEnd"/>
            <w:r w:rsidRPr="00B16908">
              <w:rPr>
                <w:rFonts w:ascii="Times New Roman" w:eastAsia="Calibri" w:hAnsi="Times New Roman"/>
                <w:sz w:val="22"/>
                <w:szCs w:val="22"/>
                <w:lang w:val="fr-FR"/>
              </w:rPr>
              <w:t xml:space="preserve"> 30 </w:t>
            </w:r>
            <w:proofErr w:type="spellStart"/>
            <w:r w:rsidRPr="00B16908">
              <w:rPr>
                <w:rFonts w:ascii="Times New Roman" w:eastAsia="Calibri" w:hAnsi="Times New Roman"/>
                <w:sz w:val="22"/>
                <w:szCs w:val="22"/>
                <w:lang w:val="fr-FR"/>
              </w:rPr>
              <w:t>zile</w:t>
            </w:r>
            <w:proofErr w:type="spellEnd"/>
            <w:r w:rsidRPr="00B16908">
              <w:rPr>
                <w:rFonts w:ascii="Times New Roman" w:eastAsia="Calibri" w:hAnsi="Times New Roman"/>
                <w:sz w:val="22"/>
                <w:szCs w:val="22"/>
                <w:lang w:val="fr-FR"/>
              </w:rPr>
              <w:t xml:space="preserve"> de la </w:t>
            </w:r>
            <w:proofErr w:type="spellStart"/>
            <w:r w:rsidRPr="00B16908">
              <w:rPr>
                <w:rFonts w:ascii="Times New Roman" w:eastAsia="Calibri" w:hAnsi="Times New Roman"/>
                <w:sz w:val="22"/>
                <w:szCs w:val="22"/>
                <w:lang w:val="fr-FR"/>
              </w:rPr>
              <w:t>recepţia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produselor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baza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facturii</w:t>
            </w:r>
            <w:proofErr w:type="spellEnd"/>
            <w:r w:rsidRPr="00B16908">
              <w:rPr>
                <w:rFonts w:ascii="Times New Roman" w:eastAsia="Calibri" w:hAnsi="Times New Roman"/>
                <w:sz w:val="22"/>
                <w:szCs w:val="22"/>
                <w:lang w:val="fr-FR"/>
              </w:rPr>
              <w:t xml:space="preserve"> fiscale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original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a </w:t>
            </w:r>
            <w:proofErr w:type="spellStart"/>
            <w:r w:rsidRPr="00B16908">
              <w:rPr>
                <w:rFonts w:ascii="Times New Roman" w:eastAsia="Calibri" w:hAnsi="Times New Roman"/>
                <w:sz w:val="22"/>
                <w:szCs w:val="22"/>
                <w:lang w:val="fr-FR"/>
              </w:rPr>
              <w:t>tuturor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documentelor</w:t>
            </w:r>
            <w:proofErr w:type="spellEnd"/>
            <w:r w:rsidRPr="00B16908">
              <w:rPr>
                <w:rFonts w:ascii="Times New Roman" w:eastAsia="Calibri" w:hAnsi="Times New Roman"/>
                <w:sz w:val="22"/>
                <w:szCs w:val="22"/>
                <w:lang w:val="fr-FR"/>
              </w:rPr>
              <w:t xml:space="preserve"> justificative.</w:t>
            </w:r>
          </w:p>
        </w:tc>
        <w:tc>
          <w:tcPr>
            <w:tcW w:w="6946" w:type="dxa"/>
            <w:tcMar>
              <w:left w:w="57" w:type="dxa"/>
              <w:right w:w="57" w:type="dxa"/>
            </w:tcMar>
          </w:tcPr>
          <w:p w14:paraId="2A857F5C" w14:textId="77777777" w:rsidR="00784A0A" w:rsidRPr="00B16908" w:rsidRDefault="00784A0A" w:rsidP="00784A0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5E73B194" w14:textId="77777777" w:rsidR="00784A0A" w:rsidRPr="00B16908" w:rsidRDefault="00784A0A" w:rsidP="00784A0A">
            <w:pPr>
              <w:pStyle w:val="Heading2"/>
              <w:numPr>
                <w:ilvl w:val="0"/>
                <w:numId w:val="0"/>
              </w:numPr>
              <w:jc w:val="center"/>
              <w:rPr>
                <w:rFonts w:ascii="Times New Roman" w:hAnsi="Times New Roman"/>
                <w:i/>
                <w:iCs/>
                <w:caps/>
                <w:color w:val="FF0000"/>
                <w:sz w:val="22"/>
              </w:rPr>
            </w:pPr>
          </w:p>
          <w:p w14:paraId="17706DB5" w14:textId="77777777" w:rsidR="00784A0A" w:rsidRPr="00B16908" w:rsidRDefault="00784A0A" w:rsidP="00784A0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14E02596" w14:textId="77777777" w:rsidR="00784A0A" w:rsidRPr="00B16908" w:rsidRDefault="00784A0A" w:rsidP="00784A0A">
            <w:pPr>
              <w:pStyle w:val="Heading2"/>
              <w:numPr>
                <w:ilvl w:val="0"/>
                <w:numId w:val="0"/>
              </w:numPr>
              <w:jc w:val="center"/>
              <w:rPr>
                <w:rFonts w:ascii="Times New Roman" w:hAnsi="Times New Roman"/>
                <w:i/>
                <w:iCs/>
                <w:sz w:val="22"/>
                <w:highlight w:val="yellow"/>
              </w:rPr>
            </w:pPr>
          </w:p>
        </w:tc>
      </w:tr>
      <w:tr w:rsidR="00784A0A" w:rsidRPr="00B16908" w14:paraId="60EEE293" w14:textId="77777777" w:rsidTr="001D02EB">
        <w:trPr>
          <w:trHeight w:val="566"/>
        </w:trPr>
        <w:tc>
          <w:tcPr>
            <w:tcW w:w="6804" w:type="dxa"/>
            <w:tcMar>
              <w:left w:w="57" w:type="dxa"/>
              <w:right w:w="57" w:type="dxa"/>
            </w:tcMar>
          </w:tcPr>
          <w:p w14:paraId="5C0B16C6" w14:textId="77777777" w:rsidR="00784A0A" w:rsidRPr="00B16908" w:rsidRDefault="00784A0A" w:rsidP="00784A0A">
            <w:pPr>
              <w:keepNext/>
              <w:keepLines/>
              <w:overflowPunct/>
              <w:autoSpaceDE/>
              <w:autoSpaceDN/>
              <w:adjustRightInd/>
              <w:spacing w:line="276" w:lineRule="auto"/>
              <w:jc w:val="both"/>
              <w:textAlignment w:val="auto"/>
              <w:outlineLvl w:val="0"/>
              <w:rPr>
                <w:rFonts w:ascii="Times New Roman" w:hAnsi="Times New Roman"/>
                <w:b/>
                <w:bCs/>
                <w:kern w:val="36"/>
                <w:sz w:val="22"/>
                <w:szCs w:val="22"/>
                <w:lang w:val="ro-RO" w:eastAsia="ro-RO"/>
              </w:rPr>
            </w:pPr>
            <w:r w:rsidRPr="00B16908">
              <w:rPr>
                <w:rFonts w:ascii="Times New Roman" w:hAnsi="Times New Roman"/>
                <w:b/>
                <w:bCs/>
                <w:kern w:val="36"/>
                <w:sz w:val="22"/>
                <w:szCs w:val="22"/>
                <w:lang w:val="ro-RO" w:eastAsia="ro-RO"/>
              </w:rPr>
              <w:t>Managementul/Gestionarea Contractului și activități de raportare în cadrul Contractului, dacă este cazul</w:t>
            </w:r>
          </w:p>
          <w:p w14:paraId="307594C7" w14:textId="77777777" w:rsidR="00784A0A" w:rsidRPr="00B16908" w:rsidRDefault="00784A0A" w:rsidP="00784A0A">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Autoritatea contractantă prin reprezentantul său are dreptul de a verifica stadiul indeplinirii contractului, oricand pe parcursul acestuia.</w:t>
            </w:r>
          </w:p>
          <w:p w14:paraId="29D970E2" w14:textId="77777777" w:rsidR="00784A0A" w:rsidRPr="00B16908" w:rsidRDefault="00784A0A" w:rsidP="00784A0A">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lastRenderedPageBreak/>
              <w:t>Autoritatea Contractantă are dreptul de a notifica Contractantul, pe parcursul indeplinirii contractului, asupra obligațiilor care nu au fost respectate de catre acesta în termenul specificat.</w:t>
            </w:r>
          </w:p>
          <w:p w14:paraId="15CC58BC" w14:textId="77777777" w:rsidR="00784A0A" w:rsidRPr="00B16908" w:rsidRDefault="00784A0A" w:rsidP="00784A0A">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În cazul în care se vor constata neconcordanțe între produsele facturate și cele existente în fapt, autoritatea contractantă va  notifica contractantul, urmând ca acesta să  ia măsuri de remediere a lipsurilor sau neconformităților constatate si consemnate în procesul verbal de receptie cantitativa si calitativa.</w:t>
            </w:r>
          </w:p>
          <w:p w14:paraId="5B74D479" w14:textId="77777777" w:rsidR="00784A0A" w:rsidRPr="00B16908" w:rsidRDefault="00784A0A" w:rsidP="00784A0A">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Orice comunicare între părți, referitoare la îndeplinirea prezentului contract, va fi transmisă în scris, prin mijloace electronice de comunicare.</w:t>
            </w:r>
          </w:p>
          <w:p w14:paraId="2C081E4B" w14:textId="77777777" w:rsidR="00784A0A" w:rsidRPr="00B16908" w:rsidRDefault="00784A0A" w:rsidP="00784A0A">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Orice document scris va fi înregistrat atât în momentul transmiterii cât şi în momentul primirii.</w:t>
            </w:r>
          </w:p>
          <w:p w14:paraId="67D99D62" w14:textId="24DEB3F5" w:rsidR="00784A0A" w:rsidRPr="00B16908" w:rsidRDefault="00784A0A" w:rsidP="00784A0A">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Comunicările între părți se pot face şi prin telefon, telegramă, telex, fax sau e-mail cu condiția confirmării în scris a primirii comunicării.</w:t>
            </w:r>
          </w:p>
        </w:tc>
        <w:tc>
          <w:tcPr>
            <w:tcW w:w="6946" w:type="dxa"/>
            <w:tcMar>
              <w:left w:w="57" w:type="dxa"/>
              <w:right w:w="57" w:type="dxa"/>
            </w:tcMar>
          </w:tcPr>
          <w:p w14:paraId="4F2D84A8" w14:textId="77777777" w:rsidR="00784A0A" w:rsidRPr="00B16908" w:rsidRDefault="00784A0A" w:rsidP="00784A0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completa DETALIAT de către ofertant dacă respectă cerințele.</w:t>
            </w:r>
          </w:p>
          <w:p w14:paraId="2046FAF3" w14:textId="77777777" w:rsidR="00784A0A" w:rsidRPr="00B16908" w:rsidRDefault="00784A0A" w:rsidP="00784A0A">
            <w:pPr>
              <w:pStyle w:val="Heading2"/>
              <w:numPr>
                <w:ilvl w:val="0"/>
                <w:numId w:val="0"/>
              </w:numPr>
              <w:jc w:val="center"/>
              <w:rPr>
                <w:rFonts w:ascii="Times New Roman" w:hAnsi="Times New Roman"/>
                <w:i/>
                <w:iCs/>
                <w:caps/>
                <w:color w:val="FF0000"/>
                <w:sz w:val="22"/>
              </w:rPr>
            </w:pPr>
          </w:p>
          <w:p w14:paraId="5E15EE8D" w14:textId="77777777" w:rsidR="00784A0A" w:rsidRPr="00B16908" w:rsidRDefault="00784A0A" w:rsidP="00784A0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2277972A" w14:textId="77777777" w:rsidR="00784A0A" w:rsidRPr="00B16908" w:rsidRDefault="00784A0A" w:rsidP="00784A0A">
            <w:pPr>
              <w:pStyle w:val="Heading2"/>
              <w:numPr>
                <w:ilvl w:val="0"/>
                <w:numId w:val="0"/>
              </w:numPr>
              <w:jc w:val="center"/>
              <w:rPr>
                <w:rFonts w:ascii="Times New Roman" w:hAnsi="Times New Roman"/>
                <w:i/>
                <w:iCs/>
                <w:sz w:val="22"/>
                <w:highlight w:val="yellow"/>
              </w:rPr>
            </w:pPr>
          </w:p>
        </w:tc>
      </w:tr>
      <w:tr w:rsidR="00784A0A" w:rsidRPr="00B16908" w14:paraId="001AEAF9" w14:textId="77777777" w:rsidTr="001D02EB">
        <w:trPr>
          <w:trHeight w:val="566"/>
        </w:trPr>
        <w:tc>
          <w:tcPr>
            <w:tcW w:w="6804" w:type="dxa"/>
            <w:tcMar>
              <w:left w:w="57" w:type="dxa"/>
              <w:right w:w="57" w:type="dxa"/>
            </w:tcMar>
          </w:tcPr>
          <w:p w14:paraId="005FD659" w14:textId="77777777" w:rsidR="00784A0A" w:rsidRPr="00B16908" w:rsidRDefault="00784A0A" w:rsidP="00784A0A">
            <w:pPr>
              <w:overflowPunct/>
              <w:autoSpaceDE/>
              <w:autoSpaceDN/>
              <w:adjustRightInd/>
              <w:jc w:val="both"/>
              <w:textAlignment w:val="auto"/>
              <w:rPr>
                <w:rFonts w:ascii="Times New Roman" w:eastAsia="Aptos" w:hAnsi="Times New Roman"/>
                <w:b/>
                <w:noProof/>
                <w:kern w:val="2"/>
                <w:sz w:val="22"/>
                <w:szCs w:val="22"/>
                <w:lang w:val="ro-RO" w:eastAsia="ro-RO"/>
                <w14:ligatures w14:val="standardContextual"/>
              </w:rPr>
            </w:pPr>
            <w:r w:rsidRPr="00B16908">
              <w:rPr>
                <w:rFonts w:ascii="Times New Roman" w:eastAsia="Aptos" w:hAnsi="Times New Roman"/>
                <w:b/>
                <w:noProof/>
                <w:kern w:val="2"/>
                <w:sz w:val="22"/>
                <w:szCs w:val="22"/>
                <w:lang w:val="ro-RO" w:eastAsia="ro-RO"/>
                <w14:ligatures w14:val="standardContextual"/>
              </w:rPr>
              <w:t>Cerința nr. 1</w:t>
            </w:r>
          </w:p>
          <w:p w14:paraId="77AEC6AE" w14:textId="77777777" w:rsidR="00784A0A" w:rsidRPr="00B16908" w:rsidRDefault="00784A0A" w:rsidP="00784A0A">
            <w:pPr>
              <w:overflowPunct/>
              <w:autoSpaceDE/>
              <w:autoSpaceDN/>
              <w:adjustRightInd/>
              <w:jc w:val="both"/>
              <w:textAlignment w:val="auto"/>
              <w:rPr>
                <w:rFonts w:ascii="Times New Roman" w:eastAsia="Aptos" w:hAnsi="Times New Roman"/>
                <w:noProof/>
                <w:kern w:val="2"/>
                <w:sz w:val="22"/>
                <w:szCs w:val="22"/>
                <w:lang w:val="ro-RO" w:eastAsia="ro-RO"/>
                <w14:ligatures w14:val="standardContextual"/>
              </w:rPr>
            </w:pPr>
            <w:r w:rsidRPr="00B16908">
              <w:rPr>
                <w:rFonts w:ascii="Times New Roman" w:eastAsia="Aptos" w:hAnsi="Times New Roman"/>
                <w:noProof/>
                <w:kern w:val="2"/>
                <w:sz w:val="22"/>
                <w:szCs w:val="22"/>
                <w:lang w:val="ro-RO" w:eastAsia="ro-RO"/>
                <w14:ligatures w14:val="standardContextual"/>
              </w:rPr>
              <w:t>Declarație privind neîncadrarea în prevederile art. 59 și art.60  din Legea nr. 98/2016 privind achizițiile publice.</w:t>
            </w:r>
          </w:p>
          <w:p w14:paraId="6467FF79" w14:textId="77777777" w:rsidR="00784A0A" w:rsidRPr="00B16908" w:rsidRDefault="00784A0A" w:rsidP="00784A0A">
            <w:pPr>
              <w:overflowPunct/>
              <w:autoSpaceDE/>
              <w:autoSpaceDN/>
              <w:adjustRightInd/>
              <w:jc w:val="both"/>
              <w:textAlignment w:val="auto"/>
              <w:rPr>
                <w:rFonts w:ascii="Times New Roman" w:eastAsia="Aptos" w:hAnsi="Times New Roman"/>
                <w:b/>
                <w:noProof/>
                <w:kern w:val="2"/>
                <w:sz w:val="22"/>
                <w:szCs w:val="22"/>
                <w:lang w:val="ro-RO"/>
                <w14:ligatures w14:val="standardContextual"/>
              </w:rPr>
            </w:pPr>
            <w:r w:rsidRPr="00B16908">
              <w:rPr>
                <w:rFonts w:ascii="Times New Roman" w:eastAsia="Aptos" w:hAnsi="Times New Roman"/>
                <w:b/>
                <w:noProof/>
                <w:kern w:val="2"/>
                <w:sz w:val="22"/>
                <w:szCs w:val="22"/>
                <w:lang w:val="ro-RO"/>
                <w14:ligatures w14:val="standardContextual"/>
              </w:rPr>
              <w:t xml:space="preserve">Modalitate de îndeplinire: </w:t>
            </w:r>
          </w:p>
          <w:p w14:paraId="04C0A518" w14:textId="77777777" w:rsidR="00784A0A" w:rsidRPr="00B16908" w:rsidRDefault="00784A0A" w:rsidP="00784A0A">
            <w:pPr>
              <w:overflowPunct/>
              <w:jc w:val="both"/>
              <w:textAlignment w:val="auto"/>
              <w:rPr>
                <w:rFonts w:ascii="Times New Roman" w:eastAsia="Aptos" w:hAnsi="Times New Roman"/>
                <w:bCs/>
                <w:noProof/>
                <w:kern w:val="2"/>
                <w:sz w:val="22"/>
                <w:szCs w:val="22"/>
                <w:lang w:val="ro-RO"/>
                <w14:ligatures w14:val="standardContextual"/>
              </w:rPr>
            </w:pPr>
            <w:r w:rsidRPr="00B16908">
              <w:rPr>
                <w:rFonts w:ascii="Times New Roman" w:eastAsia="Aptos" w:hAnsi="Times New Roman"/>
                <w:bCs/>
                <w:noProof/>
                <w:kern w:val="2"/>
                <w:sz w:val="22"/>
                <w:szCs w:val="22"/>
                <w:lang w:val="ro-RO"/>
                <w14:ligatures w14:val="standardContextual"/>
              </w:rPr>
              <w:t xml:space="preserve">Cerința se consideră îndeplinită prin completarea </w:t>
            </w:r>
            <w:r w:rsidRPr="00B16908">
              <w:rPr>
                <w:rFonts w:ascii="Times New Roman" w:eastAsia="Aptos" w:hAnsi="Times New Roman"/>
                <w:b/>
                <w:bCs/>
                <w:noProof/>
                <w:kern w:val="2"/>
                <w:sz w:val="22"/>
                <w:szCs w:val="22"/>
                <w:lang w:val="ro-RO"/>
                <w14:ligatures w14:val="standardContextual"/>
              </w:rPr>
              <w:t>Formularului nr. 1.</w:t>
            </w:r>
            <w:r w:rsidRPr="00B16908">
              <w:rPr>
                <w:rFonts w:ascii="Times New Roman" w:eastAsia="Aptos" w:hAnsi="Times New Roman"/>
                <w:bCs/>
                <w:noProof/>
                <w:kern w:val="2"/>
                <w:sz w:val="22"/>
                <w:szCs w:val="22"/>
                <w:lang w:val="ro-RO"/>
                <w14:ligatures w14:val="standardContextual"/>
              </w:rPr>
              <w:t xml:space="preserve"> </w:t>
            </w:r>
          </w:p>
          <w:p w14:paraId="027F7A47" w14:textId="6D8A3EEA" w:rsidR="00784A0A" w:rsidRPr="00B16908" w:rsidRDefault="00784A0A" w:rsidP="00784A0A">
            <w:pPr>
              <w:overflowPunct/>
              <w:autoSpaceDE/>
              <w:autoSpaceDN/>
              <w:adjustRightInd/>
              <w:spacing w:after="160"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bCs/>
                <w:noProof/>
                <w:kern w:val="2"/>
                <w:sz w:val="22"/>
                <w:szCs w:val="22"/>
                <w:lang w:val="ro-RO"/>
                <w14:ligatures w14:val="standardContextual"/>
              </w:rPr>
              <w:t xml:space="preserve">Ofertanţii şi subcontractanţii nu trebuie să se regăsească în situaţiile </w:t>
            </w:r>
            <w:r w:rsidRPr="00B16908">
              <w:rPr>
                <w:rFonts w:ascii="Times New Roman" w:eastAsia="Aptos" w:hAnsi="Times New Roman"/>
                <w:noProof/>
                <w:kern w:val="2"/>
                <w:sz w:val="22"/>
                <w:szCs w:val="22"/>
                <w:lang w:val="ro-RO"/>
                <w14:ligatures w14:val="standardContextual"/>
              </w:rPr>
              <w:t xml:space="preserve">prevăzute la art. </w:t>
            </w:r>
            <w:r w:rsidRPr="00B16908">
              <w:rPr>
                <w:rFonts w:ascii="Times New Roman" w:eastAsia="Aptos" w:hAnsi="Times New Roman"/>
                <w:noProof/>
                <w:kern w:val="2"/>
                <w:sz w:val="22"/>
                <w:szCs w:val="22"/>
                <w:lang w:val="ro-RO" w:eastAsia="ro-RO"/>
                <w14:ligatures w14:val="standardContextual"/>
              </w:rPr>
              <w:t xml:space="preserve">59 și art. </w:t>
            </w:r>
            <w:r w:rsidRPr="00B16908">
              <w:rPr>
                <w:rFonts w:ascii="Times New Roman" w:eastAsia="Aptos" w:hAnsi="Times New Roman"/>
                <w:noProof/>
                <w:kern w:val="2"/>
                <w:sz w:val="22"/>
                <w:szCs w:val="22"/>
                <w:lang w:val="ro-RO"/>
                <w14:ligatures w14:val="standardContextual"/>
              </w:rPr>
              <w:t>60 din Legea nr.98/2016.</w:t>
            </w:r>
          </w:p>
        </w:tc>
        <w:tc>
          <w:tcPr>
            <w:tcW w:w="6946" w:type="dxa"/>
            <w:tcMar>
              <w:left w:w="57" w:type="dxa"/>
              <w:right w:w="57" w:type="dxa"/>
            </w:tcMar>
            <w:vAlign w:val="center"/>
          </w:tcPr>
          <w:p w14:paraId="475210B2" w14:textId="77777777" w:rsidR="00784A0A" w:rsidRPr="00B16908" w:rsidRDefault="00784A0A" w:rsidP="00784A0A">
            <w:pPr>
              <w:pStyle w:val="Heading2"/>
              <w:numPr>
                <w:ilvl w:val="0"/>
                <w:numId w:val="0"/>
              </w:numPr>
              <w:jc w:val="center"/>
              <w:rPr>
                <w:rFonts w:ascii="Times New Roman" w:hAnsi="Times New Roman"/>
                <w:i/>
                <w:iCs/>
                <w:color w:val="FF0000"/>
                <w:sz w:val="22"/>
              </w:rPr>
            </w:pPr>
          </w:p>
          <w:p w14:paraId="6F829855" w14:textId="542116AF" w:rsidR="00784A0A" w:rsidRPr="00B16908" w:rsidRDefault="00784A0A" w:rsidP="00784A0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depune Declarație privind neîncadrarea în prevederile art. 59 și art.60  din Legea nr. 98/2016 privind achizițiile publice (Formularul nr. 1)</w:t>
            </w:r>
          </w:p>
        </w:tc>
      </w:tr>
      <w:tr w:rsidR="00784A0A" w:rsidRPr="00B16908" w14:paraId="6BAA58B4" w14:textId="77777777" w:rsidTr="001D02EB">
        <w:trPr>
          <w:trHeight w:val="566"/>
        </w:trPr>
        <w:tc>
          <w:tcPr>
            <w:tcW w:w="6804" w:type="dxa"/>
            <w:tcMar>
              <w:left w:w="57" w:type="dxa"/>
              <w:right w:w="57" w:type="dxa"/>
            </w:tcMar>
          </w:tcPr>
          <w:p w14:paraId="5824603C" w14:textId="695868DE" w:rsidR="00784A0A" w:rsidRPr="00B16908" w:rsidRDefault="00784A0A" w:rsidP="00784A0A">
            <w:pPr>
              <w:widowControl w:val="0"/>
              <w:overflowPunct/>
              <w:autoSpaceDE/>
              <w:autoSpaceDN/>
              <w:spacing w:line="259" w:lineRule="auto"/>
              <w:jc w:val="both"/>
              <w:textAlignment w:val="auto"/>
              <w:rPr>
                <w:rFonts w:ascii="Times New Roman" w:eastAsia="Aptos" w:hAnsi="Times New Roman"/>
                <w:b/>
                <w:noProof/>
                <w:kern w:val="2"/>
                <w:sz w:val="22"/>
                <w:szCs w:val="22"/>
                <w:lang w:val="pt-BR" w:eastAsia="ro-RO"/>
                <w14:ligatures w14:val="standardContextual"/>
              </w:rPr>
            </w:pPr>
            <w:r w:rsidRPr="00B16908">
              <w:rPr>
                <w:rFonts w:ascii="Times New Roman" w:eastAsia="Aptos" w:hAnsi="Times New Roman"/>
                <w:b/>
                <w:noProof/>
                <w:kern w:val="2"/>
                <w:sz w:val="22"/>
                <w:szCs w:val="22"/>
                <w:lang w:val="pt-BR" w:eastAsia="ro-RO"/>
                <w14:ligatures w14:val="standardContextual"/>
              </w:rPr>
              <w:t xml:space="preserve">Cerința nr. </w:t>
            </w:r>
            <w:r w:rsidR="00A95B58" w:rsidRPr="00B16908">
              <w:rPr>
                <w:rFonts w:ascii="Times New Roman" w:eastAsia="Aptos" w:hAnsi="Times New Roman"/>
                <w:b/>
                <w:noProof/>
                <w:kern w:val="2"/>
                <w:sz w:val="22"/>
                <w:szCs w:val="22"/>
                <w:lang w:val="pt-BR" w:eastAsia="ro-RO"/>
                <w14:ligatures w14:val="standardContextual"/>
              </w:rPr>
              <w:t>2</w:t>
            </w:r>
          </w:p>
          <w:p w14:paraId="0A7CFDB8" w14:textId="0496716B" w:rsidR="00784A0A" w:rsidRPr="00B16908" w:rsidRDefault="00784A0A" w:rsidP="00784A0A">
            <w:pPr>
              <w:widowControl w:val="0"/>
              <w:overflowPunct/>
              <w:autoSpaceDE/>
              <w:autoSpaceDN/>
              <w:spacing w:line="259" w:lineRule="auto"/>
              <w:jc w:val="both"/>
              <w:textAlignment w:val="auto"/>
              <w:rPr>
                <w:rFonts w:ascii="Times New Roman" w:hAnsi="Times New Roman"/>
                <w:caps/>
                <w:sz w:val="22"/>
                <w:szCs w:val="22"/>
                <w:lang w:val="it-IT"/>
              </w:rPr>
            </w:pPr>
            <w:r w:rsidRPr="00B16908">
              <w:rPr>
                <w:rFonts w:ascii="Times New Roman" w:hAnsi="Times New Roman"/>
                <w:caps/>
                <w:sz w:val="22"/>
                <w:szCs w:val="22"/>
                <w:lang w:val="it-IT"/>
              </w:rPr>
              <w:t>d</w:t>
            </w:r>
            <w:r w:rsidRPr="00B16908">
              <w:rPr>
                <w:rFonts w:ascii="Times New Roman" w:hAnsi="Times New Roman"/>
                <w:sz w:val="22"/>
                <w:szCs w:val="22"/>
                <w:lang w:val="it-IT"/>
              </w:rPr>
              <w:t>eclaratie privind sănatatea și securitatea în muncă</w:t>
            </w:r>
          </w:p>
          <w:p w14:paraId="2F29D0B3" w14:textId="77777777" w:rsidR="00784A0A" w:rsidRPr="00B16908" w:rsidRDefault="00784A0A" w:rsidP="00784A0A">
            <w:pPr>
              <w:overflowPunct/>
              <w:autoSpaceDE/>
              <w:autoSpaceDN/>
              <w:adjustRightInd/>
              <w:jc w:val="both"/>
              <w:textAlignment w:val="auto"/>
              <w:rPr>
                <w:rFonts w:ascii="Times New Roman" w:eastAsia="Aptos" w:hAnsi="Times New Roman"/>
                <w:b/>
                <w:noProof/>
                <w:kern w:val="2"/>
                <w:sz w:val="22"/>
                <w:szCs w:val="22"/>
                <w:lang w:val="ro-RO"/>
                <w14:ligatures w14:val="standardContextual"/>
              </w:rPr>
            </w:pPr>
            <w:r w:rsidRPr="00B16908">
              <w:rPr>
                <w:rFonts w:ascii="Times New Roman" w:eastAsia="Aptos" w:hAnsi="Times New Roman"/>
                <w:b/>
                <w:noProof/>
                <w:kern w:val="2"/>
                <w:sz w:val="22"/>
                <w:szCs w:val="22"/>
                <w:lang w:val="ro-RO"/>
                <w14:ligatures w14:val="standardContextual"/>
              </w:rPr>
              <w:t xml:space="preserve">Modalitate de îndeplinire: </w:t>
            </w:r>
          </w:p>
          <w:p w14:paraId="03B4FA5C" w14:textId="624E17E5" w:rsidR="00784A0A" w:rsidRPr="00B16908" w:rsidRDefault="00784A0A" w:rsidP="00784A0A">
            <w:pPr>
              <w:overflowPunct/>
              <w:jc w:val="both"/>
              <w:textAlignment w:val="auto"/>
              <w:rPr>
                <w:rFonts w:ascii="Times New Roman" w:eastAsia="Aptos" w:hAnsi="Times New Roman"/>
                <w:bCs/>
                <w:noProof/>
                <w:kern w:val="2"/>
                <w:sz w:val="22"/>
                <w:szCs w:val="22"/>
                <w:lang w:val="ro-RO"/>
                <w14:ligatures w14:val="standardContextual"/>
              </w:rPr>
            </w:pPr>
            <w:r w:rsidRPr="00B16908">
              <w:rPr>
                <w:rFonts w:ascii="Times New Roman" w:eastAsia="Aptos" w:hAnsi="Times New Roman"/>
                <w:bCs/>
                <w:noProof/>
                <w:kern w:val="2"/>
                <w:sz w:val="22"/>
                <w:szCs w:val="22"/>
                <w:lang w:val="ro-RO"/>
                <w14:ligatures w14:val="standardContextual"/>
              </w:rPr>
              <w:t xml:space="preserve">Cerința se consideră îndeplinită prin completarea </w:t>
            </w:r>
            <w:r w:rsidRPr="00B16908">
              <w:rPr>
                <w:rFonts w:ascii="Times New Roman" w:eastAsia="Aptos" w:hAnsi="Times New Roman"/>
                <w:b/>
                <w:bCs/>
                <w:noProof/>
                <w:kern w:val="2"/>
                <w:sz w:val="22"/>
                <w:szCs w:val="22"/>
                <w:lang w:val="ro-RO"/>
                <w14:ligatures w14:val="standardContextual"/>
              </w:rPr>
              <w:t>Formularului nr. 5.</w:t>
            </w:r>
            <w:r w:rsidRPr="00B16908">
              <w:rPr>
                <w:rFonts w:ascii="Times New Roman" w:eastAsia="Aptos" w:hAnsi="Times New Roman"/>
                <w:bCs/>
                <w:noProof/>
                <w:kern w:val="2"/>
                <w:sz w:val="22"/>
                <w:szCs w:val="22"/>
                <w:lang w:val="ro-RO"/>
                <w14:ligatures w14:val="standardContextual"/>
              </w:rPr>
              <w:t xml:space="preserve"> </w:t>
            </w:r>
          </w:p>
        </w:tc>
        <w:tc>
          <w:tcPr>
            <w:tcW w:w="6946" w:type="dxa"/>
            <w:tcMar>
              <w:left w:w="57" w:type="dxa"/>
              <w:right w:w="57" w:type="dxa"/>
            </w:tcMar>
            <w:vAlign w:val="center"/>
          </w:tcPr>
          <w:p w14:paraId="50F54023" w14:textId="669E346B" w:rsidR="00784A0A" w:rsidRPr="00B16908" w:rsidRDefault="00784A0A" w:rsidP="00784A0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depune Declaratie privind s</w:t>
            </w:r>
            <w:r w:rsidRPr="00B16908">
              <w:rPr>
                <w:rFonts w:ascii="Times New Roman" w:hAnsi="Times New Roman" w:hint="cs"/>
                <w:i/>
                <w:iCs/>
                <w:color w:val="FF0000"/>
                <w:sz w:val="22"/>
              </w:rPr>
              <w:t>ă</w:t>
            </w:r>
            <w:r w:rsidRPr="00B16908">
              <w:rPr>
                <w:rFonts w:ascii="Times New Roman" w:hAnsi="Times New Roman"/>
                <w:i/>
                <w:iCs/>
                <w:color w:val="FF0000"/>
                <w:sz w:val="22"/>
              </w:rPr>
              <w:t>natatea și securitatea în munc</w:t>
            </w:r>
            <w:r w:rsidRPr="00B16908">
              <w:rPr>
                <w:rFonts w:ascii="Times New Roman" w:hAnsi="Times New Roman" w:hint="cs"/>
                <w:i/>
                <w:iCs/>
                <w:color w:val="FF0000"/>
                <w:sz w:val="22"/>
              </w:rPr>
              <w:t>ă</w:t>
            </w:r>
            <w:r w:rsidRPr="00B16908">
              <w:rPr>
                <w:rFonts w:ascii="Times New Roman" w:hAnsi="Times New Roman"/>
                <w:i/>
                <w:iCs/>
                <w:color w:val="FF0000"/>
                <w:sz w:val="22"/>
              </w:rPr>
              <w:t xml:space="preserve"> (Formularul nr. 5)</w:t>
            </w:r>
          </w:p>
        </w:tc>
      </w:tr>
    </w:tbl>
    <w:p w14:paraId="03B9D005" w14:textId="6718B47C" w:rsidR="001D02EB" w:rsidRPr="00B16908" w:rsidRDefault="001D02EB" w:rsidP="00A95B58">
      <w:pPr>
        <w:spacing w:line="360" w:lineRule="auto"/>
        <w:rPr>
          <w:rFonts w:ascii="Times New Roman" w:hAnsi="Times New Roman"/>
          <w:i/>
          <w:sz w:val="22"/>
          <w:szCs w:val="22"/>
          <w:lang w:val="fr-FR"/>
        </w:rPr>
      </w:pPr>
    </w:p>
    <w:p w14:paraId="37D1F951" w14:textId="77777777" w:rsidR="001D02EB" w:rsidRPr="00B16908" w:rsidRDefault="001D02EB" w:rsidP="00B90A47">
      <w:pPr>
        <w:suppressAutoHyphens/>
        <w:overflowPunct/>
        <w:autoSpaceDE/>
        <w:autoSpaceDN/>
        <w:adjustRightInd/>
        <w:ind w:firstLine="708"/>
        <w:jc w:val="both"/>
        <w:textAlignment w:val="auto"/>
        <w:rPr>
          <w:rFonts w:ascii="Times New Roman" w:eastAsia="Times New Roman" w:hAnsi="Times New Roman"/>
          <w:b/>
          <w:bCs/>
          <w:sz w:val="22"/>
          <w:szCs w:val="22"/>
          <w:lang w:val="it-IT" w:eastAsia="ar-SA"/>
        </w:rPr>
      </w:pPr>
    </w:p>
    <w:p w14:paraId="48FFE5A6" w14:textId="77777777" w:rsidR="001D02EB" w:rsidRPr="00B16908" w:rsidRDefault="001D02EB" w:rsidP="00B90A47">
      <w:pPr>
        <w:suppressAutoHyphens/>
        <w:overflowPunct/>
        <w:autoSpaceDE/>
        <w:autoSpaceDN/>
        <w:adjustRightInd/>
        <w:ind w:firstLine="708"/>
        <w:jc w:val="both"/>
        <w:textAlignment w:val="auto"/>
        <w:rPr>
          <w:rFonts w:ascii="Times New Roman" w:eastAsia="Times New Roman" w:hAnsi="Times New Roman"/>
          <w:b/>
          <w:bCs/>
          <w:sz w:val="22"/>
          <w:szCs w:val="22"/>
          <w:lang w:val="it-IT" w:eastAsia="ar-SA"/>
        </w:rPr>
      </w:pPr>
    </w:p>
    <w:p w14:paraId="1E283E41" w14:textId="77777777" w:rsidR="00A95B58" w:rsidRPr="00B16908" w:rsidRDefault="00A95B58"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7135C728" w14:textId="77777777" w:rsidR="00A95B58" w:rsidRPr="00B16908" w:rsidRDefault="00A95B58"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50805EB8" w14:textId="77777777" w:rsidR="00A95B58" w:rsidRPr="00B16908" w:rsidRDefault="00A95B58"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7044EDB3" w14:textId="77777777" w:rsidR="00127165" w:rsidRPr="00B16908" w:rsidRDefault="00127165"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3E696002" w14:textId="77777777" w:rsidR="00127165" w:rsidRPr="00B16908" w:rsidRDefault="00127165"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1F4149DE" w14:textId="77777777" w:rsidR="0086402B" w:rsidRDefault="0086402B"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04B0044A" w14:textId="77777777" w:rsidR="0086402B" w:rsidRDefault="0086402B"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165E128E" w14:textId="77777777" w:rsidR="0086402B" w:rsidRDefault="0086402B"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75A3E7E4" w14:textId="77777777" w:rsidR="0086402B" w:rsidRDefault="0086402B"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33554816" w14:textId="77777777" w:rsidR="0086402B" w:rsidRDefault="0086402B"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4FD12B21" w14:textId="77777777" w:rsidR="0086402B" w:rsidRDefault="0086402B"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449C17B6" w14:textId="77777777" w:rsidR="0086402B" w:rsidRDefault="0086402B"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2F94D573" w14:textId="77777777" w:rsidR="0086402B" w:rsidRDefault="0086402B"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0FD7306A" w14:textId="77777777" w:rsidR="0086402B" w:rsidRDefault="0086402B"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54C07C0F" w14:textId="77777777" w:rsidR="0086402B" w:rsidRDefault="0086402B"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57C95B9F" w14:textId="77777777" w:rsidR="0086402B" w:rsidRDefault="0086402B"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6782828A" w14:textId="77777777" w:rsidR="0086402B" w:rsidRDefault="0086402B"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12F5446B" w14:textId="77777777" w:rsidR="0086402B" w:rsidRDefault="0086402B"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6B7AC984" w14:textId="77777777" w:rsidR="0086402B" w:rsidRDefault="0086402B"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54390C1F" w14:textId="77777777" w:rsidR="0086402B" w:rsidRDefault="0086402B"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3EFD02D0" w14:textId="77777777" w:rsidR="0086402B" w:rsidRDefault="0086402B"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3E075A77" w14:textId="77777777" w:rsidR="0086402B" w:rsidRDefault="0086402B"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47F13D88" w14:textId="77777777" w:rsidR="0086402B" w:rsidRDefault="0086402B"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0150948D" w14:textId="77777777" w:rsidR="0086402B" w:rsidRDefault="0086402B"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6BEDCE28" w14:textId="77777777" w:rsidR="0086402B" w:rsidRDefault="0086402B"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425AFFE9" w14:textId="77777777" w:rsidR="0086402B" w:rsidRDefault="0086402B"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1921CA6C" w14:textId="77777777" w:rsidR="0086402B" w:rsidRDefault="0086402B"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24C44A4C" w14:textId="77777777" w:rsidR="0086402B" w:rsidRDefault="0086402B"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05EEE7AD" w14:textId="77777777" w:rsidR="0086402B" w:rsidRDefault="0086402B"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p>
    <w:p w14:paraId="1B69F642" w14:textId="1962FF75" w:rsidR="00605094" w:rsidRPr="00B16908" w:rsidRDefault="00605094"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it-IT" w:eastAsia="ar-SA"/>
        </w:rPr>
      </w:pPr>
      <w:r w:rsidRPr="00B16908">
        <w:rPr>
          <w:rFonts w:ascii="Times New Roman" w:eastAsia="Times New Roman" w:hAnsi="Times New Roman"/>
          <w:b/>
          <w:bCs/>
          <w:color w:val="FF0000"/>
          <w:sz w:val="22"/>
          <w:szCs w:val="22"/>
          <w:u w:val="single"/>
          <w:lang w:val="it-IT" w:eastAsia="ar-SA"/>
        </w:rPr>
        <w:t>LOT 2 – SCAUNE</w:t>
      </w:r>
    </w:p>
    <w:p w14:paraId="6B3F9670" w14:textId="77777777" w:rsidR="003939B0" w:rsidRPr="00B16908" w:rsidRDefault="003939B0" w:rsidP="001D02EB">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lang w:val="it-IT" w:eastAsia="ar-SA"/>
        </w:rPr>
      </w:pPr>
    </w:p>
    <w:tbl>
      <w:tblPr>
        <w:tblpPr w:leftFromText="180" w:rightFromText="180" w:vertAnchor="text" w:tblpX="846" w:tblpY="1"/>
        <w:tblOverlap w:val="never"/>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04"/>
        <w:gridCol w:w="6946"/>
      </w:tblGrid>
      <w:tr w:rsidR="001D02EB" w:rsidRPr="00B16908" w14:paraId="0D382CAF" w14:textId="77777777" w:rsidTr="001D02EB">
        <w:trPr>
          <w:trHeight w:val="800"/>
          <w:tblHeader/>
        </w:trPr>
        <w:tc>
          <w:tcPr>
            <w:tcW w:w="6804" w:type="dxa"/>
            <w:tcMar>
              <w:left w:w="57" w:type="dxa"/>
              <w:right w:w="57" w:type="dxa"/>
            </w:tcMar>
            <w:vAlign w:val="center"/>
          </w:tcPr>
          <w:p w14:paraId="478BF198" w14:textId="77777777" w:rsidR="001D02EB" w:rsidRPr="00B16908" w:rsidRDefault="001D02EB" w:rsidP="001D02EB">
            <w:pPr>
              <w:pStyle w:val="Heading2"/>
              <w:numPr>
                <w:ilvl w:val="0"/>
                <w:numId w:val="0"/>
              </w:numPr>
              <w:spacing w:line="276" w:lineRule="auto"/>
              <w:jc w:val="center"/>
              <w:rPr>
                <w:rFonts w:ascii="Times New Roman" w:hAnsi="Times New Roman"/>
                <w:caps/>
                <w:sz w:val="22"/>
              </w:rPr>
            </w:pPr>
            <w:r w:rsidRPr="00B16908">
              <w:rPr>
                <w:rFonts w:ascii="Times New Roman" w:hAnsi="Times New Roman"/>
                <w:caps/>
                <w:sz w:val="22"/>
              </w:rPr>
              <w:t>Cerinţe autoritate contractantă</w:t>
            </w:r>
          </w:p>
        </w:tc>
        <w:tc>
          <w:tcPr>
            <w:tcW w:w="6946" w:type="dxa"/>
            <w:tcMar>
              <w:left w:w="57" w:type="dxa"/>
              <w:right w:w="57" w:type="dxa"/>
            </w:tcMar>
            <w:vAlign w:val="center"/>
          </w:tcPr>
          <w:p w14:paraId="5EC02AD6" w14:textId="77777777" w:rsidR="001D02EB" w:rsidRPr="00B16908" w:rsidRDefault="001D02EB" w:rsidP="001D02EB">
            <w:pPr>
              <w:pStyle w:val="Heading2"/>
              <w:numPr>
                <w:ilvl w:val="0"/>
                <w:numId w:val="0"/>
              </w:numPr>
              <w:spacing w:line="276" w:lineRule="auto"/>
              <w:jc w:val="center"/>
              <w:rPr>
                <w:rFonts w:ascii="Times New Roman" w:hAnsi="Times New Roman"/>
                <w:caps/>
                <w:sz w:val="22"/>
              </w:rPr>
            </w:pPr>
            <w:r w:rsidRPr="00B16908">
              <w:rPr>
                <w:rFonts w:ascii="Times New Roman" w:hAnsi="Times New Roman"/>
                <w:caps/>
                <w:sz w:val="22"/>
              </w:rPr>
              <w:t>PROPUNERE TEHNICĂ OFERTANT</w:t>
            </w:r>
          </w:p>
        </w:tc>
      </w:tr>
      <w:tr w:rsidR="001D02EB" w:rsidRPr="00B16908" w14:paraId="12547B24" w14:textId="77777777" w:rsidTr="001D02EB">
        <w:trPr>
          <w:trHeight w:val="566"/>
        </w:trPr>
        <w:tc>
          <w:tcPr>
            <w:tcW w:w="6804" w:type="dxa"/>
            <w:tcMar>
              <w:left w:w="57" w:type="dxa"/>
              <w:right w:w="57" w:type="dxa"/>
            </w:tcMar>
          </w:tcPr>
          <w:p w14:paraId="24D887BE" w14:textId="55617072" w:rsidR="001C61FF" w:rsidRPr="00B16908" w:rsidRDefault="001D02EB" w:rsidP="001C61FF">
            <w:pPr>
              <w:pStyle w:val="NoSpacing"/>
              <w:jc w:val="both"/>
              <w:rPr>
                <w:rFonts w:ascii="Times New Roman" w:hAnsi="Times New Roman"/>
                <w:b/>
                <w:bCs/>
                <w:sz w:val="22"/>
                <w:szCs w:val="22"/>
                <w:u w:val="single"/>
                <w:lang w:val="it-IT"/>
              </w:rPr>
            </w:pPr>
            <w:r w:rsidRPr="00B16908">
              <w:rPr>
                <w:rFonts w:ascii="Times New Roman" w:eastAsia="Calibri" w:hAnsi="Times New Roman"/>
                <w:b/>
                <w:iCs/>
                <w:sz w:val="22"/>
                <w:szCs w:val="22"/>
                <w:lang w:val="ro-RO"/>
              </w:rPr>
              <w:t xml:space="preserve">1. </w:t>
            </w:r>
            <w:r w:rsidR="00AE1A51" w:rsidRPr="00B16908">
              <w:rPr>
                <w:sz w:val="22"/>
                <w:szCs w:val="22"/>
                <w:lang w:val="it-IT"/>
              </w:rPr>
              <w:t xml:space="preserve"> </w:t>
            </w:r>
            <w:r w:rsidR="001C61FF" w:rsidRPr="00B16908">
              <w:rPr>
                <w:rFonts w:ascii="Times New Roman" w:hAnsi="Times New Roman"/>
                <w:b/>
                <w:bCs/>
                <w:sz w:val="22"/>
                <w:szCs w:val="22"/>
                <w:u w:val="single"/>
                <w:lang w:val="it-IT"/>
              </w:rPr>
              <w:t xml:space="preserve"> Scaun vizitator tip scoica cu sezut din plastic:</w:t>
            </w:r>
          </w:p>
          <w:p w14:paraId="7075612C" w14:textId="18C2538D" w:rsidR="001D02EB" w:rsidRPr="00B16908" w:rsidRDefault="001D02EB" w:rsidP="001D02EB">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Cant.:</w:t>
            </w:r>
            <w:r w:rsidRPr="00B16908">
              <w:rPr>
                <w:rFonts w:ascii="Times New Roman" w:eastAsia="Aptos" w:hAnsi="Times New Roman"/>
                <w:noProof/>
                <w:color w:val="000000"/>
                <w:kern w:val="2"/>
                <w:sz w:val="22"/>
                <w:szCs w:val="22"/>
                <w:lang w:val="ro-RO"/>
                <w14:ligatures w14:val="standardContextual"/>
              </w:rPr>
              <w:t xml:space="preserve"> </w:t>
            </w:r>
            <w:r w:rsidR="001C61FF" w:rsidRPr="00B16908">
              <w:rPr>
                <w:rFonts w:ascii="Times New Roman" w:eastAsia="Aptos" w:hAnsi="Times New Roman"/>
                <w:noProof/>
                <w:color w:val="000000"/>
                <w:kern w:val="2"/>
                <w:sz w:val="22"/>
                <w:szCs w:val="22"/>
                <w:lang w:val="ro-RO"/>
                <w14:ligatures w14:val="standardContextual"/>
              </w:rPr>
              <w:t>55</w:t>
            </w:r>
            <w:r w:rsidRPr="00B16908">
              <w:rPr>
                <w:rFonts w:ascii="Times New Roman" w:eastAsia="Aptos" w:hAnsi="Times New Roman"/>
                <w:noProof/>
                <w:color w:val="000000"/>
                <w:kern w:val="2"/>
                <w:sz w:val="22"/>
                <w:szCs w:val="22"/>
                <w:lang w:val="ro-RO"/>
                <w14:ligatures w14:val="standardContextual"/>
              </w:rPr>
              <w:t xml:space="preserve"> buc</w:t>
            </w:r>
          </w:p>
          <w:p w14:paraId="78C42032" w14:textId="77777777" w:rsidR="001C61FF" w:rsidRPr="00B16908" w:rsidRDefault="001C61FF" w:rsidP="001C61FF">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lastRenderedPageBreak/>
              <w:t xml:space="preserve">Loc de livrare: </w:t>
            </w:r>
            <w:r w:rsidRPr="00B16908">
              <w:rPr>
                <w:sz w:val="22"/>
                <w:szCs w:val="22"/>
                <w:lang w:val="it-IT"/>
              </w:rPr>
              <w:t xml:space="preserve"> </w:t>
            </w:r>
            <w:r w:rsidRPr="00B16908">
              <w:rPr>
                <w:rFonts w:ascii="Times New Roman" w:eastAsia="Aptos" w:hAnsi="Times New Roman"/>
                <w:noProof/>
                <w:color w:val="000000"/>
                <w:kern w:val="2"/>
                <w:sz w:val="22"/>
                <w:szCs w:val="22"/>
                <w:lang w:val="ro-RO"/>
                <w14:ligatures w14:val="standardContextual"/>
              </w:rPr>
              <w:t>Sediul Facult</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ții de Inginerie și Agronomie din Br</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ila, Str. 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l</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rașilor, nr.29</w:t>
            </w:r>
          </w:p>
          <w:p w14:paraId="17141348" w14:textId="77777777" w:rsidR="001C61FF" w:rsidRPr="00B16908" w:rsidRDefault="001C61FF" w:rsidP="001C61FF">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60 zile de la data semn</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rii contractului de achiziție public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xml:space="preserve"> </w:t>
            </w:r>
          </w:p>
          <w:p w14:paraId="78346108" w14:textId="77777777" w:rsidR="001C61FF" w:rsidRPr="00B16908" w:rsidRDefault="001C61FF" w:rsidP="001C61FF">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Caracteristici tehnice:</w:t>
            </w:r>
          </w:p>
          <w:p w14:paraId="7F6E8FF2" w14:textId="77777777" w:rsidR="00BE4838" w:rsidRPr="00B16908" w:rsidRDefault="00BE4838" w:rsidP="00BE4838">
            <w:pPr>
              <w:pStyle w:val="NoSpacing"/>
              <w:numPr>
                <w:ilvl w:val="0"/>
                <w:numId w:val="53"/>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Material </w:t>
            </w:r>
            <w:proofErr w:type="spellStart"/>
            <w:r w:rsidRPr="00B16908">
              <w:rPr>
                <w:rFonts w:ascii="Times New Roman" w:hAnsi="Times New Roman"/>
                <w:sz w:val="22"/>
                <w:szCs w:val="22"/>
              </w:rPr>
              <w:t>sezut</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Polipropilena</w:t>
            </w:r>
            <w:proofErr w:type="spellEnd"/>
            <w:r w:rsidRPr="00B16908">
              <w:rPr>
                <w:rFonts w:ascii="Times New Roman" w:hAnsi="Times New Roman"/>
                <w:sz w:val="22"/>
                <w:szCs w:val="22"/>
              </w:rPr>
              <w:t xml:space="preserve"> </w:t>
            </w:r>
          </w:p>
          <w:p w14:paraId="4F952E63" w14:textId="77777777" w:rsidR="00BE4838" w:rsidRPr="00B16908" w:rsidRDefault="00BE4838" w:rsidP="00BE4838">
            <w:pPr>
              <w:pStyle w:val="NoSpacing"/>
              <w:numPr>
                <w:ilvl w:val="0"/>
                <w:numId w:val="53"/>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Inaltime</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sezut</w:t>
            </w:r>
            <w:proofErr w:type="spellEnd"/>
            <w:r w:rsidRPr="00B16908">
              <w:rPr>
                <w:rFonts w:ascii="Times New Roman" w:hAnsi="Times New Roman"/>
                <w:sz w:val="22"/>
                <w:szCs w:val="22"/>
              </w:rPr>
              <w:t xml:space="preserve">: 450 mm </w:t>
            </w:r>
          </w:p>
          <w:p w14:paraId="29216AC0" w14:textId="77777777" w:rsidR="00BE4838" w:rsidRPr="00B16908" w:rsidRDefault="00BE4838" w:rsidP="00BE4838">
            <w:pPr>
              <w:pStyle w:val="NoSpacing"/>
              <w:numPr>
                <w:ilvl w:val="0"/>
                <w:numId w:val="53"/>
              </w:numPr>
              <w:overflowPunct/>
              <w:autoSpaceDE/>
              <w:autoSpaceDN/>
              <w:adjustRightInd/>
              <w:jc w:val="both"/>
              <w:textAlignment w:val="auto"/>
              <w:rPr>
                <w:rFonts w:ascii="Times New Roman" w:hAnsi="Times New Roman"/>
                <w:sz w:val="22"/>
                <w:szCs w:val="22"/>
                <w:lang w:val="it-IT"/>
              </w:rPr>
            </w:pPr>
            <w:r w:rsidRPr="00B16908">
              <w:rPr>
                <w:rFonts w:ascii="Times New Roman" w:hAnsi="Times New Roman"/>
                <w:sz w:val="22"/>
                <w:szCs w:val="22"/>
                <w:lang w:val="it-IT"/>
              </w:rPr>
              <w:t xml:space="preserve">Dimensiune sezut (L / A): 425 mm / 405 mm Dimensiune spatar (L / I): 420 mm / 365 mm </w:t>
            </w:r>
          </w:p>
          <w:p w14:paraId="020918FA" w14:textId="77777777" w:rsidR="00BE4838" w:rsidRPr="00B16908" w:rsidRDefault="00BE4838" w:rsidP="00BE4838">
            <w:pPr>
              <w:pStyle w:val="NoSpacing"/>
              <w:numPr>
                <w:ilvl w:val="0"/>
                <w:numId w:val="53"/>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Picior</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scaun</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Antiderapant</w:t>
            </w:r>
            <w:proofErr w:type="spellEnd"/>
            <w:r w:rsidRPr="00B16908">
              <w:rPr>
                <w:rFonts w:ascii="Times New Roman" w:hAnsi="Times New Roman"/>
                <w:sz w:val="22"/>
                <w:szCs w:val="22"/>
              </w:rPr>
              <w:t xml:space="preserve"> </w:t>
            </w:r>
          </w:p>
          <w:p w14:paraId="320FDE67" w14:textId="77777777" w:rsidR="00BE4838" w:rsidRPr="00B16908" w:rsidRDefault="00BE4838" w:rsidP="00BE4838">
            <w:pPr>
              <w:pStyle w:val="NoSpacing"/>
              <w:numPr>
                <w:ilvl w:val="0"/>
                <w:numId w:val="53"/>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Tehnologia</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sudurii</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Robotizat</w:t>
            </w:r>
            <w:proofErr w:type="spellEnd"/>
            <w:r w:rsidRPr="00B16908">
              <w:rPr>
                <w:rFonts w:ascii="Times New Roman" w:hAnsi="Times New Roman"/>
                <w:sz w:val="22"/>
                <w:szCs w:val="22"/>
              </w:rPr>
              <w:t xml:space="preserve"> </w:t>
            </w:r>
          </w:p>
          <w:p w14:paraId="64B625F8" w14:textId="36C992C8" w:rsidR="00AE1A51" w:rsidRPr="00B16908" w:rsidRDefault="00BE4838" w:rsidP="00BE4838">
            <w:pPr>
              <w:pStyle w:val="NoSpacing"/>
              <w:numPr>
                <w:ilvl w:val="0"/>
                <w:numId w:val="53"/>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Tehnologia</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vopsirii</w:t>
            </w:r>
            <w:proofErr w:type="spellEnd"/>
            <w:r w:rsidRPr="00B16908">
              <w:rPr>
                <w:rFonts w:ascii="Times New Roman" w:hAnsi="Times New Roman"/>
                <w:sz w:val="22"/>
                <w:szCs w:val="22"/>
              </w:rPr>
              <w:t>: Camp electrostatic</w:t>
            </w:r>
          </w:p>
          <w:p w14:paraId="18A85D25" w14:textId="268E32FF" w:rsidR="00BE4838" w:rsidRPr="00B16908" w:rsidRDefault="00BE4838" w:rsidP="00BE4838">
            <w:pPr>
              <w:pStyle w:val="NoSpacing"/>
              <w:numPr>
                <w:ilvl w:val="0"/>
                <w:numId w:val="53"/>
              </w:numPr>
              <w:overflowPunct/>
              <w:autoSpaceDE/>
              <w:autoSpaceDN/>
              <w:adjustRightInd/>
              <w:jc w:val="both"/>
              <w:textAlignment w:val="auto"/>
              <w:rPr>
                <w:rFonts w:ascii="Times New Roman" w:hAnsi="Times New Roman"/>
                <w:b/>
                <w:bCs/>
                <w:sz w:val="22"/>
                <w:szCs w:val="22"/>
                <w:u w:val="single"/>
              </w:rPr>
            </w:pPr>
            <w:proofErr w:type="spellStart"/>
            <w:r w:rsidRPr="00B16908">
              <w:rPr>
                <w:rFonts w:ascii="Times New Roman" w:hAnsi="Times New Roman"/>
                <w:b/>
                <w:bCs/>
                <w:sz w:val="22"/>
                <w:szCs w:val="22"/>
                <w:u w:val="single"/>
              </w:rPr>
              <w:t>Culoare</w:t>
            </w:r>
            <w:proofErr w:type="spellEnd"/>
            <w:r w:rsidRPr="00B16908">
              <w:rPr>
                <w:rFonts w:ascii="Times New Roman" w:hAnsi="Times New Roman"/>
                <w:b/>
                <w:bCs/>
                <w:sz w:val="22"/>
                <w:szCs w:val="22"/>
                <w:u w:val="single"/>
              </w:rPr>
              <w:t xml:space="preserve">: Gri </w:t>
            </w:r>
            <w:proofErr w:type="spellStart"/>
            <w:r w:rsidRPr="00B16908">
              <w:rPr>
                <w:rFonts w:ascii="Times New Roman" w:hAnsi="Times New Roman"/>
                <w:b/>
                <w:bCs/>
                <w:sz w:val="22"/>
                <w:szCs w:val="22"/>
                <w:u w:val="single"/>
              </w:rPr>
              <w:t>deschis</w:t>
            </w:r>
            <w:proofErr w:type="spellEnd"/>
          </w:p>
          <w:p w14:paraId="59023FE0" w14:textId="77777777" w:rsidR="001D02EB" w:rsidRPr="00B16908" w:rsidRDefault="001D02EB" w:rsidP="001D02EB">
            <w:pPr>
              <w:widowControl w:val="0"/>
              <w:overflowPunct/>
              <w:autoSpaceDE/>
              <w:autoSpaceDN/>
              <w:rPr>
                <w:rFonts w:ascii="Times New Roman" w:eastAsia="Calibri" w:hAnsi="Times New Roman"/>
                <w:b/>
                <w:noProof/>
                <w:kern w:val="2"/>
                <w:sz w:val="22"/>
                <w:szCs w:val="22"/>
                <w:lang w:val="ro-RO"/>
              </w:rPr>
            </w:pPr>
            <w:r w:rsidRPr="00B16908">
              <w:rPr>
                <w:rFonts w:ascii="Times New Roman" w:eastAsia="Calibri" w:hAnsi="Times New Roman"/>
                <w:b/>
                <w:noProof/>
                <w:kern w:val="2"/>
                <w:sz w:val="22"/>
                <w:szCs w:val="22"/>
                <w:lang w:val="ro-RO"/>
              </w:rPr>
              <w:t xml:space="preserve">Durata minimă de garanție: </w:t>
            </w:r>
            <w:r w:rsidRPr="00B16908">
              <w:rPr>
                <w:rFonts w:ascii="Times New Roman" w:eastAsia="Calibri" w:hAnsi="Times New Roman"/>
                <w:bCs/>
                <w:noProof/>
                <w:kern w:val="2"/>
                <w:sz w:val="22"/>
                <w:szCs w:val="22"/>
                <w:lang w:val="ro-RO"/>
              </w:rPr>
              <w:t>24 luni</w:t>
            </w:r>
          </w:p>
        </w:tc>
        <w:tc>
          <w:tcPr>
            <w:tcW w:w="6946" w:type="dxa"/>
            <w:tcMar>
              <w:left w:w="57" w:type="dxa"/>
              <w:right w:w="57" w:type="dxa"/>
            </w:tcMar>
          </w:tcPr>
          <w:p w14:paraId="46595914" w14:textId="77777777" w:rsidR="001D02EB" w:rsidRPr="00B16908" w:rsidRDefault="001D02EB" w:rsidP="001D02EB">
            <w:pPr>
              <w:pStyle w:val="Heading2"/>
              <w:numPr>
                <w:ilvl w:val="0"/>
                <w:numId w:val="0"/>
              </w:numPr>
              <w:jc w:val="center"/>
              <w:rPr>
                <w:rFonts w:ascii="Times New Roman" w:hAnsi="Times New Roman"/>
                <w:i/>
                <w:iCs/>
                <w:sz w:val="22"/>
                <w:highlight w:val="yellow"/>
              </w:rPr>
            </w:pPr>
          </w:p>
          <w:p w14:paraId="6CBB32E6" w14:textId="77777777" w:rsidR="001D02EB" w:rsidRPr="00B16908" w:rsidRDefault="001D02EB" w:rsidP="001D02E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649C8B34" w14:textId="77777777" w:rsidR="001D02EB" w:rsidRPr="00B16908" w:rsidRDefault="001D02EB" w:rsidP="001D02EB">
            <w:pPr>
              <w:pStyle w:val="Heading2"/>
              <w:numPr>
                <w:ilvl w:val="0"/>
                <w:numId w:val="0"/>
              </w:numPr>
              <w:jc w:val="center"/>
              <w:rPr>
                <w:rFonts w:ascii="Times New Roman" w:hAnsi="Times New Roman"/>
                <w:i/>
                <w:iCs/>
                <w:caps/>
                <w:color w:val="FF0000"/>
                <w:sz w:val="22"/>
              </w:rPr>
            </w:pPr>
          </w:p>
          <w:p w14:paraId="64952839" w14:textId="77777777" w:rsidR="001D02EB" w:rsidRPr="00B16908" w:rsidRDefault="001D02EB" w:rsidP="001D02EB">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493506D8" w14:textId="77777777" w:rsidR="001D02EB" w:rsidRPr="00B16908" w:rsidRDefault="001D02EB" w:rsidP="001D02EB">
            <w:pPr>
              <w:pStyle w:val="Heading2"/>
              <w:numPr>
                <w:ilvl w:val="0"/>
                <w:numId w:val="0"/>
              </w:numPr>
              <w:jc w:val="center"/>
              <w:rPr>
                <w:rFonts w:ascii="Times New Roman" w:hAnsi="Times New Roman"/>
                <w:i/>
                <w:iCs/>
                <w:sz w:val="22"/>
                <w:highlight w:val="yellow"/>
              </w:rPr>
            </w:pPr>
          </w:p>
        </w:tc>
      </w:tr>
      <w:tr w:rsidR="00BE4838" w:rsidRPr="00B16908" w14:paraId="56CEC111" w14:textId="77777777" w:rsidTr="001D02EB">
        <w:trPr>
          <w:trHeight w:val="566"/>
        </w:trPr>
        <w:tc>
          <w:tcPr>
            <w:tcW w:w="6804" w:type="dxa"/>
            <w:tcMar>
              <w:left w:w="57" w:type="dxa"/>
              <w:right w:w="57" w:type="dxa"/>
            </w:tcMar>
          </w:tcPr>
          <w:p w14:paraId="58D4681E" w14:textId="2A608D88" w:rsidR="00BE4838" w:rsidRPr="00B16908" w:rsidRDefault="00BE4838" w:rsidP="00BE4838">
            <w:pPr>
              <w:pStyle w:val="NoSpacing"/>
              <w:jc w:val="both"/>
              <w:rPr>
                <w:rFonts w:ascii="Times New Roman" w:hAnsi="Times New Roman"/>
                <w:b/>
                <w:bCs/>
                <w:sz w:val="22"/>
                <w:szCs w:val="22"/>
                <w:u w:val="single"/>
                <w:lang w:val="it-IT"/>
              </w:rPr>
            </w:pPr>
            <w:r w:rsidRPr="00B16908">
              <w:rPr>
                <w:rFonts w:ascii="Times New Roman" w:eastAsia="Calibri" w:hAnsi="Times New Roman"/>
                <w:b/>
                <w:iCs/>
                <w:sz w:val="22"/>
                <w:szCs w:val="22"/>
                <w:lang w:val="ro-RO"/>
              </w:rPr>
              <w:t xml:space="preserve">2. </w:t>
            </w:r>
            <w:r w:rsidRPr="00B16908">
              <w:rPr>
                <w:sz w:val="22"/>
                <w:szCs w:val="22"/>
                <w:lang w:val="it-IT"/>
              </w:rPr>
              <w:t xml:space="preserve"> </w:t>
            </w:r>
            <w:r w:rsidRPr="00B16908">
              <w:rPr>
                <w:rFonts w:ascii="Times New Roman" w:hAnsi="Times New Roman"/>
                <w:b/>
                <w:bCs/>
                <w:sz w:val="22"/>
                <w:szCs w:val="22"/>
                <w:u w:val="single"/>
                <w:lang w:val="it-IT"/>
              </w:rPr>
              <w:t xml:space="preserve"> Scaun vizitator tip scoica cu sezut din plastic:</w:t>
            </w:r>
          </w:p>
          <w:p w14:paraId="67AB3E68" w14:textId="32AF799B" w:rsidR="00BE4838" w:rsidRPr="00B16908" w:rsidRDefault="00BE4838" w:rsidP="00BE4838">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Cant.:</w:t>
            </w:r>
            <w:r w:rsidRPr="00B16908">
              <w:rPr>
                <w:rFonts w:ascii="Times New Roman" w:eastAsia="Aptos" w:hAnsi="Times New Roman"/>
                <w:noProof/>
                <w:color w:val="000000"/>
                <w:kern w:val="2"/>
                <w:sz w:val="22"/>
                <w:szCs w:val="22"/>
                <w:lang w:val="ro-RO"/>
                <w14:ligatures w14:val="standardContextual"/>
              </w:rPr>
              <w:t xml:space="preserve"> 26 buc</w:t>
            </w:r>
          </w:p>
          <w:p w14:paraId="2F86111F" w14:textId="77777777" w:rsidR="00BE4838" w:rsidRPr="00B16908" w:rsidRDefault="00BE4838" w:rsidP="00BE4838">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 xml:space="preserve">Loc de livrare: </w:t>
            </w:r>
            <w:r w:rsidRPr="00B16908">
              <w:rPr>
                <w:sz w:val="22"/>
                <w:szCs w:val="22"/>
                <w:lang w:val="it-IT"/>
              </w:rPr>
              <w:t xml:space="preserve"> </w:t>
            </w:r>
            <w:r w:rsidRPr="00B16908">
              <w:rPr>
                <w:rFonts w:ascii="Times New Roman" w:eastAsia="Aptos" w:hAnsi="Times New Roman"/>
                <w:noProof/>
                <w:color w:val="000000"/>
                <w:kern w:val="2"/>
                <w:sz w:val="22"/>
                <w:szCs w:val="22"/>
                <w:lang w:val="ro-RO"/>
                <w14:ligatures w14:val="standardContextual"/>
              </w:rPr>
              <w:t>Sediul Facult</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ții de Inginerie și Agronomie din Br</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ila, Str. 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l</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rașilor, nr.29</w:t>
            </w:r>
          </w:p>
          <w:p w14:paraId="454B96F9" w14:textId="77777777" w:rsidR="00BE4838" w:rsidRPr="00B16908" w:rsidRDefault="00BE4838" w:rsidP="00BE4838">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60 zile de la data semn</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rii contractului de achiziție public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xml:space="preserve"> </w:t>
            </w:r>
          </w:p>
          <w:p w14:paraId="7FEB9795" w14:textId="77777777" w:rsidR="00BE4838" w:rsidRPr="00B16908" w:rsidRDefault="00BE4838" w:rsidP="00BE4838">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Caracteristici tehnice:</w:t>
            </w:r>
          </w:p>
          <w:p w14:paraId="0C233A20" w14:textId="77777777" w:rsidR="00BE4838" w:rsidRPr="00B16908" w:rsidRDefault="00BE4838" w:rsidP="00BE4838">
            <w:pPr>
              <w:pStyle w:val="NoSpacing"/>
              <w:numPr>
                <w:ilvl w:val="0"/>
                <w:numId w:val="53"/>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Material </w:t>
            </w:r>
            <w:proofErr w:type="spellStart"/>
            <w:r w:rsidRPr="00B16908">
              <w:rPr>
                <w:rFonts w:ascii="Times New Roman" w:hAnsi="Times New Roman"/>
                <w:sz w:val="22"/>
                <w:szCs w:val="22"/>
              </w:rPr>
              <w:t>sezut</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Polipropilena</w:t>
            </w:r>
            <w:proofErr w:type="spellEnd"/>
            <w:r w:rsidRPr="00B16908">
              <w:rPr>
                <w:rFonts w:ascii="Times New Roman" w:hAnsi="Times New Roman"/>
                <w:sz w:val="22"/>
                <w:szCs w:val="22"/>
              </w:rPr>
              <w:t xml:space="preserve"> </w:t>
            </w:r>
          </w:p>
          <w:p w14:paraId="3E798F01" w14:textId="77777777" w:rsidR="00BE4838" w:rsidRPr="00B16908" w:rsidRDefault="00BE4838" w:rsidP="00BE4838">
            <w:pPr>
              <w:pStyle w:val="NoSpacing"/>
              <w:numPr>
                <w:ilvl w:val="0"/>
                <w:numId w:val="53"/>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Inaltime</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sezut</w:t>
            </w:r>
            <w:proofErr w:type="spellEnd"/>
            <w:r w:rsidRPr="00B16908">
              <w:rPr>
                <w:rFonts w:ascii="Times New Roman" w:hAnsi="Times New Roman"/>
                <w:sz w:val="22"/>
                <w:szCs w:val="22"/>
              </w:rPr>
              <w:t xml:space="preserve">: 450 mm </w:t>
            </w:r>
          </w:p>
          <w:p w14:paraId="586FE7BD" w14:textId="77777777" w:rsidR="00BE4838" w:rsidRPr="00B16908" w:rsidRDefault="00BE4838" w:rsidP="00BE4838">
            <w:pPr>
              <w:pStyle w:val="NoSpacing"/>
              <w:numPr>
                <w:ilvl w:val="0"/>
                <w:numId w:val="53"/>
              </w:numPr>
              <w:overflowPunct/>
              <w:autoSpaceDE/>
              <w:autoSpaceDN/>
              <w:adjustRightInd/>
              <w:jc w:val="both"/>
              <w:textAlignment w:val="auto"/>
              <w:rPr>
                <w:rFonts w:ascii="Times New Roman" w:hAnsi="Times New Roman"/>
                <w:sz w:val="22"/>
                <w:szCs w:val="22"/>
                <w:lang w:val="it-IT"/>
              </w:rPr>
            </w:pPr>
            <w:r w:rsidRPr="00B16908">
              <w:rPr>
                <w:rFonts w:ascii="Times New Roman" w:hAnsi="Times New Roman"/>
                <w:sz w:val="22"/>
                <w:szCs w:val="22"/>
                <w:lang w:val="it-IT"/>
              </w:rPr>
              <w:t xml:space="preserve">Dimensiune sezut (L / A): 425 mm / 405 mm Dimensiune spatar (L / I): 420 mm / 365 mm </w:t>
            </w:r>
          </w:p>
          <w:p w14:paraId="581A1759" w14:textId="77777777" w:rsidR="00BE4838" w:rsidRPr="00B16908" w:rsidRDefault="00BE4838" w:rsidP="00BE4838">
            <w:pPr>
              <w:pStyle w:val="NoSpacing"/>
              <w:numPr>
                <w:ilvl w:val="0"/>
                <w:numId w:val="53"/>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Picior</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scaun</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Antiderapant</w:t>
            </w:r>
            <w:proofErr w:type="spellEnd"/>
            <w:r w:rsidRPr="00B16908">
              <w:rPr>
                <w:rFonts w:ascii="Times New Roman" w:hAnsi="Times New Roman"/>
                <w:sz w:val="22"/>
                <w:szCs w:val="22"/>
              </w:rPr>
              <w:t xml:space="preserve"> </w:t>
            </w:r>
          </w:p>
          <w:p w14:paraId="7BFE9B6D" w14:textId="77777777" w:rsidR="00BE4838" w:rsidRPr="00B16908" w:rsidRDefault="00BE4838" w:rsidP="00BE4838">
            <w:pPr>
              <w:pStyle w:val="NoSpacing"/>
              <w:numPr>
                <w:ilvl w:val="0"/>
                <w:numId w:val="53"/>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Tehnologia</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sudurii</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Robotizat</w:t>
            </w:r>
            <w:proofErr w:type="spellEnd"/>
            <w:r w:rsidRPr="00B16908">
              <w:rPr>
                <w:rFonts w:ascii="Times New Roman" w:hAnsi="Times New Roman"/>
                <w:sz w:val="22"/>
                <w:szCs w:val="22"/>
              </w:rPr>
              <w:t xml:space="preserve"> </w:t>
            </w:r>
          </w:p>
          <w:p w14:paraId="719DAC97" w14:textId="77777777" w:rsidR="00BE4838" w:rsidRPr="00B16908" w:rsidRDefault="00BE4838" w:rsidP="00BE4838">
            <w:pPr>
              <w:pStyle w:val="NoSpacing"/>
              <w:numPr>
                <w:ilvl w:val="0"/>
                <w:numId w:val="53"/>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Tehnologia</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vopsirii</w:t>
            </w:r>
            <w:proofErr w:type="spellEnd"/>
            <w:r w:rsidRPr="00B16908">
              <w:rPr>
                <w:rFonts w:ascii="Times New Roman" w:hAnsi="Times New Roman"/>
                <w:sz w:val="22"/>
                <w:szCs w:val="22"/>
              </w:rPr>
              <w:t>: Camp electrostatic</w:t>
            </w:r>
          </w:p>
          <w:p w14:paraId="48F310C5" w14:textId="45F8E81D" w:rsidR="00BE4838" w:rsidRPr="00B16908" w:rsidRDefault="00BE4838" w:rsidP="00BE4838">
            <w:pPr>
              <w:pStyle w:val="NoSpacing"/>
              <w:numPr>
                <w:ilvl w:val="0"/>
                <w:numId w:val="53"/>
              </w:numPr>
              <w:overflowPunct/>
              <w:autoSpaceDE/>
              <w:autoSpaceDN/>
              <w:adjustRightInd/>
              <w:jc w:val="both"/>
              <w:textAlignment w:val="auto"/>
              <w:rPr>
                <w:rFonts w:ascii="Times New Roman" w:hAnsi="Times New Roman"/>
                <w:b/>
                <w:bCs/>
                <w:sz w:val="22"/>
                <w:szCs w:val="22"/>
                <w:u w:val="single"/>
              </w:rPr>
            </w:pPr>
            <w:proofErr w:type="spellStart"/>
            <w:r w:rsidRPr="00B16908">
              <w:rPr>
                <w:rFonts w:ascii="Times New Roman" w:hAnsi="Times New Roman"/>
                <w:b/>
                <w:bCs/>
                <w:sz w:val="22"/>
                <w:szCs w:val="22"/>
                <w:u w:val="single"/>
              </w:rPr>
              <w:t>Culoare</w:t>
            </w:r>
            <w:proofErr w:type="spellEnd"/>
            <w:r w:rsidRPr="00B16908">
              <w:rPr>
                <w:rFonts w:ascii="Times New Roman" w:hAnsi="Times New Roman"/>
                <w:b/>
                <w:bCs/>
                <w:sz w:val="22"/>
                <w:szCs w:val="22"/>
                <w:u w:val="single"/>
              </w:rPr>
              <w:t xml:space="preserve">: </w:t>
            </w:r>
            <w:proofErr w:type="spellStart"/>
            <w:r w:rsidRPr="00B16908">
              <w:rPr>
                <w:rFonts w:ascii="Times New Roman" w:hAnsi="Times New Roman"/>
                <w:b/>
                <w:bCs/>
                <w:sz w:val="22"/>
                <w:szCs w:val="22"/>
                <w:u w:val="single"/>
              </w:rPr>
              <w:t>verde</w:t>
            </w:r>
            <w:proofErr w:type="spellEnd"/>
          </w:p>
          <w:p w14:paraId="37CDB2CA" w14:textId="2FD72F68" w:rsidR="00BE4838" w:rsidRPr="00B16908" w:rsidRDefault="00BE4838" w:rsidP="00BE4838">
            <w:pPr>
              <w:widowControl w:val="0"/>
              <w:overflowPunct/>
              <w:spacing w:line="276" w:lineRule="auto"/>
              <w:jc w:val="both"/>
              <w:rPr>
                <w:rFonts w:ascii="Times New Roman" w:eastAsia="Times New Roman" w:hAnsi="Times New Roman"/>
                <w:sz w:val="22"/>
                <w:szCs w:val="22"/>
                <w:lang w:val="fr-FR" w:eastAsia="ro-RO"/>
              </w:rPr>
            </w:pPr>
            <w:r w:rsidRPr="00B16908">
              <w:rPr>
                <w:rFonts w:ascii="Times New Roman" w:eastAsia="Calibri" w:hAnsi="Times New Roman"/>
                <w:b/>
                <w:noProof/>
                <w:kern w:val="2"/>
                <w:sz w:val="22"/>
                <w:szCs w:val="22"/>
                <w:lang w:val="ro-RO"/>
              </w:rPr>
              <w:t xml:space="preserve">Durata minimă de garanție: </w:t>
            </w:r>
            <w:r w:rsidRPr="00B16908">
              <w:rPr>
                <w:rFonts w:ascii="Times New Roman" w:eastAsia="Calibri" w:hAnsi="Times New Roman"/>
                <w:bCs/>
                <w:noProof/>
                <w:kern w:val="2"/>
                <w:sz w:val="22"/>
                <w:szCs w:val="22"/>
                <w:lang w:val="ro-RO"/>
              </w:rPr>
              <w:t>24 luni</w:t>
            </w:r>
          </w:p>
        </w:tc>
        <w:tc>
          <w:tcPr>
            <w:tcW w:w="6946" w:type="dxa"/>
            <w:tcMar>
              <w:left w:w="57" w:type="dxa"/>
              <w:right w:w="57" w:type="dxa"/>
            </w:tcMar>
          </w:tcPr>
          <w:p w14:paraId="6950B3DD" w14:textId="77777777" w:rsidR="00BE4838" w:rsidRPr="00B16908" w:rsidRDefault="00BE4838" w:rsidP="00BE4838">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5811263C" w14:textId="77777777" w:rsidR="00BE4838" w:rsidRPr="00B16908" w:rsidRDefault="00BE4838" w:rsidP="00BE4838">
            <w:pPr>
              <w:pStyle w:val="Heading2"/>
              <w:numPr>
                <w:ilvl w:val="0"/>
                <w:numId w:val="0"/>
              </w:numPr>
              <w:jc w:val="center"/>
              <w:rPr>
                <w:rFonts w:ascii="Times New Roman" w:hAnsi="Times New Roman"/>
                <w:i/>
                <w:iCs/>
                <w:caps/>
                <w:color w:val="FF0000"/>
                <w:sz w:val="22"/>
              </w:rPr>
            </w:pPr>
          </w:p>
          <w:p w14:paraId="24F4BCCA" w14:textId="77777777" w:rsidR="00BE4838" w:rsidRPr="00B16908" w:rsidRDefault="00BE4838" w:rsidP="00BE4838">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5BFB67EC" w14:textId="77777777" w:rsidR="00BE4838" w:rsidRPr="00B16908" w:rsidRDefault="00BE4838" w:rsidP="00BE4838">
            <w:pPr>
              <w:pStyle w:val="Heading2"/>
              <w:numPr>
                <w:ilvl w:val="0"/>
                <w:numId w:val="0"/>
              </w:numPr>
              <w:jc w:val="center"/>
              <w:rPr>
                <w:rFonts w:ascii="Times New Roman" w:hAnsi="Times New Roman"/>
                <w:i/>
                <w:iCs/>
                <w:sz w:val="22"/>
                <w:highlight w:val="yellow"/>
              </w:rPr>
            </w:pPr>
          </w:p>
        </w:tc>
      </w:tr>
      <w:tr w:rsidR="001D02EB" w:rsidRPr="00B16908" w14:paraId="683F22FB" w14:textId="77777777" w:rsidTr="001D02EB">
        <w:trPr>
          <w:trHeight w:val="566"/>
        </w:trPr>
        <w:tc>
          <w:tcPr>
            <w:tcW w:w="6804" w:type="dxa"/>
            <w:tcMar>
              <w:left w:w="57" w:type="dxa"/>
              <w:right w:w="57" w:type="dxa"/>
            </w:tcMar>
          </w:tcPr>
          <w:p w14:paraId="54D19E70" w14:textId="7D28210C" w:rsidR="001D02EB" w:rsidRPr="00B16908" w:rsidRDefault="001D02EB" w:rsidP="001D02EB">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Calibri" w:hAnsi="Times New Roman"/>
                <w:b/>
                <w:iCs/>
                <w:sz w:val="22"/>
                <w:szCs w:val="22"/>
                <w:lang w:val="ro-RO"/>
              </w:rPr>
            </w:pPr>
            <w:r w:rsidRPr="00B16908">
              <w:rPr>
                <w:rFonts w:ascii="Times New Roman" w:eastAsia="Calibri" w:hAnsi="Times New Roman"/>
                <w:b/>
                <w:iCs/>
                <w:sz w:val="22"/>
                <w:szCs w:val="22"/>
                <w:lang w:val="ro-RO"/>
              </w:rPr>
              <w:t xml:space="preserve">3. </w:t>
            </w:r>
            <w:r w:rsidR="00334FEE" w:rsidRPr="00B16908">
              <w:rPr>
                <w:sz w:val="22"/>
                <w:szCs w:val="22"/>
              </w:rPr>
              <w:t xml:space="preserve"> </w:t>
            </w:r>
            <w:r w:rsidR="00E12119" w:rsidRPr="00B16908">
              <w:rPr>
                <w:sz w:val="22"/>
                <w:szCs w:val="22"/>
              </w:rPr>
              <w:t xml:space="preserve"> </w:t>
            </w:r>
            <w:r w:rsidR="00E12119" w:rsidRPr="00B16908">
              <w:rPr>
                <w:rFonts w:ascii="Times New Roman" w:eastAsia="Calibri" w:hAnsi="Times New Roman"/>
                <w:b/>
                <w:iCs/>
                <w:sz w:val="22"/>
                <w:szCs w:val="22"/>
                <w:u w:val="single"/>
                <w:lang w:val="ro-RO"/>
              </w:rPr>
              <w:t>Scaun birou ergonomic Mobman MBL16, Mesh, Negru</w:t>
            </w:r>
          </w:p>
          <w:p w14:paraId="7D6B39A1" w14:textId="17407213" w:rsidR="00E12119" w:rsidRPr="00B16908" w:rsidRDefault="00E12119" w:rsidP="00E1211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Cant.:</w:t>
            </w:r>
            <w:r w:rsidRPr="00B16908">
              <w:rPr>
                <w:rFonts w:ascii="Times New Roman" w:eastAsia="Aptos" w:hAnsi="Times New Roman"/>
                <w:noProof/>
                <w:color w:val="000000"/>
                <w:kern w:val="2"/>
                <w:sz w:val="22"/>
                <w:szCs w:val="22"/>
                <w:lang w:val="ro-RO"/>
                <w14:ligatures w14:val="standardContextual"/>
              </w:rPr>
              <w:t xml:space="preserve"> 1 buc</w:t>
            </w:r>
          </w:p>
          <w:p w14:paraId="158EDB3D" w14:textId="77777777" w:rsidR="00E12119" w:rsidRPr="00B16908" w:rsidRDefault="00E12119" w:rsidP="00E1211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lastRenderedPageBreak/>
              <w:t xml:space="preserve">Loc de livrare: </w:t>
            </w:r>
            <w:r w:rsidRPr="00B16908">
              <w:rPr>
                <w:sz w:val="22"/>
                <w:szCs w:val="22"/>
                <w:lang w:val="it-IT"/>
              </w:rPr>
              <w:t xml:space="preserve"> </w:t>
            </w:r>
            <w:r w:rsidRPr="00B16908">
              <w:rPr>
                <w:rFonts w:ascii="Times New Roman" w:eastAsia="Aptos" w:hAnsi="Times New Roman"/>
                <w:noProof/>
                <w:color w:val="000000"/>
                <w:kern w:val="2"/>
                <w:sz w:val="22"/>
                <w:szCs w:val="22"/>
                <w:lang w:val="ro-RO"/>
                <w14:ligatures w14:val="standardContextual"/>
              </w:rPr>
              <w:t>Sediul Facult</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ții de Inginerie și Agronomie din Br</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ila, Str. 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l</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rașilor, nr.29</w:t>
            </w:r>
          </w:p>
          <w:p w14:paraId="247D6F7B" w14:textId="77777777" w:rsidR="00E12119" w:rsidRPr="00B16908" w:rsidRDefault="00E12119" w:rsidP="00E1211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60 zile de la data semn</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rii contractului de achiziție public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xml:space="preserve"> </w:t>
            </w:r>
          </w:p>
          <w:p w14:paraId="7B2A7D9F" w14:textId="77777777" w:rsidR="00E12119" w:rsidRPr="00B16908" w:rsidRDefault="00E12119" w:rsidP="00E1211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Caracteristici tehnice:</w:t>
            </w:r>
          </w:p>
          <w:p w14:paraId="67A87C71" w14:textId="77777777" w:rsidR="00E12119" w:rsidRPr="00B16908" w:rsidRDefault="00E12119" w:rsidP="00E12119">
            <w:pPr>
              <w:pStyle w:val="NoSpacing"/>
              <w:numPr>
                <w:ilvl w:val="0"/>
                <w:numId w:val="54"/>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Material: Mesh </w:t>
            </w:r>
          </w:p>
          <w:p w14:paraId="45BAEFA4" w14:textId="77777777" w:rsidR="00E12119" w:rsidRPr="00B16908" w:rsidRDefault="00E12119" w:rsidP="00E12119">
            <w:pPr>
              <w:pStyle w:val="NoSpacing"/>
              <w:numPr>
                <w:ilvl w:val="0"/>
                <w:numId w:val="54"/>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spellStart"/>
            <w:r w:rsidRPr="00B16908">
              <w:rPr>
                <w:rFonts w:ascii="Times New Roman" w:hAnsi="Times New Roman"/>
                <w:sz w:val="22"/>
                <w:szCs w:val="22"/>
              </w:rPr>
              <w:t>cadru</w:t>
            </w:r>
            <w:proofErr w:type="spellEnd"/>
            <w:r w:rsidRPr="00B16908">
              <w:rPr>
                <w:rFonts w:ascii="Times New Roman" w:hAnsi="Times New Roman"/>
                <w:sz w:val="22"/>
                <w:szCs w:val="22"/>
              </w:rPr>
              <w:t xml:space="preserve">: Metal </w:t>
            </w:r>
          </w:p>
          <w:p w14:paraId="2F883255" w14:textId="77777777" w:rsidR="00E12119" w:rsidRPr="00B16908" w:rsidRDefault="00E12119" w:rsidP="00E12119">
            <w:pPr>
              <w:pStyle w:val="NoSpacing"/>
              <w:numPr>
                <w:ilvl w:val="0"/>
                <w:numId w:val="54"/>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Picior</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scaun</w:t>
            </w:r>
            <w:proofErr w:type="spellEnd"/>
            <w:r w:rsidRPr="00B16908">
              <w:rPr>
                <w:rFonts w:ascii="Times New Roman" w:hAnsi="Times New Roman"/>
                <w:sz w:val="22"/>
                <w:szCs w:val="22"/>
              </w:rPr>
              <w:t xml:space="preserve">: Role </w:t>
            </w:r>
          </w:p>
          <w:p w14:paraId="16FFB2DC" w14:textId="77777777" w:rsidR="00E12119" w:rsidRPr="00B16908" w:rsidRDefault="00E12119" w:rsidP="00E12119">
            <w:pPr>
              <w:pStyle w:val="NoSpacing"/>
              <w:numPr>
                <w:ilvl w:val="0"/>
                <w:numId w:val="54"/>
              </w:numPr>
              <w:overflowPunct/>
              <w:autoSpaceDE/>
              <w:autoSpaceDN/>
              <w:adjustRightInd/>
              <w:jc w:val="both"/>
              <w:textAlignment w:val="auto"/>
              <w:rPr>
                <w:rFonts w:ascii="Times New Roman" w:hAnsi="Times New Roman"/>
                <w:sz w:val="22"/>
                <w:szCs w:val="22"/>
                <w:lang w:val="it-IT"/>
              </w:rPr>
            </w:pPr>
            <w:r w:rsidRPr="00B16908">
              <w:rPr>
                <w:rFonts w:ascii="Times New Roman" w:hAnsi="Times New Roman"/>
                <w:sz w:val="22"/>
                <w:szCs w:val="22"/>
                <w:lang w:val="it-IT"/>
              </w:rPr>
              <w:t xml:space="preserve">Dimensiune sezut (L / A): 480 mm / 450 mm Dimensiune spatar (L / I): 425 mm / 460 mm </w:t>
            </w:r>
          </w:p>
          <w:p w14:paraId="6A7D5C70" w14:textId="77777777" w:rsidR="00E12119" w:rsidRPr="00B16908" w:rsidRDefault="00E12119" w:rsidP="00E12119">
            <w:pPr>
              <w:pStyle w:val="NoSpacing"/>
              <w:numPr>
                <w:ilvl w:val="0"/>
                <w:numId w:val="54"/>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Inaltime</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sezut</w:t>
            </w:r>
            <w:proofErr w:type="spellEnd"/>
            <w:r w:rsidRPr="00B16908">
              <w:rPr>
                <w:rFonts w:ascii="Times New Roman" w:hAnsi="Times New Roman"/>
                <w:sz w:val="22"/>
                <w:szCs w:val="22"/>
              </w:rPr>
              <w:t xml:space="preserve"> (min. / max.): 450 mm / 540 mm </w:t>
            </w:r>
            <w:proofErr w:type="spellStart"/>
            <w:r w:rsidRPr="00B16908">
              <w:rPr>
                <w:rFonts w:ascii="Times New Roman" w:hAnsi="Times New Roman"/>
                <w:sz w:val="22"/>
                <w:szCs w:val="22"/>
              </w:rPr>
              <w:t>Inaltime</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totala</w:t>
            </w:r>
            <w:proofErr w:type="spellEnd"/>
            <w:r w:rsidRPr="00B16908">
              <w:rPr>
                <w:rFonts w:ascii="Times New Roman" w:hAnsi="Times New Roman"/>
                <w:sz w:val="22"/>
                <w:szCs w:val="22"/>
              </w:rPr>
              <w:t xml:space="preserve">: 960 mm </w:t>
            </w:r>
          </w:p>
          <w:p w14:paraId="66502F91" w14:textId="77777777" w:rsidR="00E12119" w:rsidRPr="00B16908" w:rsidRDefault="00E12119" w:rsidP="00E12119">
            <w:pPr>
              <w:pStyle w:val="NoSpacing"/>
              <w:numPr>
                <w:ilvl w:val="0"/>
                <w:numId w:val="54"/>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Greutate</w:t>
            </w:r>
            <w:proofErr w:type="spellEnd"/>
            <w:r w:rsidRPr="00B16908">
              <w:rPr>
                <w:rFonts w:ascii="Times New Roman" w:hAnsi="Times New Roman"/>
                <w:sz w:val="22"/>
                <w:szCs w:val="22"/>
              </w:rPr>
              <w:t xml:space="preserve"> maxima: 130 kg </w:t>
            </w:r>
          </w:p>
          <w:p w14:paraId="2D3DC9AF" w14:textId="77777777" w:rsidR="00E12119" w:rsidRPr="00B16908" w:rsidRDefault="00E12119" w:rsidP="00E12119">
            <w:pPr>
              <w:pStyle w:val="NoSpacing"/>
              <w:numPr>
                <w:ilvl w:val="0"/>
                <w:numId w:val="54"/>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Tehnologia</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sudurii</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Robotizat</w:t>
            </w:r>
            <w:proofErr w:type="spellEnd"/>
            <w:r w:rsidRPr="00B16908">
              <w:rPr>
                <w:rFonts w:ascii="Times New Roman" w:hAnsi="Times New Roman"/>
                <w:sz w:val="22"/>
                <w:szCs w:val="22"/>
              </w:rPr>
              <w:t xml:space="preserve"> </w:t>
            </w:r>
          </w:p>
          <w:p w14:paraId="4D08C217" w14:textId="77777777" w:rsidR="00E12119" w:rsidRPr="00B16908" w:rsidRDefault="00E12119" w:rsidP="00E12119">
            <w:pPr>
              <w:pStyle w:val="NoSpacing"/>
              <w:numPr>
                <w:ilvl w:val="0"/>
                <w:numId w:val="54"/>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Tehnologia</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vopsirii</w:t>
            </w:r>
            <w:proofErr w:type="spellEnd"/>
            <w:r w:rsidRPr="00B16908">
              <w:rPr>
                <w:rFonts w:ascii="Times New Roman" w:hAnsi="Times New Roman"/>
                <w:sz w:val="22"/>
                <w:szCs w:val="22"/>
              </w:rPr>
              <w:t>: Camp electrostatic</w:t>
            </w:r>
          </w:p>
          <w:p w14:paraId="00A10F59" w14:textId="1BCCD6E4" w:rsidR="001D02EB" w:rsidRPr="00B16908" w:rsidRDefault="00E12119" w:rsidP="00E12119">
            <w:pPr>
              <w:pStyle w:val="NoSpacing"/>
              <w:numPr>
                <w:ilvl w:val="0"/>
                <w:numId w:val="54"/>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Reglabil</w:t>
            </w:r>
            <w:proofErr w:type="spellEnd"/>
            <w:r w:rsidRPr="00B16908">
              <w:rPr>
                <w:rFonts w:ascii="Times New Roman" w:hAnsi="Times New Roman"/>
                <w:sz w:val="22"/>
                <w:szCs w:val="22"/>
              </w:rPr>
              <w:t xml:space="preserve"> pe </w:t>
            </w:r>
            <w:proofErr w:type="spellStart"/>
            <w:r w:rsidRPr="00B16908">
              <w:rPr>
                <w:rFonts w:ascii="Times New Roman" w:hAnsi="Times New Roman"/>
                <w:sz w:val="22"/>
                <w:szCs w:val="22"/>
              </w:rPr>
              <w:t>inaltime</w:t>
            </w:r>
            <w:proofErr w:type="spellEnd"/>
          </w:p>
          <w:p w14:paraId="3DD666EE" w14:textId="77777777" w:rsidR="001D02EB" w:rsidRPr="00B16908" w:rsidRDefault="001D02EB" w:rsidP="001D02EB">
            <w:pPr>
              <w:overflowPunct/>
              <w:autoSpaceDE/>
              <w:autoSpaceDN/>
              <w:adjustRightInd/>
              <w:spacing w:after="160" w:line="259" w:lineRule="auto"/>
              <w:jc w:val="both"/>
              <w:textAlignment w:val="auto"/>
              <w:rPr>
                <w:rFonts w:ascii="Times New Roman" w:eastAsia="Calibri" w:hAnsi="Times New Roman"/>
                <w:noProof/>
                <w:kern w:val="3"/>
                <w:sz w:val="22"/>
                <w:szCs w:val="22"/>
                <w:lang w:val="nl-NL" w:eastAsia="zh-CN"/>
                <w14:ligatures w14:val="standardContextual"/>
              </w:rPr>
            </w:pPr>
            <w:r w:rsidRPr="00B16908">
              <w:rPr>
                <w:rFonts w:ascii="Times New Roman" w:eastAsia="Calibri" w:hAnsi="Times New Roman"/>
                <w:b/>
                <w:noProof/>
                <w:kern w:val="2"/>
                <w:sz w:val="22"/>
                <w:szCs w:val="22"/>
                <w:lang w:val="ro-RO"/>
              </w:rPr>
              <w:t xml:space="preserve">Durata minimă de garanție: </w:t>
            </w:r>
            <w:r w:rsidRPr="00B16908">
              <w:rPr>
                <w:rFonts w:ascii="Times New Roman" w:eastAsia="Calibri" w:hAnsi="Times New Roman"/>
                <w:bCs/>
                <w:noProof/>
                <w:kern w:val="2"/>
                <w:sz w:val="22"/>
                <w:szCs w:val="22"/>
                <w:lang w:val="ro-RO"/>
              </w:rPr>
              <w:t>24 luni</w:t>
            </w:r>
          </w:p>
        </w:tc>
        <w:tc>
          <w:tcPr>
            <w:tcW w:w="6946" w:type="dxa"/>
            <w:tcMar>
              <w:left w:w="57" w:type="dxa"/>
              <w:right w:w="57" w:type="dxa"/>
            </w:tcMar>
          </w:tcPr>
          <w:p w14:paraId="653788A2" w14:textId="77777777" w:rsidR="001D02EB" w:rsidRPr="00B16908" w:rsidRDefault="001D02EB" w:rsidP="001D02E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completa DETALIAT de către ofertant dacă respectă cerințele.</w:t>
            </w:r>
          </w:p>
          <w:p w14:paraId="1E81A1CB" w14:textId="77777777" w:rsidR="001D02EB" w:rsidRPr="00B16908" w:rsidRDefault="001D02EB" w:rsidP="001D02EB">
            <w:pPr>
              <w:pStyle w:val="Heading2"/>
              <w:numPr>
                <w:ilvl w:val="0"/>
                <w:numId w:val="0"/>
              </w:numPr>
              <w:jc w:val="center"/>
              <w:rPr>
                <w:rFonts w:ascii="Times New Roman" w:hAnsi="Times New Roman"/>
                <w:i/>
                <w:iCs/>
                <w:caps/>
                <w:color w:val="FF0000"/>
                <w:sz w:val="22"/>
              </w:rPr>
            </w:pPr>
          </w:p>
          <w:p w14:paraId="6E28B4A5" w14:textId="77777777" w:rsidR="001D02EB" w:rsidRPr="00B16908" w:rsidRDefault="001D02EB" w:rsidP="001D02EB">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2AA71E38" w14:textId="77777777" w:rsidR="001D02EB" w:rsidRPr="00B16908" w:rsidRDefault="001D02EB" w:rsidP="001D02EB">
            <w:pPr>
              <w:pStyle w:val="Heading2"/>
              <w:numPr>
                <w:ilvl w:val="0"/>
                <w:numId w:val="0"/>
              </w:numPr>
              <w:jc w:val="center"/>
              <w:rPr>
                <w:rFonts w:ascii="Times New Roman" w:hAnsi="Times New Roman"/>
                <w:i/>
                <w:iCs/>
                <w:sz w:val="22"/>
                <w:highlight w:val="yellow"/>
              </w:rPr>
            </w:pPr>
          </w:p>
        </w:tc>
      </w:tr>
      <w:tr w:rsidR="00334FEE" w:rsidRPr="00B16908" w14:paraId="449D9779" w14:textId="77777777" w:rsidTr="001D02EB">
        <w:trPr>
          <w:trHeight w:val="566"/>
        </w:trPr>
        <w:tc>
          <w:tcPr>
            <w:tcW w:w="6804" w:type="dxa"/>
            <w:tcMar>
              <w:left w:w="57" w:type="dxa"/>
              <w:right w:w="57" w:type="dxa"/>
            </w:tcMar>
          </w:tcPr>
          <w:p w14:paraId="449F1F75" w14:textId="1A0F8A56" w:rsidR="00334FEE" w:rsidRPr="00B16908" w:rsidRDefault="00334FEE" w:rsidP="00E12119">
            <w:pPr>
              <w:pStyle w:val="NoSpacing"/>
              <w:jc w:val="both"/>
              <w:rPr>
                <w:rFonts w:ascii="Times New Roman" w:hAnsi="Times New Roman"/>
                <w:b/>
                <w:bCs/>
                <w:color w:val="000000"/>
                <w:sz w:val="22"/>
                <w:szCs w:val="22"/>
                <w:u w:val="single"/>
                <w:lang w:val="it-IT"/>
              </w:rPr>
            </w:pPr>
            <w:r w:rsidRPr="00B16908">
              <w:rPr>
                <w:rFonts w:ascii="Times New Roman" w:eastAsia="Calibri" w:hAnsi="Times New Roman"/>
                <w:b/>
                <w:iCs/>
                <w:sz w:val="22"/>
                <w:szCs w:val="22"/>
                <w:lang w:val="ro-RO"/>
              </w:rPr>
              <w:t xml:space="preserve">4. </w:t>
            </w:r>
            <w:r w:rsidRPr="00B16908">
              <w:rPr>
                <w:sz w:val="22"/>
                <w:szCs w:val="22"/>
                <w:lang w:val="it-IT"/>
              </w:rPr>
              <w:t xml:space="preserve">  </w:t>
            </w:r>
            <w:r w:rsidR="00E12119" w:rsidRPr="00B16908">
              <w:rPr>
                <w:rFonts w:ascii="Times New Roman" w:hAnsi="Times New Roman"/>
                <w:b/>
                <w:bCs/>
                <w:color w:val="000000"/>
                <w:sz w:val="22"/>
                <w:szCs w:val="22"/>
                <w:u w:val="single"/>
                <w:lang w:val="it-IT"/>
              </w:rPr>
              <w:t>Scaune laborator:</w:t>
            </w:r>
          </w:p>
          <w:p w14:paraId="5BA4D22B" w14:textId="54C00375" w:rsidR="00E12119" w:rsidRPr="00B16908" w:rsidRDefault="00E12119" w:rsidP="00E1211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Cant.:</w:t>
            </w:r>
            <w:r w:rsidRPr="00B16908">
              <w:rPr>
                <w:rFonts w:ascii="Times New Roman" w:eastAsia="Aptos" w:hAnsi="Times New Roman"/>
                <w:noProof/>
                <w:color w:val="000000"/>
                <w:kern w:val="2"/>
                <w:sz w:val="22"/>
                <w:szCs w:val="22"/>
                <w:lang w:val="ro-RO"/>
                <w14:ligatures w14:val="standardContextual"/>
              </w:rPr>
              <w:t xml:space="preserve"> 10 buc</w:t>
            </w:r>
          </w:p>
          <w:p w14:paraId="5D1F942F" w14:textId="77777777" w:rsidR="00E12119" w:rsidRPr="00B16908" w:rsidRDefault="00E12119" w:rsidP="00E1211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 xml:space="preserve">Loc de livrare: </w:t>
            </w:r>
            <w:r w:rsidRPr="00B16908">
              <w:rPr>
                <w:sz w:val="22"/>
                <w:szCs w:val="22"/>
                <w:lang w:val="it-IT"/>
              </w:rPr>
              <w:t xml:space="preserve"> </w:t>
            </w:r>
            <w:r w:rsidRPr="00B16908">
              <w:rPr>
                <w:rFonts w:ascii="Times New Roman" w:eastAsia="Aptos" w:hAnsi="Times New Roman"/>
                <w:noProof/>
                <w:color w:val="000000"/>
                <w:kern w:val="2"/>
                <w:sz w:val="22"/>
                <w:szCs w:val="22"/>
                <w:lang w:val="ro-RO"/>
                <w14:ligatures w14:val="standardContextual"/>
              </w:rPr>
              <w:t>Sediul Facult</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ții de Inginerie și Agronomie din Br</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ila, Str. 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l</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rașilor, nr.29</w:t>
            </w:r>
          </w:p>
          <w:p w14:paraId="1F84C3BD" w14:textId="77777777" w:rsidR="00E12119" w:rsidRPr="00B16908" w:rsidRDefault="00E12119" w:rsidP="00E1211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60 zile de la data semn</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rii contractului de achiziție public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xml:space="preserve"> </w:t>
            </w:r>
          </w:p>
          <w:p w14:paraId="4355FC62" w14:textId="77777777" w:rsidR="00E12119" w:rsidRPr="00B16908" w:rsidRDefault="00E12119" w:rsidP="00E1211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Caracteristici tehnice:</w:t>
            </w:r>
          </w:p>
          <w:p w14:paraId="085D23FE" w14:textId="77777777" w:rsidR="00E12119" w:rsidRPr="00B16908" w:rsidRDefault="00E12119" w:rsidP="00E12119">
            <w:pPr>
              <w:pStyle w:val="NoSpacing"/>
              <w:numPr>
                <w:ilvl w:val="0"/>
                <w:numId w:val="55"/>
              </w:numPr>
              <w:overflowPunct/>
              <w:autoSpaceDE/>
              <w:autoSpaceDN/>
              <w:adjustRightInd/>
              <w:jc w:val="both"/>
              <w:textAlignment w:val="auto"/>
              <w:rPr>
                <w:rFonts w:ascii="Times New Roman" w:hAnsi="Times New Roman"/>
                <w:sz w:val="22"/>
                <w:szCs w:val="22"/>
                <w:lang w:val="ro-RO"/>
              </w:rPr>
            </w:pPr>
            <w:r w:rsidRPr="00B16908">
              <w:rPr>
                <w:rFonts w:ascii="Times New Roman" w:hAnsi="Times New Roman"/>
                <w:sz w:val="22"/>
                <w:szCs w:val="22"/>
                <w:lang w:val="ro-RO"/>
              </w:rPr>
              <w:t xml:space="preserve">Scaun reglabil pe înălțime, șezut și spătar din lemn stratificat lacuit. </w:t>
            </w:r>
          </w:p>
          <w:p w14:paraId="783A72F4" w14:textId="77777777" w:rsidR="00E12119" w:rsidRPr="00B16908" w:rsidRDefault="00E12119" w:rsidP="00E12119">
            <w:pPr>
              <w:pStyle w:val="NoSpacing"/>
              <w:numPr>
                <w:ilvl w:val="0"/>
                <w:numId w:val="55"/>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Dimensiuni</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scaun</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înălțime</w:t>
            </w:r>
            <w:proofErr w:type="spellEnd"/>
            <w:r w:rsidRPr="00B16908">
              <w:rPr>
                <w:rFonts w:ascii="Times New Roman" w:hAnsi="Times New Roman"/>
                <w:sz w:val="22"/>
                <w:szCs w:val="22"/>
              </w:rPr>
              <w:t xml:space="preserve">: 74-89 cm </w:t>
            </w:r>
          </w:p>
          <w:p w14:paraId="7558F6DE" w14:textId="77777777" w:rsidR="00E12119" w:rsidRPr="00B16908" w:rsidRDefault="00E12119" w:rsidP="00E12119">
            <w:pPr>
              <w:pStyle w:val="NoSpacing"/>
              <w:numPr>
                <w:ilvl w:val="0"/>
                <w:numId w:val="55"/>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Adâncime</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șezut</w:t>
            </w:r>
            <w:proofErr w:type="spellEnd"/>
            <w:r w:rsidRPr="00B16908">
              <w:rPr>
                <w:rFonts w:ascii="Times New Roman" w:hAnsi="Times New Roman"/>
                <w:sz w:val="22"/>
                <w:szCs w:val="22"/>
              </w:rPr>
              <w:t>: 39.50 cm</w:t>
            </w:r>
          </w:p>
          <w:p w14:paraId="7103A924" w14:textId="77777777" w:rsidR="00E12119" w:rsidRPr="00B16908" w:rsidRDefault="00E12119" w:rsidP="00E12119">
            <w:pPr>
              <w:pStyle w:val="NoSpacing"/>
              <w:numPr>
                <w:ilvl w:val="0"/>
                <w:numId w:val="55"/>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Înălțime</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șezut</w:t>
            </w:r>
            <w:proofErr w:type="spellEnd"/>
            <w:r w:rsidRPr="00B16908">
              <w:rPr>
                <w:rFonts w:ascii="Times New Roman" w:hAnsi="Times New Roman"/>
                <w:sz w:val="22"/>
                <w:szCs w:val="22"/>
              </w:rPr>
              <w:t>: 42-55 cm</w:t>
            </w:r>
          </w:p>
          <w:p w14:paraId="347CCC14" w14:textId="77777777" w:rsidR="00E12119" w:rsidRPr="00B16908" w:rsidRDefault="00E12119" w:rsidP="00E12119">
            <w:pPr>
              <w:pStyle w:val="NoSpacing"/>
              <w:numPr>
                <w:ilvl w:val="0"/>
                <w:numId w:val="55"/>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Lățime</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scaun</w:t>
            </w:r>
            <w:proofErr w:type="spellEnd"/>
            <w:r w:rsidRPr="00B16908">
              <w:rPr>
                <w:rFonts w:ascii="Times New Roman" w:hAnsi="Times New Roman"/>
                <w:sz w:val="22"/>
                <w:szCs w:val="22"/>
              </w:rPr>
              <w:t>: 41 cm</w:t>
            </w:r>
          </w:p>
          <w:p w14:paraId="32ADFACD" w14:textId="77777777" w:rsidR="00E12119" w:rsidRPr="00B16908" w:rsidRDefault="00E12119" w:rsidP="00E12119">
            <w:pPr>
              <w:pStyle w:val="NoSpacing"/>
              <w:numPr>
                <w:ilvl w:val="0"/>
                <w:numId w:val="55"/>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Lățime</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șezut</w:t>
            </w:r>
            <w:proofErr w:type="spellEnd"/>
            <w:r w:rsidRPr="00B16908">
              <w:rPr>
                <w:rFonts w:ascii="Times New Roman" w:hAnsi="Times New Roman"/>
                <w:sz w:val="22"/>
                <w:szCs w:val="22"/>
              </w:rPr>
              <w:t>: 41 cm</w:t>
            </w:r>
          </w:p>
          <w:p w14:paraId="577B54A7" w14:textId="77777777" w:rsidR="00E12119" w:rsidRPr="00B16908" w:rsidRDefault="00E12119" w:rsidP="00E12119">
            <w:pPr>
              <w:pStyle w:val="NoSpacing"/>
              <w:numPr>
                <w:ilvl w:val="0"/>
                <w:numId w:val="55"/>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Diametru</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bază</w:t>
            </w:r>
            <w:proofErr w:type="spellEnd"/>
            <w:r w:rsidRPr="00B16908">
              <w:rPr>
                <w:rFonts w:ascii="Times New Roman" w:hAnsi="Times New Roman"/>
                <w:sz w:val="22"/>
                <w:szCs w:val="22"/>
              </w:rPr>
              <w:t xml:space="preserve">: 60 cm </w:t>
            </w:r>
          </w:p>
          <w:p w14:paraId="6ED48148" w14:textId="316B5DC4" w:rsidR="00334FEE" w:rsidRPr="00B16908" w:rsidRDefault="00E12119" w:rsidP="00E12119">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hAnsi="Times New Roman"/>
                <w:b/>
                <w:bCs/>
                <w:iCs/>
                <w:sz w:val="22"/>
                <w:szCs w:val="22"/>
                <w:lang w:val="it-IT"/>
              </w:rPr>
            </w:pPr>
            <w:r w:rsidRPr="00B16908">
              <w:rPr>
                <w:rFonts w:ascii="Times New Roman" w:hAnsi="Times New Roman"/>
                <w:sz w:val="22"/>
                <w:szCs w:val="22"/>
                <w:lang w:val="it-IT"/>
              </w:rPr>
              <w:t>Poate sustine o greutate de pana la maxim 100kg.</w:t>
            </w:r>
          </w:p>
          <w:p w14:paraId="7639A408" w14:textId="6970A40F" w:rsidR="00334FEE" w:rsidRPr="00B16908" w:rsidRDefault="00334FEE" w:rsidP="00334FEE">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Calibri" w:hAnsi="Times New Roman"/>
                <w:b/>
                <w:iCs/>
                <w:sz w:val="22"/>
                <w:szCs w:val="22"/>
                <w:lang w:val="ro-RO"/>
              </w:rPr>
            </w:pPr>
            <w:r w:rsidRPr="00B16908">
              <w:rPr>
                <w:rFonts w:ascii="Times New Roman" w:eastAsia="Calibri" w:hAnsi="Times New Roman"/>
                <w:b/>
                <w:noProof/>
                <w:kern w:val="2"/>
                <w:sz w:val="22"/>
                <w:szCs w:val="22"/>
                <w:lang w:val="ro-RO"/>
              </w:rPr>
              <w:lastRenderedPageBreak/>
              <w:t xml:space="preserve">Durata minimă de garanție: </w:t>
            </w:r>
            <w:r w:rsidRPr="00B16908">
              <w:rPr>
                <w:rFonts w:ascii="Times New Roman" w:eastAsia="Calibri" w:hAnsi="Times New Roman"/>
                <w:bCs/>
                <w:noProof/>
                <w:kern w:val="2"/>
                <w:sz w:val="22"/>
                <w:szCs w:val="22"/>
                <w:lang w:val="ro-RO"/>
              </w:rPr>
              <w:t>24 luni</w:t>
            </w:r>
          </w:p>
        </w:tc>
        <w:tc>
          <w:tcPr>
            <w:tcW w:w="6946" w:type="dxa"/>
            <w:tcMar>
              <w:left w:w="57" w:type="dxa"/>
              <w:right w:w="57" w:type="dxa"/>
            </w:tcMar>
          </w:tcPr>
          <w:p w14:paraId="0BEB8B56" w14:textId="77777777" w:rsidR="0000322B"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completa DETALIAT de către ofertant dacă respectă cerințele.</w:t>
            </w:r>
          </w:p>
          <w:p w14:paraId="664D0994" w14:textId="77777777" w:rsidR="0000322B" w:rsidRPr="00B16908" w:rsidRDefault="0000322B" w:rsidP="0000322B">
            <w:pPr>
              <w:pStyle w:val="Heading2"/>
              <w:numPr>
                <w:ilvl w:val="0"/>
                <w:numId w:val="0"/>
              </w:numPr>
              <w:jc w:val="center"/>
              <w:rPr>
                <w:rFonts w:ascii="Times New Roman" w:hAnsi="Times New Roman"/>
                <w:i/>
                <w:iCs/>
                <w:caps/>
                <w:color w:val="FF0000"/>
                <w:sz w:val="22"/>
              </w:rPr>
            </w:pPr>
          </w:p>
          <w:p w14:paraId="1C56AFA9" w14:textId="34755A78" w:rsidR="00334FEE"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aps/>
                <w:color w:val="FF0000"/>
                <w:sz w:val="22"/>
              </w:rPr>
              <w:t>.............................................</w:t>
            </w:r>
          </w:p>
        </w:tc>
      </w:tr>
      <w:tr w:rsidR="001D02EB" w:rsidRPr="00B16908" w14:paraId="7CF72004" w14:textId="77777777" w:rsidTr="001D02EB">
        <w:trPr>
          <w:trHeight w:val="566"/>
        </w:trPr>
        <w:tc>
          <w:tcPr>
            <w:tcW w:w="6804" w:type="dxa"/>
            <w:tcMar>
              <w:left w:w="57" w:type="dxa"/>
              <w:right w:w="57" w:type="dxa"/>
            </w:tcMar>
          </w:tcPr>
          <w:p w14:paraId="592DF2D0" w14:textId="77777777" w:rsidR="001D02EB" w:rsidRPr="00B16908" w:rsidRDefault="001D02EB" w:rsidP="001D02EB">
            <w:pPr>
              <w:keepNext/>
              <w:keepLines/>
              <w:overflowPunct/>
              <w:autoSpaceDE/>
              <w:autoSpaceDN/>
              <w:adjustRightInd/>
              <w:spacing w:line="276" w:lineRule="auto"/>
              <w:jc w:val="both"/>
              <w:textAlignment w:val="auto"/>
              <w:outlineLvl w:val="1"/>
              <w:rPr>
                <w:rFonts w:ascii="Times New Roman" w:hAnsi="Times New Roman"/>
                <w:b/>
                <w:bCs/>
                <w:sz w:val="22"/>
                <w:szCs w:val="22"/>
                <w:lang w:val="ro-RO"/>
              </w:rPr>
            </w:pPr>
            <w:r w:rsidRPr="00B16908">
              <w:rPr>
                <w:rFonts w:ascii="Times New Roman" w:hAnsi="Times New Roman"/>
                <w:b/>
                <w:bCs/>
                <w:sz w:val="22"/>
                <w:szCs w:val="22"/>
                <w:lang w:val="ro-RO"/>
              </w:rPr>
              <w:t>Garanție</w:t>
            </w:r>
          </w:p>
          <w:p w14:paraId="52C90A86" w14:textId="77777777" w:rsidR="001D02EB" w:rsidRPr="00B16908" w:rsidRDefault="001D02EB" w:rsidP="001D02EB">
            <w:pPr>
              <w:overflowPunct/>
              <w:autoSpaceDE/>
              <w:autoSpaceDN/>
              <w:adjustRightInd/>
              <w:jc w:val="both"/>
              <w:textAlignment w:val="auto"/>
              <w:rPr>
                <w:rFonts w:ascii="Times New Roman" w:hAnsi="Times New Roman"/>
                <w:spacing w:val="3"/>
                <w:sz w:val="22"/>
                <w:szCs w:val="22"/>
                <w:lang w:val="ro-RO" w:eastAsia="ar-SA"/>
              </w:rPr>
            </w:pPr>
            <w:r w:rsidRPr="00B16908">
              <w:rPr>
                <w:rFonts w:ascii="Times New Roman" w:hAnsi="Times New Roman"/>
                <w:spacing w:val="3"/>
                <w:sz w:val="22"/>
                <w:szCs w:val="22"/>
                <w:lang w:val="ro-RO" w:eastAsia="ar-SA"/>
              </w:rPr>
              <w:t>Toate produsele trebuie să fie acoperite de garanție pentru cel puțin perioada solicitată pentru fiecare produs. Perioada de garanție începe de la data recepționării produselor.</w:t>
            </w:r>
          </w:p>
          <w:p w14:paraId="05A5A547" w14:textId="77777777" w:rsidR="001D02EB" w:rsidRPr="00B16908" w:rsidRDefault="001D02EB" w:rsidP="001D02EB">
            <w:pPr>
              <w:overflowPunct/>
              <w:autoSpaceDE/>
              <w:autoSpaceDN/>
              <w:adjustRightInd/>
              <w:jc w:val="both"/>
              <w:textAlignment w:val="auto"/>
              <w:rPr>
                <w:rFonts w:ascii="Times New Roman" w:hAnsi="Times New Roman"/>
                <w:spacing w:val="3"/>
                <w:sz w:val="22"/>
                <w:szCs w:val="22"/>
                <w:lang w:val="ro-RO" w:eastAsia="ar-SA"/>
              </w:rPr>
            </w:pPr>
            <w:r w:rsidRPr="00B16908">
              <w:rPr>
                <w:rFonts w:ascii="Times New Roman" w:hAnsi="Times New Roman"/>
                <w:spacing w:val="3"/>
                <w:sz w:val="22"/>
                <w:szCs w:val="22"/>
                <w:lang w:val="ro-RO" w:eastAsia="ar-SA"/>
              </w:rPr>
              <w:t>Contractantul are obligația de a asigura garanția pentru eventualele defecțiuni la produsele ce fac obiectul achiziției, înlocuind produsele defecte. Produsele vor fi însoțite de certificat de garanție. În cazul în care produsul defect nu poate fi reparat și este înlocuit de altul nou, atunci acesta va beneficia de un nou termen de garanție care curge de la data preschimbării produsului.</w:t>
            </w:r>
          </w:p>
          <w:p w14:paraId="3EC24C2A" w14:textId="77777777" w:rsidR="001D02EB" w:rsidRPr="00B16908" w:rsidRDefault="001D02EB" w:rsidP="001D02EB">
            <w:pPr>
              <w:overflowPunct/>
              <w:autoSpaceDE/>
              <w:autoSpaceDN/>
              <w:adjustRightInd/>
              <w:jc w:val="both"/>
              <w:textAlignment w:val="auto"/>
              <w:rPr>
                <w:rFonts w:ascii="Times New Roman" w:hAnsi="Times New Roman"/>
                <w:spacing w:val="3"/>
                <w:sz w:val="22"/>
                <w:szCs w:val="22"/>
                <w:lang w:val="ro-RO" w:eastAsia="ar-SA"/>
              </w:rPr>
            </w:pPr>
            <w:r w:rsidRPr="00B16908">
              <w:rPr>
                <w:rFonts w:ascii="Times New Roman" w:hAnsi="Times New Roman"/>
                <w:spacing w:val="3"/>
                <w:sz w:val="22"/>
                <w:szCs w:val="22"/>
                <w:lang w:val="ro-RO" w:eastAsia="ar-SA"/>
              </w:rPr>
              <w:t>Furnizorul va prezenta modul de asigurare a service-ului în perioada de garanție. Dacă service-ul va fi realizat de către un alt operator economic furnizorul va preciza calitatea în care participă acesta la procedură (subcontractant, asociat) având în vedere că va realiza o parte din propunerea tehnică.</w:t>
            </w:r>
          </w:p>
        </w:tc>
        <w:tc>
          <w:tcPr>
            <w:tcW w:w="6946" w:type="dxa"/>
            <w:tcMar>
              <w:left w:w="57" w:type="dxa"/>
              <w:right w:w="57" w:type="dxa"/>
            </w:tcMar>
          </w:tcPr>
          <w:p w14:paraId="3EF0CA04" w14:textId="77777777" w:rsidR="001D02EB" w:rsidRPr="00B16908" w:rsidRDefault="001D02EB" w:rsidP="001D02E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3682BE5D" w14:textId="77777777" w:rsidR="001D02EB" w:rsidRPr="00B16908" w:rsidRDefault="001D02EB" w:rsidP="001D02EB">
            <w:pPr>
              <w:pStyle w:val="Heading2"/>
              <w:numPr>
                <w:ilvl w:val="0"/>
                <w:numId w:val="0"/>
              </w:numPr>
              <w:jc w:val="center"/>
              <w:rPr>
                <w:rFonts w:ascii="Times New Roman" w:hAnsi="Times New Roman"/>
                <w:i/>
                <w:iCs/>
                <w:caps/>
                <w:color w:val="FF0000"/>
                <w:sz w:val="22"/>
              </w:rPr>
            </w:pPr>
          </w:p>
          <w:p w14:paraId="50CDD77E" w14:textId="77777777" w:rsidR="001D02EB" w:rsidRPr="00B16908" w:rsidRDefault="001D02EB" w:rsidP="001D02EB">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03D0D139" w14:textId="77777777" w:rsidR="001D02EB" w:rsidRPr="00B16908" w:rsidRDefault="001D02EB" w:rsidP="001D02EB">
            <w:pPr>
              <w:pStyle w:val="Heading2"/>
              <w:numPr>
                <w:ilvl w:val="0"/>
                <w:numId w:val="0"/>
              </w:numPr>
              <w:jc w:val="center"/>
              <w:rPr>
                <w:rFonts w:ascii="Times New Roman" w:hAnsi="Times New Roman"/>
                <w:i/>
                <w:iCs/>
                <w:sz w:val="22"/>
                <w:highlight w:val="yellow"/>
              </w:rPr>
            </w:pPr>
          </w:p>
        </w:tc>
      </w:tr>
      <w:tr w:rsidR="001D02EB" w:rsidRPr="00B16908" w14:paraId="3534002A" w14:textId="77777777" w:rsidTr="001D02EB">
        <w:trPr>
          <w:trHeight w:val="566"/>
        </w:trPr>
        <w:tc>
          <w:tcPr>
            <w:tcW w:w="6804" w:type="dxa"/>
            <w:tcMar>
              <w:left w:w="57" w:type="dxa"/>
              <w:right w:w="57" w:type="dxa"/>
            </w:tcMar>
          </w:tcPr>
          <w:p w14:paraId="2F942F04" w14:textId="77777777" w:rsidR="001D02EB" w:rsidRPr="00B16908" w:rsidRDefault="001D02EB" w:rsidP="001D02EB">
            <w:pPr>
              <w:shd w:val="clear" w:color="auto" w:fill="FFFFFF"/>
              <w:overflowPunct/>
              <w:autoSpaceDE/>
              <w:autoSpaceDN/>
              <w:adjustRightInd/>
              <w:spacing w:line="276" w:lineRule="auto"/>
              <w:jc w:val="both"/>
              <w:textAlignment w:val="auto"/>
              <w:rPr>
                <w:rFonts w:ascii="Times New Roman" w:eastAsia="Aptos" w:hAnsi="Times New Roman"/>
                <w:b/>
                <w:bCs/>
                <w:noProof/>
                <w:kern w:val="2"/>
                <w:sz w:val="22"/>
                <w:szCs w:val="22"/>
                <w:lang w:val="ro-RO"/>
                <w14:ligatures w14:val="standardContextual"/>
              </w:rPr>
            </w:pPr>
            <w:r w:rsidRPr="00B16908">
              <w:rPr>
                <w:rFonts w:ascii="Times New Roman" w:eastAsia="Aptos" w:hAnsi="Times New Roman"/>
                <w:b/>
                <w:bCs/>
                <w:noProof/>
                <w:kern w:val="2"/>
                <w:sz w:val="22"/>
                <w:szCs w:val="22"/>
                <w:lang w:val="ro-RO"/>
                <w14:ligatures w14:val="standardContextual"/>
              </w:rPr>
              <w:t>Livrare, ambalare, etichetare, transport și asigurare pe durata transportului</w:t>
            </w:r>
          </w:p>
          <w:p w14:paraId="62DC8624" w14:textId="77777777" w:rsidR="001D02EB" w:rsidRPr="00B16908" w:rsidRDefault="001D02EB" w:rsidP="001D02EB">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Termenul de livrare este cel menționat în tabelele de mai sus. Un produs este considerat livrat când toate activit</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țile în cadrul contractului au fost realizate.</w:t>
            </w:r>
          </w:p>
          <w:p w14:paraId="4112FD2D" w14:textId="77777777" w:rsidR="001D02EB" w:rsidRPr="00B16908" w:rsidRDefault="001D02EB" w:rsidP="001D02EB">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Produsele vor fi livrate cantitativ și calitativ la locul indicat de Autoritatea contractant</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pe fiecare lot în parte.</w:t>
            </w:r>
          </w:p>
          <w:p w14:paraId="108788FC" w14:textId="77777777" w:rsidR="001D02EB" w:rsidRPr="00B16908" w:rsidRDefault="001D02EB" w:rsidP="001D02EB">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Fiecare produs va fi dotat cu toate componentele necesare asambl</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rii. Toate componentele </w:t>
            </w:r>
            <w:r w:rsidRPr="00B16908">
              <w:rPr>
                <w:rFonts w:ascii="Times New Roman" w:eastAsia="Aptos" w:hAnsi="Times New Roman" w:hint="cs"/>
                <w:noProof/>
                <w:kern w:val="2"/>
                <w:sz w:val="22"/>
                <w:szCs w:val="22"/>
                <w:lang w:val="ro-RO"/>
                <w14:ligatures w14:val="standardContextual"/>
              </w:rPr>
              <w:t>ş</w:t>
            </w:r>
            <w:r w:rsidRPr="00B16908">
              <w:rPr>
                <w:rFonts w:ascii="Times New Roman" w:eastAsia="Aptos" w:hAnsi="Times New Roman"/>
                <w:noProof/>
                <w:kern w:val="2"/>
                <w:sz w:val="22"/>
                <w:szCs w:val="22"/>
                <w:lang w:val="ro-RO"/>
                <w14:ligatures w14:val="standardContextual"/>
              </w:rPr>
              <w:t>i produsele trebuie s</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fie noi </w:t>
            </w:r>
            <w:r w:rsidRPr="00B16908">
              <w:rPr>
                <w:rFonts w:ascii="Times New Roman" w:eastAsia="Aptos" w:hAnsi="Times New Roman" w:hint="cs"/>
                <w:noProof/>
                <w:kern w:val="2"/>
                <w:sz w:val="22"/>
                <w:szCs w:val="22"/>
                <w:lang w:val="ro-RO"/>
                <w14:ligatures w14:val="standardContextual"/>
              </w:rPr>
              <w:t>ş</w:t>
            </w:r>
            <w:r w:rsidRPr="00B16908">
              <w:rPr>
                <w:rFonts w:ascii="Times New Roman" w:eastAsia="Aptos" w:hAnsi="Times New Roman"/>
                <w:noProof/>
                <w:kern w:val="2"/>
                <w:sz w:val="22"/>
                <w:szCs w:val="22"/>
                <w:lang w:val="ro-RO"/>
                <w14:ligatures w14:val="standardContextual"/>
              </w:rPr>
              <w:t>i nefolosite. Contractantul va ambala și eticheta produsele furnizate astfel încât s</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previn</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orice daun</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sau deteriorare în timpul transportului acestora c</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tre adresele de livrare menționate în tabelul de mai sus. Dac</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este cazul, ambalajul trebuie prev</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zut astfel încât s</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reziste, f</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r</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limitare, manipul</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rii accidentale, expunerii la temperaturi extreme, precipitațiilor din timpul transportului și depozit</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rii în locuri deschise. </w:t>
            </w:r>
          </w:p>
          <w:p w14:paraId="3A9ED2A9" w14:textId="77777777" w:rsidR="001D02EB" w:rsidRPr="00B16908" w:rsidRDefault="001D02EB" w:rsidP="001D02EB">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Transportul și toate costurile asociate sunt în sarcina exclusiv</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a contractantului. </w:t>
            </w:r>
          </w:p>
          <w:p w14:paraId="7A047030" w14:textId="77777777" w:rsidR="001D02EB" w:rsidRPr="00B16908" w:rsidRDefault="001D02EB" w:rsidP="001D02EB">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lastRenderedPageBreak/>
              <w:t>Contractantul este responsabil pentru livrarea în termenul agreat al produselor și se consider</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c</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a luat în considerare toate dificult</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țile pe care le-ar putea întâmpina în acest sens și nu va invoca niciun motiv de întârziere sau costuri suplimentare.</w:t>
            </w:r>
          </w:p>
          <w:p w14:paraId="1750D6A1" w14:textId="77777777" w:rsidR="001D02EB" w:rsidRPr="00B16908" w:rsidRDefault="001D02EB" w:rsidP="001D02EB">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Produsul va fi livrat la sediul Universitatii „Dun</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rea de Jos” din Galați, așa cum este menționat în caietul de sarcini, sectiunea „Loc de livrare”.</w:t>
            </w:r>
          </w:p>
          <w:p w14:paraId="13469544" w14:textId="77777777" w:rsidR="001D02EB" w:rsidRPr="00B16908" w:rsidRDefault="001D02EB" w:rsidP="001D02EB">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hint="eastAsia"/>
                <w:noProof/>
                <w:kern w:val="2"/>
                <w:sz w:val="22"/>
                <w:szCs w:val="22"/>
                <w:lang w:val="ro-RO"/>
                <w14:ligatures w14:val="standardContextual"/>
              </w:rPr>
              <w:t>Î</w:t>
            </w:r>
            <w:r w:rsidRPr="00B16908">
              <w:rPr>
                <w:rFonts w:ascii="Times New Roman" w:eastAsia="Aptos" w:hAnsi="Times New Roman"/>
                <w:noProof/>
                <w:kern w:val="2"/>
                <w:sz w:val="22"/>
                <w:szCs w:val="22"/>
                <w:lang w:val="ro-RO"/>
                <w14:ligatures w14:val="standardContextual"/>
              </w:rPr>
              <w:t>nainte de livrarea produselor, contractantul, are obligația de a contacta reprezentantul Universit</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ții „Dun</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rea de Jos” din Galați la telefon 0336130115.</w:t>
            </w:r>
          </w:p>
          <w:p w14:paraId="15D8FCB7" w14:textId="77777777" w:rsidR="001D02EB" w:rsidRPr="00B16908" w:rsidRDefault="001D02EB" w:rsidP="001D02EB">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Livrarea produselor se va efectua în timpul programului de lucru: de luni pân</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joi între orele 08.00-16.30, vineri între orele 08.00-14.00.</w:t>
            </w:r>
          </w:p>
        </w:tc>
        <w:tc>
          <w:tcPr>
            <w:tcW w:w="6946" w:type="dxa"/>
            <w:tcMar>
              <w:left w:w="57" w:type="dxa"/>
              <w:right w:w="57" w:type="dxa"/>
            </w:tcMar>
          </w:tcPr>
          <w:p w14:paraId="4063B5FF" w14:textId="77777777" w:rsidR="001D02EB" w:rsidRPr="00B16908" w:rsidRDefault="001D02EB" w:rsidP="001D02E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completa DETALIAT de către ofertant dacă respectă cerințele.</w:t>
            </w:r>
          </w:p>
          <w:p w14:paraId="4C49D658" w14:textId="77777777" w:rsidR="001D02EB" w:rsidRPr="00B16908" w:rsidRDefault="001D02EB" w:rsidP="001D02EB">
            <w:pPr>
              <w:pStyle w:val="Heading2"/>
              <w:numPr>
                <w:ilvl w:val="0"/>
                <w:numId w:val="0"/>
              </w:numPr>
              <w:jc w:val="center"/>
              <w:rPr>
                <w:rFonts w:ascii="Times New Roman" w:hAnsi="Times New Roman"/>
                <w:i/>
                <w:iCs/>
                <w:caps/>
                <w:color w:val="FF0000"/>
                <w:sz w:val="22"/>
              </w:rPr>
            </w:pPr>
          </w:p>
          <w:p w14:paraId="47B0DE96" w14:textId="77777777" w:rsidR="001D02EB" w:rsidRPr="00B16908" w:rsidRDefault="001D02EB" w:rsidP="001D02EB">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6757FA8E" w14:textId="77777777" w:rsidR="001D02EB" w:rsidRPr="00B16908" w:rsidRDefault="001D02EB" w:rsidP="001D02EB">
            <w:pPr>
              <w:pStyle w:val="Heading2"/>
              <w:numPr>
                <w:ilvl w:val="0"/>
                <w:numId w:val="0"/>
              </w:numPr>
              <w:jc w:val="center"/>
              <w:rPr>
                <w:rFonts w:ascii="Times New Roman" w:hAnsi="Times New Roman"/>
                <w:i/>
                <w:iCs/>
                <w:sz w:val="22"/>
                <w:highlight w:val="yellow"/>
              </w:rPr>
            </w:pPr>
          </w:p>
        </w:tc>
      </w:tr>
      <w:tr w:rsidR="001D02EB" w:rsidRPr="00B16908" w14:paraId="47F4FC4A" w14:textId="77777777" w:rsidTr="001D02EB">
        <w:trPr>
          <w:trHeight w:val="566"/>
        </w:trPr>
        <w:tc>
          <w:tcPr>
            <w:tcW w:w="6804" w:type="dxa"/>
            <w:tcMar>
              <w:left w:w="57" w:type="dxa"/>
              <w:right w:w="57" w:type="dxa"/>
            </w:tcMar>
          </w:tcPr>
          <w:p w14:paraId="26F71849" w14:textId="77777777" w:rsidR="001D02EB" w:rsidRPr="00B16908" w:rsidRDefault="001D02EB" w:rsidP="001D02EB">
            <w:pPr>
              <w:keepNext/>
              <w:overflowPunct/>
              <w:autoSpaceDE/>
              <w:autoSpaceDN/>
              <w:adjustRightInd/>
              <w:spacing w:line="276" w:lineRule="auto"/>
              <w:jc w:val="both"/>
              <w:textAlignment w:val="auto"/>
              <w:outlineLvl w:val="3"/>
              <w:rPr>
                <w:rFonts w:ascii="Times New Roman" w:hAnsi="Times New Roman"/>
                <w:b/>
                <w:bCs/>
                <w:sz w:val="22"/>
                <w:szCs w:val="22"/>
                <w:lang w:val="ro-RO" w:eastAsia="en-GB"/>
              </w:rPr>
            </w:pPr>
            <w:r w:rsidRPr="00B16908">
              <w:rPr>
                <w:rFonts w:ascii="Times New Roman" w:hAnsi="Times New Roman"/>
                <w:b/>
                <w:bCs/>
                <w:sz w:val="22"/>
                <w:szCs w:val="22"/>
                <w:lang w:val="ro-RO" w:eastAsia="en-GB"/>
              </w:rPr>
              <w:t>Montare</w:t>
            </w:r>
          </w:p>
          <w:p w14:paraId="706B77DE" w14:textId="77777777" w:rsidR="001D02EB" w:rsidRPr="00B16908" w:rsidRDefault="001D02EB" w:rsidP="001D02EB">
            <w:pPr>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va </w:t>
            </w:r>
            <w:proofErr w:type="spellStart"/>
            <w:r w:rsidRPr="00B16908">
              <w:rPr>
                <w:rFonts w:ascii="Times New Roman" w:eastAsia="Calibri" w:hAnsi="Times New Roman"/>
                <w:sz w:val="22"/>
                <w:szCs w:val="22"/>
                <w:lang w:val="fr-FR"/>
              </w:rPr>
              <w:t>asigura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transportul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produsului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livrat</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cheltuiala</w:t>
            </w:r>
            <w:proofErr w:type="spellEnd"/>
            <w:r w:rsidRPr="00B16908">
              <w:rPr>
                <w:rFonts w:ascii="Times New Roman" w:eastAsia="Calibri" w:hAnsi="Times New Roman"/>
                <w:sz w:val="22"/>
                <w:szCs w:val="22"/>
                <w:lang w:val="fr-FR"/>
              </w:rPr>
              <w:t xml:space="preserve"> sa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fără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nici</w:t>
            </w:r>
            <w:proofErr w:type="spellEnd"/>
            <w:r w:rsidRPr="00B16908">
              <w:rPr>
                <w:rFonts w:ascii="Times New Roman" w:eastAsia="Calibri" w:hAnsi="Times New Roman"/>
                <w:sz w:val="22"/>
                <w:szCs w:val="22"/>
                <w:lang w:val="fr-FR"/>
              </w:rPr>
              <w:t xml:space="preserve"> un </w:t>
            </w:r>
            <w:proofErr w:type="spellStart"/>
            <w:r w:rsidRPr="00B16908">
              <w:rPr>
                <w:rFonts w:ascii="Times New Roman" w:eastAsia="Calibri" w:hAnsi="Times New Roman"/>
                <w:sz w:val="22"/>
                <w:szCs w:val="22"/>
                <w:lang w:val="fr-FR"/>
              </w:rPr>
              <w:t>fel</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costuri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din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partea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autorității</w:t>
            </w:r>
            <w:proofErr w:type="spellEnd"/>
            <w:r w:rsidRPr="00B16908">
              <w:rPr>
                <w:rFonts w:ascii="Times New Roman" w:eastAsia="Calibri" w:hAnsi="Times New Roman"/>
                <w:sz w:val="22"/>
                <w:szCs w:val="22"/>
                <w:lang w:val="fr-FR"/>
              </w:rPr>
              <w:t xml:space="preserve"> contractante. </w:t>
            </w: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rămâne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responsabil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protejarea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produselor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luând</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toate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masurile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adecvate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a </w:t>
            </w:r>
            <w:proofErr w:type="spellStart"/>
            <w:r w:rsidRPr="00B16908">
              <w:rPr>
                <w:rFonts w:ascii="Times New Roman" w:eastAsia="Calibri" w:hAnsi="Times New Roman"/>
                <w:sz w:val="22"/>
                <w:szCs w:val="22"/>
                <w:lang w:val="fr-FR"/>
              </w:rPr>
              <w:t>preveni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lovituri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zgârieturi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alte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deteriorări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până</w:t>
            </w:r>
            <w:proofErr w:type="spellEnd"/>
            <w:r w:rsidRPr="00B16908">
              <w:rPr>
                <w:rFonts w:ascii="Times New Roman" w:eastAsia="Calibri" w:hAnsi="Times New Roman"/>
                <w:sz w:val="22"/>
                <w:szCs w:val="22"/>
                <w:lang w:val="fr-FR"/>
              </w:rPr>
              <w:t xml:space="preserve"> la </w:t>
            </w:r>
            <w:proofErr w:type="spellStart"/>
            <w:r w:rsidRPr="00B16908">
              <w:rPr>
                <w:rFonts w:ascii="Times New Roman" w:eastAsia="Calibri" w:hAnsi="Times New Roman"/>
                <w:sz w:val="22"/>
                <w:szCs w:val="22"/>
                <w:lang w:val="fr-FR"/>
              </w:rPr>
              <w:t>acceptare</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către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autoritatea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contractantă</w:t>
            </w:r>
            <w:proofErr w:type="spellEnd"/>
            <w:r w:rsidRPr="00B16908">
              <w:rPr>
                <w:rFonts w:ascii="Times New Roman" w:eastAsia="Calibri" w:hAnsi="Times New Roman"/>
                <w:sz w:val="22"/>
                <w:szCs w:val="22"/>
                <w:lang w:val="fr-FR"/>
              </w:rPr>
              <w:t xml:space="preserve">. </w:t>
            </w:r>
          </w:p>
          <w:p w14:paraId="65E26733" w14:textId="77777777" w:rsidR="001D02EB" w:rsidRPr="00B16908" w:rsidRDefault="001D02EB" w:rsidP="001D02EB">
            <w:pPr>
              <w:shd w:val="clear" w:color="auto" w:fill="FFFFFF"/>
              <w:overflowPunct/>
              <w:autoSpaceDE/>
              <w:autoSpaceDN/>
              <w:adjustRightInd/>
              <w:spacing w:before="100" w:beforeAutospacing="1" w:line="276" w:lineRule="auto"/>
              <w:jc w:val="both"/>
              <w:textAlignment w:val="auto"/>
              <w:rPr>
                <w:rFonts w:ascii="Times New Roman" w:eastAsia="Aptos" w:hAnsi="Times New Roman"/>
                <w:b/>
                <w:bCs/>
                <w:noProof/>
                <w:kern w:val="2"/>
                <w:sz w:val="22"/>
                <w:szCs w:val="22"/>
                <w:lang w:val="ro-RO"/>
                <w14:ligatures w14:val="standardContextual"/>
              </w:rPr>
            </w:pPr>
            <w:proofErr w:type="spellStart"/>
            <w:r w:rsidRPr="00B16908">
              <w:rPr>
                <w:rFonts w:ascii="Times New Roman" w:eastAsia="Calibri" w:hAnsi="Times New Roman"/>
                <w:sz w:val="22"/>
                <w:szCs w:val="22"/>
                <w:lang w:val="fr-FR"/>
              </w:rPr>
              <w:t>Odată</w:t>
            </w:r>
            <w:proofErr w:type="spellEnd"/>
            <w:r w:rsidRPr="00B16908">
              <w:rPr>
                <w:rFonts w:ascii="Times New Roman" w:eastAsia="Calibri" w:hAnsi="Times New Roman"/>
                <w:sz w:val="22"/>
                <w:szCs w:val="22"/>
                <w:lang w:val="fr-FR"/>
              </w:rPr>
              <w:t xml:space="preserve"> ce </w:t>
            </w:r>
            <w:proofErr w:type="spellStart"/>
            <w:r w:rsidRPr="00B16908">
              <w:rPr>
                <w:rFonts w:ascii="Times New Roman" w:eastAsia="Calibri" w:hAnsi="Times New Roman"/>
                <w:sz w:val="22"/>
                <w:szCs w:val="22"/>
                <w:lang w:val="fr-FR"/>
              </w:rPr>
              <w:t>produsele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sunt</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montate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se va </w:t>
            </w:r>
            <w:proofErr w:type="spellStart"/>
            <w:r w:rsidRPr="00B16908">
              <w:rPr>
                <w:rFonts w:ascii="Times New Roman" w:eastAsia="Calibri" w:hAnsi="Times New Roman"/>
                <w:sz w:val="22"/>
                <w:szCs w:val="22"/>
                <w:lang w:val="fr-FR"/>
              </w:rPr>
              <w:t>asigura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acestea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sunt</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funcționale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Montarea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include</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asemenea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toate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ajustările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necesare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a </w:t>
            </w:r>
            <w:proofErr w:type="spellStart"/>
            <w:r w:rsidRPr="00B16908">
              <w:rPr>
                <w:rFonts w:ascii="Times New Roman" w:eastAsia="Calibri" w:hAnsi="Times New Roman"/>
                <w:sz w:val="22"/>
                <w:szCs w:val="22"/>
                <w:lang w:val="fr-FR"/>
              </w:rPr>
              <w:t>asigura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utilizarea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corespunzătoare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condiții</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siguranță</w:t>
            </w:r>
            <w:proofErr w:type="spellEnd"/>
          </w:p>
        </w:tc>
        <w:tc>
          <w:tcPr>
            <w:tcW w:w="6946" w:type="dxa"/>
            <w:tcMar>
              <w:left w:w="57" w:type="dxa"/>
              <w:right w:w="57" w:type="dxa"/>
            </w:tcMar>
          </w:tcPr>
          <w:p w14:paraId="399DEA91" w14:textId="77777777" w:rsidR="001D02EB" w:rsidRPr="00B16908" w:rsidRDefault="001D02EB" w:rsidP="001D02E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7A3C8ABF" w14:textId="77777777" w:rsidR="001D02EB" w:rsidRPr="00B16908" w:rsidRDefault="001D02EB" w:rsidP="001D02EB">
            <w:pPr>
              <w:pStyle w:val="Heading2"/>
              <w:numPr>
                <w:ilvl w:val="0"/>
                <w:numId w:val="0"/>
              </w:numPr>
              <w:jc w:val="center"/>
              <w:rPr>
                <w:rFonts w:ascii="Times New Roman" w:hAnsi="Times New Roman"/>
                <w:i/>
                <w:iCs/>
                <w:caps/>
                <w:color w:val="FF0000"/>
                <w:sz w:val="22"/>
              </w:rPr>
            </w:pPr>
          </w:p>
          <w:p w14:paraId="7FA3CBED" w14:textId="77777777" w:rsidR="001D02EB" w:rsidRPr="00B16908" w:rsidRDefault="001D02EB" w:rsidP="001D02EB">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49D33DC1" w14:textId="77777777" w:rsidR="001D02EB" w:rsidRPr="00B16908" w:rsidRDefault="001D02EB" w:rsidP="001D02EB">
            <w:pPr>
              <w:pStyle w:val="Heading2"/>
              <w:numPr>
                <w:ilvl w:val="0"/>
                <w:numId w:val="0"/>
              </w:numPr>
              <w:jc w:val="center"/>
              <w:rPr>
                <w:rFonts w:ascii="Times New Roman" w:hAnsi="Times New Roman"/>
                <w:i/>
                <w:iCs/>
                <w:sz w:val="22"/>
                <w:highlight w:val="yellow"/>
              </w:rPr>
            </w:pPr>
          </w:p>
        </w:tc>
      </w:tr>
      <w:tr w:rsidR="001D02EB" w:rsidRPr="00B16908" w14:paraId="6D7ECC01" w14:textId="77777777" w:rsidTr="001D02EB">
        <w:trPr>
          <w:trHeight w:val="566"/>
        </w:trPr>
        <w:tc>
          <w:tcPr>
            <w:tcW w:w="6804" w:type="dxa"/>
            <w:tcMar>
              <w:left w:w="57" w:type="dxa"/>
              <w:right w:w="57" w:type="dxa"/>
            </w:tcMar>
          </w:tcPr>
          <w:p w14:paraId="1C7F814C" w14:textId="77777777" w:rsidR="001D02EB" w:rsidRPr="00B16908" w:rsidRDefault="001D02EB" w:rsidP="001D02EB">
            <w:pPr>
              <w:keepNext/>
              <w:overflowPunct/>
              <w:autoSpaceDE/>
              <w:autoSpaceDN/>
              <w:adjustRightInd/>
              <w:spacing w:line="276" w:lineRule="auto"/>
              <w:jc w:val="both"/>
              <w:textAlignment w:val="auto"/>
              <w:outlineLvl w:val="3"/>
              <w:rPr>
                <w:rFonts w:ascii="Times New Roman" w:hAnsi="Times New Roman"/>
                <w:b/>
                <w:bCs/>
                <w:sz w:val="22"/>
                <w:szCs w:val="22"/>
                <w:lang w:val="fr-FR" w:eastAsia="en-GB"/>
              </w:rPr>
            </w:pPr>
            <w:proofErr w:type="spellStart"/>
            <w:r w:rsidRPr="00B16908">
              <w:rPr>
                <w:rFonts w:ascii="Times New Roman" w:hAnsi="Times New Roman"/>
                <w:b/>
                <w:bCs/>
                <w:sz w:val="22"/>
                <w:szCs w:val="22"/>
                <w:lang w:val="fr-FR" w:eastAsia="en-GB"/>
              </w:rPr>
              <w:t>Suport</w:t>
            </w:r>
            <w:proofErr w:type="spellEnd"/>
            <w:r w:rsidRPr="00B16908">
              <w:rPr>
                <w:rFonts w:ascii="Times New Roman" w:hAnsi="Times New Roman"/>
                <w:b/>
                <w:bCs/>
                <w:sz w:val="22"/>
                <w:szCs w:val="22"/>
                <w:lang w:val="fr-FR" w:eastAsia="en-GB"/>
              </w:rPr>
              <w:t xml:space="preserve"> </w:t>
            </w:r>
            <w:proofErr w:type="spellStart"/>
            <w:r w:rsidRPr="00B16908">
              <w:rPr>
                <w:rFonts w:ascii="Times New Roman" w:hAnsi="Times New Roman"/>
                <w:b/>
                <w:bCs/>
                <w:sz w:val="22"/>
                <w:szCs w:val="22"/>
                <w:lang w:val="fr-FR" w:eastAsia="en-GB"/>
              </w:rPr>
              <w:t>tehnic</w:t>
            </w:r>
            <w:proofErr w:type="spellEnd"/>
            <w:r w:rsidRPr="00B16908">
              <w:rPr>
                <w:rFonts w:ascii="Times New Roman" w:hAnsi="Times New Roman"/>
                <w:b/>
                <w:bCs/>
                <w:sz w:val="22"/>
                <w:szCs w:val="22"/>
                <w:lang w:val="fr-FR" w:eastAsia="en-GB"/>
              </w:rPr>
              <w:t xml:space="preserve"> </w:t>
            </w:r>
          </w:p>
          <w:p w14:paraId="628FEEFD" w14:textId="77777777" w:rsidR="001D02EB" w:rsidRPr="00B16908" w:rsidRDefault="001D02EB" w:rsidP="001D02EB">
            <w:pPr>
              <w:overflowPunct/>
              <w:autoSpaceDE/>
              <w:autoSpaceDN/>
              <w:adjustRightInd/>
              <w:spacing w:line="276" w:lineRule="auto"/>
              <w:jc w:val="both"/>
              <w:textAlignment w:val="auto"/>
              <w:rPr>
                <w:rFonts w:ascii="Times New Roman" w:hAnsi="Times New Roman"/>
                <w:sz w:val="22"/>
                <w:szCs w:val="22"/>
                <w:lang w:val="ro-RO"/>
              </w:rPr>
            </w:pPr>
            <w:r w:rsidRPr="00B16908">
              <w:rPr>
                <w:rFonts w:ascii="Times New Roman" w:hAnsi="Times New Roman"/>
                <w:sz w:val="22"/>
                <w:szCs w:val="22"/>
                <w:lang w:val="ro-RO"/>
              </w:rPr>
              <w:t xml:space="preserve">Pe toata durata contractului, în perioada de Garanție, Contractantul va asigura suport tehnic. </w:t>
            </w:r>
          </w:p>
          <w:p w14:paraId="46D04A75" w14:textId="77777777" w:rsidR="001D02EB" w:rsidRPr="00B16908" w:rsidRDefault="001D02EB" w:rsidP="001D02EB">
            <w:pPr>
              <w:overflowPunct/>
              <w:autoSpaceDE/>
              <w:autoSpaceDN/>
              <w:adjustRightInd/>
              <w:spacing w:line="276" w:lineRule="auto"/>
              <w:jc w:val="both"/>
              <w:textAlignment w:val="auto"/>
              <w:rPr>
                <w:rFonts w:ascii="Times New Roman" w:hAnsi="Times New Roman"/>
                <w:sz w:val="22"/>
                <w:szCs w:val="22"/>
                <w:lang w:val="ro-RO"/>
              </w:rPr>
            </w:pPr>
            <w:r w:rsidRPr="00B16908">
              <w:rPr>
                <w:rFonts w:ascii="Times New Roman" w:hAnsi="Times New Roman"/>
                <w:sz w:val="22"/>
                <w:szCs w:val="22"/>
                <w:lang w:val="ro-RO"/>
              </w:rPr>
              <w:t xml:space="preserve">Contractantul va asigura un punct de contact pentru suport în caz de urgență dedicat personalului autorizat al Autorității Contractante unde se poate semnala orice problemă/defecțiune care necesită intervenție în perioada de garanție sau solicită suport tehnic Contractantului în gestionarea unui incident, disponibil de luni până vineri intre orele 9.00 - 15.00, pentru a se asigura că orice situație semnalată este tratată cu promptitudine. </w:t>
            </w:r>
          </w:p>
          <w:p w14:paraId="3FC54F95" w14:textId="77777777" w:rsidR="001D02EB" w:rsidRPr="00B16908" w:rsidRDefault="001D02EB" w:rsidP="001D02EB">
            <w:pPr>
              <w:overflowPunct/>
              <w:autoSpaceDE/>
              <w:autoSpaceDN/>
              <w:adjustRightInd/>
              <w:spacing w:line="276" w:lineRule="auto"/>
              <w:jc w:val="both"/>
              <w:textAlignment w:val="auto"/>
              <w:rPr>
                <w:rFonts w:ascii="Times New Roman" w:hAnsi="Times New Roman"/>
                <w:sz w:val="22"/>
                <w:szCs w:val="22"/>
                <w:lang w:val="ro-RO"/>
              </w:rPr>
            </w:pPr>
            <w:r w:rsidRPr="00B16908">
              <w:rPr>
                <w:rFonts w:ascii="Times New Roman" w:hAnsi="Times New Roman"/>
                <w:sz w:val="22"/>
                <w:szCs w:val="22"/>
                <w:lang w:val="ro-RO"/>
              </w:rPr>
              <w:t>Contractantul va răspunde în timp util la orice incident semnalat de Autoritatea Contractantă.</w:t>
            </w:r>
          </w:p>
          <w:p w14:paraId="0F8AE23F" w14:textId="77777777" w:rsidR="001D02EB" w:rsidRPr="00B16908" w:rsidRDefault="001D02EB" w:rsidP="001D02EB">
            <w:pPr>
              <w:overflowPunct/>
              <w:autoSpaceDE/>
              <w:autoSpaceDN/>
              <w:adjustRightInd/>
              <w:spacing w:line="276" w:lineRule="auto"/>
              <w:jc w:val="both"/>
              <w:textAlignment w:val="auto"/>
              <w:rPr>
                <w:rFonts w:ascii="Times New Roman" w:hAnsi="Times New Roman"/>
                <w:sz w:val="22"/>
                <w:szCs w:val="22"/>
                <w:lang w:val="ro-RO"/>
              </w:rPr>
            </w:pPr>
            <w:r w:rsidRPr="00B16908">
              <w:rPr>
                <w:rFonts w:ascii="Times New Roman" w:hAnsi="Times New Roman"/>
                <w:sz w:val="22"/>
                <w:szCs w:val="22"/>
                <w:lang w:val="ro-RO"/>
              </w:rPr>
              <w:lastRenderedPageBreak/>
              <w:t>Timpul de răspuns la solicitarile de service să fie de maxim 2 zile lucrătoare.</w:t>
            </w:r>
          </w:p>
        </w:tc>
        <w:tc>
          <w:tcPr>
            <w:tcW w:w="6946" w:type="dxa"/>
            <w:tcMar>
              <w:left w:w="57" w:type="dxa"/>
              <w:right w:w="57" w:type="dxa"/>
            </w:tcMar>
          </w:tcPr>
          <w:p w14:paraId="5E163991" w14:textId="77777777" w:rsidR="001D02EB" w:rsidRPr="00B16908" w:rsidRDefault="001D02EB" w:rsidP="001D02E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completa DETALIAT de către ofertant dacă respectă cerințele.</w:t>
            </w:r>
          </w:p>
          <w:p w14:paraId="15AB4FBD" w14:textId="77777777" w:rsidR="001D02EB" w:rsidRPr="00B16908" w:rsidRDefault="001D02EB" w:rsidP="001D02EB">
            <w:pPr>
              <w:pStyle w:val="Heading2"/>
              <w:numPr>
                <w:ilvl w:val="0"/>
                <w:numId w:val="0"/>
              </w:numPr>
              <w:jc w:val="center"/>
              <w:rPr>
                <w:rFonts w:ascii="Times New Roman" w:hAnsi="Times New Roman"/>
                <w:i/>
                <w:iCs/>
                <w:caps/>
                <w:color w:val="FF0000"/>
                <w:sz w:val="22"/>
              </w:rPr>
            </w:pPr>
          </w:p>
          <w:p w14:paraId="681EB3E4" w14:textId="77777777" w:rsidR="001D02EB" w:rsidRPr="00B16908" w:rsidRDefault="001D02EB" w:rsidP="001D02EB">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7CE80E70" w14:textId="77777777" w:rsidR="001D02EB" w:rsidRPr="00B16908" w:rsidRDefault="001D02EB" w:rsidP="001D02EB">
            <w:pPr>
              <w:pStyle w:val="Heading2"/>
              <w:numPr>
                <w:ilvl w:val="0"/>
                <w:numId w:val="0"/>
              </w:numPr>
              <w:jc w:val="center"/>
              <w:rPr>
                <w:rFonts w:ascii="Times New Roman" w:hAnsi="Times New Roman"/>
                <w:i/>
                <w:iCs/>
                <w:sz w:val="22"/>
                <w:highlight w:val="yellow"/>
              </w:rPr>
            </w:pPr>
          </w:p>
        </w:tc>
      </w:tr>
      <w:tr w:rsidR="001D02EB" w:rsidRPr="00B16908" w14:paraId="02E9CFD6" w14:textId="77777777" w:rsidTr="001D02EB">
        <w:trPr>
          <w:trHeight w:val="566"/>
        </w:trPr>
        <w:tc>
          <w:tcPr>
            <w:tcW w:w="6804" w:type="dxa"/>
            <w:tcMar>
              <w:left w:w="57" w:type="dxa"/>
              <w:right w:w="57" w:type="dxa"/>
            </w:tcMar>
          </w:tcPr>
          <w:p w14:paraId="3465432B" w14:textId="77777777" w:rsidR="001D02EB" w:rsidRPr="00B16908" w:rsidRDefault="001D02EB" w:rsidP="001D02EB">
            <w:pPr>
              <w:keepNext/>
              <w:suppressAutoHyphens/>
              <w:overflowPunct/>
              <w:autoSpaceDE/>
              <w:autoSpaceDN/>
              <w:adjustRightInd/>
              <w:spacing w:line="276" w:lineRule="auto"/>
              <w:jc w:val="both"/>
              <w:textAlignment w:val="auto"/>
              <w:outlineLvl w:val="1"/>
              <w:rPr>
                <w:rFonts w:ascii="Times New Roman" w:hAnsi="Times New Roman"/>
                <w:b/>
                <w:sz w:val="22"/>
                <w:szCs w:val="22"/>
                <w:lang w:val="ro-RO" w:eastAsia="ar-SA"/>
              </w:rPr>
            </w:pPr>
            <w:r w:rsidRPr="00B16908">
              <w:rPr>
                <w:rFonts w:ascii="Times New Roman" w:hAnsi="Times New Roman"/>
                <w:b/>
                <w:sz w:val="22"/>
                <w:szCs w:val="22"/>
                <w:lang w:val="ro-RO" w:eastAsia="ar-SA"/>
              </w:rPr>
              <w:t>Atribuțiile și responsabilitățile Părților</w:t>
            </w:r>
          </w:p>
          <w:p w14:paraId="2BCE8564" w14:textId="77777777" w:rsidR="001D02EB" w:rsidRPr="00B16908" w:rsidRDefault="001D02EB" w:rsidP="001D02EB">
            <w:pPr>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Responsabilitățile</w:t>
            </w:r>
            <w:proofErr w:type="spellEnd"/>
            <w:r w:rsidRPr="00B16908">
              <w:rPr>
                <w:rFonts w:ascii="Times New Roman" w:eastAsia="Calibri" w:hAnsi="Times New Roman"/>
                <w:sz w:val="22"/>
                <w:szCs w:val="22"/>
                <w:lang w:val="fr-FR"/>
              </w:rPr>
              <w:t xml:space="preserve"> </w:t>
            </w:r>
            <w:proofErr w:type="spellStart"/>
            <w:proofErr w:type="gramStart"/>
            <w:r w:rsidRPr="00B16908">
              <w:rPr>
                <w:rFonts w:ascii="Times New Roman" w:eastAsia="Calibri" w:hAnsi="Times New Roman"/>
                <w:sz w:val="22"/>
                <w:szCs w:val="22"/>
                <w:lang w:val="fr-FR"/>
              </w:rPr>
              <w:t>contractantului</w:t>
            </w:r>
            <w:proofErr w:type="spellEnd"/>
            <w:r w:rsidRPr="00B16908">
              <w:rPr>
                <w:rFonts w:ascii="Times New Roman" w:eastAsia="Calibri" w:hAnsi="Times New Roman"/>
                <w:sz w:val="22"/>
                <w:szCs w:val="22"/>
                <w:lang w:val="fr-FR"/>
              </w:rPr>
              <w:t>:</w:t>
            </w:r>
            <w:proofErr w:type="gramEnd"/>
          </w:p>
          <w:p w14:paraId="2CE00CB8" w14:textId="77777777" w:rsidR="001D02EB" w:rsidRPr="00B16908" w:rsidRDefault="001D02EB" w:rsidP="001D02EB">
            <w:pPr>
              <w:overflowPunct/>
              <w:autoSpaceDE/>
              <w:autoSpaceDN/>
              <w:adjustRightInd/>
              <w:spacing w:line="276" w:lineRule="auto"/>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xml:space="preserve">- să furnizeze, să monteze pe poziție produsele în termenul menționat în ofertă, să presteze şi serviciile accesorii furnizării acestora, respectiv </w:t>
            </w:r>
            <w:proofErr w:type="spellStart"/>
            <w:r w:rsidRPr="00B16908">
              <w:rPr>
                <w:rFonts w:ascii="Times New Roman" w:hAnsi="Times New Roman"/>
                <w:sz w:val="22"/>
                <w:szCs w:val="22"/>
                <w:lang w:val="fr-FR"/>
              </w:rPr>
              <w:t>transportul</w:t>
            </w:r>
            <w:proofErr w:type="spellEnd"/>
            <w:r w:rsidRPr="00B16908">
              <w:rPr>
                <w:rFonts w:ascii="Times New Roman" w:hAnsi="Times New Roman"/>
                <w:sz w:val="22"/>
                <w:szCs w:val="22"/>
                <w:lang w:val="fr-FR"/>
              </w:rPr>
              <w:t xml:space="preserve"> </w:t>
            </w:r>
            <w:proofErr w:type="spellStart"/>
            <w:r w:rsidRPr="00B16908">
              <w:rPr>
                <w:rFonts w:ascii="Times New Roman" w:hAnsi="Times New Roman"/>
                <w:sz w:val="22"/>
                <w:szCs w:val="22"/>
                <w:lang w:val="fr-FR"/>
              </w:rPr>
              <w:t>până</w:t>
            </w:r>
            <w:proofErr w:type="spellEnd"/>
            <w:r w:rsidRPr="00B16908">
              <w:rPr>
                <w:rFonts w:ascii="Times New Roman" w:hAnsi="Times New Roman"/>
                <w:sz w:val="22"/>
                <w:szCs w:val="22"/>
                <w:lang w:val="fr-FR"/>
              </w:rPr>
              <w:t xml:space="preserve"> la </w:t>
            </w:r>
            <w:proofErr w:type="spellStart"/>
            <w:r w:rsidRPr="00B16908">
              <w:rPr>
                <w:rFonts w:ascii="Times New Roman" w:hAnsi="Times New Roman"/>
                <w:sz w:val="22"/>
                <w:szCs w:val="22"/>
                <w:lang w:val="fr-FR"/>
              </w:rPr>
              <w:t>locul</w:t>
            </w:r>
            <w:proofErr w:type="spellEnd"/>
            <w:r w:rsidRPr="00B16908">
              <w:rPr>
                <w:rFonts w:ascii="Times New Roman" w:hAnsi="Times New Roman"/>
                <w:sz w:val="22"/>
                <w:szCs w:val="22"/>
                <w:lang w:val="fr-FR"/>
              </w:rPr>
              <w:t xml:space="preserve"> de </w:t>
            </w:r>
            <w:proofErr w:type="spellStart"/>
            <w:r w:rsidRPr="00B16908">
              <w:rPr>
                <w:rFonts w:ascii="Times New Roman" w:hAnsi="Times New Roman"/>
                <w:sz w:val="22"/>
                <w:szCs w:val="22"/>
                <w:lang w:val="fr-FR"/>
              </w:rPr>
              <w:t>livrare</w:t>
            </w:r>
            <w:proofErr w:type="spellEnd"/>
            <w:r w:rsidRPr="00B16908">
              <w:rPr>
                <w:rFonts w:ascii="Times New Roman" w:eastAsia="Calibri" w:hAnsi="Times New Roman"/>
                <w:sz w:val="22"/>
                <w:szCs w:val="22"/>
                <w:lang w:val="ro-RO"/>
              </w:rPr>
              <w:t>, în conformitate cu solicitările din caietul de sarcini și cu oferta depusă;</w:t>
            </w:r>
          </w:p>
          <w:p w14:paraId="2A54BBF2" w14:textId="77777777" w:rsidR="001D02EB" w:rsidRPr="00B16908" w:rsidRDefault="001D02EB" w:rsidP="001D02EB">
            <w:pPr>
              <w:overflowPunct/>
              <w:autoSpaceDE/>
              <w:autoSpaceDN/>
              <w:adjustRightInd/>
              <w:spacing w:line="276" w:lineRule="auto"/>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Responsabilitățile Autorității Contractante:</w:t>
            </w:r>
          </w:p>
          <w:p w14:paraId="0FBB093C" w14:textId="77777777" w:rsidR="001D02EB" w:rsidRPr="00B16908" w:rsidRDefault="001D02EB" w:rsidP="001D02EB">
            <w:pPr>
              <w:widowControl w:val="0"/>
              <w:overflowPunct/>
              <w:autoSpaceDE/>
              <w:autoSpaceDN/>
              <w:adjustRightInd/>
              <w:spacing w:line="276" w:lineRule="auto"/>
              <w:contextualSpacing/>
              <w:jc w:val="both"/>
              <w:textAlignment w:val="auto"/>
              <w:rPr>
                <w:rFonts w:ascii="Times New Roman" w:eastAsia="Calibri" w:hAnsi="Times New Roman"/>
                <w:sz w:val="22"/>
                <w:szCs w:val="22"/>
                <w:lang w:val="fr-FR"/>
              </w:rPr>
            </w:pPr>
            <w:r w:rsidRPr="00B16908">
              <w:rPr>
                <w:rFonts w:ascii="Times New Roman" w:eastAsia="Calibri" w:hAnsi="Times New Roman"/>
                <w:sz w:val="22"/>
                <w:szCs w:val="22"/>
                <w:lang w:val="fr-FR"/>
              </w:rPr>
              <w:t xml:space="preserve">- </w:t>
            </w:r>
            <w:proofErr w:type="gramStart"/>
            <w:r w:rsidRPr="00B16908">
              <w:rPr>
                <w:rFonts w:ascii="Times New Roman" w:eastAsia="Calibri" w:hAnsi="Times New Roman"/>
                <w:sz w:val="22"/>
                <w:szCs w:val="22"/>
                <w:lang w:val="fr-FR"/>
              </w:rPr>
              <w:t>de a</w:t>
            </w:r>
            <w:proofErr w:type="gram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efectua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plata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către</w:t>
            </w:r>
            <w:proofErr w:type="spellEnd"/>
            <w:r w:rsidRPr="00B16908">
              <w:rPr>
                <w:rFonts w:ascii="Times New Roman" w:eastAsia="Calibri" w:hAnsi="Times New Roman"/>
                <w:sz w:val="22"/>
                <w:szCs w:val="22"/>
                <w:lang w:val="fr-FR"/>
              </w:rPr>
              <w:t xml:space="preserve"> contractant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termen</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până</w:t>
            </w:r>
            <w:proofErr w:type="spellEnd"/>
            <w:r w:rsidRPr="00B16908">
              <w:rPr>
                <w:rFonts w:ascii="Times New Roman" w:eastAsia="Calibri" w:hAnsi="Times New Roman"/>
                <w:sz w:val="22"/>
                <w:szCs w:val="22"/>
                <w:lang w:val="fr-FR"/>
              </w:rPr>
              <w:t xml:space="preserve"> la 30 de </w:t>
            </w:r>
            <w:proofErr w:type="spellStart"/>
            <w:r w:rsidRPr="00B16908">
              <w:rPr>
                <w:rFonts w:ascii="Times New Roman" w:eastAsia="Calibri" w:hAnsi="Times New Roman"/>
                <w:sz w:val="22"/>
                <w:szCs w:val="22"/>
                <w:lang w:val="fr-FR"/>
              </w:rPr>
              <w:t>zile</w:t>
            </w:r>
            <w:proofErr w:type="spellEnd"/>
            <w:r w:rsidRPr="00B16908">
              <w:rPr>
                <w:rFonts w:ascii="Times New Roman" w:eastAsia="Calibri" w:hAnsi="Times New Roman"/>
                <w:sz w:val="22"/>
                <w:szCs w:val="22"/>
                <w:lang w:val="fr-FR"/>
              </w:rPr>
              <w:t xml:space="preserve"> de la </w:t>
            </w:r>
            <w:proofErr w:type="spellStart"/>
            <w:r w:rsidRPr="00B16908">
              <w:rPr>
                <w:rFonts w:ascii="Times New Roman" w:eastAsia="Calibri" w:hAnsi="Times New Roman"/>
                <w:sz w:val="22"/>
                <w:szCs w:val="22"/>
                <w:lang w:val="fr-FR"/>
              </w:rPr>
              <w:t>recepția</w:t>
            </w:r>
            <w:proofErr w:type="spellEnd"/>
            <w:r w:rsidRPr="00B16908">
              <w:rPr>
                <w:rFonts w:ascii="Times New Roman" w:eastAsia="Calibri" w:hAnsi="Times New Roman"/>
                <w:sz w:val="22"/>
                <w:szCs w:val="22"/>
                <w:lang w:val="fr-FR"/>
              </w:rPr>
              <w:t xml:space="preserve"> </w:t>
            </w:r>
            <w:proofErr w:type="spellStart"/>
            <w:proofErr w:type="gramStart"/>
            <w:r w:rsidRPr="00B16908">
              <w:rPr>
                <w:rFonts w:ascii="Times New Roman" w:eastAsia="Calibri" w:hAnsi="Times New Roman"/>
                <w:sz w:val="22"/>
                <w:szCs w:val="22"/>
                <w:lang w:val="fr-FR"/>
              </w:rPr>
              <w:t>produselor</w:t>
            </w:r>
            <w:proofErr w:type="spellEnd"/>
            <w:r w:rsidRPr="00B16908">
              <w:rPr>
                <w:rFonts w:ascii="Times New Roman" w:eastAsia="Calibri" w:hAnsi="Times New Roman"/>
                <w:sz w:val="22"/>
                <w:szCs w:val="22"/>
                <w:lang w:val="fr-FR"/>
              </w:rPr>
              <w:t>;</w:t>
            </w:r>
            <w:proofErr w:type="gramEnd"/>
          </w:p>
          <w:p w14:paraId="155DFFDE" w14:textId="77777777" w:rsidR="001D02EB" w:rsidRPr="00B16908" w:rsidRDefault="001D02EB" w:rsidP="001D02EB">
            <w:pPr>
              <w:widowControl w:val="0"/>
              <w:overflowPunct/>
              <w:autoSpaceDE/>
              <w:autoSpaceDN/>
              <w:adjustRightInd/>
              <w:spacing w:line="276" w:lineRule="auto"/>
              <w:contextualSpacing/>
              <w:jc w:val="both"/>
              <w:textAlignment w:val="auto"/>
              <w:rPr>
                <w:rFonts w:ascii="Times New Roman" w:eastAsia="Calibri" w:hAnsi="Times New Roman"/>
                <w:sz w:val="22"/>
                <w:szCs w:val="22"/>
                <w:lang w:val="fr-FR"/>
              </w:rPr>
            </w:pPr>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sesizeze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asupra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oricărui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defect</w:t>
            </w:r>
            <w:proofErr w:type="spellEnd"/>
            <w:r w:rsidRPr="00B16908">
              <w:rPr>
                <w:rFonts w:ascii="Times New Roman" w:eastAsia="Calibri" w:hAnsi="Times New Roman"/>
                <w:sz w:val="22"/>
                <w:szCs w:val="22"/>
                <w:lang w:val="fr-FR"/>
              </w:rPr>
              <w:t xml:space="preserve"> al </w:t>
            </w:r>
            <w:proofErr w:type="spellStart"/>
            <w:r w:rsidRPr="00B16908">
              <w:rPr>
                <w:rFonts w:ascii="Times New Roman" w:eastAsia="Calibri" w:hAnsi="Times New Roman"/>
                <w:sz w:val="22"/>
                <w:szCs w:val="22"/>
                <w:lang w:val="fr-FR"/>
              </w:rPr>
              <w:t>produsului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interiorul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termenului</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garanție</w:t>
            </w:r>
            <w:proofErr w:type="spellEnd"/>
            <w:r w:rsidRPr="00B16908">
              <w:rPr>
                <w:rFonts w:ascii="Times New Roman" w:eastAsia="Calibri" w:hAnsi="Times New Roman"/>
                <w:sz w:val="22"/>
                <w:szCs w:val="22"/>
                <w:lang w:val="fr-FR"/>
              </w:rPr>
              <w:t>.</w:t>
            </w:r>
          </w:p>
        </w:tc>
        <w:tc>
          <w:tcPr>
            <w:tcW w:w="6946" w:type="dxa"/>
            <w:tcMar>
              <w:left w:w="57" w:type="dxa"/>
              <w:right w:w="57" w:type="dxa"/>
            </w:tcMar>
          </w:tcPr>
          <w:p w14:paraId="522D9C8C" w14:textId="77777777" w:rsidR="001D02EB" w:rsidRPr="00B16908" w:rsidRDefault="001D02EB" w:rsidP="001D02E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3ADB89D7" w14:textId="77777777" w:rsidR="001D02EB" w:rsidRPr="00B16908" w:rsidRDefault="001D02EB" w:rsidP="001D02EB">
            <w:pPr>
              <w:pStyle w:val="Heading2"/>
              <w:numPr>
                <w:ilvl w:val="0"/>
                <w:numId w:val="0"/>
              </w:numPr>
              <w:jc w:val="center"/>
              <w:rPr>
                <w:rFonts w:ascii="Times New Roman" w:hAnsi="Times New Roman"/>
                <w:i/>
                <w:iCs/>
                <w:caps/>
                <w:color w:val="FF0000"/>
                <w:sz w:val="22"/>
              </w:rPr>
            </w:pPr>
          </w:p>
          <w:p w14:paraId="1343D4ED" w14:textId="77777777" w:rsidR="001D02EB" w:rsidRPr="00B16908" w:rsidRDefault="001D02EB" w:rsidP="001D02EB">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2C4C3714" w14:textId="77777777" w:rsidR="001D02EB" w:rsidRPr="00B16908" w:rsidRDefault="001D02EB" w:rsidP="001D02EB">
            <w:pPr>
              <w:pStyle w:val="Heading2"/>
              <w:numPr>
                <w:ilvl w:val="0"/>
                <w:numId w:val="0"/>
              </w:numPr>
              <w:jc w:val="center"/>
              <w:rPr>
                <w:rFonts w:ascii="Times New Roman" w:hAnsi="Times New Roman"/>
                <w:i/>
                <w:iCs/>
                <w:sz w:val="22"/>
                <w:highlight w:val="yellow"/>
              </w:rPr>
            </w:pPr>
          </w:p>
        </w:tc>
      </w:tr>
      <w:tr w:rsidR="001D02EB" w:rsidRPr="00B16908" w14:paraId="06F9C1E4" w14:textId="77777777" w:rsidTr="001D02EB">
        <w:trPr>
          <w:trHeight w:val="566"/>
        </w:trPr>
        <w:tc>
          <w:tcPr>
            <w:tcW w:w="6804" w:type="dxa"/>
            <w:tcMar>
              <w:left w:w="57" w:type="dxa"/>
              <w:right w:w="57" w:type="dxa"/>
            </w:tcMar>
          </w:tcPr>
          <w:p w14:paraId="5ED708DA" w14:textId="77777777" w:rsidR="001D02EB" w:rsidRPr="00B16908" w:rsidRDefault="001D02EB" w:rsidP="001D02EB">
            <w:pPr>
              <w:keepNext/>
              <w:keepLines/>
              <w:overflowPunct/>
              <w:autoSpaceDE/>
              <w:autoSpaceDN/>
              <w:adjustRightInd/>
              <w:spacing w:line="276" w:lineRule="auto"/>
              <w:jc w:val="both"/>
              <w:textAlignment w:val="auto"/>
              <w:outlineLvl w:val="0"/>
              <w:rPr>
                <w:rFonts w:ascii="Times New Roman" w:hAnsi="Times New Roman"/>
                <w:b/>
                <w:bCs/>
                <w:kern w:val="36"/>
                <w:sz w:val="22"/>
                <w:szCs w:val="22"/>
                <w:lang w:val="ro-RO" w:eastAsia="ro-RO"/>
              </w:rPr>
            </w:pPr>
            <w:r w:rsidRPr="00B16908">
              <w:rPr>
                <w:rFonts w:ascii="Times New Roman" w:hAnsi="Times New Roman"/>
                <w:b/>
                <w:bCs/>
                <w:kern w:val="36"/>
                <w:sz w:val="22"/>
                <w:szCs w:val="22"/>
                <w:lang w:val="ro-RO" w:eastAsia="ro-RO"/>
              </w:rPr>
              <w:t xml:space="preserve">Documentații ce trebuie furnizate Autorității Contractante în legătură cu produsul </w:t>
            </w:r>
          </w:p>
          <w:p w14:paraId="7A7B714E" w14:textId="77777777" w:rsidR="001D02EB" w:rsidRPr="00B16908" w:rsidRDefault="001D02EB" w:rsidP="001D02EB">
            <w:pPr>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Documentațiile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w:t>
            </w:r>
            <w:proofErr w:type="spellEnd"/>
            <w:r w:rsidRPr="00B16908">
              <w:rPr>
                <w:rFonts w:ascii="Times New Roman" w:eastAsia="Calibri" w:hAnsi="Times New Roman"/>
                <w:sz w:val="22"/>
                <w:szCs w:val="22"/>
                <w:lang w:val="fr-FR"/>
              </w:rPr>
              <w:t xml:space="preserve"> care </w:t>
            </w: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trebuie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să</w:t>
            </w:r>
            <w:proofErr w:type="spellEnd"/>
            <w:r w:rsidRPr="00B16908">
              <w:rPr>
                <w:rFonts w:ascii="Times New Roman" w:eastAsia="Calibri" w:hAnsi="Times New Roman"/>
                <w:sz w:val="22"/>
                <w:szCs w:val="22"/>
                <w:lang w:val="fr-FR"/>
              </w:rPr>
              <w:t xml:space="preserve"> le </w:t>
            </w:r>
            <w:proofErr w:type="spellStart"/>
            <w:r w:rsidRPr="00B16908">
              <w:rPr>
                <w:rFonts w:ascii="Times New Roman" w:eastAsia="Calibri" w:hAnsi="Times New Roman"/>
                <w:sz w:val="22"/>
                <w:szCs w:val="22"/>
                <w:lang w:val="fr-FR"/>
              </w:rPr>
              <w:t>livreze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Autorității</w:t>
            </w:r>
            <w:proofErr w:type="spellEnd"/>
            <w:r w:rsidRPr="00B16908">
              <w:rPr>
                <w:rFonts w:ascii="Times New Roman" w:eastAsia="Calibri" w:hAnsi="Times New Roman"/>
                <w:sz w:val="22"/>
                <w:szCs w:val="22"/>
                <w:lang w:val="fr-FR"/>
              </w:rPr>
              <w:t xml:space="preserve"> Contractante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cadrul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contractului</w:t>
            </w:r>
            <w:proofErr w:type="spellEnd"/>
            <w:r w:rsidRPr="00B16908">
              <w:rPr>
                <w:rFonts w:ascii="Times New Roman" w:eastAsia="Calibri" w:hAnsi="Times New Roman"/>
                <w:sz w:val="22"/>
                <w:szCs w:val="22"/>
                <w:lang w:val="fr-FR"/>
              </w:rPr>
              <w:t xml:space="preserve"> </w:t>
            </w:r>
            <w:proofErr w:type="spellStart"/>
            <w:proofErr w:type="gramStart"/>
            <w:r w:rsidRPr="00B16908">
              <w:rPr>
                <w:rFonts w:ascii="Times New Roman" w:eastAsia="Calibri" w:hAnsi="Times New Roman"/>
                <w:sz w:val="22"/>
                <w:szCs w:val="22"/>
                <w:lang w:val="fr-FR"/>
              </w:rPr>
              <w:t>sunt</w:t>
            </w:r>
            <w:proofErr w:type="spellEnd"/>
            <w:r w:rsidRPr="00B16908">
              <w:rPr>
                <w:rFonts w:ascii="Times New Roman" w:eastAsia="Calibri" w:hAnsi="Times New Roman"/>
                <w:sz w:val="22"/>
                <w:szCs w:val="22"/>
                <w:lang w:val="fr-FR"/>
              </w:rPr>
              <w:t>:</w:t>
            </w:r>
            <w:proofErr w:type="gramEnd"/>
          </w:p>
          <w:p w14:paraId="6CB6B392" w14:textId="77777777" w:rsidR="001D02EB" w:rsidRPr="00B16908" w:rsidRDefault="001D02EB" w:rsidP="001D02EB">
            <w:pPr>
              <w:overflowPunct/>
              <w:autoSpaceDE/>
              <w:autoSpaceDN/>
              <w:adjustRightInd/>
              <w:spacing w:line="276" w:lineRule="auto"/>
              <w:jc w:val="both"/>
              <w:textAlignment w:val="auto"/>
              <w:rPr>
                <w:rFonts w:ascii="Times New Roman" w:eastAsia="Calibri" w:hAnsi="Times New Roman"/>
                <w:sz w:val="22"/>
                <w:szCs w:val="22"/>
                <w:lang w:val="fr-FR"/>
              </w:rPr>
            </w:pPr>
            <w:r w:rsidRPr="00B16908">
              <w:rPr>
                <w:rFonts w:ascii="Times New Roman" w:eastAsia="Calibri" w:hAnsi="Times New Roman"/>
                <w:sz w:val="22"/>
                <w:szCs w:val="22"/>
                <w:lang w:val="fr-FR"/>
              </w:rPr>
              <w:t xml:space="preserve">a) certificat de </w:t>
            </w:r>
            <w:proofErr w:type="spellStart"/>
            <w:r w:rsidRPr="00B16908">
              <w:rPr>
                <w:rFonts w:ascii="Times New Roman" w:eastAsia="Calibri" w:hAnsi="Times New Roman"/>
                <w:sz w:val="22"/>
                <w:szCs w:val="22"/>
                <w:lang w:val="fr-FR"/>
              </w:rPr>
              <w:t>garanție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produsele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furnizate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conform</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ofertei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prezentate</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Furnizor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limba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română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certificatul</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garanție</w:t>
            </w:r>
            <w:proofErr w:type="spellEnd"/>
            <w:r w:rsidRPr="00B16908">
              <w:rPr>
                <w:rFonts w:ascii="Times New Roman" w:eastAsia="Calibri" w:hAnsi="Times New Roman"/>
                <w:sz w:val="22"/>
                <w:szCs w:val="22"/>
                <w:lang w:val="fr-FR"/>
              </w:rPr>
              <w:t xml:space="preserve"> vor fi </w:t>
            </w:r>
            <w:proofErr w:type="spellStart"/>
            <w:r w:rsidRPr="00B16908">
              <w:rPr>
                <w:rFonts w:ascii="Times New Roman" w:eastAsia="Calibri" w:hAnsi="Times New Roman"/>
                <w:sz w:val="22"/>
                <w:szCs w:val="22"/>
                <w:lang w:val="fr-FR"/>
              </w:rPr>
              <w:t>menționate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obligatoriu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seriile</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fabricație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articolele</w:t>
            </w:r>
            <w:proofErr w:type="spellEnd"/>
            <w:r w:rsidRPr="00B16908">
              <w:rPr>
                <w:rFonts w:ascii="Times New Roman" w:eastAsia="Calibri" w:hAnsi="Times New Roman"/>
                <w:sz w:val="22"/>
                <w:szCs w:val="22"/>
                <w:lang w:val="fr-FR"/>
              </w:rPr>
              <w:t xml:space="preserve"> ce fac </w:t>
            </w:r>
            <w:proofErr w:type="spellStart"/>
            <w:r w:rsidRPr="00B16908">
              <w:rPr>
                <w:rFonts w:ascii="Times New Roman" w:eastAsia="Calibri" w:hAnsi="Times New Roman"/>
                <w:sz w:val="22"/>
                <w:szCs w:val="22"/>
                <w:lang w:val="fr-FR"/>
              </w:rPr>
              <w:t>obiectul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garanției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termenul</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intervenție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cazul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defecțiunilor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apărute</w:t>
            </w:r>
            <w:proofErr w:type="spellEnd"/>
            <w:r w:rsidRPr="00B16908">
              <w:rPr>
                <w:rFonts w:ascii="Times New Roman" w:eastAsia="Calibri" w:hAnsi="Times New Roman"/>
                <w:sz w:val="22"/>
                <w:szCs w:val="22"/>
                <w:lang w:val="fr-FR"/>
              </w:rPr>
              <w:t>.</w:t>
            </w:r>
          </w:p>
        </w:tc>
        <w:tc>
          <w:tcPr>
            <w:tcW w:w="6946" w:type="dxa"/>
            <w:tcMar>
              <w:left w:w="57" w:type="dxa"/>
              <w:right w:w="57" w:type="dxa"/>
            </w:tcMar>
          </w:tcPr>
          <w:p w14:paraId="3813DA28" w14:textId="77777777" w:rsidR="001D02EB" w:rsidRPr="00B16908" w:rsidRDefault="001D02EB" w:rsidP="001D02E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6CA4FC95" w14:textId="77777777" w:rsidR="001D02EB" w:rsidRPr="00B16908" w:rsidRDefault="001D02EB" w:rsidP="001D02EB">
            <w:pPr>
              <w:pStyle w:val="Heading2"/>
              <w:numPr>
                <w:ilvl w:val="0"/>
                <w:numId w:val="0"/>
              </w:numPr>
              <w:jc w:val="center"/>
              <w:rPr>
                <w:rFonts w:ascii="Times New Roman" w:hAnsi="Times New Roman"/>
                <w:i/>
                <w:iCs/>
                <w:caps/>
                <w:color w:val="FF0000"/>
                <w:sz w:val="22"/>
              </w:rPr>
            </w:pPr>
          </w:p>
          <w:p w14:paraId="107AC7FC" w14:textId="77777777" w:rsidR="001D02EB" w:rsidRPr="00B16908" w:rsidRDefault="001D02EB" w:rsidP="001D02EB">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5156B8BB" w14:textId="77777777" w:rsidR="001D02EB" w:rsidRPr="00B16908" w:rsidRDefault="001D02EB" w:rsidP="001D02EB">
            <w:pPr>
              <w:pStyle w:val="Heading2"/>
              <w:numPr>
                <w:ilvl w:val="0"/>
                <w:numId w:val="0"/>
              </w:numPr>
              <w:jc w:val="center"/>
              <w:rPr>
                <w:rFonts w:ascii="Times New Roman" w:hAnsi="Times New Roman"/>
                <w:i/>
                <w:iCs/>
                <w:sz w:val="22"/>
                <w:highlight w:val="yellow"/>
              </w:rPr>
            </w:pPr>
          </w:p>
        </w:tc>
      </w:tr>
      <w:tr w:rsidR="001D02EB" w:rsidRPr="00B16908" w14:paraId="2B1ACCBF" w14:textId="77777777" w:rsidTr="001D02EB">
        <w:trPr>
          <w:trHeight w:val="566"/>
        </w:trPr>
        <w:tc>
          <w:tcPr>
            <w:tcW w:w="6804" w:type="dxa"/>
            <w:tcMar>
              <w:left w:w="57" w:type="dxa"/>
              <w:right w:w="57" w:type="dxa"/>
            </w:tcMar>
          </w:tcPr>
          <w:p w14:paraId="36900725" w14:textId="77777777" w:rsidR="001D02EB" w:rsidRPr="00B16908" w:rsidRDefault="001D02EB" w:rsidP="001D02EB">
            <w:pPr>
              <w:keepNext/>
              <w:keepLines/>
              <w:overflowPunct/>
              <w:autoSpaceDE/>
              <w:autoSpaceDN/>
              <w:adjustRightInd/>
              <w:spacing w:line="276" w:lineRule="auto"/>
              <w:jc w:val="both"/>
              <w:textAlignment w:val="auto"/>
              <w:outlineLvl w:val="0"/>
              <w:rPr>
                <w:rFonts w:ascii="Times New Roman" w:hAnsi="Times New Roman"/>
                <w:b/>
                <w:bCs/>
                <w:kern w:val="36"/>
                <w:sz w:val="22"/>
                <w:szCs w:val="22"/>
                <w:lang w:val="ro-RO" w:eastAsia="ro-RO"/>
              </w:rPr>
            </w:pPr>
            <w:r w:rsidRPr="00B16908">
              <w:rPr>
                <w:rFonts w:ascii="Times New Roman" w:hAnsi="Times New Roman"/>
                <w:b/>
                <w:bCs/>
                <w:kern w:val="36"/>
                <w:sz w:val="22"/>
                <w:szCs w:val="22"/>
                <w:lang w:val="ro-RO" w:eastAsia="ro-RO"/>
              </w:rPr>
              <w:t>Recepția produselor</w:t>
            </w:r>
          </w:p>
          <w:p w14:paraId="4E6EDC93" w14:textId="77777777" w:rsidR="001D02EB" w:rsidRPr="00B16908" w:rsidRDefault="001D02EB" w:rsidP="001D02EB">
            <w:pPr>
              <w:widowControl w:val="0"/>
              <w:overflowPunct/>
              <w:autoSpaceDE/>
              <w:autoSpaceDN/>
              <w:adjustRightInd/>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xml:space="preserve">Recepția produselor se va efectua pe bază de proces verbal semnat de Contractant și Autoritatea Contractantă. Recepția produselor se va realiza în mai multe etape, în funcție de progresul contractului, respectiv: </w:t>
            </w:r>
          </w:p>
          <w:p w14:paraId="0E10CDD8" w14:textId="77777777" w:rsidR="001D02EB" w:rsidRPr="00B16908" w:rsidRDefault="001D02EB" w:rsidP="001D02EB">
            <w:pPr>
              <w:widowControl w:val="0"/>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Recepția cantitativă se va realiza după livrarea produsului la locația indicată de Autoritatea Contractantă.</w:t>
            </w:r>
          </w:p>
          <w:p w14:paraId="35B59429" w14:textId="77777777" w:rsidR="001D02EB" w:rsidRPr="00B16908" w:rsidRDefault="001D02EB" w:rsidP="001D02EB">
            <w:pPr>
              <w:widowControl w:val="0"/>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p w14:paraId="1201C7AF" w14:textId="77777777" w:rsidR="001D02EB" w:rsidRPr="00B16908" w:rsidRDefault="001D02EB" w:rsidP="001D02EB">
            <w:pPr>
              <w:overflowPunct/>
              <w:autoSpaceDE/>
              <w:autoSpaceDN/>
              <w:adjustRightInd/>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Procesul verbal de recepție calitativă va include unul din următoarele rezultate:</w:t>
            </w:r>
          </w:p>
          <w:p w14:paraId="69562F6E" w14:textId="77777777" w:rsidR="001D02EB" w:rsidRPr="00B16908" w:rsidRDefault="001D02EB" w:rsidP="001D02EB">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lastRenderedPageBreak/>
              <w:t xml:space="preserve">Acceptat </w:t>
            </w:r>
          </w:p>
          <w:p w14:paraId="2A668B45" w14:textId="77777777" w:rsidR="001D02EB" w:rsidRPr="00B16908" w:rsidRDefault="001D02EB" w:rsidP="001D02EB">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Acceptat cu observații minore</w:t>
            </w:r>
          </w:p>
          <w:p w14:paraId="3AF996A8" w14:textId="77777777" w:rsidR="001D02EB" w:rsidRPr="00B16908" w:rsidRDefault="001D02EB" w:rsidP="001D02EB">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Acceptat cu rezerve</w:t>
            </w:r>
          </w:p>
          <w:p w14:paraId="1415748A" w14:textId="77777777" w:rsidR="001D02EB" w:rsidRPr="00B16908" w:rsidRDefault="001D02EB" w:rsidP="001D02EB">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Refuzat</w:t>
            </w:r>
          </w:p>
          <w:p w14:paraId="16248CE1" w14:textId="77777777" w:rsidR="001D02EB" w:rsidRPr="00B16908" w:rsidRDefault="001D02EB" w:rsidP="001D02EB">
            <w:pPr>
              <w:overflowPunct/>
              <w:autoSpaceDE/>
              <w:autoSpaceDN/>
              <w:adjustRightInd/>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xml:space="preserve">Dacă produsul este acceptat cu observații minore acestea trebuie remediate într-un interval de 7 zile lucrătoare. </w:t>
            </w:r>
          </w:p>
          <w:p w14:paraId="133D56CD" w14:textId="77777777" w:rsidR="001D02EB" w:rsidRPr="00B16908" w:rsidRDefault="001D02EB" w:rsidP="001D02EB">
            <w:pPr>
              <w:overflowPunct/>
              <w:autoSpaceDE/>
              <w:autoSpaceDN/>
              <w:adjustRightInd/>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Dacă produsul este acceptat cu rezerve, defectele se vor remedia într-un interval de 14 zile, prin schimbarea pieselor defecte.</w:t>
            </w:r>
          </w:p>
          <w:p w14:paraId="3337BFC1" w14:textId="77777777" w:rsidR="001D02EB" w:rsidRPr="00B16908" w:rsidRDefault="001D02EB" w:rsidP="001D02EB">
            <w:pPr>
              <w:overflowPunct/>
              <w:autoSpaceDE/>
              <w:autoSpaceDN/>
              <w:adjustRightInd/>
              <w:ind w:hanging="36"/>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Dacă produsul este refuzat atunci Contractantul trebuie să ridice echipamentul pe cheltuiala proprie și să livreze un alt produs conform cu caietul de sarcini.</w:t>
            </w:r>
          </w:p>
        </w:tc>
        <w:tc>
          <w:tcPr>
            <w:tcW w:w="6946" w:type="dxa"/>
            <w:tcMar>
              <w:left w:w="57" w:type="dxa"/>
              <w:right w:w="57" w:type="dxa"/>
            </w:tcMar>
          </w:tcPr>
          <w:p w14:paraId="7CC41B50" w14:textId="77777777" w:rsidR="001D02EB" w:rsidRPr="00B16908" w:rsidRDefault="001D02EB" w:rsidP="001D02E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completa DETALIAT de către ofertant dacă respectă cerințele.</w:t>
            </w:r>
          </w:p>
          <w:p w14:paraId="0A58C1DA" w14:textId="77777777" w:rsidR="001D02EB" w:rsidRPr="00B16908" w:rsidRDefault="001D02EB" w:rsidP="001D02EB">
            <w:pPr>
              <w:pStyle w:val="Heading2"/>
              <w:numPr>
                <w:ilvl w:val="0"/>
                <w:numId w:val="0"/>
              </w:numPr>
              <w:jc w:val="center"/>
              <w:rPr>
                <w:rFonts w:ascii="Times New Roman" w:hAnsi="Times New Roman"/>
                <w:i/>
                <w:iCs/>
                <w:caps/>
                <w:color w:val="FF0000"/>
                <w:sz w:val="22"/>
              </w:rPr>
            </w:pPr>
          </w:p>
          <w:p w14:paraId="0A11905B" w14:textId="77777777" w:rsidR="001D02EB" w:rsidRPr="00B16908" w:rsidRDefault="001D02EB" w:rsidP="001D02EB">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5EDBA376" w14:textId="77777777" w:rsidR="001D02EB" w:rsidRPr="00B16908" w:rsidRDefault="001D02EB" w:rsidP="001D02EB">
            <w:pPr>
              <w:pStyle w:val="Heading2"/>
              <w:numPr>
                <w:ilvl w:val="0"/>
                <w:numId w:val="0"/>
              </w:numPr>
              <w:jc w:val="center"/>
              <w:rPr>
                <w:rFonts w:ascii="Times New Roman" w:hAnsi="Times New Roman"/>
                <w:i/>
                <w:iCs/>
                <w:sz w:val="22"/>
                <w:highlight w:val="yellow"/>
              </w:rPr>
            </w:pPr>
          </w:p>
        </w:tc>
      </w:tr>
      <w:tr w:rsidR="001D02EB" w:rsidRPr="00B16908" w14:paraId="401CBA74" w14:textId="77777777" w:rsidTr="001D02EB">
        <w:trPr>
          <w:trHeight w:val="566"/>
        </w:trPr>
        <w:tc>
          <w:tcPr>
            <w:tcW w:w="6804" w:type="dxa"/>
            <w:tcMar>
              <w:left w:w="57" w:type="dxa"/>
              <w:right w:w="57" w:type="dxa"/>
            </w:tcMar>
          </w:tcPr>
          <w:p w14:paraId="3E2D7DEC" w14:textId="77777777" w:rsidR="001D02EB" w:rsidRPr="00B16908" w:rsidRDefault="001D02EB" w:rsidP="001D02EB">
            <w:pPr>
              <w:keepNext/>
              <w:keepLines/>
              <w:overflowPunct/>
              <w:autoSpaceDE/>
              <w:autoSpaceDN/>
              <w:adjustRightInd/>
              <w:spacing w:line="276" w:lineRule="auto"/>
              <w:jc w:val="both"/>
              <w:textAlignment w:val="auto"/>
              <w:outlineLvl w:val="0"/>
              <w:rPr>
                <w:rFonts w:ascii="Times New Roman" w:hAnsi="Times New Roman"/>
                <w:b/>
                <w:bCs/>
                <w:kern w:val="36"/>
                <w:sz w:val="22"/>
                <w:szCs w:val="22"/>
                <w:lang w:val="ro-RO" w:eastAsia="ro-RO"/>
              </w:rPr>
            </w:pPr>
            <w:r w:rsidRPr="00B16908">
              <w:rPr>
                <w:rFonts w:ascii="Times New Roman" w:hAnsi="Times New Roman"/>
                <w:b/>
                <w:bCs/>
                <w:kern w:val="36"/>
                <w:sz w:val="22"/>
                <w:szCs w:val="22"/>
                <w:lang w:val="ro-RO" w:eastAsia="ro-RO"/>
              </w:rPr>
              <w:t>Modalități și condiții de plată</w:t>
            </w:r>
          </w:p>
          <w:p w14:paraId="7244ABF6" w14:textId="77777777" w:rsidR="001D02EB" w:rsidRPr="00B16908" w:rsidRDefault="001D02EB" w:rsidP="001D02EB">
            <w:pPr>
              <w:widowControl w:val="0"/>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va </w:t>
            </w:r>
            <w:proofErr w:type="spellStart"/>
            <w:r w:rsidRPr="00B16908">
              <w:rPr>
                <w:rFonts w:ascii="Times New Roman" w:eastAsia="Calibri" w:hAnsi="Times New Roman"/>
                <w:sz w:val="22"/>
                <w:szCs w:val="22"/>
                <w:lang w:val="fr-FR"/>
              </w:rPr>
              <w:t>emite</w:t>
            </w:r>
            <w:proofErr w:type="spellEnd"/>
            <w:r w:rsidRPr="00B16908">
              <w:rPr>
                <w:rFonts w:ascii="Times New Roman" w:eastAsia="Calibri" w:hAnsi="Times New Roman"/>
                <w:sz w:val="22"/>
                <w:szCs w:val="22"/>
                <w:lang w:val="fr-FR"/>
              </w:rPr>
              <w:t xml:space="preserve"> factura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produsul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livrat</w:t>
            </w:r>
            <w:proofErr w:type="spellEnd"/>
            <w:r w:rsidRPr="00B16908">
              <w:rPr>
                <w:rFonts w:ascii="Times New Roman" w:eastAsia="Calibri" w:hAnsi="Times New Roman"/>
                <w:sz w:val="22"/>
                <w:szCs w:val="22"/>
                <w:lang w:val="fr-FR"/>
              </w:rPr>
              <w:t xml:space="preserve">. Factura va </w:t>
            </w:r>
            <w:proofErr w:type="spellStart"/>
            <w:r w:rsidRPr="00B16908">
              <w:rPr>
                <w:rFonts w:ascii="Times New Roman" w:eastAsia="Calibri" w:hAnsi="Times New Roman"/>
                <w:sz w:val="22"/>
                <w:szCs w:val="22"/>
                <w:lang w:val="fr-FR"/>
              </w:rPr>
              <w:t>avea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menționat</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numărul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contractului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datele</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emitere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scadenț</w:t>
            </w:r>
            <w:proofErr w:type="spellEnd"/>
            <w:r w:rsidRPr="00B16908">
              <w:rPr>
                <w:rFonts w:ascii="Times New Roman" w:eastAsia="Calibri" w:hAnsi="Times New Roman"/>
                <w:sz w:val="22"/>
                <w:szCs w:val="22"/>
                <w:lang w:val="ro-RO"/>
              </w:rPr>
              <w:t xml:space="preserve">ă </w:t>
            </w:r>
            <w:r w:rsidRPr="00B16908">
              <w:rPr>
                <w:rFonts w:ascii="Times New Roman" w:eastAsia="Calibri" w:hAnsi="Times New Roman"/>
                <w:sz w:val="22"/>
                <w:szCs w:val="22"/>
                <w:lang w:val="fr-FR"/>
              </w:rPr>
              <w:t xml:space="preserve">ale </w:t>
            </w:r>
            <w:proofErr w:type="spellStart"/>
            <w:r w:rsidRPr="00B16908">
              <w:rPr>
                <w:rFonts w:ascii="Times New Roman" w:eastAsia="Calibri" w:hAnsi="Times New Roman"/>
                <w:sz w:val="22"/>
                <w:szCs w:val="22"/>
                <w:lang w:val="fr-FR"/>
              </w:rPr>
              <w:t>facturii</w:t>
            </w:r>
            <w:proofErr w:type="spellEnd"/>
            <w:r w:rsidRPr="00B16908">
              <w:rPr>
                <w:rFonts w:ascii="Times New Roman" w:eastAsia="Calibri" w:hAnsi="Times New Roman"/>
                <w:sz w:val="22"/>
                <w:szCs w:val="22"/>
                <w:lang w:val="fr-FR"/>
              </w:rPr>
              <w:t xml:space="preserve"> respective. </w:t>
            </w:r>
            <w:proofErr w:type="spellStart"/>
            <w:r w:rsidRPr="00B16908">
              <w:rPr>
                <w:rFonts w:ascii="Times New Roman" w:eastAsia="Calibri" w:hAnsi="Times New Roman"/>
                <w:sz w:val="22"/>
                <w:szCs w:val="22"/>
                <w:lang w:val="fr-FR"/>
              </w:rPr>
              <w:t>Facturile</w:t>
            </w:r>
            <w:proofErr w:type="spellEnd"/>
            <w:r w:rsidRPr="00B16908">
              <w:rPr>
                <w:rFonts w:ascii="Times New Roman" w:eastAsia="Calibri" w:hAnsi="Times New Roman"/>
                <w:sz w:val="22"/>
                <w:szCs w:val="22"/>
                <w:lang w:val="fr-FR"/>
              </w:rPr>
              <w:t xml:space="preserve"> vor fi </w:t>
            </w:r>
            <w:proofErr w:type="spellStart"/>
            <w:r w:rsidRPr="00B16908">
              <w:rPr>
                <w:rFonts w:ascii="Times New Roman" w:eastAsia="Calibri" w:hAnsi="Times New Roman"/>
                <w:sz w:val="22"/>
                <w:szCs w:val="22"/>
                <w:lang w:val="fr-FR"/>
              </w:rPr>
              <w:t>trimise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original la </w:t>
            </w:r>
            <w:proofErr w:type="spellStart"/>
            <w:r w:rsidRPr="00B16908">
              <w:rPr>
                <w:rFonts w:ascii="Times New Roman" w:eastAsia="Calibri" w:hAnsi="Times New Roman"/>
                <w:sz w:val="22"/>
                <w:szCs w:val="22"/>
                <w:lang w:val="fr-FR"/>
              </w:rPr>
              <w:t>adresa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specificată</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Autoritatea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Contractantă</w:t>
            </w:r>
            <w:proofErr w:type="spellEnd"/>
            <w:r w:rsidRPr="00B16908">
              <w:rPr>
                <w:rFonts w:ascii="Times New Roman" w:eastAsia="Calibri" w:hAnsi="Times New Roman"/>
                <w:sz w:val="22"/>
                <w:szCs w:val="22"/>
                <w:lang w:val="fr-FR"/>
              </w:rPr>
              <w:t>.</w:t>
            </w:r>
          </w:p>
          <w:p w14:paraId="4F85E56B" w14:textId="77777777" w:rsidR="001D02EB" w:rsidRPr="00B16908" w:rsidRDefault="001D02EB" w:rsidP="001D02EB">
            <w:pPr>
              <w:widowControl w:val="0"/>
              <w:overflowPunct/>
              <w:autoSpaceDE/>
              <w:autoSpaceDN/>
              <w:adjustRightInd/>
              <w:spacing w:line="276" w:lineRule="auto"/>
              <w:jc w:val="both"/>
              <w:textAlignment w:val="auto"/>
              <w:rPr>
                <w:rFonts w:ascii="Times New Roman" w:eastAsia="Calibri" w:hAnsi="Times New Roman"/>
                <w:sz w:val="22"/>
                <w:szCs w:val="22"/>
                <w:lang w:val="fr-FR"/>
              </w:rPr>
            </w:pPr>
            <w:r w:rsidRPr="00B16908">
              <w:rPr>
                <w:rFonts w:ascii="Times New Roman" w:eastAsia="Calibri" w:hAnsi="Times New Roman"/>
                <w:sz w:val="22"/>
                <w:szCs w:val="22"/>
                <w:lang w:val="fr-FR"/>
              </w:rPr>
              <w:t xml:space="preserve">Factura va fi </w:t>
            </w:r>
            <w:proofErr w:type="spellStart"/>
            <w:r w:rsidRPr="00B16908">
              <w:rPr>
                <w:rFonts w:ascii="Times New Roman" w:eastAsia="Calibri" w:hAnsi="Times New Roman"/>
                <w:sz w:val="22"/>
                <w:szCs w:val="22"/>
                <w:lang w:val="fr-FR"/>
              </w:rPr>
              <w:t>emisă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după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semnarea</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către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Autoritatea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Contractantă</w:t>
            </w:r>
            <w:proofErr w:type="spellEnd"/>
            <w:r w:rsidRPr="00B16908">
              <w:rPr>
                <w:rFonts w:ascii="Times New Roman" w:eastAsia="Calibri" w:hAnsi="Times New Roman"/>
                <w:sz w:val="22"/>
                <w:szCs w:val="22"/>
                <w:lang w:val="fr-FR"/>
              </w:rPr>
              <w:t xml:space="preserve"> a </w:t>
            </w:r>
            <w:proofErr w:type="spellStart"/>
            <w:r w:rsidRPr="00B16908">
              <w:rPr>
                <w:rFonts w:ascii="Times New Roman" w:eastAsia="Calibri" w:hAnsi="Times New Roman"/>
                <w:sz w:val="22"/>
                <w:szCs w:val="22"/>
                <w:lang w:val="fr-FR"/>
              </w:rPr>
              <w:t>procesului</w:t>
            </w:r>
            <w:proofErr w:type="spellEnd"/>
            <w:r w:rsidRPr="00B16908">
              <w:rPr>
                <w:rFonts w:ascii="Times New Roman" w:eastAsia="Calibri" w:hAnsi="Times New Roman"/>
                <w:sz w:val="22"/>
                <w:szCs w:val="22"/>
                <w:lang w:val="fr-FR"/>
              </w:rPr>
              <w:t xml:space="preserve"> verbal de </w:t>
            </w:r>
            <w:proofErr w:type="spellStart"/>
            <w:r w:rsidRPr="00B16908">
              <w:rPr>
                <w:rFonts w:ascii="Times New Roman" w:eastAsia="Calibri" w:hAnsi="Times New Roman"/>
                <w:sz w:val="22"/>
                <w:szCs w:val="22"/>
                <w:lang w:val="fr-FR"/>
              </w:rPr>
              <w:t>recepție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calitativă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după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livrare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montare</w:t>
            </w:r>
            <w:proofErr w:type="spellEnd"/>
            <w:r w:rsidRPr="00B16908">
              <w:rPr>
                <w:rFonts w:ascii="Times New Roman" w:eastAsia="Calibri" w:hAnsi="Times New Roman"/>
                <w:sz w:val="22"/>
                <w:szCs w:val="22"/>
                <w:lang w:val="fr-FR"/>
              </w:rPr>
              <w:t xml:space="preserve">. </w:t>
            </w:r>
          </w:p>
          <w:p w14:paraId="5EBF06D2" w14:textId="77777777" w:rsidR="001D02EB" w:rsidRPr="00B16908" w:rsidRDefault="001D02EB" w:rsidP="001D02EB">
            <w:pPr>
              <w:widowControl w:val="0"/>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Procesul</w:t>
            </w:r>
            <w:proofErr w:type="spellEnd"/>
            <w:r w:rsidRPr="00B16908">
              <w:rPr>
                <w:rFonts w:ascii="Times New Roman" w:eastAsia="Calibri" w:hAnsi="Times New Roman"/>
                <w:sz w:val="22"/>
                <w:szCs w:val="22"/>
                <w:lang w:val="fr-FR"/>
              </w:rPr>
              <w:t xml:space="preserve"> verbal de </w:t>
            </w:r>
            <w:proofErr w:type="spellStart"/>
            <w:r w:rsidRPr="00B16908">
              <w:rPr>
                <w:rFonts w:ascii="Times New Roman" w:eastAsia="Calibri" w:hAnsi="Times New Roman"/>
                <w:sz w:val="22"/>
                <w:szCs w:val="22"/>
                <w:lang w:val="fr-FR"/>
              </w:rPr>
              <w:t>recepție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calitativă</w:t>
            </w:r>
            <w:proofErr w:type="spellEnd"/>
            <w:r w:rsidRPr="00B16908">
              <w:rPr>
                <w:rFonts w:ascii="Times New Roman" w:eastAsia="Calibri" w:hAnsi="Times New Roman"/>
                <w:sz w:val="22"/>
                <w:szCs w:val="22"/>
                <w:lang w:val="fr-FR"/>
              </w:rPr>
              <w:t xml:space="preserve"> va </w:t>
            </w:r>
            <w:proofErr w:type="spellStart"/>
            <w:r w:rsidRPr="00B16908">
              <w:rPr>
                <w:rFonts w:ascii="Times New Roman" w:eastAsia="Calibri" w:hAnsi="Times New Roman"/>
                <w:sz w:val="22"/>
                <w:szCs w:val="22"/>
                <w:lang w:val="fr-FR"/>
              </w:rPr>
              <w:t>însoți</w:t>
            </w:r>
            <w:proofErr w:type="spellEnd"/>
            <w:r w:rsidRPr="00B16908">
              <w:rPr>
                <w:rFonts w:ascii="Times New Roman" w:eastAsia="Calibri" w:hAnsi="Times New Roman"/>
                <w:sz w:val="22"/>
                <w:szCs w:val="22"/>
                <w:lang w:val="fr-FR"/>
              </w:rPr>
              <w:t xml:space="preserve"> factura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reprezintă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elementul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necesar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realizării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plății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împreună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procesul</w:t>
            </w:r>
            <w:proofErr w:type="spellEnd"/>
            <w:r w:rsidRPr="00B16908">
              <w:rPr>
                <w:rFonts w:ascii="Times New Roman" w:eastAsia="Calibri" w:hAnsi="Times New Roman"/>
                <w:sz w:val="22"/>
                <w:szCs w:val="22"/>
                <w:lang w:val="fr-FR"/>
              </w:rPr>
              <w:t xml:space="preserve"> verbal de </w:t>
            </w:r>
            <w:proofErr w:type="spellStart"/>
            <w:r w:rsidRPr="00B16908">
              <w:rPr>
                <w:rFonts w:ascii="Times New Roman" w:eastAsia="Calibri" w:hAnsi="Times New Roman"/>
                <w:sz w:val="22"/>
                <w:szCs w:val="22"/>
                <w:lang w:val="fr-FR"/>
              </w:rPr>
              <w:t>recepție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cantitativă</w:t>
            </w:r>
            <w:proofErr w:type="spellEnd"/>
            <w:r w:rsidRPr="00B16908">
              <w:rPr>
                <w:rFonts w:ascii="Times New Roman" w:eastAsia="Calibri" w:hAnsi="Times New Roman"/>
                <w:sz w:val="22"/>
                <w:szCs w:val="22"/>
                <w:lang w:val="fr-FR"/>
              </w:rPr>
              <w:t>.</w:t>
            </w:r>
          </w:p>
          <w:p w14:paraId="61759508" w14:textId="77777777" w:rsidR="001D02EB" w:rsidRPr="00B16908" w:rsidRDefault="001D02EB" w:rsidP="001D02EB">
            <w:pPr>
              <w:widowControl w:val="0"/>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Plățile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favoarea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Contractantului</w:t>
            </w:r>
            <w:proofErr w:type="spellEnd"/>
            <w:r w:rsidRPr="00B16908">
              <w:rPr>
                <w:rFonts w:ascii="Times New Roman" w:eastAsia="Calibri" w:hAnsi="Times New Roman"/>
                <w:sz w:val="22"/>
                <w:szCs w:val="22"/>
                <w:lang w:val="fr-FR"/>
              </w:rPr>
              <w:t xml:space="preserve"> se vor </w:t>
            </w:r>
            <w:proofErr w:type="spellStart"/>
            <w:r w:rsidRPr="00B16908">
              <w:rPr>
                <w:rFonts w:ascii="Times New Roman" w:eastAsia="Calibri" w:hAnsi="Times New Roman"/>
                <w:sz w:val="22"/>
                <w:szCs w:val="22"/>
                <w:lang w:val="fr-FR"/>
              </w:rPr>
              <w:t>efectua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termen</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maxim</w:t>
            </w:r>
            <w:proofErr w:type="spellEnd"/>
            <w:r w:rsidRPr="00B16908">
              <w:rPr>
                <w:rFonts w:ascii="Times New Roman" w:eastAsia="Calibri" w:hAnsi="Times New Roman"/>
                <w:sz w:val="22"/>
                <w:szCs w:val="22"/>
                <w:lang w:val="fr-FR"/>
              </w:rPr>
              <w:t xml:space="preserve"> 30 </w:t>
            </w:r>
            <w:proofErr w:type="spellStart"/>
            <w:r w:rsidRPr="00B16908">
              <w:rPr>
                <w:rFonts w:ascii="Times New Roman" w:eastAsia="Calibri" w:hAnsi="Times New Roman"/>
                <w:sz w:val="22"/>
                <w:szCs w:val="22"/>
                <w:lang w:val="fr-FR"/>
              </w:rPr>
              <w:t>zile</w:t>
            </w:r>
            <w:proofErr w:type="spellEnd"/>
            <w:r w:rsidRPr="00B16908">
              <w:rPr>
                <w:rFonts w:ascii="Times New Roman" w:eastAsia="Calibri" w:hAnsi="Times New Roman"/>
                <w:sz w:val="22"/>
                <w:szCs w:val="22"/>
                <w:lang w:val="fr-FR"/>
              </w:rPr>
              <w:t xml:space="preserve"> de la </w:t>
            </w:r>
            <w:proofErr w:type="spellStart"/>
            <w:r w:rsidRPr="00B16908">
              <w:rPr>
                <w:rFonts w:ascii="Times New Roman" w:eastAsia="Calibri" w:hAnsi="Times New Roman"/>
                <w:sz w:val="22"/>
                <w:szCs w:val="22"/>
                <w:lang w:val="fr-FR"/>
              </w:rPr>
              <w:t>recepţia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produselor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baza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facturii</w:t>
            </w:r>
            <w:proofErr w:type="spellEnd"/>
            <w:r w:rsidRPr="00B16908">
              <w:rPr>
                <w:rFonts w:ascii="Times New Roman" w:eastAsia="Calibri" w:hAnsi="Times New Roman"/>
                <w:sz w:val="22"/>
                <w:szCs w:val="22"/>
                <w:lang w:val="fr-FR"/>
              </w:rPr>
              <w:t xml:space="preserve"> fiscale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original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a </w:t>
            </w:r>
            <w:proofErr w:type="spellStart"/>
            <w:r w:rsidRPr="00B16908">
              <w:rPr>
                <w:rFonts w:ascii="Times New Roman" w:eastAsia="Calibri" w:hAnsi="Times New Roman"/>
                <w:sz w:val="22"/>
                <w:szCs w:val="22"/>
                <w:lang w:val="fr-FR"/>
              </w:rPr>
              <w:t>tuturor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documentelor</w:t>
            </w:r>
            <w:proofErr w:type="spellEnd"/>
            <w:r w:rsidRPr="00B16908">
              <w:rPr>
                <w:rFonts w:ascii="Times New Roman" w:eastAsia="Calibri" w:hAnsi="Times New Roman"/>
                <w:sz w:val="22"/>
                <w:szCs w:val="22"/>
                <w:lang w:val="fr-FR"/>
              </w:rPr>
              <w:t xml:space="preserve"> justificative.</w:t>
            </w:r>
          </w:p>
        </w:tc>
        <w:tc>
          <w:tcPr>
            <w:tcW w:w="6946" w:type="dxa"/>
            <w:tcMar>
              <w:left w:w="57" w:type="dxa"/>
              <w:right w:w="57" w:type="dxa"/>
            </w:tcMar>
          </w:tcPr>
          <w:p w14:paraId="76E33F93" w14:textId="77777777" w:rsidR="001D02EB" w:rsidRPr="00B16908" w:rsidRDefault="001D02EB" w:rsidP="001D02E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070AEB48" w14:textId="77777777" w:rsidR="001D02EB" w:rsidRPr="00B16908" w:rsidRDefault="001D02EB" w:rsidP="001D02EB">
            <w:pPr>
              <w:pStyle w:val="Heading2"/>
              <w:numPr>
                <w:ilvl w:val="0"/>
                <w:numId w:val="0"/>
              </w:numPr>
              <w:jc w:val="center"/>
              <w:rPr>
                <w:rFonts w:ascii="Times New Roman" w:hAnsi="Times New Roman"/>
                <w:i/>
                <w:iCs/>
                <w:caps/>
                <w:color w:val="FF0000"/>
                <w:sz w:val="22"/>
              </w:rPr>
            </w:pPr>
          </w:p>
          <w:p w14:paraId="48F0ECD1" w14:textId="77777777" w:rsidR="001D02EB" w:rsidRPr="00B16908" w:rsidRDefault="001D02EB" w:rsidP="001D02EB">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5DB9E896" w14:textId="77777777" w:rsidR="001D02EB" w:rsidRPr="00B16908" w:rsidRDefault="001D02EB" w:rsidP="001D02EB">
            <w:pPr>
              <w:pStyle w:val="Heading2"/>
              <w:numPr>
                <w:ilvl w:val="0"/>
                <w:numId w:val="0"/>
              </w:numPr>
              <w:jc w:val="center"/>
              <w:rPr>
                <w:rFonts w:ascii="Times New Roman" w:hAnsi="Times New Roman"/>
                <w:i/>
                <w:iCs/>
                <w:sz w:val="22"/>
                <w:highlight w:val="yellow"/>
              </w:rPr>
            </w:pPr>
          </w:p>
        </w:tc>
      </w:tr>
      <w:tr w:rsidR="001D02EB" w:rsidRPr="00B16908" w14:paraId="0BD60425" w14:textId="77777777" w:rsidTr="001D02EB">
        <w:trPr>
          <w:trHeight w:val="566"/>
        </w:trPr>
        <w:tc>
          <w:tcPr>
            <w:tcW w:w="6804" w:type="dxa"/>
            <w:tcMar>
              <w:left w:w="57" w:type="dxa"/>
              <w:right w:w="57" w:type="dxa"/>
            </w:tcMar>
          </w:tcPr>
          <w:p w14:paraId="2929C690" w14:textId="77777777" w:rsidR="001D02EB" w:rsidRPr="00B16908" w:rsidRDefault="001D02EB" w:rsidP="001D02EB">
            <w:pPr>
              <w:keepNext/>
              <w:keepLines/>
              <w:overflowPunct/>
              <w:autoSpaceDE/>
              <w:autoSpaceDN/>
              <w:adjustRightInd/>
              <w:spacing w:line="276" w:lineRule="auto"/>
              <w:jc w:val="both"/>
              <w:textAlignment w:val="auto"/>
              <w:outlineLvl w:val="0"/>
              <w:rPr>
                <w:rFonts w:ascii="Times New Roman" w:hAnsi="Times New Roman"/>
                <w:b/>
                <w:bCs/>
                <w:kern w:val="36"/>
                <w:sz w:val="22"/>
                <w:szCs w:val="22"/>
                <w:lang w:val="ro-RO" w:eastAsia="ro-RO"/>
              </w:rPr>
            </w:pPr>
            <w:r w:rsidRPr="00B16908">
              <w:rPr>
                <w:rFonts w:ascii="Times New Roman" w:hAnsi="Times New Roman"/>
                <w:b/>
                <w:bCs/>
                <w:kern w:val="36"/>
                <w:sz w:val="22"/>
                <w:szCs w:val="22"/>
                <w:lang w:val="ro-RO" w:eastAsia="ro-RO"/>
              </w:rPr>
              <w:t>Managementul/Gestionarea Contractului și activități de raportare în cadrul Contractului, dacă este cazul</w:t>
            </w:r>
          </w:p>
          <w:p w14:paraId="42B354A9" w14:textId="77777777" w:rsidR="001D02EB" w:rsidRPr="00B16908" w:rsidRDefault="001D02EB" w:rsidP="001D02EB">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Autoritatea contractantă prin reprezentantul său are dreptul de a verifica stadiul indeplinirii contractului, oricand pe parcursul acestuia.</w:t>
            </w:r>
          </w:p>
          <w:p w14:paraId="74C3A2C5" w14:textId="77777777" w:rsidR="001D02EB" w:rsidRPr="00B16908" w:rsidRDefault="001D02EB" w:rsidP="001D02EB">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Autoritatea Contractantă are dreptul de a notifica Contractantul, pe parcursul indeplinirii contractului, asupra obligațiilor care nu au fost respectate de catre acesta în termenul specificat.</w:t>
            </w:r>
          </w:p>
          <w:p w14:paraId="1048556F" w14:textId="77777777" w:rsidR="001D02EB" w:rsidRPr="00B16908" w:rsidRDefault="001D02EB" w:rsidP="001D02EB">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 xml:space="preserve">În cazul în care se vor constata neconcordanțe între produsele facturate și cele existente în fapt, autoritatea contractantă va  notifica contractantul, urmând ca acesta să  ia măsuri de remediere a lipsurilor sau neconformităților </w:t>
            </w:r>
            <w:r w:rsidRPr="00B16908">
              <w:rPr>
                <w:rFonts w:ascii="Times New Roman" w:eastAsia="Calibri" w:hAnsi="Times New Roman"/>
                <w:sz w:val="22"/>
                <w:szCs w:val="22"/>
                <w:lang w:val="pt-BR"/>
              </w:rPr>
              <w:lastRenderedPageBreak/>
              <w:t>constatate si consemnate în procesul verbal de receptie cantitativa si calitativa.</w:t>
            </w:r>
          </w:p>
          <w:p w14:paraId="42022C29" w14:textId="77777777" w:rsidR="001D02EB" w:rsidRPr="00B16908" w:rsidRDefault="001D02EB" w:rsidP="001D02EB">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Orice comunicare între părți, referitoare la îndeplinirea prezentului contract, va fi transmisă în scris, prin mijloace electronice de comunicare.</w:t>
            </w:r>
          </w:p>
          <w:p w14:paraId="6864FA82" w14:textId="77777777" w:rsidR="001D02EB" w:rsidRPr="00B16908" w:rsidRDefault="001D02EB" w:rsidP="001D02EB">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Orice document scris va fi înregistrat atât în momentul transmiterii cât şi în momentul primirii.</w:t>
            </w:r>
          </w:p>
          <w:p w14:paraId="04EB305C" w14:textId="77777777" w:rsidR="001D02EB" w:rsidRPr="00B16908" w:rsidRDefault="001D02EB" w:rsidP="001D02EB">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Comunicările între părți se pot face şi prin telefon, telegramă, telex, fax sau e-mail cu condiția confirmării în scris a primirii comunicării.</w:t>
            </w:r>
          </w:p>
        </w:tc>
        <w:tc>
          <w:tcPr>
            <w:tcW w:w="6946" w:type="dxa"/>
            <w:tcMar>
              <w:left w:w="57" w:type="dxa"/>
              <w:right w:w="57" w:type="dxa"/>
            </w:tcMar>
          </w:tcPr>
          <w:p w14:paraId="4DAAF8D0" w14:textId="77777777" w:rsidR="001D02EB" w:rsidRPr="00B16908" w:rsidRDefault="001D02EB" w:rsidP="001D02E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completa DETALIAT de către ofertant dacă respectă cerințele.</w:t>
            </w:r>
          </w:p>
          <w:p w14:paraId="331810AA" w14:textId="77777777" w:rsidR="001D02EB" w:rsidRPr="00B16908" w:rsidRDefault="001D02EB" w:rsidP="001D02EB">
            <w:pPr>
              <w:pStyle w:val="Heading2"/>
              <w:numPr>
                <w:ilvl w:val="0"/>
                <w:numId w:val="0"/>
              </w:numPr>
              <w:jc w:val="center"/>
              <w:rPr>
                <w:rFonts w:ascii="Times New Roman" w:hAnsi="Times New Roman"/>
                <w:i/>
                <w:iCs/>
                <w:caps/>
                <w:color w:val="FF0000"/>
                <w:sz w:val="22"/>
              </w:rPr>
            </w:pPr>
          </w:p>
          <w:p w14:paraId="3D442013" w14:textId="77777777" w:rsidR="001D02EB" w:rsidRPr="00B16908" w:rsidRDefault="001D02EB" w:rsidP="001D02EB">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798F5C54" w14:textId="77777777" w:rsidR="001D02EB" w:rsidRPr="00B16908" w:rsidRDefault="001D02EB" w:rsidP="001D02EB">
            <w:pPr>
              <w:pStyle w:val="Heading2"/>
              <w:numPr>
                <w:ilvl w:val="0"/>
                <w:numId w:val="0"/>
              </w:numPr>
              <w:jc w:val="center"/>
              <w:rPr>
                <w:rFonts w:ascii="Times New Roman" w:hAnsi="Times New Roman"/>
                <w:i/>
                <w:iCs/>
                <w:sz w:val="22"/>
                <w:highlight w:val="yellow"/>
              </w:rPr>
            </w:pPr>
          </w:p>
        </w:tc>
      </w:tr>
      <w:tr w:rsidR="001D02EB" w:rsidRPr="00B16908" w14:paraId="178DD964" w14:textId="77777777" w:rsidTr="001D02EB">
        <w:trPr>
          <w:trHeight w:val="566"/>
        </w:trPr>
        <w:tc>
          <w:tcPr>
            <w:tcW w:w="6804" w:type="dxa"/>
            <w:tcMar>
              <w:left w:w="57" w:type="dxa"/>
              <w:right w:w="57" w:type="dxa"/>
            </w:tcMar>
          </w:tcPr>
          <w:p w14:paraId="2C69BC36" w14:textId="77777777" w:rsidR="001D02EB" w:rsidRPr="00B16908" w:rsidRDefault="001D02EB" w:rsidP="001D02EB">
            <w:pPr>
              <w:overflowPunct/>
              <w:autoSpaceDE/>
              <w:autoSpaceDN/>
              <w:adjustRightInd/>
              <w:jc w:val="both"/>
              <w:textAlignment w:val="auto"/>
              <w:rPr>
                <w:rFonts w:ascii="Times New Roman" w:eastAsia="Aptos" w:hAnsi="Times New Roman"/>
                <w:b/>
                <w:noProof/>
                <w:kern w:val="2"/>
                <w:sz w:val="22"/>
                <w:szCs w:val="22"/>
                <w:lang w:val="ro-RO" w:eastAsia="ro-RO"/>
                <w14:ligatures w14:val="standardContextual"/>
              </w:rPr>
            </w:pPr>
            <w:r w:rsidRPr="00B16908">
              <w:rPr>
                <w:rFonts w:ascii="Times New Roman" w:eastAsia="Aptos" w:hAnsi="Times New Roman"/>
                <w:b/>
                <w:noProof/>
                <w:kern w:val="2"/>
                <w:sz w:val="22"/>
                <w:szCs w:val="22"/>
                <w:lang w:val="ro-RO" w:eastAsia="ro-RO"/>
                <w14:ligatures w14:val="standardContextual"/>
              </w:rPr>
              <w:t>Cerința nr. 1</w:t>
            </w:r>
          </w:p>
          <w:p w14:paraId="6F662301" w14:textId="77777777" w:rsidR="001D02EB" w:rsidRPr="00B16908" w:rsidRDefault="001D02EB" w:rsidP="001D02EB">
            <w:pPr>
              <w:overflowPunct/>
              <w:autoSpaceDE/>
              <w:autoSpaceDN/>
              <w:adjustRightInd/>
              <w:jc w:val="both"/>
              <w:textAlignment w:val="auto"/>
              <w:rPr>
                <w:rFonts w:ascii="Times New Roman" w:eastAsia="Aptos" w:hAnsi="Times New Roman"/>
                <w:noProof/>
                <w:kern w:val="2"/>
                <w:sz w:val="22"/>
                <w:szCs w:val="22"/>
                <w:lang w:val="ro-RO" w:eastAsia="ro-RO"/>
                <w14:ligatures w14:val="standardContextual"/>
              </w:rPr>
            </w:pPr>
            <w:r w:rsidRPr="00B16908">
              <w:rPr>
                <w:rFonts w:ascii="Times New Roman" w:eastAsia="Aptos" w:hAnsi="Times New Roman"/>
                <w:noProof/>
                <w:kern w:val="2"/>
                <w:sz w:val="22"/>
                <w:szCs w:val="22"/>
                <w:lang w:val="ro-RO" w:eastAsia="ro-RO"/>
                <w14:ligatures w14:val="standardContextual"/>
              </w:rPr>
              <w:t>Declarație privind neîncadrarea în prevederile art. 59 și art.60  din Legea nr. 98/2016 privind achizițiile publice.</w:t>
            </w:r>
          </w:p>
          <w:p w14:paraId="3C59D0D4" w14:textId="77777777" w:rsidR="001D02EB" w:rsidRPr="00B16908" w:rsidRDefault="001D02EB" w:rsidP="001D02EB">
            <w:pPr>
              <w:overflowPunct/>
              <w:autoSpaceDE/>
              <w:autoSpaceDN/>
              <w:adjustRightInd/>
              <w:jc w:val="both"/>
              <w:textAlignment w:val="auto"/>
              <w:rPr>
                <w:rFonts w:ascii="Times New Roman" w:eastAsia="Aptos" w:hAnsi="Times New Roman"/>
                <w:b/>
                <w:noProof/>
                <w:kern w:val="2"/>
                <w:sz w:val="22"/>
                <w:szCs w:val="22"/>
                <w:lang w:val="ro-RO"/>
                <w14:ligatures w14:val="standardContextual"/>
              </w:rPr>
            </w:pPr>
            <w:r w:rsidRPr="00B16908">
              <w:rPr>
                <w:rFonts w:ascii="Times New Roman" w:eastAsia="Aptos" w:hAnsi="Times New Roman"/>
                <w:b/>
                <w:noProof/>
                <w:kern w:val="2"/>
                <w:sz w:val="22"/>
                <w:szCs w:val="22"/>
                <w:lang w:val="ro-RO"/>
                <w14:ligatures w14:val="standardContextual"/>
              </w:rPr>
              <w:t xml:space="preserve">Modalitate de îndeplinire: </w:t>
            </w:r>
          </w:p>
          <w:p w14:paraId="5CAD2B68" w14:textId="77777777" w:rsidR="001D02EB" w:rsidRPr="00B16908" w:rsidRDefault="001D02EB" w:rsidP="001D02EB">
            <w:pPr>
              <w:overflowPunct/>
              <w:jc w:val="both"/>
              <w:textAlignment w:val="auto"/>
              <w:rPr>
                <w:rFonts w:ascii="Times New Roman" w:eastAsia="Aptos" w:hAnsi="Times New Roman"/>
                <w:bCs/>
                <w:noProof/>
                <w:kern w:val="2"/>
                <w:sz w:val="22"/>
                <w:szCs w:val="22"/>
                <w:lang w:val="ro-RO"/>
                <w14:ligatures w14:val="standardContextual"/>
              </w:rPr>
            </w:pPr>
            <w:r w:rsidRPr="00B16908">
              <w:rPr>
                <w:rFonts w:ascii="Times New Roman" w:eastAsia="Aptos" w:hAnsi="Times New Roman"/>
                <w:bCs/>
                <w:noProof/>
                <w:kern w:val="2"/>
                <w:sz w:val="22"/>
                <w:szCs w:val="22"/>
                <w:lang w:val="ro-RO"/>
                <w14:ligatures w14:val="standardContextual"/>
              </w:rPr>
              <w:t xml:space="preserve">Cerința se consideră îndeplinită prin completarea </w:t>
            </w:r>
            <w:r w:rsidRPr="00B16908">
              <w:rPr>
                <w:rFonts w:ascii="Times New Roman" w:eastAsia="Aptos" w:hAnsi="Times New Roman"/>
                <w:b/>
                <w:bCs/>
                <w:noProof/>
                <w:kern w:val="2"/>
                <w:sz w:val="22"/>
                <w:szCs w:val="22"/>
                <w:lang w:val="ro-RO"/>
                <w14:ligatures w14:val="standardContextual"/>
              </w:rPr>
              <w:t>Formularului nr. 1.</w:t>
            </w:r>
            <w:r w:rsidRPr="00B16908">
              <w:rPr>
                <w:rFonts w:ascii="Times New Roman" w:eastAsia="Aptos" w:hAnsi="Times New Roman"/>
                <w:bCs/>
                <w:noProof/>
                <w:kern w:val="2"/>
                <w:sz w:val="22"/>
                <w:szCs w:val="22"/>
                <w:lang w:val="ro-RO"/>
                <w14:ligatures w14:val="standardContextual"/>
              </w:rPr>
              <w:t xml:space="preserve"> </w:t>
            </w:r>
          </w:p>
          <w:p w14:paraId="7A671F2D" w14:textId="77777777" w:rsidR="001D02EB" w:rsidRPr="00B16908" w:rsidRDefault="001D02EB" w:rsidP="001D02EB">
            <w:pPr>
              <w:overflowPunct/>
              <w:autoSpaceDE/>
              <w:autoSpaceDN/>
              <w:adjustRightInd/>
              <w:spacing w:after="160"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bCs/>
                <w:noProof/>
                <w:kern w:val="2"/>
                <w:sz w:val="22"/>
                <w:szCs w:val="22"/>
                <w:lang w:val="ro-RO"/>
                <w14:ligatures w14:val="standardContextual"/>
              </w:rPr>
              <w:t xml:space="preserve">Ofertanţii şi subcontractanţii nu trebuie să se regăsească în situaţiile </w:t>
            </w:r>
            <w:r w:rsidRPr="00B16908">
              <w:rPr>
                <w:rFonts w:ascii="Times New Roman" w:eastAsia="Aptos" w:hAnsi="Times New Roman"/>
                <w:noProof/>
                <w:kern w:val="2"/>
                <w:sz w:val="22"/>
                <w:szCs w:val="22"/>
                <w:lang w:val="ro-RO"/>
                <w14:ligatures w14:val="standardContextual"/>
              </w:rPr>
              <w:t xml:space="preserve">prevăzute la art. </w:t>
            </w:r>
            <w:r w:rsidRPr="00B16908">
              <w:rPr>
                <w:rFonts w:ascii="Times New Roman" w:eastAsia="Aptos" w:hAnsi="Times New Roman"/>
                <w:noProof/>
                <w:kern w:val="2"/>
                <w:sz w:val="22"/>
                <w:szCs w:val="22"/>
                <w:lang w:val="ro-RO" w:eastAsia="ro-RO"/>
                <w14:ligatures w14:val="standardContextual"/>
              </w:rPr>
              <w:t xml:space="preserve">59 și art. </w:t>
            </w:r>
            <w:r w:rsidRPr="00B16908">
              <w:rPr>
                <w:rFonts w:ascii="Times New Roman" w:eastAsia="Aptos" w:hAnsi="Times New Roman"/>
                <w:noProof/>
                <w:kern w:val="2"/>
                <w:sz w:val="22"/>
                <w:szCs w:val="22"/>
                <w:lang w:val="ro-RO"/>
                <w14:ligatures w14:val="standardContextual"/>
              </w:rPr>
              <w:t>60 din Legea nr.98/2016.</w:t>
            </w:r>
          </w:p>
        </w:tc>
        <w:tc>
          <w:tcPr>
            <w:tcW w:w="6946" w:type="dxa"/>
            <w:tcMar>
              <w:left w:w="57" w:type="dxa"/>
              <w:right w:w="57" w:type="dxa"/>
            </w:tcMar>
            <w:vAlign w:val="center"/>
          </w:tcPr>
          <w:p w14:paraId="6123FEDA" w14:textId="77777777" w:rsidR="001D02EB" w:rsidRPr="00B16908" w:rsidRDefault="001D02EB" w:rsidP="001D02EB">
            <w:pPr>
              <w:pStyle w:val="Heading2"/>
              <w:numPr>
                <w:ilvl w:val="0"/>
                <w:numId w:val="0"/>
              </w:numPr>
              <w:jc w:val="center"/>
              <w:rPr>
                <w:rFonts w:ascii="Times New Roman" w:hAnsi="Times New Roman"/>
                <w:i/>
                <w:iCs/>
                <w:color w:val="FF0000"/>
                <w:sz w:val="22"/>
              </w:rPr>
            </w:pPr>
          </w:p>
          <w:p w14:paraId="3CF4D4A0" w14:textId="77777777" w:rsidR="001D02EB" w:rsidRPr="00B16908" w:rsidRDefault="001D02EB" w:rsidP="001D02E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depune Declarație privind neîncadrarea în prevederile art. 59 și art.60  din Legea nr. 98/2016 privind achizițiile publice (Formularul nr. 1)</w:t>
            </w:r>
          </w:p>
        </w:tc>
      </w:tr>
      <w:tr w:rsidR="001D02EB" w:rsidRPr="00B16908" w14:paraId="616C09C0" w14:textId="77777777" w:rsidTr="001D02EB">
        <w:trPr>
          <w:trHeight w:val="566"/>
        </w:trPr>
        <w:tc>
          <w:tcPr>
            <w:tcW w:w="6804" w:type="dxa"/>
            <w:tcMar>
              <w:left w:w="57" w:type="dxa"/>
              <w:right w:w="57" w:type="dxa"/>
            </w:tcMar>
          </w:tcPr>
          <w:p w14:paraId="076EC6FE" w14:textId="25D5B09F" w:rsidR="001D02EB" w:rsidRPr="00B16908" w:rsidRDefault="001D02EB" w:rsidP="001D02EB">
            <w:pPr>
              <w:widowControl w:val="0"/>
              <w:overflowPunct/>
              <w:autoSpaceDE/>
              <w:autoSpaceDN/>
              <w:spacing w:line="259" w:lineRule="auto"/>
              <w:jc w:val="both"/>
              <w:textAlignment w:val="auto"/>
              <w:rPr>
                <w:rFonts w:ascii="Times New Roman" w:eastAsia="Aptos" w:hAnsi="Times New Roman"/>
                <w:b/>
                <w:noProof/>
                <w:kern w:val="2"/>
                <w:sz w:val="22"/>
                <w:szCs w:val="22"/>
                <w:lang w:val="pt-BR" w:eastAsia="ro-RO"/>
                <w14:ligatures w14:val="standardContextual"/>
              </w:rPr>
            </w:pPr>
            <w:r w:rsidRPr="00B16908">
              <w:rPr>
                <w:rFonts w:ascii="Times New Roman" w:eastAsia="Aptos" w:hAnsi="Times New Roman"/>
                <w:b/>
                <w:noProof/>
                <w:kern w:val="2"/>
                <w:sz w:val="22"/>
                <w:szCs w:val="22"/>
                <w:lang w:val="pt-BR" w:eastAsia="ro-RO"/>
                <w14:ligatures w14:val="standardContextual"/>
              </w:rPr>
              <w:t xml:space="preserve">Cerința nr. </w:t>
            </w:r>
            <w:r w:rsidR="00E12119" w:rsidRPr="00B16908">
              <w:rPr>
                <w:rFonts w:ascii="Times New Roman" w:eastAsia="Aptos" w:hAnsi="Times New Roman"/>
                <w:b/>
                <w:noProof/>
                <w:kern w:val="2"/>
                <w:sz w:val="22"/>
                <w:szCs w:val="22"/>
                <w:lang w:val="pt-BR" w:eastAsia="ro-RO"/>
                <w14:ligatures w14:val="standardContextual"/>
              </w:rPr>
              <w:t>2</w:t>
            </w:r>
          </w:p>
          <w:p w14:paraId="3FD4AD54" w14:textId="77777777" w:rsidR="001D02EB" w:rsidRPr="00B16908" w:rsidRDefault="001D02EB" w:rsidP="001D02EB">
            <w:pPr>
              <w:widowControl w:val="0"/>
              <w:overflowPunct/>
              <w:autoSpaceDE/>
              <w:autoSpaceDN/>
              <w:spacing w:line="259" w:lineRule="auto"/>
              <w:jc w:val="both"/>
              <w:textAlignment w:val="auto"/>
              <w:rPr>
                <w:rFonts w:ascii="Times New Roman" w:hAnsi="Times New Roman"/>
                <w:caps/>
                <w:sz w:val="22"/>
                <w:szCs w:val="22"/>
                <w:lang w:val="it-IT"/>
              </w:rPr>
            </w:pPr>
            <w:r w:rsidRPr="00B16908">
              <w:rPr>
                <w:rFonts w:ascii="Times New Roman" w:hAnsi="Times New Roman"/>
                <w:caps/>
                <w:sz w:val="22"/>
                <w:szCs w:val="22"/>
                <w:lang w:val="it-IT"/>
              </w:rPr>
              <w:t>d</w:t>
            </w:r>
            <w:r w:rsidRPr="00B16908">
              <w:rPr>
                <w:rFonts w:ascii="Times New Roman" w:hAnsi="Times New Roman"/>
                <w:sz w:val="22"/>
                <w:szCs w:val="22"/>
                <w:lang w:val="it-IT"/>
              </w:rPr>
              <w:t>eclaratie privind sănatatea și securitatea în muncă</w:t>
            </w:r>
          </w:p>
          <w:p w14:paraId="5D0A4C0D" w14:textId="77777777" w:rsidR="001D02EB" w:rsidRPr="00B16908" w:rsidRDefault="001D02EB" w:rsidP="001D02EB">
            <w:pPr>
              <w:overflowPunct/>
              <w:autoSpaceDE/>
              <w:autoSpaceDN/>
              <w:adjustRightInd/>
              <w:jc w:val="both"/>
              <w:textAlignment w:val="auto"/>
              <w:rPr>
                <w:rFonts w:ascii="Times New Roman" w:eastAsia="Aptos" w:hAnsi="Times New Roman"/>
                <w:b/>
                <w:noProof/>
                <w:kern w:val="2"/>
                <w:sz w:val="22"/>
                <w:szCs w:val="22"/>
                <w:lang w:val="ro-RO"/>
                <w14:ligatures w14:val="standardContextual"/>
              </w:rPr>
            </w:pPr>
            <w:r w:rsidRPr="00B16908">
              <w:rPr>
                <w:rFonts w:ascii="Times New Roman" w:eastAsia="Aptos" w:hAnsi="Times New Roman"/>
                <w:b/>
                <w:noProof/>
                <w:kern w:val="2"/>
                <w:sz w:val="22"/>
                <w:szCs w:val="22"/>
                <w:lang w:val="ro-RO"/>
                <w14:ligatures w14:val="standardContextual"/>
              </w:rPr>
              <w:t xml:space="preserve">Modalitate de îndeplinire: </w:t>
            </w:r>
          </w:p>
          <w:p w14:paraId="6F147512" w14:textId="77777777" w:rsidR="001D02EB" w:rsidRPr="00B16908" w:rsidRDefault="001D02EB" w:rsidP="001D02EB">
            <w:pPr>
              <w:overflowPunct/>
              <w:jc w:val="both"/>
              <w:textAlignment w:val="auto"/>
              <w:rPr>
                <w:rFonts w:ascii="Times New Roman" w:eastAsia="Aptos" w:hAnsi="Times New Roman"/>
                <w:bCs/>
                <w:noProof/>
                <w:kern w:val="2"/>
                <w:sz w:val="22"/>
                <w:szCs w:val="22"/>
                <w:lang w:val="ro-RO"/>
                <w14:ligatures w14:val="standardContextual"/>
              </w:rPr>
            </w:pPr>
            <w:r w:rsidRPr="00B16908">
              <w:rPr>
                <w:rFonts w:ascii="Times New Roman" w:eastAsia="Aptos" w:hAnsi="Times New Roman"/>
                <w:bCs/>
                <w:noProof/>
                <w:kern w:val="2"/>
                <w:sz w:val="22"/>
                <w:szCs w:val="22"/>
                <w:lang w:val="ro-RO"/>
                <w14:ligatures w14:val="standardContextual"/>
              </w:rPr>
              <w:t xml:space="preserve">Cerința se consideră îndeplinită prin completarea </w:t>
            </w:r>
            <w:r w:rsidRPr="00B16908">
              <w:rPr>
                <w:rFonts w:ascii="Times New Roman" w:eastAsia="Aptos" w:hAnsi="Times New Roman"/>
                <w:b/>
                <w:bCs/>
                <w:noProof/>
                <w:kern w:val="2"/>
                <w:sz w:val="22"/>
                <w:szCs w:val="22"/>
                <w:lang w:val="ro-RO"/>
                <w14:ligatures w14:val="standardContextual"/>
              </w:rPr>
              <w:t>Formularului nr. 5.</w:t>
            </w:r>
            <w:r w:rsidRPr="00B16908">
              <w:rPr>
                <w:rFonts w:ascii="Times New Roman" w:eastAsia="Aptos" w:hAnsi="Times New Roman"/>
                <w:bCs/>
                <w:noProof/>
                <w:kern w:val="2"/>
                <w:sz w:val="22"/>
                <w:szCs w:val="22"/>
                <w:lang w:val="ro-RO"/>
                <w14:ligatures w14:val="standardContextual"/>
              </w:rPr>
              <w:t xml:space="preserve"> </w:t>
            </w:r>
          </w:p>
        </w:tc>
        <w:tc>
          <w:tcPr>
            <w:tcW w:w="6946" w:type="dxa"/>
            <w:tcMar>
              <w:left w:w="57" w:type="dxa"/>
              <w:right w:w="57" w:type="dxa"/>
            </w:tcMar>
            <w:vAlign w:val="center"/>
          </w:tcPr>
          <w:p w14:paraId="7EDC3862" w14:textId="77777777" w:rsidR="001D02EB" w:rsidRPr="00B16908" w:rsidRDefault="001D02EB" w:rsidP="001D02E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depune Declaratie privind s</w:t>
            </w:r>
            <w:r w:rsidRPr="00B16908">
              <w:rPr>
                <w:rFonts w:ascii="Times New Roman" w:hAnsi="Times New Roman" w:hint="cs"/>
                <w:i/>
                <w:iCs/>
                <w:color w:val="FF0000"/>
                <w:sz w:val="22"/>
              </w:rPr>
              <w:t>ă</w:t>
            </w:r>
            <w:r w:rsidRPr="00B16908">
              <w:rPr>
                <w:rFonts w:ascii="Times New Roman" w:hAnsi="Times New Roman"/>
                <w:i/>
                <w:iCs/>
                <w:color w:val="FF0000"/>
                <w:sz w:val="22"/>
              </w:rPr>
              <w:t>natatea și securitatea în munc</w:t>
            </w:r>
            <w:r w:rsidRPr="00B16908">
              <w:rPr>
                <w:rFonts w:ascii="Times New Roman" w:hAnsi="Times New Roman" w:hint="cs"/>
                <w:i/>
                <w:iCs/>
                <w:color w:val="FF0000"/>
                <w:sz w:val="22"/>
              </w:rPr>
              <w:t>ă</w:t>
            </w:r>
            <w:r w:rsidRPr="00B16908">
              <w:rPr>
                <w:rFonts w:ascii="Times New Roman" w:hAnsi="Times New Roman"/>
                <w:i/>
                <w:iCs/>
                <w:color w:val="FF0000"/>
                <w:sz w:val="22"/>
              </w:rPr>
              <w:t xml:space="preserve"> (Formularul nr. 5)</w:t>
            </w:r>
          </w:p>
        </w:tc>
      </w:tr>
    </w:tbl>
    <w:p w14:paraId="31F9C68F" w14:textId="77777777" w:rsidR="00605094" w:rsidRPr="00B16908" w:rsidRDefault="00605094" w:rsidP="00605094">
      <w:pPr>
        <w:spacing w:line="360" w:lineRule="auto"/>
        <w:jc w:val="both"/>
        <w:rPr>
          <w:rFonts w:ascii="Times New Roman" w:hAnsi="Times New Roman"/>
          <w:i/>
          <w:sz w:val="22"/>
          <w:szCs w:val="22"/>
          <w:lang w:val="it-IT"/>
        </w:rPr>
      </w:pPr>
    </w:p>
    <w:p w14:paraId="6B75DF85" w14:textId="77777777" w:rsidR="006B4F78" w:rsidRPr="00B16908" w:rsidRDefault="006B4F78" w:rsidP="00E12119">
      <w:pPr>
        <w:spacing w:line="360" w:lineRule="auto"/>
        <w:jc w:val="both"/>
        <w:rPr>
          <w:rFonts w:ascii="Times New Roman" w:hAnsi="Times New Roman"/>
          <w:b/>
          <w:bCs/>
          <w:sz w:val="22"/>
          <w:szCs w:val="22"/>
          <w:lang w:val="it-IT"/>
        </w:rPr>
      </w:pPr>
    </w:p>
    <w:p w14:paraId="2DD4EB3E" w14:textId="77777777" w:rsidR="00CA0A1A" w:rsidRPr="00B16908" w:rsidRDefault="00CA0A1A" w:rsidP="00CA0A1A">
      <w:pPr>
        <w:suppressAutoHyphens/>
        <w:overflowPunct/>
        <w:autoSpaceDE/>
        <w:autoSpaceDN/>
        <w:adjustRightInd/>
        <w:ind w:left="708" w:firstLine="708"/>
        <w:jc w:val="both"/>
        <w:textAlignment w:val="auto"/>
        <w:rPr>
          <w:rFonts w:ascii="Times New Roman" w:eastAsia="Times New Roman" w:hAnsi="Times New Roman"/>
          <w:b/>
          <w:bCs/>
          <w:sz w:val="22"/>
          <w:szCs w:val="22"/>
          <w:lang w:val="ro-RO" w:eastAsia="ar-SA"/>
        </w:rPr>
      </w:pPr>
    </w:p>
    <w:p w14:paraId="4BB3F404" w14:textId="77777777" w:rsidR="00CA0A1A" w:rsidRPr="00B16908" w:rsidRDefault="00CA0A1A" w:rsidP="00E12119">
      <w:pPr>
        <w:suppressAutoHyphens/>
        <w:overflowPunct/>
        <w:autoSpaceDE/>
        <w:autoSpaceDN/>
        <w:adjustRightInd/>
        <w:jc w:val="both"/>
        <w:textAlignment w:val="auto"/>
        <w:rPr>
          <w:rFonts w:ascii="Times New Roman" w:eastAsia="Times New Roman" w:hAnsi="Times New Roman"/>
          <w:b/>
          <w:bCs/>
          <w:sz w:val="22"/>
          <w:szCs w:val="22"/>
          <w:lang w:val="ro-RO" w:eastAsia="ar-SA"/>
        </w:rPr>
      </w:pPr>
    </w:p>
    <w:p w14:paraId="4359B7C9" w14:textId="77777777" w:rsidR="00E817DB" w:rsidRPr="00B16908" w:rsidRDefault="00E817DB" w:rsidP="00E12119">
      <w:pPr>
        <w:suppressAutoHyphens/>
        <w:overflowPunct/>
        <w:autoSpaceDE/>
        <w:autoSpaceDN/>
        <w:adjustRightInd/>
        <w:jc w:val="both"/>
        <w:textAlignment w:val="auto"/>
        <w:rPr>
          <w:rFonts w:ascii="Times New Roman" w:eastAsia="Times New Roman" w:hAnsi="Times New Roman"/>
          <w:b/>
          <w:bCs/>
          <w:sz w:val="22"/>
          <w:szCs w:val="22"/>
          <w:lang w:val="ro-RO" w:eastAsia="ar-SA"/>
        </w:rPr>
      </w:pPr>
    </w:p>
    <w:p w14:paraId="01145160" w14:textId="77777777" w:rsidR="00E817DB" w:rsidRPr="00B16908" w:rsidRDefault="00E817DB" w:rsidP="00170E72">
      <w:pPr>
        <w:suppressAutoHyphens/>
        <w:overflowPunct/>
        <w:autoSpaceDE/>
        <w:autoSpaceDN/>
        <w:adjustRightInd/>
        <w:ind w:left="708" w:firstLine="708"/>
        <w:jc w:val="both"/>
        <w:textAlignment w:val="auto"/>
        <w:rPr>
          <w:rFonts w:ascii="Times New Roman" w:eastAsia="Times New Roman" w:hAnsi="Times New Roman"/>
          <w:b/>
          <w:bCs/>
          <w:sz w:val="22"/>
          <w:szCs w:val="22"/>
          <w:lang w:val="ro-RO" w:eastAsia="ar-SA"/>
        </w:rPr>
      </w:pPr>
    </w:p>
    <w:p w14:paraId="38B76897" w14:textId="77777777" w:rsidR="00E817DB" w:rsidRPr="00B16908" w:rsidRDefault="00E817DB" w:rsidP="00170E72">
      <w:pPr>
        <w:suppressAutoHyphens/>
        <w:overflowPunct/>
        <w:autoSpaceDE/>
        <w:autoSpaceDN/>
        <w:adjustRightInd/>
        <w:ind w:left="708" w:firstLine="708"/>
        <w:jc w:val="both"/>
        <w:textAlignment w:val="auto"/>
        <w:rPr>
          <w:rFonts w:ascii="Times New Roman" w:eastAsia="Times New Roman" w:hAnsi="Times New Roman"/>
          <w:b/>
          <w:bCs/>
          <w:sz w:val="22"/>
          <w:szCs w:val="22"/>
          <w:lang w:val="ro-RO" w:eastAsia="ar-SA"/>
        </w:rPr>
      </w:pPr>
      <w:r w:rsidRPr="00B16908">
        <w:rPr>
          <w:rFonts w:ascii="Times New Roman" w:eastAsia="Times New Roman" w:hAnsi="Times New Roman"/>
          <w:b/>
          <w:bCs/>
          <w:sz w:val="22"/>
          <w:szCs w:val="22"/>
          <w:lang w:val="ro-RO" w:eastAsia="ar-SA"/>
        </w:rPr>
        <w:t xml:space="preserve"> </w:t>
      </w:r>
    </w:p>
    <w:p w14:paraId="4331955D" w14:textId="77777777" w:rsidR="00E817DB" w:rsidRPr="00B16908" w:rsidRDefault="00E817DB" w:rsidP="00170E72">
      <w:pPr>
        <w:suppressAutoHyphens/>
        <w:overflowPunct/>
        <w:autoSpaceDE/>
        <w:autoSpaceDN/>
        <w:adjustRightInd/>
        <w:ind w:left="708" w:firstLine="708"/>
        <w:jc w:val="both"/>
        <w:textAlignment w:val="auto"/>
        <w:rPr>
          <w:rFonts w:ascii="Times New Roman" w:eastAsia="Times New Roman" w:hAnsi="Times New Roman"/>
          <w:b/>
          <w:bCs/>
          <w:sz w:val="22"/>
          <w:szCs w:val="22"/>
          <w:lang w:val="ro-RO" w:eastAsia="ar-SA"/>
        </w:rPr>
      </w:pPr>
    </w:p>
    <w:p w14:paraId="152DEA45" w14:textId="77777777" w:rsidR="0086402B" w:rsidRDefault="0086402B" w:rsidP="00E12119">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ro-RO" w:eastAsia="ar-SA"/>
        </w:rPr>
      </w:pPr>
    </w:p>
    <w:p w14:paraId="79D0ED6B" w14:textId="77777777" w:rsidR="0086402B" w:rsidRDefault="0086402B" w:rsidP="00E12119">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ro-RO" w:eastAsia="ar-SA"/>
        </w:rPr>
      </w:pPr>
    </w:p>
    <w:p w14:paraId="7720D0D2" w14:textId="77777777" w:rsidR="0086402B" w:rsidRDefault="0086402B" w:rsidP="00E12119">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ro-RO" w:eastAsia="ar-SA"/>
        </w:rPr>
      </w:pPr>
    </w:p>
    <w:p w14:paraId="0650BCC3" w14:textId="77777777" w:rsidR="0086402B" w:rsidRDefault="0086402B" w:rsidP="00E12119">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ro-RO" w:eastAsia="ar-SA"/>
        </w:rPr>
      </w:pPr>
    </w:p>
    <w:p w14:paraId="085FD805" w14:textId="77777777" w:rsidR="0086402B" w:rsidRDefault="0086402B" w:rsidP="00E12119">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ro-RO" w:eastAsia="ar-SA"/>
        </w:rPr>
      </w:pPr>
    </w:p>
    <w:p w14:paraId="6E85AE3B" w14:textId="77777777" w:rsidR="0086402B" w:rsidRDefault="0086402B" w:rsidP="00E12119">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ro-RO" w:eastAsia="ar-SA"/>
        </w:rPr>
      </w:pPr>
    </w:p>
    <w:p w14:paraId="78842DE4" w14:textId="77777777" w:rsidR="0086402B" w:rsidRDefault="0086402B" w:rsidP="00E12119">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ro-RO" w:eastAsia="ar-SA"/>
        </w:rPr>
      </w:pPr>
    </w:p>
    <w:p w14:paraId="40BBB973" w14:textId="77777777" w:rsidR="0086402B" w:rsidRDefault="0086402B" w:rsidP="00E12119">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ro-RO" w:eastAsia="ar-SA"/>
        </w:rPr>
      </w:pPr>
    </w:p>
    <w:p w14:paraId="5B74B73D" w14:textId="77777777" w:rsidR="0086402B" w:rsidRDefault="0086402B" w:rsidP="00E12119">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ro-RO" w:eastAsia="ar-SA"/>
        </w:rPr>
      </w:pPr>
    </w:p>
    <w:p w14:paraId="3C2B9C41" w14:textId="77777777" w:rsidR="0086402B" w:rsidRDefault="0086402B" w:rsidP="00E12119">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ro-RO" w:eastAsia="ar-SA"/>
        </w:rPr>
      </w:pPr>
    </w:p>
    <w:p w14:paraId="1FBC5B1C" w14:textId="77777777" w:rsidR="0086402B" w:rsidRDefault="0086402B" w:rsidP="00E12119">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ro-RO" w:eastAsia="ar-SA"/>
        </w:rPr>
      </w:pPr>
    </w:p>
    <w:p w14:paraId="545BB351" w14:textId="77777777" w:rsidR="0086402B" w:rsidRDefault="0086402B" w:rsidP="00E12119">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ro-RO" w:eastAsia="ar-SA"/>
        </w:rPr>
      </w:pPr>
    </w:p>
    <w:p w14:paraId="2604A930" w14:textId="77777777" w:rsidR="0086402B" w:rsidRDefault="0086402B" w:rsidP="00E12119">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ro-RO" w:eastAsia="ar-SA"/>
        </w:rPr>
      </w:pPr>
    </w:p>
    <w:p w14:paraId="46DD659C" w14:textId="77777777" w:rsidR="0086402B" w:rsidRDefault="0086402B" w:rsidP="00E12119">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ro-RO" w:eastAsia="ar-SA"/>
        </w:rPr>
      </w:pPr>
    </w:p>
    <w:p w14:paraId="4BD7806A" w14:textId="77777777" w:rsidR="0086402B" w:rsidRDefault="0086402B" w:rsidP="00E12119">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ro-RO" w:eastAsia="ar-SA"/>
        </w:rPr>
      </w:pPr>
    </w:p>
    <w:p w14:paraId="5F176924" w14:textId="77777777" w:rsidR="0086402B" w:rsidRDefault="0086402B" w:rsidP="00E12119">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ro-RO" w:eastAsia="ar-SA"/>
        </w:rPr>
      </w:pPr>
    </w:p>
    <w:p w14:paraId="2FA75430" w14:textId="256642A5" w:rsidR="006B4F78" w:rsidRPr="00B16908" w:rsidRDefault="00605094" w:rsidP="00E12119">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ro-RO" w:eastAsia="ar-SA"/>
        </w:rPr>
      </w:pPr>
      <w:r w:rsidRPr="00B16908">
        <w:rPr>
          <w:rFonts w:ascii="Times New Roman" w:eastAsia="Times New Roman" w:hAnsi="Times New Roman"/>
          <w:b/>
          <w:bCs/>
          <w:color w:val="FF0000"/>
          <w:sz w:val="22"/>
          <w:szCs w:val="22"/>
          <w:u w:val="single"/>
          <w:lang w:val="ro-RO" w:eastAsia="ar-SA"/>
        </w:rPr>
        <w:t xml:space="preserve">LOT </w:t>
      </w:r>
      <w:r w:rsidR="00E12119" w:rsidRPr="00B16908">
        <w:rPr>
          <w:rFonts w:ascii="Times New Roman" w:eastAsia="Times New Roman" w:hAnsi="Times New Roman"/>
          <w:b/>
          <w:bCs/>
          <w:color w:val="FF0000"/>
          <w:sz w:val="22"/>
          <w:szCs w:val="22"/>
          <w:u w:val="single"/>
          <w:lang w:val="ro-RO" w:eastAsia="ar-SA"/>
        </w:rPr>
        <w:t>3</w:t>
      </w:r>
      <w:r w:rsidRPr="00B16908">
        <w:rPr>
          <w:rFonts w:ascii="Times New Roman" w:eastAsia="Times New Roman" w:hAnsi="Times New Roman"/>
          <w:b/>
          <w:bCs/>
          <w:color w:val="FF0000"/>
          <w:sz w:val="22"/>
          <w:szCs w:val="22"/>
          <w:u w:val="single"/>
          <w:lang w:val="ro-RO" w:eastAsia="ar-SA"/>
        </w:rPr>
        <w:t xml:space="preserve"> - </w:t>
      </w:r>
      <w:r w:rsidR="00E12119" w:rsidRPr="00B16908">
        <w:rPr>
          <w:rFonts w:ascii="Times New Roman" w:eastAsia="Times New Roman" w:hAnsi="Times New Roman"/>
          <w:b/>
          <w:bCs/>
          <w:color w:val="FF0000"/>
          <w:sz w:val="22"/>
          <w:szCs w:val="22"/>
          <w:u w:val="single"/>
          <w:lang w:val="ro-RO" w:eastAsia="ar-SA"/>
        </w:rPr>
        <w:t>MASA LABORATOR</w:t>
      </w:r>
    </w:p>
    <w:p w14:paraId="0D64C344" w14:textId="77777777" w:rsidR="00E12119" w:rsidRPr="00B16908" w:rsidRDefault="00E12119" w:rsidP="00E12119">
      <w:pPr>
        <w:suppressAutoHyphens/>
        <w:overflowPunct/>
        <w:autoSpaceDE/>
        <w:autoSpaceDN/>
        <w:adjustRightInd/>
        <w:ind w:left="708" w:firstLine="708"/>
        <w:jc w:val="both"/>
        <w:textAlignment w:val="auto"/>
        <w:rPr>
          <w:rFonts w:ascii="Times New Roman" w:eastAsia="Times New Roman" w:hAnsi="Times New Roman"/>
          <w:b/>
          <w:bCs/>
          <w:sz w:val="22"/>
          <w:szCs w:val="22"/>
          <w:lang w:val="ro-RO" w:eastAsia="ar-SA"/>
        </w:rPr>
      </w:pPr>
    </w:p>
    <w:tbl>
      <w:tblPr>
        <w:tblpPr w:leftFromText="180" w:rightFromText="180" w:vertAnchor="text" w:tblpX="846" w:tblpY="1"/>
        <w:tblOverlap w:val="never"/>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04"/>
        <w:gridCol w:w="6946"/>
      </w:tblGrid>
      <w:tr w:rsidR="00BD54FF" w:rsidRPr="00B16908" w14:paraId="2D97E1E4" w14:textId="77777777" w:rsidTr="00C05A5A">
        <w:trPr>
          <w:trHeight w:val="800"/>
          <w:tblHeader/>
        </w:trPr>
        <w:tc>
          <w:tcPr>
            <w:tcW w:w="6804" w:type="dxa"/>
            <w:tcMar>
              <w:left w:w="57" w:type="dxa"/>
              <w:right w:w="57" w:type="dxa"/>
            </w:tcMar>
            <w:vAlign w:val="center"/>
          </w:tcPr>
          <w:p w14:paraId="76A9226C" w14:textId="77777777" w:rsidR="00BD54FF" w:rsidRPr="00B16908" w:rsidRDefault="00BD54FF" w:rsidP="00C05A5A">
            <w:pPr>
              <w:pStyle w:val="Heading2"/>
              <w:numPr>
                <w:ilvl w:val="0"/>
                <w:numId w:val="0"/>
              </w:numPr>
              <w:spacing w:line="276" w:lineRule="auto"/>
              <w:jc w:val="center"/>
              <w:rPr>
                <w:rFonts w:ascii="Times New Roman" w:hAnsi="Times New Roman"/>
                <w:caps/>
                <w:sz w:val="22"/>
              </w:rPr>
            </w:pPr>
            <w:r w:rsidRPr="00B16908">
              <w:rPr>
                <w:rFonts w:ascii="Times New Roman" w:hAnsi="Times New Roman"/>
                <w:caps/>
                <w:sz w:val="22"/>
              </w:rPr>
              <w:t>Cerinţe autoritate contractantă</w:t>
            </w:r>
          </w:p>
        </w:tc>
        <w:tc>
          <w:tcPr>
            <w:tcW w:w="6946" w:type="dxa"/>
            <w:tcMar>
              <w:left w:w="57" w:type="dxa"/>
              <w:right w:w="57" w:type="dxa"/>
            </w:tcMar>
            <w:vAlign w:val="center"/>
          </w:tcPr>
          <w:p w14:paraId="519A756E" w14:textId="77777777" w:rsidR="00BD54FF" w:rsidRPr="00B16908" w:rsidRDefault="00BD54FF" w:rsidP="00C05A5A">
            <w:pPr>
              <w:pStyle w:val="Heading2"/>
              <w:numPr>
                <w:ilvl w:val="0"/>
                <w:numId w:val="0"/>
              </w:numPr>
              <w:spacing w:line="276" w:lineRule="auto"/>
              <w:jc w:val="center"/>
              <w:rPr>
                <w:rFonts w:ascii="Times New Roman" w:hAnsi="Times New Roman"/>
                <w:caps/>
                <w:sz w:val="22"/>
              </w:rPr>
            </w:pPr>
            <w:r w:rsidRPr="00B16908">
              <w:rPr>
                <w:rFonts w:ascii="Times New Roman" w:hAnsi="Times New Roman"/>
                <w:caps/>
                <w:sz w:val="22"/>
              </w:rPr>
              <w:t>PROPUNERE TEHNICĂ OFERTANT</w:t>
            </w:r>
          </w:p>
        </w:tc>
      </w:tr>
      <w:tr w:rsidR="00BD54FF" w:rsidRPr="00B16908" w14:paraId="0040FB59" w14:textId="77777777" w:rsidTr="00C05A5A">
        <w:trPr>
          <w:trHeight w:val="566"/>
        </w:trPr>
        <w:tc>
          <w:tcPr>
            <w:tcW w:w="6804" w:type="dxa"/>
            <w:tcMar>
              <w:left w:w="57" w:type="dxa"/>
              <w:right w:w="57" w:type="dxa"/>
            </w:tcMar>
          </w:tcPr>
          <w:p w14:paraId="29E9108D" w14:textId="55A01EC0" w:rsidR="00E12119" w:rsidRPr="00B16908" w:rsidRDefault="00BD54FF" w:rsidP="00E12119">
            <w:pPr>
              <w:pStyle w:val="NoSpacing"/>
              <w:jc w:val="both"/>
              <w:rPr>
                <w:rFonts w:ascii="Times New Roman" w:hAnsi="Times New Roman"/>
                <w:b/>
                <w:bCs/>
                <w:sz w:val="22"/>
                <w:szCs w:val="22"/>
                <w:u w:val="single"/>
                <w:lang w:val="it-IT"/>
              </w:rPr>
            </w:pPr>
            <w:r w:rsidRPr="00B16908">
              <w:rPr>
                <w:rFonts w:ascii="Times New Roman" w:eastAsia="Calibri" w:hAnsi="Times New Roman"/>
                <w:b/>
                <w:iCs/>
                <w:sz w:val="22"/>
                <w:szCs w:val="22"/>
                <w:lang w:val="ro-RO"/>
              </w:rPr>
              <w:t xml:space="preserve">1. </w:t>
            </w:r>
            <w:r w:rsidR="00C71638" w:rsidRPr="00B16908">
              <w:rPr>
                <w:sz w:val="22"/>
                <w:szCs w:val="22"/>
                <w:lang w:val="nl-NL"/>
              </w:rPr>
              <w:t xml:space="preserve"> </w:t>
            </w:r>
            <w:r w:rsidR="00E12119" w:rsidRPr="00B16908">
              <w:rPr>
                <w:rFonts w:ascii="Times New Roman" w:hAnsi="Times New Roman"/>
                <w:b/>
                <w:bCs/>
                <w:sz w:val="22"/>
                <w:szCs w:val="22"/>
                <w:u w:val="single"/>
                <w:lang w:val="it-IT"/>
              </w:rPr>
              <w:t xml:space="preserve"> Masa laborator 1800x600x800 mm:</w:t>
            </w:r>
          </w:p>
          <w:p w14:paraId="4049C4A6" w14:textId="526789BC" w:rsidR="00BD54FF" w:rsidRPr="00B16908" w:rsidRDefault="00BD54FF" w:rsidP="00C05A5A">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Cant.:</w:t>
            </w:r>
            <w:r w:rsidRPr="00B16908">
              <w:rPr>
                <w:rFonts w:ascii="Times New Roman" w:eastAsia="Aptos" w:hAnsi="Times New Roman"/>
                <w:noProof/>
                <w:color w:val="000000"/>
                <w:kern w:val="2"/>
                <w:sz w:val="22"/>
                <w:szCs w:val="22"/>
                <w:lang w:val="ro-RO"/>
                <w14:ligatures w14:val="standardContextual"/>
              </w:rPr>
              <w:t xml:space="preserve"> </w:t>
            </w:r>
            <w:r w:rsidR="00E12119" w:rsidRPr="00B16908">
              <w:rPr>
                <w:rFonts w:ascii="Times New Roman" w:eastAsia="Aptos" w:hAnsi="Times New Roman"/>
                <w:noProof/>
                <w:color w:val="000000"/>
                <w:kern w:val="2"/>
                <w:sz w:val="22"/>
                <w:szCs w:val="22"/>
                <w:lang w:val="ro-RO"/>
                <w14:ligatures w14:val="standardContextual"/>
              </w:rPr>
              <w:t>13</w:t>
            </w:r>
            <w:r w:rsidRPr="00B16908">
              <w:rPr>
                <w:rFonts w:ascii="Times New Roman" w:eastAsia="Aptos" w:hAnsi="Times New Roman"/>
                <w:noProof/>
                <w:color w:val="000000"/>
                <w:kern w:val="2"/>
                <w:sz w:val="22"/>
                <w:szCs w:val="22"/>
                <w:lang w:val="ro-RO"/>
                <w14:ligatures w14:val="standardContextual"/>
              </w:rPr>
              <w:t xml:space="preserve"> buc</w:t>
            </w:r>
          </w:p>
          <w:p w14:paraId="24B30CB1" w14:textId="77777777" w:rsidR="00E12119" w:rsidRPr="00B16908" w:rsidRDefault="00BD54FF" w:rsidP="00C05A5A">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 xml:space="preserve">Loc de livrare: </w:t>
            </w:r>
            <w:r w:rsidRPr="00B16908">
              <w:rPr>
                <w:sz w:val="22"/>
                <w:szCs w:val="22"/>
                <w:lang w:val="ro-RO"/>
              </w:rPr>
              <w:t xml:space="preserve">  </w:t>
            </w:r>
            <w:r w:rsidR="00C71638" w:rsidRPr="00B16908">
              <w:rPr>
                <w:sz w:val="22"/>
                <w:szCs w:val="22"/>
                <w:lang w:val="ro-RO"/>
              </w:rPr>
              <w:t xml:space="preserve"> </w:t>
            </w:r>
            <w:r w:rsidR="00E12119" w:rsidRPr="00B16908">
              <w:rPr>
                <w:sz w:val="22"/>
                <w:szCs w:val="22"/>
                <w:lang w:val="it-IT"/>
              </w:rPr>
              <w:t xml:space="preserve"> </w:t>
            </w:r>
            <w:r w:rsidR="00E12119" w:rsidRPr="00B16908">
              <w:rPr>
                <w:rFonts w:ascii="Times New Roman" w:eastAsia="Aptos" w:hAnsi="Times New Roman"/>
                <w:noProof/>
                <w:color w:val="000000"/>
                <w:kern w:val="2"/>
                <w:sz w:val="22"/>
                <w:szCs w:val="22"/>
                <w:lang w:val="ro-RO"/>
                <w14:ligatures w14:val="standardContextual"/>
              </w:rPr>
              <w:t>Sediul Facult</w:t>
            </w:r>
            <w:r w:rsidR="00E12119" w:rsidRPr="00B16908">
              <w:rPr>
                <w:rFonts w:ascii="Times New Roman" w:eastAsia="Aptos" w:hAnsi="Times New Roman" w:hint="cs"/>
                <w:noProof/>
                <w:color w:val="000000"/>
                <w:kern w:val="2"/>
                <w:sz w:val="22"/>
                <w:szCs w:val="22"/>
                <w:lang w:val="ro-RO"/>
                <w14:ligatures w14:val="standardContextual"/>
              </w:rPr>
              <w:t>ă</w:t>
            </w:r>
            <w:r w:rsidR="00E12119" w:rsidRPr="00B16908">
              <w:rPr>
                <w:rFonts w:ascii="Times New Roman" w:eastAsia="Aptos" w:hAnsi="Times New Roman"/>
                <w:noProof/>
                <w:color w:val="000000"/>
                <w:kern w:val="2"/>
                <w:sz w:val="22"/>
                <w:szCs w:val="22"/>
                <w:lang w:val="ro-RO"/>
                <w14:ligatures w14:val="standardContextual"/>
              </w:rPr>
              <w:t>ții de Inginerie și Agronomie din Br</w:t>
            </w:r>
            <w:r w:rsidR="00E12119" w:rsidRPr="00B16908">
              <w:rPr>
                <w:rFonts w:ascii="Times New Roman" w:eastAsia="Aptos" w:hAnsi="Times New Roman" w:hint="cs"/>
                <w:noProof/>
                <w:color w:val="000000"/>
                <w:kern w:val="2"/>
                <w:sz w:val="22"/>
                <w:szCs w:val="22"/>
                <w:lang w:val="ro-RO"/>
                <w14:ligatures w14:val="standardContextual"/>
              </w:rPr>
              <w:t>ă</w:t>
            </w:r>
            <w:r w:rsidR="00E12119" w:rsidRPr="00B16908">
              <w:rPr>
                <w:rFonts w:ascii="Times New Roman" w:eastAsia="Aptos" w:hAnsi="Times New Roman"/>
                <w:noProof/>
                <w:color w:val="000000"/>
                <w:kern w:val="2"/>
                <w:sz w:val="22"/>
                <w:szCs w:val="22"/>
                <w:lang w:val="ro-RO"/>
                <w14:ligatures w14:val="standardContextual"/>
              </w:rPr>
              <w:t>ila, Str. C</w:t>
            </w:r>
            <w:r w:rsidR="00E12119" w:rsidRPr="00B16908">
              <w:rPr>
                <w:rFonts w:ascii="Times New Roman" w:eastAsia="Aptos" w:hAnsi="Times New Roman" w:hint="cs"/>
                <w:noProof/>
                <w:color w:val="000000"/>
                <w:kern w:val="2"/>
                <w:sz w:val="22"/>
                <w:szCs w:val="22"/>
                <w:lang w:val="ro-RO"/>
                <w14:ligatures w14:val="standardContextual"/>
              </w:rPr>
              <w:t>ă</w:t>
            </w:r>
            <w:r w:rsidR="00E12119" w:rsidRPr="00B16908">
              <w:rPr>
                <w:rFonts w:ascii="Times New Roman" w:eastAsia="Aptos" w:hAnsi="Times New Roman"/>
                <w:noProof/>
                <w:color w:val="000000"/>
                <w:kern w:val="2"/>
                <w:sz w:val="22"/>
                <w:szCs w:val="22"/>
                <w:lang w:val="ro-RO"/>
                <w14:ligatures w14:val="standardContextual"/>
              </w:rPr>
              <w:t>l</w:t>
            </w:r>
            <w:r w:rsidR="00E12119" w:rsidRPr="00B16908">
              <w:rPr>
                <w:rFonts w:ascii="Times New Roman" w:eastAsia="Aptos" w:hAnsi="Times New Roman" w:hint="cs"/>
                <w:noProof/>
                <w:color w:val="000000"/>
                <w:kern w:val="2"/>
                <w:sz w:val="22"/>
                <w:szCs w:val="22"/>
                <w:lang w:val="ro-RO"/>
                <w14:ligatures w14:val="standardContextual"/>
              </w:rPr>
              <w:t>ă</w:t>
            </w:r>
            <w:r w:rsidR="00E12119" w:rsidRPr="00B16908">
              <w:rPr>
                <w:rFonts w:ascii="Times New Roman" w:eastAsia="Aptos" w:hAnsi="Times New Roman"/>
                <w:noProof/>
                <w:color w:val="000000"/>
                <w:kern w:val="2"/>
                <w:sz w:val="22"/>
                <w:szCs w:val="22"/>
                <w:lang w:val="ro-RO"/>
                <w14:ligatures w14:val="standardContextual"/>
              </w:rPr>
              <w:t>rașilor, nr.29</w:t>
            </w:r>
          </w:p>
          <w:p w14:paraId="3DD3A9AC" w14:textId="3B8DDDF6" w:rsidR="00BD54FF" w:rsidRPr="00B16908" w:rsidRDefault="00BD54FF" w:rsidP="00C05A5A">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xml:space="preserve">: </w:t>
            </w:r>
            <w:r w:rsidR="0094000D" w:rsidRPr="00B16908">
              <w:rPr>
                <w:rFonts w:ascii="Times New Roman" w:eastAsia="Aptos" w:hAnsi="Times New Roman"/>
                <w:noProof/>
                <w:color w:val="000000"/>
                <w:kern w:val="2"/>
                <w:sz w:val="22"/>
                <w:szCs w:val="22"/>
                <w:lang w:val="ro-RO"/>
                <w14:ligatures w14:val="standardContextual"/>
              </w:rPr>
              <w:t>6</w:t>
            </w:r>
            <w:r w:rsidR="00C71638" w:rsidRPr="00B16908">
              <w:rPr>
                <w:rFonts w:ascii="Times New Roman" w:eastAsia="Aptos" w:hAnsi="Times New Roman"/>
                <w:noProof/>
                <w:color w:val="000000"/>
                <w:kern w:val="2"/>
                <w:sz w:val="22"/>
                <w:szCs w:val="22"/>
                <w:lang w:val="ro-RO"/>
                <w14:ligatures w14:val="standardContextual"/>
              </w:rPr>
              <w:t>0</w:t>
            </w:r>
            <w:r w:rsidRPr="00B16908">
              <w:rPr>
                <w:rFonts w:ascii="Times New Roman" w:eastAsia="Aptos" w:hAnsi="Times New Roman"/>
                <w:noProof/>
                <w:color w:val="000000"/>
                <w:kern w:val="2"/>
                <w:sz w:val="22"/>
                <w:szCs w:val="22"/>
                <w:lang w:val="ro-RO"/>
                <w14:ligatures w14:val="standardContextual"/>
              </w:rPr>
              <w:t xml:space="preserve"> zile de la data semn</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rii contractului de achiziție public</w:t>
            </w:r>
            <w:r w:rsidRPr="00B16908">
              <w:rPr>
                <w:rFonts w:ascii="Times New Roman" w:eastAsia="Aptos" w:hAnsi="Times New Roman" w:hint="cs"/>
                <w:noProof/>
                <w:color w:val="000000"/>
                <w:kern w:val="2"/>
                <w:sz w:val="22"/>
                <w:szCs w:val="22"/>
                <w:lang w:val="ro-RO"/>
                <w14:ligatures w14:val="standardContextual"/>
              </w:rPr>
              <w:t>ă</w:t>
            </w:r>
          </w:p>
          <w:p w14:paraId="7C210AF1" w14:textId="77777777" w:rsidR="00BD54FF" w:rsidRPr="00B16908" w:rsidRDefault="00BD54FF" w:rsidP="00C05A5A">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Caracteristici tehnice:</w:t>
            </w:r>
          </w:p>
          <w:p w14:paraId="0B91E71F" w14:textId="77777777" w:rsidR="0094000D" w:rsidRPr="00B16908" w:rsidRDefault="0094000D" w:rsidP="0094000D">
            <w:pPr>
              <w:pStyle w:val="NoSpacing"/>
              <w:numPr>
                <w:ilvl w:val="0"/>
                <w:numId w:val="56"/>
              </w:numPr>
              <w:overflowPunct/>
              <w:autoSpaceDE/>
              <w:autoSpaceDN/>
              <w:adjustRightInd/>
              <w:jc w:val="both"/>
              <w:textAlignment w:val="auto"/>
              <w:rPr>
                <w:rFonts w:ascii="Times New Roman" w:hAnsi="Times New Roman"/>
                <w:sz w:val="22"/>
                <w:szCs w:val="22"/>
                <w:lang w:val="it-IT"/>
              </w:rPr>
            </w:pPr>
            <w:r w:rsidRPr="00B16908">
              <w:rPr>
                <w:rFonts w:ascii="Times New Roman" w:hAnsi="Times New Roman"/>
                <w:sz w:val="22"/>
                <w:szCs w:val="22"/>
                <w:lang w:val="it-IT"/>
              </w:rPr>
              <w:lastRenderedPageBreak/>
              <w:t xml:space="preserve">Dimensiuni (L / A / Î): 1800 x 600 x 800 mm Dimensiune blat: 1800 x 600 mm </w:t>
            </w:r>
          </w:p>
          <w:p w14:paraId="775C478E" w14:textId="77777777" w:rsidR="0094000D" w:rsidRPr="00B16908" w:rsidRDefault="0094000D" w:rsidP="0094000D">
            <w:pPr>
              <w:pStyle w:val="NoSpacing"/>
              <w:numPr>
                <w:ilvl w:val="0"/>
                <w:numId w:val="56"/>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Grosime</w:t>
            </w:r>
            <w:proofErr w:type="spellEnd"/>
            <w:r w:rsidRPr="00B16908">
              <w:rPr>
                <w:rFonts w:ascii="Times New Roman" w:hAnsi="Times New Roman"/>
                <w:sz w:val="22"/>
                <w:szCs w:val="22"/>
              </w:rPr>
              <w:t xml:space="preserve"> blat: 25 mm </w:t>
            </w:r>
          </w:p>
          <w:p w14:paraId="2A3214BD" w14:textId="77777777" w:rsidR="0094000D" w:rsidRPr="00B16908" w:rsidRDefault="0094000D" w:rsidP="0094000D">
            <w:pPr>
              <w:pStyle w:val="NoSpacing"/>
              <w:numPr>
                <w:ilvl w:val="0"/>
                <w:numId w:val="56"/>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Material blat: Blat </w:t>
            </w:r>
            <w:proofErr w:type="spellStart"/>
            <w:r w:rsidRPr="00B16908">
              <w:rPr>
                <w:rFonts w:ascii="Times New Roman" w:hAnsi="Times New Roman"/>
                <w:sz w:val="22"/>
                <w:szCs w:val="22"/>
              </w:rPr>
              <w:t>termorezistent</w:t>
            </w:r>
            <w:proofErr w:type="spellEnd"/>
            <w:r w:rsidRPr="00B16908">
              <w:rPr>
                <w:rFonts w:ascii="Times New Roman" w:hAnsi="Times New Roman"/>
                <w:sz w:val="22"/>
                <w:szCs w:val="22"/>
              </w:rPr>
              <w:t xml:space="preserve"> (25 mm) </w:t>
            </w:r>
          </w:p>
          <w:p w14:paraId="5E525DC4" w14:textId="77777777" w:rsidR="0094000D" w:rsidRPr="00B16908" w:rsidRDefault="0094000D" w:rsidP="0094000D">
            <w:pPr>
              <w:pStyle w:val="NoSpacing"/>
              <w:numPr>
                <w:ilvl w:val="0"/>
                <w:numId w:val="56"/>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gramStart"/>
            <w:r w:rsidRPr="00B16908">
              <w:rPr>
                <w:rFonts w:ascii="Times New Roman" w:hAnsi="Times New Roman"/>
                <w:sz w:val="22"/>
                <w:szCs w:val="22"/>
              </w:rPr>
              <w:t>cant</w:t>
            </w:r>
            <w:proofErr w:type="gramEnd"/>
            <w:r w:rsidRPr="00B16908">
              <w:rPr>
                <w:rFonts w:ascii="Times New Roman" w:hAnsi="Times New Roman"/>
                <w:sz w:val="22"/>
                <w:szCs w:val="22"/>
              </w:rPr>
              <w:t xml:space="preserve">: ABS 2mm </w:t>
            </w:r>
          </w:p>
          <w:p w14:paraId="18E41082" w14:textId="77777777" w:rsidR="0094000D" w:rsidRPr="00B16908" w:rsidRDefault="0094000D" w:rsidP="0094000D">
            <w:pPr>
              <w:pStyle w:val="NoSpacing"/>
              <w:numPr>
                <w:ilvl w:val="0"/>
                <w:numId w:val="56"/>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Picior</w:t>
            </w:r>
            <w:proofErr w:type="spellEnd"/>
            <w:r w:rsidRPr="00B16908">
              <w:rPr>
                <w:rFonts w:ascii="Times New Roman" w:hAnsi="Times New Roman"/>
                <w:sz w:val="22"/>
                <w:szCs w:val="22"/>
              </w:rPr>
              <w:t xml:space="preserve"> masa: </w:t>
            </w:r>
            <w:proofErr w:type="spellStart"/>
            <w:r w:rsidRPr="00B16908">
              <w:rPr>
                <w:rFonts w:ascii="Times New Roman" w:hAnsi="Times New Roman"/>
                <w:sz w:val="22"/>
                <w:szCs w:val="22"/>
              </w:rPr>
              <w:t>Reglabil</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si</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antiderapant</w:t>
            </w:r>
            <w:proofErr w:type="spellEnd"/>
            <w:r w:rsidRPr="00B16908">
              <w:rPr>
                <w:rFonts w:ascii="Times New Roman" w:hAnsi="Times New Roman"/>
                <w:sz w:val="22"/>
                <w:szCs w:val="22"/>
              </w:rPr>
              <w:t xml:space="preserve"> </w:t>
            </w:r>
          </w:p>
          <w:p w14:paraId="0059F8B6" w14:textId="77777777" w:rsidR="0094000D" w:rsidRPr="00B16908" w:rsidRDefault="0094000D" w:rsidP="0094000D">
            <w:pPr>
              <w:pStyle w:val="NoSpacing"/>
              <w:numPr>
                <w:ilvl w:val="0"/>
                <w:numId w:val="56"/>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Tehnologia</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sudurii</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Robotizat</w:t>
            </w:r>
            <w:proofErr w:type="spellEnd"/>
            <w:r w:rsidRPr="00B16908">
              <w:rPr>
                <w:rFonts w:ascii="Times New Roman" w:hAnsi="Times New Roman"/>
                <w:sz w:val="22"/>
                <w:szCs w:val="22"/>
              </w:rPr>
              <w:t xml:space="preserve"> </w:t>
            </w:r>
          </w:p>
          <w:p w14:paraId="36699550" w14:textId="16A71B69" w:rsidR="0094000D" w:rsidRPr="00B16908" w:rsidRDefault="0094000D" w:rsidP="0094000D">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proofErr w:type="spellStart"/>
            <w:r w:rsidRPr="00B16908">
              <w:rPr>
                <w:rFonts w:ascii="Times New Roman" w:hAnsi="Times New Roman"/>
                <w:sz w:val="22"/>
                <w:szCs w:val="22"/>
              </w:rPr>
              <w:t>Tehnologia</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vopsirii</w:t>
            </w:r>
            <w:proofErr w:type="spellEnd"/>
            <w:r w:rsidRPr="00B16908">
              <w:rPr>
                <w:rFonts w:ascii="Times New Roman" w:hAnsi="Times New Roman"/>
                <w:sz w:val="22"/>
                <w:szCs w:val="22"/>
              </w:rPr>
              <w:t>: Camp electrostatic</w:t>
            </w:r>
          </w:p>
          <w:p w14:paraId="1D34204F" w14:textId="77777777" w:rsidR="00BD54FF" w:rsidRPr="00B16908" w:rsidRDefault="00BD54FF" w:rsidP="00C05A5A">
            <w:pPr>
              <w:widowControl w:val="0"/>
              <w:overflowPunct/>
              <w:autoSpaceDE/>
              <w:autoSpaceDN/>
              <w:rPr>
                <w:rFonts w:ascii="Times New Roman" w:eastAsia="Calibri" w:hAnsi="Times New Roman"/>
                <w:b/>
                <w:noProof/>
                <w:kern w:val="2"/>
                <w:sz w:val="22"/>
                <w:szCs w:val="22"/>
                <w:lang w:val="ro-RO"/>
              </w:rPr>
            </w:pPr>
            <w:r w:rsidRPr="00B16908">
              <w:rPr>
                <w:rFonts w:ascii="Times New Roman" w:eastAsia="Calibri" w:hAnsi="Times New Roman"/>
                <w:b/>
                <w:noProof/>
                <w:kern w:val="2"/>
                <w:sz w:val="22"/>
                <w:szCs w:val="22"/>
                <w:lang w:val="ro-RO"/>
              </w:rPr>
              <w:t xml:space="preserve">Durata minimă de garanție: </w:t>
            </w:r>
            <w:r w:rsidRPr="00B16908">
              <w:rPr>
                <w:rFonts w:ascii="Times New Roman" w:eastAsia="Calibri" w:hAnsi="Times New Roman"/>
                <w:bCs/>
                <w:noProof/>
                <w:kern w:val="2"/>
                <w:sz w:val="22"/>
                <w:szCs w:val="22"/>
                <w:lang w:val="ro-RO"/>
              </w:rPr>
              <w:t>24 luni</w:t>
            </w:r>
          </w:p>
        </w:tc>
        <w:tc>
          <w:tcPr>
            <w:tcW w:w="6946" w:type="dxa"/>
            <w:tcMar>
              <w:left w:w="57" w:type="dxa"/>
              <w:right w:w="57" w:type="dxa"/>
            </w:tcMar>
          </w:tcPr>
          <w:p w14:paraId="73C8266D" w14:textId="77777777" w:rsidR="00BD54FF" w:rsidRPr="00B16908" w:rsidRDefault="00BD54FF" w:rsidP="00C05A5A">
            <w:pPr>
              <w:pStyle w:val="Heading2"/>
              <w:numPr>
                <w:ilvl w:val="0"/>
                <w:numId w:val="0"/>
              </w:numPr>
              <w:jc w:val="center"/>
              <w:rPr>
                <w:rFonts w:ascii="Times New Roman" w:hAnsi="Times New Roman"/>
                <w:i/>
                <w:iCs/>
                <w:sz w:val="22"/>
                <w:highlight w:val="yellow"/>
              </w:rPr>
            </w:pPr>
          </w:p>
          <w:p w14:paraId="6077187C" w14:textId="77777777" w:rsidR="00BD54FF" w:rsidRPr="00B16908" w:rsidRDefault="00BD54FF" w:rsidP="00C05A5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53F334AC" w14:textId="77777777" w:rsidR="00BD54FF" w:rsidRPr="00B16908" w:rsidRDefault="00BD54FF" w:rsidP="00C05A5A">
            <w:pPr>
              <w:pStyle w:val="Heading2"/>
              <w:numPr>
                <w:ilvl w:val="0"/>
                <w:numId w:val="0"/>
              </w:numPr>
              <w:jc w:val="center"/>
              <w:rPr>
                <w:rFonts w:ascii="Times New Roman" w:hAnsi="Times New Roman"/>
                <w:i/>
                <w:iCs/>
                <w:caps/>
                <w:color w:val="FF0000"/>
                <w:sz w:val="22"/>
              </w:rPr>
            </w:pPr>
          </w:p>
          <w:p w14:paraId="34388C57" w14:textId="77777777" w:rsidR="00BD54FF" w:rsidRPr="00B16908" w:rsidRDefault="00BD54FF" w:rsidP="00C05A5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786CC7FC" w14:textId="77777777" w:rsidR="00BD54FF" w:rsidRPr="00B16908" w:rsidRDefault="00BD54FF" w:rsidP="00C05A5A">
            <w:pPr>
              <w:pStyle w:val="Heading2"/>
              <w:numPr>
                <w:ilvl w:val="0"/>
                <w:numId w:val="0"/>
              </w:numPr>
              <w:jc w:val="center"/>
              <w:rPr>
                <w:rFonts w:ascii="Times New Roman" w:hAnsi="Times New Roman"/>
                <w:i/>
                <w:iCs/>
                <w:sz w:val="22"/>
                <w:highlight w:val="yellow"/>
              </w:rPr>
            </w:pPr>
          </w:p>
        </w:tc>
      </w:tr>
      <w:tr w:rsidR="0094000D" w:rsidRPr="00B16908" w14:paraId="743FACF5" w14:textId="77777777" w:rsidTr="00C05A5A">
        <w:trPr>
          <w:trHeight w:val="566"/>
        </w:trPr>
        <w:tc>
          <w:tcPr>
            <w:tcW w:w="6804" w:type="dxa"/>
            <w:tcMar>
              <w:left w:w="57" w:type="dxa"/>
              <w:right w:w="57" w:type="dxa"/>
            </w:tcMar>
          </w:tcPr>
          <w:p w14:paraId="5AD4FC40" w14:textId="7AC89F83" w:rsidR="0094000D" w:rsidRPr="00B16908" w:rsidRDefault="0094000D" w:rsidP="0094000D">
            <w:pPr>
              <w:pStyle w:val="NoSpacing"/>
              <w:jc w:val="both"/>
              <w:rPr>
                <w:rFonts w:ascii="Times New Roman" w:hAnsi="Times New Roman"/>
                <w:b/>
                <w:bCs/>
                <w:sz w:val="22"/>
                <w:szCs w:val="22"/>
                <w:u w:val="single"/>
                <w:lang w:val="it-IT"/>
              </w:rPr>
            </w:pPr>
            <w:r w:rsidRPr="00B16908">
              <w:rPr>
                <w:rFonts w:ascii="Times New Roman" w:eastAsia="Calibri" w:hAnsi="Times New Roman"/>
                <w:b/>
                <w:iCs/>
                <w:sz w:val="22"/>
                <w:szCs w:val="22"/>
                <w:lang w:val="ro-RO"/>
              </w:rPr>
              <w:t xml:space="preserve">2. </w:t>
            </w:r>
            <w:r w:rsidRPr="00B16908">
              <w:rPr>
                <w:rFonts w:ascii="Times New Roman" w:hAnsi="Times New Roman"/>
                <w:b/>
                <w:bCs/>
                <w:sz w:val="22"/>
                <w:szCs w:val="22"/>
                <w:u w:val="single"/>
                <w:lang w:val="it-IT"/>
              </w:rPr>
              <w:t xml:space="preserve"> Masa laborator 1200x600x800 mm:</w:t>
            </w:r>
          </w:p>
          <w:p w14:paraId="13E323FA" w14:textId="77777777" w:rsidR="0094000D" w:rsidRPr="00B16908" w:rsidRDefault="0094000D" w:rsidP="0094000D">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Cant.:</w:t>
            </w:r>
            <w:r w:rsidRPr="00B16908">
              <w:rPr>
                <w:rFonts w:ascii="Times New Roman" w:eastAsia="Aptos" w:hAnsi="Times New Roman"/>
                <w:noProof/>
                <w:color w:val="000000"/>
                <w:kern w:val="2"/>
                <w:sz w:val="22"/>
                <w:szCs w:val="22"/>
                <w:lang w:val="ro-RO"/>
                <w14:ligatures w14:val="standardContextual"/>
              </w:rPr>
              <w:t xml:space="preserve"> 13 buc</w:t>
            </w:r>
          </w:p>
          <w:p w14:paraId="0BE7E1C0" w14:textId="77777777" w:rsidR="0094000D" w:rsidRPr="00B16908" w:rsidRDefault="0094000D" w:rsidP="0094000D">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 xml:space="preserve">Loc de livrare: </w:t>
            </w:r>
            <w:r w:rsidRPr="00B16908">
              <w:rPr>
                <w:sz w:val="22"/>
                <w:szCs w:val="22"/>
                <w:lang w:val="ro-RO"/>
              </w:rPr>
              <w:t xml:space="preserve">   </w:t>
            </w:r>
            <w:r w:rsidRPr="00B16908">
              <w:rPr>
                <w:sz w:val="22"/>
                <w:szCs w:val="22"/>
                <w:lang w:val="it-IT"/>
              </w:rPr>
              <w:t xml:space="preserve"> </w:t>
            </w:r>
            <w:r w:rsidRPr="00B16908">
              <w:rPr>
                <w:rFonts w:ascii="Times New Roman" w:eastAsia="Aptos" w:hAnsi="Times New Roman"/>
                <w:noProof/>
                <w:color w:val="000000"/>
                <w:kern w:val="2"/>
                <w:sz w:val="22"/>
                <w:szCs w:val="22"/>
                <w:lang w:val="ro-RO"/>
                <w14:ligatures w14:val="standardContextual"/>
              </w:rPr>
              <w:t>Sediul Facult</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ții de Inginerie și Agronomie din Br</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ila, Str. 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l</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rașilor, nr.29</w:t>
            </w:r>
          </w:p>
          <w:p w14:paraId="59CC3181" w14:textId="0F25E34E" w:rsidR="0094000D" w:rsidRPr="00B16908" w:rsidRDefault="0094000D" w:rsidP="0094000D">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60 zile de la data semn</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rii contractului de achiziție public</w:t>
            </w:r>
            <w:r w:rsidRPr="00B16908">
              <w:rPr>
                <w:rFonts w:ascii="Times New Roman" w:eastAsia="Aptos" w:hAnsi="Times New Roman" w:hint="cs"/>
                <w:noProof/>
                <w:color w:val="000000"/>
                <w:kern w:val="2"/>
                <w:sz w:val="22"/>
                <w:szCs w:val="22"/>
                <w:lang w:val="ro-RO"/>
                <w14:ligatures w14:val="standardContextual"/>
              </w:rPr>
              <w:t>ă</w:t>
            </w:r>
          </w:p>
          <w:p w14:paraId="099408E5" w14:textId="77777777" w:rsidR="0094000D" w:rsidRPr="00B16908" w:rsidRDefault="0094000D" w:rsidP="0094000D">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Caracteristici tehnice:</w:t>
            </w:r>
          </w:p>
          <w:p w14:paraId="42DE170E" w14:textId="77777777" w:rsidR="0094000D" w:rsidRPr="00B16908" w:rsidRDefault="0094000D" w:rsidP="0094000D">
            <w:pPr>
              <w:pStyle w:val="NoSpacing"/>
              <w:numPr>
                <w:ilvl w:val="0"/>
                <w:numId w:val="57"/>
              </w:numPr>
              <w:overflowPunct/>
              <w:autoSpaceDE/>
              <w:autoSpaceDN/>
              <w:adjustRightInd/>
              <w:jc w:val="both"/>
              <w:textAlignment w:val="auto"/>
              <w:rPr>
                <w:rFonts w:ascii="Times New Roman" w:hAnsi="Times New Roman"/>
                <w:sz w:val="22"/>
                <w:szCs w:val="22"/>
                <w:lang w:val="it-IT"/>
              </w:rPr>
            </w:pPr>
            <w:r w:rsidRPr="00B16908">
              <w:rPr>
                <w:rFonts w:ascii="Times New Roman" w:hAnsi="Times New Roman"/>
                <w:sz w:val="22"/>
                <w:szCs w:val="22"/>
                <w:lang w:val="it-IT"/>
              </w:rPr>
              <w:t xml:space="preserve">Dimensiuni (L / A / Î): 1200 x 600 x 800 mm Dimensiune blat: 1200 x 600 mm </w:t>
            </w:r>
          </w:p>
          <w:p w14:paraId="5D274EAC" w14:textId="77777777" w:rsidR="0094000D" w:rsidRPr="00B16908" w:rsidRDefault="0094000D" w:rsidP="0094000D">
            <w:pPr>
              <w:pStyle w:val="NoSpacing"/>
              <w:numPr>
                <w:ilvl w:val="0"/>
                <w:numId w:val="57"/>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Grosime</w:t>
            </w:r>
            <w:proofErr w:type="spellEnd"/>
            <w:r w:rsidRPr="00B16908">
              <w:rPr>
                <w:rFonts w:ascii="Times New Roman" w:hAnsi="Times New Roman"/>
                <w:sz w:val="22"/>
                <w:szCs w:val="22"/>
              </w:rPr>
              <w:t xml:space="preserve"> blat: 25 mm </w:t>
            </w:r>
          </w:p>
          <w:p w14:paraId="48020D7A" w14:textId="77777777" w:rsidR="0094000D" w:rsidRPr="00B16908" w:rsidRDefault="0094000D" w:rsidP="0094000D">
            <w:pPr>
              <w:pStyle w:val="NoSpacing"/>
              <w:numPr>
                <w:ilvl w:val="0"/>
                <w:numId w:val="57"/>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Material blat: Blat </w:t>
            </w:r>
            <w:proofErr w:type="spellStart"/>
            <w:r w:rsidRPr="00B16908">
              <w:rPr>
                <w:rFonts w:ascii="Times New Roman" w:hAnsi="Times New Roman"/>
                <w:sz w:val="22"/>
                <w:szCs w:val="22"/>
              </w:rPr>
              <w:t>termorezistent</w:t>
            </w:r>
            <w:proofErr w:type="spellEnd"/>
            <w:r w:rsidRPr="00B16908">
              <w:rPr>
                <w:rFonts w:ascii="Times New Roman" w:hAnsi="Times New Roman"/>
                <w:sz w:val="22"/>
                <w:szCs w:val="22"/>
              </w:rPr>
              <w:t xml:space="preserve"> (25 mm) </w:t>
            </w:r>
          </w:p>
          <w:p w14:paraId="11CBD7DE" w14:textId="77777777" w:rsidR="0094000D" w:rsidRPr="00B16908" w:rsidRDefault="0094000D" w:rsidP="0094000D">
            <w:pPr>
              <w:pStyle w:val="NoSpacing"/>
              <w:numPr>
                <w:ilvl w:val="0"/>
                <w:numId w:val="57"/>
              </w:numPr>
              <w:overflowPunct/>
              <w:autoSpaceDE/>
              <w:autoSpaceDN/>
              <w:adjustRightInd/>
              <w:jc w:val="both"/>
              <w:textAlignment w:val="auto"/>
              <w:rPr>
                <w:rFonts w:ascii="Times New Roman" w:hAnsi="Times New Roman"/>
                <w:sz w:val="22"/>
                <w:szCs w:val="22"/>
              </w:rPr>
            </w:pPr>
            <w:r w:rsidRPr="00B16908">
              <w:rPr>
                <w:rFonts w:ascii="Times New Roman" w:hAnsi="Times New Roman"/>
                <w:sz w:val="22"/>
                <w:szCs w:val="22"/>
              </w:rPr>
              <w:t xml:space="preserve">Tip </w:t>
            </w:r>
            <w:proofErr w:type="gramStart"/>
            <w:r w:rsidRPr="00B16908">
              <w:rPr>
                <w:rFonts w:ascii="Times New Roman" w:hAnsi="Times New Roman"/>
                <w:sz w:val="22"/>
                <w:szCs w:val="22"/>
              </w:rPr>
              <w:t>cant</w:t>
            </w:r>
            <w:proofErr w:type="gramEnd"/>
            <w:r w:rsidRPr="00B16908">
              <w:rPr>
                <w:rFonts w:ascii="Times New Roman" w:hAnsi="Times New Roman"/>
                <w:sz w:val="22"/>
                <w:szCs w:val="22"/>
              </w:rPr>
              <w:t xml:space="preserve">: ABS 2mm </w:t>
            </w:r>
          </w:p>
          <w:p w14:paraId="54250B41" w14:textId="77777777" w:rsidR="0094000D" w:rsidRPr="00B16908" w:rsidRDefault="0094000D" w:rsidP="0094000D">
            <w:pPr>
              <w:pStyle w:val="NoSpacing"/>
              <w:numPr>
                <w:ilvl w:val="0"/>
                <w:numId w:val="57"/>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Picior</w:t>
            </w:r>
            <w:proofErr w:type="spellEnd"/>
            <w:r w:rsidRPr="00B16908">
              <w:rPr>
                <w:rFonts w:ascii="Times New Roman" w:hAnsi="Times New Roman"/>
                <w:sz w:val="22"/>
                <w:szCs w:val="22"/>
              </w:rPr>
              <w:t xml:space="preserve"> masa: </w:t>
            </w:r>
            <w:proofErr w:type="spellStart"/>
            <w:r w:rsidRPr="00B16908">
              <w:rPr>
                <w:rFonts w:ascii="Times New Roman" w:hAnsi="Times New Roman"/>
                <w:sz w:val="22"/>
                <w:szCs w:val="22"/>
              </w:rPr>
              <w:t>Antiderapant</w:t>
            </w:r>
            <w:proofErr w:type="spellEnd"/>
            <w:r w:rsidRPr="00B16908">
              <w:rPr>
                <w:rFonts w:ascii="Times New Roman" w:hAnsi="Times New Roman"/>
                <w:sz w:val="22"/>
                <w:szCs w:val="22"/>
              </w:rPr>
              <w:t xml:space="preserve"> </w:t>
            </w:r>
          </w:p>
          <w:p w14:paraId="2C2DB1E1" w14:textId="77777777" w:rsidR="0094000D" w:rsidRPr="00B16908" w:rsidRDefault="0094000D" w:rsidP="0094000D">
            <w:pPr>
              <w:pStyle w:val="NoSpacing"/>
              <w:numPr>
                <w:ilvl w:val="0"/>
                <w:numId w:val="57"/>
              </w:numPr>
              <w:overflowPunct/>
              <w:autoSpaceDE/>
              <w:autoSpaceDN/>
              <w:adjustRightInd/>
              <w:jc w:val="both"/>
              <w:textAlignment w:val="auto"/>
              <w:rPr>
                <w:rFonts w:ascii="Times New Roman" w:hAnsi="Times New Roman"/>
                <w:sz w:val="22"/>
                <w:szCs w:val="22"/>
              </w:rPr>
            </w:pPr>
            <w:proofErr w:type="spellStart"/>
            <w:r w:rsidRPr="00B16908">
              <w:rPr>
                <w:rFonts w:ascii="Times New Roman" w:hAnsi="Times New Roman"/>
                <w:sz w:val="22"/>
                <w:szCs w:val="22"/>
              </w:rPr>
              <w:t>Tehnologia</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sudurii</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Robotizat</w:t>
            </w:r>
            <w:proofErr w:type="spellEnd"/>
            <w:r w:rsidRPr="00B16908">
              <w:rPr>
                <w:rFonts w:ascii="Times New Roman" w:hAnsi="Times New Roman"/>
                <w:sz w:val="22"/>
                <w:szCs w:val="22"/>
              </w:rPr>
              <w:t xml:space="preserve"> </w:t>
            </w:r>
          </w:p>
          <w:p w14:paraId="37EE0FBA" w14:textId="700DC27A" w:rsidR="0094000D" w:rsidRPr="00B16908" w:rsidRDefault="0094000D" w:rsidP="0094000D">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proofErr w:type="spellStart"/>
            <w:r w:rsidRPr="00B16908">
              <w:rPr>
                <w:rFonts w:ascii="Times New Roman" w:hAnsi="Times New Roman"/>
                <w:sz w:val="22"/>
                <w:szCs w:val="22"/>
              </w:rPr>
              <w:t>Tehnologia</w:t>
            </w:r>
            <w:proofErr w:type="spellEnd"/>
            <w:r w:rsidRPr="00B16908">
              <w:rPr>
                <w:rFonts w:ascii="Times New Roman" w:hAnsi="Times New Roman"/>
                <w:sz w:val="22"/>
                <w:szCs w:val="22"/>
              </w:rPr>
              <w:t xml:space="preserve"> </w:t>
            </w:r>
            <w:proofErr w:type="spellStart"/>
            <w:r w:rsidRPr="00B16908">
              <w:rPr>
                <w:rFonts w:ascii="Times New Roman" w:hAnsi="Times New Roman"/>
                <w:sz w:val="22"/>
                <w:szCs w:val="22"/>
              </w:rPr>
              <w:t>vopsirii</w:t>
            </w:r>
            <w:proofErr w:type="spellEnd"/>
            <w:r w:rsidRPr="00B16908">
              <w:rPr>
                <w:rFonts w:ascii="Times New Roman" w:hAnsi="Times New Roman"/>
                <w:sz w:val="22"/>
                <w:szCs w:val="22"/>
              </w:rPr>
              <w:t>: Camp electrostatic</w:t>
            </w:r>
          </w:p>
          <w:p w14:paraId="1C646C75" w14:textId="443021D9" w:rsidR="0094000D" w:rsidRPr="00B16908" w:rsidRDefault="0094000D" w:rsidP="00E12119">
            <w:pPr>
              <w:pStyle w:val="NoSpacing"/>
              <w:jc w:val="both"/>
              <w:rPr>
                <w:rFonts w:ascii="Times New Roman" w:eastAsia="Calibri" w:hAnsi="Times New Roman"/>
                <w:b/>
                <w:iCs/>
                <w:sz w:val="22"/>
                <w:szCs w:val="22"/>
                <w:lang w:val="ro-RO"/>
              </w:rPr>
            </w:pPr>
            <w:r w:rsidRPr="00B16908">
              <w:rPr>
                <w:rFonts w:ascii="Times New Roman" w:eastAsia="Calibri" w:hAnsi="Times New Roman"/>
                <w:b/>
                <w:noProof/>
                <w:kern w:val="2"/>
                <w:sz w:val="22"/>
                <w:szCs w:val="22"/>
                <w:lang w:val="ro-RO"/>
              </w:rPr>
              <w:t xml:space="preserve">Durata minimă de garanție: </w:t>
            </w:r>
            <w:r w:rsidRPr="00B16908">
              <w:rPr>
                <w:rFonts w:ascii="Times New Roman" w:eastAsia="Calibri" w:hAnsi="Times New Roman"/>
                <w:bCs/>
                <w:noProof/>
                <w:kern w:val="2"/>
                <w:sz w:val="22"/>
                <w:szCs w:val="22"/>
                <w:lang w:val="ro-RO"/>
              </w:rPr>
              <w:t>24 luni</w:t>
            </w:r>
          </w:p>
        </w:tc>
        <w:tc>
          <w:tcPr>
            <w:tcW w:w="6946" w:type="dxa"/>
            <w:tcMar>
              <w:left w:w="57" w:type="dxa"/>
              <w:right w:w="57" w:type="dxa"/>
            </w:tcMar>
          </w:tcPr>
          <w:p w14:paraId="151C700F" w14:textId="77777777" w:rsidR="0000322B"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7F03A758" w14:textId="77777777" w:rsidR="0000322B" w:rsidRPr="00B16908" w:rsidRDefault="0000322B" w:rsidP="0000322B">
            <w:pPr>
              <w:pStyle w:val="Heading2"/>
              <w:numPr>
                <w:ilvl w:val="0"/>
                <w:numId w:val="0"/>
              </w:numPr>
              <w:jc w:val="center"/>
              <w:rPr>
                <w:rFonts w:ascii="Times New Roman" w:hAnsi="Times New Roman"/>
                <w:i/>
                <w:iCs/>
                <w:caps/>
                <w:color w:val="FF0000"/>
                <w:sz w:val="22"/>
              </w:rPr>
            </w:pPr>
          </w:p>
          <w:p w14:paraId="53A1762E" w14:textId="4A37C824" w:rsidR="0094000D" w:rsidRPr="00B16908" w:rsidRDefault="0000322B" w:rsidP="0000322B">
            <w:pPr>
              <w:pStyle w:val="Heading2"/>
              <w:numPr>
                <w:ilvl w:val="0"/>
                <w:numId w:val="0"/>
              </w:numPr>
              <w:jc w:val="center"/>
              <w:rPr>
                <w:rFonts w:ascii="Times New Roman" w:hAnsi="Times New Roman"/>
                <w:i/>
                <w:iCs/>
                <w:sz w:val="22"/>
                <w:highlight w:val="yellow"/>
              </w:rPr>
            </w:pPr>
            <w:r w:rsidRPr="00B16908">
              <w:rPr>
                <w:rFonts w:ascii="Times New Roman" w:hAnsi="Times New Roman"/>
                <w:i/>
                <w:iCs/>
                <w:caps/>
                <w:color w:val="FF0000"/>
                <w:sz w:val="22"/>
              </w:rPr>
              <w:t>.............................................</w:t>
            </w:r>
          </w:p>
        </w:tc>
      </w:tr>
      <w:tr w:rsidR="00BD54FF" w:rsidRPr="00B16908" w14:paraId="6914C6F3" w14:textId="77777777" w:rsidTr="00C05A5A">
        <w:trPr>
          <w:trHeight w:val="566"/>
        </w:trPr>
        <w:tc>
          <w:tcPr>
            <w:tcW w:w="6804" w:type="dxa"/>
            <w:tcMar>
              <w:left w:w="57" w:type="dxa"/>
              <w:right w:w="57" w:type="dxa"/>
            </w:tcMar>
          </w:tcPr>
          <w:p w14:paraId="57F72EEB" w14:textId="77777777" w:rsidR="00BD54FF" w:rsidRPr="00B16908" w:rsidRDefault="00BD54FF" w:rsidP="00C05A5A">
            <w:pPr>
              <w:keepNext/>
              <w:keepLines/>
              <w:overflowPunct/>
              <w:autoSpaceDE/>
              <w:autoSpaceDN/>
              <w:adjustRightInd/>
              <w:spacing w:line="276" w:lineRule="auto"/>
              <w:jc w:val="both"/>
              <w:textAlignment w:val="auto"/>
              <w:outlineLvl w:val="1"/>
              <w:rPr>
                <w:rFonts w:ascii="Times New Roman" w:hAnsi="Times New Roman"/>
                <w:b/>
                <w:bCs/>
                <w:sz w:val="22"/>
                <w:szCs w:val="22"/>
                <w:lang w:val="ro-RO"/>
              </w:rPr>
            </w:pPr>
            <w:r w:rsidRPr="00B16908">
              <w:rPr>
                <w:rFonts w:ascii="Times New Roman" w:hAnsi="Times New Roman"/>
                <w:b/>
                <w:bCs/>
                <w:sz w:val="22"/>
                <w:szCs w:val="22"/>
                <w:lang w:val="ro-RO"/>
              </w:rPr>
              <w:t>Garanție</w:t>
            </w:r>
          </w:p>
          <w:p w14:paraId="40CFBFF2" w14:textId="77777777" w:rsidR="00BD54FF" w:rsidRPr="00B16908" w:rsidRDefault="00BD54FF" w:rsidP="00C05A5A">
            <w:pPr>
              <w:overflowPunct/>
              <w:autoSpaceDE/>
              <w:autoSpaceDN/>
              <w:adjustRightInd/>
              <w:jc w:val="both"/>
              <w:textAlignment w:val="auto"/>
              <w:rPr>
                <w:rFonts w:ascii="Times New Roman" w:hAnsi="Times New Roman"/>
                <w:spacing w:val="3"/>
                <w:sz w:val="22"/>
                <w:szCs w:val="22"/>
                <w:lang w:val="ro-RO" w:eastAsia="ar-SA"/>
              </w:rPr>
            </w:pPr>
            <w:r w:rsidRPr="00B16908">
              <w:rPr>
                <w:rFonts w:ascii="Times New Roman" w:hAnsi="Times New Roman"/>
                <w:spacing w:val="3"/>
                <w:sz w:val="22"/>
                <w:szCs w:val="22"/>
                <w:lang w:val="ro-RO" w:eastAsia="ar-SA"/>
              </w:rPr>
              <w:t>Toate produsele trebuie să fie acoperite de garanție pentru cel puțin perioada solicitată pentru fiecare produs. Perioada de garanție începe de la data recepționării produselor.</w:t>
            </w:r>
          </w:p>
          <w:p w14:paraId="7D036F37" w14:textId="77777777" w:rsidR="00BD54FF" w:rsidRPr="00B16908" w:rsidRDefault="00BD54FF" w:rsidP="00C05A5A">
            <w:pPr>
              <w:overflowPunct/>
              <w:autoSpaceDE/>
              <w:autoSpaceDN/>
              <w:adjustRightInd/>
              <w:jc w:val="both"/>
              <w:textAlignment w:val="auto"/>
              <w:rPr>
                <w:rFonts w:ascii="Times New Roman" w:hAnsi="Times New Roman"/>
                <w:spacing w:val="3"/>
                <w:sz w:val="22"/>
                <w:szCs w:val="22"/>
                <w:lang w:val="ro-RO" w:eastAsia="ar-SA"/>
              </w:rPr>
            </w:pPr>
            <w:r w:rsidRPr="00B16908">
              <w:rPr>
                <w:rFonts w:ascii="Times New Roman" w:hAnsi="Times New Roman"/>
                <w:spacing w:val="3"/>
                <w:sz w:val="22"/>
                <w:szCs w:val="22"/>
                <w:lang w:val="ro-RO" w:eastAsia="ar-SA"/>
              </w:rPr>
              <w:t xml:space="preserve">Contractantul are obligația de a asigura garanția pentru eventualele defecțiuni la produsele ce fac obiectul achiziției, înlocuind produsele defecte. Produsele vor fi însoțite de certificat de garanție. În cazul în care produsul defect nu poate fi reparat și este înlocuit de altul nou, atunci </w:t>
            </w:r>
            <w:r w:rsidRPr="00B16908">
              <w:rPr>
                <w:rFonts w:ascii="Times New Roman" w:hAnsi="Times New Roman"/>
                <w:spacing w:val="3"/>
                <w:sz w:val="22"/>
                <w:szCs w:val="22"/>
                <w:lang w:val="ro-RO" w:eastAsia="ar-SA"/>
              </w:rPr>
              <w:lastRenderedPageBreak/>
              <w:t>acesta va beneficia de un nou termen de garanție care curge de la data preschimbării produsului.</w:t>
            </w:r>
          </w:p>
          <w:p w14:paraId="07CE9C0D" w14:textId="77777777" w:rsidR="00BD54FF" w:rsidRPr="00B16908" w:rsidRDefault="00BD54FF" w:rsidP="00C05A5A">
            <w:pPr>
              <w:overflowPunct/>
              <w:autoSpaceDE/>
              <w:autoSpaceDN/>
              <w:adjustRightInd/>
              <w:jc w:val="both"/>
              <w:textAlignment w:val="auto"/>
              <w:rPr>
                <w:rFonts w:ascii="Times New Roman" w:hAnsi="Times New Roman"/>
                <w:spacing w:val="3"/>
                <w:sz w:val="22"/>
                <w:szCs w:val="22"/>
                <w:lang w:val="ro-RO" w:eastAsia="ar-SA"/>
              </w:rPr>
            </w:pPr>
            <w:r w:rsidRPr="00B16908">
              <w:rPr>
                <w:rFonts w:ascii="Times New Roman" w:hAnsi="Times New Roman"/>
                <w:spacing w:val="3"/>
                <w:sz w:val="22"/>
                <w:szCs w:val="22"/>
                <w:lang w:val="ro-RO" w:eastAsia="ar-SA"/>
              </w:rPr>
              <w:t>Furnizorul va prezenta modul de asigurare a service-ului în perioada de garanție. Dacă service-ul va fi realizat de către un alt operator economic furnizorul va preciza calitatea în care participă acesta la procedură (subcontractant, asociat) având în vedere că va realiza o parte din propunerea tehnică.</w:t>
            </w:r>
          </w:p>
        </w:tc>
        <w:tc>
          <w:tcPr>
            <w:tcW w:w="6946" w:type="dxa"/>
            <w:tcMar>
              <w:left w:w="57" w:type="dxa"/>
              <w:right w:w="57" w:type="dxa"/>
            </w:tcMar>
          </w:tcPr>
          <w:p w14:paraId="1C4556FF" w14:textId="77777777" w:rsidR="00BD54FF" w:rsidRPr="00B16908" w:rsidRDefault="00BD54FF" w:rsidP="00C05A5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completa DETALIAT de către ofertant dacă respectă cerințele.</w:t>
            </w:r>
          </w:p>
          <w:p w14:paraId="2B2737ED" w14:textId="77777777" w:rsidR="00BD54FF" w:rsidRPr="00B16908" w:rsidRDefault="00BD54FF" w:rsidP="00C05A5A">
            <w:pPr>
              <w:pStyle w:val="Heading2"/>
              <w:numPr>
                <w:ilvl w:val="0"/>
                <w:numId w:val="0"/>
              </w:numPr>
              <w:jc w:val="center"/>
              <w:rPr>
                <w:rFonts w:ascii="Times New Roman" w:hAnsi="Times New Roman"/>
                <w:i/>
                <w:iCs/>
                <w:caps/>
                <w:color w:val="FF0000"/>
                <w:sz w:val="22"/>
              </w:rPr>
            </w:pPr>
          </w:p>
          <w:p w14:paraId="1A9936EC" w14:textId="77777777" w:rsidR="00BD54FF" w:rsidRPr="00B16908" w:rsidRDefault="00BD54FF" w:rsidP="00C05A5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02DCBB94" w14:textId="77777777" w:rsidR="00BD54FF" w:rsidRPr="00B16908" w:rsidRDefault="00BD54FF" w:rsidP="00C05A5A">
            <w:pPr>
              <w:pStyle w:val="Heading2"/>
              <w:numPr>
                <w:ilvl w:val="0"/>
                <w:numId w:val="0"/>
              </w:numPr>
              <w:jc w:val="center"/>
              <w:rPr>
                <w:rFonts w:ascii="Times New Roman" w:hAnsi="Times New Roman"/>
                <w:i/>
                <w:iCs/>
                <w:sz w:val="22"/>
                <w:highlight w:val="yellow"/>
              </w:rPr>
            </w:pPr>
          </w:p>
        </w:tc>
      </w:tr>
      <w:tr w:rsidR="00BD54FF" w:rsidRPr="00B16908" w14:paraId="0DB34395" w14:textId="77777777" w:rsidTr="00C05A5A">
        <w:trPr>
          <w:trHeight w:val="566"/>
        </w:trPr>
        <w:tc>
          <w:tcPr>
            <w:tcW w:w="6804" w:type="dxa"/>
            <w:tcMar>
              <w:left w:w="57" w:type="dxa"/>
              <w:right w:w="57" w:type="dxa"/>
            </w:tcMar>
          </w:tcPr>
          <w:p w14:paraId="5D213C3C" w14:textId="77777777" w:rsidR="00BD54FF" w:rsidRPr="00B16908" w:rsidRDefault="00BD54FF" w:rsidP="00C05A5A">
            <w:pPr>
              <w:shd w:val="clear" w:color="auto" w:fill="FFFFFF"/>
              <w:overflowPunct/>
              <w:autoSpaceDE/>
              <w:autoSpaceDN/>
              <w:adjustRightInd/>
              <w:spacing w:line="276" w:lineRule="auto"/>
              <w:jc w:val="both"/>
              <w:textAlignment w:val="auto"/>
              <w:rPr>
                <w:rFonts w:ascii="Times New Roman" w:eastAsia="Aptos" w:hAnsi="Times New Roman"/>
                <w:b/>
                <w:bCs/>
                <w:noProof/>
                <w:kern w:val="2"/>
                <w:sz w:val="22"/>
                <w:szCs w:val="22"/>
                <w:lang w:val="ro-RO"/>
                <w14:ligatures w14:val="standardContextual"/>
              </w:rPr>
            </w:pPr>
            <w:r w:rsidRPr="00B16908">
              <w:rPr>
                <w:rFonts w:ascii="Times New Roman" w:eastAsia="Aptos" w:hAnsi="Times New Roman"/>
                <w:b/>
                <w:bCs/>
                <w:noProof/>
                <w:kern w:val="2"/>
                <w:sz w:val="22"/>
                <w:szCs w:val="22"/>
                <w:lang w:val="ro-RO"/>
                <w14:ligatures w14:val="standardContextual"/>
              </w:rPr>
              <w:t>Livrare, ambalare, etichetare, transport și asigurare pe durata transportului</w:t>
            </w:r>
          </w:p>
          <w:p w14:paraId="5F10A01D" w14:textId="77777777" w:rsidR="00BD54FF" w:rsidRPr="00B16908" w:rsidRDefault="00BD54FF" w:rsidP="00C05A5A">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Termenul de livrare este cel menționat în tabelele de mai sus. Un produs este considerat livrat când toate activit</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țile în cadrul contractului au fost realizate.</w:t>
            </w:r>
          </w:p>
          <w:p w14:paraId="1BDB5BF8" w14:textId="77777777" w:rsidR="00BD54FF" w:rsidRPr="00B16908" w:rsidRDefault="00BD54FF" w:rsidP="00C05A5A">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Produsele vor fi livrate cantitativ și calitativ la locul indicat de Autoritatea contractant</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pe fiecare lot în parte.</w:t>
            </w:r>
          </w:p>
          <w:p w14:paraId="4963EDFE" w14:textId="77777777" w:rsidR="00BD54FF" w:rsidRPr="00B16908" w:rsidRDefault="00BD54FF" w:rsidP="00C05A5A">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Fiecare produs va fi dotat cu toate componentele necesare asambl</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rii. Toate componentele </w:t>
            </w:r>
            <w:r w:rsidRPr="00B16908">
              <w:rPr>
                <w:rFonts w:ascii="Times New Roman" w:eastAsia="Aptos" w:hAnsi="Times New Roman" w:hint="cs"/>
                <w:noProof/>
                <w:kern w:val="2"/>
                <w:sz w:val="22"/>
                <w:szCs w:val="22"/>
                <w:lang w:val="ro-RO"/>
                <w14:ligatures w14:val="standardContextual"/>
              </w:rPr>
              <w:t>ş</w:t>
            </w:r>
            <w:r w:rsidRPr="00B16908">
              <w:rPr>
                <w:rFonts w:ascii="Times New Roman" w:eastAsia="Aptos" w:hAnsi="Times New Roman"/>
                <w:noProof/>
                <w:kern w:val="2"/>
                <w:sz w:val="22"/>
                <w:szCs w:val="22"/>
                <w:lang w:val="ro-RO"/>
                <w14:ligatures w14:val="standardContextual"/>
              </w:rPr>
              <w:t>i produsele trebuie s</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fie noi </w:t>
            </w:r>
            <w:r w:rsidRPr="00B16908">
              <w:rPr>
                <w:rFonts w:ascii="Times New Roman" w:eastAsia="Aptos" w:hAnsi="Times New Roman" w:hint="cs"/>
                <w:noProof/>
                <w:kern w:val="2"/>
                <w:sz w:val="22"/>
                <w:szCs w:val="22"/>
                <w:lang w:val="ro-RO"/>
                <w14:ligatures w14:val="standardContextual"/>
              </w:rPr>
              <w:t>ş</w:t>
            </w:r>
            <w:r w:rsidRPr="00B16908">
              <w:rPr>
                <w:rFonts w:ascii="Times New Roman" w:eastAsia="Aptos" w:hAnsi="Times New Roman"/>
                <w:noProof/>
                <w:kern w:val="2"/>
                <w:sz w:val="22"/>
                <w:szCs w:val="22"/>
                <w:lang w:val="ro-RO"/>
                <w14:ligatures w14:val="standardContextual"/>
              </w:rPr>
              <w:t>i nefolosite. Contractantul va ambala și eticheta produsele furnizate astfel încât s</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previn</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orice daun</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sau deteriorare în timpul transportului acestora c</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tre adresele de livrare menționate în tabelul de mai sus. Dac</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este cazul, ambalajul trebuie prev</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zut astfel încât s</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reziste, f</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r</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limitare, manipul</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rii accidentale, expunerii la temperaturi extreme, precipitațiilor din timpul transportului și depozit</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rii în locuri deschise. </w:t>
            </w:r>
          </w:p>
          <w:p w14:paraId="19AE0C42" w14:textId="77777777" w:rsidR="00BD54FF" w:rsidRPr="00B16908" w:rsidRDefault="00BD54FF" w:rsidP="00C05A5A">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Transportul și toate costurile asociate sunt în sarcina exclusiv</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a contractantului. </w:t>
            </w:r>
          </w:p>
          <w:p w14:paraId="4518F16E" w14:textId="77777777" w:rsidR="00BD54FF" w:rsidRPr="00B16908" w:rsidRDefault="00BD54FF" w:rsidP="00C05A5A">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Contractantul este responsabil pentru livrarea în termenul agreat al produselor și se consider</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c</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a luat în considerare toate dificult</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țile pe care le-ar putea întâmpina în acest sens și nu va invoca niciun motiv de întârziere sau costuri suplimentare.</w:t>
            </w:r>
          </w:p>
          <w:p w14:paraId="68F2DE4D" w14:textId="77777777" w:rsidR="00BD54FF" w:rsidRPr="00B16908" w:rsidRDefault="00BD54FF" w:rsidP="00C05A5A">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Produsul va fi livrat la sediul Universitatii „Dun</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rea de Jos” din Galați, așa cum este menționat în caietul de sarcini, sectiunea „Loc de livrare”.</w:t>
            </w:r>
          </w:p>
          <w:p w14:paraId="48472BE7" w14:textId="77777777" w:rsidR="00BD54FF" w:rsidRPr="00B16908" w:rsidRDefault="00BD54FF" w:rsidP="00C05A5A">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hint="eastAsia"/>
                <w:noProof/>
                <w:kern w:val="2"/>
                <w:sz w:val="22"/>
                <w:szCs w:val="22"/>
                <w:lang w:val="ro-RO"/>
                <w14:ligatures w14:val="standardContextual"/>
              </w:rPr>
              <w:t>Î</w:t>
            </w:r>
            <w:r w:rsidRPr="00B16908">
              <w:rPr>
                <w:rFonts w:ascii="Times New Roman" w:eastAsia="Aptos" w:hAnsi="Times New Roman"/>
                <w:noProof/>
                <w:kern w:val="2"/>
                <w:sz w:val="22"/>
                <w:szCs w:val="22"/>
                <w:lang w:val="ro-RO"/>
                <w14:ligatures w14:val="standardContextual"/>
              </w:rPr>
              <w:t>nainte de livrarea produselor, contractantul, are obligația de a contacta reprezentantul Universit</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ții „Dun</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rea de Jos” din Galați la telefon 0336130115.</w:t>
            </w:r>
          </w:p>
          <w:p w14:paraId="6D6C2763" w14:textId="77777777" w:rsidR="00BD54FF" w:rsidRPr="00B16908" w:rsidRDefault="00BD54FF" w:rsidP="00C05A5A">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lastRenderedPageBreak/>
              <w:t>Livrarea produselor se va efectua în timpul programului de lucru: de luni pân</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joi între orele 08.00-16.30, vineri între orele 08.00-14.00.</w:t>
            </w:r>
          </w:p>
        </w:tc>
        <w:tc>
          <w:tcPr>
            <w:tcW w:w="6946" w:type="dxa"/>
            <w:tcMar>
              <w:left w:w="57" w:type="dxa"/>
              <w:right w:w="57" w:type="dxa"/>
            </w:tcMar>
          </w:tcPr>
          <w:p w14:paraId="69300570" w14:textId="77777777" w:rsidR="00BD54FF" w:rsidRPr="00B16908" w:rsidRDefault="00BD54FF" w:rsidP="00C05A5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completa DETALIAT de către ofertant dacă respectă cerințele.</w:t>
            </w:r>
          </w:p>
          <w:p w14:paraId="724D78EB" w14:textId="77777777" w:rsidR="00BD54FF" w:rsidRPr="00B16908" w:rsidRDefault="00BD54FF" w:rsidP="00C05A5A">
            <w:pPr>
              <w:pStyle w:val="Heading2"/>
              <w:numPr>
                <w:ilvl w:val="0"/>
                <w:numId w:val="0"/>
              </w:numPr>
              <w:jc w:val="center"/>
              <w:rPr>
                <w:rFonts w:ascii="Times New Roman" w:hAnsi="Times New Roman"/>
                <w:i/>
                <w:iCs/>
                <w:caps/>
                <w:color w:val="FF0000"/>
                <w:sz w:val="22"/>
              </w:rPr>
            </w:pPr>
          </w:p>
          <w:p w14:paraId="2124CA68" w14:textId="77777777" w:rsidR="00BD54FF" w:rsidRPr="00B16908" w:rsidRDefault="00BD54FF" w:rsidP="00C05A5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1B75B526" w14:textId="77777777" w:rsidR="00BD54FF" w:rsidRPr="00B16908" w:rsidRDefault="00BD54FF" w:rsidP="00C05A5A">
            <w:pPr>
              <w:pStyle w:val="Heading2"/>
              <w:numPr>
                <w:ilvl w:val="0"/>
                <w:numId w:val="0"/>
              </w:numPr>
              <w:jc w:val="center"/>
              <w:rPr>
                <w:rFonts w:ascii="Times New Roman" w:hAnsi="Times New Roman"/>
                <w:i/>
                <w:iCs/>
                <w:sz w:val="22"/>
                <w:highlight w:val="yellow"/>
              </w:rPr>
            </w:pPr>
          </w:p>
        </w:tc>
      </w:tr>
      <w:tr w:rsidR="00BD54FF" w:rsidRPr="00B16908" w14:paraId="70ED92A7" w14:textId="77777777" w:rsidTr="00C05A5A">
        <w:trPr>
          <w:trHeight w:val="566"/>
        </w:trPr>
        <w:tc>
          <w:tcPr>
            <w:tcW w:w="6804" w:type="dxa"/>
            <w:tcMar>
              <w:left w:w="57" w:type="dxa"/>
              <w:right w:w="57" w:type="dxa"/>
            </w:tcMar>
          </w:tcPr>
          <w:p w14:paraId="31345743" w14:textId="77777777" w:rsidR="00BD54FF" w:rsidRPr="00B16908" w:rsidRDefault="00BD54FF" w:rsidP="00C05A5A">
            <w:pPr>
              <w:keepNext/>
              <w:overflowPunct/>
              <w:autoSpaceDE/>
              <w:autoSpaceDN/>
              <w:adjustRightInd/>
              <w:spacing w:line="276" w:lineRule="auto"/>
              <w:jc w:val="both"/>
              <w:textAlignment w:val="auto"/>
              <w:outlineLvl w:val="3"/>
              <w:rPr>
                <w:rFonts w:ascii="Times New Roman" w:hAnsi="Times New Roman"/>
                <w:b/>
                <w:bCs/>
                <w:sz w:val="22"/>
                <w:szCs w:val="22"/>
                <w:lang w:val="ro-RO" w:eastAsia="en-GB"/>
              </w:rPr>
            </w:pPr>
            <w:r w:rsidRPr="00B16908">
              <w:rPr>
                <w:rFonts w:ascii="Times New Roman" w:hAnsi="Times New Roman"/>
                <w:b/>
                <w:bCs/>
                <w:sz w:val="22"/>
                <w:szCs w:val="22"/>
                <w:lang w:val="ro-RO" w:eastAsia="en-GB"/>
              </w:rPr>
              <w:t>Montare</w:t>
            </w:r>
          </w:p>
          <w:p w14:paraId="40047EA8" w14:textId="77777777" w:rsidR="00BD54FF" w:rsidRPr="00B16908" w:rsidRDefault="00BD54FF" w:rsidP="00C05A5A">
            <w:pPr>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va </w:t>
            </w:r>
            <w:proofErr w:type="spellStart"/>
            <w:r w:rsidRPr="00B16908">
              <w:rPr>
                <w:rFonts w:ascii="Times New Roman" w:eastAsia="Calibri" w:hAnsi="Times New Roman"/>
                <w:sz w:val="22"/>
                <w:szCs w:val="22"/>
                <w:lang w:val="fr-FR"/>
              </w:rPr>
              <w:t>asigura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transportul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produsului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livrat</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cheltuiala</w:t>
            </w:r>
            <w:proofErr w:type="spellEnd"/>
            <w:r w:rsidRPr="00B16908">
              <w:rPr>
                <w:rFonts w:ascii="Times New Roman" w:eastAsia="Calibri" w:hAnsi="Times New Roman"/>
                <w:sz w:val="22"/>
                <w:szCs w:val="22"/>
                <w:lang w:val="fr-FR"/>
              </w:rPr>
              <w:t xml:space="preserve"> sa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fără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nici</w:t>
            </w:r>
            <w:proofErr w:type="spellEnd"/>
            <w:r w:rsidRPr="00B16908">
              <w:rPr>
                <w:rFonts w:ascii="Times New Roman" w:eastAsia="Calibri" w:hAnsi="Times New Roman"/>
                <w:sz w:val="22"/>
                <w:szCs w:val="22"/>
                <w:lang w:val="fr-FR"/>
              </w:rPr>
              <w:t xml:space="preserve"> un </w:t>
            </w:r>
            <w:proofErr w:type="spellStart"/>
            <w:r w:rsidRPr="00B16908">
              <w:rPr>
                <w:rFonts w:ascii="Times New Roman" w:eastAsia="Calibri" w:hAnsi="Times New Roman"/>
                <w:sz w:val="22"/>
                <w:szCs w:val="22"/>
                <w:lang w:val="fr-FR"/>
              </w:rPr>
              <w:t>fel</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costuri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din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partea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autorității</w:t>
            </w:r>
            <w:proofErr w:type="spellEnd"/>
            <w:r w:rsidRPr="00B16908">
              <w:rPr>
                <w:rFonts w:ascii="Times New Roman" w:eastAsia="Calibri" w:hAnsi="Times New Roman"/>
                <w:sz w:val="22"/>
                <w:szCs w:val="22"/>
                <w:lang w:val="fr-FR"/>
              </w:rPr>
              <w:t xml:space="preserve"> contractante. </w:t>
            </w: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rămâne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responsabil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protejarea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produselor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luând</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toate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masurile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adecvate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a </w:t>
            </w:r>
            <w:proofErr w:type="spellStart"/>
            <w:r w:rsidRPr="00B16908">
              <w:rPr>
                <w:rFonts w:ascii="Times New Roman" w:eastAsia="Calibri" w:hAnsi="Times New Roman"/>
                <w:sz w:val="22"/>
                <w:szCs w:val="22"/>
                <w:lang w:val="fr-FR"/>
              </w:rPr>
              <w:t>preveni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lovituri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zgârieturi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alte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deteriorări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până</w:t>
            </w:r>
            <w:proofErr w:type="spellEnd"/>
            <w:r w:rsidRPr="00B16908">
              <w:rPr>
                <w:rFonts w:ascii="Times New Roman" w:eastAsia="Calibri" w:hAnsi="Times New Roman"/>
                <w:sz w:val="22"/>
                <w:szCs w:val="22"/>
                <w:lang w:val="fr-FR"/>
              </w:rPr>
              <w:t xml:space="preserve"> la </w:t>
            </w:r>
            <w:proofErr w:type="spellStart"/>
            <w:r w:rsidRPr="00B16908">
              <w:rPr>
                <w:rFonts w:ascii="Times New Roman" w:eastAsia="Calibri" w:hAnsi="Times New Roman"/>
                <w:sz w:val="22"/>
                <w:szCs w:val="22"/>
                <w:lang w:val="fr-FR"/>
              </w:rPr>
              <w:t>acceptare</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către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autoritatea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contractantă</w:t>
            </w:r>
            <w:proofErr w:type="spellEnd"/>
            <w:r w:rsidRPr="00B16908">
              <w:rPr>
                <w:rFonts w:ascii="Times New Roman" w:eastAsia="Calibri" w:hAnsi="Times New Roman"/>
                <w:sz w:val="22"/>
                <w:szCs w:val="22"/>
                <w:lang w:val="fr-FR"/>
              </w:rPr>
              <w:t xml:space="preserve">. </w:t>
            </w:r>
          </w:p>
          <w:p w14:paraId="077BBA4B" w14:textId="77777777" w:rsidR="00BD54FF" w:rsidRPr="00B16908" w:rsidRDefault="00BD54FF" w:rsidP="00C05A5A">
            <w:pPr>
              <w:shd w:val="clear" w:color="auto" w:fill="FFFFFF"/>
              <w:overflowPunct/>
              <w:autoSpaceDE/>
              <w:autoSpaceDN/>
              <w:adjustRightInd/>
              <w:spacing w:before="100" w:beforeAutospacing="1" w:line="276" w:lineRule="auto"/>
              <w:jc w:val="both"/>
              <w:textAlignment w:val="auto"/>
              <w:rPr>
                <w:rFonts w:ascii="Times New Roman" w:eastAsia="Aptos" w:hAnsi="Times New Roman"/>
                <w:b/>
                <w:bCs/>
                <w:noProof/>
                <w:kern w:val="2"/>
                <w:sz w:val="22"/>
                <w:szCs w:val="22"/>
                <w:lang w:val="ro-RO"/>
                <w14:ligatures w14:val="standardContextual"/>
              </w:rPr>
            </w:pPr>
            <w:proofErr w:type="spellStart"/>
            <w:r w:rsidRPr="00B16908">
              <w:rPr>
                <w:rFonts w:ascii="Times New Roman" w:eastAsia="Calibri" w:hAnsi="Times New Roman"/>
                <w:sz w:val="22"/>
                <w:szCs w:val="22"/>
                <w:lang w:val="fr-FR"/>
              </w:rPr>
              <w:t>Odată</w:t>
            </w:r>
            <w:proofErr w:type="spellEnd"/>
            <w:r w:rsidRPr="00B16908">
              <w:rPr>
                <w:rFonts w:ascii="Times New Roman" w:eastAsia="Calibri" w:hAnsi="Times New Roman"/>
                <w:sz w:val="22"/>
                <w:szCs w:val="22"/>
                <w:lang w:val="fr-FR"/>
              </w:rPr>
              <w:t xml:space="preserve"> ce </w:t>
            </w:r>
            <w:proofErr w:type="spellStart"/>
            <w:r w:rsidRPr="00B16908">
              <w:rPr>
                <w:rFonts w:ascii="Times New Roman" w:eastAsia="Calibri" w:hAnsi="Times New Roman"/>
                <w:sz w:val="22"/>
                <w:szCs w:val="22"/>
                <w:lang w:val="fr-FR"/>
              </w:rPr>
              <w:t>produsele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sunt</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montate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se va </w:t>
            </w:r>
            <w:proofErr w:type="spellStart"/>
            <w:r w:rsidRPr="00B16908">
              <w:rPr>
                <w:rFonts w:ascii="Times New Roman" w:eastAsia="Calibri" w:hAnsi="Times New Roman"/>
                <w:sz w:val="22"/>
                <w:szCs w:val="22"/>
                <w:lang w:val="fr-FR"/>
              </w:rPr>
              <w:t>asigura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acestea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sunt</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funcționale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Montarea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include</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asemenea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toate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ajustările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necesare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a </w:t>
            </w:r>
            <w:proofErr w:type="spellStart"/>
            <w:r w:rsidRPr="00B16908">
              <w:rPr>
                <w:rFonts w:ascii="Times New Roman" w:eastAsia="Calibri" w:hAnsi="Times New Roman"/>
                <w:sz w:val="22"/>
                <w:szCs w:val="22"/>
                <w:lang w:val="fr-FR"/>
              </w:rPr>
              <w:t>asigura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utilizarea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corespunzătoare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condiții</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siguranță</w:t>
            </w:r>
            <w:proofErr w:type="spellEnd"/>
          </w:p>
        </w:tc>
        <w:tc>
          <w:tcPr>
            <w:tcW w:w="6946" w:type="dxa"/>
            <w:tcMar>
              <w:left w:w="57" w:type="dxa"/>
              <w:right w:w="57" w:type="dxa"/>
            </w:tcMar>
          </w:tcPr>
          <w:p w14:paraId="30A678C2" w14:textId="77777777" w:rsidR="00BD54FF" w:rsidRPr="00B16908" w:rsidRDefault="00BD54FF" w:rsidP="00C05A5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7D737613" w14:textId="77777777" w:rsidR="00BD54FF" w:rsidRPr="00B16908" w:rsidRDefault="00BD54FF" w:rsidP="00C05A5A">
            <w:pPr>
              <w:pStyle w:val="Heading2"/>
              <w:numPr>
                <w:ilvl w:val="0"/>
                <w:numId w:val="0"/>
              </w:numPr>
              <w:jc w:val="center"/>
              <w:rPr>
                <w:rFonts w:ascii="Times New Roman" w:hAnsi="Times New Roman"/>
                <w:i/>
                <w:iCs/>
                <w:caps/>
                <w:color w:val="FF0000"/>
                <w:sz w:val="22"/>
              </w:rPr>
            </w:pPr>
          </w:p>
          <w:p w14:paraId="5185C1AB" w14:textId="77777777" w:rsidR="00BD54FF" w:rsidRPr="00B16908" w:rsidRDefault="00BD54FF" w:rsidP="00C05A5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1363A640" w14:textId="77777777" w:rsidR="00BD54FF" w:rsidRPr="00B16908" w:rsidRDefault="00BD54FF" w:rsidP="00C05A5A">
            <w:pPr>
              <w:pStyle w:val="Heading2"/>
              <w:numPr>
                <w:ilvl w:val="0"/>
                <w:numId w:val="0"/>
              </w:numPr>
              <w:jc w:val="center"/>
              <w:rPr>
                <w:rFonts w:ascii="Times New Roman" w:hAnsi="Times New Roman"/>
                <w:i/>
                <w:iCs/>
                <w:sz w:val="22"/>
                <w:highlight w:val="yellow"/>
              </w:rPr>
            </w:pPr>
          </w:p>
        </w:tc>
      </w:tr>
      <w:tr w:rsidR="00BD54FF" w:rsidRPr="00B16908" w14:paraId="0B9D396E" w14:textId="77777777" w:rsidTr="00C05A5A">
        <w:trPr>
          <w:trHeight w:val="566"/>
        </w:trPr>
        <w:tc>
          <w:tcPr>
            <w:tcW w:w="6804" w:type="dxa"/>
            <w:tcMar>
              <w:left w:w="57" w:type="dxa"/>
              <w:right w:w="57" w:type="dxa"/>
            </w:tcMar>
          </w:tcPr>
          <w:p w14:paraId="652013B7" w14:textId="77777777" w:rsidR="00BD54FF" w:rsidRPr="00B16908" w:rsidRDefault="00BD54FF" w:rsidP="00C05A5A">
            <w:pPr>
              <w:keepNext/>
              <w:overflowPunct/>
              <w:autoSpaceDE/>
              <w:autoSpaceDN/>
              <w:adjustRightInd/>
              <w:spacing w:line="276" w:lineRule="auto"/>
              <w:jc w:val="both"/>
              <w:textAlignment w:val="auto"/>
              <w:outlineLvl w:val="3"/>
              <w:rPr>
                <w:rFonts w:ascii="Times New Roman" w:hAnsi="Times New Roman"/>
                <w:b/>
                <w:bCs/>
                <w:sz w:val="22"/>
                <w:szCs w:val="22"/>
                <w:lang w:val="fr-FR" w:eastAsia="en-GB"/>
              </w:rPr>
            </w:pPr>
            <w:proofErr w:type="spellStart"/>
            <w:r w:rsidRPr="00B16908">
              <w:rPr>
                <w:rFonts w:ascii="Times New Roman" w:hAnsi="Times New Roman"/>
                <w:b/>
                <w:bCs/>
                <w:sz w:val="22"/>
                <w:szCs w:val="22"/>
                <w:lang w:val="fr-FR" w:eastAsia="en-GB"/>
              </w:rPr>
              <w:t>Suport</w:t>
            </w:r>
            <w:proofErr w:type="spellEnd"/>
            <w:r w:rsidRPr="00B16908">
              <w:rPr>
                <w:rFonts w:ascii="Times New Roman" w:hAnsi="Times New Roman"/>
                <w:b/>
                <w:bCs/>
                <w:sz w:val="22"/>
                <w:szCs w:val="22"/>
                <w:lang w:val="fr-FR" w:eastAsia="en-GB"/>
              </w:rPr>
              <w:t xml:space="preserve"> </w:t>
            </w:r>
            <w:proofErr w:type="spellStart"/>
            <w:r w:rsidRPr="00B16908">
              <w:rPr>
                <w:rFonts w:ascii="Times New Roman" w:hAnsi="Times New Roman"/>
                <w:b/>
                <w:bCs/>
                <w:sz w:val="22"/>
                <w:szCs w:val="22"/>
                <w:lang w:val="fr-FR" w:eastAsia="en-GB"/>
              </w:rPr>
              <w:t>tehnic</w:t>
            </w:r>
            <w:proofErr w:type="spellEnd"/>
            <w:r w:rsidRPr="00B16908">
              <w:rPr>
                <w:rFonts w:ascii="Times New Roman" w:hAnsi="Times New Roman"/>
                <w:b/>
                <w:bCs/>
                <w:sz w:val="22"/>
                <w:szCs w:val="22"/>
                <w:lang w:val="fr-FR" w:eastAsia="en-GB"/>
              </w:rPr>
              <w:t xml:space="preserve"> </w:t>
            </w:r>
          </w:p>
          <w:p w14:paraId="1AA147D9" w14:textId="77777777" w:rsidR="00BD54FF" w:rsidRPr="00B16908" w:rsidRDefault="00BD54FF" w:rsidP="00C05A5A">
            <w:pPr>
              <w:overflowPunct/>
              <w:autoSpaceDE/>
              <w:autoSpaceDN/>
              <w:adjustRightInd/>
              <w:spacing w:line="276" w:lineRule="auto"/>
              <w:jc w:val="both"/>
              <w:textAlignment w:val="auto"/>
              <w:rPr>
                <w:rFonts w:ascii="Times New Roman" w:hAnsi="Times New Roman"/>
                <w:sz w:val="22"/>
                <w:szCs w:val="22"/>
                <w:lang w:val="ro-RO"/>
              </w:rPr>
            </w:pPr>
            <w:r w:rsidRPr="00B16908">
              <w:rPr>
                <w:rFonts w:ascii="Times New Roman" w:hAnsi="Times New Roman"/>
                <w:sz w:val="22"/>
                <w:szCs w:val="22"/>
                <w:lang w:val="ro-RO"/>
              </w:rPr>
              <w:t xml:space="preserve">Pe toata durata contractului, în perioada de Garanție, Contractantul va asigura suport tehnic. </w:t>
            </w:r>
          </w:p>
          <w:p w14:paraId="384E06AE" w14:textId="77777777" w:rsidR="00BD54FF" w:rsidRPr="00B16908" w:rsidRDefault="00BD54FF" w:rsidP="00C05A5A">
            <w:pPr>
              <w:overflowPunct/>
              <w:autoSpaceDE/>
              <w:autoSpaceDN/>
              <w:adjustRightInd/>
              <w:spacing w:line="276" w:lineRule="auto"/>
              <w:jc w:val="both"/>
              <w:textAlignment w:val="auto"/>
              <w:rPr>
                <w:rFonts w:ascii="Times New Roman" w:hAnsi="Times New Roman"/>
                <w:sz w:val="22"/>
                <w:szCs w:val="22"/>
                <w:lang w:val="ro-RO"/>
              </w:rPr>
            </w:pPr>
            <w:r w:rsidRPr="00B16908">
              <w:rPr>
                <w:rFonts w:ascii="Times New Roman" w:hAnsi="Times New Roman"/>
                <w:sz w:val="22"/>
                <w:szCs w:val="22"/>
                <w:lang w:val="ro-RO"/>
              </w:rPr>
              <w:t xml:space="preserve">Contractantul va asigura un punct de contact pentru suport în caz de urgență dedicat personalului autorizat al Autorității Contractante unde se poate semnala orice problemă/defecțiune care necesită intervenție în perioada de garanție sau solicită suport tehnic Contractantului în gestionarea unui incident, disponibil de luni până vineri intre orele 9.00 - 15.00, pentru a se asigura că orice situație semnalată este tratată cu promptitudine. </w:t>
            </w:r>
          </w:p>
          <w:p w14:paraId="2463198E" w14:textId="77777777" w:rsidR="00BD54FF" w:rsidRPr="00B16908" w:rsidRDefault="00BD54FF" w:rsidP="00C05A5A">
            <w:pPr>
              <w:overflowPunct/>
              <w:autoSpaceDE/>
              <w:autoSpaceDN/>
              <w:adjustRightInd/>
              <w:spacing w:line="276" w:lineRule="auto"/>
              <w:jc w:val="both"/>
              <w:textAlignment w:val="auto"/>
              <w:rPr>
                <w:rFonts w:ascii="Times New Roman" w:hAnsi="Times New Roman"/>
                <w:sz w:val="22"/>
                <w:szCs w:val="22"/>
                <w:lang w:val="ro-RO"/>
              </w:rPr>
            </w:pPr>
            <w:r w:rsidRPr="00B16908">
              <w:rPr>
                <w:rFonts w:ascii="Times New Roman" w:hAnsi="Times New Roman"/>
                <w:sz w:val="22"/>
                <w:szCs w:val="22"/>
                <w:lang w:val="ro-RO"/>
              </w:rPr>
              <w:t>Contractantul va răspunde în timp util la orice incident semnalat de Autoritatea Contractantă.</w:t>
            </w:r>
          </w:p>
          <w:p w14:paraId="08D815FC" w14:textId="77777777" w:rsidR="00BD54FF" w:rsidRPr="00B16908" w:rsidRDefault="00BD54FF" w:rsidP="00C05A5A">
            <w:pPr>
              <w:overflowPunct/>
              <w:autoSpaceDE/>
              <w:autoSpaceDN/>
              <w:adjustRightInd/>
              <w:spacing w:line="276" w:lineRule="auto"/>
              <w:jc w:val="both"/>
              <w:textAlignment w:val="auto"/>
              <w:rPr>
                <w:rFonts w:ascii="Times New Roman" w:hAnsi="Times New Roman"/>
                <w:sz w:val="22"/>
                <w:szCs w:val="22"/>
                <w:lang w:val="ro-RO"/>
              </w:rPr>
            </w:pPr>
            <w:r w:rsidRPr="00B16908">
              <w:rPr>
                <w:rFonts w:ascii="Times New Roman" w:hAnsi="Times New Roman"/>
                <w:sz w:val="22"/>
                <w:szCs w:val="22"/>
                <w:lang w:val="ro-RO"/>
              </w:rPr>
              <w:t>Timpul de răspuns la solicitarile de service să fie de maxim 2 zile lucrătoare.</w:t>
            </w:r>
          </w:p>
        </w:tc>
        <w:tc>
          <w:tcPr>
            <w:tcW w:w="6946" w:type="dxa"/>
            <w:tcMar>
              <w:left w:w="57" w:type="dxa"/>
              <w:right w:w="57" w:type="dxa"/>
            </w:tcMar>
          </w:tcPr>
          <w:p w14:paraId="64D01D44" w14:textId="77777777" w:rsidR="00BD54FF" w:rsidRPr="00B16908" w:rsidRDefault="00BD54FF" w:rsidP="00C05A5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1EFFA6CD" w14:textId="77777777" w:rsidR="00BD54FF" w:rsidRPr="00B16908" w:rsidRDefault="00BD54FF" w:rsidP="00C05A5A">
            <w:pPr>
              <w:pStyle w:val="Heading2"/>
              <w:numPr>
                <w:ilvl w:val="0"/>
                <w:numId w:val="0"/>
              </w:numPr>
              <w:jc w:val="center"/>
              <w:rPr>
                <w:rFonts w:ascii="Times New Roman" w:hAnsi="Times New Roman"/>
                <w:i/>
                <w:iCs/>
                <w:caps/>
                <w:color w:val="FF0000"/>
                <w:sz w:val="22"/>
              </w:rPr>
            </w:pPr>
          </w:p>
          <w:p w14:paraId="50AECBEE" w14:textId="77777777" w:rsidR="00BD54FF" w:rsidRPr="00B16908" w:rsidRDefault="00BD54FF" w:rsidP="00C05A5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5CD251E9" w14:textId="77777777" w:rsidR="00BD54FF" w:rsidRPr="00B16908" w:rsidRDefault="00BD54FF" w:rsidP="00C05A5A">
            <w:pPr>
              <w:pStyle w:val="Heading2"/>
              <w:numPr>
                <w:ilvl w:val="0"/>
                <w:numId w:val="0"/>
              </w:numPr>
              <w:jc w:val="center"/>
              <w:rPr>
                <w:rFonts w:ascii="Times New Roman" w:hAnsi="Times New Roman"/>
                <w:i/>
                <w:iCs/>
                <w:sz w:val="22"/>
                <w:highlight w:val="yellow"/>
              </w:rPr>
            </w:pPr>
          </w:p>
        </w:tc>
      </w:tr>
      <w:tr w:rsidR="00BD54FF" w:rsidRPr="00B16908" w14:paraId="62A00952" w14:textId="77777777" w:rsidTr="00C05A5A">
        <w:trPr>
          <w:trHeight w:val="566"/>
        </w:trPr>
        <w:tc>
          <w:tcPr>
            <w:tcW w:w="6804" w:type="dxa"/>
            <w:tcMar>
              <w:left w:w="57" w:type="dxa"/>
              <w:right w:w="57" w:type="dxa"/>
            </w:tcMar>
          </w:tcPr>
          <w:p w14:paraId="29B0E603" w14:textId="77777777" w:rsidR="00BD54FF" w:rsidRPr="00B16908" w:rsidRDefault="00BD54FF" w:rsidP="00C05A5A">
            <w:pPr>
              <w:keepNext/>
              <w:suppressAutoHyphens/>
              <w:overflowPunct/>
              <w:autoSpaceDE/>
              <w:autoSpaceDN/>
              <w:adjustRightInd/>
              <w:spacing w:line="276" w:lineRule="auto"/>
              <w:jc w:val="both"/>
              <w:textAlignment w:val="auto"/>
              <w:outlineLvl w:val="1"/>
              <w:rPr>
                <w:rFonts w:ascii="Times New Roman" w:hAnsi="Times New Roman"/>
                <w:b/>
                <w:sz w:val="22"/>
                <w:szCs w:val="22"/>
                <w:lang w:val="ro-RO" w:eastAsia="ar-SA"/>
              </w:rPr>
            </w:pPr>
            <w:r w:rsidRPr="00B16908">
              <w:rPr>
                <w:rFonts w:ascii="Times New Roman" w:hAnsi="Times New Roman"/>
                <w:b/>
                <w:sz w:val="22"/>
                <w:szCs w:val="22"/>
                <w:lang w:val="ro-RO" w:eastAsia="ar-SA"/>
              </w:rPr>
              <w:t>Atribuțiile și responsabilitățile Părților</w:t>
            </w:r>
          </w:p>
          <w:p w14:paraId="0274CBA6" w14:textId="77777777" w:rsidR="00BD54FF" w:rsidRPr="00B16908" w:rsidRDefault="00BD54FF" w:rsidP="00C05A5A">
            <w:pPr>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Responsabilitățile</w:t>
            </w:r>
            <w:proofErr w:type="spellEnd"/>
            <w:r w:rsidRPr="00B16908">
              <w:rPr>
                <w:rFonts w:ascii="Times New Roman" w:eastAsia="Calibri" w:hAnsi="Times New Roman"/>
                <w:sz w:val="22"/>
                <w:szCs w:val="22"/>
                <w:lang w:val="fr-FR"/>
              </w:rPr>
              <w:t xml:space="preserve"> </w:t>
            </w:r>
            <w:proofErr w:type="spellStart"/>
            <w:proofErr w:type="gramStart"/>
            <w:r w:rsidRPr="00B16908">
              <w:rPr>
                <w:rFonts w:ascii="Times New Roman" w:eastAsia="Calibri" w:hAnsi="Times New Roman"/>
                <w:sz w:val="22"/>
                <w:szCs w:val="22"/>
                <w:lang w:val="fr-FR"/>
              </w:rPr>
              <w:t>contractantului</w:t>
            </w:r>
            <w:proofErr w:type="spellEnd"/>
            <w:r w:rsidRPr="00B16908">
              <w:rPr>
                <w:rFonts w:ascii="Times New Roman" w:eastAsia="Calibri" w:hAnsi="Times New Roman"/>
                <w:sz w:val="22"/>
                <w:szCs w:val="22"/>
                <w:lang w:val="fr-FR"/>
              </w:rPr>
              <w:t>:</w:t>
            </w:r>
            <w:proofErr w:type="gramEnd"/>
          </w:p>
          <w:p w14:paraId="55B54884" w14:textId="77777777" w:rsidR="00BD54FF" w:rsidRPr="00B16908" w:rsidRDefault="00BD54FF" w:rsidP="00C05A5A">
            <w:pPr>
              <w:overflowPunct/>
              <w:autoSpaceDE/>
              <w:autoSpaceDN/>
              <w:adjustRightInd/>
              <w:spacing w:line="276" w:lineRule="auto"/>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xml:space="preserve">- să furnizeze, să monteze pe poziție produsele în termenul menționat în ofertă, să presteze şi serviciile accesorii furnizării acestora, respectiv </w:t>
            </w:r>
            <w:proofErr w:type="spellStart"/>
            <w:r w:rsidRPr="00B16908">
              <w:rPr>
                <w:rFonts w:ascii="Times New Roman" w:hAnsi="Times New Roman"/>
                <w:sz w:val="22"/>
                <w:szCs w:val="22"/>
                <w:lang w:val="fr-FR"/>
              </w:rPr>
              <w:t>transportul</w:t>
            </w:r>
            <w:proofErr w:type="spellEnd"/>
            <w:r w:rsidRPr="00B16908">
              <w:rPr>
                <w:rFonts w:ascii="Times New Roman" w:hAnsi="Times New Roman"/>
                <w:sz w:val="22"/>
                <w:szCs w:val="22"/>
                <w:lang w:val="fr-FR"/>
              </w:rPr>
              <w:t xml:space="preserve"> </w:t>
            </w:r>
            <w:proofErr w:type="spellStart"/>
            <w:r w:rsidRPr="00B16908">
              <w:rPr>
                <w:rFonts w:ascii="Times New Roman" w:hAnsi="Times New Roman"/>
                <w:sz w:val="22"/>
                <w:szCs w:val="22"/>
                <w:lang w:val="fr-FR"/>
              </w:rPr>
              <w:t>până</w:t>
            </w:r>
            <w:proofErr w:type="spellEnd"/>
            <w:r w:rsidRPr="00B16908">
              <w:rPr>
                <w:rFonts w:ascii="Times New Roman" w:hAnsi="Times New Roman"/>
                <w:sz w:val="22"/>
                <w:szCs w:val="22"/>
                <w:lang w:val="fr-FR"/>
              </w:rPr>
              <w:t xml:space="preserve"> la </w:t>
            </w:r>
            <w:proofErr w:type="spellStart"/>
            <w:r w:rsidRPr="00B16908">
              <w:rPr>
                <w:rFonts w:ascii="Times New Roman" w:hAnsi="Times New Roman"/>
                <w:sz w:val="22"/>
                <w:szCs w:val="22"/>
                <w:lang w:val="fr-FR"/>
              </w:rPr>
              <w:t>locul</w:t>
            </w:r>
            <w:proofErr w:type="spellEnd"/>
            <w:r w:rsidRPr="00B16908">
              <w:rPr>
                <w:rFonts w:ascii="Times New Roman" w:hAnsi="Times New Roman"/>
                <w:sz w:val="22"/>
                <w:szCs w:val="22"/>
                <w:lang w:val="fr-FR"/>
              </w:rPr>
              <w:t xml:space="preserve"> de </w:t>
            </w:r>
            <w:proofErr w:type="spellStart"/>
            <w:r w:rsidRPr="00B16908">
              <w:rPr>
                <w:rFonts w:ascii="Times New Roman" w:hAnsi="Times New Roman"/>
                <w:sz w:val="22"/>
                <w:szCs w:val="22"/>
                <w:lang w:val="fr-FR"/>
              </w:rPr>
              <w:t>livrare</w:t>
            </w:r>
            <w:proofErr w:type="spellEnd"/>
            <w:r w:rsidRPr="00B16908">
              <w:rPr>
                <w:rFonts w:ascii="Times New Roman" w:eastAsia="Calibri" w:hAnsi="Times New Roman"/>
                <w:sz w:val="22"/>
                <w:szCs w:val="22"/>
                <w:lang w:val="ro-RO"/>
              </w:rPr>
              <w:t>, în conformitate cu solicitările din caietul de sarcini și cu oferta depusă;</w:t>
            </w:r>
          </w:p>
          <w:p w14:paraId="26ABC60D" w14:textId="77777777" w:rsidR="00BD54FF" w:rsidRPr="00B16908" w:rsidRDefault="00BD54FF" w:rsidP="00C05A5A">
            <w:pPr>
              <w:overflowPunct/>
              <w:autoSpaceDE/>
              <w:autoSpaceDN/>
              <w:adjustRightInd/>
              <w:spacing w:line="276" w:lineRule="auto"/>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Responsabilitățile Autorității Contractante:</w:t>
            </w:r>
          </w:p>
          <w:p w14:paraId="26D99FE4" w14:textId="77777777" w:rsidR="00BD54FF" w:rsidRPr="00B16908" w:rsidRDefault="00BD54FF" w:rsidP="00C05A5A">
            <w:pPr>
              <w:widowControl w:val="0"/>
              <w:overflowPunct/>
              <w:autoSpaceDE/>
              <w:autoSpaceDN/>
              <w:adjustRightInd/>
              <w:spacing w:line="276" w:lineRule="auto"/>
              <w:contextualSpacing/>
              <w:jc w:val="both"/>
              <w:textAlignment w:val="auto"/>
              <w:rPr>
                <w:rFonts w:ascii="Times New Roman" w:eastAsia="Calibri" w:hAnsi="Times New Roman"/>
                <w:sz w:val="22"/>
                <w:szCs w:val="22"/>
                <w:lang w:val="fr-FR"/>
              </w:rPr>
            </w:pPr>
            <w:r w:rsidRPr="00B16908">
              <w:rPr>
                <w:rFonts w:ascii="Times New Roman" w:eastAsia="Calibri" w:hAnsi="Times New Roman"/>
                <w:sz w:val="22"/>
                <w:szCs w:val="22"/>
                <w:lang w:val="fr-FR"/>
              </w:rPr>
              <w:t xml:space="preserve">- </w:t>
            </w:r>
            <w:proofErr w:type="gramStart"/>
            <w:r w:rsidRPr="00B16908">
              <w:rPr>
                <w:rFonts w:ascii="Times New Roman" w:eastAsia="Calibri" w:hAnsi="Times New Roman"/>
                <w:sz w:val="22"/>
                <w:szCs w:val="22"/>
                <w:lang w:val="fr-FR"/>
              </w:rPr>
              <w:t>de a</w:t>
            </w:r>
            <w:proofErr w:type="gram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efectua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plata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către</w:t>
            </w:r>
            <w:proofErr w:type="spellEnd"/>
            <w:r w:rsidRPr="00B16908">
              <w:rPr>
                <w:rFonts w:ascii="Times New Roman" w:eastAsia="Calibri" w:hAnsi="Times New Roman"/>
                <w:sz w:val="22"/>
                <w:szCs w:val="22"/>
                <w:lang w:val="fr-FR"/>
              </w:rPr>
              <w:t xml:space="preserve"> contractant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termen</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până</w:t>
            </w:r>
            <w:proofErr w:type="spellEnd"/>
            <w:r w:rsidRPr="00B16908">
              <w:rPr>
                <w:rFonts w:ascii="Times New Roman" w:eastAsia="Calibri" w:hAnsi="Times New Roman"/>
                <w:sz w:val="22"/>
                <w:szCs w:val="22"/>
                <w:lang w:val="fr-FR"/>
              </w:rPr>
              <w:t xml:space="preserve"> la 30 de </w:t>
            </w:r>
            <w:proofErr w:type="spellStart"/>
            <w:r w:rsidRPr="00B16908">
              <w:rPr>
                <w:rFonts w:ascii="Times New Roman" w:eastAsia="Calibri" w:hAnsi="Times New Roman"/>
                <w:sz w:val="22"/>
                <w:szCs w:val="22"/>
                <w:lang w:val="fr-FR"/>
              </w:rPr>
              <w:t>zile</w:t>
            </w:r>
            <w:proofErr w:type="spellEnd"/>
            <w:r w:rsidRPr="00B16908">
              <w:rPr>
                <w:rFonts w:ascii="Times New Roman" w:eastAsia="Calibri" w:hAnsi="Times New Roman"/>
                <w:sz w:val="22"/>
                <w:szCs w:val="22"/>
                <w:lang w:val="fr-FR"/>
              </w:rPr>
              <w:t xml:space="preserve"> de la </w:t>
            </w:r>
            <w:proofErr w:type="spellStart"/>
            <w:r w:rsidRPr="00B16908">
              <w:rPr>
                <w:rFonts w:ascii="Times New Roman" w:eastAsia="Calibri" w:hAnsi="Times New Roman"/>
                <w:sz w:val="22"/>
                <w:szCs w:val="22"/>
                <w:lang w:val="fr-FR"/>
              </w:rPr>
              <w:lastRenderedPageBreak/>
              <w:t>recepția</w:t>
            </w:r>
            <w:proofErr w:type="spellEnd"/>
            <w:r w:rsidRPr="00B16908">
              <w:rPr>
                <w:rFonts w:ascii="Times New Roman" w:eastAsia="Calibri" w:hAnsi="Times New Roman"/>
                <w:sz w:val="22"/>
                <w:szCs w:val="22"/>
                <w:lang w:val="fr-FR"/>
              </w:rPr>
              <w:t xml:space="preserve"> </w:t>
            </w:r>
            <w:proofErr w:type="spellStart"/>
            <w:proofErr w:type="gramStart"/>
            <w:r w:rsidRPr="00B16908">
              <w:rPr>
                <w:rFonts w:ascii="Times New Roman" w:eastAsia="Calibri" w:hAnsi="Times New Roman"/>
                <w:sz w:val="22"/>
                <w:szCs w:val="22"/>
                <w:lang w:val="fr-FR"/>
              </w:rPr>
              <w:t>produselor</w:t>
            </w:r>
            <w:proofErr w:type="spellEnd"/>
            <w:r w:rsidRPr="00B16908">
              <w:rPr>
                <w:rFonts w:ascii="Times New Roman" w:eastAsia="Calibri" w:hAnsi="Times New Roman"/>
                <w:sz w:val="22"/>
                <w:szCs w:val="22"/>
                <w:lang w:val="fr-FR"/>
              </w:rPr>
              <w:t>;</w:t>
            </w:r>
            <w:proofErr w:type="gramEnd"/>
          </w:p>
          <w:p w14:paraId="05D7A607" w14:textId="77777777" w:rsidR="00BD54FF" w:rsidRPr="00B16908" w:rsidRDefault="00BD54FF" w:rsidP="00C05A5A">
            <w:pPr>
              <w:widowControl w:val="0"/>
              <w:overflowPunct/>
              <w:autoSpaceDE/>
              <w:autoSpaceDN/>
              <w:adjustRightInd/>
              <w:spacing w:line="276" w:lineRule="auto"/>
              <w:contextualSpacing/>
              <w:jc w:val="both"/>
              <w:textAlignment w:val="auto"/>
              <w:rPr>
                <w:rFonts w:ascii="Times New Roman" w:eastAsia="Calibri" w:hAnsi="Times New Roman"/>
                <w:sz w:val="22"/>
                <w:szCs w:val="22"/>
                <w:lang w:val="fr-FR"/>
              </w:rPr>
            </w:pPr>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sesizeze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asupra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oricărui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defect</w:t>
            </w:r>
            <w:proofErr w:type="spellEnd"/>
            <w:r w:rsidRPr="00B16908">
              <w:rPr>
                <w:rFonts w:ascii="Times New Roman" w:eastAsia="Calibri" w:hAnsi="Times New Roman"/>
                <w:sz w:val="22"/>
                <w:szCs w:val="22"/>
                <w:lang w:val="fr-FR"/>
              </w:rPr>
              <w:t xml:space="preserve"> al </w:t>
            </w:r>
            <w:proofErr w:type="spellStart"/>
            <w:r w:rsidRPr="00B16908">
              <w:rPr>
                <w:rFonts w:ascii="Times New Roman" w:eastAsia="Calibri" w:hAnsi="Times New Roman"/>
                <w:sz w:val="22"/>
                <w:szCs w:val="22"/>
                <w:lang w:val="fr-FR"/>
              </w:rPr>
              <w:t>produsului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interiorul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termenului</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garanție</w:t>
            </w:r>
            <w:proofErr w:type="spellEnd"/>
            <w:r w:rsidRPr="00B16908">
              <w:rPr>
                <w:rFonts w:ascii="Times New Roman" w:eastAsia="Calibri" w:hAnsi="Times New Roman"/>
                <w:sz w:val="22"/>
                <w:szCs w:val="22"/>
                <w:lang w:val="fr-FR"/>
              </w:rPr>
              <w:t>.</w:t>
            </w:r>
          </w:p>
        </w:tc>
        <w:tc>
          <w:tcPr>
            <w:tcW w:w="6946" w:type="dxa"/>
            <w:tcMar>
              <w:left w:w="57" w:type="dxa"/>
              <w:right w:w="57" w:type="dxa"/>
            </w:tcMar>
          </w:tcPr>
          <w:p w14:paraId="3D0916DC" w14:textId="77777777" w:rsidR="00BD54FF" w:rsidRPr="00B16908" w:rsidRDefault="00BD54FF" w:rsidP="00C05A5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completa DETALIAT de către ofertant dacă respectă cerințele.</w:t>
            </w:r>
          </w:p>
          <w:p w14:paraId="20BED83B" w14:textId="77777777" w:rsidR="00BD54FF" w:rsidRPr="00B16908" w:rsidRDefault="00BD54FF" w:rsidP="00C05A5A">
            <w:pPr>
              <w:pStyle w:val="Heading2"/>
              <w:numPr>
                <w:ilvl w:val="0"/>
                <w:numId w:val="0"/>
              </w:numPr>
              <w:jc w:val="center"/>
              <w:rPr>
                <w:rFonts w:ascii="Times New Roman" w:hAnsi="Times New Roman"/>
                <w:i/>
                <w:iCs/>
                <w:caps/>
                <w:color w:val="FF0000"/>
                <w:sz w:val="22"/>
              </w:rPr>
            </w:pPr>
          </w:p>
          <w:p w14:paraId="547A0EE6" w14:textId="77777777" w:rsidR="00BD54FF" w:rsidRPr="00B16908" w:rsidRDefault="00BD54FF" w:rsidP="00C05A5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699A619F" w14:textId="77777777" w:rsidR="00BD54FF" w:rsidRPr="00B16908" w:rsidRDefault="00BD54FF" w:rsidP="00C05A5A">
            <w:pPr>
              <w:pStyle w:val="Heading2"/>
              <w:numPr>
                <w:ilvl w:val="0"/>
                <w:numId w:val="0"/>
              </w:numPr>
              <w:jc w:val="center"/>
              <w:rPr>
                <w:rFonts w:ascii="Times New Roman" w:hAnsi="Times New Roman"/>
                <w:i/>
                <w:iCs/>
                <w:sz w:val="22"/>
                <w:highlight w:val="yellow"/>
              </w:rPr>
            </w:pPr>
          </w:p>
        </w:tc>
      </w:tr>
      <w:tr w:rsidR="00BD54FF" w:rsidRPr="00B16908" w14:paraId="2A22F720" w14:textId="77777777" w:rsidTr="00C05A5A">
        <w:trPr>
          <w:trHeight w:val="566"/>
        </w:trPr>
        <w:tc>
          <w:tcPr>
            <w:tcW w:w="6804" w:type="dxa"/>
            <w:tcMar>
              <w:left w:w="57" w:type="dxa"/>
              <w:right w:w="57" w:type="dxa"/>
            </w:tcMar>
          </w:tcPr>
          <w:p w14:paraId="30927298" w14:textId="77777777" w:rsidR="00BD54FF" w:rsidRPr="00B16908" w:rsidRDefault="00BD54FF" w:rsidP="00C05A5A">
            <w:pPr>
              <w:keepNext/>
              <w:keepLines/>
              <w:overflowPunct/>
              <w:autoSpaceDE/>
              <w:autoSpaceDN/>
              <w:adjustRightInd/>
              <w:spacing w:line="276" w:lineRule="auto"/>
              <w:jc w:val="both"/>
              <w:textAlignment w:val="auto"/>
              <w:outlineLvl w:val="0"/>
              <w:rPr>
                <w:rFonts w:ascii="Times New Roman" w:hAnsi="Times New Roman"/>
                <w:b/>
                <w:bCs/>
                <w:kern w:val="36"/>
                <w:sz w:val="22"/>
                <w:szCs w:val="22"/>
                <w:lang w:val="ro-RO" w:eastAsia="ro-RO"/>
              </w:rPr>
            </w:pPr>
            <w:r w:rsidRPr="00B16908">
              <w:rPr>
                <w:rFonts w:ascii="Times New Roman" w:hAnsi="Times New Roman"/>
                <w:b/>
                <w:bCs/>
                <w:kern w:val="36"/>
                <w:sz w:val="22"/>
                <w:szCs w:val="22"/>
                <w:lang w:val="ro-RO" w:eastAsia="ro-RO"/>
              </w:rPr>
              <w:t xml:space="preserve">Documentații ce trebuie furnizate Autorității Contractante în legătură cu produsul </w:t>
            </w:r>
          </w:p>
          <w:p w14:paraId="7D4308F5" w14:textId="77777777" w:rsidR="00BD54FF" w:rsidRPr="00B16908" w:rsidRDefault="00BD54FF" w:rsidP="00C05A5A">
            <w:pPr>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Documentațiile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w:t>
            </w:r>
            <w:proofErr w:type="spellEnd"/>
            <w:r w:rsidRPr="00B16908">
              <w:rPr>
                <w:rFonts w:ascii="Times New Roman" w:eastAsia="Calibri" w:hAnsi="Times New Roman"/>
                <w:sz w:val="22"/>
                <w:szCs w:val="22"/>
                <w:lang w:val="fr-FR"/>
              </w:rPr>
              <w:t xml:space="preserve"> care </w:t>
            </w: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trebuie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să</w:t>
            </w:r>
            <w:proofErr w:type="spellEnd"/>
            <w:r w:rsidRPr="00B16908">
              <w:rPr>
                <w:rFonts w:ascii="Times New Roman" w:eastAsia="Calibri" w:hAnsi="Times New Roman"/>
                <w:sz w:val="22"/>
                <w:szCs w:val="22"/>
                <w:lang w:val="fr-FR"/>
              </w:rPr>
              <w:t xml:space="preserve"> le </w:t>
            </w:r>
            <w:proofErr w:type="spellStart"/>
            <w:r w:rsidRPr="00B16908">
              <w:rPr>
                <w:rFonts w:ascii="Times New Roman" w:eastAsia="Calibri" w:hAnsi="Times New Roman"/>
                <w:sz w:val="22"/>
                <w:szCs w:val="22"/>
                <w:lang w:val="fr-FR"/>
              </w:rPr>
              <w:t>livreze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Autorității</w:t>
            </w:r>
            <w:proofErr w:type="spellEnd"/>
            <w:r w:rsidRPr="00B16908">
              <w:rPr>
                <w:rFonts w:ascii="Times New Roman" w:eastAsia="Calibri" w:hAnsi="Times New Roman"/>
                <w:sz w:val="22"/>
                <w:szCs w:val="22"/>
                <w:lang w:val="fr-FR"/>
              </w:rPr>
              <w:t xml:space="preserve"> Contractante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cadrul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contractului</w:t>
            </w:r>
            <w:proofErr w:type="spellEnd"/>
            <w:r w:rsidRPr="00B16908">
              <w:rPr>
                <w:rFonts w:ascii="Times New Roman" w:eastAsia="Calibri" w:hAnsi="Times New Roman"/>
                <w:sz w:val="22"/>
                <w:szCs w:val="22"/>
                <w:lang w:val="fr-FR"/>
              </w:rPr>
              <w:t xml:space="preserve"> </w:t>
            </w:r>
            <w:proofErr w:type="spellStart"/>
            <w:proofErr w:type="gramStart"/>
            <w:r w:rsidRPr="00B16908">
              <w:rPr>
                <w:rFonts w:ascii="Times New Roman" w:eastAsia="Calibri" w:hAnsi="Times New Roman"/>
                <w:sz w:val="22"/>
                <w:szCs w:val="22"/>
                <w:lang w:val="fr-FR"/>
              </w:rPr>
              <w:t>sunt</w:t>
            </w:r>
            <w:proofErr w:type="spellEnd"/>
            <w:r w:rsidRPr="00B16908">
              <w:rPr>
                <w:rFonts w:ascii="Times New Roman" w:eastAsia="Calibri" w:hAnsi="Times New Roman"/>
                <w:sz w:val="22"/>
                <w:szCs w:val="22"/>
                <w:lang w:val="fr-FR"/>
              </w:rPr>
              <w:t>:</w:t>
            </w:r>
            <w:proofErr w:type="gramEnd"/>
          </w:p>
          <w:p w14:paraId="0FBB93BF" w14:textId="77777777" w:rsidR="00BD54FF" w:rsidRPr="00B16908" w:rsidRDefault="00BD54FF" w:rsidP="00C05A5A">
            <w:pPr>
              <w:overflowPunct/>
              <w:autoSpaceDE/>
              <w:autoSpaceDN/>
              <w:adjustRightInd/>
              <w:spacing w:line="276" w:lineRule="auto"/>
              <w:jc w:val="both"/>
              <w:textAlignment w:val="auto"/>
              <w:rPr>
                <w:rFonts w:ascii="Times New Roman" w:eastAsia="Calibri" w:hAnsi="Times New Roman"/>
                <w:sz w:val="22"/>
                <w:szCs w:val="22"/>
                <w:lang w:val="fr-FR"/>
              </w:rPr>
            </w:pPr>
            <w:r w:rsidRPr="00B16908">
              <w:rPr>
                <w:rFonts w:ascii="Times New Roman" w:eastAsia="Calibri" w:hAnsi="Times New Roman"/>
                <w:sz w:val="22"/>
                <w:szCs w:val="22"/>
                <w:lang w:val="fr-FR"/>
              </w:rPr>
              <w:t xml:space="preserve">a) certificat de </w:t>
            </w:r>
            <w:proofErr w:type="spellStart"/>
            <w:r w:rsidRPr="00B16908">
              <w:rPr>
                <w:rFonts w:ascii="Times New Roman" w:eastAsia="Calibri" w:hAnsi="Times New Roman"/>
                <w:sz w:val="22"/>
                <w:szCs w:val="22"/>
                <w:lang w:val="fr-FR"/>
              </w:rPr>
              <w:t>garanție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produsele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furnizate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conform</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ofertei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prezentate</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Furnizor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limba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română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certificatul</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garanție</w:t>
            </w:r>
            <w:proofErr w:type="spellEnd"/>
            <w:r w:rsidRPr="00B16908">
              <w:rPr>
                <w:rFonts w:ascii="Times New Roman" w:eastAsia="Calibri" w:hAnsi="Times New Roman"/>
                <w:sz w:val="22"/>
                <w:szCs w:val="22"/>
                <w:lang w:val="fr-FR"/>
              </w:rPr>
              <w:t xml:space="preserve"> vor fi </w:t>
            </w:r>
            <w:proofErr w:type="spellStart"/>
            <w:r w:rsidRPr="00B16908">
              <w:rPr>
                <w:rFonts w:ascii="Times New Roman" w:eastAsia="Calibri" w:hAnsi="Times New Roman"/>
                <w:sz w:val="22"/>
                <w:szCs w:val="22"/>
                <w:lang w:val="fr-FR"/>
              </w:rPr>
              <w:t>menționate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obligatoriu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seriile</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fabricație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articolele</w:t>
            </w:r>
            <w:proofErr w:type="spellEnd"/>
            <w:r w:rsidRPr="00B16908">
              <w:rPr>
                <w:rFonts w:ascii="Times New Roman" w:eastAsia="Calibri" w:hAnsi="Times New Roman"/>
                <w:sz w:val="22"/>
                <w:szCs w:val="22"/>
                <w:lang w:val="fr-FR"/>
              </w:rPr>
              <w:t xml:space="preserve"> ce fac </w:t>
            </w:r>
            <w:proofErr w:type="spellStart"/>
            <w:r w:rsidRPr="00B16908">
              <w:rPr>
                <w:rFonts w:ascii="Times New Roman" w:eastAsia="Calibri" w:hAnsi="Times New Roman"/>
                <w:sz w:val="22"/>
                <w:szCs w:val="22"/>
                <w:lang w:val="fr-FR"/>
              </w:rPr>
              <w:t>obiectul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garanției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termenul</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intervenție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cazul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defecțiunilor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apărute</w:t>
            </w:r>
            <w:proofErr w:type="spellEnd"/>
            <w:r w:rsidRPr="00B16908">
              <w:rPr>
                <w:rFonts w:ascii="Times New Roman" w:eastAsia="Calibri" w:hAnsi="Times New Roman"/>
                <w:sz w:val="22"/>
                <w:szCs w:val="22"/>
                <w:lang w:val="fr-FR"/>
              </w:rPr>
              <w:t>.</w:t>
            </w:r>
          </w:p>
        </w:tc>
        <w:tc>
          <w:tcPr>
            <w:tcW w:w="6946" w:type="dxa"/>
            <w:tcMar>
              <w:left w:w="57" w:type="dxa"/>
              <w:right w:w="57" w:type="dxa"/>
            </w:tcMar>
          </w:tcPr>
          <w:p w14:paraId="2A1FB9DD" w14:textId="77777777" w:rsidR="00BD54FF" w:rsidRPr="00B16908" w:rsidRDefault="00BD54FF" w:rsidP="00C05A5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1E2A24F6" w14:textId="77777777" w:rsidR="00BD54FF" w:rsidRPr="00B16908" w:rsidRDefault="00BD54FF" w:rsidP="00C05A5A">
            <w:pPr>
              <w:pStyle w:val="Heading2"/>
              <w:numPr>
                <w:ilvl w:val="0"/>
                <w:numId w:val="0"/>
              </w:numPr>
              <w:jc w:val="center"/>
              <w:rPr>
                <w:rFonts w:ascii="Times New Roman" w:hAnsi="Times New Roman"/>
                <w:i/>
                <w:iCs/>
                <w:caps/>
                <w:color w:val="FF0000"/>
                <w:sz w:val="22"/>
              </w:rPr>
            </w:pPr>
          </w:p>
          <w:p w14:paraId="51D8A465" w14:textId="77777777" w:rsidR="00BD54FF" w:rsidRPr="00B16908" w:rsidRDefault="00BD54FF" w:rsidP="00C05A5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7F2784EA" w14:textId="77777777" w:rsidR="00BD54FF" w:rsidRPr="00B16908" w:rsidRDefault="00BD54FF" w:rsidP="00C05A5A">
            <w:pPr>
              <w:pStyle w:val="Heading2"/>
              <w:numPr>
                <w:ilvl w:val="0"/>
                <w:numId w:val="0"/>
              </w:numPr>
              <w:jc w:val="center"/>
              <w:rPr>
                <w:rFonts w:ascii="Times New Roman" w:hAnsi="Times New Roman"/>
                <w:i/>
                <w:iCs/>
                <w:sz w:val="22"/>
                <w:highlight w:val="yellow"/>
              </w:rPr>
            </w:pPr>
          </w:p>
        </w:tc>
      </w:tr>
      <w:tr w:rsidR="00BD54FF" w:rsidRPr="00B16908" w14:paraId="4D8DFA2C" w14:textId="77777777" w:rsidTr="00C05A5A">
        <w:trPr>
          <w:trHeight w:val="566"/>
        </w:trPr>
        <w:tc>
          <w:tcPr>
            <w:tcW w:w="6804" w:type="dxa"/>
            <w:tcMar>
              <w:left w:w="57" w:type="dxa"/>
              <w:right w:w="57" w:type="dxa"/>
            </w:tcMar>
          </w:tcPr>
          <w:p w14:paraId="1A6F52AE" w14:textId="77777777" w:rsidR="00BD54FF" w:rsidRPr="00B16908" w:rsidRDefault="00BD54FF" w:rsidP="00C05A5A">
            <w:pPr>
              <w:keepNext/>
              <w:keepLines/>
              <w:overflowPunct/>
              <w:autoSpaceDE/>
              <w:autoSpaceDN/>
              <w:adjustRightInd/>
              <w:spacing w:line="276" w:lineRule="auto"/>
              <w:jc w:val="both"/>
              <w:textAlignment w:val="auto"/>
              <w:outlineLvl w:val="0"/>
              <w:rPr>
                <w:rFonts w:ascii="Times New Roman" w:hAnsi="Times New Roman"/>
                <w:b/>
                <w:bCs/>
                <w:kern w:val="36"/>
                <w:sz w:val="22"/>
                <w:szCs w:val="22"/>
                <w:lang w:val="ro-RO" w:eastAsia="ro-RO"/>
              </w:rPr>
            </w:pPr>
            <w:r w:rsidRPr="00B16908">
              <w:rPr>
                <w:rFonts w:ascii="Times New Roman" w:hAnsi="Times New Roman"/>
                <w:b/>
                <w:bCs/>
                <w:kern w:val="36"/>
                <w:sz w:val="22"/>
                <w:szCs w:val="22"/>
                <w:lang w:val="ro-RO" w:eastAsia="ro-RO"/>
              </w:rPr>
              <w:t>Recepția produselor</w:t>
            </w:r>
          </w:p>
          <w:p w14:paraId="3BC39EB3" w14:textId="77777777" w:rsidR="00BD54FF" w:rsidRPr="00B16908" w:rsidRDefault="00BD54FF" w:rsidP="00C05A5A">
            <w:pPr>
              <w:widowControl w:val="0"/>
              <w:overflowPunct/>
              <w:autoSpaceDE/>
              <w:autoSpaceDN/>
              <w:adjustRightInd/>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xml:space="preserve">Recepția produselor se va efectua pe bază de proces verbal semnat de Contractant și Autoritatea Contractantă. Recepția produselor se va realiza în mai multe etape, în funcție de progresul contractului, respectiv: </w:t>
            </w:r>
          </w:p>
          <w:p w14:paraId="5AAC096D" w14:textId="77777777" w:rsidR="00BD54FF" w:rsidRPr="00B16908" w:rsidRDefault="00BD54FF" w:rsidP="00C05A5A">
            <w:pPr>
              <w:widowControl w:val="0"/>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Recepția cantitativă se va realiza după livrarea produsului la locația indicată de Autoritatea Contractantă.</w:t>
            </w:r>
          </w:p>
          <w:p w14:paraId="14F2709E" w14:textId="77777777" w:rsidR="00BD54FF" w:rsidRPr="00B16908" w:rsidRDefault="00BD54FF" w:rsidP="00C05A5A">
            <w:pPr>
              <w:widowControl w:val="0"/>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p w14:paraId="33D724F5" w14:textId="77777777" w:rsidR="00BD54FF" w:rsidRPr="00B16908" w:rsidRDefault="00BD54FF" w:rsidP="00C05A5A">
            <w:pPr>
              <w:overflowPunct/>
              <w:autoSpaceDE/>
              <w:autoSpaceDN/>
              <w:adjustRightInd/>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Procesul verbal de recepție calitativă va include unul din următoarele rezultate:</w:t>
            </w:r>
          </w:p>
          <w:p w14:paraId="5FB19063" w14:textId="77777777" w:rsidR="00BD54FF" w:rsidRPr="00B16908" w:rsidRDefault="00BD54FF" w:rsidP="00C05A5A">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xml:space="preserve">Acceptat </w:t>
            </w:r>
          </w:p>
          <w:p w14:paraId="39FD0772" w14:textId="77777777" w:rsidR="00BD54FF" w:rsidRPr="00B16908" w:rsidRDefault="00BD54FF" w:rsidP="00C05A5A">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Acceptat cu observații minore</w:t>
            </w:r>
          </w:p>
          <w:p w14:paraId="3B138651" w14:textId="77777777" w:rsidR="00BD54FF" w:rsidRPr="00B16908" w:rsidRDefault="00BD54FF" w:rsidP="00C05A5A">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Acceptat cu rezerve</w:t>
            </w:r>
          </w:p>
          <w:p w14:paraId="7714AC76" w14:textId="77777777" w:rsidR="00BD54FF" w:rsidRPr="00B16908" w:rsidRDefault="00BD54FF" w:rsidP="00C05A5A">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Refuzat</w:t>
            </w:r>
          </w:p>
          <w:p w14:paraId="6F291F4E" w14:textId="77777777" w:rsidR="00BD54FF" w:rsidRPr="00B16908" w:rsidRDefault="00BD54FF" w:rsidP="00C05A5A">
            <w:pPr>
              <w:overflowPunct/>
              <w:autoSpaceDE/>
              <w:autoSpaceDN/>
              <w:adjustRightInd/>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xml:space="preserve">Dacă produsul este acceptat cu observații minore acestea trebuie remediate într-un interval de 7 zile lucrătoare. </w:t>
            </w:r>
          </w:p>
          <w:p w14:paraId="17A2D7AB" w14:textId="77777777" w:rsidR="00BD54FF" w:rsidRPr="00B16908" w:rsidRDefault="00BD54FF" w:rsidP="00C05A5A">
            <w:pPr>
              <w:overflowPunct/>
              <w:autoSpaceDE/>
              <w:autoSpaceDN/>
              <w:adjustRightInd/>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Dacă produsul este acceptat cu rezerve, defectele se vor remedia într-un interval de 14 zile, prin schimbarea pieselor defecte.</w:t>
            </w:r>
          </w:p>
          <w:p w14:paraId="5D3876FD" w14:textId="77777777" w:rsidR="00BD54FF" w:rsidRPr="00B16908" w:rsidRDefault="00BD54FF" w:rsidP="00C05A5A">
            <w:pPr>
              <w:overflowPunct/>
              <w:autoSpaceDE/>
              <w:autoSpaceDN/>
              <w:adjustRightInd/>
              <w:ind w:hanging="36"/>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Dacă produsul este refuzat atunci Contractantul trebuie să ridice echipamentul pe cheltuiala proprie și să livreze un alt produs conform cu caietul de sarcini.</w:t>
            </w:r>
          </w:p>
        </w:tc>
        <w:tc>
          <w:tcPr>
            <w:tcW w:w="6946" w:type="dxa"/>
            <w:tcMar>
              <w:left w:w="57" w:type="dxa"/>
              <w:right w:w="57" w:type="dxa"/>
            </w:tcMar>
          </w:tcPr>
          <w:p w14:paraId="5A39A6C5" w14:textId="77777777" w:rsidR="00BD54FF" w:rsidRPr="00B16908" w:rsidRDefault="00BD54FF" w:rsidP="00C05A5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70BFABC1" w14:textId="77777777" w:rsidR="00BD54FF" w:rsidRPr="00B16908" w:rsidRDefault="00BD54FF" w:rsidP="00C05A5A">
            <w:pPr>
              <w:pStyle w:val="Heading2"/>
              <w:numPr>
                <w:ilvl w:val="0"/>
                <w:numId w:val="0"/>
              </w:numPr>
              <w:jc w:val="center"/>
              <w:rPr>
                <w:rFonts w:ascii="Times New Roman" w:hAnsi="Times New Roman"/>
                <w:i/>
                <w:iCs/>
                <w:caps/>
                <w:color w:val="FF0000"/>
                <w:sz w:val="22"/>
              </w:rPr>
            </w:pPr>
          </w:p>
          <w:p w14:paraId="042D034D" w14:textId="77777777" w:rsidR="00BD54FF" w:rsidRPr="00B16908" w:rsidRDefault="00BD54FF" w:rsidP="00C05A5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4DE461EF" w14:textId="77777777" w:rsidR="00BD54FF" w:rsidRPr="00B16908" w:rsidRDefault="00BD54FF" w:rsidP="00C05A5A">
            <w:pPr>
              <w:pStyle w:val="Heading2"/>
              <w:numPr>
                <w:ilvl w:val="0"/>
                <w:numId w:val="0"/>
              </w:numPr>
              <w:jc w:val="center"/>
              <w:rPr>
                <w:rFonts w:ascii="Times New Roman" w:hAnsi="Times New Roman"/>
                <w:i/>
                <w:iCs/>
                <w:sz w:val="22"/>
                <w:highlight w:val="yellow"/>
              </w:rPr>
            </w:pPr>
          </w:p>
        </w:tc>
      </w:tr>
      <w:tr w:rsidR="00BD54FF" w:rsidRPr="00B16908" w14:paraId="443E4DD2" w14:textId="77777777" w:rsidTr="00C05A5A">
        <w:trPr>
          <w:trHeight w:val="566"/>
        </w:trPr>
        <w:tc>
          <w:tcPr>
            <w:tcW w:w="6804" w:type="dxa"/>
            <w:tcMar>
              <w:left w:w="57" w:type="dxa"/>
              <w:right w:w="57" w:type="dxa"/>
            </w:tcMar>
          </w:tcPr>
          <w:p w14:paraId="5AC3367C" w14:textId="77777777" w:rsidR="00BD54FF" w:rsidRPr="00B16908" w:rsidRDefault="00BD54FF" w:rsidP="00C05A5A">
            <w:pPr>
              <w:keepNext/>
              <w:keepLines/>
              <w:overflowPunct/>
              <w:autoSpaceDE/>
              <w:autoSpaceDN/>
              <w:adjustRightInd/>
              <w:spacing w:line="276" w:lineRule="auto"/>
              <w:jc w:val="both"/>
              <w:textAlignment w:val="auto"/>
              <w:outlineLvl w:val="0"/>
              <w:rPr>
                <w:rFonts w:ascii="Times New Roman" w:hAnsi="Times New Roman"/>
                <w:b/>
                <w:bCs/>
                <w:kern w:val="36"/>
                <w:sz w:val="22"/>
                <w:szCs w:val="22"/>
                <w:lang w:val="ro-RO" w:eastAsia="ro-RO"/>
              </w:rPr>
            </w:pPr>
            <w:r w:rsidRPr="00B16908">
              <w:rPr>
                <w:rFonts w:ascii="Times New Roman" w:hAnsi="Times New Roman"/>
                <w:b/>
                <w:bCs/>
                <w:kern w:val="36"/>
                <w:sz w:val="22"/>
                <w:szCs w:val="22"/>
                <w:lang w:val="ro-RO" w:eastAsia="ro-RO"/>
              </w:rPr>
              <w:lastRenderedPageBreak/>
              <w:t>Modalități și condiții de plată</w:t>
            </w:r>
          </w:p>
          <w:p w14:paraId="0E0E1E59" w14:textId="77777777" w:rsidR="00BD54FF" w:rsidRPr="00B16908" w:rsidRDefault="00BD54FF" w:rsidP="00C05A5A">
            <w:pPr>
              <w:widowControl w:val="0"/>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va </w:t>
            </w:r>
            <w:proofErr w:type="spellStart"/>
            <w:r w:rsidRPr="00B16908">
              <w:rPr>
                <w:rFonts w:ascii="Times New Roman" w:eastAsia="Calibri" w:hAnsi="Times New Roman"/>
                <w:sz w:val="22"/>
                <w:szCs w:val="22"/>
                <w:lang w:val="fr-FR"/>
              </w:rPr>
              <w:t>emite</w:t>
            </w:r>
            <w:proofErr w:type="spellEnd"/>
            <w:r w:rsidRPr="00B16908">
              <w:rPr>
                <w:rFonts w:ascii="Times New Roman" w:eastAsia="Calibri" w:hAnsi="Times New Roman"/>
                <w:sz w:val="22"/>
                <w:szCs w:val="22"/>
                <w:lang w:val="fr-FR"/>
              </w:rPr>
              <w:t xml:space="preserve"> factura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produsul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livrat</w:t>
            </w:r>
            <w:proofErr w:type="spellEnd"/>
            <w:r w:rsidRPr="00B16908">
              <w:rPr>
                <w:rFonts w:ascii="Times New Roman" w:eastAsia="Calibri" w:hAnsi="Times New Roman"/>
                <w:sz w:val="22"/>
                <w:szCs w:val="22"/>
                <w:lang w:val="fr-FR"/>
              </w:rPr>
              <w:t xml:space="preserve">. Factura va </w:t>
            </w:r>
            <w:proofErr w:type="spellStart"/>
            <w:r w:rsidRPr="00B16908">
              <w:rPr>
                <w:rFonts w:ascii="Times New Roman" w:eastAsia="Calibri" w:hAnsi="Times New Roman"/>
                <w:sz w:val="22"/>
                <w:szCs w:val="22"/>
                <w:lang w:val="fr-FR"/>
              </w:rPr>
              <w:t>avea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menționat</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numărul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contractului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datele</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emitere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scadenț</w:t>
            </w:r>
            <w:proofErr w:type="spellEnd"/>
            <w:r w:rsidRPr="00B16908">
              <w:rPr>
                <w:rFonts w:ascii="Times New Roman" w:eastAsia="Calibri" w:hAnsi="Times New Roman"/>
                <w:sz w:val="22"/>
                <w:szCs w:val="22"/>
                <w:lang w:val="ro-RO"/>
              </w:rPr>
              <w:t xml:space="preserve">ă </w:t>
            </w:r>
            <w:r w:rsidRPr="00B16908">
              <w:rPr>
                <w:rFonts w:ascii="Times New Roman" w:eastAsia="Calibri" w:hAnsi="Times New Roman"/>
                <w:sz w:val="22"/>
                <w:szCs w:val="22"/>
                <w:lang w:val="fr-FR"/>
              </w:rPr>
              <w:t xml:space="preserve">ale </w:t>
            </w:r>
            <w:proofErr w:type="spellStart"/>
            <w:r w:rsidRPr="00B16908">
              <w:rPr>
                <w:rFonts w:ascii="Times New Roman" w:eastAsia="Calibri" w:hAnsi="Times New Roman"/>
                <w:sz w:val="22"/>
                <w:szCs w:val="22"/>
                <w:lang w:val="fr-FR"/>
              </w:rPr>
              <w:t>facturii</w:t>
            </w:r>
            <w:proofErr w:type="spellEnd"/>
            <w:r w:rsidRPr="00B16908">
              <w:rPr>
                <w:rFonts w:ascii="Times New Roman" w:eastAsia="Calibri" w:hAnsi="Times New Roman"/>
                <w:sz w:val="22"/>
                <w:szCs w:val="22"/>
                <w:lang w:val="fr-FR"/>
              </w:rPr>
              <w:t xml:space="preserve"> respective. </w:t>
            </w:r>
            <w:proofErr w:type="spellStart"/>
            <w:r w:rsidRPr="00B16908">
              <w:rPr>
                <w:rFonts w:ascii="Times New Roman" w:eastAsia="Calibri" w:hAnsi="Times New Roman"/>
                <w:sz w:val="22"/>
                <w:szCs w:val="22"/>
                <w:lang w:val="fr-FR"/>
              </w:rPr>
              <w:t>Facturile</w:t>
            </w:r>
            <w:proofErr w:type="spellEnd"/>
            <w:r w:rsidRPr="00B16908">
              <w:rPr>
                <w:rFonts w:ascii="Times New Roman" w:eastAsia="Calibri" w:hAnsi="Times New Roman"/>
                <w:sz w:val="22"/>
                <w:szCs w:val="22"/>
                <w:lang w:val="fr-FR"/>
              </w:rPr>
              <w:t xml:space="preserve"> vor fi </w:t>
            </w:r>
            <w:proofErr w:type="spellStart"/>
            <w:r w:rsidRPr="00B16908">
              <w:rPr>
                <w:rFonts w:ascii="Times New Roman" w:eastAsia="Calibri" w:hAnsi="Times New Roman"/>
                <w:sz w:val="22"/>
                <w:szCs w:val="22"/>
                <w:lang w:val="fr-FR"/>
              </w:rPr>
              <w:t>trimise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original la </w:t>
            </w:r>
            <w:proofErr w:type="spellStart"/>
            <w:r w:rsidRPr="00B16908">
              <w:rPr>
                <w:rFonts w:ascii="Times New Roman" w:eastAsia="Calibri" w:hAnsi="Times New Roman"/>
                <w:sz w:val="22"/>
                <w:szCs w:val="22"/>
                <w:lang w:val="fr-FR"/>
              </w:rPr>
              <w:t>adresa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specificată</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Autoritatea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Contractantă</w:t>
            </w:r>
            <w:proofErr w:type="spellEnd"/>
            <w:r w:rsidRPr="00B16908">
              <w:rPr>
                <w:rFonts w:ascii="Times New Roman" w:eastAsia="Calibri" w:hAnsi="Times New Roman"/>
                <w:sz w:val="22"/>
                <w:szCs w:val="22"/>
                <w:lang w:val="fr-FR"/>
              </w:rPr>
              <w:t>.</w:t>
            </w:r>
          </w:p>
          <w:p w14:paraId="4EAEF401" w14:textId="77777777" w:rsidR="00BD54FF" w:rsidRPr="00B16908" w:rsidRDefault="00BD54FF" w:rsidP="00C05A5A">
            <w:pPr>
              <w:widowControl w:val="0"/>
              <w:overflowPunct/>
              <w:autoSpaceDE/>
              <w:autoSpaceDN/>
              <w:adjustRightInd/>
              <w:spacing w:line="276" w:lineRule="auto"/>
              <w:jc w:val="both"/>
              <w:textAlignment w:val="auto"/>
              <w:rPr>
                <w:rFonts w:ascii="Times New Roman" w:eastAsia="Calibri" w:hAnsi="Times New Roman"/>
                <w:sz w:val="22"/>
                <w:szCs w:val="22"/>
                <w:lang w:val="fr-FR"/>
              </w:rPr>
            </w:pPr>
            <w:r w:rsidRPr="00B16908">
              <w:rPr>
                <w:rFonts w:ascii="Times New Roman" w:eastAsia="Calibri" w:hAnsi="Times New Roman"/>
                <w:sz w:val="22"/>
                <w:szCs w:val="22"/>
                <w:lang w:val="fr-FR"/>
              </w:rPr>
              <w:t xml:space="preserve">Factura va fi </w:t>
            </w:r>
            <w:proofErr w:type="spellStart"/>
            <w:r w:rsidRPr="00B16908">
              <w:rPr>
                <w:rFonts w:ascii="Times New Roman" w:eastAsia="Calibri" w:hAnsi="Times New Roman"/>
                <w:sz w:val="22"/>
                <w:szCs w:val="22"/>
                <w:lang w:val="fr-FR"/>
              </w:rPr>
              <w:t>emisă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după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semnarea</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către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Autoritatea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Contractantă</w:t>
            </w:r>
            <w:proofErr w:type="spellEnd"/>
            <w:r w:rsidRPr="00B16908">
              <w:rPr>
                <w:rFonts w:ascii="Times New Roman" w:eastAsia="Calibri" w:hAnsi="Times New Roman"/>
                <w:sz w:val="22"/>
                <w:szCs w:val="22"/>
                <w:lang w:val="fr-FR"/>
              </w:rPr>
              <w:t xml:space="preserve"> a </w:t>
            </w:r>
            <w:proofErr w:type="spellStart"/>
            <w:r w:rsidRPr="00B16908">
              <w:rPr>
                <w:rFonts w:ascii="Times New Roman" w:eastAsia="Calibri" w:hAnsi="Times New Roman"/>
                <w:sz w:val="22"/>
                <w:szCs w:val="22"/>
                <w:lang w:val="fr-FR"/>
              </w:rPr>
              <w:t>procesului</w:t>
            </w:r>
            <w:proofErr w:type="spellEnd"/>
            <w:r w:rsidRPr="00B16908">
              <w:rPr>
                <w:rFonts w:ascii="Times New Roman" w:eastAsia="Calibri" w:hAnsi="Times New Roman"/>
                <w:sz w:val="22"/>
                <w:szCs w:val="22"/>
                <w:lang w:val="fr-FR"/>
              </w:rPr>
              <w:t xml:space="preserve"> verbal de </w:t>
            </w:r>
            <w:proofErr w:type="spellStart"/>
            <w:r w:rsidRPr="00B16908">
              <w:rPr>
                <w:rFonts w:ascii="Times New Roman" w:eastAsia="Calibri" w:hAnsi="Times New Roman"/>
                <w:sz w:val="22"/>
                <w:szCs w:val="22"/>
                <w:lang w:val="fr-FR"/>
              </w:rPr>
              <w:t>recepție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calitativă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după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livrare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montare</w:t>
            </w:r>
            <w:proofErr w:type="spellEnd"/>
            <w:r w:rsidRPr="00B16908">
              <w:rPr>
                <w:rFonts w:ascii="Times New Roman" w:eastAsia="Calibri" w:hAnsi="Times New Roman"/>
                <w:sz w:val="22"/>
                <w:szCs w:val="22"/>
                <w:lang w:val="fr-FR"/>
              </w:rPr>
              <w:t xml:space="preserve">. </w:t>
            </w:r>
          </w:p>
          <w:p w14:paraId="28D3A2A1" w14:textId="77777777" w:rsidR="00BD54FF" w:rsidRPr="00B16908" w:rsidRDefault="00BD54FF" w:rsidP="00C05A5A">
            <w:pPr>
              <w:widowControl w:val="0"/>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Procesul</w:t>
            </w:r>
            <w:proofErr w:type="spellEnd"/>
            <w:r w:rsidRPr="00B16908">
              <w:rPr>
                <w:rFonts w:ascii="Times New Roman" w:eastAsia="Calibri" w:hAnsi="Times New Roman"/>
                <w:sz w:val="22"/>
                <w:szCs w:val="22"/>
                <w:lang w:val="fr-FR"/>
              </w:rPr>
              <w:t xml:space="preserve"> verbal de </w:t>
            </w:r>
            <w:proofErr w:type="spellStart"/>
            <w:r w:rsidRPr="00B16908">
              <w:rPr>
                <w:rFonts w:ascii="Times New Roman" w:eastAsia="Calibri" w:hAnsi="Times New Roman"/>
                <w:sz w:val="22"/>
                <w:szCs w:val="22"/>
                <w:lang w:val="fr-FR"/>
              </w:rPr>
              <w:t>recepție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calitativă</w:t>
            </w:r>
            <w:proofErr w:type="spellEnd"/>
            <w:r w:rsidRPr="00B16908">
              <w:rPr>
                <w:rFonts w:ascii="Times New Roman" w:eastAsia="Calibri" w:hAnsi="Times New Roman"/>
                <w:sz w:val="22"/>
                <w:szCs w:val="22"/>
                <w:lang w:val="fr-FR"/>
              </w:rPr>
              <w:t xml:space="preserve"> va </w:t>
            </w:r>
            <w:proofErr w:type="spellStart"/>
            <w:r w:rsidRPr="00B16908">
              <w:rPr>
                <w:rFonts w:ascii="Times New Roman" w:eastAsia="Calibri" w:hAnsi="Times New Roman"/>
                <w:sz w:val="22"/>
                <w:szCs w:val="22"/>
                <w:lang w:val="fr-FR"/>
              </w:rPr>
              <w:t>însoți</w:t>
            </w:r>
            <w:proofErr w:type="spellEnd"/>
            <w:r w:rsidRPr="00B16908">
              <w:rPr>
                <w:rFonts w:ascii="Times New Roman" w:eastAsia="Calibri" w:hAnsi="Times New Roman"/>
                <w:sz w:val="22"/>
                <w:szCs w:val="22"/>
                <w:lang w:val="fr-FR"/>
              </w:rPr>
              <w:t xml:space="preserve"> factura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reprezintă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elementul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necesar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realizării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plății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împreună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procesul</w:t>
            </w:r>
            <w:proofErr w:type="spellEnd"/>
            <w:r w:rsidRPr="00B16908">
              <w:rPr>
                <w:rFonts w:ascii="Times New Roman" w:eastAsia="Calibri" w:hAnsi="Times New Roman"/>
                <w:sz w:val="22"/>
                <w:szCs w:val="22"/>
                <w:lang w:val="fr-FR"/>
              </w:rPr>
              <w:t xml:space="preserve"> verbal de </w:t>
            </w:r>
            <w:proofErr w:type="spellStart"/>
            <w:r w:rsidRPr="00B16908">
              <w:rPr>
                <w:rFonts w:ascii="Times New Roman" w:eastAsia="Calibri" w:hAnsi="Times New Roman"/>
                <w:sz w:val="22"/>
                <w:szCs w:val="22"/>
                <w:lang w:val="fr-FR"/>
              </w:rPr>
              <w:t>recepție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cantitativă</w:t>
            </w:r>
            <w:proofErr w:type="spellEnd"/>
            <w:r w:rsidRPr="00B16908">
              <w:rPr>
                <w:rFonts w:ascii="Times New Roman" w:eastAsia="Calibri" w:hAnsi="Times New Roman"/>
                <w:sz w:val="22"/>
                <w:szCs w:val="22"/>
                <w:lang w:val="fr-FR"/>
              </w:rPr>
              <w:t>.</w:t>
            </w:r>
          </w:p>
          <w:p w14:paraId="5A12D347" w14:textId="77777777" w:rsidR="00BD54FF" w:rsidRPr="00B16908" w:rsidRDefault="00BD54FF" w:rsidP="00C05A5A">
            <w:pPr>
              <w:widowControl w:val="0"/>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Plățile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favoarea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Contractantului</w:t>
            </w:r>
            <w:proofErr w:type="spellEnd"/>
            <w:r w:rsidRPr="00B16908">
              <w:rPr>
                <w:rFonts w:ascii="Times New Roman" w:eastAsia="Calibri" w:hAnsi="Times New Roman"/>
                <w:sz w:val="22"/>
                <w:szCs w:val="22"/>
                <w:lang w:val="fr-FR"/>
              </w:rPr>
              <w:t xml:space="preserve"> se vor </w:t>
            </w:r>
            <w:proofErr w:type="spellStart"/>
            <w:r w:rsidRPr="00B16908">
              <w:rPr>
                <w:rFonts w:ascii="Times New Roman" w:eastAsia="Calibri" w:hAnsi="Times New Roman"/>
                <w:sz w:val="22"/>
                <w:szCs w:val="22"/>
                <w:lang w:val="fr-FR"/>
              </w:rPr>
              <w:t>efectua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termen</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maxim</w:t>
            </w:r>
            <w:proofErr w:type="spellEnd"/>
            <w:r w:rsidRPr="00B16908">
              <w:rPr>
                <w:rFonts w:ascii="Times New Roman" w:eastAsia="Calibri" w:hAnsi="Times New Roman"/>
                <w:sz w:val="22"/>
                <w:szCs w:val="22"/>
                <w:lang w:val="fr-FR"/>
              </w:rPr>
              <w:t xml:space="preserve"> 30 </w:t>
            </w:r>
            <w:proofErr w:type="spellStart"/>
            <w:r w:rsidRPr="00B16908">
              <w:rPr>
                <w:rFonts w:ascii="Times New Roman" w:eastAsia="Calibri" w:hAnsi="Times New Roman"/>
                <w:sz w:val="22"/>
                <w:szCs w:val="22"/>
                <w:lang w:val="fr-FR"/>
              </w:rPr>
              <w:t>zile</w:t>
            </w:r>
            <w:proofErr w:type="spellEnd"/>
            <w:r w:rsidRPr="00B16908">
              <w:rPr>
                <w:rFonts w:ascii="Times New Roman" w:eastAsia="Calibri" w:hAnsi="Times New Roman"/>
                <w:sz w:val="22"/>
                <w:szCs w:val="22"/>
                <w:lang w:val="fr-FR"/>
              </w:rPr>
              <w:t xml:space="preserve"> de la </w:t>
            </w:r>
            <w:proofErr w:type="spellStart"/>
            <w:r w:rsidRPr="00B16908">
              <w:rPr>
                <w:rFonts w:ascii="Times New Roman" w:eastAsia="Calibri" w:hAnsi="Times New Roman"/>
                <w:sz w:val="22"/>
                <w:szCs w:val="22"/>
                <w:lang w:val="fr-FR"/>
              </w:rPr>
              <w:t>recepţia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produselor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baza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facturii</w:t>
            </w:r>
            <w:proofErr w:type="spellEnd"/>
            <w:r w:rsidRPr="00B16908">
              <w:rPr>
                <w:rFonts w:ascii="Times New Roman" w:eastAsia="Calibri" w:hAnsi="Times New Roman"/>
                <w:sz w:val="22"/>
                <w:szCs w:val="22"/>
                <w:lang w:val="fr-FR"/>
              </w:rPr>
              <w:t xml:space="preserve"> fiscale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original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a </w:t>
            </w:r>
            <w:proofErr w:type="spellStart"/>
            <w:r w:rsidRPr="00B16908">
              <w:rPr>
                <w:rFonts w:ascii="Times New Roman" w:eastAsia="Calibri" w:hAnsi="Times New Roman"/>
                <w:sz w:val="22"/>
                <w:szCs w:val="22"/>
                <w:lang w:val="fr-FR"/>
              </w:rPr>
              <w:t>tuturor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documentelor</w:t>
            </w:r>
            <w:proofErr w:type="spellEnd"/>
            <w:r w:rsidRPr="00B16908">
              <w:rPr>
                <w:rFonts w:ascii="Times New Roman" w:eastAsia="Calibri" w:hAnsi="Times New Roman"/>
                <w:sz w:val="22"/>
                <w:szCs w:val="22"/>
                <w:lang w:val="fr-FR"/>
              </w:rPr>
              <w:t xml:space="preserve"> justificative.</w:t>
            </w:r>
          </w:p>
        </w:tc>
        <w:tc>
          <w:tcPr>
            <w:tcW w:w="6946" w:type="dxa"/>
            <w:tcMar>
              <w:left w:w="57" w:type="dxa"/>
              <w:right w:w="57" w:type="dxa"/>
            </w:tcMar>
          </w:tcPr>
          <w:p w14:paraId="1F402E00" w14:textId="77777777" w:rsidR="00BD54FF" w:rsidRPr="00B16908" w:rsidRDefault="00BD54FF" w:rsidP="00C05A5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7C317C5B" w14:textId="77777777" w:rsidR="00BD54FF" w:rsidRPr="00B16908" w:rsidRDefault="00BD54FF" w:rsidP="00C05A5A">
            <w:pPr>
              <w:pStyle w:val="Heading2"/>
              <w:numPr>
                <w:ilvl w:val="0"/>
                <w:numId w:val="0"/>
              </w:numPr>
              <w:jc w:val="center"/>
              <w:rPr>
                <w:rFonts w:ascii="Times New Roman" w:hAnsi="Times New Roman"/>
                <w:i/>
                <w:iCs/>
                <w:caps/>
                <w:color w:val="FF0000"/>
                <w:sz w:val="22"/>
              </w:rPr>
            </w:pPr>
          </w:p>
          <w:p w14:paraId="117C9E68" w14:textId="77777777" w:rsidR="00BD54FF" w:rsidRPr="00B16908" w:rsidRDefault="00BD54FF" w:rsidP="00C05A5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74D5AC42" w14:textId="77777777" w:rsidR="00BD54FF" w:rsidRPr="00B16908" w:rsidRDefault="00BD54FF" w:rsidP="00C05A5A">
            <w:pPr>
              <w:pStyle w:val="Heading2"/>
              <w:numPr>
                <w:ilvl w:val="0"/>
                <w:numId w:val="0"/>
              </w:numPr>
              <w:jc w:val="center"/>
              <w:rPr>
                <w:rFonts w:ascii="Times New Roman" w:hAnsi="Times New Roman"/>
                <w:i/>
                <w:iCs/>
                <w:sz w:val="22"/>
                <w:highlight w:val="yellow"/>
              </w:rPr>
            </w:pPr>
          </w:p>
        </w:tc>
      </w:tr>
      <w:tr w:rsidR="00BD54FF" w:rsidRPr="00B16908" w14:paraId="2922D4D2" w14:textId="77777777" w:rsidTr="00C05A5A">
        <w:trPr>
          <w:trHeight w:val="566"/>
        </w:trPr>
        <w:tc>
          <w:tcPr>
            <w:tcW w:w="6804" w:type="dxa"/>
            <w:tcMar>
              <w:left w:w="57" w:type="dxa"/>
              <w:right w:w="57" w:type="dxa"/>
            </w:tcMar>
          </w:tcPr>
          <w:p w14:paraId="253C5638" w14:textId="77777777" w:rsidR="00BD54FF" w:rsidRPr="00B16908" w:rsidRDefault="00BD54FF" w:rsidP="00C05A5A">
            <w:pPr>
              <w:keepNext/>
              <w:keepLines/>
              <w:overflowPunct/>
              <w:autoSpaceDE/>
              <w:autoSpaceDN/>
              <w:adjustRightInd/>
              <w:spacing w:line="276" w:lineRule="auto"/>
              <w:jc w:val="both"/>
              <w:textAlignment w:val="auto"/>
              <w:outlineLvl w:val="0"/>
              <w:rPr>
                <w:rFonts w:ascii="Times New Roman" w:hAnsi="Times New Roman"/>
                <w:b/>
                <w:bCs/>
                <w:kern w:val="36"/>
                <w:sz w:val="22"/>
                <w:szCs w:val="22"/>
                <w:lang w:val="ro-RO" w:eastAsia="ro-RO"/>
              </w:rPr>
            </w:pPr>
            <w:r w:rsidRPr="00B16908">
              <w:rPr>
                <w:rFonts w:ascii="Times New Roman" w:hAnsi="Times New Roman"/>
                <w:b/>
                <w:bCs/>
                <w:kern w:val="36"/>
                <w:sz w:val="22"/>
                <w:szCs w:val="22"/>
                <w:lang w:val="ro-RO" w:eastAsia="ro-RO"/>
              </w:rPr>
              <w:t>Managementul/Gestionarea Contractului și activități de raportare în cadrul Contractului, dacă este cazul</w:t>
            </w:r>
          </w:p>
          <w:p w14:paraId="16C46F86" w14:textId="77777777" w:rsidR="00BD54FF" w:rsidRPr="00B16908" w:rsidRDefault="00BD54FF" w:rsidP="00C05A5A">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Autoritatea contractantă prin reprezentantul său are dreptul de a verifica stadiul indeplinirii contractului, oricand pe parcursul acestuia.</w:t>
            </w:r>
          </w:p>
          <w:p w14:paraId="08F71E9B" w14:textId="77777777" w:rsidR="00BD54FF" w:rsidRPr="00B16908" w:rsidRDefault="00BD54FF" w:rsidP="00C05A5A">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Autoritatea Contractantă are dreptul de a notifica Contractantul, pe parcursul indeplinirii contractului, asupra obligațiilor care nu au fost respectate de catre acesta în termenul specificat.</w:t>
            </w:r>
          </w:p>
          <w:p w14:paraId="0B5DD942" w14:textId="77777777" w:rsidR="00BD54FF" w:rsidRPr="00B16908" w:rsidRDefault="00BD54FF" w:rsidP="00C05A5A">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În cazul în care se vor constata neconcordanțe între produsele facturate și cele existente în fapt, autoritatea contractantă va  notifica contractantul, urmând ca acesta să  ia măsuri de remediere a lipsurilor sau neconformităților constatate si consemnate în procesul verbal de receptie cantitativa si calitativa.</w:t>
            </w:r>
          </w:p>
          <w:p w14:paraId="2A646E41" w14:textId="77777777" w:rsidR="00BD54FF" w:rsidRPr="00B16908" w:rsidRDefault="00BD54FF" w:rsidP="00C05A5A">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Orice comunicare între părți, referitoare la îndeplinirea prezentului contract, va fi transmisă în scris, prin mijloace electronice de comunicare.</w:t>
            </w:r>
          </w:p>
          <w:p w14:paraId="69E66CB5" w14:textId="77777777" w:rsidR="00BD54FF" w:rsidRPr="00B16908" w:rsidRDefault="00BD54FF" w:rsidP="00C05A5A">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Orice document scris va fi înregistrat atât în momentul transmiterii cât şi în momentul primirii.</w:t>
            </w:r>
          </w:p>
          <w:p w14:paraId="47E54554" w14:textId="77777777" w:rsidR="00BD54FF" w:rsidRPr="00B16908" w:rsidRDefault="00BD54FF" w:rsidP="00C05A5A">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Comunicările între părți se pot face şi prin telefon, telegramă, telex, fax sau e-mail cu condiția confirmării în scris a primirii comunicării.</w:t>
            </w:r>
          </w:p>
        </w:tc>
        <w:tc>
          <w:tcPr>
            <w:tcW w:w="6946" w:type="dxa"/>
            <w:tcMar>
              <w:left w:w="57" w:type="dxa"/>
              <w:right w:w="57" w:type="dxa"/>
            </w:tcMar>
          </w:tcPr>
          <w:p w14:paraId="41A17EBB" w14:textId="77777777" w:rsidR="00BD54FF" w:rsidRPr="00B16908" w:rsidRDefault="00BD54FF" w:rsidP="00C05A5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6B87B641" w14:textId="77777777" w:rsidR="00BD54FF" w:rsidRPr="00B16908" w:rsidRDefault="00BD54FF" w:rsidP="00C05A5A">
            <w:pPr>
              <w:pStyle w:val="Heading2"/>
              <w:numPr>
                <w:ilvl w:val="0"/>
                <w:numId w:val="0"/>
              </w:numPr>
              <w:jc w:val="center"/>
              <w:rPr>
                <w:rFonts w:ascii="Times New Roman" w:hAnsi="Times New Roman"/>
                <w:i/>
                <w:iCs/>
                <w:caps/>
                <w:color w:val="FF0000"/>
                <w:sz w:val="22"/>
              </w:rPr>
            </w:pPr>
          </w:p>
          <w:p w14:paraId="5067D226" w14:textId="77777777" w:rsidR="00BD54FF" w:rsidRPr="00B16908" w:rsidRDefault="00BD54FF" w:rsidP="00C05A5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39F5E36E" w14:textId="77777777" w:rsidR="00BD54FF" w:rsidRPr="00B16908" w:rsidRDefault="00BD54FF" w:rsidP="00C05A5A">
            <w:pPr>
              <w:pStyle w:val="Heading2"/>
              <w:numPr>
                <w:ilvl w:val="0"/>
                <w:numId w:val="0"/>
              </w:numPr>
              <w:jc w:val="center"/>
              <w:rPr>
                <w:rFonts w:ascii="Times New Roman" w:hAnsi="Times New Roman"/>
                <w:i/>
                <w:iCs/>
                <w:sz w:val="22"/>
                <w:highlight w:val="yellow"/>
              </w:rPr>
            </w:pPr>
          </w:p>
        </w:tc>
      </w:tr>
      <w:tr w:rsidR="00BD54FF" w:rsidRPr="00B16908" w14:paraId="5ED395B7" w14:textId="77777777" w:rsidTr="00C05A5A">
        <w:trPr>
          <w:trHeight w:val="566"/>
        </w:trPr>
        <w:tc>
          <w:tcPr>
            <w:tcW w:w="6804" w:type="dxa"/>
            <w:tcMar>
              <w:left w:w="57" w:type="dxa"/>
              <w:right w:w="57" w:type="dxa"/>
            </w:tcMar>
          </w:tcPr>
          <w:p w14:paraId="384B384F" w14:textId="77777777" w:rsidR="00BD54FF" w:rsidRPr="00B16908" w:rsidRDefault="00BD54FF" w:rsidP="00C05A5A">
            <w:pPr>
              <w:overflowPunct/>
              <w:autoSpaceDE/>
              <w:autoSpaceDN/>
              <w:adjustRightInd/>
              <w:jc w:val="both"/>
              <w:textAlignment w:val="auto"/>
              <w:rPr>
                <w:rFonts w:ascii="Times New Roman" w:eastAsia="Aptos" w:hAnsi="Times New Roman"/>
                <w:b/>
                <w:noProof/>
                <w:kern w:val="2"/>
                <w:sz w:val="22"/>
                <w:szCs w:val="22"/>
                <w:lang w:val="ro-RO" w:eastAsia="ro-RO"/>
                <w14:ligatures w14:val="standardContextual"/>
              </w:rPr>
            </w:pPr>
            <w:r w:rsidRPr="00B16908">
              <w:rPr>
                <w:rFonts w:ascii="Times New Roman" w:eastAsia="Aptos" w:hAnsi="Times New Roman"/>
                <w:b/>
                <w:noProof/>
                <w:kern w:val="2"/>
                <w:sz w:val="22"/>
                <w:szCs w:val="22"/>
                <w:lang w:val="ro-RO" w:eastAsia="ro-RO"/>
                <w14:ligatures w14:val="standardContextual"/>
              </w:rPr>
              <w:t>Cerința nr. 1</w:t>
            </w:r>
          </w:p>
          <w:p w14:paraId="38BBF522" w14:textId="77777777" w:rsidR="00BD54FF" w:rsidRPr="00B16908" w:rsidRDefault="00BD54FF" w:rsidP="00C05A5A">
            <w:pPr>
              <w:overflowPunct/>
              <w:autoSpaceDE/>
              <w:autoSpaceDN/>
              <w:adjustRightInd/>
              <w:jc w:val="both"/>
              <w:textAlignment w:val="auto"/>
              <w:rPr>
                <w:rFonts w:ascii="Times New Roman" w:eastAsia="Aptos" w:hAnsi="Times New Roman"/>
                <w:noProof/>
                <w:kern w:val="2"/>
                <w:sz w:val="22"/>
                <w:szCs w:val="22"/>
                <w:lang w:val="ro-RO" w:eastAsia="ro-RO"/>
                <w14:ligatures w14:val="standardContextual"/>
              </w:rPr>
            </w:pPr>
            <w:r w:rsidRPr="00B16908">
              <w:rPr>
                <w:rFonts w:ascii="Times New Roman" w:eastAsia="Aptos" w:hAnsi="Times New Roman"/>
                <w:noProof/>
                <w:kern w:val="2"/>
                <w:sz w:val="22"/>
                <w:szCs w:val="22"/>
                <w:lang w:val="ro-RO" w:eastAsia="ro-RO"/>
                <w14:ligatures w14:val="standardContextual"/>
              </w:rPr>
              <w:lastRenderedPageBreak/>
              <w:t>Declarație privind neîncadrarea în prevederile art. 59 și art.60  din Legea nr. 98/2016 privind achizițiile publice.</w:t>
            </w:r>
          </w:p>
          <w:p w14:paraId="1DB7E94D" w14:textId="77777777" w:rsidR="00BD54FF" w:rsidRPr="00B16908" w:rsidRDefault="00BD54FF" w:rsidP="00C05A5A">
            <w:pPr>
              <w:overflowPunct/>
              <w:autoSpaceDE/>
              <w:autoSpaceDN/>
              <w:adjustRightInd/>
              <w:jc w:val="both"/>
              <w:textAlignment w:val="auto"/>
              <w:rPr>
                <w:rFonts w:ascii="Times New Roman" w:eastAsia="Aptos" w:hAnsi="Times New Roman"/>
                <w:b/>
                <w:noProof/>
                <w:kern w:val="2"/>
                <w:sz w:val="22"/>
                <w:szCs w:val="22"/>
                <w:lang w:val="ro-RO"/>
                <w14:ligatures w14:val="standardContextual"/>
              </w:rPr>
            </w:pPr>
            <w:r w:rsidRPr="00B16908">
              <w:rPr>
                <w:rFonts w:ascii="Times New Roman" w:eastAsia="Aptos" w:hAnsi="Times New Roman"/>
                <w:b/>
                <w:noProof/>
                <w:kern w:val="2"/>
                <w:sz w:val="22"/>
                <w:szCs w:val="22"/>
                <w:lang w:val="ro-RO"/>
                <w14:ligatures w14:val="standardContextual"/>
              </w:rPr>
              <w:t xml:space="preserve">Modalitate de îndeplinire: </w:t>
            </w:r>
          </w:p>
          <w:p w14:paraId="337E018B" w14:textId="77777777" w:rsidR="00BD54FF" w:rsidRPr="00B16908" w:rsidRDefault="00BD54FF" w:rsidP="00C05A5A">
            <w:pPr>
              <w:overflowPunct/>
              <w:jc w:val="both"/>
              <w:textAlignment w:val="auto"/>
              <w:rPr>
                <w:rFonts w:ascii="Times New Roman" w:eastAsia="Aptos" w:hAnsi="Times New Roman"/>
                <w:bCs/>
                <w:noProof/>
                <w:kern w:val="2"/>
                <w:sz w:val="22"/>
                <w:szCs w:val="22"/>
                <w:lang w:val="ro-RO"/>
                <w14:ligatures w14:val="standardContextual"/>
              </w:rPr>
            </w:pPr>
            <w:r w:rsidRPr="00B16908">
              <w:rPr>
                <w:rFonts w:ascii="Times New Roman" w:eastAsia="Aptos" w:hAnsi="Times New Roman"/>
                <w:bCs/>
                <w:noProof/>
                <w:kern w:val="2"/>
                <w:sz w:val="22"/>
                <w:szCs w:val="22"/>
                <w:lang w:val="ro-RO"/>
                <w14:ligatures w14:val="standardContextual"/>
              </w:rPr>
              <w:t xml:space="preserve">Cerința se consideră îndeplinită prin completarea </w:t>
            </w:r>
            <w:r w:rsidRPr="00B16908">
              <w:rPr>
                <w:rFonts w:ascii="Times New Roman" w:eastAsia="Aptos" w:hAnsi="Times New Roman"/>
                <w:b/>
                <w:bCs/>
                <w:noProof/>
                <w:kern w:val="2"/>
                <w:sz w:val="22"/>
                <w:szCs w:val="22"/>
                <w:lang w:val="ro-RO"/>
                <w14:ligatures w14:val="standardContextual"/>
              </w:rPr>
              <w:t>Formularului nr. 1.</w:t>
            </w:r>
            <w:r w:rsidRPr="00B16908">
              <w:rPr>
                <w:rFonts w:ascii="Times New Roman" w:eastAsia="Aptos" w:hAnsi="Times New Roman"/>
                <w:bCs/>
                <w:noProof/>
                <w:kern w:val="2"/>
                <w:sz w:val="22"/>
                <w:szCs w:val="22"/>
                <w:lang w:val="ro-RO"/>
                <w14:ligatures w14:val="standardContextual"/>
              </w:rPr>
              <w:t xml:space="preserve"> </w:t>
            </w:r>
          </w:p>
          <w:p w14:paraId="040E11C8" w14:textId="77777777" w:rsidR="00BD54FF" w:rsidRPr="00B16908" w:rsidRDefault="00BD54FF" w:rsidP="00C05A5A">
            <w:pPr>
              <w:overflowPunct/>
              <w:autoSpaceDE/>
              <w:autoSpaceDN/>
              <w:adjustRightInd/>
              <w:spacing w:after="160"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bCs/>
                <w:noProof/>
                <w:kern w:val="2"/>
                <w:sz w:val="22"/>
                <w:szCs w:val="22"/>
                <w:lang w:val="ro-RO"/>
                <w14:ligatures w14:val="standardContextual"/>
              </w:rPr>
              <w:t xml:space="preserve">Ofertanţii şi subcontractanţii nu trebuie să se regăsească în situaţiile </w:t>
            </w:r>
            <w:r w:rsidRPr="00B16908">
              <w:rPr>
                <w:rFonts w:ascii="Times New Roman" w:eastAsia="Aptos" w:hAnsi="Times New Roman"/>
                <w:noProof/>
                <w:kern w:val="2"/>
                <w:sz w:val="22"/>
                <w:szCs w:val="22"/>
                <w:lang w:val="ro-RO"/>
                <w14:ligatures w14:val="standardContextual"/>
              </w:rPr>
              <w:t xml:space="preserve">prevăzute la art. </w:t>
            </w:r>
            <w:r w:rsidRPr="00B16908">
              <w:rPr>
                <w:rFonts w:ascii="Times New Roman" w:eastAsia="Aptos" w:hAnsi="Times New Roman"/>
                <w:noProof/>
                <w:kern w:val="2"/>
                <w:sz w:val="22"/>
                <w:szCs w:val="22"/>
                <w:lang w:val="ro-RO" w:eastAsia="ro-RO"/>
                <w14:ligatures w14:val="standardContextual"/>
              </w:rPr>
              <w:t xml:space="preserve">59 și art. </w:t>
            </w:r>
            <w:r w:rsidRPr="00B16908">
              <w:rPr>
                <w:rFonts w:ascii="Times New Roman" w:eastAsia="Aptos" w:hAnsi="Times New Roman"/>
                <w:noProof/>
                <w:kern w:val="2"/>
                <w:sz w:val="22"/>
                <w:szCs w:val="22"/>
                <w:lang w:val="ro-RO"/>
                <w14:ligatures w14:val="standardContextual"/>
              </w:rPr>
              <w:t>60 din Legea nr.98/2016.</w:t>
            </w:r>
          </w:p>
        </w:tc>
        <w:tc>
          <w:tcPr>
            <w:tcW w:w="6946" w:type="dxa"/>
            <w:tcMar>
              <w:left w:w="57" w:type="dxa"/>
              <w:right w:w="57" w:type="dxa"/>
            </w:tcMar>
            <w:vAlign w:val="center"/>
          </w:tcPr>
          <w:p w14:paraId="2ACCE8CB" w14:textId="77777777" w:rsidR="00BD54FF" w:rsidRPr="00B16908" w:rsidRDefault="00BD54FF" w:rsidP="00C05A5A">
            <w:pPr>
              <w:pStyle w:val="Heading2"/>
              <w:numPr>
                <w:ilvl w:val="0"/>
                <w:numId w:val="0"/>
              </w:numPr>
              <w:jc w:val="center"/>
              <w:rPr>
                <w:rFonts w:ascii="Times New Roman" w:hAnsi="Times New Roman"/>
                <w:i/>
                <w:iCs/>
                <w:color w:val="FF0000"/>
                <w:sz w:val="22"/>
              </w:rPr>
            </w:pPr>
          </w:p>
          <w:p w14:paraId="120B83FF" w14:textId="77777777" w:rsidR="00BD54FF" w:rsidRPr="00B16908" w:rsidRDefault="00BD54FF" w:rsidP="00C05A5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depune Declarație privind neîncadrarea în prevederile art. 59 și art.60  din Legea nr. 98/2016 privind achizițiile publice (Formularul nr. 1)</w:t>
            </w:r>
          </w:p>
        </w:tc>
      </w:tr>
      <w:tr w:rsidR="00BD54FF" w:rsidRPr="00B16908" w14:paraId="1EFB4A22" w14:textId="77777777" w:rsidTr="00C05A5A">
        <w:trPr>
          <w:trHeight w:val="566"/>
        </w:trPr>
        <w:tc>
          <w:tcPr>
            <w:tcW w:w="6804" w:type="dxa"/>
            <w:tcMar>
              <w:left w:w="57" w:type="dxa"/>
              <w:right w:w="57" w:type="dxa"/>
            </w:tcMar>
          </w:tcPr>
          <w:p w14:paraId="3B7879A4" w14:textId="79E96B5E" w:rsidR="00BD54FF" w:rsidRPr="00B16908" w:rsidRDefault="00BD54FF" w:rsidP="00C05A5A">
            <w:pPr>
              <w:widowControl w:val="0"/>
              <w:overflowPunct/>
              <w:autoSpaceDE/>
              <w:autoSpaceDN/>
              <w:spacing w:line="259" w:lineRule="auto"/>
              <w:jc w:val="both"/>
              <w:textAlignment w:val="auto"/>
              <w:rPr>
                <w:rFonts w:ascii="Times New Roman" w:eastAsia="Aptos" w:hAnsi="Times New Roman"/>
                <w:b/>
                <w:noProof/>
                <w:kern w:val="2"/>
                <w:sz w:val="22"/>
                <w:szCs w:val="22"/>
                <w:lang w:val="pt-BR" w:eastAsia="ro-RO"/>
                <w14:ligatures w14:val="standardContextual"/>
              </w:rPr>
            </w:pPr>
            <w:r w:rsidRPr="00B16908">
              <w:rPr>
                <w:rFonts w:ascii="Times New Roman" w:eastAsia="Aptos" w:hAnsi="Times New Roman"/>
                <w:b/>
                <w:noProof/>
                <w:kern w:val="2"/>
                <w:sz w:val="22"/>
                <w:szCs w:val="22"/>
                <w:lang w:val="pt-BR" w:eastAsia="ro-RO"/>
                <w14:ligatures w14:val="standardContextual"/>
              </w:rPr>
              <w:lastRenderedPageBreak/>
              <w:t xml:space="preserve">Cerința nr. </w:t>
            </w:r>
            <w:r w:rsidR="008F47ED" w:rsidRPr="00B16908">
              <w:rPr>
                <w:rFonts w:ascii="Times New Roman" w:eastAsia="Aptos" w:hAnsi="Times New Roman"/>
                <w:b/>
                <w:noProof/>
                <w:kern w:val="2"/>
                <w:sz w:val="22"/>
                <w:szCs w:val="22"/>
                <w:lang w:val="pt-BR" w:eastAsia="ro-RO"/>
                <w14:ligatures w14:val="standardContextual"/>
              </w:rPr>
              <w:t>2</w:t>
            </w:r>
          </w:p>
          <w:p w14:paraId="17DF4A11" w14:textId="77777777" w:rsidR="00BD54FF" w:rsidRPr="00B16908" w:rsidRDefault="00BD54FF" w:rsidP="00C05A5A">
            <w:pPr>
              <w:widowControl w:val="0"/>
              <w:overflowPunct/>
              <w:autoSpaceDE/>
              <w:autoSpaceDN/>
              <w:spacing w:line="259" w:lineRule="auto"/>
              <w:jc w:val="both"/>
              <w:textAlignment w:val="auto"/>
              <w:rPr>
                <w:rFonts w:ascii="Times New Roman" w:hAnsi="Times New Roman"/>
                <w:caps/>
                <w:sz w:val="22"/>
                <w:szCs w:val="22"/>
                <w:lang w:val="it-IT"/>
              </w:rPr>
            </w:pPr>
            <w:r w:rsidRPr="00B16908">
              <w:rPr>
                <w:rFonts w:ascii="Times New Roman" w:hAnsi="Times New Roman"/>
                <w:caps/>
                <w:sz w:val="22"/>
                <w:szCs w:val="22"/>
                <w:lang w:val="it-IT"/>
              </w:rPr>
              <w:t>d</w:t>
            </w:r>
            <w:r w:rsidRPr="00B16908">
              <w:rPr>
                <w:rFonts w:ascii="Times New Roman" w:hAnsi="Times New Roman"/>
                <w:sz w:val="22"/>
                <w:szCs w:val="22"/>
                <w:lang w:val="it-IT"/>
              </w:rPr>
              <w:t>eclaratie privind sănatatea și securitatea în muncă</w:t>
            </w:r>
          </w:p>
          <w:p w14:paraId="6C293E92" w14:textId="77777777" w:rsidR="00BD54FF" w:rsidRPr="00B16908" w:rsidRDefault="00BD54FF" w:rsidP="00C05A5A">
            <w:pPr>
              <w:overflowPunct/>
              <w:autoSpaceDE/>
              <w:autoSpaceDN/>
              <w:adjustRightInd/>
              <w:jc w:val="both"/>
              <w:textAlignment w:val="auto"/>
              <w:rPr>
                <w:rFonts w:ascii="Times New Roman" w:eastAsia="Aptos" w:hAnsi="Times New Roman"/>
                <w:b/>
                <w:noProof/>
                <w:kern w:val="2"/>
                <w:sz w:val="22"/>
                <w:szCs w:val="22"/>
                <w:lang w:val="ro-RO"/>
                <w14:ligatures w14:val="standardContextual"/>
              </w:rPr>
            </w:pPr>
            <w:r w:rsidRPr="00B16908">
              <w:rPr>
                <w:rFonts w:ascii="Times New Roman" w:eastAsia="Aptos" w:hAnsi="Times New Roman"/>
                <w:b/>
                <w:noProof/>
                <w:kern w:val="2"/>
                <w:sz w:val="22"/>
                <w:szCs w:val="22"/>
                <w:lang w:val="ro-RO"/>
                <w14:ligatures w14:val="standardContextual"/>
              </w:rPr>
              <w:t xml:space="preserve">Modalitate de îndeplinire: </w:t>
            </w:r>
          </w:p>
          <w:p w14:paraId="0552636D" w14:textId="77777777" w:rsidR="00BD54FF" w:rsidRPr="00B16908" w:rsidRDefault="00BD54FF" w:rsidP="00C05A5A">
            <w:pPr>
              <w:overflowPunct/>
              <w:jc w:val="both"/>
              <w:textAlignment w:val="auto"/>
              <w:rPr>
                <w:rFonts w:ascii="Times New Roman" w:eastAsia="Aptos" w:hAnsi="Times New Roman"/>
                <w:bCs/>
                <w:noProof/>
                <w:kern w:val="2"/>
                <w:sz w:val="22"/>
                <w:szCs w:val="22"/>
                <w:lang w:val="ro-RO"/>
                <w14:ligatures w14:val="standardContextual"/>
              </w:rPr>
            </w:pPr>
            <w:r w:rsidRPr="00B16908">
              <w:rPr>
                <w:rFonts w:ascii="Times New Roman" w:eastAsia="Aptos" w:hAnsi="Times New Roman"/>
                <w:bCs/>
                <w:noProof/>
                <w:kern w:val="2"/>
                <w:sz w:val="22"/>
                <w:szCs w:val="22"/>
                <w:lang w:val="ro-RO"/>
                <w14:ligatures w14:val="standardContextual"/>
              </w:rPr>
              <w:t xml:space="preserve">Cerința se consideră îndeplinită prin completarea </w:t>
            </w:r>
            <w:r w:rsidRPr="00B16908">
              <w:rPr>
                <w:rFonts w:ascii="Times New Roman" w:eastAsia="Aptos" w:hAnsi="Times New Roman"/>
                <w:b/>
                <w:bCs/>
                <w:noProof/>
                <w:kern w:val="2"/>
                <w:sz w:val="22"/>
                <w:szCs w:val="22"/>
                <w:lang w:val="ro-RO"/>
                <w14:ligatures w14:val="standardContextual"/>
              </w:rPr>
              <w:t>Formularului nr. 5.</w:t>
            </w:r>
            <w:r w:rsidRPr="00B16908">
              <w:rPr>
                <w:rFonts w:ascii="Times New Roman" w:eastAsia="Aptos" w:hAnsi="Times New Roman"/>
                <w:bCs/>
                <w:noProof/>
                <w:kern w:val="2"/>
                <w:sz w:val="22"/>
                <w:szCs w:val="22"/>
                <w:lang w:val="ro-RO"/>
                <w14:ligatures w14:val="standardContextual"/>
              </w:rPr>
              <w:t xml:space="preserve"> </w:t>
            </w:r>
          </w:p>
        </w:tc>
        <w:tc>
          <w:tcPr>
            <w:tcW w:w="6946" w:type="dxa"/>
            <w:tcMar>
              <w:left w:w="57" w:type="dxa"/>
              <w:right w:w="57" w:type="dxa"/>
            </w:tcMar>
            <w:vAlign w:val="center"/>
          </w:tcPr>
          <w:p w14:paraId="44BCEDCA" w14:textId="77777777" w:rsidR="00BD54FF" w:rsidRPr="00B16908" w:rsidRDefault="00BD54FF" w:rsidP="00C05A5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depune Declaratie privind s</w:t>
            </w:r>
            <w:r w:rsidRPr="00B16908">
              <w:rPr>
                <w:rFonts w:ascii="Times New Roman" w:hAnsi="Times New Roman" w:hint="cs"/>
                <w:i/>
                <w:iCs/>
                <w:color w:val="FF0000"/>
                <w:sz w:val="22"/>
              </w:rPr>
              <w:t>ă</w:t>
            </w:r>
            <w:r w:rsidRPr="00B16908">
              <w:rPr>
                <w:rFonts w:ascii="Times New Roman" w:hAnsi="Times New Roman"/>
                <w:i/>
                <w:iCs/>
                <w:color w:val="FF0000"/>
                <w:sz w:val="22"/>
              </w:rPr>
              <w:t>natatea și securitatea în munc</w:t>
            </w:r>
            <w:r w:rsidRPr="00B16908">
              <w:rPr>
                <w:rFonts w:ascii="Times New Roman" w:hAnsi="Times New Roman" w:hint="cs"/>
                <w:i/>
                <w:iCs/>
                <w:color w:val="FF0000"/>
                <w:sz w:val="22"/>
              </w:rPr>
              <w:t>ă</w:t>
            </w:r>
            <w:r w:rsidRPr="00B16908">
              <w:rPr>
                <w:rFonts w:ascii="Times New Roman" w:hAnsi="Times New Roman"/>
                <w:i/>
                <w:iCs/>
                <w:color w:val="FF0000"/>
                <w:sz w:val="22"/>
              </w:rPr>
              <w:t xml:space="preserve"> (Formularul nr. 5)</w:t>
            </w:r>
          </w:p>
        </w:tc>
      </w:tr>
    </w:tbl>
    <w:p w14:paraId="0A9A2624" w14:textId="77777777" w:rsidR="006B4F78" w:rsidRPr="00B16908" w:rsidRDefault="006B4F78" w:rsidP="00B90A47">
      <w:pPr>
        <w:suppressAutoHyphens/>
        <w:overflowPunct/>
        <w:autoSpaceDE/>
        <w:autoSpaceDN/>
        <w:adjustRightInd/>
        <w:ind w:firstLine="708"/>
        <w:jc w:val="both"/>
        <w:textAlignment w:val="auto"/>
        <w:rPr>
          <w:rFonts w:ascii="Times New Roman" w:eastAsia="Times New Roman" w:hAnsi="Times New Roman"/>
          <w:b/>
          <w:bCs/>
          <w:sz w:val="22"/>
          <w:szCs w:val="22"/>
          <w:lang w:val="it-IT" w:eastAsia="ar-SA"/>
        </w:rPr>
      </w:pPr>
    </w:p>
    <w:p w14:paraId="1BAB23A4" w14:textId="77777777" w:rsidR="006B4F78" w:rsidRPr="00B16908" w:rsidRDefault="006B4F78" w:rsidP="00B90A47">
      <w:pPr>
        <w:suppressAutoHyphens/>
        <w:overflowPunct/>
        <w:autoSpaceDE/>
        <w:autoSpaceDN/>
        <w:adjustRightInd/>
        <w:ind w:firstLine="708"/>
        <w:jc w:val="both"/>
        <w:textAlignment w:val="auto"/>
        <w:rPr>
          <w:rFonts w:ascii="Times New Roman" w:eastAsia="Times New Roman" w:hAnsi="Times New Roman"/>
          <w:b/>
          <w:bCs/>
          <w:sz w:val="22"/>
          <w:szCs w:val="22"/>
          <w:lang w:val="ro-RO" w:eastAsia="ar-SA"/>
        </w:rPr>
      </w:pPr>
    </w:p>
    <w:p w14:paraId="49BFF801" w14:textId="77777777" w:rsidR="00605094" w:rsidRPr="00B16908" w:rsidRDefault="00605094" w:rsidP="00605094">
      <w:pPr>
        <w:spacing w:line="360" w:lineRule="auto"/>
        <w:jc w:val="both"/>
        <w:rPr>
          <w:rFonts w:ascii="Times New Roman" w:hAnsi="Times New Roman"/>
          <w:i/>
          <w:sz w:val="22"/>
          <w:szCs w:val="22"/>
          <w:lang w:val="ro-RO"/>
        </w:rPr>
      </w:pPr>
    </w:p>
    <w:p w14:paraId="2A940B27" w14:textId="77777777" w:rsidR="00C71638" w:rsidRPr="00B16908" w:rsidRDefault="00C71638" w:rsidP="00C71638">
      <w:pPr>
        <w:suppressAutoHyphens/>
        <w:overflowPunct/>
        <w:autoSpaceDE/>
        <w:autoSpaceDN/>
        <w:adjustRightInd/>
        <w:ind w:left="708" w:firstLine="708"/>
        <w:jc w:val="both"/>
        <w:textAlignment w:val="auto"/>
        <w:rPr>
          <w:rFonts w:ascii="Times New Roman" w:eastAsia="Times New Roman" w:hAnsi="Times New Roman"/>
          <w:b/>
          <w:bCs/>
          <w:sz w:val="22"/>
          <w:szCs w:val="22"/>
          <w:lang w:val="ro-RO" w:eastAsia="ar-SA"/>
        </w:rPr>
      </w:pPr>
    </w:p>
    <w:p w14:paraId="23CB0BFE" w14:textId="77777777" w:rsidR="00C71638" w:rsidRPr="00B16908" w:rsidRDefault="00C71638" w:rsidP="00C71638">
      <w:pPr>
        <w:suppressAutoHyphens/>
        <w:overflowPunct/>
        <w:autoSpaceDE/>
        <w:autoSpaceDN/>
        <w:adjustRightInd/>
        <w:ind w:left="708" w:firstLine="708"/>
        <w:jc w:val="both"/>
        <w:textAlignment w:val="auto"/>
        <w:rPr>
          <w:rFonts w:ascii="Times New Roman" w:eastAsia="Times New Roman" w:hAnsi="Times New Roman"/>
          <w:b/>
          <w:bCs/>
          <w:sz w:val="22"/>
          <w:szCs w:val="22"/>
          <w:lang w:val="ro-RO" w:eastAsia="ar-SA"/>
        </w:rPr>
      </w:pPr>
    </w:p>
    <w:p w14:paraId="3C6D4D8B" w14:textId="77777777" w:rsidR="00C71638" w:rsidRPr="00B16908" w:rsidRDefault="00C71638" w:rsidP="00C71638">
      <w:pPr>
        <w:suppressAutoHyphens/>
        <w:overflowPunct/>
        <w:autoSpaceDE/>
        <w:autoSpaceDN/>
        <w:adjustRightInd/>
        <w:ind w:left="708" w:firstLine="708"/>
        <w:jc w:val="both"/>
        <w:textAlignment w:val="auto"/>
        <w:rPr>
          <w:rFonts w:ascii="Times New Roman" w:eastAsia="Times New Roman" w:hAnsi="Times New Roman"/>
          <w:b/>
          <w:bCs/>
          <w:sz w:val="22"/>
          <w:szCs w:val="22"/>
          <w:lang w:val="ro-RO" w:eastAsia="ar-SA"/>
        </w:rPr>
      </w:pPr>
    </w:p>
    <w:p w14:paraId="0B7B6F70" w14:textId="77777777" w:rsidR="00C71638" w:rsidRPr="00B16908" w:rsidRDefault="00C71638" w:rsidP="00C71638">
      <w:pPr>
        <w:suppressAutoHyphens/>
        <w:overflowPunct/>
        <w:autoSpaceDE/>
        <w:autoSpaceDN/>
        <w:adjustRightInd/>
        <w:ind w:left="708" w:firstLine="708"/>
        <w:jc w:val="both"/>
        <w:textAlignment w:val="auto"/>
        <w:rPr>
          <w:rFonts w:ascii="Times New Roman" w:eastAsia="Times New Roman" w:hAnsi="Times New Roman"/>
          <w:b/>
          <w:bCs/>
          <w:sz w:val="22"/>
          <w:szCs w:val="22"/>
          <w:lang w:val="ro-RO" w:eastAsia="ar-SA"/>
        </w:rPr>
      </w:pPr>
    </w:p>
    <w:p w14:paraId="4A5C17F3" w14:textId="77777777" w:rsidR="00C71638" w:rsidRPr="00B16908" w:rsidRDefault="00C71638" w:rsidP="00C71638">
      <w:pPr>
        <w:suppressAutoHyphens/>
        <w:overflowPunct/>
        <w:autoSpaceDE/>
        <w:autoSpaceDN/>
        <w:adjustRightInd/>
        <w:ind w:left="708" w:firstLine="708"/>
        <w:jc w:val="both"/>
        <w:textAlignment w:val="auto"/>
        <w:rPr>
          <w:rFonts w:ascii="Times New Roman" w:eastAsia="Times New Roman" w:hAnsi="Times New Roman"/>
          <w:b/>
          <w:bCs/>
          <w:sz w:val="22"/>
          <w:szCs w:val="22"/>
          <w:lang w:val="ro-RO" w:eastAsia="ar-SA"/>
        </w:rPr>
      </w:pPr>
    </w:p>
    <w:p w14:paraId="5252AAD9" w14:textId="77777777" w:rsidR="00C71638" w:rsidRPr="00B16908" w:rsidRDefault="00C71638" w:rsidP="00C71638">
      <w:pPr>
        <w:suppressAutoHyphens/>
        <w:overflowPunct/>
        <w:autoSpaceDE/>
        <w:autoSpaceDN/>
        <w:adjustRightInd/>
        <w:ind w:left="708" w:firstLine="708"/>
        <w:jc w:val="both"/>
        <w:textAlignment w:val="auto"/>
        <w:rPr>
          <w:rFonts w:ascii="Times New Roman" w:eastAsia="Times New Roman" w:hAnsi="Times New Roman"/>
          <w:b/>
          <w:bCs/>
          <w:sz w:val="22"/>
          <w:szCs w:val="22"/>
          <w:lang w:val="ro-RO" w:eastAsia="ar-SA"/>
        </w:rPr>
      </w:pPr>
    </w:p>
    <w:p w14:paraId="38DC62B0" w14:textId="77777777" w:rsidR="00C71638" w:rsidRPr="00B16908" w:rsidRDefault="00C71638" w:rsidP="00C71638">
      <w:pPr>
        <w:suppressAutoHyphens/>
        <w:overflowPunct/>
        <w:autoSpaceDE/>
        <w:autoSpaceDN/>
        <w:adjustRightInd/>
        <w:ind w:left="708" w:firstLine="708"/>
        <w:jc w:val="both"/>
        <w:textAlignment w:val="auto"/>
        <w:rPr>
          <w:rFonts w:ascii="Times New Roman" w:eastAsia="Times New Roman" w:hAnsi="Times New Roman"/>
          <w:b/>
          <w:bCs/>
          <w:sz w:val="22"/>
          <w:szCs w:val="22"/>
          <w:lang w:val="ro-RO" w:eastAsia="ar-SA"/>
        </w:rPr>
      </w:pPr>
    </w:p>
    <w:p w14:paraId="4329409E" w14:textId="77777777" w:rsidR="00C71638" w:rsidRPr="00B16908" w:rsidRDefault="00C71638" w:rsidP="00C71638">
      <w:pPr>
        <w:suppressAutoHyphens/>
        <w:overflowPunct/>
        <w:autoSpaceDE/>
        <w:autoSpaceDN/>
        <w:adjustRightInd/>
        <w:ind w:left="708" w:firstLine="708"/>
        <w:jc w:val="both"/>
        <w:textAlignment w:val="auto"/>
        <w:rPr>
          <w:rFonts w:ascii="Times New Roman" w:eastAsia="Times New Roman" w:hAnsi="Times New Roman"/>
          <w:b/>
          <w:bCs/>
          <w:sz w:val="22"/>
          <w:szCs w:val="22"/>
          <w:lang w:val="ro-RO" w:eastAsia="ar-SA"/>
        </w:rPr>
      </w:pPr>
    </w:p>
    <w:p w14:paraId="3F0A66DA" w14:textId="77777777" w:rsidR="00C71638" w:rsidRPr="00B16908" w:rsidRDefault="00C71638" w:rsidP="00C71638">
      <w:pPr>
        <w:suppressAutoHyphens/>
        <w:overflowPunct/>
        <w:autoSpaceDE/>
        <w:autoSpaceDN/>
        <w:adjustRightInd/>
        <w:ind w:left="708" w:firstLine="708"/>
        <w:jc w:val="both"/>
        <w:textAlignment w:val="auto"/>
        <w:rPr>
          <w:rFonts w:ascii="Times New Roman" w:eastAsia="Times New Roman" w:hAnsi="Times New Roman"/>
          <w:b/>
          <w:bCs/>
          <w:sz w:val="22"/>
          <w:szCs w:val="22"/>
          <w:lang w:val="ro-RO" w:eastAsia="ar-SA"/>
        </w:rPr>
      </w:pPr>
    </w:p>
    <w:p w14:paraId="00D3A8B5" w14:textId="77777777" w:rsidR="00C71638" w:rsidRPr="00B16908" w:rsidRDefault="00C71638" w:rsidP="00C71638">
      <w:pPr>
        <w:suppressAutoHyphens/>
        <w:overflowPunct/>
        <w:autoSpaceDE/>
        <w:autoSpaceDN/>
        <w:adjustRightInd/>
        <w:ind w:left="708" w:firstLine="708"/>
        <w:jc w:val="both"/>
        <w:textAlignment w:val="auto"/>
        <w:rPr>
          <w:rFonts w:ascii="Times New Roman" w:eastAsia="Times New Roman" w:hAnsi="Times New Roman"/>
          <w:b/>
          <w:bCs/>
          <w:sz w:val="22"/>
          <w:szCs w:val="22"/>
          <w:lang w:val="ro-RO" w:eastAsia="ar-SA"/>
        </w:rPr>
      </w:pPr>
    </w:p>
    <w:p w14:paraId="227AFF18" w14:textId="77777777" w:rsidR="00C71638" w:rsidRPr="00B16908" w:rsidRDefault="00C71638" w:rsidP="00C71638">
      <w:pPr>
        <w:suppressAutoHyphens/>
        <w:overflowPunct/>
        <w:autoSpaceDE/>
        <w:autoSpaceDN/>
        <w:adjustRightInd/>
        <w:ind w:left="708" w:firstLine="708"/>
        <w:jc w:val="both"/>
        <w:textAlignment w:val="auto"/>
        <w:rPr>
          <w:rFonts w:ascii="Times New Roman" w:eastAsia="Times New Roman" w:hAnsi="Times New Roman"/>
          <w:b/>
          <w:bCs/>
          <w:sz w:val="22"/>
          <w:szCs w:val="22"/>
          <w:lang w:val="ro-RO" w:eastAsia="ar-SA"/>
        </w:rPr>
      </w:pPr>
    </w:p>
    <w:p w14:paraId="474CE995" w14:textId="77777777" w:rsidR="00C71638" w:rsidRPr="00B16908" w:rsidRDefault="00C71638" w:rsidP="00C71638">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ro-RO" w:eastAsia="ar-SA"/>
        </w:rPr>
      </w:pPr>
    </w:p>
    <w:p w14:paraId="1FAFBE68" w14:textId="5B8C4BBF" w:rsidR="00C71638" w:rsidRPr="00B16908" w:rsidRDefault="00C71638" w:rsidP="00C71638">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ro-RO" w:eastAsia="ar-SA"/>
        </w:rPr>
      </w:pPr>
      <w:r w:rsidRPr="00B16908">
        <w:rPr>
          <w:rFonts w:ascii="Times New Roman" w:eastAsia="Times New Roman" w:hAnsi="Times New Roman"/>
          <w:b/>
          <w:bCs/>
          <w:color w:val="FF0000"/>
          <w:sz w:val="22"/>
          <w:szCs w:val="22"/>
          <w:u w:val="single"/>
          <w:lang w:val="ro-RO" w:eastAsia="ar-SA"/>
        </w:rPr>
        <w:t xml:space="preserve">LOT </w:t>
      </w:r>
      <w:r w:rsidR="00D66B02" w:rsidRPr="00B16908">
        <w:rPr>
          <w:rFonts w:ascii="Times New Roman" w:eastAsia="Times New Roman" w:hAnsi="Times New Roman"/>
          <w:b/>
          <w:bCs/>
          <w:color w:val="FF0000"/>
          <w:sz w:val="22"/>
          <w:szCs w:val="22"/>
          <w:u w:val="single"/>
          <w:lang w:val="ro-RO" w:eastAsia="ar-SA"/>
        </w:rPr>
        <w:t>4</w:t>
      </w:r>
      <w:r w:rsidRPr="00B16908">
        <w:rPr>
          <w:rFonts w:ascii="Times New Roman" w:eastAsia="Times New Roman" w:hAnsi="Times New Roman"/>
          <w:b/>
          <w:bCs/>
          <w:color w:val="FF0000"/>
          <w:sz w:val="22"/>
          <w:szCs w:val="22"/>
          <w:u w:val="single"/>
          <w:lang w:val="ro-RO" w:eastAsia="ar-SA"/>
        </w:rPr>
        <w:t xml:space="preserve"> – </w:t>
      </w:r>
      <w:r w:rsidR="00D66B02" w:rsidRPr="00B16908">
        <w:rPr>
          <w:rFonts w:ascii="Times New Roman" w:eastAsia="Times New Roman" w:hAnsi="Times New Roman"/>
          <w:b/>
          <w:bCs/>
          <w:color w:val="FF0000"/>
          <w:sz w:val="22"/>
          <w:szCs w:val="22"/>
          <w:u w:val="single"/>
          <w:lang w:val="ro-RO" w:eastAsia="ar-SA"/>
        </w:rPr>
        <w:t>Table scolare</w:t>
      </w:r>
    </w:p>
    <w:p w14:paraId="589FE477" w14:textId="77777777" w:rsidR="00C71638" w:rsidRPr="00B16908" w:rsidRDefault="00C71638" w:rsidP="00605094">
      <w:pPr>
        <w:spacing w:line="360" w:lineRule="auto"/>
        <w:jc w:val="both"/>
        <w:rPr>
          <w:rFonts w:ascii="Times New Roman" w:hAnsi="Times New Roman"/>
          <w:i/>
          <w:sz w:val="22"/>
          <w:szCs w:val="22"/>
          <w:lang w:val="ro-RO"/>
        </w:rPr>
      </w:pPr>
    </w:p>
    <w:tbl>
      <w:tblPr>
        <w:tblpPr w:leftFromText="180" w:rightFromText="180" w:vertAnchor="text" w:tblpX="846" w:tblpY="1"/>
        <w:tblOverlap w:val="never"/>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04"/>
        <w:gridCol w:w="6946"/>
      </w:tblGrid>
      <w:tr w:rsidR="00BD54FF" w:rsidRPr="00B16908" w14:paraId="2AD5356D" w14:textId="77777777" w:rsidTr="00C05A5A">
        <w:trPr>
          <w:trHeight w:val="800"/>
          <w:tblHeader/>
        </w:trPr>
        <w:tc>
          <w:tcPr>
            <w:tcW w:w="6804" w:type="dxa"/>
            <w:tcMar>
              <w:left w:w="57" w:type="dxa"/>
              <w:right w:w="57" w:type="dxa"/>
            </w:tcMar>
            <w:vAlign w:val="center"/>
          </w:tcPr>
          <w:p w14:paraId="24D9A280" w14:textId="77777777" w:rsidR="00BD54FF" w:rsidRPr="00B16908" w:rsidRDefault="00BD54FF" w:rsidP="00C05A5A">
            <w:pPr>
              <w:pStyle w:val="Heading2"/>
              <w:numPr>
                <w:ilvl w:val="0"/>
                <w:numId w:val="0"/>
              </w:numPr>
              <w:spacing w:line="276" w:lineRule="auto"/>
              <w:jc w:val="center"/>
              <w:rPr>
                <w:rFonts w:ascii="Times New Roman" w:hAnsi="Times New Roman"/>
                <w:caps/>
                <w:sz w:val="22"/>
              </w:rPr>
            </w:pPr>
            <w:r w:rsidRPr="00B16908">
              <w:rPr>
                <w:rFonts w:ascii="Times New Roman" w:hAnsi="Times New Roman"/>
                <w:caps/>
                <w:sz w:val="22"/>
              </w:rPr>
              <w:t>Cerinţe autoritate contractantă</w:t>
            </w:r>
          </w:p>
        </w:tc>
        <w:tc>
          <w:tcPr>
            <w:tcW w:w="6946" w:type="dxa"/>
            <w:tcMar>
              <w:left w:w="57" w:type="dxa"/>
              <w:right w:w="57" w:type="dxa"/>
            </w:tcMar>
            <w:vAlign w:val="center"/>
          </w:tcPr>
          <w:p w14:paraId="4C3BBD2D" w14:textId="77777777" w:rsidR="00BD54FF" w:rsidRPr="00B16908" w:rsidRDefault="00BD54FF" w:rsidP="00C05A5A">
            <w:pPr>
              <w:pStyle w:val="Heading2"/>
              <w:numPr>
                <w:ilvl w:val="0"/>
                <w:numId w:val="0"/>
              </w:numPr>
              <w:spacing w:line="276" w:lineRule="auto"/>
              <w:jc w:val="center"/>
              <w:rPr>
                <w:rFonts w:ascii="Times New Roman" w:hAnsi="Times New Roman"/>
                <w:caps/>
                <w:sz w:val="22"/>
              </w:rPr>
            </w:pPr>
            <w:r w:rsidRPr="00B16908">
              <w:rPr>
                <w:rFonts w:ascii="Times New Roman" w:hAnsi="Times New Roman"/>
                <w:caps/>
                <w:sz w:val="22"/>
              </w:rPr>
              <w:t>PROPUNERE TEHNICĂ OFERTANT</w:t>
            </w:r>
          </w:p>
        </w:tc>
      </w:tr>
      <w:tr w:rsidR="00BD54FF" w:rsidRPr="00B16908" w14:paraId="7CF623A9" w14:textId="77777777" w:rsidTr="00C05A5A">
        <w:trPr>
          <w:trHeight w:val="566"/>
        </w:trPr>
        <w:tc>
          <w:tcPr>
            <w:tcW w:w="6804" w:type="dxa"/>
            <w:tcMar>
              <w:left w:w="57" w:type="dxa"/>
              <w:right w:w="57" w:type="dxa"/>
            </w:tcMar>
          </w:tcPr>
          <w:p w14:paraId="6FD6F9C8" w14:textId="5425B511" w:rsidR="004074D8" w:rsidRPr="00B16908" w:rsidRDefault="00BD54FF" w:rsidP="00C05A5A">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Calibri" w:hAnsi="Times New Roman"/>
                <w:b/>
                <w:iCs/>
                <w:sz w:val="22"/>
                <w:szCs w:val="22"/>
                <w:lang w:val="it-IT"/>
              </w:rPr>
            </w:pPr>
            <w:r w:rsidRPr="00B16908">
              <w:rPr>
                <w:rFonts w:ascii="Times New Roman" w:eastAsia="Calibri" w:hAnsi="Times New Roman"/>
                <w:b/>
                <w:iCs/>
                <w:sz w:val="22"/>
                <w:szCs w:val="22"/>
                <w:lang w:val="ro-RO"/>
              </w:rPr>
              <w:t xml:space="preserve">1. </w:t>
            </w:r>
            <w:r w:rsidRPr="00B16908">
              <w:rPr>
                <w:sz w:val="22"/>
                <w:szCs w:val="22"/>
                <w:lang w:val="it-IT"/>
              </w:rPr>
              <w:t xml:space="preserve">   </w:t>
            </w:r>
            <w:r w:rsidR="004074D8" w:rsidRPr="00B16908">
              <w:rPr>
                <w:sz w:val="22"/>
                <w:szCs w:val="22"/>
                <w:lang w:val="it-IT"/>
              </w:rPr>
              <w:t xml:space="preserve"> </w:t>
            </w:r>
            <w:r w:rsidR="00D66B02" w:rsidRPr="00B16908">
              <w:rPr>
                <w:sz w:val="22"/>
                <w:szCs w:val="22"/>
                <w:lang w:val="it-IT"/>
              </w:rPr>
              <w:t xml:space="preserve"> </w:t>
            </w:r>
            <w:r w:rsidR="00D66B02" w:rsidRPr="00B16908">
              <w:rPr>
                <w:rFonts w:ascii="Times New Roman" w:eastAsia="Calibri" w:hAnsi="Times New Roman"/>
                <w:b/>
                <w:iCs/>
                <w:sz w:val="22"/>
                <w:szCs w:val="22"/>
                <w:lang w:val="ro-RO"/>
              </w:rPr>
              <w:t>Tabla scolara verde creta (120x300 cm)</w:t>
            </w:r>
          </w:p>
          <w:p w14:paraId="5A063ABA" w14:textId="45A02C42" w:rsidR="00BD54FF" w:rsidRPr="00B16908" w:rsidRDefault="00BD54FF" w:rsidP="00C05A5A">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Cant.:</w:t>
            </w:r>
            <w:r w:rsidRPr="00B16908">
              <w:rPr>
                <w:rFonts w:ascii="Times New Roman" w:eastAsia="Aptos" w:hAnsi="Times New Roman"/>
                <w:noProof/>
                <w:color w:val="000000"/>
                <w:kern w:val="2"/>
                <w:sz w:val="22"/>
                <w:szCs w:val="22"/>
                <w:lang w:val="ro-RO"/>
                <w14:ligatures w14:val="standardContextual"/>
              </w:rPr>
              <w:t xml:space="preserve"> </w:t>
            </w:r>
            <w:r w:rsidR="004074D8" w:rsidRPr="00B16908">
              <w:rPr>
                <w:rFonts w:ascii="Times New Roman" w:eastAsia="Aptos" w:hAnsi="Times New Roman"/>
                <w:noProof/>
                <w:color w:val="000000"/>
                <w:kern w:val="2"/>
                <w:sz w:val="22"/>
                <w:szCs w:val="22"/>
                <w:lang w:val="ro-RO"/>
                <w14:ligatures w14:val="standardContextual"/>
              </w:rPr>
              <w:t>1</w:t>
            </w:r>
            <w:r w:rsidRPr="00B16908">
              <w:rPr>
                <w:rFonts w:ascii="Times New Roman" w:eastAsia="Aptos" w:hAnsi="Times New Roman"/>
                <w:noProof/>
                <w:color w:val="000000"/>
                <w:kern w:val="2"/>
                <w:sz w:val="22"/>
                <w:szCs w:val="22"/>
                <w:lang w:val="ro-RO"/>
                <w14:ligatures w14:val="standardContextual"/>
              </w:rPr>
              <w:t xml:space="preserve"> buc</w:t>
            </w:r>
          </w:p>
          <w:p w14:paraId="1101A4B3" w14:textId="07181929" w:rsidR="00D66B02" w:rsidRPr="00B16908" w:rsidRDefault="00BD54FF" w:rsidP="00C05A5A">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Loc de livrare</w:t>
            </w:r>
            <w:r w:rsidR="00D66B02" w:rsidRPr="00B16908">
              <w:rPr>
                <w:rFonts w:ascii="Times New Roman" w:eastAsia="Aptos" w:hAnsi="Times New Roman"/>
                <w:b/>
                <w:bCs/>
                <w:noProof/>
                <w:color w:val="000000"/>
                <w:kern w:val="2"/>
                <w:sz w:val="22"/>
                <w:szCs w:val="22"/>
                <w:lang w:val="ro-RO"/>
                <w14:ligatures w14:val="standardContextual"/>
              </w:rPr>
              <w:t>:</w:t>
            </w:r>
            <w:r w:rsidR="00D66B02" w:rsidRPr="00B16908">
              <w:rPr>
                <w:sz w:val="22"/>
                <w:szCs w:val="22"/>
                <w:lang w:val="it-IT"/>
              </w:rPr>
              <w:t xml:space="preserve"> </w:t>
            </w:r>
            <w:r w:rsidR="00D66B02" w:rsidRPr="00B16908">
              <w:rPr>
                <w:rFonts w:ascii="Times New Roman" w:eastAsia="Aptos" w:hAnsi="Times New Roman"/>
                <w:noProof/>
                <w:color w:val="000000"/>
                <w:kern w:val="2"/>
                <w:sz w:val="22"/>
                <w:szCs w:val="22"/>
                <w:lang w:val="ro-RO"/>
                <w14:ligatures w14:val="standardContextual"/>
              </w:rPr>
              <w:t>Sediul Facult</w:t>
            </w:r>
            <w:r w:rsidR="00D66B02" w:rsidRPr="00B16908">
              <w:rPr>
                <w:rFonts w:ascii="Times New Roman" w:eastAsia="Aptos" w:hAnsi="Times New Roman" w:hint="cs"/>
                <w:noProof/>
                <w:color w:val="000000"/>
                <w:kern w:val="2"/>
                <w:sz w:val="22"/>
                <w:szCs w:val="22"/>
                <w:lang w:val="ro-RO"/>
                <w14:ligatures w14:val="standardContextual"/>
              </w:rPr>
              <w:t>ă</w:t>
            </w:r>
            <w:r w:rsidR="00D66B02" w:rsidRPr="00B16908">
              <w:rPr>
                <w:rFonts w:ascii="Times New Roman" w:eastAsia="Aptos" w:hAnsi="Times New Roman"/>
                <w:noProof/>
                <w:color w:val="000000"/>
                <w:kern w:val="2"/>
                <w:sz w:val="22"/>
                <w:szCs w:val="22"/>
                <w:lang w:val="ro-RO"/>
                <w14:ligatures w14:val="standardContextual"/>
              </w:rPr>
              <w:t>ții de Inginerie și Agronomie din Br</w:t>
            </w:r>
            <w:r w:rsidR="00D66B02" w:rsidRPr="00B16908">
              <w:rPr>
                <w:rFonts w:ascii="Times New Roman" w:eastAsia="Aptos" w:hAnsi="Times New Roman" w:hint="cs"/>
                <w:noProof/>
                <w:color w:val="000000"/>
                <w:kern w:val="2"/>
                <w:sz w:val="22"/>
                <w:szCs w:val="22"/>
                <w:lang w:val="ro-RO"/>
                <w14:ligatures w14:val="standardContextual"/>
              </w:rPr>
              <w:t>ă</w:t>
            </w:r>
            <w:r w:rsidR="00D66B02" w:rsidRPr="00B16908">
              <w:rPr>
                <w:rFonts w:ascii="Times New Roman" w:eastAsia="Aptos" w:hAnsi="Times New Roman"/>
                <w:noProof/>
                <w:color w:val="000000"/>
                <w:kern w:val="2"/>
                <w:sz w:val="22"/>
                <w:szCs w:val="22"/>
                <w:lang w:val="ro-RO"/>
                <w14:ligatures w14:val="standardContextual"/>
              </w:rPr>
              <w:t>ila, Str. C</w:t>
            </w:r>
            <w:r w:rsidR="00D66B02" w:rsidRPr="00B16908">
              <w:rPr>
                <w:rFonts w:ascii="Times New Roman" w:eastAsia="Aptos" w:hAnsi="Times New Roman" w:hint="cs"/>
                <w:noProof/>
                <w:color w:val="000000"/>
                <w:kern w:val="2"/>
                <w:sz w:val="22"/>
                <w:szCs w:val="22"/>
                <w:lang w:val="ro-RO"/>
                <w14:ligatures w14:val="standardContextual"/>
              </w:rPr>
              <w:t>ă</w:t>
            </w:r>
            <w:r w:rsidR="00D66B02" w:rsidRPr="00B16908">
              <w:rPr>
                <w:rFonts w:ascii="Times New Roman" w:eastAsia="Aptos" w:hAnsi="Times New Roman"/>
                <w:noProof/>
                <w:color w:val="000000"/>
                <w:kern w:val="2"/>
                <w:sz w:val="22"/>
                <w:szCs w:val="22"/>
                <w:lang w:val="ro-RO"/>
                <w14:ligatures w14:val="standardContextual"/>
              </w:rPr>
              <w:t>l</w:t>
            </w:r>
            <w:r w:rsidR="00D66B02" w:rsidRPr="00B16908">
              <w:rPr>
                <w:rFonts w:ascii="Times New Roman" w:eastAsia="Aptos" w:hAnsi="Times New Roman" w:hint="cs"/>
                <w:noProof/>
                <w:color w:val="000000"/>
                <w:kern w:val="2"/>
                <w:sz w:val="22"/>
                <w:szCs w:val="22"/>
                <w:lang w:val="ro-RO"/>
                <w14:ligatures w14:val="standardContextual"/>
              </w:rPr>
              <w:t>ă</w:t>
            </w:r>
            <w:r w:rsidR="00D66B02" w:rsidRPr="00B16908">
              <w:rPr>
                <w:rFonts w:ascii="Times New Roman" w:eastAsia="Aptos" w:hAnsi="Times New Roman"/>
                <w:noProof/>
                <w:color w:val="000000"/>
                <w:kern w:val="2"/>
                <w:sz w:val="22"/>
                <w:szCs w:val="22"/>
                <w:lang w:val="ro-RO"/>
                <w14:ligatures w14:val="standardContextual"/>
              </w:rPr>
              <w:t>rașilor, nr.29</w:t>
            </w:r>
          </w:p>
          <w:p w14:paraId="1304C1F5" w14:textId="4289F1DE" w:rsidR="00BD54FF" w:rsidRPr="00B16908" w:rsidRDefault="00BD54FF" w:rsidP="00C05A5A">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xml:space="preserve">: </w:t>
            </w:r>
            <w:r w:rsidR="004074D8" w:rsidRPr="00B16908">
              <w:rPr>
                <w:rFonts w:ascii="Times New Roman" w:eastAsia="Aptos" w:hAnsi="Times New Roman"/>
                <w:noProof/>
                <w:color w:val="000000"/>
                <w:kern w:val="2"/>
                <w:sz w:val="22"/>
                <w:szCs w:val="22"/>
                <w:lang w:val="ro-RO"/>
                <w14:ligatures w14:val="standardContextual"/>
              </w:rPr>
              <w:t>60</w:t>
            </w:r>
            <w:r w:rsidRPr="00B16908">
              <w:rPr>
                <w:rFonts w:ascii="Times New Roman" w:eastAsia="Aptos" w:hAnsi="Times New Roman"/>
                <w:noProof/>
                <w:color w:val="000000"/>
                <w:kern w:val="2"/>
                <w:sz w:val="22"/>
                <w:szCs w:val="22"/>
                <w:lang w:val="ro-RO"/>
                <w14:ligatures w14:val="standardContextual"/>
              </w:rPr>
              <w:t xml:space="preserve"> zile de la data semn</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rii contractului de achiziție public</w:t>
            </w:r>
            <w:r w:rsidRPr="00B16908">
              <w:rPr>
                <w:rFonts w:ascii="Times New Roman" w:eastAsia="Aptos" w:hAnsi="Times New Roman" w:hint="cs"/>
                <w:noProof/>
                <w:color w:val="000000"/>
                <w:kern w:val="2"/>
                <w:sz w:val="22"/>
                <w:szCs w:val="22"/>
                <w:lang w:val="ro-RO"/>
                <w14:ligatures w14:val="standardContextual"/>
              </w:rPr>
              <w:t>ă</w:t>
            </w:r>
          </w:p>
          <w:p w14:paraId="38918622" w14:textId="77777777" w:rsidR="00BD54FF" w:rsidRPr="00B16908" w:rsidRDefault="00BD54FF" w:rsidP="00C05A5A">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Caracteristici tehnice:</w:t>
            </w:r>
          </w:p>
          <w:p w14:paraId="5503C14D" w14:textId="66F0D798" w:rsidR="00BD54FF" w:rsidRPr="00B16908" w:rsidRDefault="00D66B02" w:rsidP="00C05A5A">
            <w:pPr>
              <w:shd w:val="clear" w:color="auto" w:fill="FFFFFF"/>
              <w:overflowPunct/>
              <w:autoSpaceDE/>
              <w:autoSpaceDN/>
              <w:adjustRightInd/>
              <w:rPr>
                <w:rFonts w:ascii="Times New Roman" w:eastAsia="Times New Roman" w:hAnsi="Times New Roman"/>
                <w:i/>
                <w:iCs/>
                <w:sz w:val="22"/>
                <w:szCs w:val="22"/>
                <w:lang w:val="ro-RO"/>
              </w:rPr>
            </w:pPr>
            <w:r w:rsidRPr="00B16908">
              <w:rPr>
                <w:rFonts w:ascii="Times New Roman" w:hAnsi="Times New Roman"/>
                <w:sz w:val="22"/>
                <w:szCs w:val="22"/>
                <w:lang w:val="it-IT"/>
              </w:rPr>
              <w:t>Tip tabla scolara: Fix Dimensiune: 1200 x 2400 mm</w:t>
            </w:r>
            <w:r w:rsidRPr="00B16908">
              <w:rPr>
                <w:rFonts w:ascii="Times New Roman" w:eastAsia="Times New Roman" w:hAnsi="Times New Roman"/>
                <w:i/>
                <w:iCs/>
                <w:sz w:val="22"/>
                <w:szCs w:val="22"/>
                <w:lang w:val="ro-RO"/>
              </w:rPr>
              <w:t xml:space="preserve"> </w:t>
            </w:r>
          </w:p>
          <w:p w14:paraId="0C1B8443" w14:textId="77777777" w:rsidR="00BD54FF" w:rsidRPr="00B16908" w:rsidRDefault="00BD54FF" w:rsidP="00C05A5A">
            <w:pPr>
              <w:widowControl w:val="0"/>
              <w:overflowPunct/>
              <w:autoSpaceDE/>
              <w:autoSpaceDN/>
              <w:rPr>
                <w:rFonts w:ascii="Times New Roman" w:eastAsia="Calibri" w:hAnsi="Times New Roman"/>
                <w:b/>
                <w:noProof/>
                <w:kern w:val="2"/>
                <w:sz w:val="22"/>
                <w:szCs w:val="22"/>
                <w:lang w:val="ro-RO"/>
              </w:rPr>
            </w:pPr>
            <w:r w:rsidRPr="00B16908">
              <w:rPr>
                <w:rFonts w:ascii="Times New Roman" w:eastAsia="Calibri" w:hAnsi="Times New Roman"/>
                <w:b/>
                <w:noProof/>
                <w:kern w:val="2"/>
                <w:sz w:val="22"/>
                <w:szCs w:val="22"/>
                <w:lang w:val="ro-RO"/>
              </w:rPr>
              <w:t xml:space="preserve">Durata minimă de garanție: </w:t>
            </w:r>
            <w:r w:rsidRPr="00B16908">
              <w:rPr>
                <w:rFonts w:ascii="Times New Roman" w:eastAsia="Calibri" w:hAnsi="Times New Roman"/>
                <w:bCs/>
                <w:noProof/>
                <w:kern w:val="2"/>
                <w:sz w:val="22"/>
                <w:szCs w:val="22"/>
                <w:lang w:val="ro-RO"/>
              </w:rPr>
              <w:t>24 luni</w:t>
            </w:r>
          </w:p>
        </w:tc>
        <w:tc>
          <w:tcPr>
            <w:tcW w:w="6946" w:type="dxa"/>
            <w:tcMar>
              <w:left w:w="57" w:type="dxa"/>
              <w:right w:w="57" w:type="dxa"/>
            </w:tcMar>
          </w:tcPr>
          <w:p w14:paraId="16ADB74A" w14:textId="77777777" w:rsidR="00BD54FF" w:rsidRPr="00B16908" w:rsidRDefault="00BD54FF" w:rsidP="00C05A5A">
            <w:pPr>
              <w:pStyle w:val="Heading2"/>
              <w:numPr>
                <w:ilvl w:val="0"/>
                <w:numId w:val="0"/>
              </w:numPr>
              <w:jc w:val="center"/>
              <w:rPr>
                <w:rFonts w:ascii="Times New Roman" w:hAnsi="Times New Roman"/>
                <w:i/>
                <w:iCs/>
                <w:sz w:val="22"/>
                <w:highlight w:val="yellow"/>
              </w:rPr>
            </w:pPr>
          </w:p>
          <w:p w14:paraId="215D4729" w14:textId="77777777" w:rsidR="00BD54FF" w:rsidRPr="00B16908" w:rsidRDefault="00BD54FF" w:rsidP="00C05A5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127FA8FE" w14:textId="77777777" w:rsidR="00BD54FF" w:rsidRPr="00B16908" w:rsidRDefault="00BD54FF" w:rsidP="00C05A5A">
            <w:pPr>
              <w:pStyle w:val="Heading2"/>
              <w:numPr>
                <w:ilvl w:val="0"/>
                <w:numId w:val="0"/>
              </w:numPr>
              <w:jc w:val="center"/>
              <w:rPr>
                <w:rFonts w:ascii="Times New Roman" w:hAnsi="Times New Roman"/>
                <w:i/>
                <w:iCs/>
                <w:caps/>
                <w:color w:val="FF0000"/>
                <w:sz w:val="22"/>
              </w:rPr>
            </w:pPr>
          </w:p>
          <w:p w14:paraId="4682DB7C" w14:textId="77777777" w:rsidR="00BD54FF" w:rsidRPr="00B16908" w:rsidRDefault="00BD54FF" w:rsidP="00C05A5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252AFB44" w14:textId="77777777" w:rsidR="00BD54FF" w:rsidRPr="00B16908" w:rsidRDefault="00BD54FF" w:rsidP="00C05A5A">
            <w:pPr>
              <w:pStyle w:val="Heading2"/>
              <w:numPr>
                <w:ilvl w:val="0"/>
                <w:numId w:val="0"/>
              </w:numPr>
              <w:jc w:val="center"/>
              <w:rPr>
                <w:rFonts w:ascii="Times New Roman" w:hAnsi="Times New Roman"/>
                <w:i/>
                <w:iCs/>
                <w:sz w:val="22"/>
                <w:highlight w:val="yellow"/>
              </w:rPr>
            </w:pPr>
          </w:p>
        </w:tc>
      </w:tr>
      <w:tr w:rsidR="00D66B02" w:rsidRPr="00B16908" w14:paraId="29AA567E" w14:textId="77777777" w:rsidTr="00C05A5A">
        <w:trPr>
          <w:trHeight w:val="566"/>
        </w:trPr>
        <w:tc>
          <w:tcPr>
            <w:tcW w:w="6804" w:type="dxa"/>
            <w:tcMar>
              <w:left w:w="57" w:type="dxa"/>
              <w:right w:w="57" w:type="dxa"/>
            </w:tcMar>
          </w:tcPr>
          <w:p w14:paraId="1CCCDCC2" w14:textId="71833C09" w:rsidR="00D66B02" w:rsidRPr="00B16908" w:rsidRDefault="00D66B02" w:rsidP="00D66B02">
            <w:pPr>
              <w:pStyle w:val="ListParagraph"/>
              <w:numPr>
                <w:ilvl w:val="0"/>
                <w:numId w:val="58"/>
              </w:numPr>
              <w:pBdr>
                <w:top w:val="nil"/>
                <w:left w:val="nil"/>
                <w:bottom w:val="nil"/>
                <w:right w:val="nil"/>
                <w:between w:val="nil"/>
              </w:pBdr>
              <w:spacing w:after="120" w:line="276" w:lineRule="auto"/>
              <w:jc w:val="both"/>
              <w:rPr>
                <w:rFonts w:eastAsia="Calibri"/>
                <w:b/>
                <w:iCs/>
                <w:sz w:val="22"/>
                <w:szCs w:val="22"/>
                <w:lang w:val="ro-RO"/>
              </w:rPr>
            </w:pPr>
            <w:r w:rsidRPr="00B16908">
              <w:rPr>
                <w:rFonts w:eastAsia="Calibri"/>
                <w:b/>
                <w:iCs/>
                <w:sz w:val="22"/>
                <w:szCs w:val="22"/>
                <w:lang w:val="ro-RO"/>
              </w:rPr>
              <w:t>Tabla scolara magnetica 120 x 220 cm:</w:t>
            </w:r>
          </w:p>
          <w:p w14:paraId="0B169D52" w14:textId="77777777" w:rsidR="00D66B02" w:rsidRPr="00B16908" w:rsidRDefault="00D66B02" w:rsidP="00D66B02">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Cant.:</w:t>
            </w:r>
            <w:r w:rsidRPr="00B16908">
              <w:rPr>
                <w:rFonts w:ascii="Times New Roman" w:eastAsia="Aptos" w:hAnsi="Times New Roman"/>
                <w:noProof/>
                <w:color w:val="000000"/>
                <w:kern w:val="2"/>
                <w:sz w:val="22"/>
                <w:szCs w:val="22"/>
                <w:lang w:val="ro-RO"/>
                <w14:ligatures w14:val="standardContextual"/>
              </w:rPr>
              <w:t xml:space="preserve"> 1 buc</w:t>
            </w:r>
          </w:p>
          <w:p w14:paraId="7D9E0CEE" w14:textId="77777777" w:rsidR="00D66B02" w:rsidRPr="00B16908" w:rsidRDefault="00D66B02" w:rsidP="00D66B02">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Loc de livrare:</w:t>
            </w:r>
            <w:r w:rsidRPr="00B16908">
              <w:rPr>
                <w:sz w:val="22"/>
                <w:szCs w:val="22"/>
                <w:lang w:val="it-IT"/>
              </w:rPr>
              <w:t xml:space="preserve"> </w:t>
            </w:r>
            <w:r w:rsidRPr="00B16908">
              <w:rPr>
                <w:rFonts w:ascii="Times New Roman" w:eastAsia="Aptos" w:hAnsi="Times New Roman"/>
                <w:noProof/>
                <w:color w:val="000000"/>
                <w:kern w:val="2"/>
                <w:sz w:val="22"/>
                <w:szCs w:val="22"/>
                <w:lang w:val="ro-RO"/>
                <w14:ligatures w14:val="standardContextual"/>
              </w:rPr>
              <w:t>Sediul Facult</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ții de Inginerie și Agronomie din Br</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ila, Str. 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l</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rașilor, nr.29</w:t>
            </w:r>
          </w:p>
          <w:p w14:paraId="336304DE" w14:textId="77777777" w:rsidR="00D66B02" w:rsidRPr="00B16908" w:rsidRDefault="00D66B02" w:rsidP="00D66B02">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60 zile de la data semn</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rii contractului de achiziție public</w:t>
            </w:r>
            <w:r w:rsidRPr="00B16908">
              <w:rPr>
                <w:rFonts w:ascii="Times New Roman" w:eastAsia="Aptos" w:hAnsi="Times New Roman" w:hint="cs"/>
                <w:noProof/>
                <w:color w:val="000000"/>
                <w:kern w:val="2"/>
                <w:sz w:val="22"/>
                <w:szCs w:val="22"/>
                <w:lang w:val="ro-RO"/>
                <w14:ligatures w14:val="standardContextual"/>
              </w:rPr>
              <w:t>ă</w:t>
            </w:r>
          </w:p>
          <w:p w14:paraId="78BE7C9B" w14:textId="77777777" w:rsidR="00D66B02" w:rsidRPr="00B16908" w:rsidRDefault="00D66B02" w:rsidP="00D66B02">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lastRenderedPageBreak/>
              <w:t>Caracteristici tehnice:</w:t>
            </w:r>
          </w:p>
          <w:p w14:paraId="1725B083" w14:textId="77777777" w:rsidR="00D66B02" w:rsidRPr="00B16908" w:rsidRDefault="00D66B02" w:rsidP="00D66B02">
            <w:pPr>
              <w:pStyle w:val="ListParagraph"/>
              <w:pBdr>
                <w:top w:val="nil"/>
                <w:left w:val="nil"/>
                <w:bottom w:val="nil"/>
                <w:right w:val="nil"/>
                <w:between w:val="nil"/>
              </w:pBdr>
              <w:spacing w:after="120" w:line="276" w:lineRule="auto"/>
              <w:ind w:left="-60" w:firstLine="60"/>
              <w:jc w:val="both"/>
              <w:rPr>
                <w:sz w:val="22"/>
                <w:szCs w:val="22"/>
                <w:lang w:val="it-IT"/>
              </w:rPr>
            </w:pPr>
            <w:r w:rsidRPr="00B16908">
              <w:rPr>
                <w:sz w:val="22"/>
                <w:szCs w:val="22"/>
                <w:lang w:val="it-IT"/>
              </w:rPr>
              <w:t xml:space="preserve">Tip tabla scolara: Fix Dimensiune: 1200 x 2200 mm </w:t>
            </w:r>
          </w:p>
          <w:p w14:paraId="72A2041F" w14:textId="12EC87E2" w:rsidR="00D66B02" w:rsidRPr="00B16908" w:rsidRDefault="00D66B02" w:rsidP="00D66B02">
            <w:pPr>
              <w:pStyle w:val="ListParagraph"/>
              <w:pBdr>
                <w:top w:val="nil"/>
                <w:left w:val="nil"/>
                <w:bottom w:val="nil"/>
                <w:right w:val="nil"/>
                <w:between w:val="nil"/>
              </w:pBdr>
              <w:spacing w:after="120" w:line="276" w:lineRule="auto"/>
              <w:ind w:left="30"/>
              <w:jc w:val="both"/>
              <w:rPr>
                <w:rFonts w:eastAsia="Calibri"/>
                <w:b/>
                <w:iCs/>
                <w:sz w:val="22"/>
                <w:szCs w:val="22"/>
                <w:lang w:val="ro-RO"/>
              </w:rPr>
            </w:pPr>
            <w:r w:rsidRPr="00B16908">
              <w:rPr>
                <w:rFonts w:eastAsia="Calibri"/>
                <w:b/>
                <w:noProof/>
                <w:kern w:val="2"/>
                <w:sz w:val="22"/>
                <w:szCs w:val="22"/>
                <w:lang w:val="ro-RO"/>
              </w:rPr>
              <w:t xml:space="preserve">Durata minimă de garanție: </w:t>
            </w:r>
            <w:r w:rsidRPr="00B16908">
              <w:rPr>
                <w:rFonts w:eastAsia="Calibri"/>
                <w:bCs/>
                <w:noProof/>
                <w:kern w:val="2"/>
                <w:sz w:val="22"/>
                <w:szCs w:val="22"/>
                <w:lang w:val="ro-RO"/>
              </w:rPr>
              <w:t>24 luni</w:t>
            </w:r>
          </w:p>
        </w:tc>
        <w:tc>
          <w:tcPr>
            <w:tcW w:w="6946" w:type="dxa"/>
            <w:tcMar>
              <w:left w:w="57" w:type="dxa"/>
              <w:right w:w="57" w:type="dxa"/>
            </w:tcMar>
          </w:tcPr>
          <w:p w14:paraId="5905D994" w14:textId="77777777" w:rsidR="0000322B" w:rsidRPr="00B16908" w:rsidRDefault="0000322B" w:rsidP="0000322B">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completa DETALIAT de către ofertant dacă respectă cerințele.</w:t>
            </w:r>
          </w:p>
          <w:p w14:paraId="5078EE10" w14:textId="77777777" w:rsidR="0000322B" w:rsidRPr="00B16908" w:rsidRDefault="0000322B" w:rsidP="0000322B">
            <w:pPr>
              <w:pStyle w:val="Heading2"/>
              <w:numPr>
                <w:ilvl w:val="0"/>
                <w:numId w:val="0"/>
              </w:numPr>
              <w:jc w:val="center"/>
              <w:rPr>
                <w:rFonts w:ascii="Times New Roman" w:hAnsi="Times New Roman"/>
                <w:i/>
                <w:iCs/>
                <w:caps/>
                <w:color w:val="FF0000"/>
                <w:sz w:val="22"/>
              </w:rPr>
            </w:pPr>
          </w:p>
          <w:p w14:paraId="4C851CAF" w14:textId="4A51B9D9" w:rsidR="00D66B02" w:rsidRPr="00B16908" w:rsidRDefault="0000322B" w:rsidP="0000322B">
            <w:pPr>
              <w:pStyle w:val="Heading2"/>
              <w:numPr>
                <w:ilvl w:val="0"/>
                <w:numId w:val="0"/>
              </w:numPr>
              <w:jc w:val="center"/>
              <w:rPr>
                <w:rFonts w:ascii="Times New Roman" w:hAnsi="Times New Roman"/>
                <w:i/>
                <w:iCs/>
                <w:sz w:val="22"/>
                <w:highlight w:val="yellow"/>
              </w:rPr>
            </w:pPr>
            <w:r w:rsidRPr="00B16908">
              <w:rPr>
                <w:rFonts w:ascii="Times New Roman" w:hAnsi="Times New Roman"/>
                <w:i/>
                <w:iCs/>
                <w:caps/>
                <w:color w:val="FF0000"/>
                <w:sz w:val="22"/>
              </w:rPr>
              <w:t>.............................................</w:t>
            </w:r>
          </w:p>
        </w:tc>
      </w:tr>
      <w:tr w:rsidR="00BD54FF" w:rsidRPr="00B16908" w14:paraId="66971101" w14:textId="77777777" w:rsidTr="00C05A5A">
        <w:trPr>
          <w:trHeight w:val="566"/>
        </w:trPr>
        <w:tc>
          <w:tcPr>
            <w:tcW w:w="6804" w:type="dxa"/>
            <w:tcMar>
              <w:left w:w="57" w:type="dxa"/>
              <w:right w:w="57" w:type="dxa"/>
            </w:tcMar>
          </w:tcPr>
          <w:p w14:paraId="09C300EF" w14:textId="77777777" w:rsidR="00BD54FF" w:rsidRPr="00B16908" w:rsidRDefault="00BD54FF" w:rsidP="00C05A5A">
            <w:pPr>
              <w:keepNext/>
              <w:keepLines/>
              <w:overflowPunct/>
              <w:autoSpaceDE/>
              <w:autoSpaceDN/>
              <w:adjustRightInd/>
              <w:spacing w:line="276" w:lineRule="auto"/>
              <w:jc w:val="both"/>
              <w:textAlignment w:val="auto"/>
              <w:outlineLvl w:val="1"/>
              <w:rPr>
                <w:rFonts w:ascii="Times New Roman" w:hAnsi="Times New Roman"/>
                <w:b/>
                <w:bCs/>
                <w:sz w:val="22"/>
                <w:szCs w:val="22"/>
                <w:lang w:val="ro-RO"/>
              </w:rPr>
            </w:pPr>
            <w:r w:rsidRPr="00B16908">
              <w:rPr>
                <w:rFonts w:ascii="Times New Roman" w:hAnsi="Times New Roman"/>
                <w:b/>
                <w:bCs/>
                <w:sz w:val="22"/>
                <w:szCs w:val="22"/>
                <w:lang w:val="ro-RO"/>
              </w:rPr>
              <w:t>Garanție</w:t>
            </w:r>
          </w:p>
          <w:p w14:paraId="19079217" w14:textId="77777777" w:rsidR="00BD54FF" w:rsidRPr="00B16908" w:rsidRDefault="00BD54FF" w:rsidP="00C05A5A">
            <w:pPr>
              <w:overflowPunct/>
              <w:autoSpaceDE/>
              <w:autoSpaceDN/>
              <w:adjustRightInd/>
              <w:jc w:val="both"/>
              <w:textAlignment w:val="auto"/>
              <w:rPr>
                <w:rFonts w:ascii="Times New Roman" w:hAnsi="Times New Roman"/>
                <w:spacing w:val="3"/>
                <w:sz w:val="22"/>
                <w:szCs w:val="22"/>
                <w:lang w:val="ro-RO" w:eastAsia="ar-SA"/>
              </w:rPr>
            </w:pPr>
            <w:r w:rsidRPr="00B16908">
              <w:rPr>
                <w:rFonts w:ascii="Times New Roman" w:hAnsi="Times New Roman"/>
                <w:spacing w:val="3"/>
                <w:sz w:val="22"/>
                <w:szCs w:val="22"/>
                <w:lang w:val="ro-RO" w:eastAsia="ar-SA"/>
              </w:rPr>
              <w:t>Toate produsele trebuie să fie acoperite de garanție pentru cel puțin perioada solicitată pentru fiecare produs. Perioada de garanție începe de la data recepționării produselor.</w:t>
            </w:r>
          </w:p>
          <w:p w14:paraId="527C37D9" w14:textId="77777777" w:rsidR="00BD54FF" w:rsidRPr="00B16908" w:rsidRDefault="00BD54FF" w:rsidP="00C05A5A">
            <w:pPr>
              <w:overflowPunct/>
              <w:autoSpaceDE/>
              <w:autoSpaceDN/>
              <w:adjustRightInd/>
              <w:jc w:val="both"/>
              <w:textAlignment w:val="auto"/>
              <w:rPr>
                <w:rFonts w:ascii="Times New Roman" w:hAnsi="Times New Roman"/>
                <w:spacing w:val="3"/>
                <w:sz w:val="22"/>
                <w:szCs w:val="22"/>
                <w:lang w:val="ro-RO" w:eastAsia="ar-SA"/>
              </w:rPr>
            </w:pPr>
            <w:r w:rsidRPr="00B16908">
              <w:rPr>
                <w:rFonts w:ascii="Times New Roman" w:hAnsi="Times New Roman"/>
                <w:spacing w:val="3"/>
                <w:sz w:val="22"/>
                <w:szCs w:val="22"/>
                <w:lang w:val="ro-RO" w:eastAsia="ar-SA"/>
              </w:rPr>
              <w:t>Contractantul are obligația de a asigura garanția pentru eventualele defecțiuni la produsele ce fac obiectul achiziției, înlocuind produsele defecte. Produsele vor fi însoțite de certificat de garanție. În cazul în care produsul defect nu poate fi reparat și este înlocuit de altul nou, atunci acesta va beneficia de un nou termen de garanție care curge de la data preschimbării produsului.</w:t>
            </w:r>
          </w:p>
          <w:p w14:paraId="02776238" w14:textId="77777777" w:rsidR="00BD54FF" w:rsidRPr="00B16908" w:rsidRDefault="00BD54FF" w:rsidP="00C05A5A">
            <w:pPr>
              <w:overflowPunct/>
              <w:autoSpaceDE/>
              <w:autoSpaceDN/>
              <w:adjustRightInd/>
              <w:jc w:val="both"/>
              <w:textAlignment w:val="auto"/>
              <w:rPr>
                <w:rFonts w:ascii="Times New Roman" w:hAnsi="Times New Roman"/>
                <w:spacing w:val="3"/>
                <w:sz w:val="22"/>
                <w:szCs w:val="22"/>
                <w:lang w:val="ro-RO" w:eastAsia="ar-SA"/>
              </w:rPr>
            </w:pPr>
            <w:r w:rsidRPr="00B16908">
              <w:rPr>
                <w:rFonts w:ascii="Times New Roman" w:hAnsi="Times New Roman"/>
                <w:spacing w:val="3"/>
                <w:sz w:val="22"/>
                <w:szCs w:val="22"/>
                <w:lang w:val="ro-RO" w:eastAsia="ar-SA"/>
              </w:rPr>
              <w:t>Furnizorul va prezenta modul de asigurare a service-ului în perioada de garanție. Dacă service-ul va fi realizat de către un alt operator economic furnizorul va preciza calitatea în care participă acesta la procedură (subcontractant, asociat) având în vedere că va realiza o parte din propunerea tehnică.</w:t>
            </w:r>
          </w:p>
        </w:tc>
        <w:tc>
          <w:tcPr>
            <w:tcW w:w="6946" w:type="dxa"/>
            <w:tcMar>
              <w:left w:w="57" w:type="dxa"/>
              <w:right w:w="57" w:type="dxa"/>
            </w:tcMar>
          </w:tcPr>
          <w:p w14:paraId="38FF9E6A" w14:textId="77777777" w:rsidR="00BD54FF" w:rsidRPr="00B16908" w:rsidRDefault="00BD54FF" w:rsidP="00C05A5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416D1875" w14:textId="77777777" w:rsidR="00BD54FF" w:rsidRPr="00B16908" w:rsidRDefault="00BD54FF" w:rsidP="00C05A5A">
            <w:pPr>
              <w:pStyle w:val="Heading2"/>
              <w:numPr>
                <w:ilvl w:val="0"/>
                <w:numId w:val="0"/>
              </w:numPr>
              <w:jc w:val="center"/>
              <w:rPr>
                <w:rFonts w:ascii="Times New Roman" w:hAnsi="Times New Roman"/>
                <w:i/>
                <w:iCs/>
                <w:caps/>
                <w:color w:val="FF0000"/>
                <w:sz w:val="22"/>
              </w:rPr>
            </w:pPr>
          </w:p>
          <w:p w14:paraId="11502A15" w14:textId="77777777" w:rsidR="00BD54FF" w:rsidRPr="00B16908" w:rsidRDefault="00BD54FF" w:rsidP="00C05A5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4B6B187B" w14:textId="77777777" w:rsidR="00BD54FF" w:rsidRPr="00B16908" w:rsidRDefault="00BD54FF" w:rsidP="00C05A5A">
            <w:pPr>
              <w:pStyle w:val="Heading2"/>
              <w:numPr>
                <w:ilvl w:val="0"/>
                <w:numId w:val="0"/>
              </w:numPr>
              <w:jc w:val="center"/>
              <w:rPr>
                <w:rFonts w:ascii="Times New Roman" w:hAnsi="Times New Roman"/>
                <w:i/>
                <w:iCs/>
                <w:sz w:val="22"/>
                <w:highlight w:val="yellow"/>
              </w:rPr>
            </w:pPr>
          </w:p>
        </w:tc>
      </w:tr>
      <w:tr w:rsidR="00BD54FF" w:rsidRPr="00B16908" w14:paraId="24A3042C" w14:textId="77777777" w:rsidTr="00C05A5A">
        <w:trPr>
          <w:trHeight w:val="566"/>
        </w:trPr>
        <w:tc>
          <w:tcPr>
            <w:tcW w:w="6804" w:type="dxa"/>
            <w:tcMar>
              <w:left w:w="57" w:type="dxa"/>
              <w:right w:w="57" w:type="dxa"/>
            </w:tcMar>
          </w:tcPr>
          <w:p w14:paraId="4C7449E6" w14:textId="77777777" w:rsidR="00BD54FF" w:rsidRPr="00B16908" w:rsidRDefault="00BD54FF" w:rsidP="00C05A5A">
            <w:pPr>
              <w:shd w:val="clear" w:color="auto" w:fill="FFFFFF"/>
              <w:overflowPunct/>
              <w:autoSpaceDE/>
              <w:autoSpaceDN/>
              <w:adjustRightInd/>
              <w:spacing w:line="276" w:lineRule="auto"/>
              <w:jc w:val="both"/>
              <w:textAlignment w:val="auto"/>
              <w:rPr>
                <w:rFonts w:ascii="Times New Roman" w:eastAsia="Aptos" w:hAnsi="Times New Roman"/>
                <w:b/>
                <w:bCs/>
                <w:noProof/>
                <w:kern w:val="2"/>
                <w:sz w:val="22"/>
                <w:szCs w:val="22"/>
                <w:lang w:val="ro-RO"/>
                <w14:ligatures w14:val="standardContextual"/>
              </w:rPr>
            </w:pPr>
            <w:r w:rsidRPr="00B16908">
              <w:rPr>
                <w:rFonts w:ascii="Times New Roman" w:eastAsia="Aptos" w:hAnsi="Times New Roman"/>
                <w:b/>
                <w:bCs/>
                <w:noProof/>
                <w:kern w:val="2"/>
                <w:sz w:val="22"/>
                <w:szCs w:val="22"/>
                <w:lang w:val="ro-RO"/>
                <w14:ligatures w14:val="standardContextual"/>
              </w:rPr>
              <w:t>Livrare, ambalare, etichetare, transport și asigurare pe durata transportului</w:t>
            </w:r>
          </w:p>
          <w:p w14:paraId="2443E408" w14:textId="77777777" w:rsidR="00BD54FF" w:rsidRPr="00B16908" w:rsidRDefault="00BD54FF" w:rsidP="00C05A5A">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Termenul de livrare este cel menționat în tabelele de mai sus. Un produs este considerat livrat când toate activit</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țile în cadrul contractului au fost realizate.</w:t>
            </w:r>
          </w:p>
          <w:p w14:paraId="5B8FDAD3" w14:textId="77777777" w:rsidR="00BD54FF" w:rsidRPr="00B16908" w:rsidRDefault="00BD54FF" w:rsidP="00C05A5A">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Produsele vor fi livrate cantitativ și calitativ la locul indicat de Autoritatea contractant</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pe fiecare lot în parte.</w:t>
            </w:r>
          </w:p>
          <w:p w14:paraId="38CABB47" w14:textId="77777777" w:rsidR="00BD54FF" w:rsidRPr="00B16908" w:rsidRDefault="00BD54FF" w:rsidP="00C05A5A">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Fiecare produs va fi dotat cu toate componentele necesare asambl</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rii. Toate componentele </w:t>
            </w:r>
            <w:r w:rsidRPr="00B16908">
              <w:rPr>
                <w:rFonts w:ascii="Times New Roman" w:eastAsia="Aptos" w:hAnsi="Times New Roman" w:hint="cs"/>
                <w:noProof/>
                <w:kern w:val="2"/>
                <w:sz w:val="22"/>
                <w:szCs w:val="22"/>
                <w:lang w:val="ro-RO"/>
                <w14:ligatures w14:val="standardContextual"/>
              </w:rPr>
              <w:t>ş</w:t>
            </w:r>
            <w:r w:rsidRPr="00B16908">
              <w:rPr>
                <w:rFonts w:ascii="Times New Roman" w:eastAsia="Aptos" w:hAnsi="Times New Roman"/>
                <w:noProof/>
                <w:kern w:val="2"/>
                <w:sz w:val="22"/>
                <w:szCs w:val="22"/>
                <w:lang w:val="ro-RO"/>
                <w14:ligatures w14:val="standardContextual"/>
              </w:rPr>
              <w:t>i produsele trebuie s</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fie noi </w:t>
            </w:r>
            <w:r w:rsidRPr="00B16908">
              <w:rPr>
                <w:rFonts w:ascii="Times New Roman" w:eastAsia="Aptos" w:hAnsi="Times New Roman" w:hint="cs"/>
                <w:noProof/>
                <w:kern w:val="2"/>
                <w:sz w:val="22"/>
                <w:szCs w:val="22"/>
                <w:lang w:val="ro-RO"/>
                <w14:ligatures w14:val="standardContextual"/>
              </w:rPr>
              <w:t>ş</w:t>
            </w:r>
            <w:r w:rsidRPr="00B16908">
              <w:rPr>
                <w:rFonts w:ascii="Times New Roman" w:eastAsia="Aptos" w:hAnsi="Times New Roman"/>
                <w:noProof/>
                <w:kern w:val="2"/>
                <w:sz w:val="22"/>
                <w:szCs w:val="22"/>
                <w:lang w:val="ro-RO"/>
                <w14:ligatures w14:val="standardContextual"/>
              </w:rPr>
              <w:t>i nefolosite. Contractantul va ambala și eticheta produsele furnizate astfel încât s</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previn</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orice daun</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sau deteriorare în timpul transportului acestora c</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tre adresele de livrare menționate în tabelul de mai sus. Dac</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este cazul, ambalajul trebuie prev</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zut astfel încât s</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reziste, f</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r</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limitare, manipul</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rii accidentale, expunerii la temperaturi extreme, precipitațiilor din timpul transportului și depozit</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rii în locuri deschise. </w:t>
            </w:r>
          </w:p>
          <w:p w14:paraId="547F587A" w14:textId="77777777" w:rsidR="00BD54FF" w:rsidRPr="00B16908" w:rsidRDefault="00BD54FF" w:rsidP="00C05A5A">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lastRenderedPageBreak/>
              <w:t>Transportul și toate costurile asociate sunt în sarcina exclusiv</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a contractantului. </w:t>
            </w:r>
          </w:p>
          <w:p w14:paraId="34721750" w14:textId="77777777" w:rsidR="00BD54FF" w:rsidRPr="00B16908" w:rsidRDefault="00BD54FF" w:rsidP="00C05A5A">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Contractantul este responsabil pentru livrarea în termenul agreat al produselor și se consider</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c</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a luat în considerare toate dificult</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țile pe care le-ar putea întâmpina în acest sens și nu va invoca niciun motiv de întârziere sau costuri suplimentare.</w:t>
            </w:r>
          </w:p>
          <w:p w14:paraId="17F52D7C" w14:textId="77777777" w:rsidR="00BD54FF" w:rsidRPr="00B16908" w:rsidRDefault="00BD54FF" w:rsidP="00C05A5A">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Produsul va fi livrat la sediul Universitatii „Dun</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rea de Jos” din Galați, așa cum este menționat în caietul de sarcini, sectiunea „Loc de livrare”.</w:t>
            </w:r>
          </w:p>
          <w:p w14:paraId="33DEA439" w14:textId="77777777" w:rsidR="00BD54FF" w:rsidRPr="00B16908" w:rsidRDefault="00BD54FF" w:rsidP="00C05A5A">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hint="eastAsia"/>
                <w:noProof/>
                <w:kern w:val="2"/>
                <w:sz w:val="22"/>
                <w:szCs w:val="22"/>
                <w:lang w:val="ro-RO"/>
                <w14:ligatures w14:val="standardContextual"/>
              </w:rPr>
              <w:t>Î</w:t>
            </w:r>
            <w:r w:rsidRPr="00B16908">
              <w:rPr>
                <w:rFonts w:ascii="Times New Roman" w:eastAsia="Aptos" w:hAnsi="Times New Roman"/>
                <w:noProof/>
                <w:kern w:val="2"/>
                <w:sz w:val="22"/>
                <w:szCs w:val="22"/>
                <w:lang w:val="ro-RO"/>
                <w14:ligatures w14:val="standardContextual"/>
              </w:rPr>
              <w:t>nainte de livrarea produselor, contractantul, are obligația de a contacta reprezentantul Universit</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ții „Dun</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rea de Jos” din Galați la telefon 0336130115.</w:t>
            </w:r>
          </w:p>
          <w:p w14:paraId="7F4EDEB1" w14:textId="77777777" w:rsidR="00BD54FF" w:rsidRPr="00B16908" w:rsidRDefault="00BD54FF" w:rsidP="00C05A5A">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Livrarea produselor se va efectua în timpul programului de lucru: de luni pân</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joi între orele 08.00-16.30, vineri între orele 08.00-14.00.</w:t>
            </w:r>
          </w:p>
        </w:tc>
        <w:tc>
          <w:tcPr>
            <w:tcW w:w="6946" w:type="dxa"/>
            <w:tcMar>
              <w:left w:w="57" w:type="dxa"/>
              <w:right w:w="57" w:type="dxa"/>
            </w:tcMar>
          </w:tcPr>
          <w:p w14:paraId="0FC23127" w14:textId="77777777" w:rsidR="00BD54FF" w:rsidRPr="00B16908" w:rsidRDefault="00BD54FF" w:rsidP="00C05A5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completa DETALIAT de către ofertant dacă respectă cerințele.</w:t>
            </w:r>
          </w:p>
          <w:p w14:paraId="27E45A98" w14:textId="77777777" w:rsidR="00BD54FF" w:rsidRPr="00B16908" w:rsidRDefault="00BD54FF" w:rsidP="00C05A5A">
            <w:pPr>
              <w:pStyle w:val="Heading2"/>
              <w:numPr>
                <w:ilvl w:val="0"/>
                <w:numId w:val="0"/>
              </w:numPr>
              <w:jc w:val="center"/>
              <w:rPr>
                <w:rFonts w:ascii="Times New Roman" w:hAnsi="Times New Roman"/>
                <w:i/>
                <w:iCs/>
                <w:caps/>
                <w:color w:val="FF0000"/>
                <w:sz w:val="22"/>
              </w:rPr>
            </w:pPr>
          </w:p>
          <w:p w14:paraId="7E74403F" w14:textId="77777777" w:rsidR="00BD54FF" w:rsidRPr="00B16908" w:rsidRDefault="00BD54FF" w:rsidP="00C05A5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4CD1B895" w14:textId="77777777" w:rsidR="00BD54FF" w:rsidRPr="00B16908" w:rsidRDefault="00BD54FF" w:rsidP="00C05A5A">
            <w:pPr>
              <w:pStyle w:val="Heading2"/>
              <w:numPr>
                <w:ilvl w:val="0"/>
                <w:numId w:val="0"/>
              </w:numPr>
              <w:jc w:val="center"/>
              <w:rPr>
                <w:rFonts w:ascii="Times New Roman" w:hAnsi="Times New Roman"/>
                <w:i/>
                <w:iCs/>
                <w:sz w:val="22"/>
                <w:highlight w:val="yellow"/>
              </w:rPr>
            </w:pPr>
          </w:p>
        </w:tc>
      </w:tr>
      <w:tr w:rsidR="00BD54FF" w:rsidRPr="00B16908" w14:paraId="34AA0E07" w14:textId="77777777" w:rsidTr="00C05A5A">
        <w:trPr>
          <w:trHeight w:val="566"/>
        </w:trPr>
        <w:tc>
          <w:tcPr>
            <w:tcW w:w="6804" w:type="dxa"/>
            <w:tcMar>
              <w:left w:w="57" w:type="dxa"/>
              <w:right w:w="57" w:type="dxa"/>
            </w:tcMar>
          </w:tcPr>
          <w:p w14:paraId="1CE3CFDF" w14:textId="77777777" w:rsidR="00BD54FF" w:rsidRPr="00B16908" w:rsidRDefault="00BD54FF" w:rsidP="00C05A5A">
            <w:pPr>
              <w:keepNext/>
              <w:overflowPunct/>
              <w:autoSpaceDE/>
              <w:autoSpaceDN/>
              <w:adjustRightInd/>
              <w:spacing w:line="276" w:lineRule="auto"/>
              <w:jc w:val="both"/>
              <w:textAlignment w:val="auto"/>
              <w:outlineLvl w:val="3"/>
              <w:rPr>
                <w:rFonts w:ascii="Times New Roman" w:hAnsi="Times New Roman"/>
                <w:b/>
                <w:bCs/>
                <w:sz w:val="22"/>
                <w:szCs w:val="22"/>
                <w:lang w:val="ro-RO" w:eastAsia="en-GB"/>
              </w:rPr>
            </w:pPr>
            <w:r w:rsidRPr="00B16908">
              <w:rPr>
                <w:rFonts w:ascii="Times New Roman" w:hAnsi="Times New Roman"/>
                <w:b/>
                <w:bCs/>
                <w:sz w:val="22"/>
                <w:szCs w:val="22"/>
                <w:lang w:val="ro-RO" w:eastAsia="en-GB"/>
              </w:rPr>
              <w:t>Montare</w:t>
            </w:r>
          </w:p>
          <w:p w14:paraId="6AAA6737" w14:textId="77777777" w:rsidR="00BD54FF" w:rsidRPr="00B16908" w:rsidRDefault="00BD54FF" w:rsidP="00C05A5A">
            <w:pPr>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va </w:t>
            </w:r>
            <w:proofErr w:type="spellStart"/>
            <w:r w:rsidRPr="00B16908">
              <w:rPr>
                <w:rFonts w:ascii="Times New Roman" w:eastAsia="Calibri" w:hAnsi="Times New Roman"/>
                <w:sz w:val="22"/>
                <w:szCs w:val="22"/>
                <w:lang w:val="fr-FR"/>
              </w:rPr>
              <w:t>asigura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transportul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produsului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livrat</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cheltuiala</w:t>
            </w:r>
            <w:proofErr w:type="spellEnd"/>
            <w:r w:rsidRPr="00B16908">
              <w:rPr>
                <w:rFonts w:ascii="Times New Roman" w:eastAsia="Calibri" w:hAnsi="Times New Roman"/>
                <w:sz w:val="22"/>
                <w:szCs w:val="22"/>
                <w:lang w:val="fr-FR"/>
              </w:rPr>
              <w:t xml:space="preserve"> sa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fără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nici</w:t>
            </w:r>
            <w:proofErr w:type="spellEnd"/>
            <w:r w:rsidRPr="00B16908">
              <w:rPr>
                <w:rFonts w:ascii="Times New Roman" w:eastAsia="Calibri" w:hAnsi="Times New Roman"/>
                <w:sz w:val="22"/>
                <w:szCs w:val="22"/>
                <w:lang w:val="fr-FR"/>
              </w:rPr>
              <w:t xml:space="preserve"> un </w:t>
            </w:r>
            <w:proofErr w:type="spellStart"/>
            <w:r w:rsidRPr="00B16908">
              <w:rPr>
                <w:rFonts w:ascii="Times New Roman" w:eastAsia="Calibri" w:hAnsi="Times New Roman"/>
                <w:sz w:val="22"/>
                <w:szCs w:val="22"/>
                <w:lang w:val="fr-FR"/>
              </w:rPr>
              <w:t>fel</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costuri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din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partea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autorității</w:t>
            </w:r>
            <w:proofErr w:type="spellEnd"/>
            <w:r w:rsidRPr="00B16908">
              <w:rPr>
                <w:rFonts w:ascii="Times New Roman" w:eastAsia="Calibri" w:hAnsi="Times New Roman"/>
                <w:sz w:val="22"/>
                <w:szCs w:val="22"/>
                <w:lang w:val="fr-FR"/>
              </w:rPr>
              <w:t xml:space="preserve"> contractante. </w:t>
            </w: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rămâne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responsabil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protejarea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produselor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luând</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toate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masurile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adecvate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a </w:t>
            </w:r>
            <w:proofErr w:type="spellStart"/>
            <w:r w:rsidRPr="00B16908">
              <w:rPr>
                <w:rFonts w:ascii="Times New Roman" w:eastAsia="Calibri" w:hAnsi="Times New Roman"/>
                <w:sz w:val="22"/>
                <w:szCs w:val="22"/>
                <w:lang w:val="fr-FR"/>
              </w:rPr>
              <w:t>preveni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lovituri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zgârieturi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alte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deteriorări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până</w:t>
            </w:r>
            <w:proofErr w:type="spellEnd"/>
            <w:r w:rsidRPr="00B16908">
              <w:rPr>
                <w:rFonts w:ascii="Times New Roman" w:eastAsia="Calibri" w:hAnsi="Times New Roman"/>
                <w:sz w:val="22"/>
                <w:szCs w:val="22"/>
                <w:lang w:val="fr-FR"/>
              </w:rPr>
              <w:t xml:space="preserve"> la </w:t>
            </w:r>
            <w:proofErr w:type="spellStart"/>
            <w:r w:rsidRPr="00B16908">
              <w:rPr>
                <w:rFonts w:ascii="Times New Roman" w:eastAsia="Calibri" w:hAnsi="Times New Roman"/>
                <w:sz w:val="22"/>
                <w:szCs w:val="22"/>
                <w:lang w:val="fr-FR"/>
              </w:rPr>
              <w:t>acceptare</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către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autoritatea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contractantă</w:t>
            </w:r>
            <w:proofErr w:type="spellEnd"/>
            <w:r w:rsidRPr="00B16908">
              <w:rPr>
                <w:rFonts w:ascii="Times New Roman" w:eastAsia="Calibri" w:hAnsi="Times New Roman"/>
                <w:sz w:val="22"/>
                <w:szCs w:val="22"/>
                <w:lang w:val="fr-FR"/>
              </w:rPr>
              <w:t xml:space="preserve">. </w:t>
            </w:r>
          </w:p>
          <w:p w14:paraId="26469494" w14:textId="77777777" w:rsidR="00BD54FF" w:rsidRPr="00B16908" w:rsidRDefault="00BD54FF" w:rsidP="00C05A5A">
            <w:pPr>
              <w:shd w:val="clear" w:color="auto" w:fill="FFFFFF"/>
              <w:overflowPunct/>
              <w:autoSpaceDE/>
              <w:autoSpaceDN/>
              <w:adjustRightInd/>
              <w:spacing w:before="100" w:beforeAutospacing="1" w:line="276" w:lineRule="auto"/>
              <w:jc w:val="both"/>
              <w:textAlignment w:val="auto"/>
              <w:rPr>
                <w:rFonts w:ascii="Times New Roman" w:eastAsia="Aptos" w:hAnsi="Times New Roman"/>
                <w:b/>
                <w:bCs/>
                <w:noProof/>
                <w:kern w:val="2"/>
                <w:sz w:val="22"/>
                <w:szCs w:val="22"/>
                <w:lang w:val="ro-RO"/>
                <w14:ligatures w14:val="standardContextual"/>
              </w:rPr>
            </w:pPr>
            <w:proofErr w:type="spellStart"/>
            <w:r w:rsidRPr="00B16908">
              <w:rPr>
                <w:rFonts w:ascii="Times New Roman" w:eastAsia="Calibri" w:hAnsi="Times New Roman"/>
                <w:sz w:val="22"/>
                <w:szCs w:val="22"/>
                <w:lang w:val="fr-FR"/>
              </w:rPr>
              <w:t>Odată</w:t>
            </w:r>
            <w:proofErr w:type="spellEnd"/>
            <w:r w:rsidRPr="00B16908">
              <w:rPr>
                <w:rFonts w:ascii="Times New Roman" w:eastAsia="Calibri" w:hAnsi="Times New Roman"/>
                <w:sz w:val="22"/>
                <w:szCs w:val="22"/>
                <w:lang w:val="fr-FR"/>
              </w:rPr>
              <w:t xml:space="preserve"> ce </w:t>
            </w:r>
            <w:proofErr w:type="spellStart"/>
            <w:r w:rsidRPr="00B16908">
              <w:rPr>
                <w:rFonts w:ascii="Times New Roman" w:eastAsia="Calibri" w:hAnsi="Times New Roman"/>
                <w:sz w:val="22"/>
                <w:szCs w:val="22"/>
                <w:lang w:val="fr-FR"/>
              </w:rPr>
              <w:t>produsele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sunt</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montate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se va </w:t>
            </w:r>
            <w:proofErr w:type="spellStart"/>
            <w:r w:rsidRPr="00B16908">
              <w:rPr>
                <w:rFonts w:ascii="Times New Roman" w:eastAsia="Calibri" w:hAnsi="Times New Roman"/>
                <w:sz w:val="22"/>
                <w:szCs w:val="22"/>
                <w:lang w:val="fr-FR"/>
              </w:rPr>
              <w:t>asigura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acestea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sunt</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funcționale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Montarea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include</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asemenea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toate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ajustările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necesare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a </w:t>
            </w:r>
            <w:proofErr w:type="spellStart"/>
            <w:r w:rsidRPr="00B16908">
              <w:rPr>
                <w:rFonts w:ascii="Times New Roman" w:eastAsia="Calibri" w:hAnsi="Times New Roman"/>
                <w:sz w:val="22"/>
                <w:szCs w:val="22"/>
                <w:lang w:val="fr-FR"/>
              </w:rPr>
              <w:t>asigura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utilizarea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corespunzătoare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condiții</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siguranță</w:t>
            </w:r>
            <w:proofErr w:type="spellEnd"/>
          </w:p>
        </w:tc>
        <w:tc>
          <w:tcPr>
            <w:tcW w:w="6946" w:type="dxa"/>
            <w:tcMar>
              <w:left w:w="57" w:type="dxa"/>
              <w:right w:w="57" w:type="dxa"/>
            </w:tcMar>
          </w:tcPr>
          <w:p w14:paraId="7CBEC54F" w14:textId="77777777" w:rsidR="00BD54FF" w:rsidRPr="00B16908" w:rsidRDefault="00BD54FF" w:rsidP="00C05A5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3DA455D8" w14:textId="77777777" w:rsidR="00BD54FF" w:rsidRPr="00B16908" w:rsidRDefault="00BD54FF" w:rsidP="00C05A5A">
            <w:pPr>
              <w:pStyle w:val="Heading2"/>
              <w:numPr>
                <w:ilvl w:val="0"/>
                <w:numId w:val="0"/>
              </w:numPr>
              <w:jc w:val="center"/>
              <w:rPr>
                <w:rFonts w:ascii="Times New Roman" w:hAnsi="Times New Roman"/>
                <w:i/>
                <w:iCs/>
                <w:caps/>
                <w:color w:val="FF0000"/>
                <w:sz w:val="22"/>
              </w:rPr>
            </w:pPr>
          </w:p>
          <w:p w14:paraId="647E19E8" w14:textId="77777777" w:rsidR="00BD54FF" w:rsidRPr="00B16908" w:rsidRDefault="00BD54FF" w:rsidP="00C05A5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54B4BC56" w14:textId="77777777" w:rsidR="00BD54FF" w:rsidRPr="00B16908" w:rsidRDefault="00BD54FF" w:rsidP="00C05A5A">
            <w:pPr>
              <w:pStyle w:val="Heading2"/>
              <w:numPr>
                <w:ilvl w:val="0"/>
                <w:numId w:val="0"/>
              </w:numPr>
              <w:jc w:val="center"/>
              <w:rPr>
                <w:rFonts w:ascii="Times New Roman" w:hAnsi="Times New Roman"/>
                <w:i/>
                <w:iCs/>
                <w:sz w:val="22"/>
                <w:highlight w:val="yellow"/>
              </w:rPr>
            </w:pPr>
          </w:p>
        </w:tc>
      </w:tr>
      <w:tr w:rsidR="00BD54FF" w:rsidRPr="00B16908" w14:paraId="2ACA5285" w14:textId="77777777" w:rsidTr="00C05A5A">
        <w:trPr>
          <w:trHeight w:val="566"/>
        </w:trPr>
        <w:tc>
          <w:tcPr>
            <w:tcW w:w="6804" w:type="dxa"/>
            <w:tcMar>
              <w:left w:w="57" w:type="dxa"/>
              <w:right w:w="57" w:type="dxa"/>
            </w:tcMar>
          </w:tcPr>
          <w:p w14:paraId="7AE8F3C3" w14:textId="77777777" w:rsidR="00BD54FF" w:rsidRPr="00B16908" w:rsidRDefault="00BD54FF" w:rsidP="00C05A5A">
            <w:pPr>
              <w:keepNext/>
              <w:overflowPunct/>
              <w:autoSpaceDE/>
              <w:autoSpaceDN/>
              <w:adjustRightInd/>
              <w:spacing w:line="276" w:lineRule="auto"/>
              <w:jc w:val="both"/>
              <w:textAlignment w:val="auto"/>
              <w:outlineLvl w:val="3"/>
              <w:rPr>
                <w:rFonts w:ascii="Times New Roman" w:hAnsi="Times New Roman"/>
                <w:b/>
                <w:bCs/>
                <w:sz w:val="22"/>
                <w:szCs w:val="22"/>
                <w:lang w:val="fr-FR" w:eastAsia="en-GB"/>
              </w:rPr>
            </w:pPr>
            <w:proofErr w:type="spellStart"/>
            <w:r w:rsidRPr="00B16908">
              <w:rPr>
                <w:rFonts w:ascii="Times New Roman" w:hAnsi="Times New Roman"/>
                <w:b/>
                <w:bCs/>
                <w:sz w:val="22"/>
                <w:szCs w:val="22"/>
                <w:lang w:val="fr-FR" w:eastAsia="en-GB"/>
              </w:rPr>
              <w:t>Suport</w:t>
            </w:r>
            <w:proofErr w:type="spellEnd"/>
            <w:r w:rsidRPr="00B16908">
              <w:rPr>
                <w:rFonts w:ascii="Times New Roman" w:hAnsi="Times New Roman"/>
                <w:b/>
                <w:bCs/>
                <w:sz w:val="22"/>
                <w:szCs w:val="22"/>
                <w:lang w:val="fr-FR" w:eastAsia="en-GB"/>
              </w:rPr>
              <w:t xml:space="preserve"> </w:t>
            </w:r>
            <w:proofErr w:type="spellStart"/>
            <w:r w:rsidRPr="00B16908">
              <w:rPr>
                <w:rFonts w:ascii="Times New Roman" w:hAnsi="Times New Roman"/>
                <w:b/>
                <w:bCs/>
                <w:sz w:val="22"/>
                <w:szCs w:val="22"/>
                <w:lang w:val="fr-FR" w:eastAsia="en-GB"/>
              </w:rPr>
              <w:t>tehnic</w:t>
            </w:r>
            <w:proofErr w:type="spellEnd"/>
            <w:r w:rsidRPr="00B16908">
              <w:rPr>
                <w:rFonts w:ascii="Times New Roman" w:hAnsi="Times New Roman"/>
                <w:b/>
                <w:bCs/>
                <w:sz w:val="22"/>
                <w:szCs w:val="22"/>
                <w:lang w:val="fr-FR" w:eastAsia="en-GB"/>
              </w:rPr>
              <w:t xml:space="preserve"> </w:t>
            </w:r>
          </w:p>
          <w:p w14:paraId="55DC7C25" w14:textId="77777777" w:rsidR="00BD54FF" w:rsidRPr="00B16908" w:rsidRDefault="00BD54FF" w:rsidP="00C05A5A">
            <w:pPr>
              <w:overflowPunct/>
              <w:autoSpaceDE/>
              <w:autoSpaceDN/>
              <w:adjustRightInd/>
              <w:spacing w:line="276" w:lineRule="auto"/>
              <w:jc w:val="both"/>
              <w:textAlignment w:val="auto"/>
              <w:rPr>
                <w:rFonts w:ascii="Times New Roman" w:hAnsi="Times New Roman"/>
                <w:sz w:val="22"/>
                <w:szCs w:val="22"/>
                <w:lang w:val="ro-RO"/>
              </w:rPr>
            </w:pPr>
            <w:r w:rsidRPr="00B16908">
              <w:rPr>
                <w:rFonts w:ascii="Times New Roman" w:hAnsi="Times New Roman"/>
                <w:sz w:val="22"/>
                <w:szCs w:val="22"/>
                <w:lang w:val="ro-RO"/>
              </w:rPr>
              <w:t xml:space="preserve">Pe toata durata contractului, în perioada de Garanție, Contractantul va asigura suport tehnic. </w:t>
            </w:r>
          </w:p>
          <w:p w14:paraId="06937E79" w14:textId="77777777" w:rsidR="00BD54FF" w:rsidRPr="00B16908" w:rsidRDefault="00BD54FF" w:rsidP="00C05A5A">
            <w:pPr>
              <w:overflowPunct/>
              <w:autoSpaceDE/>
              <w:autoSpaceDN/>
              <w:adjustRightInd/>
              <w:spacing w:line="276" w:lineRule="auto"/>
              <w:jc w:val="both"/>
              <w:textAlignment w:val="auto"/>
              <w:rPr>
                <w:rFonts w:ascii="Times New Roman" w:hAnsi="Times New Roman"/>
                <w:sz w:val="22"/>
                <w:szCs w:val="22"/>
                <w:lang w:val="ro-RO"/>
              </w:rPr>
            </w:pPr>
            <w:r w:rsidRPr="00B16908">
              <w:rPr>
                <w:rFonts w:ascii="Times New Roman" w:hAnsi="Times New Roman"/>
                <w:sz w:val="22"/>
                <w:szCs w:val="22"/>
                <w:lang w:val="ro-RO"/>
              </w:rPr>
              <w:t xml:space="preserve">Contractantul va asigura un punct de contact pentru suport în caz de urgență dedicat personalului autorizat al Autorității Contractante unde se poate semnala orice problemă/defecțiune care necesită intervenție în perioada de garanție sau solicită suport tehnic Contractantului în gestionarea unui incident, disponibil de luni până vineri intre orele 9.00 - 15.00, pentru a se asigura că orice situație semnalată este tratată cu promptitudine. </w:t>
            </w:r>
          </w:p>
          <w:p w14:paraId="63679211" w14:textId="77777777" w:rsidR="00BD54FF" w:rsidRPr="00B16908" w:rsidRDefault="00BD54FF" w:rsidP="00C05A5A">
            <w:pPr>
              <w:overflowPunct/>
              <w:autoSpaceDE/>
              <w:autoSpaceDN/>
              <w:adjustRightInd/>
              <w:spacing w:line="276" w:lineRule="auto"/>
              <w:jc w:val="both"/>
              <w:textAlignment w:val="auto"/>
              <w:rPr>
                <w:rFonts w:ascii="Times New Roman" w:hAnsi="Times New Roman"/>
                <w:sz w:val="22"/>
                <w:szCs w:val="22"/>
                <w:lang w:val="ro-RO"/>
              </w:rPr>
            </w:pPr>
            <w:r w:rsidRPr="00B16908">
              <w:rPr>
                <w:rFonts w:ascii="Times New Roman" w:hAnsi="Times New Roman"/>
                <w:sz w:val="22"/>
                <w:szCs w:val="22"/>
                <w:lang w:val="ro-RO"/>
              </w:rPr>
              <w:lastRenderedPageBreak/>
              <w:t>Contractantul va răspunde în timp util la orice incident semnalat de Autoritatea Contractantă.</w:t>
            </w:r>
          </w:p>
          <w:p w14:paraId="175B732A" w14:textId="77777777" w:rsidR="00BD54FF" w:rsidRPr="00B16908" w:rsidRDefault="00BD54FF" w:rsidP="00C05A5A">
            <w:pPr>
              <w:overflowPunct/>
              <w:autoSpaceDE/>
              <w:autoSpaceDN/>
              <w:adjustRightInd/>
              <w:spacing w:line="276" w:lineRule="auto"/>
              <w:jc w:val="both"/>
              <w:textAlignment w:val="auto"/>
              <w:rPr>
                <w:rFonts w:ascii="Times New Roman" w:hAnsi="Times New Roman"/>
                <w:sz w:val="22"/>
                <w:szCs w:val="22"/>
                <w:lang w:val="ro-RO"/>
              </w:rPr>
            </w:pPr>
            <w:r w:rsidRPr="00B16908">
              <w:rPr>
                <w:rFonts w:ascii="Times New Roman" w:hAnsi="Times New Roman"/>
                <w:sz w:val="22"/>
                <w:szCs w:val="22"/>
                <w:lang w:val="ro-RO"/>
              </w:rPr>
              <w:t>Timpul de răspuns la solicitarile de service să fie de maxim 2 zile lucrătoare.</w:t>
            </w:r>
          </w:p>
        </w:tc>
        <w:tc>
          <w:tcPr>
            <w:tcW w:w="6946" w:type="dxa"/>
            <w:tcMar>
              <w:left w:w="57" w:type="dxa"/>
              <w:right w:w="57" w:type="dxa"/>
            </w:tcMar>
          </w:tcPr>
          <w:p w14:paraId="2A5DD5B2" w14:textId="77777777" w:rsidR="00BD54FF" w:rsidRPr="00B16908" w:rsidRDefault="00BD54FF" w:rsidP="00C05A5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completa DETALIAT de către ofertant dacă respectă cerințele.</w:t>
            </w:r>
          </w:p>
          <w:p w14:paraId="6CDBD36B" w14:textId="77777777" w:rsidR="00BD54FF" w:rsidRPr="00B16908" w:rsidRDefault="00BD54FF" w:rsidP="00C05A5A">
            <w:pPr>
              <w:pStyle w:val="Heading2"/>
              <w:numPr>
                <w:ilvl w:val="0"/>
                <w:numId w:val="0"/>
              </w:numPr>
              <w:jc w:val="center"/>
              <w:rPr>
                <w:rFonts w:ascii="Times New Roman" w:hAnsi="Times New Roman"/>
                <w:i/>
                <w:iCs/>
                <w:caps/>
                <w:color w:val="FF0000"/>
                <w:sz w:val="22"/>
              </w:rPr>
            </w:pPr>
          </w:p>
          <w:p w14:paraId="484AB432" w14:textId="77777777" w:rsidR="00BD54FF" w:rsidRPr="00B16908" w:rsidRDefault="00BD54FF" w:rsidP="00C05A5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74EFB39C" w14:textId="77777777" w:rsidR="00BD54FF" w:rsidRPr="00B16908" w:rsidRDefault="00BD54FF" w:rsidP="00C05A5A">
            <w:pPr>
              <w:pStyle w:val="Heading2"/>
              <w:numPr>
                <w:ilvl w:val="0"/>
                <w:numId w:val="0"/>
              </w:numPr>
              <w:jc w:val="center"/>
              <w:rPr>
                <w:rFonts w:ascii="Times New Roman" w:hAnsi="Times New Roman"/>
                <w:i/>
                <w:iCs/>
                <w:sz w:val="22"/>
                <w:highlight w:val="yellow"/>
              </w:rPr>
            </w:pPr>
          </w:p>
        </w:tc>
      </w:tr>
      <w:tr w:rsidR="00BD54FF" w:rsidRPr="00B16908" w14:paraId="3E7F0E3D" w14:textId="77777777" w:rsidTr="00C05A5A">
        <w:trPr>
          <w:trHeight w:val="566"/>
        </w:trPr>
        <w:tc>
          <w:tcPr>
            <w:tcW w:w="6804" w:type="dxa"/>
            <w:tcMar>
              <w:left w:w="57" w:type="dxa"/>
              <w:right w:w="57" w:type="dxa"/>
            </w:tcMar>
          </w:tcPr>
          <w:p w14:paraId="2ECC930E" w14:textId="77777777" w:rsidR="00BD54FF" w:rsidRPr="00B16908" w:rsidRDefault="00BD54FF" w:rsidP="00C05A5A">
            <w:pPr>
              <w:keepNext/>
              <w:suppressAutoHyphens/>
              <w:overflowPunct/>
              <w:autoSpaceDE/>
              <w:autoSpaceDN/>
              <w:adjustRightInd/>
              <w:spacing w:line="276" w:lineRule="auto"/>
              <w:jc w:val="both"/>
              <w:textAlignment w:val="auto"/>
              <w:outlineLvl w:val="1"/>
              <w:rPr>
                <w:rFonts w:ascii="Times New Roman" w:hAnsi="Times New Roman"/>
                <w:b/>
                <w:sz w:val="22"/>
                <w:szCs w:val="22"/>
                <w:lang w:val="ro-RO" w:eastAsia="ar-SA"/>
              </w:rPr>
            </w:pPr>
            <w:r w:rsidRPr="00B16908">
              <w:rPr>
                <w:rFonts w:ascii="Times New Roman" w:hAnsi="Times New Roman"/>
                <w:b/>
                <w:sz w:val="22"/>
                <w:szCs w:val="22"/>
                <w:lang w:val="ro-RO" w:eastAsia="ar-SA"/>
              </w:rPr>
              <w:lastRenderedPageBreak/>
              <w:t>Atribuțiile și responsabilitățile Părților</w:t>
            </w:r>
          </w:p>
          <w:p w14:paraId="793258A6" w14:textId="77777777" w:rsidR="00BD54FF" w:rsidRPr="00B16908" w:rsidRDefault="00BD54FF" w:rsidP="00C05A5A">
            <w:pPr>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Responsabilitățile</w:t>
            </w:r>
            <w:proofErr w:type="spellEnd"/>
            <w:r w:rsidRPr="00B16908">
              <w:rPr>
                <w:rFonts w:ascii="Times New Roman" w:eastAsia="Calibri" w:hAnsi="Times New Roman"/>
                <w:sz w:val="22"/>
                <w:szCs w:val="22"/>
                <w:lang w:val="fr-FR"/>
              </w:rPr>
              <w:t xml:space="preserve"> </w:t>
            </w:r>
            <w:proofErr w:type="spellStart"/>
            <w:proofErr w:type="gramStart"/>
            <w:r w:rsidRPr="00B16908">
              <w:rPr>
                <w:rFonts w:ascii="Times New Roman" w:eastAsia="Calibri" w:hAnsi="Times New Roman"/>
                <w:sz w:val="22"/>
                <w:szCs w:val="22"/>
                <w:lang w:val="fr-FR"/>
              </w:rPr>
              <w:t>contractantului</w:t>
            </w:r>
            <w:proofErr w:type="spellEnd"/>
            <w:r w:rsidRPr="00B16908">
              <w:rPr>
                <w:rFonts w:ascii="Times New Roman" w:eastAsia="Calibri" w:hAnsi="Times New Roman"/>
                <w:sz w:val="22"/>
                <w:szCs w:val="22"/>
                <w:lang w:val="fr-FR"/>
              </w:rPr>
              <w:t>:</w:t>
            </w:r>
            <w:proofErr w:type="gramEnd"/>
          </w:p>
          <w:p w14:paraId="1B7FCCF8" w14:textId="77777777" w:rsidR="00BD54FF" w:rsidRPr="00B16908" w:rsidRDefault="00BD54FF" w:rsidP="00C05A5A">
            <w:pPr>
              <w:overflowPunct/>
              <w:autoSpaceDE/>
              <w:autoSpaceDN/>
              <w:adjustRightInd/>
              <w:spacing w:line="276" w:lineRule="auto"/>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xml:space="preserve">- să furnizeze, să monteze pe poziție produsele în termenul menționat în ofertă, să presteze şi serviciile accesorii furnizării acestora, respectiv </w:t>
            </w:r>
            <w:proofErr w:type="spellStart"/>
            <w:r w:rsidRPr="00B16908">
              <w:rPr>
                <w:rFonts w:ascii="Times New Roman" w:hAnsi="Times New Roman"/>
                <w:sz w:val="22"/>
                <w:szCs w:val="22"/>
                <w:lang w:val="fr-FR"/>
              </w:rPr>
              <w:t>transportul</w:t>
            </w:r>
            <w:proofErr w:type="spellEnd"/>
            <w:r w:rsidRPr="00B16908">
              <w:rPr>
                <w:rFonts w:ascii="Times New Roman" w:hAnsi="Times New Roman"/>
                <w:sz w:val="22"/>
                <w:szCs w:val="22"/>
                <w:lang w:val="fr-FR"/>
              </w:rPr>
              <w:t xml:space="preserve"> </w:t>
            </w:r>
            <w:proofErr w:type="spellStart"/>
            <w:r w:rsidRPr="00B16908">
              <w:rPr>
                <w:rFonts w:ascii="Times New Roman" w:hAnsi="Times New Roman"/>
                <w:sz w:val="22"/>
                <w:szCs w:val="22"/>
                <w:lang w:val="fr-FR"/>
              </w:rPr>
              <w:t>până</w:t>
            </w:r>
            <w:proofErr w:type="spellEnd"/>
            <w:r w:rsidRPr="00B16908">
              <w:rPr>
                <w:rFonts w:ascii="Times New Roman" w:hAnsi="Times New Roman"/>
                <w:sz w:val="22"/>
                <w:szCs w:val="22"/>
                <w:lang w:val="fr-FR"/>
              </w:rPr>
              <w:t xml:space="preserve"> la </w:t>
            </w:r>
            <w:proofErr w:type="spellStart"/>
            <w:r w:rsidRPr="00B16908">
              <w:rPr>
                <w:rFonts w:ascii="Times New Roman" w:hAnsi="Times New Roman"/>
                <w:sz w:val="22"/>
                <w:szCs w:val="22"/>
                <w:lang w:val="fr-FR"/>
              </w:rPr>
              <w:t>locul</w:t>
            </w:r>
            <w:proofErr w:type="spellEnd"/>
            <w:r w:rsidRPr="00B16908">
              <w:rPr>
                <w:rFonts w:ascii="Times New Roman" w:hAnsi="Times New Roman"/>
                <w:sz w:val="22"/>
                <w:szCs w:val="22"/>
                <w:lang w:val="fr-FR"/>
              </w:rPr>
              <w:t xml:space="preserve"> de </w:t>
            </w:r>
            <w:proofErr w:type="spellStart"/>
            <w:r w:rsidRPr="00B16908">
              <w:rPr>
                <w:rFonts w:ascii="Times New Roman" w:hAnsi="Times New Roman"/>
                <w:sz w:val="22"/>
                <w:szCs w:val="22"/>
                <w:lang w:val="fr-FR"/>
              </w:rPr>
              <w:t>livrare</w:t>
            </w:r>
            <w:proofErr w:type="spellEnd"/>
            <w:r w:rsidRPr="00B16908">
              <w:rPr>
                <w:rFonts w:ascii="Times New Roman" w:eastAsia="Calibri" w:hAnsi="Times New Roman"/>
                <w:sz w:val="22"/>
                <w:szCs w:val="22"/>
                <w:lang w:val="ro-RO"/>
              </w:rPr>
              <w:t>, în conformitate cu solicitările din caietul de sarcini și cu oferta depusă;</w:t>
            </w:r>
          </w:p>
          <w:p w14:paraId="10E718E5" w14:textId="77777777" w:rsidR="00BD54FF" w:rsidRPr="00B16908" w:rsidRDefault="00BD54FF" w:rsidP="00C05A5A">
            <w:pPr>
              <w:overflowPunct/>
              <w:autoSpaceDE/>
              <w:autoSpaceDN/>
              <w:adjustRightInd/>
              <w:spacing w:line="276" w:lineRule="auto"/>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Responsabilitățile Autorității Contractante:</w:t>
            </w:r>
          </w:p>
          <w:p w14:paraId="0CB2B1A8" w14:textId="77777777" w:rsidR="00BD54FF" w:rsidRPr="00B16908" w:rsidRDefault="00BD54FF" w:rsidP="00C05A5A">
            <w:pPr>
              <w:widowControl w:val="0"/>
              <w:overflowPunct/>
              <w:autoSpaceDE/>
              <w:autoSpaceDN/>
              <w:adjustRightInd/>
              <w:spacing w:line="276" w:lineRule="auto"/>
              <w:contextualSpacing/>
              <w:jc w:val="both"/>
              <w:textAlignment w:val="auto"/>
              <w:rPr>
                <w:rFonts w:ascii="Times New Roman" w:eastAsia="Calibri" w:hAnsi="Times New Roman"/>
                <w:sz w:val="22"/>
                <w:szCs w:val="22"/>
                <w:lang w:val="fr-FR"/>
              </w:rPr>
            </w:pPr>
            <w:r w:rsidRPr="00B16908">
              <w:rPr>
                <w:rFonts w:ascii="Times New Roman" w:eastAsia="Calibri" w:hAnsi="Times New Roman"/>
                <w:sz w:val="22"/>
                <w:szCs w:val="22"/>
                <w:lang w:val="fr-FR"/>
              </w:rPr>
              <w:t xml:space="preserve">- </w:t>
            </w:r>
            <w:proofErr w:type="gramStart"/>
            <w:r w:rsidRPr="00B16908">
              <w:rPr>
                <w:rFonts w:ascii="Times New Roman" w:eastAsia="Calibri" w:hAnsi="Times New Roman"/>
                <w:sz w:val="22"/>
                <w:szCs w:val="22"/>
                <w:lang w:val="fr-FR"/>
              </w:rPr>
              <w:t>de a</w:t>
            </w:r>
            <w:proofErr w:type="gram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efectua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plata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către</w:t>
            </w:r>
            <w:proofErr w:type="spellEnd"/>
            <w:r w:rsidRPr="00B16908">
              <w:rPr>
                <w:rFonts w:ascii="Times New Roman" w:eastAsia="Calibri" w:hAnsi="Times New Roman"/>
                <w:sz w:val="22"/>
                <w:szCs w:val="22"/>
                <w:lang w:val="fr-FR"/>
              </w:rPr>
              <w:t xml:space="preserve"> contractant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termen</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până</w:t>
            </w:r>
            <w:proofErr w:type="spellEnd"/>
            <w:r w:rsidRPr="00B16908">
              <w:rPr>
                <w:rFonts w:ascii="Times New Roman" w:eastAsia="Calibri" w:hAnsi="Times New Roman"/>
                <w:sz w:val="22"/>
                <w:szCs w:val="22"/>
                <w:lang w:val="fr-FR"/>
              </w:rPr>
              <w:t xml:space="preserve"> la 30 de </w:t>
            </w:r>
            <w:proofErr w:type="spellStart"/>
            <w:r w:rsidRPr="00B16908">
              <w:rPr>
                <w:rFonts w:ascii="Times New Roman" w:eastAsia="Calibri" w:hAnsi="Times New Roman"/>
                <w:sz w:val="22"/>
                <w:szCs w:val="22"/>
                <w:lang w:val="fr-FR"/>
              </w:rPr>
              <w:t>zile</w:t>
            </w:r>
            <w:proofErr w:type="spellEnd"/>
            <w:r w:rsidRPr="00B16908">
              <w:rPr>
                <w:rFonts w:ascii="Times New Roman" w:eastAsia="Calibri" w:hAnsi="Times New Roman"/>
                <w:sz w:val="22"/>
                <w:szCs w:val="22"/>
                <w:lang w:val="fr-FR"/>
              </w:rPr>
              <w:t xml:space="preserve"> de la </w:t>
            </w:r>
            <w:proofErr w:type="spellStart"/>
            <w:r w:rsidRPr="00B16908">
              <w:rPr>
                <w:rFonts w:ascii="Times New Roman" w:eastAsia="Calibri" w:hAnsi="Times New Roman"/>
                <w:sz w:val="22"/>
                <w:szCs w:val="22"/>
                <w:lang w:val="fr-FR"/>
              </w:rPr>
              <w:t>recepția</w:t>
            </w:r>
            <w:proofErr w:type="spellEnd"/>
            <w:r w:rsidRPr="00B16908">
              <w:rPr>
                <w:rFonts w:ascii="Times New Roman" w:eastAsia="Calibri" w:hAnsi="Times New Roman"/>
                <w:sz w:val="22"/>
                <w:szCs w:val="22"/>
                <w:lang w:val="fr-FR"/>
              </w:rPr>
              <w:t xml:space="preserve"> </w:t>
            </w:r>
            <w:proofErr w:type="spellStart"/>
            <w:proofErr w:type="gramStart"/>
            <w:r w:rsidRPr="00B16908">
              <w:rPr>
                <w:rFonts w:ascii="Times New Roman" w:eastAsia="Calibri" w:hAnsi="Times New Roman"/>
                <w:sz w:val="22"/>
                <w:szCs w:val="22"/>
                <w:lang w:val="fr-FR"/>
              </w:rPr>
              <w:t>produselor</w:t>
            </w:r>
            <w:proofErr w:type="spellEnd"/>
            <w:r w:rsidRPr="00B16908">
              <w:rPr>
                <w:rFonts w:ascii="Times New Roman" w:eastAsia="Calibri" w:hAnsi="Times New Roman"/>
                <w:sz w:val="22"/>
                <w:szCs w:val="22"/>
                <w:lang w:val="fr-FR"/>
              </w:rPr>
              <w:t>;</w:t>
            </w:r>
            <w:proofErr w:type="gramEnd"/>
          </w:p>
          <w:p w14:paraId="3E5630CE" w14:textId="77777777" w:rsidR="00BD54FF" w:rsidRPr="00B16908" w:rsidRDefault="00BD54FF" w:rsidP="00C05A5A">
            <w:pPr>
              <w:widowControl w:val="0"/>
              <w:overflowPunct/>
              <w:autoSpaceDE/>
              <w:autoSpaceDN/>
              <w:adjustRightInd/>
              <w:spacing w:line="276" w:lineRule="auto"/>
              <w:contextualSpacing/>
              <w:jc w:val="both"/>
              <w:textAlignment w:val="auto"/>
              <w:rPr>
                <w:rFonts w:ascii="Times New Roman" w:eastAsia="Calibri" w:hAnsi="Times New Roman"/>
                <w:sz w:val="22"/>
                <w:szCs w:val="22"/>
                <w:lang w:val="fr-FR"/>
              </w:rPr>
            </w:pPr>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sesizeze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asupra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oricărui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defect</w:t>
            </w:r>
            <w:proofErr w:type="spellEnd"/>
            <w:r w:rsidRPr="00B16908">
              <w:rPr>
                <w:rFonts w:ascii="Times New Roman" w:eastAsia="Calibri" w:hAnsi="Times New Roman"/>
                <w:sz w:val="22"/>
                <w:szCs w:val="22"/>
                <w:lang w:val="fr-FR"/>
              </w:rPr>
              <w:t xml:space="preserve"> al </w:t>
            </w:r>
            <w:proofErr w:type="spellStart"/>
            <w:r w:rsidRPr="00B16908">
              <w:rPr>
                <w:rFonts w:ascii="Times New Roman" w:eastAsia="Calibri" w:hAnsi="Times New Roman"/>
                <w:sz w:val="22"/>
                <w:szCs w:val="22"/>
                <w:lang w:val="fr-FR"/>
              </w:rPr>
              <w:t>produsului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interiorul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termenului</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garanție</w:t>
            </w:r>
            <w:proofErr w:type="spellEnd"/>
            <w:r w:rsidRPr="00B16908">
              <w:rPr>
                <w:rFonts w:ascii="Times New Roman" w:eastAsia="Calibri" w:hAnsi="Times New Roman"/>
                <w:sz w:val="22"/>
                <w:szCs w:val="22"/>
                <w:lang w:val="fr-FR"/>
              </w:rPr>
              <w:t>.</w:t>
            </w:r>
          </w:p>
        </w:tc>
        <w:tc>
          <w:tcPr>
            <w:tcW w:w="6946" w:type="dxa"/>
            <w:tcMar>
              <w:left w:w="57" w:type="dxa"/>
              <w:right w:w="57" w:type="dxa"/>
            </w:tcMar>
          </w:tcPr>
          <w:p w14:paraId="0B9B2036" w14:textId="77777777" w:rsidR="00BD54FF" w:rsidRPr="00B16908" w:rsidRDefault="00BD54FF" w:rsidP="00C05A5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592F7522" w14:textId="77777777" w:rsidR="00BD54FF" w:rsidRPr="00B16908" w:rsidRDefault="00BD54FF" w:rsidP="00C05A5A">
            <w:pPr>
              <w:pStyle w:val="Heading2"/>
              <w:numPr>
                <w:ilvl w:val="0"/>
                <w:numId w:val="0"/>
              </w:numPr>
              <w:jc w:val="center"/>
              <w:rPr>
                <w:rFonts w:ascii="Times New Roman" w:hAnsi="Times New Roman"/>
                <w:i/>
                <w:iCs/>
                <w:caps/>
                <w:color w:val="FF0000"/>
                <w:sz w:val="22"/>
              </w:rPr>
            </w:pPr>
          </w:p>
          <w:p w14:paraId="0CAD7810" w14:textId="77777777" w:rsidR="00BD54FF" w:rsidRPr="00B16908" w:rsidRDefault="00BD54FF" w:rsidP="00C05A5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75E3C810" w14:textId="77777777" w:rsidR="00BD54FF" w:rsidRPr="00B16908" w:rsidRDefault="00BD54FF" w:rsidP="00C05A5A">
            <w:pPr>
              <w:pStyle w:val="Heading2"/>
              <w:numPr>
                <w:ilvl w:val="0"/>
                <w:numId w:val="0"/>
              </w:numPr>
              <w:jc w:val="center"/>
              <w:rPr>
                <w:rFonts w:ascii="Times New Roman" w:hAnsi="Times New Roman"/>
                <w:i/>
                <w:iCs/>
                <w:sz w:val="22"/>
                <w:highlight w:val="yellow"/>
              </w:rPr>
            </w:pPr>
          </w:p>
        </w:tc>
      </w:tr>
      <w:tr w:rsidR="00BD54FF" w:rsidRPr="00B16908" w14:paraId="2DD5586C" w14:textId="77777777" w:rsidTr="00C05A5A">
        <w:trPr>
          <w:trHeight w:val="566"/>
        </w:trPr>
        <w:tc>
          <w:tcPr>
            <w:tcW w:w="6804" w:type="dxa"/>
            <w:tcMar>
              <w:left w:w="57" w:type="dxa"/>
              <w:right w:w="57" w:type="dxa"/>
            </w:tcMar>
          </w:tcPr>
          <w:p w14:paraId="2B5220E3" w14:textId="77777777" w:rsidR="00BD54FF" w:rsidRPr="00B16908" w:rsidRDefault="00BD54FF" w:rsidP="00C05A5A">
            <w:pPr>
              <w:keepNext/>
              <w:keepLines/>
              <w:overflowPunct/>
              <w:autoSpaceDE/>
              <w:autoSpaceDN/>
              <w:adjustRightInd/>
              <w:spacing w:line="276" w:lineRule="auto"/>
              <w:jc w:val="both"/>
              <w:textAlignment w:val="auto"/>
              <w:outlineLvl w:val="0"/>
              <w:rPr>
                <w:rFonts w:ascii="Times New Roman" w:hAnsi="Times New Roman"/>
                <w:b/>
                <w:bCs/>
                <w:kern w:val="36"/>
                <w:sz w:val="22"/>
                <w:szCs w:val="22"/>
                <w:lang w:val="ro-RO" w:eastAsia="ro-RO"/>
              </w:rPr>
            </w:pPr>
            <w:r w:rsidRPr="00B16908">
              <w:rPr>
                <w:rFonts w:ascii="Times New Roman" w:hAnsi="Times New Roman"/>
                <w:b/>
                <w:bCs/>
                <w:kern w:val="36"/>
                <w:sz w:val="22"/>
                <w:szCs w:val="22"/>
                <w:lang w:val="ro-RO" w:eastAsia="ro-RO"/>
              </w:rPr>
              <w:t xml:space="preserve">Documentații ce trebuie furnizate Autorității Contractante în legătură cu produsul </w:t>
            </w:r>
          </w:p>
          <w:p w14:paraId="08C47F6E" w14:textId="77777777" w:rsidR="00BD54FF" w:rsidRPr="00B16908" w:rsidRDefault="00BD54FF" w:rsidP="00C05A5A">
            <w:pPr>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Documentațiile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w:t>
            </w:r>
            <w:proofErr w:type="spellEnd"/>
            <w:r w:rsidRPr="00B16908">
              <w:rPr>
                <w:rFonts w:ascii="Times New Roman" w:eastAsia="Calibri" w:hAnsi="Times New Roman"/>
                <w:sz w:val="22"/>
                <w:szCs w:val="22"/>
                <w:lang w:val="fr-FR"/>
              </w:rPr>
              <w:t xml:space="preserve"> care </w:t>
            </w: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trebuie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să</w:t>
            </w:r>
            <w:proofErr w:type="spellEnd"/>
            <w:r w:rsidRPr="00B16908">
              <w:rPr>
                <w:rFonts w:ascii="Times New Roman" w:eastAsia="Calibri" w:hAnsi="Times New Roman"/>
                <w:sz w:val="22"/>
                <w:szCs w:val="22"/>
                <w:lang w:val="fr-FR"/>
              </w:rPr>
              <w:t xml:space="preserve"> le </w:t>
            </w:r>
            <w:proofErr w:type="spellStart"/>
            <w:r w:rsidRPr="00B16908">
              <w:rPr>
                <w:rFonts w:ascii="Times New Roman" w:eastAsia="Calibri" w:hAnsi="Times New Roman"/>
                <w:sz w:val="22"/>
                <w:szCs w:val="22"/>
                <w:lang w:val="fr-FR"/>
              </w:rPr>
              <w:t>livreze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Autorității</w:t>
            </w:r>
            <w:proofErr w:type="spellEnd"/>
            <w:r w:rsidRPr="00B16908">
              <w:rPr>
                <w:rFonts w:ascii="Times New Roman" w:eastAsia="Calibri" w:hAnsi="Times New Roman"/>
                <w:sz w:val="22"/>
                <w:szCs w:val="22"/>
                <w:lang w:val="fr-FR"/>
              </w:rPr>
              <w:t xml:space="preserve"> Contractante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cadrul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contractului</w:t>
            </w:r>
            <w:proofErr w:type="spellEnd"/>
            <w:r w:rsidRPr="00B16908">
              <w:rPr>
                <w:rFonts w:ascii="Times New Roman" w:eastAsia="Calibri" w:hAnsi="Times New Roman"/>
                <w:sz w:val="22"/>
                <w:szCs w:val="22"/>
                <w:lang w:val="fr-FR"/>
              </w:rPr>
              <w:t xml:space="preserve"> </w:t>
            </w:r>
            <w:proofErr w:type="spellStart"/>
            <w:proofErr w:type="gramStart"/>
            <w:r w:rsidRPr="00B16908">
              <w:rPr>
                <w:rFonts w:ascii="Times New Roman" w:eastAsia="Calibri" w:hAnsi="Times New Roman"/>
                <w:sz w:val="22"/>
                <w:szCs w:val="22"/>
                <w:lang w:val="fr-FR"/>
              </w:rPr>
              <w:t>sunt</w:t>
            </w:r>
            <w:proofErr w:type="spellEnd"/>
            <w:r w:rsidRPr="00B16908">
              <w:rPr>
                <w:rFonts w:ascii="Times New Roman" w:eastAsia="Calibri" w:hAnsi="Times New Roman"/>
                <w:sz w:val="22"/>
                <w:szCs w:val="22"/>
                <w:lang w:val="fr-FR"/>
              </w:rPr>
              <w:t>:</w:t>
            </w:r>
            <w:proofErr w:type="gramEnd"/>
          </w:p>
          <w:p w14:paraId="75596611" w14:textId="77777777" w:rsidR="00BD54FF" w:rsidRPr="00B16908" w:rsidRDefault="00BD54FF" w:rsidP="00C05A5A">
            <w:pPr>
              <w:overflowPunct/>
              <w:autoSpaceDE/>
              <w:autoSpaceDN/>
              <w:adjustRightInd/>
              <w:spacing w:line="276" w:lineRule="auto"/>
              <w:jc w:val="both"/>
              <w:textAlignment w:val="auto"/>
              <w:rPr>
                <w:rFonts w:ascii="Times New Roman" w:eastAsia="Calibri" w:hAnsi="Times New Roman"/>
                <w:sz w:val="22"/>
                <w:szCs w:val="22"/>
                <w:lang w:val="fr-FR"/>
              </w:rPr>
            </w:pPr>
            <w:r w:rsidRPr="00B16908">
              <w:rPr>
                <w:rFonts w:ascii="Times New Roman" w:eastAsia="Calibri" w:hAnsi="Times New Roman"/>
                <w:sz w:val="22"/>
                <w:szCs w:val="22"/>
                <w:lang w:val="fr-FR"/>
              </w:rPr>
              <w:t xml:space="preserve">a) certificat de </w:t>
            </w:r>
            <w:proofErr w:type="spellStart"/>
            <w:r w:rsidRPr="00B16908">
              <w:rPr>
                <w:rFonts w:ascii="Times New Roman" w:eastAsia="Calibri" w:hAnsi="Times New Roman"/>
                <w:sz w:val="22"/>
                <w:szCs w:val="22"/>
                <w:lang w:val="fr-FR"/>
              </w:rPr>
              <w:t>garanție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produsele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furnizate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conform</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ofertei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prezentate</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Furnizor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limba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română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certificatul</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garanție</w:t>
            </w:r>
            <w:proofErr w:type="spellEnd"/>
            <w:r w:rsidRPr="00B16908">
              <w:rPr>
                <w:rFonts w:ascii="Times New Roman" w:eastAsia="Calibri" w:hAnsi="Times New Roman"/>
                <w:sz w:val="22"/>
                <w:szCs w:val="22"/>
                <w:lang w:val="fr-FR"/>
              </w:rPr>
              <w:t xml:space="preserve"> vor fi </w:t>
            </w:r>
            <w:proofErr w:type="spellStart"/>
            <w:r w:rsidRPr="00B16908">
              <w:rPr>
                <w:rFonts w:ascii="Times New Roman" w:eastAsia="Calibri" w:hAnsi="Times New Roman"/>
                <w:sz w:val="22"/>
                <w:szCs w:val="22"/>
                <w:lang w:val="fr-FR"/>
              </w:rPr>
              <w:t>menționate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obligatoriu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seriile</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fabricație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articolele</w:t>
            </w:r>
            <w:proofErr w:type="spellEnd"/>
            <w:r w:rsidRPr="00B16908">
              <w:rPr>
                <w:rFonts w:ascii="Times New Roman" w:eastAsia="Calibri" w:hAnsi="Times New Roman"/>
                <w:sz w:val="22"/>
                <w:szCs w:val="22"/>
                <w:lang w:val="fr-FR"/>
              </w:rPr>
              <w:t xml:space="preserve"> ce fac </w:t>
            </w:r>
            <w:proofErr w:type="spellStart"/>
            <w:r w:rsidRPr="00B16908">
              <w:rPr>
                <w:rFonts w:ascii="Times New Roman" w:eastAsia="Calibri" w:hAnsi="Times New Roman"/>
                <w:sz w:val="22"/>
                <w:szCs w:val="22"/>
                <w:lang w:val="fr-FR"/>
              </w:rPr>
              <w:t>obiectul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garanției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termenul</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intervenție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cazul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defecțiunilor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apărute</w:t>
            </w:r>
            <w:proofErr w:type="spellEnd"/>
            <w:r w:rsidRPr="00B16908">
              <w:rPr>
                <w:rFonts w:ascii="Times New Roman" w:eastAsia="Calibri" w:hAnsi="Times New Roman"/>
                <w:sz w:val="22"/>
                <w:szCs w:val="22"/>
                <w:lang w:val="fr-FR"/>
              </w:rPr>
              <w:t>.</w:t>
            </w:r>
          </w:p>
        </w:tc>
        <w:tc>
          <w:tcPr>
            <w:tcW w:w="6946" w:type="dxa"/>
            <w:tcMar>
              <w:left w:w="57" w:type="dxa"/>
              <w:right w:w="57" w:type="dxa"/>
            </w:tcMar>
          </w:tcPr>
          <w:p w14:paraId="01AD827B" w14:textId="77777777" w:rsidR="00BD54FF" w:rsidRPr="00B16908" w:rsidRDefault="00BD54FF" w:rsidP="00C05A5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78735629" w14:textId="77777777" w:rsidR="00BD54FF" w:rsidRPr="00B16908" w:rsidRDefault="00BD54FF" w:rsidP="00C05A5A">
            <w:pPr>
              <w:pStyle w:val="Heading2"/>
              <w:numPr>
                <w:ilvl w:val="0"/>
                <w:numId w:val="0"/>
              </w:numPr>
              <w:jc w:val="center"/>
              <w:rPr>
                <w:rFonts w:ascii="Times New Roman" w:hAnsi="Times New Roman"/>
                <w:i/>
                <w:iCs/>
                <w:caps/>
                <w:color w:val="FF0000"/>
                <w:sz w:val="22"/>
              </w:rPr>
            </w:pPr>
          </w:p>
          <w:p w14:paraId="7BBD6CE9" w14:textId="77777777" w:rsidR="00BD54FF" w:rsidRPr="00B16908" w:rsidRDefault="00BD54FF" w:rsidP="00C05A5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2D082DE4" w14:textId="77777777" w:rsidR="00BD54FF" w:rsidRPr="00B16908" w:rsidRDefault="00BD54FF" w:rsidP="00C05A5A">
            <w:pPr>
              <w:pStyle w:val="Heading2"/>
              <w:numPr>
                <w:ilvl w:val="0"/>
                <w:numId w:val="0"/>
              </w:numPr>
              <w:jc w:val="center"/>
              <w:rPr>
                <w:rFonts w:ascii="Times New Roman" w:hAnsi="Times New Roman"/>
                <w:i/>
                <w:iCs/>
                <w:sz w:val="22"/>
                <w:highlight w:val="yellow"/>
              </w:rPr>
            </w:pPr>
          </w:p>
        </w:tc>
      </w:tr>
      <w:tr w:rsidR="00BD54FF" w:rsidRPr="00B16908" w14:paraId="1FD6391E" w14:textId="77777777" w:rsidTr="00C05A5A">
        <w:trPr>
          <w:trHeight w:val="566"/>
        </w:trPr>
        <w:tc>
          <w:tcPr>
            <w:tcW w:w="6804" w:type="dxa"/>
            <w:tcMar>
              <w:left w:w="57" w:type="dxa"/>
              <w:right w:w="57" w:type="dxa"/>
            </w:tcMar>
          </w:tcPr>
          <w:p w14:paraId="6CAE03D8" w14:textId="77777777" w:rsidR="00BD54FF" w:rsidRPr="00B16908" w:rsidRDefault="00BD54FF" w:rsidP="00C05A5A">
            <w:pPr>
              <w:keepNext/>
              <w:keepLines/>
              <w:overflowPunct/>
              <w:autoSpaceDE/>
              <w:autoSpaceDN/>
              <w:adjustRightInd/>
              <w:spacing w:line="276" w:lineRule="auto"/>
              <w:jc w:val="both"/>
              <w:textAlignment w:val="auto"/>
              <w:outlineLvl w:val="0"/>
              <w:rPr>
                <w:rFonts w:ascii="Times New Roman" w:hAnsi="Times New Roman"/>
                <w:b/>
                <w:bCs/>
                <w:kern w:val="36"/>
                <w:sz w:val="22"/>
                <w:szCs w:val="22"/>
                <w:lang w:val="ro-RO" w:eastAsia="ro-RO"/>
              </w:rPr>
            </w:pPr>
            <w:r w:rsidRPr="00B16908">
              <w:rPr>
                <w:rFonts w:ascii="Times New Roman" w:hAnsi="Times New Roman"/>
                <w:b/>
                <w:bCs/>
                <w:kern w:val="36"/>
                <w:sz w:val="22"/>
                <w:szCs w:val="22"/>
                <w:lang w:val="ro-RO" w:eastAsia="ro-RO"/>
              </w:rPr>
              <w:t>Recepția produselor</w:t>
            </w:r>
          </w:p>
          <w:p w14:paraId="6AD662C9" w14:textId="77777777" w:rsidR="00BD54FF" w:rsidRPr="00B16908" w:rsidRDefault="00BD54FF" w:rsidP="00C05A5A">
            <w:pPr>
              <w:widowControl w:val="0"/>
              <w:overflowPunct/>
              <w:autoSpaceDE/>
              <w:autoSpaceDN/>
              <w:adjustRightInd/>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xml:space="preserve">Recepția produselor se va efectua pe bază de proces verbal semnat de Contractant și Autoritatea Contractantă. Recepția produselor se va realiza în mai multe etape, în funcție de progresul contractului, respectiv: </w:t>
            </w:r>
          </w:p>
          <w:p w14:paraId="3D98B9D2" w14:textId="77777777" w:rsidR="00BD54FF" w:rsidRPr="00B16908" w:rsidRDefault="00BD54FF" w:rsidP="00C05A5A">
            <w:pPr>
              <w:widowControl w:val="0"/>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Recepția cantitativă se va realiza după livrarea produsului la locația indicată de Autoritatea Contractantă.</w:t>
            </w:r>
          </w:p>
          <w:p w14:paraId="271D906C" w14:textId="77777777" w:rsidR="00BD54FF" w:rsidRPr="00B16908" w:rsidRDefault="00BD54FF" w:rsidP="00C05A5A">
            <w:pPr>
              <w:widowControl w:val="0"/>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p w14:paraId="343A3EA0" w14:textId="77777777" w:rsidR="00BD54FF" w:rsidRPr="00B16908" w:rsidRDefault="00BD54FF" w:rsidP="00C05A5A">
            <w:pPr>
              <w:overflowPunct/>
              <w:autoSpaceDE/>
              <w:autoSpaceDN/>
              <w:adjustRightInd/>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lastRenderedPageBreak/>
              <w:t>Procesul verbal de recepție calitativă va include unul din următoarele rezultate:</w:t>
            </w:r>
          </w:p>
          <w:p w14:paraId="39814D3A" w14:textId="77777777" w:rsidR="00BD54FF" w:rsidRPr="00B16908" w:rsidRDefault="00BD54FF" w:rsidP="00C05A5A">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xml:space="preserve">Acceptat </w:t>
            </w:r>
          </w:p>
          <w:p w14:paraId="307C8064" w14:textId="77777777" w:rsidR="00BD54FF" w:rsidRPr="00B16908" w:rsidRDefault="00BD54FF" w:rsidP="00C05A5A">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Acceptat cu observații minore</w:t>
            </w:r>
          </w:p>
          <w:p w14:paraId="33563965" w14:textId="77777777" w:rsidR="00BD54FF" w:rsidRPr="00B16908" w:rsidRDefault="00BD54FF" w:rsidP="00C05A5A">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Acceptat cu rezerve</w:t>
            </w:r>
          </w:p>
          <w:p w14:paraId="0DE4B2F5" w14:textId="77777777" w:rsidR="00BD54FF" w:rsidRPr="00B16908" w:rsidRDefault="00BD54FF" w:rsidP="00C05A5A">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Refuzat</w:t>
            </w:r>
          </w:p>
          <w:p w14:paraId="19B21DA0" w14:textId="77777777" w:rsidR="00BD54FF" w:rsidRPr="00B16908" w:rsidRDefault="00BD54FF" w:rsidP="00C05A5A">
            <w:pPr>
              <w:overflowPunct/>
              <w:autoSpaceDE/>
              <w:autoSpaceDN/>
              <w:adjustRightInd/>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xml:space="preserve">Dacă produsul este acceptat cu observații minore acestea trebuie remediate într-un interval de 7 zile lucrătoare. </w:t>
            </w:r>
          </w:p>
          <w:p w14:paraId="61273493" w14:textId="77777777" w:rsidR="00BD54FF" w:rsidRPr="00B16908" w:rsidRDefault="00BD54FF" w:rsidP="00C05A5A">
            <w:pPr>
              <w:overflowPunct/>
              <w:autoSpaceDE/>
              <w:autoSpaceDN/>
              <w:adjustRightInd/>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Dacă produsul este acceptat cu rezerve, defectele se vor remedia într-un interval de 14 zile, prin schimbarea pieselor defecte.</w:t>
            </w:r>
          </w:p>
          <w:p w14:paraId="3818E71C" w14:textId="77777777" w:rsidR="00BD54FF" w:rsidRPr="00B16908" w:rsidRDefault="00BD54FF" w:rsidP="00C05A5A">
            <w:pPr>
              <w:overflowPunct/>
              <w:autoSpaceDE/>
              <w:autoSpaceDN/>
              <w:adjustRightInd/>
              <w:ind w:hanging="36"/>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Dacă produsul este refuzat atunci Contractantul trebuie să ridice echipamentul pe cheltuiala proprie și să livreze un alt produs conform cu caietul de sarcini.</w:t>
            </w:r>
          </w:p>
        </w:tc>
        <w:tc>
          <w:tcPr>
            <w:tcW w:w="6946" w:type="dxa"/>
            <w:tcMar>
              <w:left w:w="57" w:type="dxa"/>
              <w:right w:w="57" w:type="dxa"/>
            </w:tcMar>
          </w:tcPr>
          <w:p w14:paraId="2E66F2BE" w14:textId="77777777" w:rsidR="00BD54FF" w:rsidRPr="00B16908" w:rsidRDefault="00BD54FF" w:rsidP="00C05A5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completa DETALIAT de către ofertant dacă respectă cerințele.</w:t>
            </w:r>
          </w:p>
          <w:p w14:paraId="3E7B2722" w14:textId="77777777" w:rsidR="00BD54FF" w:rsidRPr="00B16908" w:rsidRDefault="00BD54FF" w:rsidP="00C05A5A">
            <w:pPr>
              <w:pStyle w:val="Heading2"/>
              <w:numPr>
                <w:ilvl w:val="0"/>
                <w:numId w:val="0"/>
              </w:numPr>
              <w:jc w:val="center"/>
              <w:rPr>
                <w:rFonts w:ascii="Times New Roman" w:hAnsi="Times New Roman"/>
                <w:i/>
                <w:iCs/>
                <w:caps/>
                <w:color w:val="FF0000"/>
                <w:sz w:val="22"/>
              </w:rPr>
            </w:pPr>
          </w:p>
          <w:p w14:paraId="15992177" w14:textId="77777777" w:rsidR="00BD54FF" w:rsidRPr="00B16908" w:rsidRDefault="00BD54FF" w:rsidP="00C05A5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2EA58B1A" w14:textId="77777777" w:rsidR="00BD54FF" w:rsidRPr="00B16908" w:rsidRDefault="00BD54FF" w:rsidP="00C05A5A">
            <w:pPr>
              <w:pStyle w:val="Heading2"/>
              <w:numPr>
                <w:ilvl w:val="0"/>
                <w:numId w:val="0"/>
              </w:numPr>
              <w:jc w:val="center"/>
              <w:rPr>
                <w:rFonts w:ascii="Times New Roman" w:hAnsi="Times New Roman"/>
                <w:i/>
                <w:iCs/>
                <w:sz w:val="22"/>
                <w:highlight w:val="yellow"/>
              </w:rPr>
            </w:pPr>
          </w:p>
        </w:tc>
      </w:tr>
      <w:tr w:rsidR="00BD54FF" w:rsidRPr="00B16908" w14:paraId="6223245A" w14:textId="77777777" w:rsidTr="00C05A5A">
        <w:trPr>
          <w:trHeight w:val="566"/>
        </w:trPr>
        <w:tc>
          <w:tcPr>
            <w:tcW w:w="6804" w:type="dxa"/>
            <w:tcMar>
              <w:left w:w="57" w:type="dxa"/>
              <w:right w:w="57" w:type="dxa"/>
            </w:tcMar>
          </w:tcPr>
          <w:p w14:paraId="7859F11D" w14:textId="77777777" w:rsidR="00BD54FF" w:rsidRPr="00B16908" w:rsidRDefault="00BD54FF" w:rsidP="00C05A5A">
            <w:pPr>
              <w:keepNext/>
              <w:keepLines/>
              <w:overflowPunct/>
              <w:autoSpaceDE/>
              <w:autoSpaceDN/>
              <w:adjustRightInd/>
              <w:spacing w:line="276" w:lineRule="auto"/>
              <w:jc w:val="both"/>
              <w:textAlignment w:val="auto"/>
              <w:outlineLvl w:val="0"/>
              <w:rPr>
                <w:rFonts w:ascii="Times New Roman" w:hAnsi="Times New Roman"/>
                <w:b/>
                <w:bCs/>
                <w:kern w:val="36"/>
                <w:sz w:val="22"/>
                <w:szCs w:val="22"/>
                <w:lang w:val="ro-RO" w:eastAsia="ro-RO"/>
              </w:rPr>
            </w:pPr>
            <w:r w:rsidRPr="00B16908">
              <w:rPr>
                <w:rFonts w:ascii="Times New Roman" w:hAnsi="Times New Roman"/>
                <w:b/>
                <w:bCs/>
                <w:kern w:val="36"/>
                <w:sz w:val="22"/>
                <w:szCs w:val="22"/>
                <w:lang w:val="ro-RO" w:eastAsia="ro-RO"/>
              </w:rPr>
              <w:t>Modalități și condiții de plată</w:t>
            </w:r>
          </w:p>
          <w:p w14:paraId="2D83CEBC" w14:textId="77777777" w:rsidR="00BD54FF" w:rsidRPr="00B16908" w:rsidRDefault="00BD54FF" w:rsidP="00C05A5A">
            <w:pPr>
              <w:widowControl w:val="0"/>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va </w:t>
            </w:r>
            <w:proofErr w:type="spellStart"/>
            <w:r w:rsidRPr="00B16908">
              <w:rPr>
                <w:rFonts w:ascii="Times New Roman" w:eastAsia="Calibri" w:hAnsi="Times New Roman"/>
                <w:sz w:val="22"/>
                <w:szCs w:val="22"/>
                <w:lang w:val="fr-FR"/>
              </w:rPr>
              <w:t>emite</w:t>
            </w:r>
            <w:proofErr w:type="spellEnd"/>
            <w:r w:rsidRPr="00B16908">
              <w:rPr>
                <w:rFonts w:ascii="Times New Roman" w:eastAsia="Calibri" w:hAnsi="Times New Roman"/>
                <w:sz w:val="22"/>
                <w:szCs w:val="22"/>
                <w:lang w:val="fr-FR"/>
              </w:rPr>
              <w:t xml:space="preserve"> factura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produsul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livrat</w:t>
            </w:r>
            <w:proofErr w:type="spellEnd"/>
            <w:r w:rsidRPr="00B16908">
              <w:rPr>
                <w:rFonts w:ascii="Times New Roman" w:eastAsia="Calibri" w:hAnsi="Times New Roman"/>
                <w:sz w:val="22"/>
                <w:szCs w:val="22"/>
                <w:lang w:val="fr-FR"/>
              </w:rPr>
              <w:t xml:space="preserve">. Factura va </w:t>
            </w:r>
            <w:proofErr w:type="spellStart"/>
            <w:r w:rsidRPr="00B16908">
              <w:rPr>
                <w:rFonts w:ascii="Times New Roman" w:eastAsia="Calibri" w:hAnsi="Times New Roman"/>
                <w:sz w:val="22"/>
                <w:szCs w:val="22"/>
                <w:lang w:val="fr-FR"/>
              </w:rPr>
              <w:t>avea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menționat</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numărul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contractului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datele</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emitere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scadenț</w:t>
            </w:r>
            <w:proofErr w:type="spellEnd"/>
            <w:r w:rsidRPr="00B16908">
              <w:rPr>
                <w:rFonts w:ascii="Times New Roman" w:eastAsia="Calibri" w:hAnsi="Times New Roman"/>
                <w:sz w:val="22"/>
                <w:szCs w:val="22"/>
                <w:lang w:val="ro-RO"/>
              </w:rPr>
              <w:t xml:space="preserve">ă </w:t>
            </w:r>
            <w:r w:rsidRPr="00B16908">
              <w:rPr>
                <w:rFonts w:ascii="Times New Roman" w:eastAsia="Calibri" w:hAnsi="Times New Roman"/>
                <w:sz w:val="22"/>
                <w:szCs w:val="22"/>
                <w:lang w:val="fr-FR"/>
              </w:rPr>
              <w:t xml:space="preserve">ale </w:t>
            </w:r>
            <w:proofErr w:type="spellStart"/>
            <w:r w:rsidRPr="00B16908">
              <w:rPr>
                <w:rFonts w:ascii="Times New Roman" w:eastAsia="Calibri" w:hAnsi="Times New Roman"/>
                <w:sz w:val="22"/>
                <w:szCs w:val="22"/>
                <w:lang w:val="fr-FR"/>
              </w:rPr>
              <w:t>facturii</w:t>
            </w:r>
            <w:proofErr w:type="spellEnd"/>
            <w:r w:rsidRPr="00B16908">
              <w:rPr>
                <w:rFonts w:ascii="Times New Roman" w:eastAsia="Calibri" w:hAnsi="Times New Roman"/>
                <w:sz w:val="22"/>
                <w:szCs w:val="22"/>
                <w:lang w:val="fr-FR"/>
              </w:rPr>
              <w:t xml:space="preserve"> respective. </w:t>
            </w:r>
            <w:proofErr w:type="spellStart"/>
            <w:r w:rsidRPr="00B16908">
              <w:rPr>
                <w:rFonts w:ascii="Times New Roman" w:eastAsia="Calibri" w:hAnsi="Times New Roman"/>
                <w:sz w:val="22"/>
                <w:szCs w:val="22"/>
                <w:lang w:val="fr-FR"/>
              </w:rPr>
              <w:t>Facturile</w:t>
            </w:r>
            <w:proofErr w:type="spellEnd"/>
            <w:r w:rsidRPr="00B16908">
              <w:rPr>
                <w:rFonts w:ascii="Times New Roman" w:eastAsia="Calibri" w:hAnsi="Times New Roman"/>
                <w:sz w:val="22"/>
                <w:szCs w:val="22"/>
                <w:lang w:val="fr-FR"/>
              </w:rPr>
              <w:t xml:space="preserve"> vor fi </w:t>
            </w:r>
            <w:proofErr w:type="spellStart"/>
            <w:r w:rsidRPr="00B16908">
              <w:rPr>
                <w:rFonts w:ascii="Times New Roman" w:eastAsia="Calibri" w:hAnsi="Times New Roman"/>
                <w:sz w:val="22"/>
                <w:szCs w:val="22"/>
                <w:lang w:val="fr-FR"/>
              </w:rPr>
              <w:t>trimise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original la </w:t>
            </w:r>
            <w:proofErr w:type="spellStart"/>
            <w:r w:rsidRPr="00B16908">
              <w:rPr>
                <w:rFonts w:ascii="Times New Roman" w:eastAsia="Calibri" w:hAnsi="Times New Roman"/>
                <w:sz w:val="22"/>
                <w:szCs w:val="22"/>
                <w:lang w:val="fr-FR"/>
              </w:rPr>
              <w:t>adresa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specificată</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Autoritatea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Contractantă</w:t>
            </w:r>
            <w:proofErr w:type="spellEnd"/>
            <w:r w:rsidRPr="00B16908">
              <w:rPr>
                <w:rFonts w:ascii="Times New Roman" w:eastAsia="Calibri" w:hAnsi="Times New Roman"/>
                <w:sz w:val="22"/>
                <w:szCs w:val="22"/>
                <w:lang w:val="fr-FR"/>
              </w:rPr>
              <w:t>.</w:t>
            </w:r>
          </w:p>
          <w:p w14:paraId="349EDD09" w14:textId="77777777" w:rsidR="00BD54FF" w:rsidRPr="00B16908" w:rsidRDefault="00BD54FF" w:rsidP="00C05A5A">
            <w:pPr>
              <w:widowControl w:val="0"/>
              <w:overflowPunct/>
              <w:autoSpaceDE/>
              <w:autoSpaceDN/>
              <w:adjustRightInd/>
              <w:spacing w:line="276" w:lineRule="auto"/>
              <w:jc w:val="both"/>
              <w:textAlignment w:val="auto"/>
              <w:rPr>
                <w:rFonts w:ascii="Times New Roman" w:eastAsia="Calibri" w:hAnsi="Times New Roman"/>
                <w:sz w:val="22"/>
                <w:szCs w:val="22"/>
                <w:lang w:val="fr-FR"/>
              </w:rPr>
            </w:pPr>
            <w:r w:rsidRPr="00B16908">
              <w:rPr>
                <w:rFonts w:ascii="Times New Roman" w:eastAsia="Calibri" w:hAnsi="Times New Roman"/>
                <w:sz w:val="22"/>
                <w:szCs w:val="22"/>
                <w:lang w:val="fr-FR"/>
              </w:rPr>
              <w:t xml:space="preserve">Factura va fi </w:t>
            </w:r>
            <w:proofErr w:type="spellStart"/>
            <w:r w:rsidRPr="00B16908">
              <w:rPr>
                <w:rFonts w:ascii="Times New Roman" w:eastAsia="Calibri" w:hAnsi="Times New Roman"/>
                <w:sz w:val="22"/>
                <w:szCs w:val="22"/>
                <w:lang w:val="fr-FR"/>
              </w:rPr>
              <w:t>emisă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după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semnarea</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către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Autoritatea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Contractantă</w:t>
            </w:r>
            <w:proofErr w:type="spellEnd"/>
            <w:r w:rsidRPr="00B16908">
              <w:rPr>
                <w:rFonts w:ascii="Times New Roman" w:eastAsia="Calibri" w:hAnsi="Times New Roman"/>
                <w:sz w:val="22"/>
                <w:szCs w:val="22"/>
                <w:lang w:val="fr-FR"/>
              </w:rPr>
              <w:t xml:space="preserve"> a </w:t>
            </w:r>
            <w:proofErr w:type="spellStart"/>
            <w:r w:rsidRPr="00B16908">
              <w:rPr>
                <w:rFonts w:ascii="Times New Roman" w:eastAsia="Calibri" w:hAnsi="Times New Roman"/>
                <w:sz w:val="22"/>
                <w:szCs w:val="22"/>
                <w:lang w:val="fr-FR"/>
              </w:rPr>
              <w:t>procesului</w:t>
            </w:r>
            <w:proofErr w:type="spellEnd"/>
            <w:r w:rsidRPr="00B16908">
              <w:rPr>
                <w:rFonts w:ascii="Times New Roman" w:eastAsia="Calibri" w:hAnsi="Times New Roman"/>
                <w:sz w:val="22"/>
                <w:szCs w:val="22"/>
                <w:lang w:val="fr-FR"/>
              </w:rPr>
              <w:t xml:space="preserve"> verbal de </w:t>
            </w:r>
            <w:proofErr w:type="spellStart"/>
            <w:r w:rsidRPr="00B16908">
              <w:rPr>
                <w:rFonts w:ascii="Times New Roman" w:eastAsia="Calibri" w:hAnsi="Times New Roman"/>
                <w:sz w:val="22"/>
                <w:szCs w:val="22"/>
                <w:lang w:val="fr-FR"/>
              </w:rPr>
              <w:t>recepție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calitativă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după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livrare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montare</w:t>
            </w:r>
            <w:proofErr w:type="spellEnd"/>
            <w:r w:rsidRPr="00B16908">
              <w:rPr>
                <w:rFonts w:ascii="Times New Roman" w:eastAsia="Calibri" w:hAnsi="Times New Roman"/>
                <w:sz w:val="22"/>
                <w:szCs w:val="22"/>
                <w:lang w:val="fr-FR"/>
              </w:rPr>
              <w:t xml:space="preserve">. </w:t>
            </w:r>
          </w:p>
          <w:p w14:paraId="4D927AD6" w14:textId="77777777" w:rsidR="00BD54FF" w:rsidRPr="00B16908" w:rsidRDefault="00BD54FF" w:rsidP="00C05A5A">
            <w:pPr>
              <w:widowControl w:val="0"/>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Procesul</w:t>
            </w:r>
            <w:proofErr w:type="spellEnd"/>
            <w:r w:rsidRPr="00B16908">
              <w:rPr>
                <w:rFonts w:ascii="Times New Roman" w:eastAsia="Calibri" w:hAnsi="Times New Roman"/>
                <w:sz w:val="22"/>
                <w:szCs w:val="22"/>
                <w:lang w:val="fr-FR"/>
              </w:rPr>
              <w:t xml:space="preserve"> verbal de </w:t>
            </w:r>
            <w:proofErr w:type="spellStart"/>
            <w:r w:rsidRPr="00B16908">
              <w:rPr>
                <w:rFonts w:ascii="Times New Roman" w:eastAsia="Calibri" w:hAnsi="Times New Roman"/>
                <w:sz w:val="22"/>
                <w:szCs w:val="22"/>
                <w:lang w:val="fr-FR"/>
              </w:rPr>
              <w:t>recepție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calitativă</w:t>
            </w:r>
            <w:proofErr w:type="spellEnd"/>
            <w:r w:rsidRPr="00B16908">
              <w:rPr>
                <w:rFonts w:ascii="Times New Roman" w:eastAsia="Calibri" w:hAnsi="Times New Roman"/>
                <w:sz w:val="22"/>
                <w:szCs w:val="22"/>
                <w:lang w:val="fr-FR"/>
              </w:rPr>
              <w:t xml:space="preserve"> va </w:t>
            </w:r>
            <w:proofErr w:type="spellStart"/>
            <w:r w:rsidRPr="00B16908">
              <w:rPr>
                <w:rFonts w:ascii="Times New Roman" w:eastAsia="Calibri" w:hAnsi="Times New Roman"/>
                <w:sz w:val="22"/>
                <w:szCs w:val="22"/>
                <w:lang w:val="fr-FR"/>
              </w:rPr>
              <w:t>însoți</w:t>
            </w:r>
            <w:proofErr w:type="spellEnd"/>
            <w:r w:rsidRPr="00B16908">
              <w:rPr>
                <w:rFonts w:ascii="Times New Roman" w:eastAsia="Calibri" w:hAnsi="Times New Roman"/>
                <w:sz w:val="22"/>
                <w:szCs w:val="22"/>
                <w:lang w:val="fr-FR"/>
              </w:rPr>
              <w:t xml:space="preserve"> factura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reprezintă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elementul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necesar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realizării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plății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împreună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procesul</w:t>
            </w:r>
            <w:proofErr w:type="spellEnd"/>
            <w:r w:rsidRPr="00B16908">
              <w:rPr>
                <w:rFonts w:ascii="Times New Roman" w:eastAsia="Calibri" w:hAnsi="Times New Roman"/>
                <w:sz w:val="22"/>
                <w:szCs w:val="22"/>
                <w:lang w:val="fr-FR"/>
              </w:rPr>
              <w:t xml:space="preserve"> verbal de </w:t>
            </w:r>
            <w:proofErr w:type="spellStart"/>
            <w:r w:rsidRPr="00B16908">
              <w:rPr>
                <w:rFonts w:ascii="Times New Roman" w:eastAsia="Calibri" w:hAnsi="Times New Roman"/>
                <w:sz w:val="22"/>
                <w:szCs w:val="22"/>
                <w:lang w:val="fr-FR"/>
              </w:rPr>
              <w:t>recepție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cantitativă</w:t>
            </w:r>
            <w:proofErr w:type="spellEnd"/>
            <w:r w:rsidRPr="00B16908">
              <w:rPr>
                <w:rFonts w:ascii="Times New Roman" w:eastAsia="Calibri" w:hAnsi="Times New Roman"/>
                <w:sz w:val="22"/>
                <w:szCs w:val="22"/>
                <w:lang w:val="fr-FR"/>
              </w:rPr>
              <w:t>.</w:t>
            </w:r>
          </w:p>
          <w:p w14:paraId="077F320C" w14:textId="77777777" w:rsidR="00BD54FF" w:rsidRPr="00B16908" w:rsidRDefault="00BD54FF" w:rsidP="00C05A5A">
            <w:pPr>
              <w:widowControl w:val="0"/>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Plățile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favoarea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Contractantului</w:t>
            </w:r>
            <w:proofErr w:type="spellEnd"/>
            <w:r w:rsidRPr="00B16908">
              <w:rPr>
                <w:rFonts w:ascii="Times New Roman" w:eastAsia="Calibri" w:hAnsi="Times New Roman"/>
                <w:sz w:val="22"/>
                <w:szCs w:val="22"/>
                <w:lang w:val="fr-FR"/>
              </w:rPr>
              <w:t xml:space="preserve"> se vor </w:t>
            </w:r>
            <w:proofErr w:type="spellStart"/>
            <w:r w:rsidRPr="00B16908">
              <w:rPr>
                <w:rFonts w:ascii="Times New Roman" w:eastAsia="Calibri" w:hAnsi="Times New Roman"/>
                <w:sz w:val="22"/>
                <w:szCs w:val="22"/>
                <w:lang w:val="fr-FR"/>
              </w:rPr>
              <w:t>efectua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termen</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maxim</w:t>
            </w:r>
            <w:proofErr w:type="spellEnd"/>
            <w:r w:rsidRPr="00B16908">
              <w:rPr>
                <w:rFonts w:ascii="Times New Roman" w:eastAsia="Calibri" w:hAnsi="Times New Roman"/>
                <w:sz w:val="22"/>
                <w:szCs w:val="22"/>
                <w:lang w:val="fr-FR"/>
              </w:rPr>
              <w:t xml:space="preserve"> 30 </w:t>
            </w:r>
            <w:proofErr w:type="spellStart"/>
            <w:r w:rsidRPr="00B16908">
              <w:rPr>
                <w:rFonts w:ascii="Times New Roman" w:eastAsia="Calibri" w:hAnsi="Times New Roman"/>
                <w:sz w:val="22"/>
                <w:szCs w:val="22"/>
                <w:lang w:val="fr-FR"/>
              </w:rPr>
              <w:t>zile</w:t>
            </w:r>
            <w:proofErr w:type="spellEnd"/>
            <w:r w:rsidRPr="00B16908">
              <w:rPr>
                <w:rFonts w:ascii="Times New Roman" w:eastAsia="Calibri" w:hAnsi="Times New Roman"/>
                <w:sz w:val="22"/>
                <w:szCs w:val="22"/>
                <w:lang w:val="fr-FR"/>
              </w:rPr>
              <w:t xml:space="preserve"> de la </w:t>
            </w:r>
            <w:proofErr w:type="spellStart"/>
            <w:r w:rsidRPr="00B16908">
              <w:rPr>
                <w:rFonts w:ascii="Times New Roman" w:eastAsia="Calibri" w:hAnsi="Times New Roman"/>
                <w:sz w:val="22"/>
                <w:szCs w:val="22"/>
                <w:lang w:val="fr-FR"/>
              </w:rPr>
              <w:t>recepţia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produselor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baza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facturii</w:t>
            </w:r>
            <w:proofErr w:type="spellEnd"/>
            <w:r w:rsidRPr="00B16908">
              <w:rPr>
                <w:rFonts w:ascii="Times New Roman" w:eastAsia="Calibri" w:hAnsi="Times New Roman"/>
                <w:sz w:val="22"/>
                <w:szCs w:val="22"/>
                <w:lang w:val="fr-FR"/>
              </w:rPr>
              <w:t xml:space="preserve"> fiscale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original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a </w:t>
            </w:r>
            <w:proofErr w:type="spellStart"/>
            <w:r w:rsidRPr="00B16908">
              <w:rPr>
                <w:rFonts w:ascii="Times New Roman" w:eastAsia="Calibri" w:hAnsi="Times New Roman"/>
                <w:sz w:val="22"/>
                <w:szCs w:val="22"/>
                <w:lang w:val="fr-FR"/>
              </w:rPr>
              <w:t>tuturor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documentelor</w:t>
            </w:r>
            <w:proofErr w:type="spellEnd"/>
            <w:r w:rsidRPr="00B16908">
              <w:rPr>
                <w:rFonts w:ascii="Times New Roman" w:eastAsia="Calibri" w:hAnsi="Times New Roman"/>
                <w:sz w:val="22"/>
                <w:szCs w:val="22"/>
                <w:lang w:val="fr-FR"/>
              </w:rPr>
              <w:t xml:space="preserve"> justificative.</w:t>
            </w:r>
          </w:p>
        </w:tc>
        <w:tc>
          <w:tcPr>
            <w:tcW w:w="6946" w:type="dxa"/>
            <w:tcMar>
              <w:left w:w="57" w:type="dxa"/>
              <w:right w:w="57" w:type="dxa"/>
            </w:tcMar>
          </w:tcPr>
          <w:p w14:paraId="35AFA2B8" w14:textId="77777777" w:rsidR="00BD54FF" w:rsidRPr="00B16908" w:rsidRDefault="00BD54FF" w:rsidP="00C05A5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2E0234B4" w14:textId="77777777" w:rsidR="00BD54FF" w:rsidRPr="00B16908" w:rsidRDefault="00BD54FF" w:rsidP="00C05A5A">
            <w:pPr>
              <w:pStyle w:val="Heading2"/>
              <w:numPr>
                <w:ilvl w:val="0"/>
                <w:numId w:val="0"/>
              </w:numPr>
              <w:jc w:val="center"/>
              <w:rPr>
                <w:rFonts w:ascii="Times New Roman" w:hAnsi="Times New Roman"/>
                <w:i/>
                <w:iCs/>
                <w:caps/>
                <w:color w:val="FF0000"/>
                <w:sz w:val="22"/>
              </w:rPr>
            </w:pPr>
          </w:p>
          <w:p w14:paraId="25AC9849" w14:textId="77777777" w:rsidR="00BD54FF" w:rsidRPr="00B16908" w:rsidRDefault="00BD54FF" w:rsidP="00C05A5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695AF984" w14:textId="77777777" w:rsidR="00BD54FF" w:rsidRPr="00B16908" w:rsidRDefault="00BD54FF" w:rsidP="00C05A5A">
            <w:pPr>
              <w:pStyle w:val="Heading2"/>
              <w:numPr>
                <w:ilvl w:val="0"/>
                <w:numId w:val="0"/>
              </w:numPr>
              <w:jc w:val="center"/>
              <w:rPr>
                <w:rFonts w:ascii="Times New Roman" w:hAnsi="Times New Roman"/>
                <w:i/>
                <w:iCs/>
                <w:sz w:val="22"/>
                <w:highlight w:val="yellow"/>
              </w:rPr>
            </w:pPr>
          </w:p>
        </w:tc>
      </w:tr>
      <w:tr w:rsidR="00BD54FF" w:rsidRPr="00B16908" w14:paraId="75774457" w14:textId="77777777" w:rsidTr="00C05A5A">
        <w:trPr>
          <w:trHeight w:val="566"/>
        </w:trPr>
        <w:tc>
          <w:tcPr>
            <w:tcW w:w="6804" w:type="dxa"/>
            <w:tcMar>
              <w:left w:w="57" w:type="dxa"/>
              <w:right w:w="57" w:type="dxa"/>
            </w:tcMar>
          </w:tcPr>
          <w:p w14:paraId="79368402" w14:textId="77777777" w:rsidR="00BD54FF" w:rsidRPr="00B16908" w:rsidRDefault="00BD54FF" w:rsidP="00C05A5A">
            <w:pPr>
              <w:keepNext/>
              <w:keepLines/>
              <w:overflowPunct/>
              <w:autoSpaceDE/>
              <w:autoSpaceDN/>
              <w:adjustRightInd/>
              <w:spacing w:line="276" w:lineRule="auto"/>
              <w:jc w:val="both"/>
              <w:textAlignment w:val="auto"/>
              <w:outlineLvl w:val="0"/>
              <w:rPr>
                <w:rFonts w:ascii="Times New Roman" w:hAnsi="Times New Roman"/>
                <w:b/>
                <w:bCs/>
                <w:kern w:val="36"/>
                <w:sz w:val="22"/>
                <w:szCs w:val="22"/>
                <w:lang w:val="ro-RO" w:eastAsia="ro-RO"/>
              </w:rPr>
            </w:pPr>
            <w:r w:rsidRPr="00B16908">
              <w:rPr>
                <w:rFonts w:ascii="Times New Roman" w:hAnsi="Times New Roman"/>
                <w:b/>
                <w:bCs/>
                <w:kern w:val="36"/>
                <w:sz w:val="22"/>
                <w:szCs w:val="22"/>
                <w:lang w:val="ro-RO" w:eastAsia="ro-RO"/>
              </w:rPr>
              <w:t>Managementul/Gestionarea Contractului și activități de raportare în cadrul Contractului, dacă este cazul</w:t>
            </w:r>
          </w:p>
          <w:p w14:paraId="3B732F79" w14:textId="77777777" w:rsidR="00BD54FF" w:rsidRPr="00B16908" w:rsidRDefault="00BD54FF" w:rsidP="00C05A5A">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Autoritatea contractantă prin reprezentantul său are dreptul de a verifica stadiul indeplinirii contractului, oricand pe parcursul acestuia.</w:t>
            </w:r>
          </w:p>
          <w:p w14:paraId="4CF0FA6A" w14:textId="77777777" w:rsidR="00BD54FF" w:rsidRPr="00B16908" w:rsidRDefault="00BD54FF" w:rsidP="00C05A5A">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Autoritatea Contractantă are dreptul de a notifica Contractantul, pe parcursul indeplinirii contractului, asupra obligațiilor care nu au fost respectate de catre acesta în termenul specificat.</w:t>
            </w:r>
          </w:p>
          <w:p w14:paraId="53C39CF5" w14:textId="77777777" w:rsidR="00BD54FF" w:rsidRPr="00B16908" w:rsidRDefault="00BD54FF" w:rsidP="00C05A5A">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lastRenderedPageBreak/>
              <w:t>În cazul în care se vor constata neconcordanțe între produsele facturate și cele existente în fapt, autoritatea contractantă va  notifica contractantul, urmând ca acesta să  ia măsuri de remediere a lipsurilor sau neconformităților constatate si consemnate în procesul verbal de receptie cantitativa si calitativa.</w:t>
            </w:r>
          </w:p>
          <w:p w14:paraId="126944CA" w14:textId="77777777" w:rsidR="00BD54FF" w:rsidRPr="00B16908" w:rsidRDefault="00BD54FF" w:rsidP="00C05A5A">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Orice comunicare între părți, referitoare la îndeplinirea prezentului contract, va fi transmisă în scris, prin mijloace electronice de comunicare.</w:t>
            </w:r>
          </w:p>
          <w:p w14:paraId="6B80AE6E" w14:textId="77777777" w:rsidR="00BD54FF" w:rsidRPr="00B16908" w:rsidRDefault="00BD54FF" w:rsidP="00C05A5A">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Orice document scris va fi înregistrat atât în momentul transmiterii cât şi în momentul primirii.</w:t>
            </w:r>
          </w:p>
          <w:p w14:paraId="42B0A2E1" w14:textId="77777777" w:rsidR="00BD54FF" w:rsidRPr="00B16908" w:rsidRDefault="00BD54FF" w:rsidP="00C05A5A">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Comunicările între părți se pot face şi prin telefon, telegramă, telex, fax sau e-mail cu condiția confirmării în scris a primirii comunicării.</w:t>
            </w:r>
          </w:p>
        </w:tc>
        <w:tc>
          <w:tcPr>
            <w:tcW w:w="6946" w:type="dxa"/>
            <w:tcMar>
              <w:left w:w="57" w:type="dxa"/>
              <w:right w:w="57" w:type="dxa"/>
            </w:tcMar>
          </w:tcPr>
          <w:p w14:paraId="0D656164" w14:textId="77777777" w:rsidR="00BD54FF" w:rsidRPr="00B16908" w:rsidRDefault="00BD54FF" w:rsidP="00C05A5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completa DETALIAT de către ofertant dacă respectă cerințele.</w:t>
            </w:r>
          </w:p>
          <w:p w14:paraId="0555F008" w14:textId="77777777" w:rsidR="00BD54FF" w:rsidRPr="00B16908" w:rsidRDefault="00BD54FF" w:rsidP="00C05A5A">
            <w:pPr>
              <w:pStyle w:val="Heading2"/>
              <w:numPr>
                <w:ilvl w:val="0"/>
                <w:numId w:val="0"/>
              </w:numPr>
              <w:jc w:val="center"/>
              <w:rPr>
                <w:rFonts w:ascii="Times New Roman" w:hAnsi="Times New Roman"/>
                <w:i/>
                <w:iCs/>
                <w:caps/>
                <w:color w:val="FF0000"/>
                <w:sz w:val="22"/>
              </w:rPr>
            </w:pPr>
          </w:p>
          <w:p w14:paraId="4CE606F2" w14:textId="77777777" w:rsidR="00BD54FF" w:rsidRPr="00B16908" w:rsidRDefault="00BD54FF" w:rsidP="00C05A5A">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2FA559EA" w14:textId="77777777" w:rsidR="00BD54FF" w:rsidRPr="00B16908" w:rsidRDefault="00BD54FF" w:rsidP="00C05A5A">
            <w:pPr>
              <w:pStyle w:val="Heading2"/>
              <w:numPr>
                <w:ilvl w:val="0"/>
                <w:numId w:val="0"/>
              </w:numPr>
              <w:jc w:val="center"/>
              <w:rPr>
                <w:rFonts w:ascii="Times New Roman" w:hAnsi="Times New Roman"/>
                <w:i/>
                <w:iCs/>
                <w:sz w:val="22"/>
                <w:highlight w:val="yellow"/>
              </w:rPr>
            </w:pPr>
          </w:p>
        </w:tc>
      </w:tr>
      <w:tr w:rsidR="00BD54FF" w:rsidRPr="00B16908" w14:paraId="59AFA2FB" w14:textId="77777777" w:rsidTr="00C05A5A">
        <w:trPr>
          <w:trHeight w:val="566"/>
        </w:trPr>
        <w:tc>
          <w:tcPr>
            <w:tcW w:w="6804" w:type="dxa"/>
            <w:tcMar>
              <w:left w:w="57" w:type="dxa"/>
              <w:right w:w="57" w:type="dxa"/>
            </w:tcMar>
          </w:tcPr>
          <w:p w14:paraId="7B85B1BE" w14:textId="77777777" w:rsidR="00BD54FF" w:rsidRPr="00B16908" w:rsidRDefault="00BD54FF" w:rsidP="00C05A5A">
            <w:pPr>
              <w:overflowPunct/>
              <w:autoSpaceDE/>
              <w:autoSpaceDN/>
              <w:adjustRightInd/>
              <w:jc w:val="both"/>
              <w:textAlignment w:val="auto"/>
              <w:rPr>
                <w:rFonts w:ascii="Times New Roman" w:eastAsia="Aptos" w:hAnsi="Times New Roman"/>
                <w:b/>
                <w:noProof/>
                <w:kern w:val="2"/>
                <w:sz w:val="22"/>
                <w:szCs w:val="22"/>
                <w:lang w:val="ro-RO" w:eastAsia="ro-RO"/>
                <w14:ligatures w14:val="standardContextual"/>
              </w:rPr>
            </w:pPr>
            <w:r w:rsidRPr="00B16908">
              <w:rPr>
                <w:rFonts w:ascii="Times New Roman" w:eastAsia="Aptos" w:hAnsi="Times New Roman"/>
                <w:b/>
                <w:noProof/>
                <w:kern w:val="2"/>
                <w:sz w:val="22"/>
                <w:szCs w:val="22"/>
                <w:lang w:val="ro-RO" w:eastAsia="ro-RO"/>
                <w14:ligatures w14:val="standardContextual"/>
              </w:rPr>
              <w:lastRenderedPageBreak/>
              <w:t>Cerința nr. 1</w:t>
            </w:r>
          </w:p>
          <w:p w14:paraId="5300B4D7" w14:textId="77777777" w:rsidR="00BD54FF" w:rsidRPr="00B16908" w:rsidRDefault="00BD54FF" w:rsidP="00C05A5A">
            <w:pPr>
              <w:overflowPunct/>
              <w:autoSpaceDE/>
              <w:autoSpaceDN/>
              <w:adjustRightInd/>
              <w:jc w:val="both"/>
              <w:textAlignment w:val="auto"/>
              <w:rPr>
                <w:rFonts w:ascii="Times New Roman" w:eastAsia="Aptos" w:hAnsi="Times New Roman"/>
                <w:noProof/>
                <w:kern w:val="2"/>
                <w:sz w:val="22"/>
                <w:szCs w:val="22"/>
                <w:lang w:val="ro-RO" w:eastAsia="ro-RO"/>
                <w14:ligatures w14:val="standardContextual"/>
              </w:rPr>
            </w:pPr>
            <w:r w:rsidRPr="00B16908">
              <w:rPr>
                <w:rFonts w:ascii="Times New Roman" w:eastAsia="Aptos" w:hAnsi="Times New Roman"/>
                <w:noProof/>
                <w:kern w:val="2"/>
                <w:sz w:val="22"/>
                <w:szCs w:val="22"/>
                <w:lang w:val="ro-RO" w:eastAsia="ro-RO"/>
                <w14:ligatures w14:val="standardContextual"/>
              </w:rPr>
              <w:t>Declarație privind neîncadrarea în prevederile art. 59 și art.60  din Legea nr. 98/2016 privind achizițiile publice.</w:t>
            </w:r>
          </w:p>
          <w:p w14:paraId="5D268ED2" w14:textId="77777777" w:rsidR="00BD54FF" w:rsidRPr="00B16908" w:rsidRDefault="00BD54FF" w:rsidP="00C05A5A">
            <w:pPr>
              <w:overflowPunct/>
              <w:autoSpaceDE/>
              <w:autoSpaceDN/>
              <w:adjustRightInd/>
              <w:jc w:val="both"/>
              <w:textAlignment w:val="auto"/>
              <w:rPr>
                <w:rFonts w:ascii="Times New Roman" w:eastAsia="Aptos" w:hAnsi="Times New Roman"/>
                <w:b/>
                <w:noProof/>
                <w:kern w:val="2"/>
                <w:sz w:val="22"/>
                <w:szCs w:val="22"/>
                <w:lang w:val="ro-RO"/>
                <w14:ligatures w14:val="standardContextual"/>
              </w:rPr>
            </w:pPr>
            <w:r w:rsidRPr="00B16908">
              <w:rPr>
                <w:rFonts w:ascii="Times New Roman" w:eastAsia="Aptos" w:hAnsi="Times New Roman"/>
                <w:b/>
                <w:noProof/>
                <w:kern w:val="2"/>
                <w:sz w:val="22"/>
                <w:szCs w:val="22"/>
                <w:lang w:val="ro-RO"/>
                <w14:ligatures w14:val="standardContextual"/>
              </w:rPr>
              <w:t xml:space="preserve">Modalitate de îndeplinire: </w:t>
            </w:r>
          </w:p>
          <w:p w14:paraId="2B41EBA7" w14:textId="77777777" w:rsidR="00BD54FF" w:rsidRPr="00B16908" w:rsidRDefault="00BD54FF" w:rsidP="00C05A5A">
            <w:pPr>
              <w:overflowPunct/>
              <w:jc w:val="both"/>
              <w:textAlignment w:val="auto"/>
              <w:rPr>
                <w:rFonts w:ascii="Times New Roman" w:eastAsia="Aptos" w:hAnsi="Times New Roman"/>
                <w:bCs/>
                <w:noProof/>
                <w:kern w:val="2"/>
                <w:sz w:val="22"/>
                <w:szCs w:val="22"/>
                <w:lang w:val="ro-RO"/>
                <w14:ligatures w14:val="standardContextual"/>
              </w:rPr>
            </w:pPr>
            <w:r w:rsidRPr="00B16908">
              <w:rPr>
                <w:rFonts w:ascii="Times New Roman" w:eastAsia="Aptos" w:hAnsi="Times New Roman"/>
                <w:bCs/>
                <w:noProof/>
                <w:kern w:val="2"/>
                <w:sz w:val="22"/>
                <w:szCs w:val="22"/>
                <w:lang w:val="ro-RO"/>
                <w14:ligatures w14:val="standardContextual"/>
              </w:rPr>
              <w:t xml:space="preserve">Cerința se consideră îndeplinită prin completarea </w:t>
            </w:r>
            <w:r w:rsidRPr="00B16908">
              <w:rPr>
                <w:rFonts w:ascii="Times New Roman" w:eastAsia="Aptos" w:hAnsi="Times New Roman"/>
                <w:b/>
                <w:bCs/>
                <w:noProof/>
                <w:kern w:val="2"/>
                <w:sz w:val="22"/>
                <w:szCs w:val="22"/>
                <w:lang w:val="ro-RO"/>
                <w14:ligatures w14:val="standardContextual"/>
              </w:rPr>
              <w:t>Formularului nr. 1.</w:t>
            </w:r>
            <w:r w:rsidRPr="00B16908">
              <w:rPr>
                <w:rFonts w:ascii="Times New Roman" w:eastAsia="Aptos" w:hAnsi="Times New Roman"/>
                <w:bCs/>
                <w:noProof/>
                <w:kern w:val="2"/>
                <w:sz w:val="22"/>
                <w:szCs w:val="22"/>
                <w:lang w:val="ro-RO"/>
                <w14:ligatures w14:val="standardContextual"/>
              </w:rPr>
              <w:t xml:space="preserve"> </w:t>
            </w:r>
          </w:p>
          <w:p w14:paraId="1AFA2596" w14:textId="77777777" w:rsidR="00BD54FF" w:rsidRPr="00B16908" w:rsidRDefault="00BD54FF" w:rsidP="00C05A5A">
            <w:pPr>
              <w:overflowPunct/>
              <w:autoSpaceDE/>
              <w:autoSpaceDN/>
              <w:adjustRightInd/>
              <w:spacing w:after="160"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bCs/>
                <w:noProof/>
                <w:kern w:val="2"/>
                <w:sz w:val="22"/>
                <w:szCs w:val="22"/>
                <w:lang w:val="ro-RO"/>
                <w14:ligatures w14:val="standardContextual"/>
              </w:rPr>
              <w:t xml:space="preserve">Ofertanţii şi subcontractanţii nu trebuie să se regăsească în situaţiile </w:t>
            </w:r>
            <w:r w:rsidRPr="00B16908">
              <w:rPr>
                <w:rFonts w:ascii="Times New Roman" w:eastAsia="Aptos" w:hAnsi="Times New Roman"/>
                <w:noProof/>
                <w:kern w:val="2"/>
                <w:sz w:val="22"/>
                <w:szCs w:val="22"/>
                <w:lang w:val="ro-RO"/>
                <w14:ligatures w14:val="standardContextual"/>
              </w:rPr>
              <w:t xml:space="preserve">prevăzute la art. </w:t>
            </w:r>
            <w:r w:rsidRPr="00B16908">
              <w:rPr>
                <w:rFonts w:ascii="Times New Roman" w:eastAsia="Aptos" w:hAnsi="Times New Roman"/>
                <w:noProof/>
                <w:kern w:val="2"/>
                <w:sz w:val="22"/>
                <w:szCs w:val="22"/>
                <w:lang w:val="ro-RO" w:eastAsia="ro-RO"/>
                <w14:ligatures w14:val="standardContextual"/>
              </w:rPr>
              <w:t xml:space="preserve">59 și art. </w:t>
            </w:r>
            <w:r w:rsidRPr="00B16908">
              <w:rPr>
                <w:rFonts w:ascii="Times New Roman" w:eastAsia="Aptos" w:hAnsi="Times New Roman"/>
                <w:noProof/>
                <w:kern w:val="2"/>
                <w:sz w:val="22"/>
                <w:szCs w:val="22"/>
                <w:lang w:val="ro-RO"/>
                <w14:ligatures w14:val="standardContextual"/>
              </w:rPr>
              <w:t>60 din Legea nr.98/2016.</w:t>
            </w:r>
          </w:p>
        </w:tc>
        <w:tc>
          <w:tcPr>
            <w:tcW w:w="6946" w:type="dxa"/>
            <w:tcMar>
              <w:left w:w="57" w:type="dxa"/>
              <w:right w:w="57" w:type="dxa"/>
            </w:tcMar>
            <w:vAlign w:val="center"/>
          </w:tcPr>
          <w:p w14:paraId="09809CA6" w14:textId="77777777" w:rsidR="00BD54FF" w:rsidRPr="00B16908" w:rsidRDefault="00BD54FF" w:rsidP="00C05A5A">
            <w:pPr>
              <w:pStyle w:val="Heading2"/>
              <w:numPr>
                <w:ilvl w:val="0"/>
                <w:numId w:val="0"/>
              </w:numPr>
              <w:jc w:val="center"/>
              <w:rPr>
                <w:rFonts w:ascii="Times New Roman" w:hAnsi="Times New Roman"/>
                <w:i/>
                <w:iCs/>
                <w:color w:val="FF0000"/>
                <w:sz w:val="22"/>
              </w:rPr>
            </w:pPr>
          </w:p>
          <w:p w14:paraId="260645C7" w14:textId="77777777" w:rsidR="00BD54FF" w:rsidRPr="00B16908" w:rsidRDefault="00BD54FF" w:rsidP="00C05A5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depune Declarație privind neîncadrarea în prevederile art. 59 și art.60  din Legea nr. 98/2016 privind achizițiile publice (Formularul nr. 1)</w:t>
            </w:r>
          </w:p>
        </w:tc>
      </w:tr>
      <w:tr w:rsidR="00BD54FF" w:rsidRPr="00B16908" w14:paraId="11F96E03" w14:textId="77777777" w:rsidTr="00C05A5A">
        <w:trPr>
          <w:trHeight w:val="566"/>
        </w:trPr>
        <w:tc>
          <w:tcPr>
            <w:tcW w:w="6804" w:type="dxa"/>
            <w:tcMar>
              <w:left w:w="57" w:type="dxa"/>
              <w:right w:w="57" w:type="dxa"/>
            </w:tcMar>
          </w:tcPr>
          <w:p w14:paraId="22A5C150" w14:textId="7235C6A1" w:rsidR="00BD54FF" w:rsidRPr="00B16908" w:rsidRDefault="00BD54FF" w:rsidP="00C05A5A">
            <w:pPr>
              <w:widowControl w:val="0"/>
              <w:overflowPunct/>
              <w:autoSpaceDE/>
              <w:autoSpaceDN/>
              <w:spacing w:line="259" w:lineRule="auto"/>
              <w:jc w:val="both"/>
              <w:textAlignment w:val="auto"/>
              <w:rPr>
                <w:rFonts w:ascii="Times New Roman" w:eastAsia="Aptos" w:hAnsi="Times New Roman"/>
                <w:b/>
                <w:noProof/>
                <w:kern w:val="2"/>
                <w:sz w:val="22"/>
                <w:szCs w:val="22"/>
                <w:lang w:val="pt-BR" w:eastAsia="ro-RO"/>
                <w14:ligatures w14:val="standardContextual"/>
              </w:rPr>
            </w:pPr>
            <w:r w:rsidRPr="00B16908">
              <w:rPr>
                <w:rFonts w:ascii="Times New Roman" w:eastAsia="Aptos" w:hAnsi="Times New Roman"/>
                <w:b/>
                <w:noProof/>
                <w:kern w:val="2"/>
                <w:sz w:val="22"/>
                <w:szCs w:val="22"/>
                <w:lang w:val="pt-BR" w:eastAsia="ro-RO"/>
                <w14:ligatures w14:val="standardContextual"/>
              </w:rPr>
              <w:t xml:space="preserve">Cerința nr. </w:t>
            </w:r>
            <w:r w:rsidR="00D66B02" w:rsidRPr="00B16908">
              <w:rPr>
                <w:rFonts w:ascii="Times New Roman" w:eastAsia="Aptos" w:hAnsi="Times New Roman"/>
                <w:b/>
                <w:noProof/>
                <w:kern w:val="2"/>
                <w:sz w:val="22"/>
                <w:szCs w:val="22"/>
                <w:lang w:val="pt-BR" w:eastAsia="ro-RO"/>
                <w14:ligatures w14:val="standardContextual"/>
              </w:rPr>
              <w:t>2</w:t>
            </w:r>
          </w:p>
          <w:p w14:paraId="4BF5D69B" w14:textId="77777777" w:rsidR="00BD54FF" w:rsidRPr="00B16908" w:rsidRDefault="00BD54FF" w:rsidP="00C05A5A">
            <w:pPr>
              <w:widowControl w:val="0"/>
              <w:overflowPunct/>
              <w:autoSpaceDE/>
              <w:autoSpaceDN/>
              <w:spacing w:line="259" w:lineRule="auto"/>
              <w:jc w:val="both"/>
              <w:textAlignment w:val="auto"/>
              <w:rPr>
                <w:rFonts w:ascii="Times New Roman" w:hAnsi="Times New Roman"/>
                <w:caps/>
                <w:sz w:val="22"/>
                <w:szCs w:val="22"/>
                <w:lang w:val="it-IT"/>
              </w:rPr>
            </w:pPr>
            <w:r w:rsidRPr="00B16908">
              <w:rPr>
                <w:rFonts w:ascii="Times New Roman" w:hAnsi="Times New Roman"/>
                <w:caps/>
                <w:sz w:val="22"/>
                <w:szCs w:val="22"/>
                <w:lang w:val="it-IT"/>
              </w:rPr>
              <w:t>d</w:t>
            </w:r>
            <w:r w:rsidRPr="00B16908">
              <w:rPr>
                <w:rFonts w:ascii="Times New Roman" w:hAnsi="Times New Roman"/>
                <w:sz w:val="22"/>
                <w:szCs w:val="22"/>
                <w:lang w:val="it-IT"/>
              </w:rPr>
              <w:t>eclaratie privind sănatatea și securitatea în muncă</w:t>
            </w:r>
          </w:p>
          <w:p w14:paraId="3136C928" w14:textId="77777777" w:rsidR="00BD54FF" w:rsidRPr="00B16908" w:rsidRDefault="00BD54FF" w:rsidP="00C05A5A">
            <w:pPr>
              <w:overflowPunct/>
              <w:autoSpaceDE/>
              <w:autoSpaceDN/>
              <w:adjustRightInd/>
              <w:jc w:val="both"/>
              <w:textAlignment w:val="auto"/>
              <w:rPr>
                <w:rFonts w:ascii="Times New Roman" w:eastAsia="Aptos" w:hAnsi="Times New Roman"/>
                <w:b/>
                <w:noProof/>
                <w:kern w:val="2"/>
                <w:sz w:val="22"/>
                <w:szCs w:val="22"/>
                <w:lang w:val="ro-RO"/>
                <w14:ligatures w14:val="standardContextual"/>
              </w:rPr>
            </w:pPr>
            <w:r w:rsidRPr="00B16908">
              <w:rPr>
                <w:rFonts w:ascii="Times New Roman" w:eastAsia="Aptos" w:hAnsi="Times New Roman"/>
                <w:b/>
                <w:noProof/>
                <w:kern w:val="2"/>
                <w:sz w:val="22"/>
                <w:szCs w:val="22"/>
                <w:lang w:val="ro-RO"/>
                <w14:ligatures w14:val="standardContextual"/>
              </w:rPr>
              <w:t xml:space="preserve">Modalitate de îndeplinire: </w:t>
            </w:r>
          </w:p>
          <w:p w14:paraId="1DCFDCFF" w14:textId="77777777" w:rsidR="00BD54FF" w:rsidRPr="00B16908" w:rsidRDefault="00BD54FF" w:rsidP="00C05A5A">
            <w:pPr>
              <w:overflowPunct/>
              <w:jc w:val="both"/>
              <w:textAlignment w:val="auto"/>
              <w:rPr>
                <w:rFonts w:ascii="Times New Roman" w:eastAsia="Aptos" w:hAnsi="Times New Roman"/>
                <w:bCs/>
                <w:noProof/>
                <w:kern w:val="2"/>
                <w:sz w:val="22"/>
                <w:szCs w:val="22"/>
                <w:lang w:val="ro-RO"/>
                <w14:ligatures w14:val="standardContextual"/>
              </w:rPr>
            </w:pPr>
            <w:r w:rsidRPr="00B16908">
              <w:rPr>
                <w:rFonts w:ascii="Times New Roman" w:eastAsia="Aptos" w:hAnsi="Times New Roman"/>
                <w:bCs/>
                <w:noProof/>
                <w:kern w:val="2"/>
                <w:sz w:val="22"/>
                <w:szCs w:val="22"/>
                <w:lang w:val="ro-RO"/>
                <w14:ligatures w14:val="standardContextual"/>
              </w:rPr>
              <w:t xml:space="preserve">Cerința se consideră îndeplinită prin completarea </w:t>
            </w:r>
            <w:r w:rsidRPr="00B16908">
              <w:rPr>
                <w:rFonts w:ascii="Times New Roman" w:eastAsia="Aptos" w:hAnsi="Times New Roman"/>
                <w:b/>
                <w:bCs/>
                <w:noProof/>
                <w:kern w:val="2"/>
                <w:sz w:val="22"/>
                <w:szCs w:val="22"/>
                <w:lang w:val="ro-RO"/>
                <w14:ligatures w14:val="standardContextual"/>
              </w:rPr>
              <w:t>Formularului nr. 5.</w:t>
            </w:r>
            <w:r w:rsidRPr="00B16908">
              <w:rPr>
                <w:rFonts w:ascii="Times New Roman" w:eastAsia="Aptos" w:hAnsi="Times New Roman"/>
                <w:bCs/>
                <w:noProof/>
                <w:kern w:val="2"/>
                <w:sz w:val="22"/>
                <w:szCs w:val="22"/>
                <w:lang w:val="ro-RO"/>
                <w14:ligatures w14:val="standardContextual"/>
              </w:rPr>
              <w:t xml:space="preserve"> </w:t>
            </w:r>
          </w:p>
        </w:tc>
        <w:tc>
          <w:tcPr>
            <w:tcW w:w="6946" w:type="dxa"/>
            <w:tcMar>
              <w:left w:w="57" w:type="dxa"/>
              <w:right w:w="57" w:type="dxa"/>
            </w:tcMar>
            <w:vAlign w:val="center"/>
          </w:tcPr>
          <w:p w14:paraId="4A5DF7D4" w14:textId="77777777" w:rsidR="00BD54FF" w:rsidRPr="00B16908" w:rsidRDefault="00BD54FF" w:rsidP="00C05A5A">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depune Declaratie privind s</w:t>
            </w:r>
            <w:r w:rsidRPr="00B16908">
              <w:rPr>
                <w:rFonts w:ascii="Times New Roman" w:hAnsi="Times New Roman" w:hint="cs"/>
                <w:i/>
                <w:iCs/>
                <w:color w:val="FF0000"/>
                <w:sz w:val="22"/>
              </w:rPr>
              <w:t>ă</w:t>
            </w:r>
            <w:r w:rsidRPr="00B16908">
              <w:rPr>
                <w:rFonts w:ascii="Times New Roman" w:hAnsi="Times New Roman"/>
                <w:i/>
                <w:iCs/>
                <w:color w:val="FF0000"/>
                <w:sz w:val="22"/>
              </w:rPr>
              <w:t>natatea și securitatea în munc</w:t>
            </w:r>
            <w:r w:rsidRPr="00B16908">
              <w:rPr>
                <w:rFonts w:ascii="Times New Roman" w:hAnsi="Times New Roman" w:hint="cs"/>
                <w:i/>
                <w:iCs/>
                <w:color w:val="FF0000"/>
                <w:sz w:val="22"/>
              </w:rPr>
              <w:t>ă</w:t>
            </w:r>
            <w:r w:rsidRPr="00B16908">
              <w:rPr>
                <w:rFonts w:ascii="Times New Roman" w:hAnsi="Times New Roman"/>
                <w:i/>
                <w:iCs/>
                <w:color w:val="FF0000"/>
                <w:sz w:val="22"/>
              </w:rPr>
              <w:t xml:space="preserve"> (Formularul nr. 5)</w:t>
            </w:r>
          </w:p>
        </w:tc>
      </w:tr>
    </w:tbl>
    <w:p w14:paraId="69820E6D" w14:textId="77777777" w:rsidR="00605094" w:rsidRPr="00B16908" w:rsidRDefault="00605094" w:rsidP="002D253C">
      <w:pPr>
        <w:spacing w:line="360" w:lineRule="auto"/>
        <w:rPr>
          <w:rFonts w:ascii="Times New Roman" w:hAnsi="Times New Roman"/>
          <w:i/>
          <w:sz w:val="22"/>
          <w:szCs w:val="22"/>
          <w:lang w:val="it-IT"/>
        </w:rPr>
      </w:pPr>
    </w:p>
    <w:p w14:paraId="1A6EE578" w14:textId="77777777" w:rsidR="00605094" w:rsidRPr="00B16908" w:rsidRDefault="00605094" w:rsidP="002D253C">
      <w:pPr>
        <w:spacing w:line="360" w:lineRule="auto"/>
        <w:rPr>
          <w:rFonts w:ascii="Times New Roman" w:hAnsi="Times New Roman"/>
          <w:i/>
          <w:sz w:val="22"/>
          <w:szCs w:val="22"/>
          <w:lang w:val="fr-FR"/>
        </w:rPr>
      </w:pPr>
    </w:p>
    <w:p w14:paraId="0145E234" w14:textId="77777777" w:rsidR="00605094" w:rsidRPr="00B16908" w:rsidRDefault="00605094" w:rsidP="002D253C">
      <w:pPr>
        <w:spacing w:line="360" w:lineRule="auto"/>
        <w:rPr>
          <w:rFonts w:ascii="Times New Roman" w:hAnsi="Times New Roman"/>
          <w:i/>
          <w:sz w:val="22"/>
          <w:szCs w:val="22"/>
          <w:lang w:val="fr-FR"/>
        </w:rPr>
      </w:pPr>
    </w:p>
    <w:p w14:paraId="470AD88D" w14:textId="77777777" w:rsidR="0043440F" w:rsidRPr="00B16908" w:rsidRDefault="0043440F" w:rsidP="00B90A47">
      <w:pPr>
        <w:spacing w:line="360" w:lineRule="auto"/>
        <w:ind w:left="709"/>
        <w:rPr>
          <w:rFonts w:ascii="Times New Roman" w:hAnsi="Times New Roman"/>
          <w:i/>
          <w:sz w:val="22"/>
          <w:szCs w:val="22"/>
          <w:lang w:val="fr-FR"/>
        </w:rPr>
      </w:pPr>
    </w:p>
    <w:p w14:paraId="7120EFF1" w14:textId="77777777" w:rsidR="0043440F" w:rsidRPr="00B16908" w:rsidRDefault="0043440F" w:rsidP="00B90A47">
      <w:pPr>
        <w:spacing w:line="360" w:lineRule="auto"/>
        <w:ind w:left="709"/>
        <w:rPr>
          <w:rFonts w:ascii="Times New Roman" w:hAnsi="Times New Roman"/>
          <w:i/>
          <w:sz w:val="22"/>
          <w:szCs w:val="22"/>
          <w:lang w:val="fr-FR"/>
        </w:rPr>
      </w:pPr>
    </w:p>
    <w:p w14:paraId="37AFAFB1" w14:textId="77777777" w:rsidR="0043440F" w:rsidRPr="00B16908" w:rsidRDefault="0043440F" w:rsidP="00B90A47">
      <w:pPr>
        <w:spacing w:line="360" w:lineRule="auto"/>
        <w:ind w:left="709"/>
        <w:rPr>
          <w:rFonts w:ascii="Times New Roman" w:hAnsi="Times New Roman"/>
          <w:i/>
          <w:sz w:val="22"/>
          <w:szCs w:val="22"/>
          <w:lang w:val="fr-FR"/>
        </w:rPr>
      </w:pPr>
    </w:p>
    <w:p w14:paraId="4B3FC63B" w14:textId="77777777" w:rsidR="0043440F" w:rsidRPr="00B16908" w:rsidRDefault="0043440F" w:rsidP="00B90A47">
      <w:pPr>
        <w:spacing w:line="360" w:lineRule="auto"/>
        <w:ind w:left="709"/>
        <w:rPr>
          <w:rFonts w:ascii="Times New Roman" w:hAnsi="Times New Roman"/>
          <w:i/>
          <w:sz w:val="22"/>
          <w:szCs w:val="22"/>
          <w:lang w:val="fr-FR"/>
        </w:rPr>
      </w:pPr>
    </w:p>
    <w:p w14:paraId="0C430BD7" w14:textId="77777777" w:rsidR="0043440F" w:rsidRPr="00B16908" w:rsidRDefault="0043440F" w:rsidP="00B90A47">
      <w:pPr>
        <w:spacing w:line="360" w:lineRule="auto"/>
        <w:ind w:left="709"/>
        <w:rPr>
          <w:rFonts w:ascii="Times New Roman" w:hAnsi="Times New Roman"/>
          <w:i/>
          <w:sz w:val="22"/>
          <w:szCs w:val="22"/>
          <w:lang w:val="fr-FR"/>
        </w:rPr>
      </w:pPr>
    </w:p>
    <w:p w14:paraId="7C32AF9D" w14:textId="77777777" w:rsidR="0043440F" w:rsidRPr="00B16908" w:rsidRDefault="0043440F" w:rsidP="00B90A47">
      <w:pPr>
        <w:spacing w:line="360" w:lineRule="auto"/>
        <w:ind w:left="709"/>
        <w:rPr>
          <w:rFonts w:ascii="Times New Roman" w:hAnsi="Times New Roman"/>
          <w:i/>
          <w:sz w:val="22"/>
          <w:szCs w:val="22"/>
          <w:lang w:val="fr-FR"/>
        </w:rPr>
      </w:pPr>
    </w:p>
    <w:p w14:paraId="62D0E581" w14:textId="77777777" w:rsidR="0043440F" w:rsidRPr="00B16908" w:rsidRDefault="0043440F" w:rsidP="00B90A47">
      <w:pPr>
        <w:spacing w:line="360" w:lineRule="auto"/>
        <w:ind w:left="709"/>
        <w:rPr>
          <w:rFonts w:ascii="Times New Roman" w:hAnsi="Times New Roman"/>
          <w:i/>
          <w:sz w:val="22"/>
          <w:szCs w:val="22"/>
          <w:lang w:val="fr-FR"/>
        </w:rPr>
      </w:pPr>
    </w:p>
    <w:p w14:paraId="691FD2C6" w14:textId="77777777" w:rsidR="0043440F" w:rsidRPr="00B16908" w:rsidRDefault="0043440F" w:rsidP="00B90A47">
      <w:pPr>
        <w:spacing w:line="360" w:lineRule="auto"/>
        <w:ind w:left="709"/>
        <w:rPr>
          <w:rFonts w:ascii="Times New Roman" w:hAnsi="Times New Roman"/>
          <w:i/>
          <w:sz w:val="22"/>
          <w:szCs w:val="22"/>
          <w:lang w:val="fr-FR"/>
        </w:rPr>
      </w:pPr>
    </w:p>
    <w:p w14:paraId="013AEBE8" w14:textId="77777777" w:rsidR="0043440F" w:rsidRPr="00B16908" w:rsidRDefault="0043440F" w:rsidP="00B90A47">
      <w:pPr>
        <w:spacing w:line="360" w:lineRule="auto"/>
        <w:ind w:left="709"/>
        <w:rPr>
          <w:rFonts w:ascii="Times New Roman" w:hAnsi="Times New Roman"/>
          <w:i/>
          <w:sz w:val="22"/>
          <w:szCs w:val="22"/>
          <w:lang w:val="fr-FR"/>
        </w:rPr>
      </w:pPr>
    </w:p>
    <w:p w14:paraId="52FBE057" w14:textId="77777777" w:rsidR="0043440F" w:rsidRPr="00B16908" w:rsidRDefault="0043440F" w:rsidP="00B90A47">
      <w:pPr>
        <w:spacing w:line="360" w:lineRule="auto"/>
        <w:ind w:left="709"/>
        <w:rPr>
          <w:rFonts w:ascii="Times New Roman" w:hAnsi="Times New Roman"/>
          <w:i/>
          <w:sz w:val="22"/>
          <w:szCs w:val="22"/>
          <w:lang w:val="fr-FR"/>
        </w:rPr>
      </w:pPr>
    </w:p>
    <w:p w14:paraId="061B2C72" w14:textId="77777777" w:rsidR="0043440F" w:rsidRPr="00B16908" w:rsidRDefault="0043440F" w:rsidP="00B90A47">
      <w:pPr>
        <w:spacing w:line="360" w:lineRule="auto"/>
        <w:ind w:left="709"/>
        <w:rPr>
          <w:rFonts w:ascii="Times New Roman" w:hAnsi="Times New Roman"/>
          <w:i/>
          <w:sz w:val="22"/>
          <w:szCs w:val="22"/>
          <w:lang w:val="fr-FR"/>
        </w:rPr>
      </w:pPr>
    </w:p>
    <w:p w14:paraId="0F00D653" w14:textId="77777777" w:rsidR="0043440F" w:rsidRPr="00B16908" w:rsidRDefault="0043440F" w:rsidP="00B90A47">
      <w:pPr>
        <w:spacing w:line="360" w:lineRule="auto"/>
        <w:ind w:left="709"/>
        <w:rPr>
          <w:rFonts w:ascii="Times New Roman" w:hAnsi="Times New Roman"/>
          <w:i/>
          <w:sz w:val="22"/>
          <w:szCs w:val="22"/>
          <w:lang w:val="fr-FR"/>
        </w:rPr>
      </w:pPr>
    </w:p>
    <w:p w14:paraId="3D191AEE" w14:textId="77777777" w:rsidR="0043440F" w:rsidRPr="00B16908" w:rsidRDefault="0043440F" w:rsidP="00B90A47">
      <w:pPr>
        <w:spacing w:line="360" w:lineRule="auto"/>
        <w:ind w:left="709"/>
        <w:rPr>
          <w:rFonts w:ascii="Times New Roman" w:hAnsi="Times New Roman"/>
          <w:i/>
          <w:sz w:val="22"/>
          <w:szCs w:val="22"/>
          <w:lang w:val="fr-FR"/>
        </w:rPr>
      </w:pPr>
    </w:p>
    <w:p w14:paraId="14DBE94C" w14:textId="77777777" w:rsidR="0043440F" w:rsidRPr="00B16908" w:rsidRDefault="0043440F" w:rsidP="00B90A47">
      <w:pPr>
        <w:spacing w:line="360" w:lineRule="auto"/>
        <w:ind w:left="709"/>
        <w:rPr>
          <w:rFonts w:ascii="Times New Roman" w:hAnsi="Times New Roman"/>
          <w:i/>
          <w:sz w:val="22"/>
          <w:szCs w:val="22"/>
          <w:lang w:val="fr-FR"/>
        </w:rPr>
      </w:pPr>
    </w:p>
    <w:p w14:paraId="18D54A92" w14:textId="77777777" w:rsidR="0043440F" w:rsidRPr="00B16908" w:rsidRDefault="0043440F" w:rsidP="00B90A47">
      <w:pPr>
        <w:spacing w:line="360" w:lineRule="auto"/>
        <w:ind w:left="709"/>
        <w:rPr>
          <w:rFonts w:ascii="Times New Roman" w:hAnsi="Times New Roman"/>
          <w:i/>
          <w:sz w:val="22"/>
          <w:szCs w:val="22"/>
          <w:lang w:val="fr-FR"/>
        </w:rPr>
      </w:pPr>
    </w:p>
    <w:p w14:paraId="4A02E69C" w14:textId="77777777" w:rsidR="0043440F" w:rsidRPr="00B16908" w:rsidRDefault="0043440F" w:rsidP="00B90A47">
      <w:pPr>
        <w:spacing w:line="360" w:lineRule="auto"/>
        <w:ind w:left="709"/>
        <w:rPr>
          <w:rFonts w:ascii="Times New Roman" w:hAnsi="Times New Roman"/>
          <w:i/>
          <w:sz w:val="22"/>
          <w:szCs w:val="22"/>
          <w:lang w:val="fr-FR"/>
        </w:rPr>
      </w:pPr>
    </w:p>
    <w:p w14:paraId="338F6907" w14:textId="77777777" w:rsidR="0043440F" w:rsidRPr="00B16908" w:rsidRDefault="0043440F" w:rsidP="00B90A47">
      <w:pPr>
        <w:spacing w:line="360" w:lineRule="auto"/>
        <w:ind w:left="709"/>
        <w:rPr>
          <w:rFonts w:ascii="Times New Roman" w:hAnsi="Times New Roman"/>
          <w:i/>
          <w:sz w:val="22"/>
          <w:szCs w:val="22"/>
          <w:lang w:val="fr-FR"/>
        </w:rPr>
      </w:pPr>
    </w:p>
    <w:p w14:paraId="31848A9F" w14:textId="77777777" w:rsidR="0043440F" w:rsidRPr="00B16908" w:rsidRDefault="0043440F" w:rsidP="00B90A47">
      <w:pPr>
        <w:spacing w:line="360" w:lineRule="auto"/>
        <w:ind w:left="709"/>
        <w:rPr>
          <w:rFonts w:ascii="Times New Roman" w:hAnsi="Times New Roman"/>
          <w:i/>
          <w:sz w:val="22"/>
          <w:szCs w:val="22"/>
          <w:lang w:val="fr-FR"/>
        </w:rPr>
      </w:pPr>
    </w:p>
    <w:p w14:paraId="17AFF44C" w14:textId="77777777" w:rsidR="0043440F" w:rsidRPr="00B16908" w:rsidRDefault="0043440F" w:rsidP="00B90A47">
      <w:pPr>
        <w:spacing w:line="360" w:lineRule="auto"/>
        <w:ind w:left="709"/>
        <w:rPr>
          <w:rFonts w:ascii="Times New Roman" w:hAnsi="Times New Roman"/>
          <w:i/>
          <w:sz w:val="22"/>
          <w:szCs w:val="22"/>
          <w:lang w:val="fr-FR"/>
        </w:rPr>
      </w:pPr>
    </w:p>
    <w:p w14:paraId="12628E38" w14:textId="77777777" w:rsidR="0043440F" w:rsidRPr="00B16908" w:rsidRDefault="0043440F" w:rsidP="00B90A47">
      <w:pPr>
        <w:spacing w:line="360" w:lineRule="auto"/>
        <w:ind w:left="709"/>
        <w:rPr>
          <w:rFonts w:ascii="Times New Roman" w:hAnsi="Times New Roman"/>
          <w:i/>
          <w:sz w:val="22"/>
          <w:szCs w:val="22"/>
          <w:lang w:val="fr-FR"/>
        </w:rPr>
      </w:pPr>
    </w:p>
    <w:p w14:paraId="390F5099" w14:textId="77777777" w:rsidR="0043440F" w:rsidRPr="00B16908" w:rsidRDefault="0043440F" w:rsidP="00B90A47">
      <w:pPr>
        <w:spacing w:line="360" w:lineRule="auto"/>
        <w:ind w:left="709"/>
        <w:rPr>
          <w:rFonts w:ascii="Times New Roman" w:hAnsi="Times New Roman"/>
          <w:i/>
          <w:sz w:val="22"/>
          <w:szCs w:val="22"/>
          <w:lang w:val="fr-FR"/>
        </w:rPr>
      </w:pPr>
    </w:p>
    <w:p w14:paraId="10352D7F" w14:textId="77777777" w:rsidR="0043440F" w:rsidRPr="00B16908" w:rsidRDefault="0043440F" w:rsidP="00B90A47">
      <w:pPr>
        <w:spacing w:line="360" w:lineRule="auto"/>
        <w:ind w:left="709"/>
        <w:rPr>
          <w:rFonts w:ascii="Times New Roman" w:hAnsi="Times New Roman"/>
          <w:i/>
          <w:sz w:val="22"/>
          <w:szCs w:val="22"/>
          <w:lang w:val="fr-FR"/>
        </w:rPr>
      </w:pPr>
    </w:p>
    <w:p w14:paraId="3DD63522" w14:textId="77777777" w:rsidR="0043440F" w:rsidRPr="00B16908" w:rsidRDefault="0043440F" w:rsidP="00B90A47">
      <w:pPr>
        <w:spacing w:line="360" w:lineRule="auto"/>
        <w:ind w:left="709"/>
        <w:rPr>
          <w:rFonts w:ascii="Times New Roman" w:hAnsi="Times New Roman"/>
          <w:i/>
          <w:sz w:val="22"/>
          <w:szCs w:val="22"/>
          <w:lang w:val="fr-FR"/>
        </w:rPr>
      </w:pPr>
    </w:p>
    <w:p w14:paraId="588228B6" w14:textId="77777777" w:rsidR="0043440F" w:rsidRPr="00B16908" w:rsidRDefault="0043440F" w:rsidP="00B90A47">
      <w:pPr>
        <w:spacing w:line="360" w:lineRule="auto"/>
        <w:ind w:left="709"/>
        <w:rPr>
          <w:rFonts w:ascii="Times New Roman" w:hAnsi="Times New Roman"/>
          <w:i/>
          <w:sz w:val="22"/>
          <w:szCs w:val="22"/>
          <w:lang w:val="fr-FR"/>
        </w:rPr>
      </w:pPr>
    </w:p>
    <w:p w14:paraId="4A9AE14C" w14:textId="373B9867" w:rsidR="0043440F" w:rsidRPr="00B16908" w:rsidRDefault="0043440F" w:rsidP="0043440F">
      <w:pPr>
        <w:suppressAutoHyphens/>
        <w:overflowPunct/>
        <w:autoSpaceDE/>
        <w:autoSpaceDN/>
        <w:adjustRightInd/>
        <w:ind w:left="708" w:firstLine="708"/>
        <w:jc w:val="both"/>
        <w:textAlignment w:val="auto"/>
        <w:rPr>
          <w:rFonts w:ascii="Times New Roman" w:eastAsia="Times New Roman" w:hAnsi="Times New Roman"/>
          <w:b/>
          <w:bCs/>
          <w:color w:val="FF0000"/>
          <w:sz w:val="22"/>
          <w:szCs w:val="22"/>
          <w:u w:val="single"/>
          <w:lang w:val="ro-RO" w:eastAsia="ar-SA"/>
        </w:rPr>
      </w:pPr>
      <w:r w:rsidRPr="00B16908">
        <w:rPr>
          <w:rFonts w:ascii="Times New Roman" w:eastAsia="Times New Roman" w:hAnsi="Times New Roman"/>
          <w:b/>
          <w:bCs/>
          <w:color w:val="FF0000"/>
          <w:sz w:val="22"/>
          <w:szCs w:val="22"/>
          <w:u w:val="single"/>
          <w:lang w:val="ro-RO" w:eastAsia="ar-SA"/>
        </w:rPr>
        <w:lastRenderedPageBreak/>
        <w:t>LOT 5 – DULAP METALIC MEDICAMENTE</w:t>
      </w:r>
    </w:p>
    <w:p w14:paraId="32C206D0" w14:textId="77777777" w:rsidR="0043440F" w:rsidRPr="00B16908" w:rsidRDefault="0043440F" w:rsidP="0043440F">
      <w:pPr>
        <w:spacing w:line="360" w:lineRule="auto"/>
        <w:jc w:val="both"/>
        <w:rPr>
          <w:rFonts w:ascii="Times New Roman" w:hAnsi="Times New Roman"/>
          <w:i/>
          <w:sz w:val="22"/>
          <w:szCs w:val="22"/>
          <w:lang w:val="ro-RO"/>
        </w:rPr>
      </w:pPr>
    </w:p>
    <w:tbl>
      <w:tblPr>
        <w:tblpPr w:leftFromText="180" w:rightFromText="180" w:vertAnchor="text" w:tblpX="846" w:tblpY="1"/>
        <w:tblOverlap w:val="never"/>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04"/>
        <w:gridCol w:w="6946"/>
      </w:tblGrid>
      <w:tr w:rsidR="0043440F" w:rsidRPr="00B16908" w14:paraId="5099A94D" w14:textId="77777777" w:rsidTr="001C1685">
        <w:trPr>
          <w:trHeight w:val="800"/>
          <w:tblHeader/>
        </w:trPr>
        <w:tc>
          <w:tcPr>
            <w:tcW w:w="6804" w:type="dxa"/>
            <w:tcMar>
              <w:left w:w="57" w:type="dxa"/>
              <w:right w:w="57" w:type="dxa"/>
            </w:tcMar>
            <w:vAlign w:val="center"/>
          </w:tcPr>
          <w:p w14:paraId="588C2A1C" w14:textId="77777777" w:rsidR="0043440F" w:rsidRPr="00B16908" w:rsidRDefault="0043440F" w:rsidP="001C1685">
            <w:pPr>
              <w:pStyle w:val="Heading2"/>
              <w:numPr>
                <w:ilvl w:val="0"/>
                <w:numId w:val="0"/>
              </w:numPr>
              <w:spacing w:line="276" w:lineRule="auto"/>
              <w:jc w:val="center"/>
              <w:rPr>
                <w:rFonts w:ascii="Times New Roman" w:hAnsi="Times New Roman"/>
                <w:caps/>
                <w:sz w:val="22"/>
              </w:rPr>
            </w:pPr>
            <w:r w:rsidRPr="00B16908">
              <w:rPr>
                <w:rFonts w:ascii="Times New Roman" w:hAnsi="Times New Roman"/>
                <w:caps/>
                <w:sz w:val="22"/>
              </w:rPr>
              <w:t>Cerinţe autoritate contractantă</w:t>
            </w:r>
          </w:p>
        </w:tc>
        <w:tc>
          <w:tcPr>
            <w:tcW w:w="6946" w:type="dxa"/>
            <w:tcMar>
              <w:left w:w="57" w:type="dxa"/>
              <w:right w:w="57" w:type="dxa"/>
            </w:tcMar>
            <w:vAlign w:val="center"/>
          </w:tcPr>
          <w:p w14:paraId="14385821" w14:textId="77777777" w:rsidR="0043440F" w:rsidRPr="00B16908" w:rsidRDefault="0043440F" w:rsidP="001C1685">
            <w:pPr>
              <w:pStyle w:val="Heading2"/>
              <w:numPr>
                <w:ilvl w:val="0"/>
                <w:numId w:val="0"/>
              </w:numPr>
              <w:spacing w:line="276" w:lineRule="auto"/>
              <w:jc w:val="center"/>
              <w:rPr>
                <w:rFonts w:ascii="Times New Roman" w:hAnsi="Times New Roman"/>
                <w:caps/>
                <w:sz w:val="22"/>
              </w:rPr>
            </w:pPr>
            <w:r w:rsidRPr="00B16908">
              <w:rPr>
                <w:rFonts w:ascii="Times New Roman" w:hAnsi="Times New Roman"/>
                <w:caps/>
                <w:sz w:val="22"/>
              </w:rPr>
              <w:t>PROPUNERE TEHNICĂ OFERTANT</w:t>
            </w:r>
          </w:p>
        </w:tc>
      </w:tr>
      <w:tr w:rsidR="0043440F" w:rsidRPr="00B16908" w14:paraId="1D3ADC52" w14:textId="77777777" w:rsidTr="001C1685">
        <w:trPr>
          <w:trHeight w:val="566"/>
        </w:trPr>
        <w:tc>
          <w:tcPr>
            <w:tcW w:w="6804" w:type="dxa"/>
            <w:tcMar>
              <w:left w:w="57" w:type="dxa"/>
              <w:right w:w="57" w:type="dxa"/>
            </w:tcMar>
          </w:tcPr>
          <w:p w14:paraId="5F590F8F" w14:textId="51CAB84B" w:rsidR="0043440F" w:rsidRPr="00B16908" w:rsidRDefault="0043440F" w:rsidP="0043440F">
            <w:pPr>
              <w:pStyle w:val="NoSpacing"/>
              <w:jc w:val="both"/>
              <w:rPr>
                <w:rFonts w:ascii="Times New Roman" w:hAnsi="Times New Roman"/>
                <w:b/>
                <w:bCs/>
                <w:sz w:val="22"/>
                <w:szCs w:val="22"/>
                <w:u w:val="single"/>
                <w:lang w:val="it-IT"/>
              </w:rPr>
            </w:pPr>
            <w:r w:rsidRPr="00B16908">
              <w:rPr>
                <w:rFonts w:ascii="Times New Roman" w:eastAsia="Calibri" w:hAnsi="Times New Roman"/>
                <w:b/>
                <w:iCs/>
                <w:sz w:val="22"/>
                <w:szCs w:val="22"/>
                <w:lang w:val="ro-RO"/>
              </w:rPr>
              <w:t>1.</w:t>
            </w:r>
            <w:r w:rsidRPr="00B16908">
              <w:rPr>
                <w:rFonts w:ascii="Times New Roman" w:hAnsi="Times New Roman"/>
                <w:b/>
                <w:bCs/>
                <w:color w:val="000000"/>
                <w:sz w:val="22"/>
                <w:szCs w:val="22"/>
                <w:u w:val="single"/>
                <w:lang w:val="it-IT"/>
              </w:rPr>
              <w:t>Dulap metalic medicamente și instrumente medicale (800x400x1800 mm):</w:t>
            </w:r>
          </w:p>
          <w:p w14:paraId="3200DB78" w14:textId="76B6C93F" w:rsidR="0043440F" w:rsidRPr="00B16908" w:rsidRDefault="0043440F" w:rsidP="001C1685">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Calibri" w:hAnsi="Times New Roman"/>
                <w:b/>
                <w:iCs/>
                <w:sz w:val="22"/>
                <w:szCs w:val="22"/>
                <w:lang w:val="it-IT"/>
              </w:rPr>
            </w:pPr>
          </w:p>
          <w:p w14:paraId="65F06508" w14:textId="2F1D7D99" w:rsidR="0043440F" w:rsidRPr="00B16908" w:rsidRDefault="0043440F" w:rsidP="001C1685">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Cant.:</w:t>
            </w:r>
            <w:r w:rsidRPr="00B16908">
              <w:rPr>
                <w:rFonts w:ascii="Times New Roman" w:eastAsia="Aptos" w:hAnsi="Times New Roman"/>
                <w:noProof/>
                <w:color w:val="000000"/>
                <w:kern w:val="2"/>
                <w:sz w:val="22"/>
                <w:szCs w:val="22"/>
                <w:lang w:val="ro-RO"/>
                <w14:ligatures w14:val="standardContextual"/>
              </w:rPr>
              <w:t xml:space="preserve"> </w:t>
            </w:r>
            <w:r w:rsidR="00E540B9" w:rsidRPr="00B16908">
              <w:rPr>
                <w:rFonts w:ascii="Times New Roman" w:eastAsia="Aptos" w:hAnsi="Times New Roman"/>
                <w:noProof/>
                <w:color w:val="000000"/>
                <w:kern w:val="2"/>
                <w:sz w:val="22"/>
                <w:szCs w:val="22"/>
                <w:lang w:val="ro-RO"/>
                <w14:ligatures w14:val="standardContextual"/>
              </w:rPr>
              <w:t>3</w:t>
            </w:r>
            <w:r w:rsidRPr="00B16908">
              <w:rPr>
                <w:rFonts w:ascii="Times New Roman" w:eastAsia="Aptos" w:hAnsi="Times New Roman"/>
                <w:noProof/>
                <w:color w:val="000000"/>
                <w:kern w:val="2"/>
                <w:sz w:val="22"/>
                <w:szCs w:val="22"/>
                <w:lang w:val="ro-RO"/>
                <w14:ligatures w14:val="standardContextual"/>
              </w:rPr>
              <w:t xml:space="preserve"> buc</w:t>
            </w:r>
          </w:p>
          <w:p w14:paraId="5260C6F6" w14:textId="77777777" w:rsidR="0043440F" w:rsidRPr="00B16908" w:rsidRDefault="0043440F" w:rsidP="001C1685">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Loc de livrare:</w:t>
            </w:r>
            <w:r w:rsidRPr="00B16908">
              <w:rPr>
                <w:sz w:val="22"/>
                <w:szCs w:val="22"/>
                <w:lang w:val="it-IT"/>
              </w:rPr>
              <w:t xml:space="preserve"> </w:t>
            </w:r>
            <w:r w:rsidRPr="00B16908">
              <w:rPr>
                <w:rFonts w:ascii="Times New Roman" w:eastAsia="Aptos" w:hAnsi="Times New Roman"/>
                <w:noProof/>
                <w:color w:val="000000"/>
                <w:kern w:val="2"/>
                <w:sz w:val="22"/>
                <w:szCs w:val="22"/>
                <w:lang w:val="ro-RO"/>
                <w14:ligatures w14:val="standardContextual"/>
              </w:rPr>
              <w:t>Sediul Facult</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ții de Inginerie și Agronomie din Br</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ila, Str. C</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l</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rașilor, nr.29</w:t>
            </w:r>
          </w:p>
          <w:p w14:paraId="65BDAA26" w14:textId="77777777" w:rsidR="0043440F" w:rsidRPr="00B16908" w:rsidRDefault="0043440F" w:rsidP="001C1685">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Data de livrare solicitat</w:t>
            </w:r>
            <w:r w:rsidRPr="00B16908">
              <w:rPr>
                <w:rFonts w:ascii="Times New Roman" w:eastAsia="Aptos" w:hAnsi="Times New Roman" w:hint="cs"/>
                <w:b/>
                <w:b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 60 zile de la data semn</w:t>
            </w:r>
            <w:r w:rsidRPr="00B16908">
              <w:rPr>
                <w:rFonts w:ascii="Times New Roman" w:eastAsia="Aptos" w:hAnsi="Times New Roman" w:hint="cs"/>
                <w:noProof/>
                <w:color w:val="000000"/>
                <w:kern w:val="2"/>
                <w:sz w:val="22"/>
                <w:szCs w:val="22"/>
                <w:lang w:val="ro-RO"/>
                <w14:ligatures w14:val="standardContextual"/>
              </w:rPr>
              <w:t>ă</w:t>
            </w:r>
            <w:r w:rsidRPr="00B16908">
              <w:rPr>
                <w:rFonts w:ascii="Times New Roman" w:eastAsia="Aptos" w:hAnsi="Times New Roman"/>
                <w:noProof/>
                <w:color w:val="000000"/>
                <w:kern w:val="2"/>
                <w:sz w:val="22"/>
                <w:szCs w:val="22"/>
                <w:lang w:val="ro-RO"/>
                <w14:ligatures w14:val="standardContextual"/>
              </w:rPr>
              <w:t>rii contractului de achiziție public</w:t>
            </w:r>
            <w:r w:rsidRPr="00B16908">
              <w:rPr>
                <w:rFonts w:ascii="Times New Roman" w:eastAsia="Aptos" w:hAnsi="Times New Roman" w:hint="cs"/>
                <w:noProof/>
                <w:color w:val="000000"/>
                <w:kern w:val="2"/>
                <w:sz w:val="22"/>
                <w:szCs w:val="22"/>
                <w:lang w:val="ro-RO"/>
                <w14:ligatures w14:val="standardContextual"/>
              </w:rPr>
              <w:t>ă</w:t>
            </w:r>
          </w:p>
          <w:p w14:paraId="38356B64" w14:textId="77777777" w:rsidR="0043440F" w:rsidRPr="00B16908" w:rsidRDefault="0043440F" w:rsidP="001C1685">
            <w:pPr>
              <w:pBdr>
                <w:top w:val="nil"/>
                <w:left w:val="nil"/>
                <w:bottom w:val="nil"/>
                <w:right w:val="nil"/>
                <w:between w:val="nil"/>
              </w:pBdr>
              <w:overflowPunct/>
              <w:autoSpaceDE/>
              <w:autoSpaceDN/>
              <w:adjustRightInd/>
              <w:spacing w:after="120" w:line="276" w:lineRule="auto"/>
              <w:contextualSpacing/>
              <w:jc w:val="both"/>
              <w:textAlignment w:val="auto"/>
              <w:rPr>
                <w:rFonts w:ascii="Times New Roman" w:eastAsia="Aptos" w:hAnsi="Times New Roman"/>
                <w:b/>
                <w:bCs/>
                <w:noProof/>
                <w:color w:val="000000"/>
                <w:kern w:val="2"/>
                <w:sz w:val="22"/>
                <w:szCs w:val="22"/>
                <w:lang w:val="ro-RO"/>
                <w14:ligatures w14:val="standardContextual"/>
              </w:rPr>
            </w:pPr>
            <w:r w:rsidRPr="00B16908">
              <w:rPr>
                <w:rFonts w:ascii="Times New Roman" w:eastAsia="Aptos" w:hAnsi="Times New Roman"/>
                <w:b/>
                <w:bCs/>
                <w:noProof/>
                <w:color w:val="000000"/>
                <w:kern w:val="2"/>
                <w:sz w:val="22"/>
                <w:szCs w:val="22"/>
                <w:lang w:val="ro-RO"/>
                <w14:ligatures w14:val="standardContextual"/>
              </w:rPr>
              <w:t>Caracteristici tehnice:</w:t>
            </w:r>
          </w:p>
          <w:p w14:paraId="505117D1" w14:textId="77777777" w:rsidR="00E540B9" w:rsidRPr="00B16908" w:rsidRDefault="00E540B9" w:rsidP="00E540B9">
            <w:pPr>
              <w:pStyle w:val="NoSpacing"/>
              <w:numPr>
                <w:ilvl w:val="0"/>
                <w:numId w:val="59"/>
              </w:numPr>
              <w:overflowPunct/>
              <w:autoSpaceDE/>
              <w:autoSpaceDN/>
              <w:adjustRightInd/>
              <w:jc w:val="both"/>
              <w:textAlignment w:val="auto"/>
              <w:rPr>
                <w:rFonts w:ascii="Times New Roman" w:hAnsi="Times New Roman"/>
                <w:sz w:val="22"/>
                <w:szCs w:val="22"/>
                <w:lang w:val="it-IT"/>
              </w:rPr>
            </w:pPr>
            <w:r w:rsidRPr="00B16908">
              <w:rPr>
                <w:rFonts w:ascii="Times New Roman" w:hAnsi="Times New Roman"/>
                <w:sz w:val="22"/>
                <w:szCs w:val="22"/>
                <w:lang w:val="it-IT"/>
              </w:rPr>
              <w:t xml:space="preserve">Dulap metalic cu structura din otel cu o grosime de 0,7 mm, </w:t>
            </w:r>
          </w:p>
          <w:p w14:paraId="520B7FA5" w14:textId="77777777" w:rsidR="00E540B9" w:rsidRPr="00B16908" w:rsidRDefault="00E540B9" w:rsidP="00E540B9">
            <w:pPr>
              <w:pStyle w:val="NoSpacing"/>
              <w:numPr>
                <w:ilvl w:val="0"/>
                <w:numId w:val="59"/>
              </w:numPr>
              <w:overflowPunct/>
              <w:autoSpaceDE/>
              <w:autoSpaceDN/>
              <w:adjustRightInd/>
              <w:jc w:val="both"/>
              <w:textAlignment w:val="auto"/>
              <w:rPr>
                <w:rFonts w:ascii="Times New Roman" w:hAnsi="Times New Roman"/>
                <w:sz w:val="22"/>
                <w:szCs w:val="22"/>
                <w:lang w:val="it-IT"/>
              </w:rPr>
            </w:pPr>
            <w:r w:rsidRPr="00B16908">
              <w:rPr>
                <w:rFonts w:ascii="Times New Roman" w:hAnsi="Times New Roman"/>
                <w:sz w:val="22"/>
                <w:szCs w:val="22"/>
                <w:lang w:val="it-IT"/>
              </w:rPr>
              <w:t xml:space="preserve">polite metalice reglabile pe inaltime in partea superioara; </w:t>
            </w:r>
          </w:p>
          <w:p w14:paraId="1E2CCB2A" w14:textId="77777777" w:rsidR="00E540B9" w:rsidRPr="00B16908" w:rsidRDefault="00E540B9" w:rsidP="00E540B9">
            <w:pPr>
              <w:pStyle w:val="NoSpacing"/>
              <w:numPr>
                <w:ilvl w:val="0"/>
                <w:numId w:val="59"/>
              </w:numPr>
              <w:overflowPunct/>
              <w:autoSpaceDE/>
              <w:autoSpaceDN/>
              <w:adjustRightInd/>
              <w:jc w:val="both"/>
              <w:textAlignment w:val="auto"/>
              <w:rPr>
                <w:rFonts w:ascii="Times New Roman" w:hAnsi="Times New Roman"/>
                <w:sz w:val="22"/>
                <w:szCs w:val="22"/>
                <w:lang w:val="it-IT"/>
              </w:rPr>
            </w:pPr>
            <w:r w:rsidRPr="00B16908">
              <w:rPr>
                <w:rFonts w:ascii="Times New Roman" w:hAnsi="Times New Roman"/>
                <w:sz w:val="22"/>
                <w:szCs w:val="22"/>
                <w:lang w:val="it-IT"/>
              </w:rPr>
              <w:t xml:space="preserve">1 polita metalica in partea inferioara; </w:t>
            </w:r>
          </w:p>
          <w:p w14:paraId="377AC527" w14:textId="77777777" w:rsidR="00E540B9" w:rsidRPr="00B16908" w:rsidRDefault="00E540B9" w:rsidP="00E540B9">
            <w:pPr>
              <w:pStyle w:val="NoSpacing"/>
              <w:numPr>
                <w:ilvl w:val="0"/>
                <w:numId w:val="59"/>
              </w:numPr>
              <w:overflowPunct/>
              <w:autoSpaceDE/>
              <w:autoSpaceDN/>
              <w:adjustRightInd/>
              <w:jc w:val="both"/>
              <w:textAlignment w:val="auto"/>
              <w:rPr>
                <w:rFonts w:ascii="Times New Roman" w:hAnsi="Times New Roman"/>
                <w:sz w:val="22"/>
                <w:szCs w:val="22"/>
                <w:lang w:val="it-IT"/>
              </w:rPr>
            </w:pPr>
            <w:r w:rsidRPr="00B16908">
              <w:rPr>
                <w:rFonts w:ascii="Times New Roman" w:hAnsi="Times New Roman"/>
                <w:sz w:val="22"/>
                <w:szCs w:val="22"/>
                <w:lang w:val="it-IT"/>
              </w:rPr>
              <w:t xml:space="preserve">partea superioara prevazuta cu 2 usi din sticla cu incuietoare </w:t>
            </w:r>
          </w:p>
          <w:p w14:paraId="618741EE" w14:textId="77777777" w:rsidR="00E540B9" w:rsidRPr="00B16908" w:rsidRDefault="00E540B9" w:rsidP="00E540B9">
            <w:pPr>
              <w:widowControl w:val="0"/>
              <w:overflowPunct/>
              <w:autoSpaceDE/>
              <w:autoSpaceDN/>
              <w:rPr>
                <w:rFonts w:ascii="Times New Roman" w:hAnsi="Times New Roman"/>
                <w:sz w:val="22"/>
                <w:szCs w:val="22"/>
                <w:lang w:val="it-IT"/>
              </w:rPr>
            </w:pPr>
            <w:r w:rsidRPr="00B16908">
              <w:rPr>
                <w:rFonts w:ascii="Times New Roman" w:hAnsi="Times New Roman"/>
                <w:sz w:val="22"/>
                <w:szCs w:val="22"/>
                <w:lang w:val="it-IT"/>
              </w:rPr>
              <w:t>partea inferioara prevazuta cu 2 usi metalice cu incuietoare</w:t>
            </w:r>
          </w:p>
          <w:p w14:paraId="1E2305C4" w14:textId="77777777" w:rsidR="00E540B9" w:rsidRPr="00B16908" w:rsidRDefault="00E540B9" w:rsidP="00E540B9">
            <w:pPr>
              <w:widowControl w:val="0"/>
              <w:overflowPunct/>
              <w:autoSpaceDE/>
              <w:autoSpaceDN/>
              <w:rPr>
                <w:rFonts w:ascii="Times New Roman" w:hAnsi="Times New Roman"/>
                <w:b/>
                <w:sz w:val="22"/>
                <w:szCs w:val="22"/>
                <w:lang w:val="it-IT"/>
              </w:rPr>
            </w:pPr>
          </w:p>
          <w:p w14:paraId="7C4E8B04" w14:textId="1CF92C3E" w:rsidR="0043440F" w:rsidRPr="00B16908" w:rsidRDefault="0043440F" w:rsidP="00E540B9">
            <w:pPr>
              <w:widowControl w:val="0"/>
              <w:overflowPunct/>
              <w:autoSpaceDE/>
              <w:autoSpaceDN/>
              <w:rPr>
                <w:rFonts w:ascii="Times New Roman" w:eastAsia="Calibri" w:hAnsi="Times New Roman"/>
                <w:b/>
                <w:noProof/>
                <w:kern w:val="2"/>
                <w:sz w:val="22"/>
                <w:szCs w:val="22"/>
                <w:lang w:val="ro-RO"/>
              </w:rPr>
            </w:pPr>
            <w:r w:rsidRPr="00B16908">
              <w:rPr>
                <w:rFonts w:ascii="Times New Roman" w:eastAsia="Calibri" w:hAnsi="Times New Roman"/>
                <w:b/>
                <w:noProof/>
                <w:kern w:val="2"/>
                <w:sz w:val="22"/>
                <w:szCs w:val="22"/>
                <w:lang w:val="ro-RO"/>
              </w:rPr>
              <w:t xml:space="preserve">Durata minimă de garanție: </w:t>
            </w:r>
            <w:r w:rsidRPr="00B16908">
              <w:rPr>
                <w:rFonts w:ascii="Times New Roman" w:eastAsia="Calibri" w:hAnsi="Times New Roman"/>
                <w:bCs/>
                <w:noProof/>
                <w:kern w:val="2"/>
                <w:sz w:val="22"/>
                <w:szCs w:val="22"/>
                <w:lang w:val="ro-RO"/>
              </w:rPr>
              <w:t>24 luni</w:t>
            </w:r>
          </w:p>
        </w:tc>
        <w:tc>
          <w:tcPr>
            <w:tcW w:w="6946" w:type="dxa"/>
            <w:tcMar>
              <w:left w:w="57" w:type="dxa"/>
              <w:right w:w="57" w:type="dxa"/>
            </w:tcMar>
          </w:tcPr>
          <w:p w14:paraId="6C380878" w14:textId="77777777" w:rsidR="0043440F" w:rsidRPr="00B16908" w:rsidRDefault="0043440F" w:rsidP="001C1685">
            <w:pPr>
              <w:pStyle w:val="Heading2"/>
              <w:numPr>
                <w:ilvl w:val="0"/>
                <w:numId w:val="0"/>
              </w:numPr>
              <w:jc w:val="center"/>
              <w:rPr>
                <w:rFonts w:ascii="Times New Roman" w:hAnsi="Times New Roman"/>
                <w:i/>
                <w:iCs/>
                <w:sz w:val="22"/>
                <w:highlight w:val="yellow"/>
              </w:rPr>
            </w:pPr>
          </w:p>
          <w:p w14:paraId="3CA9D2B7" w14:textId="77777777" w:rsidR="0043440F" w:rsidRPr="00B16908" w:rsidRDefault="0043440F" w:rsidP="001C1685">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5A057857" w14:textId="77777777" w:rsidR="0043440F" w:rsidRPr="00B16908" w:rsidRDefault="0043440F" w:rsidP="001C1685">
            <w:pPr>
              <w:pStyle w:val="Heading2"/>
              <w:numPr>
                <w:ilvl w:val="0"/>
                <w:numId w:val="0"/>
              </w:numPr>
              <w:jc w:val="center"/>
              <w:rPr>
                <w:rFonts w:ascii="Times New Roman" w:hAnsi="Times New Roman"/>
                <w:i/>
                <w:iCs/>
                <w:caps/>
                <w:color w:val="FF0000"/>
                <w:sz w:val="22"/>
              </w:rPr>
            </w:pPr>
          </w:p>
          <w:p w14:paraId="1EE694D9" w14:textId="77777777" w:rsidR="0043440F" w:rsidRPr="00B16908" w:rsidRDefault="0043440F" w:rsidP="001C1685">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0EE90A3F" w14:textId="77777777" w:rsidR="0043440F" w:rsidRPr="00B16908" w:rsidRDefault="0043440F" w:rsidP="001C1685">
            <w:pPr>
              <w:pStyle w:val="Heading2"/>
              <w:numPr>
                <w:ilvl w:val="0"/>
                <w:numId w:val="0"/>
              </w:numPr>
              <w:jc w:val="center"/>
              <w:rPr>
                <w:rFonts w:ascii="Times New Roman" w:hAnsi="Times New Roman"/>
                <w:i/>
                <w:iCs/>
                <w:sz w:val="22"/>
                <w:highlight w:val="yellow"/>
              </w:rPr>
            </w:pPr>
          </w:p>
        </w:tc>
      </w:tr>
      <w:tr w:rsidR="0043440F" w:rsidRPr="00B16908" w14:paraId="279C19C4" w14:textId="77777777" w:rsidTr="001C1685">
        <w:trPr>
          <w:trHeight w:val="566"/>
        </w:trPr>
        <w:tc>
          <w:tcPr>
            <w:tcW w:w="6804" w:type="dxa"/>
            <w:tcMar>
              <w:left w:w="57" w:type="dxa"/>
              <w:right w:w="57" w:type="dxa"/>
            </w:tcMar>
          </w:tcPr>
          <w:p w14:paraId="719283CE" w14:textId="77777777" w:rsidR="0043440F" w:rsidRPr="00B16908" w:rsidRDefault="0043440F" w:rsidP="001C1685">
            <w:pPr>
              <w:keepNext/>
              <w:keepLines/>
              <w:overflowPunct/>
              <w:autoSpaceDE/>
              <w:autoSpaceDN/>
              <w:adjustRightInd/>
              <w:spacing w:line="276" w:lineRule="auto"/>
              <w:jc w:val="both"/>
              <w:textAlignment w:val="auto"/>
              <w:outlineLvl w:val="1"/>
              <w:rPr>
                <w:rFonts w:ascii="Times New Roman" w:hAnsi="Times New Roman"/>
                <w:b/>
                <w:bCs/>
                <w:sz w:val="22"/>
                <w:szCs w:val="22"/>
                <w:lang w:val="ro-RO"/>
              </w:rPr>
            </w:pPr>
            <w:r w:rsidRPr="00B16908">
              <w:rPr>
                <w:rFonts w:ascii="Times New Roman" w:hAnsi="Times New Roman"/>
                <w:b/>
                <w:bCs/>
                <w:sz w:val="22"/>
                <w:szCs w:val="22"/>
                <w:lang w:val="ro-RO"/>
              </w:rPr>
              <w:t>Garanție</w:t>
            </w:r>
          </w:p>
          <w:p w14:paraId="1CD776A4" w14:textId="77777777" w:rsidR="0043440F" w:rsidRPr="00B16908" w:rsidRDefault="0043440F" w:rsidP="001C1685">
            <w:pPr>
              <w:overflowPunct/>
              <w:autoSpaceDE/>
              <w:autoSpaceDN/>
              <w:adjustRightInd/>
              <w:jc w:val="both"/>
              <w:textAlignment w:val="auto"/>
              <w:rPr>
                <w:rFonts w:ascii="Times New Roman" w:hAnsi="Times New Roman"/>
                <w:spacing w:val="3"/>
                <w:sz w:val="22"/>
                <w:szCs w:val="22"/>
                <w:lang w:val="ro-RO" w:eastAsia="ar-SA"/>
              </w:rPr>
            </w:pPr>
            <w:r w:rsidRPr="00B16908">
              <w:rPr>
                <w:rFonts w:ascii="Times New Roman" w:hAnsi="Times New Roman"/>
                <w:spacing w:val="3"/>
                <w:sz w:val="22"/>
                <w:szCs w:val="22"/>
                <w:lang w:val="ro-RO" w:eastAsia="ar-SA"/>
              </w:rPr>
              <w:t>Toate produsele trebuie să fie acoperite de garanție pentru cel puțin perioada solicitată pentru fiecare produs. Perioada de garanție începe de la data recepționării produselor.</w:t>
            </w:r>
          </w:p>
          <w:p w14:paraId="10EF2E59" w14:textId="77777777" w:rsidR="0043440F" w:rsidRPr="00B16908" w:rsidRDefault="0043440F" w:rsidP="001C1685">
            <w:pPr>
              <w:overflowPunct/>
              <w:autoSpaceDE/>
              <w:autoSpaceDN/>
              <w:adjustRightInd/>
              <w:jc w:val="both"/>
              <w:textAlignment w:val="auto"/>
              <w:rPr>
                <w:rFonts w:ascii="Times New Roman" w:hAnsi="Times New Roman"/>
                <w:spacing w:val="3"/>
                <w:sz w:val="22"/>
                <w:szCs w:val="22"/>
                <w:lang w:val="ro-RO" w:eastAsia="ar-SA"/>
              </w:rPr>
            </w:pPr>
            <w:r w:rsidRPr="00B16908">
              <w:rPr>
                <w:rFonts w:ascii="Times New Roman" w:hAnsi="Times New Roman"/>
                <w:spacing w:val="3"/>
                <w:sz w:val="22"/>
                <w:szCs w:val="22"/>
                <w:lang w:val="ro-RO" w:eastAsia="ar-SA"/>
              </w:rPr>
              <w:t>Contractantul are obligația de a asigura garanția pentru eventualele defecțiuni la produsele ce fac obiectul achiziției, înlocuind produsele defecte. Produsele vor fi însoțite de certificat de garanție. În cazul în care produsul defect nu poate fi reparat și este înlocuit de altul nou, atunci acesta va beneficia de un nou termen de garanție care curge de la data preschimbării produsului.</w:t>
            </w:r>
          </w:p>
          <w:p w14:paraId="42D1CBB9" w14:textId="77777777" w:rsidR="0043440F" w:rsidRPr="00B16908" w:rsidRDefault="0043440F" w:rsidP="001C1685">
            <w:pPr>
              <w:overflowPunct/>
              <w:autoSpaceDE/>
              <w:autoSpaceDN/>
              <w:adjustRightInd/>
              <w:jc w:val="both"/>
              <w:textAlignment w:val="auto"/>
              <w:rPr>
                <w:rFonts w:ascii="Times New Roman" w:hAnsi="Times New Roman"/>
                <w:spacing w:val="3"/>
                <w:sz w:val="22"/>
                <w:szCs w:val="22"/>
                <w:lang w:val="ro-RO" w:eastAsia="ar-SA"/>
              </w:rPr>
            </w:pPr>
            <w:r w:rsidRPr="00B16908">
              <w:rPr>
                <w:rFonts w:ascii="Times New Roman" w:hAnsi="Times New Roman"/>
                <w:spacing w:val="3"/>
                <w:sz w:val="22"/>
                <w:szCs w:val="22"/>
                <w:lang w:val="ro-RO" w:eastAsia="ar-SA"/>
              </w:rPr>
              <w:t>Furnizorul va prezenta modul de asigurare a service-ului în perioada de garanție. Dacă service-ul va fi realizat de către un alt operator economic furnizorul va preciza calitatea în care participă acesta la procedură (subcontractant, asociat) având în vedere că va realiza o parte din propunerea tehnică.</w:t>
            </w:r>
          </w:p>
        </w:tc>
        <w:tc>
          <w:tcPr>
            <w:tcW w:w="6946" w:type="dxa"/>
            <w:tcMar>
              <w:left w:w="57" w:type="dxa"/>
              <w:right w:w="57" w:type="dxa"/>
            </w:tcMar>
          </w:tcPr>
          <w:p w14:paraId="05814550" w14:textId="77777777" w:rsidR="0043440F" w:rsidRPr="00B16908" w:rsidRDefault="0043440F" w:rsidP="001C1685">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4B4CBE04" w14:textId="77777777" w:rsidR="0043440F" w:rsidRPr="00B16908" w:rsidRDefault="0043440F" w:rsidP="001C1685">
            <w:pPr>
              <w:pStyle w:val="Heading2"/>
              <w:numPr>
                <w:ilvl w:val="0"/>
                <w:numId w:val="0"/>
              </w:numPr>
              <w:jc w:val="center"/>
              <w:rPr>
                <w:rFonts w:ascii="Times New Roman" w:hAnsi="Times New Roman"/>
                <w:i/>
                <w:iCs/>
                <w:caps/>
                <w:color w:val="FF0000"/>
                <w:sz w:val="22"/>
              </w:rPr>
            </w:pPr>
          </w:p>
          <w:p w14:paraId="5A2282E2" w14:textId="77777777" w:rsidR="0043440F" w:rsidRPr="00B16908" w:rsidRDefault="0043440F" w:rsidP="001C1685">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7903F35C" w14:textId="77777777" w:rsidR="0043440F" w:rsidRPr="00B16908" w:rsidRDefault="0043440F" w:rsidP="001C1685">
            <w:pPr>
              <w:pStyle w:val="Heading2"/>
              <w:numPr>
                <w:ilvl w:val="0"/>
                <w:numId w:val="0"/>
              </w:numPr>
              <w:jc w:val="center"/>
              <w:rPr>
                <w:rFonts w:ascii="Times New Roman" w:hAnsi="Times New Roman"/>
                <w:i/>
                <w:iCs/>
                <w:sz w:val="22"/>
                <w:highlight w:val="yellow"/>
              </w:rPr>
            </w:pPr>
          </w:p>
        </w:tc>
      </w:tr>
      <w:tr w:rsidR="0043440F" w:rsidRPr="00B16908" w14:paraId="0090D87D" w14:textId="77777777" w:rsidTr="001C1685">
        <w:trPr>
          <w:trHeight w:val="566"/>
        </w:trPr>
        <w:tc>
          <w:tcPr>
            <w:tcW w:w="6804" w:type="dxa"/>
            <w:tcMar>
              <w:left w:w="57" w:type="dxa"/>
              <w:right w:w="57" w:type="dxa"/>
            </w:tcMar>
          </w:tcPr>
          <w:p w14:paraId="2A954C18" w14:textId="77777777" w:rsidR="0043440F" w:rsidRPr="00B16908" w:rsidRDefault="0043440F" w:rsidP="001C1685">
            <w:pPr>
              <w:shd w:val="clear" w:color="auto" w:fill="FFFFFF"/>
              <w:overflowPunct/>
              <w:autoSpaceDE/>
              <w:autoSpaceDN/>
              <w:adjustRightInd/>
              <w:spacing w:line="276" w:lineRule="auto"/>
              <w:jc w:val="both"/>
              <w:textAlignment w:val="auto"/>
              <w:rPr>
                <w:rFonts w:ascii="Times New Roman" w:eastAsia="Aptos" w:hAnsi="Times New Roman"/>
                <w:b/>
                <w:bCs/>
                <w:noProof/>
                <w:kern w:val="2"/>
                <w:sz w:val="22"/>
                <w:szCs w:val="22"/>
                <w:lang w:val="ro-RO"/>
                <w14:ligatures w14:val="standardContextual"/>
              </w:rPr>
            </w:pPr>
            <w:r w:rsidRPr="00B16908">
              <w:rPr>
                <w:rFonts w:ascii="Times New Roman" w:eastAsia="Aptos" w:hAnsi="Times New Roman"/>
                <w:b/>
                <w:bCs/>
                <w:noProof/>
                <w:kern w:val="2"/>
                <w:sz w:val="22"/>
                <w:szCs w:val="22"/>
                <w:lang w:val="ro-RO"/>
                <w14:ligatures w14:val="standardContextual"/>
              </w:rPr>
              <w:lastRenderedPageBreak/>
              <w:t>Livrare, ambalare, etichetare, transport și asigurare pe durata transportului</w:t>
            </w:r>
          </w:p>
          <w:p w14:paraId="3C951108" w14:textId="77777777" w:rsidR="0043440F" w:rsidRPr="00B16908" w:rsidRDefault="0043440F" w:rsidP="001C1685">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Termenul de livrare este cel menționat în tabelele de mai sus. Un produs este considerat livrat când toate activit</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țile în cadrul contractului au fost realizate.</w:t>
            </w:r>
          </w:p>
          <w:p w14:paraId="3DBB315B" w14:textId="77777777" w:rsidR="0043440F" w:rsidRPr="00B16908" w:rsidRDefault="0043440F" w:rsidP="001C1685">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Produsele vor fi livrate cantitativ și calitativ la locul indicat de Autoritatea contractant</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pe fiecare lot în parte.</w:t>
            </w:r>
          </w:p>
          <w:p w14:paraId="5161348B" w14:textId="77777777" w:rsidR="0043440F" w:rsidRPr="00B16908" w:rsidRDefault="0043440F" w:rsidP="001C1685">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Fiecare produs va fi dotat cu toate componentele necesare asambl</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rii. Toate componentele </w:t>
            </w:r>
            <w:r w:rsidRPr="00B16908">
              <w:rPr>
                <w:rFonts w:ascii="Times New Roman" w:eastAsia="Aptos" w:hAnsi="Times New Roman" w:hint="cs"/>
                <w:noProof/>
                <w:kern w:val="2"/>
                <w:sz w:val="22"/>
                <w:szCs w:val="22"/>
                <w:lang w:val="ro-RO"/>
                <w14:ligatures w14:val="standardContextual"/>
              </w:rPr>
              <w:t>ş</w:t>
            </w:r>
            <w:r w:rsidRPr="00B16908">
              <w:rPr>
                <w:rFonts w:ascii="Times New Roman" w:eastAsia="Aptos" w:hAnsi="Times New Roman"/>
                <w:noProof/>
                <w:kern w:val="2"/>
                <w:sz w:val="22"/>
                <w:szCs w:val="22"/>
                <w:lang w:val="ro-RO"/>
                <w14:ligatures w14:val="standardContextual"/>
              </w:rPr>
              <w:t>i produsele trebuie s</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fie noi </w:t>
            </w:r>
            <w:r w:rsidRPr="00B16908">
              <w:rPr>
                <w:rFonts w:ascii="Times New Roman" w:eastAsia="Aptos" w:hAnsi="Times New Roman" w:hint="cs"/>
                <w:noProof/>
                <w:kern w:val="2"/>
                <w:sz w:val="22"/>
                <w:szCs w:val="22"/>
                <w:lang w:val="ro-RO"/>
                <w14:ligatures w14:val="standardContextual"/>
              </w:rPr>
              <w:t>ş</w:t>
            </w:r>
            <w:r w:rsidRPr="00B16908">
              <w:rPr>
                <w:rFonts w:ascii="Times New Roman" w:eastAsia="Aptos" w:hAnsi="Times New Roman"/>
                <w:noProof/>
                <w:kern w:val="2"/>
                <w:sz w:val="22"/>
                <w:szCs w:val="22"/>
                <w:lang w:val="ro-RO"/>
                <w14:ligatures w14:val="standardContextual"/>
              </w:rPr>
              <w:t>i nefolosite. Contractantul va ambala și eticheta produsele furnizate astfel încât s</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previn</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orice daun</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sau deteriorare în timpul transportului acestora c</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tre adresele de livrare menționate în tabelul de mai sus. Dac</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este cazul, ambalajul trebuie prev</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zut astfel încât s</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reziste, f</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r</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limitare, manipul</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rii accidentale, expunerii la temperaturi extreme, precipitațiilor din timpul transportului și depozit</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rii în locuri deschise. </w:t>
            </w:r>
          </w:p>
          <w:p w14:paraId="19299316" w14:textId="77777777" w:rsidR="0043440F" w:rsidRPr="00B16908" w:rsidRDefault="0043440F" w:rsidP="001C1685">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Transportul și toate costurile asociate sunt în sarcina exclusiv</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a contractantului. </w:t>
            </w:r>
          </w:p>
          <w:p w14:paraId="6AFC7D9E" w14:textId="77777777" w:rsidR="0043440F" w:rsidRPr="00B16908" w:rsidRDefault="0043440F" w:rsidP="001C1685">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Contractantul este responsabil pentru livrarea în termenul agreat al produselor și se consider</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c</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a luat în considerare toate dificult</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țile pe care le-ar putea întâmpina în acest sens și nu va invoca niciun motiv de întârziere sau costuri suplimentare.</w:t>
            </w:r>
          </w:p>
          <w:p w14:paraId="736C134D" w14:textId="77777777" w:rsidR="0043440F" w:rsidRPr="00B16908" w:rsidRDefault="0043440F" w:rsidP="001C1685">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Produsul va fi livrat la sediul Universitatii „Dun</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rea de Jos” din Galați, așa cum este menționat în caietul de sarcini, sectiunea „Loc de livrare”.</w:t>
            </w:r>
          </w:p>
          <w:p w14:paraId="142D6963" w14:textId="77777777" w:rsidR="0043440F" w:rsidRPr="00B16908" w:rsidRDefault="0043440F" w:rsidP="001C1685">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hint="eastAsia"/>
                <w:noProof/>
                <w:kern w:val="2"/>
                <w:sz w:val="22"/>
                <w:szCs w:val="22"/>
                <w:lang w:val="ro-RO"/>
                <w14:ligatures w14:val="standardContextual"/>
              </w:rPr>
              <w:t>Î</w:t>
            </w:r>
            <w:r w:rsidRPr="00B16908">
              <w:rPr>
                <w:rFonts w:ascii="Times New Roman" w:eastAsia="Aptos" w:hAnsi="Times New Roman"/>
                <w:noProof/>
                <w:kern w:val="2"/>
                <w:sz w:val="22"/>
                <w:szCs w:val="22"/>
                <w:lang w:val="ro-RO"/>
                <w14:ligatures w14:val="standardContextual"/>
              </w:rPr>
              <w:t>nainte de livrarea produselor, contractantul, are obligația de a contacta reprezentantul Universit</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ții „Dun</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rea de Jos” din Galați la telefon 0336130115.</w:t>
            </w:r>
          </w:p>
          <w:p w14:paraId="2D30AA8C" w14:textId="77777777" w:rsidR="0043440F" w:rsidRPr="00B16908" w:rsidRDefault="0043440F" w:rsidP="001C1685">
            <w:pPr>
              <w:shd w:val="clear" w:color="auto" w:fill="FFFFFF"/>
              <w:overflowPunct/>
              <w:autoSpaceDE/>
              <w:autoSpaceDN/>
              <w:adjustRightInd/>
              <w:spacing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noProof/>
                <w:kern w:val="2"/>
                <w:sz w:val="22"/>
                <w:szCs w:val="22"/>
                <w:lang w:val="ro-RO"/>
                <w14:ligatures w14:val="standardContextual"/>
              </w:rPr>
              <w:t>Livrarea produselor se va efectua în timpul programului de lucru: de luni pân</w:t>
            </w:r>
            <w:r w:rsidRPr="00B16908">
              <w:rPr>
                <w:rFonts w:ascii="Times New Roman" w:eastAsia="Aptos" w:hAnsi="Times New Roman" w:hint="cs"/>
                <w:noProof/>
                <w:kern w:val="2"/>
                <w:sz w:val="22"/>
                <w:szCs w:val="22"/>
                <w:lang w:val="ro-RO"/>
                <w14:ligatures w14:val="standardContextual"/>
              </w:rPr>
              <w:t>ă</w:t>
            </w:r>
            <w:r w:rsidRPr="00B16908">
              <w:rPr>
                <w:rFonts w:ascii="Times New Roman" w:eastAsia="Aptos" w:hAnsi="Times New Roman"/>
                <w:noProof/>
                <w:kern w:val="2"/>
                <w:sz w:val="22"/>
                <w:szCs w:val="22"/>
                <w:lang w:val="ro-RO"/>
                <w14:ligatures w14:val="standardContextual"/>
              </w:rPr>
              <w:t xml:space="preserve"> joi între orele 08.00-16.30, vineri între orele 08.00-14.00.</w:t>
            </w:r>
          </w:p>
        </w:tc>
        <w:tc>
          <w:tcPr>
            <w:tcW w:w="6946" w:type="dxa"/>
            <w:tcMar>
              <w:left w:w="57" w:type="dxa"/>
              <w:right w:w="57" w:type="dxa"/>
            </w:tcMar>
          </w:tcPr>
          <w:p w14:paraId="3F0B7D73" w14:textId="77777777" w:rsidR="0043440F" w:rsidRPr="00B16908" w:rsidRDefault="0043440F" w:rsidP="001C1685">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36D86E48" w14:textId="77777777" w:rsidR="0043440F" w:rsidRPr="00B16908" w:rsidRDefault="0043440F" w:rsidP="001C1685">
            <w:pPr>
              <w:pStyle w:val="Heading2"/>
              <w:numPr>
                <w:ilvl w:val="0"/>
                <w:numId w:val="0"/>
              </w:numPr>
              <w:jc w:val="center"/>
              <w:rPr>
                <w:rFonts w:ascii="Times New Roman" w:hAnsi="Times New Roman"/>
                <w:i/>
                <w:iCs/>
                <w:caps/>
                <w:color w:val="FF0000"/>
                <w:sz w:val="22"/>
              </w:rPr>
            </w:pPr>
          </w:p>
          <w:p w14:paraId="280BA144" w14:textId="77777777" w:rsidR="0043440F" w:rsidRPr="00B16908" w:rsidRDefault="0043440F" w:rsidP="001C1685">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613670C3" w14:textId="77777777" w:rsidR="0043440F" w:rsidRPr="00B16908" w:rsidRDefault="0043440F" w:rsidP="001C1685">
            <w:pPr>
              <w:pStyle w:val="Heading2"/>
              <w:numPr>
                <w:ilvl w:val="0"/>
                <w:numId w:val="0"/>
              </w:numPr>
              <w:jc w:val="center"/>
              <w:rPr>
                <w:rFonts w:ascii="Times New Roman" w:hAnsi="Times New Roman"/>
                <w:i/>
                <w:iCs/>
                <w:sz w:val="22"/>
                <w:highlight w:val="yellow"/>
              </w:rPr>
            </w:pPr>
          </w:p>
        </w:tc>
      </w:tr>
      <w:tr w:rsidR="0043440F" w:rsidRPr="00B16908" w14:paraId="248D37B6" w14:textId="77777777" w:rsidTr="001C1685">
        <w:trPr>
          <w:trHeight w:val="566"/>
        </w:trPr>
        <w:tc>
          <w:tcPr>
            <w:tcW w:w="6804" w:type="dxa"/>
            <w:tcMar>
              <w:left w:w="57" w:type="dxa"/>
              <w:right w:w="57" w:type="dxa"/>
            </w:tcMar>
          </w:tcPr>
          <w:p w14:paraId="4FCDD940" w14:textId="77777777" w:rsidR="0043440F" w:rsidRPr="00B16908" w:rsidRDefault="0043440F" w:rsidP="001C1685">
            <w:pPr>
              <w:keepNext/>
              <w:overflowPunct/>
              <w:autoSpaceDE/>
              <w:autoSpaceDN/>
              <w:adjustRightInd/>
              <w:spacing w:line="276" w:lineRule="auto"/>
              <w:jc w:val="both"/>
              <w:textAlignment w:val="auto"/>
              <w:outlineLvl w:val="3"/>
              <w:rPr>
                <w:rFonts w:ascii="Times New Roman" w:hAnsi="Times New Roman"/>
                <w:b/>
                <w:bCs/>
                <w:sz w:val="22"/>
                <w:szCs w:val="22"/>
                <w:lang w:val="ro-RO" w:eastAsia="en-GB"/>
              </w:rPr>
            </w:pPr>
            <w:r w:rsidRPr="00B16908">
              <w:rPr>
                <w:rFonts w:ascii="Times New Roman" w:hAnsi="Times New Roman"/>
                <w:b/>
                <w:bCs/>
                <w:sz w:val="22"/>
                <w:szCs w:val="22"/>
                <w:lang w:val="ro-RO" w:eastAsia="en-GB"/>
              </w:rPr>
              <w:t>Montare</w:t>
            </w:r>
          </w:p>
          <w:p w14:paraId="27143BAD" w14:textId="77777777" w:rsidR="0043440F" w:rsidRPr="00B16908" w:rsidRDefault="0043440F" w:rsidP="001C1685">
            <w:pPr>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va </w:t>
            </w:r>
            <w:proofErr w:type="spellStart"/>
            <w:r w:rsidRPr="00B16908">
              <w:rPr>
                <w:rFonts w:ascii="Times New Roman" w:eastAsia="Calibri" w:hAnsi="Times New Roman"/>
                <w:sz w:val="22"/>
                <w:szCs w:val="22"/>
                <w:lang w:val="fr-FR"/>
              </w:rPr>
              <w:t>asigura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transportul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produsului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livrat</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cheltuiala</w:t>
            </w:r>
            <w:proofErr w:type="spellEnd"/>
            <w:r w:rsidRPr="00B16908">
              <w:rPr>
                <w:rFonts w:ascii="Times New Roman" w:eastAsia="Calibri" w:hAnsi="Times New Roman"/>
                <w:sz w:val="22"/>
                <w:szCs w:val="22"/>
                <w:lang w:val="fr-FR"/>
              </w:rPr>
              <w:t xml:space="preserve"> sa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fără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nici</w:t>
            </w:r>
            <w:proofErr w:type="spellEnd"/>
            <w:r w:rsidRPr="00B16908">
              <w:rPr>
                <w:rFonts w:ascii="Times New Roman" w:eastAsia="Calibri" w:hAnsi="Times New Roman"/>
                <w:sz w:val="22"/>
                <w:szCs w:val="22"/>
                <w:lang w:val="fr-FR"/>
              </w:rPr>
              <w:t xml:space="preserve"> un </w:t>
            </w:r>
            <w:proofErr w:type="spellStart"/>
            <w:r w:rsidRPr="00B16908">
              <w:rPr>
                <w:rFonts w:ascii="Times New Roman" w:eastAsia="Calibri" w:hAnsi="Times New Roman"/>
                <w:sz w:val="22"/>
                <w:szCs w:val="22"/>
                <w:lang w:val="fr-FR"/>
              </w:rPr>
              <w:t>fel</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costuri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din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partea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autorității</w:t>
            </w:r>
            <w:proofErr w:type="spellEnd"/>
            <w:r w:rsidRPr="00B16908">
              <w:rPr>
                <w:rFonts w:ascii="Times New Roman" w:eastAsia="Calibri" w:hAnsi="Times New Roman"/>
                <w:sz w:val="22"/>
                <w:szCs w:val="22"/>
                <w:lang w:val="fr-FR"/>
              </w:rPr>
              <w:t xml:space="preserve"> contractante. </w:t>
            </w: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rămâne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responsabil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protejarea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produselor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luând</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toate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masurile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adecvate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lastRenderedPageBreak/>
              <w:t>pentru</w:t>
            </w:r>
            <w:proofErr w:type="spellEnd"/>
            <w:r w:rsidRPr="00B16908">
              <w:rPr>
                <w:rFonts w:ascii="Times New Roman" w:eastAsia="Calibri" w:hAnsi="Times New Roman"/>
                <w:sz w:val="22"/>
                <w:szCs w:val="22"/>
                <w:lang w:val="fr-FR"/>
              </w:rPr>
              <w:t xml:space="preserve"> a </w:t>
            </w:r>
            <w:proofErr w:type="spellStart"/>
            <w:r w:rsidRPr="00B16908">
              <w:rPr>
                <w:rFonts w:ascii="Times New Roman" w:eastAsia="Calibri" w:hAnsi="Times New Roman"/>
                <w:sz w:val="22"/>
                <w:szCs w:val="22"/>
                <w:lang w:val="fr-FR"/>
              </w:rPr>
              <w:t>preveni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lovituri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zgârieturi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alte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deteriorări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până</w:t>
            </w:r>
            <w:proofErr w:type="spellEnd"/>
            <w:r w:rsidRPr="00B16908">
              <w:rPr>
                <w:rFonts w:ascii="Times New Roman" w:eastAsia="Calibri" w:hAnsi="Times New Roman"/>
                <w:sz w:val="22"/>
                <w:szCs w:val="22"/>
                <w:lang w:val="fr-FR"/>
              </w:rPr>
              <w:t xml:space="preserve"> la </w:t>
            </w:r>
            <w:proofErr w:type="spellStart"/>
            <w:r w:rsidRPr="00B16908">
              <w:rPr>
                <w:rFonts w:ascii="Times New Roman" w:eastAsia="Calibri" w:hAnsi="Times New Roman"/>
                <w:sz w:val="22"/>
                <w:szCs w:val="22"/>
                <w:lang w:val="fr-FR"/>
              </w:rPr>
              <w:t>acceptare</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către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autoritatea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contractantă</w:t>
            </w:r>
            <w:proofErr w:type="spellEnd"/>
            <w:r w:rsidRPr="00B16908">
              <w:rPr>
                <w:rFonts w:ascii="Times New Roman" w:eastAsia="Calibri" w:hAnsi="Times New Roman"/>
                <w:sz w:val="22"/>
                <w:szCs w:val="22"/>
                <w:lang w:val="fr-FR"/>
              </w:rPr>
              <w:t xml:space="preserve">. </w:t>
            </w:r>
          </w:p>
          <w:p w14:paraId="4E422F78" w14:textId="77777777" w:rsidR="0043440F" w:rsidRPr="00B16908" w:rsidRDefault="0043440F" w:rsidP="001C1685">
            <w:pPr>
              <w:shd w:val="clear" w:color="auto" w:fill="FFFFFF"/>
              <w:overflowPunct/>
              <w:autoSpaceDE/>
              <w:autoSpaceDN/>
              <w:adjustRightInd/>
              <w:spacing w:before="100" w:beforeAutospacing="1" w:line="276" w:lineRule="auto"/>
              <w:jc w:val="both"/>
              <w:textAlignment w:val="auto"/>
              <w:rPr>
                <w:rFonts w:ascii="Times New Roman" w:eastAsia="Aptos" w:hAnsi="Times New Roman"/>
                <w:b/>
                <w:bCs/>
                <w:noProof/>
                <w:kern w:val="2"/>
                <w:sz w:val="22"/>
                <w:szCs w:val="22"/>
                <w:lang w:val="ro-RO"/>
                <w14:ligatures w14:val="standardContextual"/>
              </w:rPr>
            </w:pPr>
            <w:proofErr w:type="spellStart"/>
            <w:r w:rsidRPr="00B16908">
              <w:rPr>
                <w:rFonts w:ascii="Times New Roman" w:eastAsia="Calibri" w:hAnsi="Times New Roman"/>
                <w:sz w:val="22"/>
                <w:szCs w:val="22"/>
                <w:lang w:val="fr-FR"/>
              </w:rPr>
              <w:t>Odată</w:t>
            </w:r>
            <w:proofErr w:type="spellEnd"/>
            <w:r w:rsidRPr="00B16908">
              <w:rPr>
                <w:rFonts w:ascii="Times New Roman" w:eastAsia="Calibri" w:hAnsi="Times New Roman"/>
                <w:sz w:val="22"/>
                <w:szCs w:val="22"/>
                <w:lang w:val="fr-FR"/>
              </w:rPr>
              <w:t xml:space="preserve"> ce </w:t>
            </w:r>
            <w:proofErr w:type="spellStart"/>
            <w:r w:rsidRPr="00B16908">
              <w:rPr>
                <w:rFonts w:ascii="Times New Roman" w:eastAsia="Calibri" w:hAnsi="Times New Roman"/>
                <w:sz w:val="22"/>
                <w:szCs w:val="22"/>
                <w:lang w:val="fr-FR"/>
              </w:rPr>
              <w:t>produsele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sunt</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montate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se va </w:t>
            </w:r>
            <w:proofErr w:type="spellStart"/>
            <w:r w:rsidRPr="00B16908">
              <w:rPr>
                <w:rFonts w:ascii="Times New Roman" w:eastAsia="Calibri" w:hAnsi="Times New Roman"/>
                <w:sz w:val="22"/>
                <w:szCs w:val="22"/>
                <w:lang w:val="fr-FR"/>
              </w:rPr>
              <w:t>asigura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acestea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sunt</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funcționale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Montarea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include</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asemenea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toate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ajustările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necesare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a </w:t>
            </w:r>
            <w:proofErr w:type="spellStart"/>
            <w:r w:rsidRPr="00B16908">
              <w:rPr>
                <w:rFonts w:ascii="Times New Roman" w:eastAsia="Calibri" w:hAnsi="Times New Roman"/>
                <w:sz w:val="22"/>
                <w:szCs w:val="22"/>
                <w:lang w:val="fr-FR"/>
              </w:rPr>
              <w:t>asigura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utilizarea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corespunzătoare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condiții</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siguranță</w:t>
            </w:r>
            <w:proofErr w:type="spellEnd"/>
          </w:p>
        </w:tc>
        <w:tc>
          <w:tcPr>
            <w:tcW w:w="6946" w:type="dxa"/>
            <w:tcMar>
              <w:left w:w="57" w:type="dxa"/>
              <w:right w:w="57" w:type="dxa"/>
            </w:tcMar>
          </w:tcPr>
          <w:p w14:paraId="5C23DD58" w14:textId="77777777" w:rsidR="0043440F" w:rsidRPr="00B16908" w:rsidRDefault="0043440F" w:rsidP="001C1685">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completa DETALIAT de către ofertant dacă respectă cerințele.</w:t>
            </w:r>
          </w:p>
          <w:p w14:paraId="66EF4F22" w14:textId="77777777" w:rsidR="0043440F" w:rsidRPr="00B16908" w:rsidRDefault="0043440F" w:rsidP="001C1685">
            <w:pPr>
              <w:pStyle w:val="Heading2"/>
              <w:numPr>
                <w:ilvl w:val="0"/>
                <w:numId w:val="0"/>
              </w:numPr>
              <w:jc w:val="center"/>
              <w:rPr>
                <w:rFonts w:ascii="Times New Roman" w:hAnsi="Times New Roman"/>
                <w:i/>
                <w:iCs/>
                <w:caps/>
                <w:color w:val="FF0000"/>
                <w:sz w:val="22"/>
              </w:rPr>
            </w:pPr>
          </w:p>
          <w:p w14:paraId="05BBC736" w14:textId="77777777" w:rsidR="0043440F" w:rsidRPr="00B16908" w:rsidRDefault="0043440F" w:rsidP="001C1685">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0FD61FC3" w14:textId="77777777" w:rsidR="0043440F" w:rsidRPr="00B16908" w:rsidRDefault="0043440F" w:rsidP="001C1685">
            <w:pPr>
              <w:pStyle w:val="Heading2"/>
              <w:numPr>
                <w:ilvl w:val="0"/>
                <w:numId w:val="0"/>
              </w:numPr>
              <w:jc w:val="center"/>
              <w:rPr>
                <w:rFonts w:ascii="Times New Roman" w:hAnsi="Times New Roman"/>
                <w:i/>
                <w:iCs/>
                <w:sz w:val="22"/>
                <w:highlight w:val="yellow"/>
              </w:rPr>
            </w:pPr>
          </w:p>
        </w:tc>
      </w:tr>
      <w:tr w:rsidR="0043440F" w:rsidRPr="00B16908" w14:paraId="040486E7" w14:textId="77777777" w:rsidTr="001C1685">
        <w:trPr>
          <w:trHeight w:val="566"/>
        </w:trPr>
        <w:tc>
          <w:tcPr>
            <w:tcW w:w="6804" w:type="dxa"/>
            <w:tcMar>
              <w:left w:w="57" w:type="dxa"/>
              <w:right w:w="57" w:type="dxa"/>
            </w:tcMar>
          </w:tcPr>
          <w:p w14:paraId="589EF99D" w14:textId="77777777" w:rsidR="0043440F" w:rsidRPr="00B16908" w:rsidRDefault="0043440F" w:rsidP="001C1685">
            <w:pPr>
              <w:keepNext/>
              <w:overflowPunct/>
              <w:autoSpaceDE/>
              <w:autoSpaceDN/>
              <w:adjustRightInd/>
              <w:spacing w:line="276" w:lineRule="auto"/>
              <w:jc w:val="both"/>
              <w:textAlignment w:val="auto"/>
              <w:outlineLvl w:val="3"/>
              <w:rPr>
                <w:rFonts w:ascii="Times New Roman" w:hAnsi="Times New Roman"/>
                <w:b/>
                <w:bCs/>
                <w:sz w:val="22"/>
                <w:szCs w:val="22"/>
                <w:lang w:val="fr-FR" w:eastAsia="en-GB"/>
              </w:rPr>
            </w:pPr>
            <w:proofErr w:type="spellStart"/>
            <w:r w:rsidRPr="00B16908">
              <w:rPr>
                <w:rFonts w:ascii="Times New Roman" w:hAnsi="Times New Roman"/>
                <w:b/>
                <w:bCs/>
                <w:sz w:val="22"/>
                <w:szCs w:val="22"/>
                <w:lang w:val="fr-FR" w:eastAsia="en-GB"/>
              </w:rPr>
              <w:t>Suport</w:t>
            </w:r>
            <w:proofErr w:type="spellEnd"/>
            <w:r w:rsidRPr="00B16908">
              <w:rPr>
                <w:rFonts w:ascii="Times New Roman" w:hAnsi="Times New Roman"/>
                <w:b/>
                <w:bCs/>
                <w:sz w:val="22"/>
                <w:szCs w:val="22"/>
                <w:lang w:val="fr-FR" w:eastAsia="en-GB"/>
              </w:rPr>
              <w:t xml:space="preserve"> </w:t>
            </w:r>
            <w:proofErr w:type="spellStart"/>
            <w:r w:rsidRPr="00B16908">
              <w:rPr>
                <w:rFonts w:ascii="Times New Roman" w:hAnsi="Times New Roman"/>
                <w:b/>
                <w:bCs/>
                <w:sz w:val="22"/>
                <w:szCs w:val="22"/>
                <w:lang w:val="fr-FR" w:eastAsia="en-GB"/>
              </w:rPr>
              <w:t>tehnic</w:t>
            </w:r>
            <w:proofErr w:type="spellEnd"/>
            <w:r w:rsidRPr="00B16908">
              <w:rPr>
                <w:rFonts w:ascii="Times New Roman" w:hAnsi="Times New Roman"/>
                <w:b/>
                <w:bCs/>
                <w:sz w:val="22"/>
                <w:szCs w:val="22"/>
                <w:lang w:val="fr-FR" w:eastAsia="en-GB"/>
              </w:rPr>
              <w:t xml:space="preserve"> </w:t>
            </w:r>
          </w:p>
          <w:p w14:paraId="65DAD439" w14:textId="77777777" w:rsidR="0043440F" w:rsidRPr="00B16908" w:rsidRDefault="0043440F" w:rsidP="001C1685">
            <w:pPr>
              <w:overflowPunct/>
              <w:autoSpaceDE/>
              <w:autoSpaceDN/>
              <w:adjustRightInd/>
              <w:spacing w:line="276" w:lineRule="auto"/>
              <w:jc w:val="both"/>
              <w:textAlignment w:val="auto"/>
              <w:rPr>
                <w:rFonts w:ascii="Times New Roman" w:hAnsi="Times New Roman"/>
                <w:sz w:val="22"/>
                <w:szCs w:val="22"/>
                <w:lang w:val="ro-RO"/>
              </w:rPr>
            </w:pPr>
            <w:r w:rsidRPr="00B16908">
              <w:rPr>
                <w:rFonts w:ascii="Times New Roman" w:hAnsi="Times New Roman"/>
                <w:sz w:val="22"/>
                <w:szCs w:val="22"/>
                <w:lang w:val="ro-RO"/>
              </w:rPr>
              <w:t xml:space="preserve">Pe toata durata contractului, în perioada de Garanție, Contractantul va asigura suport tehnic. </w:t>
            </w:r>
          </w:p>
          <w:p w14:paraId="170C86E5" w14:textId="77777777" w:rsidR="0043440F" w:rsidRPr="00B16908" w:rsidRDefault="0043440F" w:rsidP="001C1685">
            <w:pPr>
              <w:overflowPunct/>
              <w:autoSpaceDE/>
              <w:autoSpaceDN/>
              <w:adjustRightInd/>
              <w:spacing w:line="276" w:lineRule="auto"/>
              <w:jc w:val="both"/>
              <w:textAlignment w:val="auto"/>
              <w:rPr>
                <w:rFonts w:ascii="Times New Roman" w:hAnsi="Times New Roman"/>
                <w:sz w:val="22"/>
                <w:szCs w:val="22"/>
                <w:lang w:val="ro-RO"/>
              </w:rPr>
            </w:pPr>
            <w:r w:rsidRPr="00B16908">
              <w:rPr>
                <w:rFonts w:ascii="Times New Roman" w:hAnsi="Times New Roman"/>
                <w:sz w:val="22"/>
                <w:szCs w:val="22"/>
                <w:lang w:val="ro-RO"/>
              </w:rPr>
              <w:t xml:space="preserve">Contractantul va asigura un punct de contact pentru suport în caz de urgență dedicat personalului autorizat al Autorității Contractante unde se poate semnala orice problemă/defecțiune care necesită intervenție în perioada de garanție sau solicită suport tehnic Contractantului în gestionarea unui incident, disponibil de luni până vineri intre orele 9.00 - 15.00, pentru a se asigura că orice situație semnalată este tratată cu promptitudine. </w:t>
            </w:r>
          </w:p>
          <w:p w14:paraId="569FC027" w14:textId="77777777" w:rsidR="0043440F" w:rsidRPr="00B16908" w:rsidRDefault="0043440F" w:rsidP="001C1685">
            <w:pPr>
              <w:overflowPunct/>
              <w:autoSpaceDE/>
              <w:autoSpaceDN/>
              <w:adjustRightInd/>
              <w:spacing w:line="276" w:lineRule="auto"/>
              <w:jc w:val="both"/>
              <w:textAlignment w:val="auto"/>
              <w:rPr>
                <w:rFonts w:ascii="Times New Roman" w:hAnsi="Times New Roman"/>
                <w:sz w:val="22"/>
                <w:szCs w:val="22"/>
                <w:lang w:val="ro-RO"/>
              </w:rPr>
            </w:pPr>
            <w:r w:rsidRPr="00B16908">
              <w:rPr>
                <w:rFonts w:ascii="Times New Roman" w:hAnsi="Times New Roman"/>
                <w:sz w:val="22"/>
                <w:szCs w:val="22"/>
                <w:lang w:val="ro-RO"/>
              </w:rPr>
              <w:t>Contractantul va răspunde în timp util la orice incident semnalat de Autoritatea Contractantă.</w:t>
            </w:r>
          </w:p>
          <w:p w14:paraId="499B8484" w14:textId="77777777" w:rsidR="0043440F" w:rsidRPr="00B16908" w:rsidRDefault="0043440F" w:rsidP="001C1685">
            <w:pPr>
              <w:overflowPunct/>
              <w:autoSpaceDE/>
              <w:autoSpaceDN/>
              <w:adjustRightInd/>
              <w:spacing w:line="276" w:lineRule="auto"/>
              <w:jc w:val="both"/>
              <w:textAlignment w:val="auto"/>
              <w:rPr>
                <w:rFonts w:ascii="Times New Roman" w:hAnsi="Times New Roman"/>
                <w:sz w:val="22"/>
                <w:szCs w:val="22"/>
                <w:lang w:val="ro-RO"/>
              </w:rPr>
            </w:pPr>
            <w:r w:rsidRPr="00B16908">
              <w:rPr>
                <w:rFonts w:ascii="Times New Roman" w:hAnsi="Times New Roman"/>
                <w:sz w:val="22"/>
                <w:szCs w:val="22"/>
                <w:lang w:val="ro-RO"/>
              </w:rPr>
              <w:t>Timpul de răspuns la solicitarile de service să fie de maxim 2 zile lucrătoare.</w:t>
            </w:r>
          </w:p>
        </w:tc>
        <w:tc>
          <w:tcPr>
            <w:tcW w:w="6946" w:type="dxa"/>
            <w:tcMar>
              <w:left w:w="57" w:type="dxa"/>
              <w:right w:w="57" w:type="dxa"/>
            </w:tcMar>
          </w:tcPr>
          <w:p w14:paraId="6E378874" w14:textId="77777777" w:rsidR="0043440F" w:rsidRPr="00B16908" w:rsidRDefault="0043440F" w:rsidP="001C1685">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637AB570" w14:textId="77777777" w:rsidR="0043440F" w:rsidRPr="00B16908" w:rsidRDefault="0043440F" w:rsidP="001C1685">
            <w:pPr>
              <w:pStyle w:val="Heading2"/>
              <w:numPr>
                <w:ilvl w:val="0"/>
                <w:numId w:val="0"/>
              </w:numPr>
              <w:jc w:val="center"/>
              <w:rPr>
                <w:rFonts w:ascii="Times New Roman" w:hAnsi="Times New Roman"/>
                <w:i/>
                <w:iCs/>
                <w:caps/>
                <w:color w:val="FF0000"/>
                <w:sz w:val="22"/>
              </w:rPr>
            </w:pPr>
          </w:p>
          <w:p w14:paraId="758F67B8" w14:textId="77777777" w:rsidR="0043440F" w:rsidRPr="00B16908" w:rsidRDefault="0043440F" w:rsidP="001C1685">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198AFC7A" w14:textId="77777777" w:rsidR="0043440F" w:rsidRPr="00B16908" w:rsidRDefault="0043440F" w:rsidP="001C1685">
            <w:pPr>
              <w:pStyle w:val="Heading2"/>
              <w:numPr>
                <w:ilvl w:val="0"/>
                <w:numId w:val="0"/>
              </w:numPr>
              <w:jc w:val="center"/>
              <w:rPr>
                <w:rFonts w:ascii="Times New Roman" w:hAnsi="Times New Roman"/>
                <w:i/>
                <w:iCs/>
                <w:sz w:val="22"/>
                <w:highlight w:val="yellow"/>
              </w:rPr>
            </w:pPr>
          </w:p>
        </w:tc>
      </w:tr>
      <w:tr w:rsidR="0043440F" w:rsidRPr="00B16908" w14:paraId="7B2F0806" w14:textId="77777777" w:rsidTr="001C1685">
        <w:trPr>
          <w:trHeight w:val="566"/>
        </w:trPr>
        <w:tc>
          <w:tcPr>
            <w:tcW w:w="6804" w:type="dxa"/>
            <w:tcMar>
              <w:left w:w="57" w:type="dxa"/>
              <w:right w:w="57" w:type="dxa"/>
            </w:tcMar>
          </w:tcPr>
          <w:p w14:paraId="3CB7F055" w14:textId="77777777" w:rsidR="0043440F" w:rsidRPr="00B16908" w:rsidRDefault="0043440F" w:rsidP="001C1685">
            <w:pPr>
              <w:keepNext/>
              <w:suppressAutoHyphens/>
              <w:overflowPunct/>
              <w:autoSpaceDE/>
              <w:autoSpaceDN/>
              <w:adjustRightInd/>
              <w:spacing w:line="276" w:lineRule="auto"/>
              <w:jc w:val="both"/>
              <w:textAlignment w:val="auto"/>
              <w:outlineLvl w:val="1"/>
              <w:rPr>
                <w:rFonts w:ascii="Times New Roman" w:hAnsi="Times New Roman"/>
                <w:b/>
                <w:sz w:val="22"/>
                <w:szCs w:val="22"/>
                <w:lang w:val="ro-RO" w:eastAsia="ar-SA"/>
              </w:rPr>
            </w:pPr>
            <w:r w:rsidRPr="00B16908">
              <w:rPr>
                <w:rFonts w:ascii="Times New Roman" w:hAnsi="Times New Roman"/>
                <w:b/>
                <w:sz w:val="22"/>
                <w:szCs w:val="22"/>
                <w:lang w:val="ro-RO" w:eastAsia="ar-SA"/>
              </w:rPr>
              <w:t>Atribuțiile și responsabilitățile Părților</w:t>
            </w:r>
          </w:p>
          <w:p w14:paraId="778BD15B" w14:textId="77777777" w:rsidR="0043440F" w:rsidRPr="00B16908" w:rsidRDefault="0043440F" w:rsidP="001C1685">
            <w:pPr>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Responsabilitățile</w:t>
            </w:r>
            <w:proofErr w:type="spellEnd"/>
            <w:r w:rsidRPr="00B16908">
              <w:rPr>
                <w:rFonts w:ascii="Times New Roman" w:eastAsia="Calibri" w:hAnsi="Times New Roman"/>
                <w:sz w:val="22"/>
                <w:szCs w:val="22"/>
                <w:lang w:val="fr-FR"/>
              </w:rPr>
              <w:t xml:space="preserve"> </w:t>
            </w:r>
            <w:proofErr w:type="spellStart"/>
            <w:proofErr w:type="gramStart"/>
            <w:r w:rsidRPr="00B16908">
              <w:rPr>
                <w:rFonts w:ascii="Times New Roman" w:eastAsia="Calibri" w:hAnsi="Times New Roman"/>
                <w:sz w:val="22"/>
                <w:szCs w:val="22"/>
                <w:lang w:val="fr-FR"/>
              </w:rPr>
              <w:t>contractantului</w:t>
            </w:r>
            <w:proofErr w:type="spellEnd"/>
            <w:r w:rsidRPr="00B16908">
              <w:rPr>
                <w:rFonts w:ascii="Times New Roman" w:eastAsia="Calibri" w:hAnsi="Times New Roman"/>
                <w:sz w:val="22"/>
                <w:szCs w:val="22"/>
                <w:lang w:val="fr-FR"/>
              </w:rPr>
              <w:t>:</w:t>
            </w:r>
            <w:proofErr w:type="gramEnd"/>
          </w:p>
          <w:p w14:paraId="49EB8027" w14:textId="77777777" w:rsidR="0043440F" w:rsidRPr="00B16908" w:rsidRDefault="0043440F" w:rsidP="001C1685">
            <w:pPr>
              <w:overflowPunct/>
              <w:autoSpaceDE/>
              <w:autoSpaceDN/>
              <w:adjustRightInd/>
              <w:spacing w:line="276" w:lineRule="auto"/>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xml:space="preserve">- să furnizeze, să monteze pe poziție produsele în termenul menționat în ofertă, să presteze şi serviciile accesorii furnizării acestora, respectiv </w:t>
            </w:r>
            <w:proofErr w:type="spellStart"/>
            <w:r w:rsidRPr="00B16908">
              <w:rPr>
                <w:rFonts w:ascii="Times New Roman" w:hAnsi="Times New Roman"/>
                <w:sz w:val="22"/>
                <w:szCs w:val="22"/>
                <w:lang w:val="fr-FR"/>
              </w:rPr>
              <w:t>transportul</w:t>
            </w:r>
            <w:proofErr w:type="spellEnd"/>
            <w:r w:rsidRPr="00B16908">
              <w:rPr>
                <w:rFonts w:ascii="Times New Roman" w:hAnsi="Times New Roman"/>
                <w:sz w:val="22"/>
                <w:szCs w:val="22"/>
                <w:lang w:val="fr-FR"/>
              </w:rPr>
              <w:t xml:space="preserve"> </w:t>
            </w:r>
            <w:proofErr w:type="spellStart"/>
            <w:r w:rsidRPr="00B16908">
              <w:rPr>
                <w:rFonts w:ascii="Times New Roman" w:hAnsi="Times New Roman"/>
                <w:sz w:val="22"/>
                <w:szCs w:val="22"/>
                <w:lang w:val="fr-FR"/>
              </w:rPr>
              <w:t>până</w:t>
            </w:r>
            <w:proofErr w:type="spellEnd"/>
            <w:r w:rsidRPr="00B16908">
              <w:rPr>
                <w:rFonts w:ascii="Times New Roman" w:hAnsi="Times New Roman"/>
                <w:sz w:val="22"/>
                <w:szCs w:val="22"/>
                <w:lang w:val="fr-FR"/>
              </w:rPr>
              <w:t xml:space="preserve"> la </w:t>
            </w:r>
            <w:proofErr w:type="spellStart"/>
            <w:r w:rsidRPr="00B16908">
              <w:rPr>
                <w:rFonts w:ascii="Times New Roman" w:hAnsi="Times New Roman"/>
                <w:sz w:val="22"/>
                <w:szCs w:val="22"/>
                <w:lang w:val="fr-FR"/>
              </w:rPr>
              <w:t>locul</w:t>
            </w:r>
            <w:proofErr w:type="spellEnd"/>
            <w:r w:rsidRPr="00B16908">
              <w:rPr>
                <w:rFonts w:ascii="Times New Roman" w:hAnsi="Times New Roman"/>
                <w:sz w:val="22"/>
                <w:szCs w:val="22"/>
                <w:lang w:val="fr-FR"/>
              </w:rPr>
              <w:t xml:space="preserve"> de </w:t>
            </w:r>
            <w:proofErr w:type="spellStart"/>
            <w:r w:rsidRPr="00B16908">
              <w:rPr>
                <w:rFonts w:ascii="Times New Roman" w:hAnsi="Times New Roman"/>
                <w:sz w:val="22"/>
                <w:szCs w:val="22"/>
                <w:lang w:val="fr-FR"/>
              </w:rPr>
              <w:t>livrare</w:t>
            </w:r>
            <w:proofErr w:type="spellEnd"/>
            <w:r w:rsidRPr="00B16908">
              <w:rPr>
                <w:rFonts w:ascii="Times New Roman" w:eastAsia="Calibri" w:hAnsi="Times New Roman"/>
                <w:sz w:val="22"/>
                <w:szCs w:val="22"/>
                <w:lang w:val="ro-RO"/>
              </w:rPr>
              <w:t>, în conformitate cu solicitările din caietul de sarcini și cu oferta depusă;</w:t>
            </w:r>
          </w:p>
          <w:p w14:paraId="6AA027D1" w14:textId="77777777" w:rsidR="0043440F" w:rsidRPr="00B16908" w:rsidRDefault="0043440F" w:rsidP="001C1685">
            <w:pPr>
              <w:overflowPunct/>
              <w:autoSpaceDE/>
              <w:autoSpaceDN/>
              <w:adjustRightInd/>
              <w:spacing w:line="276" w:lineRule="auto"/>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Responsabilitățile Autorității Contractante:</w:t>
            </w:r>
          </w:p>
          <w:p w14:paraId="1D2459FD" w14:textId="77777777" w:rsidR="0043440F" w:rsidRPr="00B16908" w:rsidRDefault="0043440F" w:rsidP="001C1685">
            <w:pPr>
              <w:widowControl w:val="0"/>
              <w:overflowPunct/>
              <w:autoSpaceDE/>
              <w:autoSpaceDN/>
              <w:adjustRightInd/>
              <w:spacing w:line="276" w:lineRule="auto"/>
              <w:contextualSpacing/>
              <w:jc w:val="both"/>
              <w:textAlignment w:val="auto"/>
              <w:rPr>
                <w:rFonts w:ascii="Times New Roman" w:eastAsia="Calibri" w:hAnsi="Times New Roman"/>
                <w:sz w:val="22"/>
                <w:szCs w:val="22"/>
                <w:lang w:val="fr-FR"/>
              </w:rPr>
            </w:pPr>
            <w:r w:rsidRPr="00B16908">
              <w:rPr>
                <w:rFonts w:ascii="Times New Roman" w:eastAsia="Calibri" w:hAnsi="Times New Roman"/>
                <w:sz w:val="22"/>
                <w:szCs w:val="22"/>
                <w:lang w:val="fr-FR"/>
              </w:rPr>
              <w:t xml:space="preserve">- </w:t>
            </w:r>
            <w:proofErr w:type="gramStart"/>
            <w:r w:rsidRPr="00B16908">
              <w:rPr>
                <w:rFonts w:ascii="Times New Roman" w:eastAsia="Calibri" w:hAnsi="Times New Roman"/>
                <w:sz w:val="22"/>
                <w:szCs w:val="22"/>
                <w:lang w:val="fr-FR"/>
              </w:rPr>
              <w:t>de a</w:t>
            </w:r>
            <w:proofErr w:type="gram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efectua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plata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către</w:t>
            </w:r>
            <w:proofErr w:type="spellEnd"/>
            <w:r w:rsidRPr="00B16908">
              <w:rPr>
                <w:rFonts w:ascii="Times New Roman" w:eastAsia="Calibri" w:hAnsi="Times New Roman"/>
                <w:sz w:val="22"/>
                <w:szCs w:val="22"/>
                <w:lang w:val="fr-FR"/>
              </w:rPr>
              <w:t xml:space="preserve"> contractant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termen</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până</w:t>
            </w:r>
            <w:proofErr w:type="spellEnd"/>
            <w:r w:rsidRPr="00B16908">
              <w:rPr>
                <w:rFonts w:ascii="Times New Roman" w:eastAsia="Calibri" w:hAnsi="Times New Roman"/>
                <w:sz w:val="22"/>
                <w:szCs w:val="22"/>
                <w:lang w:val="fr-FR"/>
              </w:rPr>
              <w:t xml:space="preserve"> la 30 de </w:t>
            </w:r>
            <w:proofErr w:type="spellStart"/>
            <w:r w:rsidRPr="00B16908">
              <w:rPr>
                <w:rFonts w:ascii="Times New Roman" w:eastAsia="Calibri" w:hAnsi="Times New Roman"/>
                <w:sz w:val="22"/>
                <w:szCs w:val="22"/>
                <w:lang w:val="fr-FR"/>
              </w:rPr>
              <w:t>zile</w:t>
            </w:r>
            <w:proofErr w:type="spellEnd"/>
            <w:r w:rsidRPr="00B16908">
              <w:rPr>
                <w:rFonts w:ascii="Times New Roman" w:eastAsia="Calibri" w:hAnsi="Times New Roman"/>
                <w:sz w:val="22"/>
                <w:szCs w:val="22"/>
                <w:lang w:val="fr-FR"/>
              </w:rPr>
              <w:t xml:space="preserve"> de la </w:t>
            </w:r>
            <w:proofErr w:type="spellStart"/>
            <w:r w:rsidRPr="00B16908">
              <w:rPr>
                <w:rFonts w:ascii="Times New Roman" w:eastAsia="Calibri" w:hAnsi="Times New Roman"/>
                <w:sz w:val="22"/>
                <w:szCs w:val="22"/>
                <w:lang w:val="fr-FR"/>
              </w:rPr>
              <w:t>recepția</w:t>
            </w:r>
            <w:proofErr w:type="spellEnd"/>
            <w:r w:rsidRPr="00B16908">
              <w:rPr>
                <w:rFonts w:ascii="Times New Roman" w:eastAsia="Calibri" w:hAnsi="Times New Roman"/>
                <w:sz w:val="22"/>
                <w:szCs w:val="22"/>
                <w:lang w:val="fr-FR"/>
              </w:rPr>
              <w:t xml:space="preserve"> </w:t>
            </w:r>
            <w:proofErr w:type="spellStart"/>
            <w:proofErr w:type="gramStart"/>
            <w:r w:rsidRPr="00B16908">
              <w:rPr>
                <w:rFonts w:ascii="Times New Roman" w:eastAsia="Calibri" w:hAnsi="Times New Roman"/>
                <w:sz w:val="22"/>
                <w:szCs w:val="22"/>
                <w:lang w:val="fr-FR"/>
              </w:rPr>
              <w:t>produselor</w:t>
            </w:r>
            <w:proofErr w:type="spellEnd"/>
            <w:r w:rsidRPr="00B16908">
              <w:rPr>
                <w:rFonts w:ascii="Times New Roman" w:eastAsia="Calibri" w:hAnsi="Times New Roman"/>
                <w:sz w:val="22"/>
                <w:szCs w:val="22"/>
                <w:lang w:val="fr-FR"/>
              </w:rPr>
              <w:t>;</w:t>
            </w:r>
            <w:proofErr w:type="gramEnd"/>
          </w:p>
          <w:p w14:paraId="169D0951" w14:textId="77777777" w:rsidR="0043440F" w:rsidRPr="00B16908" w:rsidRDefault="0043440F" w:rsidP="001C1685">
            <w:pPr>
              <w:widowControl w:val="0"/>
              <w:overflowPunct/>
              <w:autoSpaceDE/>
              <w:autoSpaceDN/>
              <w:adjustRightInd/>
              <w:spacing w:line="276" w:lineRule="auto"/>
              <w:contextualSpacing/>
              <w:jc w:val="both"/>
              <w:textAlignment w:val="auto"/>
              <w:rPr>
                <w:rFonts w:ascii="Times New Roman" w:eastAsia="Calibri" w:hAnsi="Times New Roman"/>
                <w:sz w:val="22"/>
                <w:szCs w:val="22"/>
                <w:lang w:val="fr-FR"/>
              </w:rPr>
            </w:pPr>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sesizeze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asupra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oricărui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defect</w:t>
            </w:r>
            <w:proofErr w:type="spellEnd"/>
            <w:r w:rsidRPr="00B16908">
              <w:rPr>
                <w:rFonts w:ascii="Times New Roman" w:eastAsia="Calibri" w:hAnsi="Times New Roman"/>
                <w:sz w:val="22"/>
                <w:szCs w:val="22"/>
                <w:lang w:val="fr-FR"/>
              </w:rPr>
              <w:t xml:space="preserve"> al </w:t>
            </w:r>
            <w:proofErr w:type="spellStart"/>
            <w:r w:rsidRPr="00B16908">
              <w:rPr>
                <w:rFonts w:ascii="Times New Roman" w:eastAsia="Calibri" w:hAnsi="Times New Roman"/>
                <w:sz w:val="22"/>
                <w:szCs w:val="22"/>
                <w:lang w:val="fr-FR"/>
              </w:rPr>
              <w:t>produsului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interiorul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termenului</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garanție</w:t>
            </w:r>
            <w:proofErr w:type="spellEnd"/>
            <w:r w:rsidRPr="00B16908">
              <w:rPr>
                <w:rFonts w:ascii="Times New Roman" w:eastAsia="Calibri" w:hAnsi="Times New Roman"/>
                <w:sz w:val="22"/>
                <w:szCs w:val="22"/>
                <w:lang w:val="fr-FR"/>
              </w:rPr>
              <w:t>.</w:t>
            </w:r>
          </w:p>
        </w:tc>
        <w:tc>
          <w:tcPr>
            <w:tcW w:w="6946" w:type="dxa"/>
            <w:tcMar>
              <w:left w:w="57" w:type="dxa"/>
              <w:right w:w="57" w:type="dxa"/>
            </w:tcMar>
          </w:tcPr>
          <w:p w14:paraId="217B2A11" w14:textId="77777777" w:rsidR="0043440F" w:rsidRPr="00B16908" w:rsidRDefault="0043440F" w:rsidP="001C1685">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0D098627" w14:textId="77777777" w:rsidR="0043440F" w:rsidRPr="00B16908" w:rsidRDefault="0043440F" w:rsidP="001C1685">
            <w:pPr>
              <w:pStyle w:val="Heading2"/>
              <w:numPr>
                <w:ilvl w:val="0"/>
                <w:numId w:val="0"/>
              </w:numPr>
              <w:jc w:val="center"/>
              <w:rPr>
                <w:rFonts w:ascii="Times New Roman" w:hAnsi="Times New Roman"/>
                <w:i/>
                <w:iCs/>
                <w:caps/>
                <w:color w:val="FF0000"/>
                <w:sz w:val="22"/>
              </w:rPr>
            </w:pPr>
          </w:p>
          <w:p w14:paraId="416C2D95" w14:textId="77777777" w:rsidR="0043440F" w:rsidRPr="00B16908" w:rsidRDefault="0043440F" w:rsidP="001C1685">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6E1D756F" w14:textId="77777777" w:rsidR="0043440F" w:rsidRPr="00B16908" w:rsidRDefault="0043440F" w:rsidP="001C1685">
            <w:pPr>
              <w:pStyle w:val="Heading2"/>
              <w:numPr>
                <w:ilvl w:val="0"/>
                <w:numId w:val="0"/>
              </w:numPr>
              <w:jc w:val="center"/>
              <w:rPr>
                <w:rFonts w:ascii="Times New Roman" w:hAnsi="Times New Roman"/>
                <w:i/>
                <w:iCs/>
                <w:sz w:val="22"/>
                <w:highlight w:val="yellow"/>
              </w:rPr>
            </w:pPr>
          </w:p>
        </w:tc>
      </w:tr>
      <w:tr w:rsidR="0043440F" w:rsidRPr="00B16908" w14:paraId="5F130EC5" w14:textId="77777777" w:rsidTr="001C1685">
        <w:trPr>
          <w:trHeight w:val="566"/>
        </w:trPr>
        <w:tc>
          <w:tcPr>
            <w:tcW w:w="6804" w:type="dxa"/>
            <w:tcMar>
              <w:left w:w="57" w:type="dxa"/>
              <w:right w:w="57" w:type="dxa"/>
            </w:tcMar>
          </w:tcPr>
          <w:p w14:paraId="5653D32D" w14:textId="77777777" w:rsidR="0043440F" w:rsidRPr="00B16908" w:rsidRDefault="0043440F" w:rsidP="001C1685">
            <w:pPr>
              <w:keepNext/>
              <w:keepLines/>
              <w:overflowPunct/>
              <w:autoSpaceDE/>
              <w:autoSpaceDN/>
              <w:adjustRightInd/>
              <w:spacing w:line="276" w:lineRule="auto"/>
              <w:jc w:val="both"/>
              <w:textAlignment w:val="auto"/>
              <w:outlineLvl w:val="0"/>
              <w:rPr>
                <w:rFonts w:ascii="Times New Roman" w:hAnsi="Times New Roman"/>
                <w:b/>
                <w:bCs/>
                <w:kern w:val="36"/>
                <w:sz w:val="22"/>
                <w:szCs w:val="22"/>
                <w:lang w:val="ro-RO" w:eastAsia="ro-RO"/>
              </w:rPr>
            </w:pPr>
            <w:r w:rsidRPr="00B16908">
              <w:rPr>
                <w:rFonts w:ascii="Times New Roman" w:hAnsi="Times New Roman"/>
                <w:b/>
                <w:bCs/>
                <w:kern w:val="36"/>
                <w:sz w:val="22"/>
                <w:szCs w:val="22"/>
                <w:lang w:val="ro-RO" w:eastAsia="ro-RO"/>
              </w:rPr>
              <w:t xml:space="preserve">Documentații ce trebuie furnizate Autorității Contractante în legătură cu produsul </w:t>
            </w:r>
          </w:p>
          <w:p w14:paraId="68D94F12" w14:textId="77777777" w:rsidR="0043440F" w:rsidRPr="00B16908" w:rsidRDefault="0043440F" w:rsidP="001C1685">
            <w:pPr>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lastRenderedPageBreak/>
              <w:t>Documentațiile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w:t>
            </w:r>
            <w:proofErr w:type="spellEnd"/>
            <w:r w:rsidRPr="00B16908">
              <w:rPr>
                <w:rFonts w:ascii="Times New Roman" w:eastAsia="Calibri" w:hAnsi="Times New Roman"/>
                <w:sz w:val="22"/>
                <w:szCs w:val="22"/>
                <w:lang w:val="fr-FR"/>
              </w:rPr>
              <w:t xml:space="preserve"> care </w:t>
            </w: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trebuie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să</w:t>
            </w:r>
            <w:proofErr w:type="spellEnd"/>
            <w:r w:rsidRPr="00B16908">
              <w:rPr>
                <w:rFonts w:ascii="Times New Roman" w:eastAsia="Calibri" w:hAnsi="Times New Roman"/>
                <w:sz w:val="22"/>
                <w:szCs w:val="22"/>
                <w:lang w:val="fr-FR"/>
              </w:rPr>
              <w:t xml:space="preserve"> le </w:t>
            </w:r>
            <w:proofErr w:type="spellStart"/>
            <w:r w:rsidRPr="00B16908">
              <w:rPr>
                <w:rFonts w:ascii="Times New Roman" w:eastAsia="Calibri" w:hAnsi="Times New Roman"/>
                <w:sz w:val="22"/>
                <w:szCs w:val="22"/>
                <w:lang w:val="fr-FR"/>
              </w:rPr>
              <w:t>livreze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Autorității</w:t>
            </w:r>
            <w:proofErr w:type="spellEnd"/>
            <w:r w:rsidRPr="00B16908">
              <w:rPr>
                <w:rFonts w:ascii="Times New Roman" w:eastAsia="Calibri" w:hAnsi="Times New Roman"/>
                <w:sz w:val="22"/>
                <w:szCs w:val="22"/>
                <w:lang w:val="fr-FR"/>
              </w:rPr>
              <w:t xml:space="preserve"> Contractante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cadrul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contractului</w:t>
            </w:r>
            <w:proofErr w:type="spellEnd"/>
            <w:r w:rsidRPr="00B16908">
              <w:rPr>
                <w:rFonts w:ascii="Times New Roman" w:eastAsia="Calibri" w:hAnsi="Times New Roman"/>
                <w:sz w:val="22"/>
                <w:szCs w:val="22"/>
                <w:lang w:val="fr-FR"/>
              </w:rPr>
              <w:t xml:space="preserve"> </w:t>
            </w:r>
            <w:proofErr w:type="spellStart"/>
            <w:proofErr w:type="gramStart"/>
            <w:r w:rsidRPr="00B16908">
              <w:rPr>
                <w:rFonts w:ascii="Times New Roman" w:eastAsia="Calibri" w:hAnsi="Times New Roman"/>
                <w:sz w:val="22"/>
                <w:szCs w:val="22"/>
                <w:lang w:val="fr-FR"/>
              </w:rPr>
              <w:t>sunt</w:t>
            </w:r>
            <w:proofErr w:type="spellEnd"/>
            <w:r w:rsidRPr="00B16908">
              <w:rPr>
                <w:rFonts w:ascii="Times New Roman" w:eastAsia="Calibri" w:hAnsi="Times New Roman"/>
                <w:sz w:val="22"/>
                <w:szCs w:val="22"/>
                <w:lang w:val="fr-FR"/>
              </w:rPr>
              <w:t>:</w:t>
            </w:r>
            <w:proofErr w:type="gramEnd"/>
          </w:p>
          <w:p w14:paraId="73BB4AB0" w14:textId="77777777" w:rsidR="0043440F" w:rsidRPr="00B16908" w:rsidRDefault="0043440F" w:rsidP="001C1685">
            <w:pPr>
              <w:overflowPunct/>
              <w:autoSpaceDE/>
              <w:autoSpaceDN/>
              <w:adjustRightInd/>
              <w:spacing w:line="276" w:lineRule="auto"/>
              <w:jc w:val="both"/>
              <w:textAlignment w:val="auto"/>
              <w:rPr>
                <w:rFonts w:ascii="Times New Roman" w:eastAsia="Calibri" w:hAnsi="Times New Roman"/>
                <w:sz w:val="22"/>
                <w:szCs w:val="22"/>
                <w:lang w:val="fr-FR"/>
              </w:rPr>
            </w:pPr>
            <w:r w:rsidRPr="00B16908">
              <w:rPr>
                <w:rFonts w:ascii="Times New Roman" w:eastAsia="Calibri" w:hAnsi="Times New Roman"/>
                <w:sz w:val="22"/>
                <w:szCs w:val="22"/>
                <w:lang w:val="fr-FR"/>
              </w:rPr>
              <w:t xml:space="preserve">a) certificat de </w:t>
            </w:r>
            <w:proofErr w:type="spellStart"/>
            <w:r w:rsidRPr="00B16908">
              <w:rPr>
                <w:rFonts w:ascii="Times New Roman" w:eastAsia="Calibri" w:hAnsi="Times New Roman"/>
                <w:sz w:val="22"/>
                <w:szCs w:val="22"/>
                <w:lang w:val="fr-FR"/>
              </w:rPr>
              <w:t>garanție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produsele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furnizate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conform</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ofertei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prezentate</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Furnizor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limba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română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certificatul</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garanție</w:t>
            </w:r>
            <w:proofErr w:type="spellEnd"/>
            <w:r w:rsidRPr="00B16908">
              <w:rPr>
                <w:rFonts w:ascii="Times New Roman" w:eastAsia="Calibri" w:hAnsi="Times New Roman"/>
                <w:sz w:val="22"/>
                <w:szCs w:val="22"/>
                <w:lang w:val="fr-FR"/>
              </w:rPr>
              <w:t xml:space="preserve"> vor fi </w:t>
            </w:r>
            <w:proofErr w:type="spellStart"/>
            <w:r w:rsidRPr="00B16908">
              <w:rPr>
                <w:rFonts w:ascii="Times New Roman" w:eastAsia="Calibri" w:hAnsi="Times New Roman"/>
                <w:sz w:val="22"/>
                <w:szCs w:val="22"/>
                <w:lang w:val="fr-FR"/>
              </w:rPr>
              <w:t>menționate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obligatoriu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seriile</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fabricație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articolele</w:t>
            </w:r>
            <w:proofErr w:type="spellEnd"/>
            <w:r w:rsidRPr="00B16908">
              <w:rPr>
                <w:rFonts w:ascii="Times New Roman" w:eastAsia="Calibri" w:hAnsi="Times New Roman"/>
                <w:sz w:val="22"/>
                <w:szCs w:val="22"/>
                <w:lang w:val="fr-FR"/>
              </w:rPr>
              <w:t xml:space="preserve"> ce fac </w:t>
            </w:r>
            <w:proofErr w:type="spellStart"/>
            <w:r w:rsidRPr="00B16908">
              <w:rPr>
                <w:rFonts w:ascii="Times New Roman" w:eastAsia="Calibri" w:hAnsi="Times New Roman"/>
                <w:sz w:val="22"/>
                <w:szCs w:val="22"/>
                <w:lang w:val="fr-FR"/>
              </w:rPr>
              <w:t>obiectul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garanției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termenul</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intervenție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cazul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defecțiunilor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apărute</w:t>
            </w:r>
            <w:proofErr w:type="spellEnd"/>
            <w:r w:rsidRPr="00B16908">
              <w:rPr>
                <w:rFonts w:ascii="Times New Roman" w:eastAsia="Calibri" w:hAnsi="Times New Roman"/>
                <w:sz w:val="22"/>
                <w:szCs w:val="22"/>
                <w:lang w:val="fr-FR"/>
              </w:rPr>
              <w:t>.</w:t>
            </w:r>
          </w:p>
        </w:tc>
        <w:tc>
          <w:tcPr>
            <w:tcW w:w="6946" w:type="dxa"/>
            <w:tcMar>
              <w:left w:w="57" w:type="dxa"/>
              <w:right w:w="57" w:type="dxa"/>
            </w:tcMar>
          </w:tcPr>
          <w:p w14:paraId="732D4A61" w14:textId="77777777" w:rsidR="0043440F" w:rsidRPr="00B16908" w:rsidRDefault="0043440F" w:rsidP="001C1685">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completa DETALIAT de către ofertant dacă respectă cerințele.</w:t>
            </w:r>
          </w:p>
          <w:p w14:paraId="2B8B629A" w14:textId="77777777" w:rsidR="0043440F" w:rsidRPr="00B16908" w:rsidRDefault="0043440F" w:rsidP="001C1685">
            <w:pPr>
              <w:pStyle w:val="Heading2"/>
              <w:numPr>
                <w:ilvl w:val="0"/>
                <w:numId w:val="0"/>
              </w:numPr>
              <w:jc w:val="center"/>
              <w:rPr>
                <w:rFonts w:ascii="Times New Roman" w:hAnsi="Times New Roman"/>
                <w:i/>
                <w:iCs/>
                <w:caps/>
                <w:color w:val="FF0000"/>
                <w:sz w:val="22"/>
              </w:rPr>
            </w:pPr>
          </w:p>
          <w:p w14:paraId="1D526F0F" w14:textId="77777777" w:rsidR="0043440F" w:rsidRPr="00B16908" w:rsidRDefault="0043440F" w:rsidP="001C1685">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7E7B665E" w14:textId="77777777" w:rsidR="0043440F" w:rsidRPr="00B16908" w:rsidRDefault="0043440F" w:rsidP="001C1685">
            <w:pPr>
              <w:pStyle w:val="Heading2"/>
              <w:numPr>
                <w:ilvl w:val="0"/>
                <w:numId w:val="0"/>
              </w:numPr>
              <w:jc w:val="center"/>
              <w:rPr>
                <w:rFonts w:ascii="Times New Roman" w:hAnsi="Times New Roman"/>
                <w:i/>
                <w:iCs/>
                <w:sz w:val="22"/>
                <w:highlight w:val="yellow"/>
              </w:rPr>
            </w:pPr>
          </w:p>
        </w:tc>
      </w:tr>
      <w:tr w:rsidR="0043440F" w:rsidRPr="00B16908" w14:paraId="6E3A8A8D" w14:textId="77777777" w:rsidTr="001C1685">
        <w:trPr>
          <w:trHeight w:val="566"/>
        </w:trPr>
        <w:tc>
          <w:tcPr>
            <w:tcW w:w="6804" w:type="dxa"/>
            <w:tcMar>
              <w:left w:w="57" w:type="dxa"/>
              <w:right w:w="57" w:type="dxa"/>
            </w:tcMar>
          </w:tcPr>
          <w:p w14:paraId="792A87AF" w14:textId="77777777" w:rsidR="0043440F" w:rsidRPr="00B16908" w:rsidRDefault="0043440F" w:rsidP="001C1685">
            <w:pPr>
              <w:keepNext/>
              <w:keepLines/>
              <w:overflowPunct/>
              <w:autoSpaceDE/>
              <w:autoSpaceDN/>
              <w:adjustRightInd/>
              <w:spacing w:line="276" w:lineRule="auto"/>
              <w:jc w:val="both"/>
              <w:textAlignment w:val="auto"/>
              <w:outlineLvl w:val="0"/>
              <w:rPr>
                <w:rFonts w:ascii="Times New Roman" w:hAnsi="Times New Roman"/>
                <w:b/>
                <w:bCs/>
                <w:kern w:val="36"/>
                <w:sz w:val="22"/>
                <w:szCs w:val="22"/>
                <w:lang w:val="ro-RO" w:eastAsia="ro-RO"/>
              </w:rPr>
            </w:pPr>
            <w:r w:rsidRPr="00B16908">
              <w:rPr>
                <w:rFonts w:ascii="Times New Roman" w:hAnsi="Times New Roman"/>
                <w:b/>
                <w:bCs/>
                <w:kern w:val="36"/>
                <w:sz w:val="22"/>
                <w:szCs w:val="22"/>
                <w:lang w:val="ro-RO" w:eastAsia="ro-RO"/>
              </w:rPr>
              <w:t>Recepția produselor</w:t>
            </w:r>
          </w:p>
          <w:p w14:paraId="6FA448E5" w14:textId="77777777" w:rsidR="0043440F" w:rsidRPr="00B16908" w:rsidRDefault="0043440F" w:rsidP="001C1685">
            <w:pPr>
              <w:widowControl w:val="0"/>
              <w:overflowPunct/>
              <w:autoSpaceDE/>
              <w:autoSpaceDN/>
              <w:adjustRightInd/>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xml:space="preserve">Recepția produselor se va efectua pe bază de proces verbal semnat de Contractant și Autoritatea Contractantă. Recepția produselor se va realiza în mai multe etape, în funcție de progresul contractului, respectiv: </w:t>
            </w:r>
          </w:p>
          <w:p w14:paraId="0C8D7101" w14:textId="77777777" w:rsidR="0043440F" w:rsidRPr="00B16908" w:rsidRDefault="0043440F" w:rsidP="001C1685">
            <w:pPr>
              <w:widowControl w:val="0"/>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Recepția cantitativă se va realiza după livrarea produsului la locația indicată de Autoritatea Contractantă.</w:t>
            </w:r>
          </w:p>
          <w:p w14:paraId="2934F7ED" w14:textId="77777777" w:rsidR="0043440F" w:rsidRPr="00B16908" w:rsidRDefault="0043440F" w:rsidP="001C1685">
            <w:pPr>
              <w:widowControl w:val="0"/>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p w14:paraId="7017FA4A" w14:textId="77777777" w:rsidR="0043440F" w:rsidRPr="00B16908" w:rsidRDefault="0043440F" w:rsidP="001C1685">
            <w:pPr>
              <w:overflowPunct/>
              <w:autoSpaceDE/>
              <w:autoSpaceDN/>
              <w:adjustRightInd/>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Procesul verbal de recepție calitativă va include unul din următoarele rezultate:</w:t>
            </w:r>
          </w:p>
          <w:p w14:paraId="62E9D5C0" w14:textId="77777777" w:rsidR="0043440F" w:rsidRPr="00B16908" w:rsidRDefault="0043440F" w:rsidP="001C1685">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xml:space="preserve">Acceptat </w:t>
            </w:r>
          </w:p>
          <w:p w14:paraId="3FBA241B" w14:textId="77777777" w:rsidR="0043440F" w:rsidRPr="00B16908" w:rsidRDefault="0043440F" w:rsidP="001C1685">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Acceptat cu observații minore</w:t>
            </w:r>
          </w:p>
          <w:p w14:paraId="6307F53A" w14:textId="77777777" w:rsidR="0043440F" w:rsidRPr="00B16908" w:rsidRDefault="0043440F" w:rsidP="001C1685">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Acceptat cu rezerve</w:t>
            </w:r>
          </w:p>
          <w:p w14:paraId="43578E9B" w14:textId="77777777" w:rsidR="0043440F" w:rsidRPr="00B16908" w:rsidRDefault="0043440F" w:rsidP="001C1685">
            <w:pPr>
              <w:numPr>
                <w:ilvl w:val="0"/>
                <w:numId w:val="30"/>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Refuzat</w:t>
            </w:r>
          </w:p>
          <w:p w14:paraId="1106B6AA" w14:textId="77777777" w:rsidR="0043440F" w:rsidRPr="00B16908" w:rsidRDefault="0043440F" w:rsidP="001C1685">
            <w:pPr>
              <w:overflowPunct/>
              <w:autoSpaceDE/>
              <w:autoSpaceDN/>
              <w:adjustRightInd/>
              <w:contextualSpacing/>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 xml:space="preserve">Dacă produsul este acceptat cu observații minore acestea trebuie remediate într-un interval de 7 zile lucrătoare. </w:t>
            </w:r>
          </w:p>
          <w:p w14:paraId="499A4FE1" w14:textId="77777777" w:rsidR="0043440F" w:rsidRPr="00B16908" w:rsidRDefault="0043440F" w:rsidP="001C1685">
            <w:pPr>
              <w:overflowPunct/>
              <w:autoSpaceDE/>
              <w:autoSpaceDN/>
              <w:adjustRightInd/>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Dacă produsul este acceptat cu rezerve, defectele se vor remedia într-un interval de 14 zile, prin schimbarea pieselor defecte.</w:t>
            </w:r>
          </w:p>
          <w:p w14:paraId="3FF74673" w14:textId="77777777" w:rsidR="0043440F" w:rsidRPr="00B16908" w:rsidRDefault="0043440F" w:rsidP="001C1685">
            <w:pPr>
              <w:overflowPunct/>
              <w:autoSpaceDE/>
              <w:autoSpaceDN/>
              <w:adjustRightInd/>
              <w:ind w:hanging="36"/>
              <w:jc w:val="both"/>
              <w:textAlignment w:val="auto"/>
              <w:rPr>
                <w:rFonts w:ascii="Times New Roman" w:eastAsia="Calibri" w:hAnsi="Times New Roman"/>
                <w:sz w:val="22"/>
                <w:szCs w:val="22"/>
                <w:lang w:val="ro-RO"/>
              </w:rPr>
            </w:pPr>
            <w:r w:rsidRPr="00B16908">
              <w:rPr>
                <w:rFonts w:ascii="Times New Roman" w:eastAsia="Calibri" w:hAnsi="Times New Roman"/>
                <w:sz w:val="22"/>
                <w:szCs w:val="22"/>
                <w:lang w:val="ro-RO"/>
              </w:rPr>
              <w:t>Dacă produsul este refuzat atunci Contractantul trebuie să ridice echipamentul pe cheltuiala proprie și să livreze un alt produs conform cu caietul de sarcini.</w:t>
            </w:r>
          </w:p>
        </w:tc>
        <w:tc>
          <w:tcPr>
            <w:tcW w:w="6946" w:type="dxa"/>
            <w:tcMar>
              <w:left w:w="57" w:type="dxa"/>
              <w:right w:w="57" w:type="dxa"/>
            </w:tcMar>
          </w:tcPr>
          <w:p w14:paraId="0C569035" w14:textId="77777777" w:rsidR="0043440F" w:rsidRPr="00B16908" w:rsidRDefault="0043440F" w:rsidP="001C1685">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6FE70057" w14:textId="77777777" w:rsidR="0043440F" w:rsidRPr="00B16908" w:rsidRDefault="0043440F" w:rsidP="001C1685">
            <w:pPr>
              <w:pStyle w:val="Heading2"/>
              <w:numPr>
                <w:ilvl w:val="0"/>
                <w:numId w:val="0"/>
              </w:numPr>
              <w:jc w:val="center"/>
              <w:rPr>
                <w:rFonts w:ascii="Times New Roman" w:hAnsi="Times New Roman"/>
                <w:i/>
                <w:iCs/>
                <w:caps/>
                <w:color w:val="FF0000"/>
                <w:sz w:val="22"/>
              </w:rPr>
            </w:pPr>
          </w:p>
          <w:p w14:paraId="0C050790" w14:textId="77777777" w:rsidR="0043440F" w:rsidRPr="00B16908" w:rsidRDefault="0043440F" w:rsidP="001C1685">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37FFDFD4" w14:textId="77777777" w:rsidR="0043440F" w:rsidRPr="00B16908" w:rsidRDefault="0043440F" w:rsidP="001C1685">
            <w:pPr>
              <w:pStyle w:val="Heading2"/>
              <w:numPr>
                <w:ilvl w:val="0"/>
                <w:numId w:val="0"/>
              </w:numPr>
              <w:jc w:val="center"/>
              <w:rPr>
                <w:rFonts w:ascii="Times New Roman" w:hAnsi="Times New Roman"/>
                <w:i/>
                <w:iCs/>
                <w:sz w:val="22"/>
                <w:highlight w:val="yellow"/>
              </w:rPr>
            </w:pPr>
          </w:p>
        </w:tc>
      </w:tr>
      <w:tr w:rsidR="0043440F" w:rsidRPr="00B16908" w14:paraId="22BC9675" w14:textId="77777777" w:rsidTr="001C1685">
        <w:trPr>
          <w:trHeight w:val="566"/>
        </w:trPr>
        <w:tc>
          <w:tcPr>
            <w:tcW w:w="6804" w:type="dxa"/>
            <w:tcMar>
              <w:left w:w="57" w:type="dxa"/>
              <w:right w:w="57" w:type="dxa"/>
            </w:tcMar>
          </w:tcPr>
          <w:p w14:paraId="56E22873" w14:textId="77777777" w:rsidR="0043440F" w:rsidRPr="00B16908" w:rsidRDefault="0043440F" w:rsidP="001C1685">
            <w:pPr>
              <w:keepNext/>
              <w:keepLines/>
              <w:overflowPunct/>
              <w:autoSpaceDE/>
              <w:autoSpaceDN/>
              <w:adjustRightInd/>
              <w:spacing w:line="276" w:lineRule="auto"/>
              <w:jc w:val="both"/>
              <w:textAlignment w:val="auto"/>
              <w:outlineLvl w:val="0"/>
              <w:rPr>
                <w:rFonts w:ascii="Times New Roman" w:hAnsi="Times New Roman"/>
                <w:b/>
                <w:bCs/>
                <w:kern w:val="36"/>
                <w:sz w:val="22"/>
                <w:szCs w:val="22"/>
                <w:lang w:val="ro-RO" w:eastAsia="ro-RO"/>
              </w:rPr>
            </w:pPr>
            <w:r w:rsidRPr="00B16908">
              <w:rPr>
                <w:rFonts w:ascii="Times New Roman" w:hAnsi="Times New Roman"/>
                <w:b/>
                <w:bCs/>
                <w:kern w:val="36"/>
                <w:sz w:val="22"/>
                <w:szCs w:val="22"/>
                <w:lang w:val="ro-RO" w:eastAsia="ro-RO"/>
              </w:rPr>
              <w:t>Modalități și condiții de plată</w:t>
            </w:r>
          </w:p>
          <w:p w14:paraId="3D36ACE7" w14:textId="77777777" w:rsidR="0043440F" w:rsidRPr="00B16908" w:rsidRDefault="0043440F" w:rsidP="001C1685">
            <w:pPr>
              <w:widowControl w:val="0"/>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Contractantul</w:t>
            </w:r>
            <w:proofErr w:type="spellEnd"/>
            <w:r w:rsidRPr="00B16908">
              <w:rPr>
                <w:rFonts w:ascii="Times New Roman" w:eastAsia="Calibri" w:hAnsi="Times New Roman"/>
                <w:sz w:val="22"/>
                <w:szCs w:val="22"/>
                <w:lang w:val="fr-FR"/>
              </w:rPr>
              <w:t xml:space="preserve"> va </w:t>
            </w:r>
            <w:proofErr w:type="spellStart"/>
            <w:r w:rsidRPr="00B16908">
              <w:rPr>
                <w:rFonts w:ascii="Times New Roman" w:eastAsia="Calibri" w:hAnsi="Times New Roman"/>
                <w:sz w:val="22"/>
                <w:szCs w:val="22"/>
                <w:lang w:val="fr-FR"/>
              </w:rPr>
              <w:t>emite</w:t>
            </w:r>
            <w:proofErr w:type="spellEnd"/>
            <w:r w:rsidRPr="00B16908">
              <w:rPr>
                <w:rFonts w:ascii="Times New Roman" w:eastAsia="Calibri" w:hAnsi="Times New Roman"/>
                <w:sz w:val="22"/>
                <w:szCs w:val="22"/>
                <w:lang w:val="fr-FR"/>
              </w:rPr>
              <w:t xml:space="preserve"> factura </w:t>
            </w:r>
            <w:proofErr w:type="spellStart"/>
            <w:r w:rsidRPr="00B16908">
              <w:rPr>
                <w:rFonts w:ascii="Times New Roman" w:eastAsia="Calibri" w:hAnsi="Times New Roman"/>
                <w:sz w:val="22"/>
                <w:szCs w:val="22"/>
                <w:lang w:val="fr-FR"/>
              </w:rPr>
              <w:t>pentru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produsul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livrat</w:t>
            </w:r>
            <w:proofErr w:type="spellEnd"/>
            <w:r w:rsidRPr="00B16908">
              <w:rPr>
                <w:rFonts w:ascii="Times New Roman" w:eastAsia="Calibri" w:hAnsi="Times New Roman"/>
                <w:sz w:val="22"/>
                <w:szCs w:val="22"/>
                <w:lang w:val="fr-FR"/>
              </w:rPr>
              <w:t xml:space="preserve">. Factura va </w:t>
            </w:r>
            <w:proofErr w:type="spellStart"/>
            <w:r w:rsidRPr="00B16908">
              <w:rPr>
                <w:rFonts w:ascii="Times New Roman" w:eastAsia="Calibri" w:hAnsi="Times New Roman"/>
                <w:sz w:val="22"/>
                <w:szCs w:val="22"/>
                <w:lang w:val="fr-FR"/>
              </w:rPr>
              <w:t>avea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menționat</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numărul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contractului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datele</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emitere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scadenț</w:t>
            </w:r>
            <w:proofErr w:type="spellEnd"/>
            <w:r w:rsidRPr="00B16908">
              <w:rPr>
                <w:rFonts w:ascii="Times New Roman" w:eastAsia="Calibri" w:hAnsi="Times New Roman"/>
                <w:sz w:val="22"/>
                <w:szCs w:val="22"/>
                <w:lang w:val="ro-RO"/>
              </w:rPr>
              <w:t xml:space="preserve">ă </w:t>
            </w:r>
            <w:r w:rsidRPr="00B16908">
              <w:rPr>
                <w:rFonts w:ascii="Times New Roman" w:eastAsia="Calibri" w:hAnsi="Times New Roman"/>
                <w:sz w:val="22"/>
                <w:szCs w:val="22"/>
                <w:lang w:val="fr-FR"/>
              </w:rPr>
              <w:t xml:space="preserve">ale </w:t>
            </w:r>
            <w:proofErr w:type="spellStart"/>
            <w:r w:rsidRPr="00B16908">
              <w:rPr>
                <w:rFonts w:ascii="Times New Roman" w:eastAsia="Calibri" w:hAnsi="Times New Roman"/>
                <w:sz w:val="22"/>
                <w:szCs w:val="22"/>
                <w:lang w:val="fr-FR"/>
              </w:rPr>
              <w:t>facturii</w:t>
            </w:r>
            <w:proofErr w:type="spellEnd"/>
            <w:r w:rsidRPr="00B16908">
              <w:rPr>
                <w:rFonts w:ascii="Times New Roman" w:eastAsia="Calibri" w:hAnsi="Times New Roman"/>
                <w:sz w:val="22"/>
                <w:szCs w:val="22"/>
                <w:lang w:val="fr-FR"/>
              </w:rPr>
              <w:t xml:space="preserve"> respective. </w:t>
            </w:r>
            <w:proofErr w:type="spellStart"/>
            <w:r w:rsidRPr="00B16908">
              <w:rPr>
                <w:rFonts w:ascii="Times New Roman" w:eastAsia="Calibri" w:hAnsi="Times New Roman"/>
                <w:sz w:val="22"/>
                <w:szCs w:val="22"/>
                <w:lang w:val="fr-FR"/>
              </w:rPr>
              <w:t>Facturile</w:t>
            </w:r>
            <w:proofErr w:type="spellEnd"/>
            <w:r w:rsidRPr="00B16908">
              <w:rPr>
                <w:rFonts w:ascii="Times New Roman" w:eastAsia="Calibri" w:hAnsi="Times New Roman"/>
                <w:sz w:val="22"/>
                <w:szCs w:val="22"/>
                <w:lang w:val="fr-FR"/>
              </w:rPr>
              <w:t xml:space="preserve"> vor fi </w:t>
            </w:r>
            <w:proofErr w:type="spellStart"/>
            <w:r w:rsidRPr="00B16908">
              <w:rPr>
                <w:rFonts w:ascii="Times New Roman" w:eastAsia="Calibri" w:hAnsi="Times New Roman"/>
                <w:sz w:val="22"/>
                <w:szCs w:val="22"/>
                <w:lang w:val="fr-FR"/>
              </w:rPr>
              <w:t>trimise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original la </w:t>
            </w:r>
            <w:proofErr w:type="spellStart"/>
            <w:r w:rsidRPr="00B16908">
              <w:rPr>
                <w:rFonts w:ascii="Times New Roman" w:eastAsia="Calibri" w:hAnsi="Times New Roman"/>
                <w:sz w:val="22"/>
                <w:szCs w:val="22"/>
                <w:lang w:val="fr-FR"/>
              </w:rPr>
              <w:t>adresa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specificată</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Autoritatea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Contractantă</w:t>
            </w:r>
            <w:proofErr w:type="spellEnd"/>
            <w:r w:rsidRPr="00B16908">
              <w:rPr>
                <w:rFonts w:ascii="Times New Roman" w:eastAsia="Calibri" w:hAnsi="Times New Roman"/>
                <w:sz w:val="22"/>
                <w:szCs w:val="22"/>
                <w:lang w:val="fr-FR"/>
              </w:rPr>
              <w:t>.</w:t>
            </w:r>
          </w:p>
          <w:p w14:paraId="7593EDAF" w14:textId="77777777" w:rsidR="0043440F" w:rsidRPr="00B16908" w:rsidRDefault="0043440F" w:rsidP="001C1685">
            <w:pPr>
              <w:widowControl w:val="0"/>
              <w:overflowPunct/>
              <w:autoSpaceDE/>
              <w:autoSpaceDN/>
              <w:adjustRightInd/>
              <w:spacing w:line="276" w:lineRule="auto"/>
              <w:jc w:val="both"/>
              <w:textAlignment w:val="auto"/>
              <w:rPr>
                <w:rFonts w:ascii="Times New Roman" w:eastAsia="Calibri" w:hAnsi="Times New Roman"/>
                <w:sz w:val="22"/>
                <w:szCs w:val="22"/>
                <w:lang w:val="fr-FR"/>
              </w:rPr>
            </w:pPr>
            <w:r w:rsidRPr="00B16908">
              <w:rPr>
                <w:rFonts w:ascii="Times New Roman" w:eastAsia="Calibri" w:hAnsi="Times New Roman"/>
                <w:sz w:val="22"/>
                <w:szCs w:val="22"/>
                <w:lang w:val="fr-FR"/>
              </w:rPr>
              <w:lastRenderedPageBreak/>
              <w:t xml:space="preserve">Factura va fi </w:t>
            </w:r>
            <w:proofErr w:type="spellStart"/>
            <w:r w:rsidRPr="00B16908">
              <w:rPr>
                <w:rFonts w:ascii="Times New Roman" w:eastAsia="Calibri" w:hAnsi="Times New Roman"/>
                <w:sz w:val="22"/>
                <w:szCs w:val="22"/>
                <w:lang w:val="fr-FR"/>
              </w:rPr>
              <w:t>emisă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după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semnarea</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către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Autoritatea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Contractantă</w:t>
            </w:r>
            <w:proofErr w:type="spellEnd"/>
            <w:r w:rsidRPr="00B16908">
              <w:rPr>
                <w:rFonts w:ascii="Times New Roman" w:eastAsia="Calibri" w:hAnsi="Times New Roman"/>
                <w:sz w:val="22"/>
                <w:szCs w:val="22"/>
                <w:lang w:val="fr-FR"/>
              </w:rPr>
              <w:t xml:space="preserve"> a </w:t>
            </w:r>
            <w:proofErr w:type="spellStart"/>
            <w:r w:rsidRPr="00B16908">
              <w:rPr>
                <w:rFonts w:ascii="Times New Roman" w:eastAsia="Calibri" w:hAnsi="Times New Roman"/>
                <w:sz w:val="22"/>
                <w:szCs w:val="22"/>
                <w:lang w:val="fr-FR"/>
              </w:rPr>
              <w:t>procesului</w:t>
            </w:r>
            <w:proofErr w:type="spellEnd"/>
            <w:r w:rsidRPr="00B16908">
              <w:rPr>
                <w:rFonts w:ascii="Times New Roman" w:eastAsia="Calibri" w:hAnsi="Times New Roman"/>
                <w:sz w:val="22"/>
                <w:szCs w:val="22"/>
                <w:lang w:val="fr-FR"/>
              </w:rPr>
              <w:t xml:space="preserve"> verbal de </w:t>
            </w:r>
            <w:proofErr w:type="spellStart"/>
            <w:r w:rsidRPr="00B16908">
              <w:rPr>
                <w:rFonts w:ascii="Times New Roman" w:eastAsia="Calibri" w:hAnsi="Times New Roman"/>
                <w:sz w:val="22"/>
                <w:szCs w:val="22"/>
                <w:lang w:val="fr-FR"/>
              </w:rPr>
              <w:t>recepție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calitativă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după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livrare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montare</w:t>
            </w:r>
            <w:proofErr w:type="spellEnd"/>
            <w:r w:rsidRPr="00B16908">
              <w:rPr>
                <w:rFonts w:ascii="Times New Roman" w:eastAsia="Calibri" w:hAnsi="Times New Roman"/>
                <w:sz w:val="22"/>
                <w:szCs w:val="22"/>
                <w:lang w:val="fr-FR"/>
              </w:rPr>
              <w:t xml:space="preserve">. </w:t>
            </w:r>
          </w:p>
          <w:p w14:paraId="471255A0" w14:textId="77777777" w:rsidR="0043440F" w:rsidRPr="00B16908" w:rsidRDefault="0043440F" w:rsidP="001C1685">
            <w:pPr>
              <w:widowControl w:val="0"/>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Procesul</w:t>
            </w:r>
            <w:proofErr w:type="spellEnd"/>
            <w:r w:rsidRPr="00B16908">
              <w:rPr>
                <w:rFonts w:ascii="Times New Roman" w:eastAsia="Calibri" w:hAnsi="Times New Roman"/>
                <w:sz w:val="22"/>
                <w:szCs w:val="22"/>
                <w:lang w:val="fr-FR"/>
              </w:rPr>
              <w:t xml:space="preserve"> verbal de </w:t>
            </w:r>
            <w:proofErr w:type="spellStart"/>
            <w:r w:rsidRPr="00B16908">
              <w:rPr>
                <w:rFonts w:ascii="Times New Roman" w:eastAsia="Calibri" w:hAnsi="Times New Roman"/>
                <w:sz w:val="22"/>
                <w:szCs w:val="22"/>
                <w:lang w:val="fr-FR"/>
              </w:rPr>
              <w:t>recepție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calitativă</w:t>
            </w:r>
            <w:proofErr w:type="spellEnd"/>
            <w:r w:rsidRPr="00B16908">
              <w:rPr>
                <w:rFonts w:ascii="Times New Roman" w:eastAsia="Calibri" w:hAnsi="Times New Roman"/>
                <w:sz w:val="22"/>
                <w:szCs w:val="22"/>
                <w:lang w:val="fr-FR"/>
              </w:rPr>
              <w:t xml:space="preserve"> va </w:t>
            </w:r>
            <w:proofErr w:type="spellStart"/>
            <w:r w:rsidRPr="00B16908">
              <w:rPr>
                <w:rFonts w:ascii="Times New Roman" w:eastAsia="Calibri" w:hAnsi="Times New Roman"/>
                <w:sz w:val="22"/>
                <w:szCs w:val="22"/>
                <w:lang w:val="fr-FR"/>
              </w:rPr>
              <w:t>însoți</w:t>
            </w:r>
            <w:proofErr w:type="spellEnd"/>
            <w:r w:rsidRPr="00B16908">
              <w:rPr>
                <w:rFonts w:ascii="Times New Roman" w:eastAsia="Calibri" w:hAnsi="Times New Roman"/>
                <w:sz w:val="22"/>
                <w:szCs w:val="22"/>
                <w:lang w:val="fr-FR"/>
              </w:rPr>
              <w:t xml:space="preserve"> factura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reprezintă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elementul</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necesar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realizării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plății</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împreună</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cu</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procesul</w:t>
            </w:r>
            <w:proofErr w:type="spellEnd"/>
            <w:r w:rsidRPr="00B16908">
              <w:rPr>
                <w:rFonts w:ascii="Times New Roman" w:eastAsia="Calibri" w:hAnsi="Times New Roman"/>
                <w:sz w:val="22"/>
                <w:szCs w:val="22"/>
                <w:lang w:val="fr-FR"/>
              </w:rPr>
              <w:t xml:space="preserve"> verbal de </w:t>
            </w:r>
            <w:proofErr w:type="spellStart"/>
            <w:r w:rsidRPr="00B16908">
              <w:rPr>
                <w:rFonts w:ascii="Times New Roman" w:eastAsia="Calibri" w:hAnsi="Times New Roman"/>
                <w:sz w:val="22"/>
                <w:szCs w:val="22"/>
                <w:lang w:val="fr-FR"/>
              </w:rPr>
              <w:t>recepție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cantitativă</w:t>
            </w:r>
            <w:proofErr w:type="spellEnd"/>
            <w:r w:rsidRPr="00B16908">
              <w:rPr>
                <w:rFonts w:ascii="Times New Roman" w:eastAsia="Calibri" w:hAnsi="Times New Roman"/>
                <w:sz w:val="22"/>
                <w:szCs w:val="22"/>
                <w:lang w:val="fr-FR"/>
              </w:rPr>
              <w:t>.</w:t>
            </w:r>
          </w:p>
          <w:p w14:paraId="256BA921" w14:textId="77777777" w:rsidR="0043440F" w:rsidRPr="00B16908" w:rsidRDefault="0043440F" w:rsidP="001C1685">
            <w:pPr>
              <w:widowControl w:val="0"/>
              <w:overflowPunct/>
              <w:autoSpaceDE/>
              <w:autoSpaceDN/>
              <w:adjustRightInd/>
              <w:spacing w:line="276" w:lineRule="auto"/>
              <w:jc w:val="both"/>
              <w:textAlignment w:val="auto"/>
              <w:rPr>
                <w:rFonts w:ascii="Times New Roman" w:eastAsia="Calibri" w:hAnsi="Times New Roman"/>
                <w:sz w:val="22"/>
                <w:szCs w:val="22"/>
                <w:lang w:val="fr-FR"/>
              </w:rPr>
            </w:pPr>
            <w:proofErr w:type="spellStart"/>
            <w:r w:rsidRPr="00B16908">
              <w:rPr>
                <w:rFonts w:ascii="Times New Roman" w:eastAsia="Calibri" w:hAnsi="Times New Roman"/>
                <w:sz w:val="22"/>
                <w:szCs w:val="22"/>
                <w:lang w:val="fr-FR"/>
              </w:rPr>
              <w:t>Plățile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favoarea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Contractantului</w:t>
            </w:r>
            <w:proofErr w:type="spellEnd"/>
            <w:r w:rsidRPr="00B16908">
              <w:rPr>
                <w:rFonts w:ascii="Times New Roman" w:eastAsia="Calibri" w:hAnsi="Times New Roman"/>
                <w:sz w:val="22"/>
                <w:szCs w:val="22"/>
                <w:lang w:val="fr-FR"/>
              </w:rPr>
              <w:t xml:space="preserve"> se vor </w:t>
            </w:r>
            <w:proofErr w:type="spellStart"/>
            <w:r w:rsidRPr="00B16908">
              <w:rPr>
                <w:rFonts w:ascii="Times New Roman" w:eastAsia="Calibri" w:hAnsi="Times New Roman"/>
                <w:sz w:val="22"/>
                <w:szCs w:val="22"/>
                <w:lang w:val="fr-FR"/>
              </w:rPr>
              <w:t>efectua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termen</w:t>
            </w:r>
            <w:proofErr w:type="spellEnd"/>
            <w:r w:rsidRPr="00B16908">
              <w:rPr>
                <w:rFonts w:ascii="Times New Roman" w:eastAsia="Calibri" w:hAnsi="Times New Roman"/>
                <w:sz w:val="22"/>
                <w:szCs w:val="22"/>
                <w:lang w:val="fr-FR"/>
              </w:rPr>
              <w:t xml:space="preserve"> de </w:t>
            </w:r>
            <w:proofErr w:type="spellStart"/>
            <w:r w:rsidRPr="00B16908">
              <w:rPr>
                <w:rFonts w:ascii="Times New Roman" w:eastAsia="Calibri" w:hAnsi="Times New Roman"/>
                <w:sz w:val="22"/>
                <w:szCs w:val="22"/>
                <w:lang w:val="fr-FR"/>
              </w:rPr>
              <w:t>maxim</w:t>
            </w:r>
            <w:proofErr w:type="spellEnd"/>
            <w:r w:rsidRPr="00B16908">
              <w:rPr>
                <w:rFonts w:ascii="Times New Roman" w:eastAsia="Calibri" w:hAnsi="Times New Roman"/>
                <w:sz w:val="22"/>
                <w:szCs w:val="22"/>
                <w:lang w:val="fr-FR"/>
              </w:rPr>
              <w:t xml:space="preserve"> 30 </w:t>
            </w:r>
            <w:proofErr w:type="spellStart"/>
            <w:r w:rsidRPr="00B16908">
              <w:rPr>
                <w:rFonts w:ascii="Times New Roman" w:eastAsia="Calibri" w:hAnsi="Times New Roman"/>
                <w:sz w:val="22"/>
                <w:szCs w:val="22"/>
                <w:lang w:val="fr-FR"/>
              </w:rPr>
              <w:t>zile</w:t>
            </w:r>
            <w:proofErr w:type="spellEnd"/>
            <w:r w:rsidRPr="00B16908">
              <w:rPr>
                <w:rFonts w:ascii="Times New Roman" w:eastAsia="Calibri" w:hAnsi="Times New Roman"/>
                <w:sz w:val="22"/>
                <w:szCs w:val="22"/>
                <w:lang w:val="fr-FR"/>
              </w:rPr>
              <w:t xml:space="preserve"> de la </w:t>
            </w:r>
            <w:proofErr w:type="spellStart"/>
            <w:r w:rsidRPr="00B16908">
              <w:rPr>
                <w:rFonts w:ascii="Times New Roman" w:eastAsia="Calibri" w:hAnsi="Times New Roman"/>
                <w:sz w:val="22"/>
                <w:szCs w:val="22"/>
                <w:lang w:val="fr-FR"/>
              </w:rPr>
              <w:t>recepţia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produselor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pe</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baza</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facturii</w:t>
            </w:r>
            <w:proofErr w:type="spellEnd"/>
            <w:r w:rsidRPr="00B16908">
              <w:rPr>
                <w:rFonts w:ascii="Times New Roman" w:eastAsia="Calibri" w:hAnsi="Times New Roman"/>
                <w:sz w:val="22"/>
                <w:szCs w:val="22"/>
                <w:lang w:val="fr-FR"/>
              </w:rPr>
              <w:t xml:space="preserve"> fiscale </w:t>
            </w:r>
            <w:proofErr w:type="spellStart"/>
            <w:r w:rsidRPr="00B16908">
              <w:rPr>
                <w:rFonts w:ascii="Times New Roman" w:eastAsia="Calibri" w:hAnsi="Times New Roman"/>
                <w:sz w:val="22"/>
                <w:szCs w:val="22"/>
                <w:lang w:val="fr-FR"/>
              </w:rPr>
              <w:t>în</w:t>
            </w:r>
            <w:proofErr w:type="spellEnd"/>
            <w:r w:rsidRPr="00B16908">
              <w:rPr>
                <w:rFonts w:ascii="Times New Roman" w:eastAsia="Calibri" w:hAnsi="Times New Roman"/>
                <w:sz w:val="22"/>
                <w:szCs w:val="22"/>
                <w:lang w:val="fr-FR"/>
              </w:rPr>
              <w:t xml:space="preserve"> original </w:t>
            </w:r>
            <w:proofErr w:type="spellStart"/>
            <w:r w:rsidRPr="00B16908">
              <w:rPr>
                <w:rFonts w:ascii="Times New Roman" w:eastAsia="Calibri" w:hAnsi="Times New Roman"/>
                <w:sz w:val="22"/>
                <w:szCs w:val="22"/>
                <w:lang w:val="fr-FR"/>
              </w:rPr>
              <w:t>și</w:t>
            </w:r>
            <w:proofErr w:type="spellEnd"/>
            <w:r w:rsidRPr="00B16908">
              <w:rPr>
                <w:rFonts w:ascii="Times New Roman" w:eastAsia="Calibri" w:hAnsi="Times New Roman"/>
                <w:sz w:val="22"/>
                <w:szCs w:val="22"/>
                <w:lang w:val="fr-FR"/>
              </w:rPr>
              <w:t xml:space="preserve"> a </w:t>
            </w:r>
            <w:proofErr w:type="spellStart"/>
            <w:r w:rsidRPr="00B16908">
              <w:rPr>
                <w:rFonts w:ascii="Times New Roman" w:eastAsia="Calibri" w:hAnsi="Times New Roman"/>
                <w:sz w:val="22"/>
                <w:szCs w:val="22"/>
                <w:lang w:val="fr-FR"/>
              </w:rPr>
              <w:t>tuturor</w:t>
            </w:r>
            <w:proofErr w:type="spellEnd"/>
            <w:r w:rsidRPr="00B16908">
              <w:rPr>
                <w:rFonts w:ascii="Times New Roman" w:eastAsia="Calibri" w:hAnsi="Times New Roman"/>
                <w:sz w:val="22"/>
                <w:szCs w:val="22"/>
                <w:lang w:val="fr-FR"/>
              </w:rPr>
              <w:t xml:space="preserve"> </w:t>
            </w:r>
            <w:proofErr w:type="spellStart"/>
            <w:r w:rsidRPr="00B16908">
              <w:rPr>
                <w:rFonts w:ascii="Times New Roman" w:eastAsia="Calibri" w:hAnsi="Times New Roman"/>
                <w:sz w:val="22"/>
                <w:szCs w:val="22"/>
                <w:lang w:val="fr-FR"/>
              </w:rPr>
              <w:t>documentelor</w:t>
            </w:r>
            <w:proofErr w:type="spellEnd"/>
            <w:r w:rsidRPr="00B16908">
              <w:rPr>
                <w:rFonts w:ascii="Times New Roman" w:eastAsia="Calibri" w:hAnsi="Times New Roman"/>
                <w:sz w:val="22"/>
                <w:szCs w:val="22"/>
                <w:lang w:val="fr-FR"/>
              </w:rPr>
              <w:t xml:space="preserve"> justificative.</w:t>
            </w:r>
          </w:p>
        </w:tc>
        <w:tc>
          <w:tcPr>
            <w:tcW w:w="6946" w:type="dxa"/>
            <w:tcMar>
              <w:left w:w="57" w:type="dxa"/>
              <w:right w:w="57" w:type="dxa"/>
            </w:tcMar>
          </w:tcPr>
          <w:p w14:paraId="2E440DD6" w14:textId="77777777" w:rsidR="0043440F" w:rsidRPr="00B16908" w:rsidRDefault="0043440F" w:rsidP="001C1685">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lastRenderedPageBreak/>
              <w:t>Se va completa DETALIAT de către ofertant dacă respectă cerințele.</w:t>
            </w:r>
          </w:p>
          <w:p w14:paraId="03D3A316" w14:textId="77777777" w:rsidR="0043440F" w:rsidRPr="00B16908" w:rsidRDefault="0043440F" w:rsidP="001C1685">
            <w:pPr>
              <w:pStyle w:val="Heading2"/>
              <w:numPr>
                <w:ilvl w:val="0"/>
                <w:numId w:val="0"/>
              </w:numPr>
              <w:jc w:val="center"/>
              <w:rPr>
                <w:rFonts w:ascii="Times New Roman" w:hAnsi="Times New Roman"/>
                <w:i/>
                <w:iCs/>
                <w:caps/>
                <w:color w:val="FF0000"/>
                <w:sz w:val="22"/>
              </w:rPr>
            </w:pPr>
          </w:p>
          <w:p w14:paraId="69243C63" w14:textId="77777777" w:rsidR="0043440F" w:rsidRPr="00B16908" w:rsidRDefault="0043440F" w:rsidP="001C1685">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2E2D810D" w14:textId="77777777" w:rsidR="0043440F" w:rsidRPr="00B16908" w:rsidRDefault="0043440F" w:rsidP="001C1685">
            <w:pPr>
              <w:pStyle w:val="Heading2"/>
              <w:numPr>
                <w:ilvl w:val="0"/>
                <w:numId w:val="0"/>
              </w:numPr>
              <w:jc w:val="center"/>
              <w:rPr>
                <w:rFonts w:ascii="Times New Roman" w:hAnsi="Times New Roman"/>
                <w:i/>
                <w:iCs/>
                <w:sz w:val="22"/>
                <w:highlight w:val="yellow"/>
              </w:rPr>
            </w:pPr>
          </w:p>
        </w:tc>
      </w:tr>
      <w:tr w:rsidR="0043440F" w:rsidRPr="00B16908" w14:paraId="23FBA184" w14:textId="77777777" w:rsidTr="001C1685">
        <w:trPr>
          <w:trHeight w:val="566"/>
        </w:trPr>
        <w:tc>
          <w:tcPr>
            <w:tcW w:w="6804" w:type="dxa"/>
            <w:tcMar>
              <w:left w:w="57" w:type="dxa"/>
              <w:right w:w="57" w:type="dxa"/>
            </w:tcMar>
          </w:tcPr>
          <w:p w14:paraId="37E4CBF7" w14:textId="77777777" w:rsidR="0043440F" w:rsidRPr="00B16908" w:rsidRDefault="0043440F" w:rsidP="001C1685">
            <w:pPr>
              <w:keepNext/>
              <w:keepLines/>
              <w:overflowPunct/>
              <w:autoSpaceDE/>
              <w:autoSpaceDN/>
              <w:adjustRightInd/>
              <w:spacing w:line="276" w:lineRule="auto"/>
              <w:jc w:val="both"/>
              <w:textAlignment w:val="auto"/>
              <w:outlineLvl w:val="0"/>
              <w:rPr>
                <w:rFonts w:ascii="Times New Roman" w:hAnsi="Times New Roman"/>
                <w:b/>
                <w:bCs/>
                <w:kern w:val="36"/>
                <w:sz w:val="22"/>
                <w:szCs w:val="22"/>
                <w:lang w:val="ro-RO" w:eastAsia="ro-RO"/>
              </w:rPr>
            </w:pPr>
            <w:r w:rsidRPr="00B16908">
              <w:rPr>
                <w:rFonts w:ascii="Times New Roman" w:hAnsi="Times New Roman"/>
                <w:b/>
                <w:bCs/>
                <w:kern w:val="36"/>
                <w:sz w:val="22"/>
                <w:szCs w:val="22"/>
                <w:lang w:val="ro-RO" w:eastAsia="ro-RO"/>
              </w:rPr>
              <w:t>Managementul/Gestionarea Contractului și activități de raportare în cadrul Contractului, dacă este cazul</w:t>
            </w:r>
          </w:p>
          <w:p w14:paraId="5F7184D1" w14:textId="77777777" w:rsidR="0043440F" w:rsidRPr="00B16908" w:rsidRDefault="0043440F" w:rsidP="001C1685">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Autoritatea contractantă prin reprezentantul său are dreptul de a verifica stadiul indeplinirii contractului, oricand pe parcursul acestuia.</w:t>
            </w:r>
          </w:p>
          <w:p w14:paraId="210127B6" w14:textId="77777777" w:rsidR="0043440F" w:rsidRPr="00B16908" w:rsidRDefault="0043440F" w:rsidP="001C1685">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Autoritatea Contractantă are dreptul de a notifica Contractantul, pe parcursul indeplinirii contractului, asupra obligațiilor care nu au fost respectate de catre acesta în termenul specificat.</w:t>
            </w:r>
          </w:p>
          <w:p w14:paraId="445D262B" w14:textId="77777777" w:rsidR="0043440F" w:rsidRPr="00B16908" w:rsidRDefault="0043440F" w:rsidP="001C1685">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În cazul în care se vor constata neconcordanțe între produsele facturate și cele existente în fapt, autoritatea contractantă va  notifica contractantul, urmând ca acesta să  ia măsuri de remediere a lipsurilor sau neconformităților constatate si consemnate în procesul verbal de receptie cantitativa si calitativa.</w:t>
            </w:r>
          </w:p>
          <w:p w14:paraId="448E0A2D" w14:textId="77777777" w:rsidR="0043440F" w:rsidRPr="00B16908" w:rsidRDefault="0043440F" w:rsidP="001C1685">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Orice comunicare între părți, referitoare la îndeplinirea prezentului contract, va fi transmisă în scris, prin mijloace electronice de comunicare.</w:t>
            </w:r>
          </w:p>
          <w:p w14:paraId="18292FED" w14:textId="77777777" w:rsidR="0043440F" w:rsidRPr="00B16908" w:rsidRDefault="0043440F" w:rsidP="001C1685">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Orice document scris va fi înregistrat atât în momentul transmiterii cât şi în momentul primirii.</w:t>
            </w:r>
          </w:p>
          <w:p w14:paraId="7F2046D3" w14:textId="77777777" w:rsidR="0043440F" w:rsidRPr="00B16908" w:rsidRDefault="0043440F" w:rsidP="001C1685">
            <w:pPr>
              <w:overflowPunct/>
              <w:autoSpaceDE/>
              <w:autoSpaceDN/>
              <w:adjustRightInd/>
              <w:spacing w:line="276" w:lineRule="auto"/>
              <w:jc w:val="both"/>
              <w:textAlignment w:val="auto"/>
              <w:rPr>
                <w:rFonts w:ascii="Times New Roman" w:eastAsia="Calibri" w:hAnsi="Times New Roman"/>
                <w:sz w:val="22"/>
                <w:szCs w:val="22"/>
                <w:lang w:val="pt-BR"/>
              </w:rPr>
            </w:pPr>
            <w:r w:rsidRPr="00B16908">
              <w:rPr>
                <w:rFonts w:ascii="Times New Roman" w:eastAsia="Calibri" w:hAnsi="Times New Roman"/>
                <w:sz w:val="22"/>
                <w:szCs w:val="22"/>
                <w:lang w:val="pt-BR"/>
              </w:rPr>
              <w:t>Comunicările între părți se pot face şi prin telefon, telegramă, telex, fax sau e-mail cu condiția confirmării în scris a primirii comunicării.</w:t>
            </w:r>
          </w:p>
        </w:tc>
        <w:tc>
          <w:tcPr>
            <w:tcW w:w="6946" w:type="dxa"/>
            <w:tcMar>
              <w:left w:w="57" w:type="dxa"/>
              <w:right w:w="57" w:type="dxa"/>
            </w:tcMar>
          </w:tcPr>
          <w:p w14:paraId="144A018B" w14:textId="77777777" w:rsidR="0043440F" w:rsidRPr="00B16908" w:rsidRDefault="0043440F" w:rsidP="001C1685">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completa DETALIAT de către ofertant dacă respectă cerințele.</w:t>
            </w:r>
          </w:p>
          <w:p w14:paraId="7629F2C1" w14:textId="77777777" w:rsidR="0043440F" w:rsidRPr="00B16908" w:rsidRDefault="0043440F" w:rsidP="001C1685">
            <w:pPr>
              <w:pStyle w:val="Heading2"/>
              <w:numPr>
                <w:ilvl w:val="0"/>
                <w:numId w:val="0"/>
              </w:numPr>
              <w:jc w:val="center"/>
              <w:rPr>
                <w:rFonts w:ascii="Times New Roman" w:hAnsi="Times New Roman"/>
                <w:i/>
                <w:iCs/>
                <w:caps/>
                <w:color w:val="FF0000"/>
                <w:sz w:val="22"/>
              </w:rPr>
            </w:pPr>
          </w:p>
          <w:p w14:paraId="4252DE55" w14:textId="77777777" w:rsidR="0043440F" w:rsidRPr="00B16908" w:rsidRDefault="0043440F" w:rsidP="001C1685">
            <w:pPr>
              <w:pStyle w:val="Heading2"/>
              <w:numPr>
                <w:ilvl w:val="0"/>
                <w:numId w:val="0"/>
              </w:numPr>
              <w:jc w:val="center"/>
              <w:rPr>
                <w:rFonts w:ascii="Times New Roman" w:hAnsi="Times New Roman"/>
                <w:i/>
                <w:iCs/>
                <w:caps/>
                <w:color w:val="FF0000"/>
                <w:sz w:val="22"/>
              </w:rPr>
            </w:pPr>
            <w:r w:rsidRPr="00B16908">
              <w:rPr>
                <w:rFonts w:ascii="Times New Roman" w:hAnsi="Times New Roman"/>
                <w:i/>
                <w:iCs/>
                <w:caps/>
                <w:color w:val="FF0000"/>
                <w:sz w:val="22"/>
              </w:rPr>
              <w:t>.............................................</w:t>
            </w:r>
          </w:p>
          <w:p w14:paraId="0028456A" w14:textId="77777777" w:rsidR="0043440F" w:rsidRPr="00B16908" w:rsidRDefault="0043440F" w:rsidP="001C1685">
            <w:pPr>
              <w:pStyle w:val="Heading2"/>
              <w:numPr>
                <w:ilvl w:val="0"/>
                <w:numId w:val="0"/>
              </w:numPr>
              <w:jc w:val="center"/>
              <w:rPr>
                <w:rFonts w:ascii="Times New Roman" w:hAnsi="Times New Roman"/>
                <w:i/>
                <w:iCs/>
                <w:sz w:val="22"/>
                <w:highlight w:val="yellow"/>
              </w:rPr>
            </w:pPr>
          </w:p>
        </w:tc>
      </w:tr>
      <w:tr w:rsidR="0043440F" w:rsidRPr="00B16908" w14:paraId="5982D6B1" w14:textId="77777777" w:rsidTr="001C1685">
        <w:trPr>
          <w:trHeight w:val="566"/>
        </w:trPr>
        <w:tc>
          <w:tcPr>
            <w:tcW w:w="6804" w:type="dxa"/>
            <w:tcMar>
              <w:left w:w="57" w:type="dxa"/>
              <w:right w:w="57" w:type="dxa"/>
            </w:tcMar>
          </w:tcPr>
          <w:p w14:paraId="07700CAA" w14:textId="77777777" w:rsidR="0043440F" w:rsidRPr="00B16908" w:rsidRDefault="0043440F" w:rsidP="001C1685">
            <w:pPr>
              <w:overflowPunct/>
              <w:autoSpaceDE/>
              <w:autoSpaceDN/>
              <w:adjustRightInd/>
              <w:jc w:val="both"/>
              <w:textAlignment w:val="auto"/>
              <w:rPr>
                <w:rFonts w:ascii="Times New Roman" w:eastAsia="Aptos" w:hAnsi="Times New Roman"/>
                <w:b/>
                <w:noProof/>
                <w:kern w:val="2"/>
                <w:sz w:val="22"/>
                <w:szCs w:val="22"/>
                <w:lang w:val="ro-RO" w:eastAsia="ro-RO"/>
                <w14:ligatures w14:val="standardContextual"/>
              </w:rPr>
            </w:pPr>
            <w:r w:rsidRPr="00B16908">
              <w:rPr>
                <w:rFonts w:ascii="Times New Roman" w:eastAsia="Aptos" w:hAnsi="Times New Roman"/>
                <w:b/>
                <w:noProof/>
                <w:kern w:val="2"/>
                <w:sz w:val="22"/>
                <w:szCs w:val="22"/>
                <w:lang w:val="ro-RO" w:eastAsia="ro-RO"/>
                <w14:ligatures w14:val="standardContextual"/>
              </w:rPr>
              <w:t>Cerința nr. 1</w:t>
            </w:r>
          </w:p>
          <w:p w14:paraId="70A29119" w14:textId="77777777" w:rsidR="0043440F" w:rsidRPr="00B16908" w:rsidRDefault="0043440F" w:rsidP="001C1685">
            <w:pPr>
              <w:overflowPunct/>
              <w:autoSpaceDE/>
              <w:autoSpaceDN/>
              <w:adjustRightInd/>
              <w:jc w:val="both"/>
              <w:textAlignment w:val="auto"/>
              <w:rPr>
                <w:rFonts w:ascii="Times New Roman" w:eastAsia="Aptos" w:hAnsi="Times New Roman"/>
                <w:noProof/>
                <w:kern w:val="2"/>
                <w:sz w:val="22"/>
                <w:szCs w:val="22"/>
                <w:lang w:val="ro-RO" w:eastAsia="ro-RO"/>
                <w14:ligatures w14:val="standardContextual"/>
              </w:rPr>
            </w:pPr>
            <w:r w:rsidRPr="00B16908">
              <w:rPr>
                <w:rFonts w:ascii="Times New Roman" w:eastAsia="Aptos" w:hAnsi="Times New Roman"/>
                <w:noProof/>
                <w:kern w:val="2"/>
                <w:sz w:val="22"/>
                <w:szCs w:val="22"/>
                <w:lang w:val="ro-RO" w:eastAsia="ro-RO"/>
                <w14:ligatures w14:val="standardContextual"/>
              </w:rPr>
              <w:t>Declarație privind neîncadrarea în prevederile art. 59 și art.60  din Legea nr. 98/2016 privind achizițiile publice.</w:t>
            </w:r>
          </w:p>
          <w:p w14:paraId="27A566E4" w14:textId="77777777" w:rsidR="0043440F" w:rsidRPr="00B16908" w:rsidRDefault="0043440F" w:rsidP="001C1685">
            <w:pPr>
              <w:overflowPunct/>
              <w:autoSpaceDE/>
              <w:autoSpaceDN/>
              <w:adjustRightInd/>
              <w:jc w:val="both"/>
              <w:textAlignment w:val="auto"/>
              <w:rPr>
                <w:rFonts w:ascii="Times New Roman" w:eastAsia="Aptos" w:hAnsi="Times New Roman"/>
                <w:b/>
                <w:noProof/>
                <w:kern w:val="2"/>
                <w:sz w:val="22"/>
                <w:szCs w:val="22"/>
                <w:lang w:val="ro-RO"/>
                <w14:ligatures w14:val="standardContextual"/>
              </w:rPr>
            </w:pPr>
            <w:r w:rsidRPr="00B16908">
              <w:rPr>
                <w:rFonts w:ascii="Times New Roman" w:eastAsia="Aptos" w:hAnsi="Times New Roman"/>
                <w:b/>
                <w:noProof/>
                <w:kern w:val="2"/>
                <w:sz w:val="22"/>
                <w:szCs w:val="22"/>
                <w:lang w:val="ro-RO"/>
                <w14:ligatures w14:val="standardContextual"/>
              </w:rPr>
              <w:t xml:space="preserve">Modalitate de îndeplinire: </w:t>
            </w:r>
          </w:p>
          <w:p w14:paraId="0F690795" w14:textId="77777777" w:rsidR="0043440F" w:rsidRPr="00B16908" w:rsidRDefault="0043440F" w:rsidP="001C1685">
            <w:pPr>
              <w:overflowPunct/>
              <w:jc w:val="both"/>
              <w:textAlignment w:val="auto"/>
              <w:rPr>
                <w:rFonts w:ascii="Times New Roman" w:eastAsia="Aptos" w:hAnsi="Times New Roman"/>
                <w:bCs/>
                <w:noProof/>
                <w:kern w:val="2"/>
                <w:sz w:val="22"/>
                <w:szCs w:val="22"/>
                <w:lang w:val="ro-RO"/>
                <w14:ligatures w14:val="standardContextual"/>
              </w:rPr>
            </w:pPr>
            <w:r w:rsidRPr="00B16908">
              <w:rPr>
                <w:rFonts w:ascii="Times New Roman" w:eastAsia="Aptos" w:hAnsi="Times New Roman"/>
                <w:bCs/>
                <w:noProof/>
                <w:kern w:val="2"/>
                <w:sz w:val="22"/>
                <w:szCs w:val="22"/>
                <w:lang w:val="ro-RO"/>
                <w14:ligatures w14:val="standardContextual"/>
              </w:rPr>
              <w:t xml:space="preserve">Cerința se consideră îndeplinită prin completarea </w:t>
            </w:r>
            <w:r w:rsidRPr="00B16908">
              <w:rPr>
                <w:rFonts w:ascii="Times New Roman" w:eastAsia="Aptos" w:hAnsi="Times New Roman"/>
                <w:b/>
                <w:bCs/>
                <w:noProof/>
                <w:kern w:val="2"/>
                <w:sz w:val="22"/>
                <w:szCs w:val="22"/>
                <w:lang w:val="ro-RO"/>
                <w14:ligatures w14:val="standardContextual"/>
              </w:rPr>
              <w:t>Formularului nr. 1.</w:t>
            </w:r>
            <w:r w:rsidRPr="00B16908">
              <w:rPr>
                <w:rFonts w:ascii="Times New Roman" w:eastAsia="Aptos" w:hAnsi="Times New Roman"/>
                <w:bCs/>
                <w:noProof/>
                <w:kern w:val="2"/>
                <w:sz w:val="22"/>
                <w:szCs w:val="22"/>
                <w:lang w:val="ro-RO"/>
                <w14:ligatures w14:val="standardContextual"/>
              </w:rPr>
              <w:t xml:space="preserve"> </w:t>
            </w:r>
          </w:p>
          <w:p w14:paraId="4B548EEF" w14:textId="77777777" w:rsidR="0043440F" w:rsidRPr="00B16908" w:rsidRDefault="0043440F" w:rsidP="001C1685">
            <w:pPr>
              <w:overflowPunct/>
              <w:autoSpaceDE/>
              <w:autoSpaceDN/>
              <w:adjustRightInd/>
              <w:spacing w:after="160" w:line="276" w:lineRule="auto"/>
              <w:jc w:val="both"/>
              <w:textAlignment w:val="auto"/>
              <w:rPr>
                <w:rFonts w:ascii="Times New Roman" w:eastAsia="Aptos" w:hAnsi="Times New Roman"/>
                <w:noProof/>
                <w:kern w:val="2"/>
                <w:sz w:val="22"/>
                <w:szCs w:val="22"/>
                <w:lang w:val="ro-RO"/>
                <w14:ligatures w14:val="standardContextual"/>
              </w:rPr>
            </w:pPr>
            <w:r w:rsidRPr="00B16908">
              <w:rPr>
                <w:rFonts w:ascii="Times New Roman" w:eastAsia="Aptos" w:hAnsi="Times New Roman"/>
                <w:bCs/>
                <w:noProof/>
                <w:kern w:val="2"/>
                <w:sz w:val="22"/>
                <w:szCs w:val="22"/>
                <w:lang w:val="ro-RO"/>
                <w14:ligatures w14:val="standardContextual"/>
              </w:rPr>
              <w:t xml:space="preserve">Ofertanţii şi subcontractanţii nu trebuie să se regăsească în situaţiile </w:t>
            </w:r>
            <w:r w:rsidRPr="00B16908">
              <w:rPr>
                <w:rFonts w:ascii="Times New Roman" w:eastAsia="Aptos" w:hAnsi="Times New Roman"/>
                <w:noProof/>
                <w:kern w:val="2"/>
                <w:sz w:val="22"/>
                <w:szCs w:val="22"/>
                <w:lang w:val="ro-RO"/>
                <w14:ligatures w14:val="standardContextual"/>
              </w:rPr>
              <w:t xml:space="preserve">prevăzute la art. </w:t>
            </w:r>
            <w:r w:rsidRPr="00B16908">
              <w:rPr>
                <w:rFonts w:ascii="Times New Roman" w:eastAsia="Aptos" w:hAnsi="Times New Roman"/>
                <w:noProof/>
                <w:kern w:val="2"/>
                <w:sz w:val="22"/>
                <w:szCs w:val="22"/>
                <w:lang w:val="ro-RO" w:eastAsia="ro-RO"/>
                <w14:ligatures w14:val="standardContextual"/>
              </w:rPr>
              <w:t xml:space="preserve">59 și art. </w:t>
            </w:r>
            <w:r w:rsidRPr="00B16908">
              <w:rPr>
                <w:rFonts w:ascii="Times New Roman" w:eastAsia="Aptos" w:hAnsi="Times New Roman"/>
                <w:noProof/>
                <w:kern w:val="2"/>
                <w:sz w:val="22"/>
                <w:szCs w:val="22"/>
                <w:lang w:val="ro-RO"/>
                <w14:ligatures w14:val="standardContextual"/>
              </w:rPr>
              <w:t>60 din Legea nr.98/2016.</w:t>
            </w:r>
          </w:p>
        </w:tc>
        <w:tc>
          <w:tcPr>
            <w:tcW w:w="6946" w:type="dxa"/>
            <w:tcMar>
              <w:left w:w="57" w:type="dxa"/>
              <w:right w:w="57" w:type="dxa"/>
            </w:tcMar>
            <w:vAlign w:val="center"/>
          </w:tcPr>
          <w:p w14:paraId="05FC3C52" w14:textId="77777777" w:rsidR="0043440F" w:rsidRPr="00B16908" w:rsidRDefault="0043440F" w:rsidP="001C1685">
            <w:pPr>
              <w:pStyle w:val="Heading2"/>
              <w:numPr>
                <w:ilvl w:val="0"/>
                <w:numId w:val="0"/>
              </w:numPr>
              <w:jc w:val="center"/>
              <w:rPr>
                <w:rFonts w:ascii="Times New Roman" w:hAnsi="Times New Roman"/>
                <w:i/>
                <w:iCs/>
                <w:color w:val="FF0000"/>
                <w:sz w:val="22"/>
              </w:rPr>
            </w:pPr>
          </w:p>
          <w:p w14:paraId="38A2D2EE" w14:textId="77777777" w:rsidR="0043440F" w:rsidRPr="00B16908" w:rsidRDefault="0043440F" w:rsidP="001C1685">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depune Declarație privind neîncadrarea în prevederile art. 59 și art.60  din Legea nr. 98/2016 privind achizițiile publice (Formularul nr. 1)</w:t>
            </w:r>
          </w:p>
        </w:tc>
      </w:tr>
      <w:tr w:rsidR="0043440F" w:rsidRPr="00B16908" w14:paraId="144CCF11" w14:textId="77777777" w:rsidTr="001C1685">
        <w:trPr>
          <w:trHeight w:val="566"/>
        </w:trPr>
        <w:tc>
          <w:tcPr>
            <w:tcW w:w="6804" w:type="dxa"/>
            <w:tcMar>
              <w:left w:w="57" w:type="dxa"/>
              <w:right w:w="57" w:type="dxa"/>
            </w:tcMar>
          </w:tcPr>
          <w:p w14:paraId="0B73232A" w14:textId="77777777" w:rsidR="0043440F" w:rsidRPr="00B16908" w:rsidRDefault="0043440F" w:rsidP="001C1685">
            <w:pPr>
              <w:widowControl w:val="0"/>
              <w:overflowPunct/>
              <w:autoSpaceDE/>
              <w:autoSpaceDN/>
              <w:spacing w:line="259" w:lineRule="auto"/>
              <w:jc w:val="both"/>
              <w:textAlignment w:val="auto"/>
              <w:rPr>
                <w:rFonts w:ascii="Times New Roman" w:eastAsia="Aptos" w:hAnsi="Times New Roman"/>
                <w:b/>
                <w:noProof/>
                <w:kern w:val="2"/>
                <w:sz w:val="22"/>
                <w:szCs w:val="22"/>
                <w:lang w:val="pt-BR" w:eastAsia="ro-RO"/>
                <w14:ligatures w14:val="standardContextual"/>
              </w:rPr>
            </w:pPr>
            <w:r w:rsidRPr="00B16908">
              <w:rPr>
                <w:rFonts w:ascii="Times New Roman" w:eastAsia="Aptos" w:hAnsi="Times New Roman"/>
                <w:b/>
                <w:noProof/>
                <w:kern w:val="2"/>
                <w:sz w:val="22"/>
                <w:szCs w:val="22"/>
                <w:lang w:val="pt-BR" w:eastAsia="ro-RO"/>
                <w14:ligatures w14:val="standardContextual"/>
              </w:rPr>
              <w:lastRenderedPageBreak/>
              <w:t>Cerința nr. 2</w:t>
            </w:r>
          </w:p>
          <w:p w14:paraId="5B18B415" w14:textId="77777777" w:rsidR="0043440F" w:rsidRPr="00B16908" w:rsidRDefault="0043440F" w:rsidP="001C1685">
            <w:pPr>
              <w:widowControl w:val="0"/>
              <w:overflowPunct/>
              <w:autoSpaceDE/>
              <w:autoSpaceDN/>
              <w:spacing w:line="259" w:lineRule="auto"/>
              <w:jc w:val="both"/>
              <w:textAlignment w:val="auto"/>
              <w:rPr>
                <w:rFonts w:ascii="Times New Roman" w:hAnsi="Times New Roman"/>
                <w:caps/>
                <w:sz w:val="22"/>
                <w:szCs w:val="22"/>
                <w:lang w:val="it-IT"/>
              </w:rPr>
            </w:pPr>
            <w:r w:rsidRPr="00B16908">
              <w:rPr>
                <w:rFonts w:ascii="Times New Roman" w:hAnsi="Times New Roman"/>
                <w:caps/>
                <w:sz w:val="22"/>
                <w:szCs w:val="22"/>
                <w:lang w:val="it-IT"/>
              </w:rPr>
              <w:t>d</w:t>
            </w:r>
            <w:r w:rsidRPr="00B16908">
              <w:rPr>
                <w:rFonts w:ascii="Times New Roman" w:hAnsi="Times New Roman"/>
                <w:sz w:val="22"/>
                <w:szCs w:val="22"/>
                <w:lang w:val="it-IT"/>
              </w:rPr>
              <w:t>eclaratie privind sănatatea și securitatea în muncă</w:t>
            </w:r>
          </w:p>
          <w:p w14:paraId="5DC181D0" w14:textId="77777777" w:rsidR="0043440F" w:rsidRPr="00B16908" w:rsidRDefault="0043440F" w:rsidP="001C1685">
            <w:pPr>
              <w:overflowPunct/>
              <w:autoSpaceDE/>
              <w:autoSpaceDN/>
              <w:adjustRightInd/>
              <w:jc w:val="both"/>
              <w:textAlignment w:val="auto"/>
              <w:rPr>
                <w:rFonts w:ascii="Times New Roman" w:eastAsia="Aptos" w:hAnsi="Times New Roman"/>
                <w:b/>
                <w:noProof/>
                <w:kern w:val="2"/>
                <w:sz w:val="22"/>
                <w:szCs w:val="22"/>
                <w:lang w:val="ro-RO"/>
                <w14:ligatures w14:val="standardContextual"/>
              </w:rPr>
            </w:pPr>
            <w:r w:rsidRPr="00B16908">
              <w:rPr>
                <w:rFonts w:ascii="Times New Roman" w:eastAsia="Aptos" w:hAnsi="Times New Roman"/>
                <w:b/>
                <w:noProof/>
                <w:kern w:val="2"/>
                <w:sz w:val="22"/>
                <w:szCs w:val="22"/>
                <w:lang w:val="ro-RO"/>
                <w14:ligatures w14:val="standardContextual"/>
              </w:rPr>
              <w:t xml:space="preserve">Modalitate de îndeplinire: </w:t>
            </w:r>
          </w:p>
          <w:p w14:paraId="639DEFE3" w14:textId="77777777" w:rsidR="0043440F" w:rsidRPr="00B16908" w:rsidRDefault="0043440F" w:rsidP="001C1685">
            <w:pPr>
              <w:overflowPunct/>
              <w:jc w:val="both"/>
              <w:textAlignment w:val="auto"/>
              <w:rPr>
                <w:rFonts w:ascii="Times New Roman" w:eastAsia="Aptos" w:hAnsi="Times New Roman"/>
                <w:bCs/>
                <w:noProof/>
                <w:kern w:val="2"/>
                <w:sz w:val="22"/>
                <w:szCs w:val="22"/>
                <w:lang w:val="ro-RO"/>
                <w14:ligatures w14:val="standardContextual"/>
              </w:rPr>
            </w:pPr>
            <w:r w:rsidRPr="00B16908">
              <w:rPr>
                <w:rFonts w:ascii="Times New Roman" w:eastAsia="Aptos" w:hAnsi="Times New Roman"/>
                <w:bCs/>
                <w:noProof/>
                <w:kern w:val="2"/>
                <w:sz w:val="22"/>
                <w:szCs w:val="22"/>
                <w:lang w:val="ro-RO"/>
                <w14:ligatures w14:val="standardContextual"/>
              </w:rPr>
              <w:t xml:space="preserve">Cerința se consideră îndeplinită prin completarea </w:t>
            </w:r>
            <w:r w:rsidRPr="00B16908">
              <w:rPr>
                <w:rFonts w:ascii="Times New Roman" w:eastAsia="Aptos" w:hAnsi="Times New Roman"/>
                <w:b/>
                <w:bCs/>
                <w:noProof/>
                <w:kern w:val="2"/>
                <w:sz w:val="22"/>
                <w:szCs w:val="22"/>
                <w:lang w:val="ro-RO"/>
                <w14:ligatures w14:val="standardContextual"/>
              </w:rPr>
              <w:t>Formularului nr. 5.</w:t>
            </w:r>
            <w:r w:rsidRPr="00B16908">
              <w:rPr>
                <w:rFonts w:ascii="Times New Roman" w:eastAsia="Aptos" w:hAnsi="Times New Roman"/>
                <w:bCs/>
                <w:noProof/>
                <w:kern w:val="2"/>
                <w:sz w:val="22"/>
                <w:szCs w:val="22"/>
                <w:lang w:val="ro-RO"/>
                <w14:ligatures w14:val="standardContextual"/>
              </w:rPr>
              <w:t xml:space="preserve"> </w:t>
            </w:r>
          </w:p>
        </w:tc>
        <w:tc>
          <w:tcPr>
            <w:tcW w:w="6946" w:type="dxa"/>
            <w:tcMar>
              <w:left w:w="57" w:type="dxa"/>
              <w:right w:w="57" w:type="dxa"/>
            </w:tcMar>
            <w:vAlign w:val="center"/>
          </w:tcPr>
          <w:p w14:paraId="3D08C3D0" w14:textId="77777777" w:rsidR="0043440F" w:rsidRPr="00B16908" w:rsidRDefault="0043440F" w:rsidP="001C1685">
            <w:pPr>
              <w:pStyle w:val="Heading2"/>
              <w:numPr>
                <w:ilvl w:val="0"/>
                <w:numId w:val="0"/>
              </w:numPr>
              <w:jc w:val="center"/>
              <w:rPr>
                <w:rFonts w:ascii="Times New Roman" w:hAnsi="Times New Roman"/>
                <w:i/>
                <w:iCs/>
                <w:color w:val="FF0000"/>
                <w:sz w:val="22"/>
              </w:rPr>
            </w:pPr>
            <w:r w:rsidRPr="00B16908">
              <w:rPr>
                <w:rFonts w:ascii="Times New Roman" w:hAnsi="Times New Roman"/>
                <w:i/>
                <w:iCs/>
                <w:color w:val="FF0000"/>
                <w:sz w:val="22"/>
              </w:rPr>
              <w:t>Se va depune Declaratie privind s</w:t>
            </w:r>
            <w:r w:rsidRPr="00B16908">
              <w:rPr>
                <w:rFonts w:ascii="Times New Roman" w:hAnsi="Times New Roman" w:hint="cs"/>
                <w:i/>
                <w:iCs/>
                <w:color w:val="FF0000"/>
                <w:sz w:val="22"/>
              </w:rPr>
              <w:t>ă</w:t>
            </w:r>
            <w:r w:rsidRPr="00B16908">
              <w:rPr>
                <w:rFonts w:ascii="Times New Roman" w:hAnsi="Times New Roman"/>
                <w:i/>
                <w:iCs/>
                <w:color w:val="FF0000"/>
                <w:sz w:val="22"/>
              </w:rPr>
              <w:t>natatea și securitatea în munc</w:t>
            </w:r>
            <w:r w:rsidRPr="00B16908">
              <w:rPr>
                <w:rFonts w:ascii="Times New Roman" w:hAnsi="Times New Roman" w:hint="cs"/>
                <w:i/>
                <w:iCs/>
                <w:color w:val="FF0000"/>
                <w:sz w:val="22"/>
              </w:rPr>
              <w:t>ă</w:t>
            </w:r>
            <w:r w:rsidRPr="00B16908">
              <w:rPr>
                <w:rFonts w:ascii="Times New Roman" w:hAnsi="Times New Roman"/>
                <w:i/>
                <w:iCs/>
                <w:color w:val="FF0000"/>
                <w:sz w:val="22"/>
              </w:rPr>
              <w:t xml:space="preserve"> (Formularul nr. 5)</w:t>
            </w:r>
          </w:p>
        </w:tc>
      </w:tr>
    </w:tbl>
    <w:p w14:paraId="5E374FB9" w14:textId="77777777" w:rsidR="0043440F" w:rsidRPr="00B16908" w:rsidRDefault="0043440F" w:rsidP="00B90A47">
      <w:pPr>
        <w:spacing w:line="360" w:lineRule="auto"/>
        <w:ind w:left="709"/>
        <w:rPr>
          <w:rFonts w:ascii="Times New Roman" w:hAnsi="Times New Roman"/>
          <w:i/>
          <w:sz w:val="22"/>
          <w:szCs w:val="22"/>
          <w:lang w:val="it-IT"/>
        </w:rPr>
      </w:pPr>
    </w:p>
    <w:p w14:paraId="3F1603C1" w14:textId="77777777" w:rsidR="0043440F" w:rsidRPr="00B16908" w:rsidRDefault="0043440F" w:rsidP="00B90A47">
      <w:pPr>
        <w:spacing w:line="360" w:lineRule="auto"/>
        <w:ind w:left="709"/>
        <w:rPr>
          <w:rFonts w:ascii="Times New Roman" w:hAnsi="Times New Roman"/>
          <w:i/>
          <w:sz w:val="22"/>
          <w:szCs w:val="22"/>
          <w:lang w:val="fr-FR"/>
        </w:rPr>
      </w:pPr>
    </w:p>
    <w:p w14:paraId="4BC90435" w14:textId="77777777" w:rsidR="0043440F" w:rsidRPr="00B16908" w:rsidRDefault="0043440F" w:rsidP="00B90A47">
      <w:pPr>
        <w:spacing w:line="360" w:lineRule="auto"/>
        <w:ind w:left="709"/>
        <w:rPr>
          <w:rFonts w:ascii="Times New Roman" w:hAnsi="Times New Roman"/>
          <w:i/>
          <w:sz w:val="22"/>
          <w:szCs w:val="22"/>
          <w:lang w:val="fr-FR"/>
        </w:rPr>
      </w:pPr>
    </w:p>
    <w:p w14:paraId="6C4BF01B" w14:textId="77777777" w:rsidR="0043440F" w:rsidRPr="00B16908" w:rsidRDefault="0043440F" w:rsidP="00B90A47">
      <w:pPr>
        <w:spacing w:line="360" w:lineRule="auto"/>
        <w:ind w:left="709"/>
        <w:rPr>
          <w:rFonts w:ascii="Times New Roman" w:hAnsi="Times New Roman"/>
          <w:i/>
          <w:sz w:val="22"/>
          <w:szCs w:val="22"/>
          <w:lang w:val="fr-FR"/>
        </w:rPr>
      </w:pPr>
    </w:p>
    <w:p w14:paraId="1B8082C2" w14:textId="77777777" w:rsidR="0043440F" w:rsidRPr="00B16908" w:rsidRDefault="0043440F" w:rsidP="00B90A47">
      <w:pPr>
        <w:spacing w:line="360" w:lineRule="auto"/>
        <w:ind w:left="709"/>
        <w:rPr>
          <w:rFonts w:ascii="Times New Roman" w:hAnsi="Times New Roman"/>
          <w:i/>
          <w:sz w:val="22"/>
          <w:szCs w:val="22"/>
          <w:lang w:val="fr-FR"/>
        </w:rPr>
      </w:pPr>
    </w:p>
    <w:p w14:paraId="0A222588" w14:textId="77777777" w:rsidR="0043440F" w:rsidRPr="00B16908" w:rsidRDefault="0043440F" w:rsidP="00A05F08">
      <w:pPr>
        <w:spacing w:line="360" w:lineRule="auto"/>
        <w:rPr>
          <w:rFonts w:ascii="Times New Roman" w:hAnsi="Times New Roman"/>
          <w:i/>
          <w:sz w:val="22"/>
          <w:szCs w:val="22"/>
          <w:lang w:val="fr-FR"/>
        </w:rPr>
      </w:pPr>
    </w:p>
    <w:p w14:paraId="3215A979" w14:textId="43853F15" w:rsidR="00CD3BF8" w:rsidRPr="00B16908" w:rsidRDefault="00CD3BF8" w:rsidP="00D80D7E">
      <w:pPr>
        <w:spacing w:line="360" w:lineRule="auto"/>
        <w:ind w:left="709"/>
        <w:rPr>
          <w:rFonts w:ascii="Times New Roman" w:hAnsi="Times New Roman"/>
          <w:i/>
          <w:sz w:val="22"/>
          <w:szCs w:val="22"/>
          <w:lang w:val="fr-FR"/>
        </w:rPr>
      </w:pPr>
      <w:proofErr w:type="spellStart"/>
      <w:r w:rsidRPr="00B16908">
        <w:rPr>
          <w:rFonts w:ascii="Times New Roman" w:hAnsi="Times New Roman"/>
          <w:i/>
          <w:sz w:val="22"/>
          <w:szCs w:val="22"/>
          <w:lang w:val="fr-FR"/>
        </w:rPr>
        <w:t>Semnătura</w:t>
      </w:r>
      <w:proofErr w:type="spellEnd"/>
      <w:r w:rsidRPr="00B16908">
        <w:rPr>
          <w:rFonts w:ascii="Times New Roman" w:hAnsi="Times New Roman"/>
          <w:i/>
          <w:sz w:val="22"/>
          <w:szCs w:val="22"/>
          <w:lang w:val="fr-FR"/>
        </w:rPr>
        <w:t xml:space="preserve"> </w:t>
      </w:r>
      <w:proofErr w:type="spellStart"/>
      <w:r w:rsidRPr="00B16908">
        <w:rPr>
          <w:rFonts w:ascii="Times New Roman" w:hAnsi="Times New Roman"/>
          <w:i/>
          <w:sz w:val="22"/>
          <w:szCs w:val="22"/>
          <w:lang w:val="fr-FR"/>
        </w:rPr>
        <w:t>ofertantului</w:t>
      </w:r>
      <w:proofErr w:type="spellEnd"/>
      <w:r w:rsidRPr="00B16908">
        <w:rPr>
          <w:rFonts w:ascii="Times New Roman" w:hAnsi="Times New Roman"/>
          <w:i/>
          <w:sz w:val="22"/>
          <w:szCs w:val="22"/>
          <w:lang w:val="fr-FR"/>
        </w:rPr>
        <w:t xml:space="preserve"> </w:t>
      </w:r>
      <w:proofErr w:type="spellStart"/>
      <w:r w:rsidRPr="00B16908">
        <w:rPr>
          <w:rFonts w:ascii="Times New Roman" w:hAnsi="Times New Roman"/>
          <w:i/>
          <w:sz w:val="22"/>
          <w:szCs w:val="22"/>
          <w:lang w:val="fr-FR"/>
        </w:rPr>
        <w:t>sau</w:t>
      </w:r>
      <w:proofErr w:type="spellEnd"/>
      <w:r w:rsidRPr="00B16908">
        <w:rPr>
          <w:rFonts w:ascii="Times New Roman" w:hAnsi="Times New Roman"/>
          <w:i/>
          <w:sz w:val="22"/>
          <w:szCs w:val="22"/>
          <w:lang w:val="fr-FR"/>
        </w:rPr>
        <w:t xml:space="preserve"> a reprezentantului ofertantului                    .....................................................</w:t>
      </w:r>
    </w:p>
    <w:p w14:paraId="04136778" w14:textId="77777777" w:rsidR="00CD3BF8" w:rsidRPr="00B16908" w:rsidRDefault="00CD3BF8" w:rsidP="00B90A47">
      <w:pPr>
        <w:spacing w:line="360" w:lineRule="auto"/>
        <w:ind w:left="709"/>
        <w:jc w:val="both"/>
        <w:rPr>
          <w:rFonts w:ascii="Times New Roman" w:hAnsi="Times New Roman"/>
          <w:i/>
          <w:sz w:val="22"/>
          <w:szCs w:val="22"/>
          <w:lang w:val="fr-FR"/>
        </w:rPr>
      </w:pPr>
      <w:proofErr w:type="spellStart"/>
      <w:proofErr w:type="gramStart"/>
      <w:r w:rsidRPr="00B16908">
        <w:rPr>
          <w:rFonts w:ascii="Times New Roman" w:hAnsi="Times New Roman"/>
          <w:i/>
          <w:sz w:val="22"/>
          <w:szCs w:val="22"/>
          <w:lang w:val="fr-FR"/>
        </w:rPr>
        <w:t>Numele</w:t>
      </w:r>
      <w:proofErr w:type="spellEnd"/>
      <w:r w:rsidRPr="00B16908">
        <w:rPr>
          <w:rFonts w:ascii="Times New Roman" w:hAnsi="Times New Roman"/>
          <w:i/>
          <w:sz w:val="22"/>
          <w:szCs w:val="22"/>
          <w:lang w:val="fr-FR"/>
        </w:rPr>
        <w:t xml:space="preserve">  </w:t>
      </w:r>
      <w:proofErr w:type="spellStart"/>
      <w:r w:rsidRPr="00B16908">
        <w:rPr>
          <w:rFonts w:ascii="Times New Roman" w:hAnsi="Times New Roman"/>
          <w:i/>
          <w:sz w:val="22"/>
          <w:szCs w:val="22"/>
          <w:lang w:val="fr-FR"/>
        </w:rPr>
        <w:t>şi</w:t>
      </w:r>
      <w:proofErr w:type="spellEnd"/>
      <w:proofErr w:type="gramEnd"/>
      <w:r w:rsidRPr="00B16908">
        <w:rPr>
          <w:rFonts w:ascii="Times New Roman" w:hAnsi="Times New Roman"/>
          <w:i/>
          <w:sz w:val="22"/>
          <w:szCs w:val="22"/>
          <w:lang w:val="fr-FR"/>
        </w:rPr>
        <w:t xml:space="preserve"> </w:t>
      </w:r>
      <w:proofErr w:type="spellStart"/>
      <w:r w:rsidRPr="00B16908">
        <w:rPr>
          <w:rFonts w:ascii="Times New Roman" w:hAnsi="Times New Roman"/>
          <w:i/>
          <w:sz w:val="22"/>
          <w:szCs w:val="22"/>
          <w:lang w:val="fr-FR"/>
        </w:rPr>
        <w:t>prenumele</w:t>
      </w:r>
      <w:proofErr w:type="spellEnd"/>
      <w:r w:rsidRPr="00B16908">
        <w:rPr>
          <w:rFonts w:ascii="Times New Roman" w:hAnsi="Times New Roman"/>
          <w:i/>
          <w:sz w:val="22"/>
          <w:szCs w:val="22"/>
          <w:lang w:val="fr-FR"/>
        </w:rPr>
        <w:t xml:space="preserve"> </w:t>
      </w:r>
      <w:proofErr w:type="spellStart"/>
      <w:r w:rsidRPr="00B16908">
        <w:rPr>
          <w:rFonts w:ascii="Times New Roman" w:hAnsi="Times New Roman"/>
          <w:i/>
          <w:sz w:val="22"/>
          <w:szCs w:val="22"/>
          <w:lang w:val="fr-FR"/>
        </w:rPr>
        <w:t>semnatarului</w:t>
      </w:r>
      <w:proofErr w:type="spellEnd"/>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t xml:space="preserve">        .....................................................</w:t>
      </w:r>
    </w:p>
    <w:p w14:paraId="77751845" w14:textId="77777777" w:rsidR="00CD3BF8" w:rsidRPr="00B16908" w:rsidRDefault="00CD3BF8" w:rsidP="00B90A47">
      <w:pPr>
        <w:spacing w:line="360" w:lineRule="auto"/>
        <w:ind w:left="709"/>
        <w:jc w:val="both"/>
        <w:rPr>
          <w:rFonts w:ascii="Times New Roman" w:hAnsi="Times New Roman"/>
          <w:i/>
          <w:sz w:val="22"/>
          <w:szCs w:val="22"/>
          <w:lang w:val="fr-FR"/>
        </w:rPr>
      </w:pPr>
      <w:proofErr w:type="spellStart"/>
      <w:r w:rsidRPr="00B16908">
        <w:rPr>
          <w:rFonts w:ascii="Times New Roman" w:hAnsi="Times New Roman"/>
          <w:i/>
          <w:sz w:val="22"/>
          <w:szCs w:val="22"/>
          <w:lang w:val="fr-FR"/>
        </w:rPr>
        <w:t>Capacitate</w:t>
      </w:r>
      <w:proofErr w:type="spellEnd"/>
      <w:r w:rsidRPr="00B16908">
        <w:rPr>
          <w:rFonts w:ascii="Times New Roman" w:hAnsi="Times New Roman"/>
          <w:i/>
          <w:sz w:val="22"/>
          <w:szCs w:val="22"/>
          <w:lang w:val="fr-FR"/>
        </w:rPr>
        <w:t xml:space="preserve"> de </w:t>
      </w:r>
      <w:proofErr w:type="spellStart"/>
      <w:r w:rsidRPr="00B16908">
        <w:rPr>
          <w:rFonts w:ascii="Times New Roman" w:hAnsi="Times New Roman"/>
          <w:i/>
          <w:sz w:val="22"/>
          <w:szCs w:val="22"/>
          <w:lang w:val="fr-FR"/>
        </w:rPr>
        <w:t>semnătura</w:t>
      </w:r>
      <w:proofErr w:type="spellEnd"/>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t xml:space="preserve">        .....................................................</w:t>
      </w:r>
    </w:p>
    <w:p w14:paraId="6230F950" w14:textId="77777777" w:rsidR="00CD3BF8" w:rsidRPr="00B16908" w:rsidRDefault="00CD3BF8" w:rsidP="00B90A47">
      <w:pPr>
        <w:spacing w:line="360" w:lineRule="auto"/>
        <w:ind w:left="709"/>
        <w:jc w:val="both"/>
        <w:rPr>
          <w:rFonts w:ascii="Times New Roman" w:hAnsi="Times New Roman"/>
          <w:b/>
          <w:i/>
          <w:sz w:val="22"/>
          <w:szCs w:val="22"/>
          <w:lang w:val="fr-FR"/>
        </w:rPr>
      </w:pPr>
      <w:proofErr w:type="spellStart"/>
      <w:r w:rsidRPr="00B16908">
        <w:rPr>
          <w:rFonts w:ascii="Times New Roman" w:hAnsi="Times New Roman"/>
          <w:b/>
          <w:i/>
          <w:sz w:val="22"/>
          <w:szCs w:val="22"/>
          <w:lang w:val="fr-FR"/>
        </w:rPr>
        <w:t>Detalii</w:t>
      </w:r>
      <w:proofErr w:type="spellEnd"/>
      <w:r w:rsidRPr="00B16908">
        <w:rPr>
          <w:rFonts w:ascii="Times New Roman" w:hAnsi="Times New Roman"/>
          <w:b/>
          <w:i/>
          <w:sz w:val="22"/>
          <w:szCs w:val="22"/>
          <w:lang w:val="fr-FR"/>
        </w:rPr>
        <w:t xml:space="preserve"> </w:t>
      </w:r>
      <w:proofErr w:type="spellStart"/>
      <w:r w:rsidRPr="00B16908">
        <w:rPr>
          <w:rFonts w:ascii="Times New Roman" w:hAnsi="Times New Roman"/>
          <w:b/>
          <w:i/>
          <w:sz w:val="22"/>
          <w:szCs w:val="22"/>
          <w:lang w:val="fr-FR"/>
        </w:rPr>
        <w:t>despre</w:t>
      </w:r>
      <w:proofErr w:type="spellEnd"/>
      <w:r w:rsidRPr="00B16908">
        <w:rPr>
          <w:rFonts w:ascii="Times New Roman" w:hAnsi="Times New Roman"/>
          <w:b/>
          <w:i/>
          <w:sz w:val="22"/>
          <w:szCs w:val="22"/>
          <w:lang w:val="fr-FR"/>
        </w:rPr>
        <w:t xml:space="preserve"> </w:t>
      </w:r>
      <w:proofErr w:type="spellStart"/>
      <w:r w:rsidRPr="00B16908">
        <w:rPr>
          <w:rFonts w:ascii="Times New Roman" w:hAnsi="Times New Roman"/>
          <w:b/>
          <w:i/>
          <w:sz w:val="22"/>
          <w:szCs w:val="22"/>
          <w:lang w:val="fr-FR"/>
        </w:rPr>
        <w:t>ofertant</w:t>
      </w:r>
      <w:proofErr w:type="spellEnd"/>
      <w:r w:rsidRPr="00B16908">
        <w:rPr>
          <w:rFonts w:ascii="Times New Roman" w:hAnsi="Times New Roman"/>
          <w:b/>
          <w:i/>
          <w:sz w:val="22"/>
          <w:szCs w:val="22"/>
          <w:lang w:val="fr-FR"/>
        </w:rPr>
        <w:t xml:space="preserve"> </w:t>
      </w:r>
    </w:p>
    <w:p w14:paraId="0BD961C9" w14:textId="77777777" w:rsidR="00CD3BF8" w:rsidRPr="00B16908" w:rsidRDefault="00CD3BF8" w:rsidP="00B90A47">
      <w:pPr>
        <w:spacing w:line="360" w:lineRule="auto"/>
        <w:ind w:left="709"/>
        <w:jc w:val="both"/>
        <w:rPr>
          <w:rFonts w:ascii="Times New Roman" w:hAnsi="Times New Roman"/>
          <w:i/>
          <w:sz w:val="22"/>
          <w:szCs w:val="22"/>
          <w:lang w:val="fr-FR"/>
        </w:rPr>
      </w:pPr>
      <w:proofErr w:type="spellStart"/>
      <w:r w:rsidRPr="00B16908">
        <w:rPr>
          <w:rFonts w:ascii="Times New Roman" w:hAnsi="Times New Roman"/>
          <w:i/>
          <w:sz w:val="22"/>
          <w:szCs w:val="22"/>
          <w:lang w:val="fr-FR"/>
        </w:rPr>
        <w:t>Numele</w:t>
      </w:r>
      <w:proofErr w:type="spellEnd"/>
      <w:r w:rsidRPr="00B16908">
        <w:rPr>
          <w:rFonts w:ascii="Times New Roman" w:hAnsi="Times New Roman"/>
          <w:i/>
          <w:sz w:val="22"/>
          <w:szCs w:val="22"/>
          <w:lang w:val="fr-FR"/>
        </w:rPr>
        <w:t xml:space="preserve"> </w:t>
      </w:r>
      <w:proofErr w:type="spellStart"/>
      <w:proofErr w:type="gramStart"/>
      <w:r w:rsidRPr="00B16908">
        <w:rPr>
          <w:rFonts w:ascii="Times New Roman" w:hAnsi="Times New Roman"/>
          <w:i/>
          <w:sz w:val="22"/>
          <w:szCs w:val="22"/>
          <w:lang w:val="fr-FR"/>
        </w:rPr>
        <w:t>ofertantului</w:t>
      </w:r>
      <w:proofErr w:type="spellEnd"/>
      <w:r w:rsidRPr="00B16908">
        <w:rPr>
          <w:rFonts w:ascii="Times New Roman" w:hAnsi="Times New Roman"/>
          <w:i/>
          <w:sz w:val="22"/>
          <w:szCs w:val="22"/>
          <w:lang w:val="fr-FR"/>
        </w:rPr>
        <w:t xml:space="preserve">  </w:t>
      </w:r>
      <w:r w:rsidRPr="00B16908">
        <w:rPr>
          <w:rFonts w:ascii="Times New Roman" w:hAnsi="Times New Roman"/>
          <w:i/>
          <w:sz w:val="22"/>
          <w:szCs w:val="22"/>
          <w:lang w:val="fr-FR"/>
        </w:rPr>
        <w:tab/>
      </w:r>
      <w:proofErr w:type="gramEnd"/>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t xml:space="preserve">        .....................................................</w:t>
      </w:r>
    </w:p>
    <w:p w14:paraId="2D8908D4" w14:textId="77777777" w:rsidR="00CD3BF8" w:rsidRPr="00B16908" w:rsidRDefault="00CD3BF8" w:rsidP="00B90A47">
      <w:pPr>
        <w:spacing w:line="360" w:lineRule="auto"/>
        <w:ind w:left="709"/>
        <w:jc w:val="both"/>
        <w:rPr>
          <w:rFonts w:ascii="Times New Roman" w:hAnsi="Times New Roman"/>
          <w:i/>
          <w:sz w:val="22"/>
          <w:szCs w:val="22"/>
          <w:lang w:val="fr-FR"/>
        </w:rPr>
      </w:pPr>
      <w:proofErr w:type="spellStart"/>
      <w:r w:rsidRPr="00B16908">
        <w:rPr>
          <w:rFonts w:ascii="Times New Roman" w:hAnsi="Times New Roman"/>
          <w:i/>
          <w:sz w:val="22"/>
          <w:szCs w:val="22"/>
          <w:lang w:val="fr-FR"/>
        </w:rPr>
        <w:t>Ţara</w:t>
      </w:r>
      <w:proofErr w:type="spellEnd"/>
      <w:r w:rsidRPr="00B16908">
        <w:rPr>
          <w:rFonts w:ascii="Times New Roman" w:hAnsi="Times New Roman"/>
          <w:i/>
          <w:sz w:val="22"/>
          <w:szCs w:val="22"/>
          <w:lang w:val="fr-FR"/>
        </w:rPr>
        <w:t xml:space="preserve"> de </w:t>
      </w:r>
      <w:proofErr w:type="spellStart"/>
      <w:r w:rsidRPr="00B16908">
        <w:rPr>
          <w:rFonts w:ascii="Times New Roman" w:hAnsi="Times New Roman"/>
          <w:i/>
          <w:sz w:val="22"/>
          <w:szCs w:val="22"/>
          <w:lang w:val="fr-FR"/>
        </w:rPr>
        <w:t>reşedinţă</w:t>
      </w:r>
      <w:proofErr w:type="spellEnd"/>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t xml:space="preserve">                    .....................................................</w:t>
      </w:r>
    </w:p>
    <w:p w14:paraId="7D247851" w14:textId="77777777" w:rsidR="00CD3BF8" w:rsidRPr="00B16908" w:rsidRDefault="00CD3BF8" w:rsidP="00B90A47">
      <w:pPr>
        <w:spacing w:line="360" w:lineRule="auto"/>
        <w:ind w:left="709"/>
        <w:jc w:val="both"/>
        <w:rPr>
          <w:rFonts w:ascii="Times New Roman" w:hAnsi="Times New Roman"/>
          <w:i/>
          <w:sz w:val="22"/>
          <w:szCs w:val="22"/>
          <w:lang w:val="fr-FR"/>
        </w:rPr>
      </w:pPr>
      <w:proofErr w:type="spellStart"/>
      <w:r w:rsidRPr="00B16908">
        <w:rPr>
          <w:rFonts w:ascii="Times New Roman" w:hAnsi="Times New Roman"/>
          <w:i/>
          <w:sz w:val="22"/>
          <w:szCs w:val="22"/>
          <w:lang w:val="fr-FR"/>
        </w:rPr>
        <w:t>Adresa</w:t>
      </w:r>
      <w:proofErr w:type="spellEnd"/>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t xml:space="preserve">        .....................................................</w:t>
      </w:r>
    </w:p>
    <w:p w14:paraId="7B28AA51" w14:textId="77777777" w:rsidR="00CD3BF8" w:rsidRPr="00B16908" w:rsidRDefault="00CD3BF8" w:rsidP="00B90A47">
      <w:pPr>
        <w:spacing w:line="360" w:lineRule="auto"/>
        <w:ind w:left="709"/>
        <w:jc w:val="both"/>
        <w:rPr>
          <w:rFonts w:ascii="Times New Roman" w:hAnsi="Times New Roman"/>
          <w:i/>
          <w:sz w:val="22"/>
          <w:szCs w:val="22"/>
          <w:lang w:val="fr-FR"/>
        </w:rPr>
      </w:pPr>
      <w:proofErr w:type="spellStart"/>
      <w:r w:rsidRPr="00B16908">
        <w:rPr>
          <w:rFonts w:ascii="Times New Roman" w:hAnsi="Times New Roman"/>
          <w:i/>
          <w:sz w:val="22"/>
          <w:szCs w:val="22"/>
          <w:lang w:val="fr-FR"/>
        </w:rPr>
        <w:t>Adresa</w:t>
      </w:r>
      <w:proofErr w:type="spellEnd"/>
      <w:r w:rsidRPr="00B16908">
        <w:rPr>
          <w:rFonts w:ascii="Times New Roman" w:hAnsi="Times New Roman"/>
          <w:i/>
          <w:sz w:val="22"/>
          <w:szCs w:val="22"/>
          <w:lang w:val="fr-FR"/>
        </w:rPr>
        <w:t xml:space="preserve"> de </w:t>
      </w:r>
      <w:proofErr w:type="spellStart"/>
      <w:r w:rsidRPr="00B16908">
        <w:rPr>
          <w:rFonts w:ascii="Times New Roman" w:hAnsi="Times New Roman"/>
          <w:i/>
          <w:sz w:val="22"/>
          <w:szCs w:val="22"/>
          <w:lang w:val="fr-FR"/>
        </w:rPr>
        <w:t>corespondenţă</w:t>
      </w:r>
      <w:proofErr w:type="spellEnd"/>
      <w:r w:rsidRPr="00B16908">
        <w:rPr>
          <w:rFonts w:ascii="Times New Roman" w:hAnsi="Times New Roman"/>
          <w:i/>
          <w:sz w:val="22"/>
          <w:szCs w:val="22"/>
          <w:lang w:val="fr-FR"/>
        </w:rPr>
        <w:t xml:space="preserve"> (</w:t>
      </w:r>
      <w:proofErr w:type="spellStart"/>
      <w:r w:rsidRPr="00B16908">
        <w:rPr>
          <w:rFonts w:ascii="Times New Roman" w:hAnsi="Times New Roman"/>
          <w:i/>
          <w:sz w:val="22"/>
          <w:szCs w:val="22"/>
          <w:lang w:val="fr-FR"/>
        </w:rPr>
        <w:t>dacă</w:t>
      </w:r>
      <w:proofErr w:type="spellEnd"/>
      <w:r w:rsidRPr="00B16908">
        <w:rPr>
          <w:rFonts w:ascii="Times New Roman" w:hAnsi="Times New Roman"/>
          <w:i/>
          <w:sz w:val="22"/>
          <w:szCs w:val="22"/>
          <w:lang w:val="fr-FR"/>
        </w:rPr>
        <w:t xml:space="preserve"> este </w:t>
      </w:r>
      <w:proofErr w:type="spellStart"/>
      <w:r w:rsidRPr="00B16908">
        <w:rPr>
          <w:rFonts w:ascii="Times New Roman" w:hAnsi="Times New Roman"/>
          <w:i/>
          <w:sz w:val="22"/>
          <w:szCs w:val="22"/>
          <w:lang w:val="fr-FR"/>
        </w:rPr>
        <w:t>diferită</w:t>
      </w:r>
      <w:proofErr w:type="spellEnd"/>
      <w:r w:rsidRPr="00B16908">
        <w:rPr>
          <w:rFonts w:ascii="Times New Roman" w:hAnsi="Times New Roman"/>
          <w:i/>
          <w:sz w:val="22"/>
          <w:szCs w:val="22"/>
          <w:lang w:val="fr-FR"/>
        </w:rPr>
        <w:t>)</w:t>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t xml:space="preserve">        .....................................................</w:t>
      </w:r>
    </w:p>
    <w:p w14:paraId="621ADF08" w14:textId="77777777" w:rsidR="00CD3BF8" w:rsidRPr="00B16908" w:rsidRDefault="00CD3BF8" w:rsidP="00B90A47">
      <w:pPr>
        <w:spacing w:line="360" w:lineRule="auto"/>
        <w:ind w:left="709"/>
        <w:jc w:val="both"/>
        <w:rPr>
          <w:rFonts w:ascii="Times New Roman" w:hAnsi="Times New Roman"/>
          <w:i/>
          <w:sz w:val="22"/>
          <w:szCs w:val="22"/>
          <w:lang w:val="fr-FR"/>
        </w:rPr>
      </w:pPr>
      <w:proofErr w:type="spellStart"/>
      <w:r w:rsidRPr="00B16908">
        <w:rPr>
          <w:rFonts w:ascii="Times New Roman" w:hAnsi="Times New Roman"/>
          <w:i/>
          <w:sz w:val="22"/>
          <w:szCs w:val="22"/>
          <w:lang w:val="fr-FR"/>
        </w:rPr>
        <w:t>Adresa</w:t>
      </w:r>
      <w:proofErr w:type="spellEnd"/>
      <w:r w:rsidRPr="00B16908">
        <w:rPr>
          <w:rFonts w:ascii="Times New Roman" w:hAnsi="Times New Roman"/>
          <w:i/>
          <w:sz w:val="22"/>
          <w:szCs w:val="22"/>
          <w:lang w:val="fr-FR"/>
        </w:rPr>
        <w:t xml:space="preserve"> </w:t>
      </w:r>
      <w:proofErr w:type="gramStart"/>
      <w:r w:rsidRPr="00B16908">
        <w:rPr>
          <w:rFonts w:ascii="Times New Roman" w:hAnsi="Times New Roman"/>
          <w:i/>
          <w:sz w:val="22"/>
          <w:szCs w:val="22"/>
          <w:lang w:val="fr-FR"/>
        </w:rPr>
        <w:t>de e-mail</w:t>
      </w:r>
      <w:proofErr w:type="gramEnd"/>
      <w:r w:rsidRPr="00B16908">
        <w:rPr>
          <w:rFonts w:ascii="Times New Roman" w:hAnsi="Times New Roman"/>
          <w:i/>
          <w:sz w:val="22"/>
          <w:szCs w:val="22"/>
          <w:lang w:val="fr-FR"/>
        </w:rPr>
        <w:t xml:space="preserve">                                                                                    .....................................................</w:t>
      </w:r>
    </w:p>
    <w:p w14:paraId="3BEB2E9E" w14:textId="77777777" w:rsidR="00CD3BF8" w:rsidRPr="00B16908" w:rsidRDefault="00CD3BF8" w:rsidP="00B90A47">
      <w:pPr>
        <w:spacing w:line="360" w:lineRule="auto"/>
        <w:ind w:left="709"/>
        <w:jc w:val="both"/>
        <w:rPr>
          <w:rFonts w:ascii="Times New Roman" w:hAnsi="Times New Roman"/>
          <w:i/>
          <w:sz w:val="22"/>
          <w:szCs w:val="22"/>
          <w:lang w:val="fr-FR"/>
        </w:rPr>
      </w:pPr>
      <w:r w:rsidRPr="00B16908">
        <w:rPr>
          <w:rFonts w:ascii="Times New Roman" w:hAnsi="Times New Roman"/>
          <w:i/>
          <w:sz w:val="22"/>
          <w:szCs w:val="22"/>
          <w:lang w:val="fr-FR"/>
        </w:rPr>
        <w:t>Telefon / Fax</w:t>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t xml:space="preserve">        .....................................................</w:t>
      </w:r>
    </w:p>
    <w:p w14:paraId="5632BE88" w14:textId="785DE7D2" w:rsidR="00835FEB" w:rsidRPr="00B16908" w:rsidRDefault="00CD3BF8" w:rsidP="00B90A47">
      <w:pPr>
        <w:spacing w:line="360" w:lineRule="auto"/>
        <w:ind w:left="709"/>
        <w:jc w:val="both"/>
        <w:rPr>
          <w:rStyle w:val="PageNumber"/>
          <w:rFonts w:ascii="Times New Roman" w:hAnsi="Times New Roman"/>
          <w:i/>
          <w:sz w:val="22"/>
          <w:szCs w:val="22"/>
          <w:lang w:val="fr-FR"/>
        </w:rPr>
      </w:pPr>
      <w:r w:rsidRPr="00B16908">
        <w:rPr>
          <w:rFonts w:ascii="Times New Roman" w:hAnsi="Times New Roman"/>
          <w:i/>
          <w:sz w:val="22"/>
          <w:szCs w:val="22"/>
          <w:lang w:val="fr-FR"/>
        </w:rPr>
        <w:t xml:space="preserve">Data </w:t>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t xml:space="preserve">                    ....................................................</w:t>
      </w:r>
    </w:p>
    <w:p w14:paraId="62B6CFF6" w14:textId="77777777" w:rsidR="00174C20" w:rsidRPr="00B16908" w:rsidRDefault="00174C20" w:rsidP="003B618A">
      <w:pPr>
        <w:rPr>
          <w:rFonts w:ascii="Arial Narrow" w:hAnsi="Arial Narrow"/>
          <w:b/>
          <w:i/>
          <w:noProof/>
          <w:sz w:val="22"/>
          <w:szCs w:val="22"/>
          <w:highlight w:val="yellow"/>
          <w:lang w:val="fr-FR"/>
        </w:rPr>
      </w:pPr>
    </w:p>
    <w:p w14:paraId="30490E43" w14:textId="77777777" w:rsidR="00174C20" w:rsidRPr="00B16908" w:rsidRDefault="00174C20" w:rsidP="003B618A">
      <w:pPr>
        <w:rPr>
          <w:rFonts w:ascii="Arial Narrow" w:hAnsi="Arial Narrow"/>
          <w:b/>
          <w:i/>
          <w:noProof/>
          <w:sz w:val="22"/>
          <w:szCs w:val="22"/>
          <w:highlight w:val="yellow"/>
          <w:lang w:val="fr-FR"/>
        </w:rPr>
      </w:pPr>
    </w:p>
    <w:p w14:paraId="34C90657" w14:textId="77777777" w:rsidR="00E548AC" w:rsidRPr="00B16908" w:rsidRDefault="00E548AC" w:rsidP="00557393">
      <w:pPr>
        <w:jc w:val="right"/>
        <w:rPr>
          <w:rFonts w:ascii="Arial Narrow" w:hAnsi="Arial Narrow"/>
          <w:b/>
          <w:i/>
          <w:noProof/>
          <w:sz w:val="22"/>
          <w:szCs w:val="22"/>
          <w:highlight w:val="yellow"/>
          <w:lang w:val="fr-FR"/>
        </w:rPr>
      </w:pPr>
    </w:p>
    <w:p w14:paraId="1E3F0DD3" w14:textId="77777777" w:rsidR="00E548AC" w:rsidRPr="00B16908" w:rsidRDefault="00E548AC" w:rsidP="00557393">
      <w:pPr>
        <w:jc w:val="right"/>
        <w:rPr>
          <w:rFonts w:ascii="Arial Narrow" w:hAnsi="Arial Narrow"/>
          <w:b/>
          <w:i/>
          <w:noProof/>
          <w:sz w:val="22"/>
          <w:szCs w:val="22"/>
          <w:highlight w:val="yellow"/>
          <w:lang w:val="fr-FR"/>
        </w:rPr>
      </w:pPr>
    </w:p>
    <w:p w14:paraId="1FEF0AEA" w14:textId="77777777" w:rsidR="00174C20" w:rsidRPr="00B16908" w:rsidRDefault="00174C20" w:rsidP="001D0C90">
      <w:pPr>
        <w:rPr>
          <w:rFonts w:ascii="Arial Narrow" w:hAnsi="Arial Narrow"/>
          <w:b/>
          <w:i/>
          <w:noProof/>
          <w:sz w:val="22"/>
          <w:szCs w:val="22"/>
          <w:highlight w:val="yellow"/>
          <w:lang w:val="fr-FR"/>
        </w:rPr>
      </w:pPr>
    </w:p>
    <w:p w14:paraId="77D2335C" w14:textId="77777777" w:rsidR="001D0C90" w:rsidRPr="00B16908" w:rsidRDefault="001D0C90" w:rsidP="00557393">
      <w:pPr>
        <w:jc w:val="right"/>
        <w:rPr>
          <w:rFonts w:ascii="Times New Roman" w:hAnsi="Times New Roman"/>
          <w:b/>
          <w:i/>
          <w:noProof/>
          <w:sz w:val="22"/>
          <w:szCs w:val="22"/>
          <w:lang w:val="fr-FR"/>
        </w:rPr>
        <w:sectPr w:rsidR="001D0C90" w:rsidRPr="00B16908" w:rsidSect="005726F1">
          <w:pgSz w:w="16838" w:h="11906" w:orient="landscape"/>
          <w:pgMar w:top="709" w:right="425" w:bottom="992" w:left="425" w:header="425" w:footer="709" w:gutter="0"/>
          <w:cols w:space="708"/>
          <w:docGrid w:linePitch="360"/>
        </w:sectPr>
      </w:pPr>
    </w:p>
    <w:p w14:paraId="4AF2A06F" w14:textId="4E21FF7D" w:rsidR="00557393" w:rsidRPr="00B16908" w:rsidRDefault="00557393" w:rsidP="00557393">
      <w:pPr>
        <w:jc w:val="right"/>
        <w:rPr>
          <w:rFonts w:ascii="Times New Roman" w:hAnsi="Times New Roman"/>
          <w:b/>
          <w:i/>
          <w:noProof/>
          <w:sz w:val="22"/>
          <w:szCs w:val="22"/>
          <w:lang w:val="fr-FR"/>
        </w:rPr>
      </w:pPr>
      <w:r w:rsidRPr="00B16908">
        <w:rPr>
          <w:rFonts w:ascii="Times New Roman" w:hAnsi="Times New Roman"/>
          <w:b/>
          <w:i/>
          <w:noProof/>
          <w:sz w:val="22"/>
          <w:szCs w:val="22"/>
          <w:lang w:val="fr-FR"/>
        </w:rPr>
        <w:lastRenderedPageBreak/>
        <w:t>FORMULARUL nr.5</w:t>
      </w:r>
    </w:p>
    <w:p w14:paraId="5901A4C7" w14:textId="77777777" w:rsidR="00557393" w:rsidRPr="00B16908" w:rsidRDefault="00557393" w:rsidP="00557393">
      <w:pPr>
        <w:pStyle w:val="Heading2"/>
        <w:numPr>
          <w:ilvl w:val="0"/>
          <w:numId w:val="0"/>
        </w:numPr>
        <w:spacing w:line="276" w:lineRule="auto"/>
        <w:ind w:left="1080"/>
        <w:rPr>
          <w:rFonts w:ascii="Arial Narrow" w:hAnsi="Arial Narrow"/>
          <w:caps/>
          <w:sz w:val="22"/>
        </w:rPr>
      </w:pPr>
    </w:p>
    <w:p w14:paraId="2F1B5A0F" w14:textId="77777777" w:rsidR="00557393" w:rsidRPr="00B16908" w:rsidRDefault="00557393" w:rsidP="00557393">
      <w:pPr>
        <w:pStyle w:val="Heading2"/>
        <w:numPr>
          <w:ilvl w:val="0"/>
          <w:numId w:val="0"/>
        </w:numPr>
        <w:spacing w:line="276" w:lineRule="auto"/>
        <w:ind w:left="1080"/>
        <w:rPr>
          <w:rFonts w:ascii="Arial Narrow" w:hAnsi="Arial Narrow"/>
          <w:caps/>
          <w:sz w:val="22"/>
        </w:rPr>
      </w:pPr>
    </w:p>
    <w:p w14:paraId="475ABD47" w14:textId="77777777" w:rsidR="00557393" w:rsidRPr="00B16908" w:rsidRDefault="00EE1476" w:rsidP="00557393">
      <w:pPr>
        <w:pStyle w:val="Heading2"/>
        <w:numPr>
          <w:ilvl w:val="0"/>
          <w:numId w:val="0"/>
        </w:numPr>
        <w:spacing w:line="276" w:lineRule="auto"/>
        <w:ind w:left="1080"/>
        <w:rPr>
          <w:rFonts w:ascii="Arial Narrow" w:hAnsi="Arial Narrow"/>
          <w:i/>
          <w:iCs/>
          <w:caps/>
          <w:sz w:val="22"/>
        </w:rPr>
      </w:pPr>
      <w:r w:rsidRPr="00B16908">
        <w:rPr>
          <w:rFonts w:ascii="Arial Narrow" w:hAnsi="Arial Narrow"/>
          <w:caps/>
          <w:sz w:val="22"/>
        </w:rPr>
        <w:t xml:space="preserve">         declaratie privind SĂNATATEA Ș</w:t>
      </w:r>
      <w:r w:rsidR="00557393" w:rsidRPr="00B16908">
        <w:rPr>
          <w:rFonts w:ascii="Arial Narrow" w:hAnsi="Arial Narrow"/>
          <w:caps/>
          <w:sz w:val="22"/>
        </w:rPr>
        <w:t>I SECURITATEA ÎN munc</w:t>
      </w:r>
      <w:r w:rsidRPr="00B16908">
        <w:rPr>
          <w:rFonts w:ascii="Arial Narrow" w:hAnsi="Arial Narrow"/>
          <w:caps/>
          <w:sz w:val="22"/>
        </w:rPr>
        <w:t>Ă</w:t>
      </w:r>
    </w:p>
    <w:p w14:paraId="7F1C1FBC" w14:textId="77777777" w:rsidR="00557393" w:rsidRPr="00B16908" w:rsidRDefault="00557393" w:rsidP="00557393">
      <w:pPr>
        <w:spacing w:line="276" w:lineRule="auto"/>
        <w:jc w:val="both"/>
        <w:rPr>
          <w:rFonts w:ascii="Arial Narrow" w:hAnsi="Arial Narrow"/>
          <w:i/>
          <w:noProof/>
          <w:sz w:val="22"/>
          <w:szCs w:val="22"/>
          <w:lang w:val="fr-FR"/>
        </w:rPr>
      </w:pPr>
    </w:p>
    <w:p w14:paraId="74FA726B" w14:textId="77777777" w:rsidR="00557393" w:rsidRPr="00B16908" w:rsidRDefault="00557393" w:rsidP="00557393">
      <w:pPr>
        <w:spacing w:line="276" w:lineRule="auto"/>
        <w:jc w:val="both"/>
        <w:rPr>
          <w:rFonts w:ascii="Arial Narrow" w:hAnsi="Arial Narrow"/>
          <w:i/>
          <w:noProof/>
          <w:sz w:val="22"/>
          <w:szCs w:val="22"/>
          <w:lang w:val="fr-FR"/>
        </w:rPr>
      </w:pPr>
    </w:p>
    <w:p w14:paraId="47046E47" w14:textId="77777777" w:rsidR="00557393" w:rsidRPr="00B16908" w:rsidRDefault="00557393" w:rsidP="00557393">
      <w:pPr>
        <w:spacing w:line="276" w:lineRule="auto"/>
        <w:jc w:val="both"/>
        <w:rPr>
          <w:rFonts w:ascii="Arial Narrow" w:hAnsi="Arial Narrow"/>
          <w:i/>
          <w:noProof/>
          <w:sz w:val="22"/>
          <w:szCs w:val="22"/>
          <w:lang w:val="fr-FR"/>
        </w:rPr>
      </w:pPr>
    </w:p>
    <w:p w14:paraId="100779EE" w14:textId="4D552553" w:rsidR="00557393" w:rsidRPr="00B16908" w:rsidRDefault="00557393" w:rsidP="00557393">
      <w:pPr>
        <w:pStyle w:val="Subtitle"/>
        <w:ind w:firstLine="708"/>
        <w:jc w:val="both"/>
        <w:rPr>
          <w:b w:val="0"/>
          <w:bCs/>
          <w:i/>
          <w:noProof/>
          <w:sz w:val="22"/>
          <w:szCs w:val="22"/>
          <w:lang w:val="fr-FR"/>
        </w:rPr>
      </w:pPr>
      <w:r w:rsidRPr="00B16908">
        <w:rPr>
          <w:b w:val="0"/>
          <w:bCs/>
          <w:i/>
          <w:noProof/>
          <w:sz w:val="22"/>
          <w:szCs w:val="22"/>
          <w:lang w:val="fr-FR"/>
        </w:rPr>
        <w:t>Subsemnatul</w:t>
      </w:r>
      <w:r w:rsidR="00EE1476" w:rsidRPr="00B16908">
        <w:rPr>
          <w:b w:val="0"/>
          <w:bCs/>
          <w:i/>
          <w:noProof/>
          <w:sz w:val="22"/>
          <w:szCs w:val="22"/>
          <w:lang w:val="fr-FR"/>
        </w:rPr>
        <w:t>,</w:t>
      </w:r>
      <w:r w:rsidRPr="00B16908">
        <w:rPr>
          <w:b w:val="0"/>
          <w:bCs/>
          <w:i/>
          <w:noProof/>
          <w:sz w:val="22"/>
          <w:szCs w:val="22"/>
          <w:lang w:val="fr-FR"/>
        </w:rPr>
        <w:t xml:space="preserve"> ...</w:t>
      </w:r>
      <w:r w:rsidR="00EE1476" w:rsidRPr="00B16908">
        <w:rPr>
          <w:b w:val="0"/>
          <w:bCs/>
          <w:i/>
          <w:noProof/>
          <w:sz w:val="22"/>
          <w:szCs w:val="22"/>
          <w:lang w:val="fr-FR"/>
        </w:rPr>
        <w:t>........................ (nume și prenume), reprezentant î</w:t>
      </w:r>
      <w:r w:rsidRPr="00B16908">
        <w:rPr>
          <w:b w:val="0"/>
          <w:bCs/>
          <w:i/>
          <w:noProof/>
          <w:sz w:val="22"/>
          <w:szCs w:val="22"/>
          <w:lang w:val="fr-FR"/>
        </w:rPr>
        <w:t>mputernicit al ………………</w:t>
      </w:r>
      <w:r w:rsidR="002D253C" w:rsidRPr="00B16908">
        <w:rPr>
          <w:b w:val="0"/>
          <w:bCs/>
          <w:i/>
          <w:noProof/>
          <w:sz w:val="22"/>
          <w:szCs w:val="22"/>
          <w:lang w:val="fr-FR"/>
        </w:rPr>
        <w:t>…………………………………………………………………….</w:t>
      </w:r>
      <w:r w:rsidRPr="00B16908">
        <w:rPr>
          <w:b w:val="0"/>
          <w:bCs/>
          <w:i/>
          <w:noProof/>
          <w:sz w:val="22"/>
          <w:szCs w:val="22"/>
          <w:lang w:val="fr-FR"/>
        </w:rPr>
        <w:t>………..</w:t>
      </w:r>
      <w:r w:rsidRPr="00B16908" w:rsidDel="007C1DA6">
        <w:rPr>
          <w:b w:val="0"/>
          <w:bCs/>
          <w:i/>
          <w:noProof/>
          <w:sz w:val="22"/>
          <w:szCs w:val="22"/>
          <w:lang w:val="fr-FR"/>
        </w:rPr>
        <w:t xml:space="preserve"> </w:t>
      </w:r>
      <w:r w:rsidRPr="00B16908">
        <w:rPr>
          <w:b w:val="0"/>
          <w:bCs/>
          <w:i/>
          <w:noProof/>
          <w:sz w:val="22"/>
          <w:szCs w:val="22"/>
          <w:lang w:val="fr-FR"/>
        </w:rPr>
        <w:t>(denumirea operatorului</w:t>
      </w:r>
      <w:r w:rsidR="00EE1476" w:rsidRPr="00B16908">
        <w:rPr>
          <w:b w:val="0"/>
          <w:bCs/>
          <w:i/>
          <w:noProof/>
          <w:sz w:val="22"/>
          <w:szCs w:val="22"/>
          <w:lang w:val="fr-FR"/>
        </w:rPr>
        <w:t xml:space="preserve"> economic), declar pe propria răspundere că mă anagajez să</w:t>
      </w:r>
      <w:r w:rsidRPr="00B16908">
        <w:rPr>
          <w:b w:val="0"/>
          <w:bCs/>
          <w:i/>
          <w:noProof/>
          <w:sz w:val="22"/>
          <w:szCs w:val="22"/>
          <w:lang w:val="fr-FR"/>
        </w:rPr>
        <w:t xml:space="preserve"> </w:t>
      </w:r>
      <w:r w:rsidR="00B56352" w:rsidRPr="00B16908">
        <w:rPr>
          <w:b w:val="0"/>
          <w:bCs/>
          <w:i/>
          <w:noProof/>
          <w:sz w:val="22"/>
          <w:szCs w:val="22"/>
          <w:lang w:val="fr-FR"/>
        </w:rPr>
        <w:t>furnizez</w:t>
      </w:r>
      <w:r w:rsidRPr="00B16908">
        <w:rPr>
          <w:i/>
          <w:noProof/>
          <w:sz w:val="22"/>
          <w:szCs w:val="22"/>
          <w:lang w:val="fr-FR"/>
        </w:rPr>
        <w:t xml:space="preserve"> </w:t>
      </w:r>
      <w:r w:rsidR="00B56352" w:rsidRPr="00B16908">
        <w:rPr>
          <w:rFonts w:eastAsia="Aptos"/>
          <w:bCs/>
          <w:noProof/>
          <w:kern w:val="2"/>
          <w:sz w:val="22"/>
          <w:szCs w:val="22"/>
          <w:lang w:val="ro-RO" w:eastAsia="en-US"/>
        </w:rPr>
        <w:t>MOBILIER</w:t>
      </w:r>
      <w:r w:rsidR="00FE7FE8" w:rsidRPr="00B16908">
        <w:rPr>
          <w:b w:val="0"/>
          <w:color w:val="0070C0"/>
          <w:sz w:val="22"/>
          <w:szCs w:val="22"/>
          <w:lang w:val="fr-FR"/>
        </w:rPr>
        <w:t xml:space="preserve">, </w:t>
      </w:r>
      <w:r w:rsidR="00EE1476" w:rsidRPr="00B16908">
        <w:rPr>
          <w:b w:val="0"/>
          <w:bCs/>
          <w:i/>
          <w:noProof/>
          <w:sz w:val="22"/>
          <w:szCs w:val="22"/>
          <w:lang w:val="fr-FR"/>
        </w:rPr>
        <w:t>pe parcursul îndeplinirii contractului, î</w:t>
      </w:r>
      <w:r w:rsidRPr="00B16908">
        <w:rPr>
          <w:b w:val="0"/>
          <w:bCs/>
          <w:i/>
          <w:noProof/>
          <w:sz w:val="22"/>
          <w:szCs w:val="22"/>
          <w:lang w:val="fr-FR"/>
        </w:rPr>
        <w:t>n conformitate cu regulile o</w:t>
      </w:r>
      <w:r w:rsidR="00EE1476" w:rsidRPr="00B16908">
        <w:rPr>
          <w:b w:val="0"/>
          <w:bCs/>
          <w:i/>
          <w:noProof/>
          <w:sz w:val="22"/>
          <w:szCs w:val="22"/>
          <w:lang w:val="fr-FR"/>
        </w:rPr>
        <w:t>bligatorii referitoare la condițiile de muncă și de protecție a muncii, care sunt în vigoare în Româ</w:t>
      </w:r>
      <w:r w:rsidRPr="00B16908">
        <w:rPr>
          <w:b w:val="0"/>
          <w:bCs/>
          <w:i/>
          <w:noProof/>
          <w:sz w:val="22"/>
          <w:szCs w:val="22"/>
          <w:lang w:val="fr-FR"/>
        </w:rPr>
        <w:t>nia.</w:t>
      </w:r>
    </w:p>
    <w:p w14:paraId="09DD54AA" w14:textId="77777777" w:rsidR="00557393" w:rsidRPr="00B16908" w:rsidRDefault="00557393" w:rsidP="00557393">
      <w:pPr>
        <w:spacing w:line="276" w:lineRule="auto"/>
        <w:ind w:firstLine="708"/>
        <w:jc w:val="both"/>
        <w:rPr>
          <w:rFonts w:ascii="Times New Roman" w:hAnsi="Times New Roman"/>
          <w:i/>
          <w:noProof/>
          <w:sz w:val="22"/>
          <w:szCs w:val="22"/>
          <w:lang w:val="fr-FR"/>
        </w:rPr>
      </w:pPr>
      <w:r w:rsidRPr="00B16908">
        <w:rPr>
          <w:rFonts w:ascii="Times New Roman" w:hAnsi="Times New Roman"/>
          <w:i/>
          <w:noProof/>
          <w:sz w:val="22"/>
          <w:szCs w:val="22"/>
          <w:lang w:val="fr-FR"/>
        </w:rPr>
        <w:t>D</w:t>
      </w:r>
      <w:r w:rsidR="00EE1476" w:rsidRPr="00B16908">
        <w:rPr>
          <w:rFonts w:ascii="Times New Roman" w:hAnsi="Times New Roman"/>
          <w:i/>
          <w:noProof/>
          <w:sz w:val="22"/>
          <w:szCs w:val="22"/>
          <w:lang w:val="fr-FR"/>
        </w:rPr>
        <w:t>e asemenea, declar pe propria răspundere că</w:t>
      </w:r>
      <w:r w:rsidRPr="00B16908">
        <w:rPr>
          <w:rFonts w:ascii="Times New Roman" w:hAnsi="Times New Roman"/>
          <w:i/>
          <w:noProof/>
          <w:sz w:val="22"/>
          <w:szCs w:val="22"/>
          <w:lang w:val="fr-FR"/>
        </w:rPr>
        <w:t xml:space="preserve"> la </w:t>
      </w:r>
      <w:r w:rsidR="00EE1476" w:rsidRPr="00B16908">
        <w:rPr>
          <w:rFonts w:ascii="Times New Roman" w:hAnsi="Times New Roman"/>
          <w:i/>
          <w:noProof/>
          <w:sz w:val="22"/>
          <w:szCs w:val="22"/>
          <w:lang w:val="fr-FR"/>
        </w:rPr>
        <w:t>elaborare ofertei am ținut cont de obligațiile referitoare la condițiile de muncă și de protecție a muncii, și am inclus costul pentru îndeplinirea acestor obligaț</w:t>
      </w:r>
      <w:r w:rsidRPr="00B16908">
        <w:rPr>
          <w:rFonts w:ascii="Times New Roman" w:hAnsi="Times New Roman"/>
          <w:i/>
          <w:noProof/>
          <w:sz w:val="22"/>
          <w:szCs w:val="22"/>
          <w:lang w:val="fr-FR"/>
        </w:rPr>
        <w:t>ii.</w:t>
      </w:r>
    </w:p>
    <w:p w14:paraId="74395ECB" w14:textId="6D787528" w:rsidR="00557393" w:rsidRPr="00B16908" w:rsidRDefault="00EE1476" w:rsidP="00FE7FE8">
      <w:pPr>
        <w:spacing w:after="120" w:line="276" w:lineRule="auto"/>
        <w:ind w:firstLine="708"/>
        <w:jc w:val="both"/>
        <w:rPr>
          <w:rFonts w:ascii="Times New Roman" w:hAnsi="Times New Roman"/>
          <w:i/>
          <w:sz w:val="22"/>
          <w:szCs w:val="22"/>
          <w:lang w:val="fr-FR"/>
        </w:rPr>
      </w:pPr>
      <w:proofErr w:type="spellStart"/>
      <w:r w:rsidRPr="00B16908">
        <w:rPr>
          <w:rFonts w:ascii="Times New Roman" w:hAnsi="Times New Roman"/>
          <w:i/>
          <w:sz w:val="22"/>
          <w:szCs w:val="22"/>
          <w:lang w:val="fr-FR"/>
        </w:rPr>
        <w:t>Totodată</w:t>
      </w:r>
      <w:proofErr w:type="spellEnd"/>
      <w:r w:rsidRPr="00B16908">
        <w:rPr>
          <w:rFonts w:ascii="Times New Roman" w:hAnsi="Times New Roman"/>
          <w:i/>
          <w:sz w:val="22"/>
          <w:szCs w:val="22"/>
          <w:lang w:val="fr-FR"/>
        </w:rPr>
        <w:t xml:space="preserve">, </w:t>
      </w:r>
      <w:proofErr w:type="spellStart"/>
      <w:r w:rsidRPr="00B16908">
        <w:rPr>
          <w:rFonts w:ascii="Times New Roman" w:hAnsi="Times New Roman"/>
          <w:i/>
          <w:sz w:val="22"/>
          <w:szCs w:val="22"/>
          <w:lang w:val="fr-FR"/>
        </w:rPr>
        <w:t>declar</w:t>
      </w:r>
      <w:proofErr w:type="spellEnd"/>
      <w:r w:rsidRPr="00B16908">
        <w:rPr>
          <w:rFonts w:ascii="Times New Roman" w:hAnsi="Times New Roman"/>
          <w:i/>
          <w:sz w:val="22"/>
          <w:szCs w:val="22"/>
          <w:lang w:val="fr-FR"/>
        </w:rPr>
        <w:t xml:space="preserve"> </w:t>
      </w:r>
      <w:proofErr w:type="spellStart"/>
      <w:r w:rsidRPr="00B16908">
        <w:rPr>
          <w:rFonts w:ascii="Times New Roman" w:hAnsi="Times New Roman"/>
          <w:i/>
          <w:sz w:val="22"/>
          <w:szCs w:val="22"/>
          <w:lang w:val="fr-FR"/>
        </w:rPr>
        <w:t>că</w:t>
      </w:r>
      <w:proofErr w:type="spellEnd"/>
      <w:r w:rsidRPr="00B16908">
        <w:rPr>
          <w:rFonts w:ascii="Times New Roman" w:hAnsi="Times New Roman"/>
          <w:i/>
          <w:sz w:val="22"/>
          <w:szCs w:val="22"/>
          <w:lang w:val="fr-FR"/>
        </w:rPr>
        <w:t xml:space="preserve"> </w:t>
      </w:r>
      <w:proofErr w:type="spellStart"/>
      <w:r w:rsidRPr="00B16908">
        <w:rPr>
          <w:rFonts w:ascii="Times New Roman" w:hAnsi="Times New Roman"/>
          <w:i/>
          <w:sz w:val="22"/>
          <w:szCs w:val="22"/>
          <w:lang w:val="fr-FR"/>
        </w:rPr>
        <w:t>am</w:t>
      </w:r>
      <w:proofErr w:type="spellEnd"/>
      <w:r w:rsidRPr="00B16908">
        <w:rPr>
          <w:rFonts w:ascii="Times New Roman" w:hAnsi="Times New Roman"/>
          <w:i/>
          <w:sz w:val="22"/>
          <w:szCs w:val="22"/>
          <w:lang w:val="fr-FR"/>
        </w:rPr>
        <w:t xml:space="preserve"> </w:t>
      </w:r>
      <w:proofErr w:type="spellStart"/>
      <w:r w:rsidRPr="00B16908">
        <w:rPr>
          <w:rFonts w:ascii="Times New Roman" w:hAnsi="Times New Roman"/>
          <w:i/>
          <w:sz w:val="22"/>
          <w:szCs w:val="22"/>
          <w:lang w:val="fr-FR"/>
        </w:rPr>
        <w:t>luat</w:t>
      </w:r>
      <w:proofErr w:type="spellEnd"/>
      <w:r w:rsidRPr="00B16908">
        <w:rPr>
          <w:rFonts w:ascii="Times New Roman" w:hAnsi="Times New Roman"/>
          <w:i/>
          <w:sz w:val="22"/>
          <w:szCs w:val="22"/>
          <w:lang w:val="fr-FR"/>
        </w:rPr>
        <w:t xml:space="preserve"> la </w:t>
      </w:r>
      <w:proofErr w:type="spellStart"/>
      <w:r w:rsidRPr="00B16908">
        <w:rPr>
          <w:rFonts w:ascii="Times New Roman" w:hAnsi="Times New Roman"/>
          <w:i/>
          <w:sz w:val="22"/>
          <w:szCs w:val="22"/>
          <w:lang w:val="fr-FR"/>
        </w:rPr>
        <w:t>cunoştinţă</w:t>
      </w:r>
      <w:proofErr w:type="spellEnd"/>
      <w:r w:rsidR="00557393" w:rsidRPr="00B16908">
        <w:rPr>
          <w:rFonts w:ascii="Times New Roman" w:hAnsi="Times New Roman"/>
          <w:i/>
          <w:sz w:val="22"/>
          <w:szCs w:val="22"/>
          <w:lang w:val="fr-FR"/>
        </w:rPr>
        <w:t xml:space="preserve"> de </w:t>
      </w:r>
      <w:proofErr w:type="spellStart"/>
      <w:r w:rsidR="00557393" w:rsidRPr="00B16908">
        <w:rPr>
          <w:rFonts w:ascii="Times New Roman" w:hAnsi="Times New Roman"/>
          <w:i/>
          <w:sz w:val="22"/>
          <w:szCs w:val="22"/>
          <w:lang w:val="fr-FR"/>
        </w:rPr>
        <w:t>prevederile</w:t>
      </w:r>
      <w:proofErr w:type="spellEnd"/>
      <w:r w:rsidR="00557393" w:rsidRPr="00B16908">
        <w:rPr>
          <w:rFonts w:ascii="Times New Roman" w:hAnsi="Times New Roman"/>
          <w:i/>
          <w:sz w:val="22"/>
          <w:szCs w:val="22"/>
          <w:lang w:val="fr-FR"/>
        </w:rPr>
        <w:t xml:space="preserve"> art 326 « </w:t>
      </w:r>
      <w:proofErr w:type="spellStart"/>
      <w:r w:rsidR="00557393" w:rsidRPr="00B16908">
        <w:rPr>
          <w:rFonts w:ascii="Times New Roman" w:hAnsi="Times New Roman"/>
          <w:i/>
          <w:sz w:val="22"/>
          <w:szCs w:val="22"/>
          <w:lang w:val="fr-FR"/>
        </w:rPr>
        <w:t>Falsul</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în</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Declaraţii</w:t>
      </w:r>
      <w:proofErr w:type="spellEnd"/>
      <w:r w:rsidR="00557393" w:rsidRPr="00B16908">
        <w:rPr>
          <w:rFonts w:ascii="Times New Roman" w:hAnsi="Times New Roman"/>
          <w:i/>
          <w:sz w:val="22"/>
          <w:szCs w:val="22"/>
          <w:lang w:val="fr-FR"/>
        </w:rPr>
        <w:t xml:space="preserve"> » </w:t>
      </w:r>
      <w:proofErr w:type="spellStart"/>
      <w:r w:rsidR="00557393" w:rsidRPr="00B16908">
        <w:rPr>
          <w:rFonts w:ascii="Times New Roman" w:hAnsi="Times New Roman"/>
          <w:i/>
          <w:sz w:val="22"/>
          <w:szCs w:val="22"/>
          <w:lang w:val="fr-FR"/>
        </w:rPr>
        <w:t>din</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Codul</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Penal</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referitor</w:t>
      </w:r>
      <w:proofErr w:type="spellEnd"/>
      <w:r w:rsidR="00557393" w:rsidRPr="00B16908">
        <w:rPr>
          <w:rFonts w:ascii="Times New Roman" w:hAnsi="Times New Roman"/>
          <w:i/>
          <w:sz w:val="22"/>
          <w:szCs w:val="22"/>
          <w:lang w:val="fr-FR"/>
        </w:rPr>
        <w:t xml:space="preserve"> la « </w:t>
      </w:r>
      <w:proofErr w:type="spellStart"/>
      <w:r w:rsidR="00557393" w:rsidRPr="00B16908">
        <w:rPr>
          <w:rFonts w:ascii="Times New Roman" w:hAnsi="Times New Roman"/>
          <w:i/>
          <w:sz w:val="22"/>
          <w:szCs w:val="22"/>
          <w:lang w:val="fr-FR"/>
        </w:rPr>
        <w:t>Declararea</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necore</w:t>
      </w:r>
      <w:r w:rsidR="00EF7D0D" w:rsidRPr="00B16908">
        <w:rPr>
          <w:rFonts w:ascii="Times New Roman" w:hAnsi="Times New Roman"/>
          <w:i/>
          <w:sz w:val="22"/>
          <w:szCs w:val="22"/>
          <w:lang w:val="fr-FR"/>
        </w:rPr>
        <w:t>spunzătoare</w:t>
      </w:r>
      <w:proofErr w:type="spellEnd"/>
      <w:r w:rsidR="00EF7D0D" w:rsidRPr="00B16908">
        <w:rPr>
          <w:rFonts w:ascii="Times New Roman" w:hAnsi="Times New Roman"/>
          <w:i/>
          <w:sz w:val="22"/>
          <w:szCs w:val="22"/>
          <w:lang w:val="fr-FR"/>
        </w:rPr>
        <w:t xml:space="preserve"> a </w:t>
      </w:r>
      <w:proofErr w:type="spellStart"/>
      <w:r w:rsidR="00EF7D0D" w:rsidRPr="00B16908">
        <w:rPr>
          <w:rFonts w:ascii="Times New Roman" w:hAnsi="Times New Roman"/>
          <w:i/>
          <w:sz w:val="22"/>
          <w:szCs w:val="22"/>
          <w:lang w:val="fr-FR"/>
        </w:rPr>
        <w:t>adevărului</w:t>
      </w:r>
      <w:proofErr w:type="spellEnd"/>
      <w:r w:rsidR="00EF7D0D" w:rsidRPr="00B16908">
        <w:rPr>
          <w:rFonts w:ascii="Times New Roman" w:hAnsi="Times New Roman"/>
          <w:i/>
          <w:sz w:val="22"/>
          <w:szCs w:val="22"/>
          <w:lang w:val="fr-FR"/>
        </w:rPr>
        <w:t xml:space="preserve">, </w:t>
      </w:r>
      <w:proofErr w:type="spellStart"/>
      <w:r w:rsidR="00EF7D0D" w:rsidRPr="00B16908">
        <w:rPr>
          <w:rFonts w:ascii="Times New Roman" w:hAnsi="Times New Roman"/>
          <w:i/>
          <w:sz w:val="22"/>
          <w:szCs w:val="22"/>
          <w:lang w:val="fr-FR"/>
        </w:rPr>
        <w:t>făcută</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unui</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organ</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sau</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instituţii</w:t>
      </w:r>
      <w:proofErr w:type="spellEnd"/>
      <w:r w:rsidR="00557393" w:rsidRPr="00B16908">
        <w:rPr>
          <w:rFonts w:ascii="Times New Roman" w:hAnsi="Times New Roman"/>
          <w:i/>
          <w:sz w:val="22"/>
          <w:szCs w:val="22"/>
          <w:lang w:val="fr-FR"/>
        </w:rPr>
        <w:t xml:space="preserve"> de stat </w:t>
      </w:r>
      <w:proofErr w:type="spellStart"/>
      <w:r w:rsidR="00557393" w:rsidRPr="00B16908">
        <w:rPr>
          <w:rFonts w:ascii="Times New Roman" w:hAnsi="Times New Roman"/>
          <w:i/>
          <w:sz w:val="22"/>
          <w:szCs w:val="22"/>
          <w:lang w:val="fr-FR"/>
        </w:rPr>
        <w:t>ori</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unei</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alte</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unităţi</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în</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vederea</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producerii</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unei</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consecinţe</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juridice</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pentru</w:t>
      </w:r>
      <w:proofErr w:type="spellEnd"/>
      <w:r w:rsidR="00557393" w:rsidRPr="00B16908">
        <w:rPr>
          <w:rFonts w:ascii="Times New Roman" w:hAnsi="Times New Roman"/>
          <w:i/>
          <w:sz w:val="22"/>
          <w:szCs w:val="22"/>
          <w:lang w:val="fr-FR"/>
        </w:rPr>
        <w:t xml:space="preserve"> sine </w:t>
      </w:r>
      <w:proofErr w:type="spellStart"/>
      <w:r w:rsidR="00557393" w:rsidRPr="00B16908">
        <w:rPr>
          <w:rFonts w:ascii="Times New Roman" w:hAnsi="Times New Roman"/>
          <w:i/>
          <w:sz w:val="22"/>
          <w:szCs w:val="22"/>
          <w:lang w:val="fr-FR"/>
        </w:rPr>
        <w:t>sau</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pentru</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altul</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atunci</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când</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potrivit</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legii</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ori</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împrejurărilor</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declaraţia</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făcuta</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serveşte</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pentru</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producerea</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acelei</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consecinţe</w:t>
      </w:r>
      <w:proofErr w:type="spellEnd"/>
      <w:r w:rsidR="00557393" w:rsidRPr="00B16908">
        <w:rPr>
          <w:rFonts w:ascii="Times New Roman" w:hAnsi="Times New Roman"/>
          <w:i/>
          <w:sz w:val="22"/>
          <w:szCs w:val="22"/>
          <w:lang w:val="fr-FR"/>
        </w:rPr>
        <w:t xml:space="preserve">, se </w:t>
      </w:r>
      <w:proofErr w:type="spellStart"/>
      <w:r w:rsidR="00557393" w:rsidRPr="00B16908">
        <w:rPr>
          <w:rFonts w:ascii="Times New Roman" w:hAnsi="Times New Roman"/>
          <w:i/>
          <w:sz w:val="22"/>
          <w:szCs w:val="22"/>
          <w:lang w:val="fr-FR"/>
        </w:rPr>
        <w:t>pedepseşte</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cu</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închisoare</w:t>
      </w:r>
      <w:proofErr w:type="spellEnd"/>
      <w:r w:rsidR="00557393" w:rsidRPr="00B16908">
        <w:rPr>
          <w:rFonts w:ascii="Times New Roman" w:hAnsi="Times New Roman"/>
          <w:i/>
          <w:sz w:val="22"/>
          <w:szCs w:val="22"/>
          <w:lang w:val="fr-FR"/>
        </w:rPr>
        <w:t xml:space="preserve"> de la 3 </w:t>
      </w:r>
      <w:proofErr w:type="spellStart"/>
      <w:r w:rsidR="00557393" w:rsidRPr="00B16908">
        <w:rPr>
          <w:rFonts w:ascii="Times New Roman" w:hAnsi="Times New Roman"/>
          <w:i/>
          <w:sz w:val="22"/>
          <w:szCs w:val="22"/>
          <w:lang w:val="fr-FR"/>
        </w:rPr>
        <w:t>luni</w:t>
      </w:r>
      <w:proofErr w:type="spellEnd"/>
      <w:r w:rsidR="00557393" w:rsidRPr="00B16908">
        <w:rPr>
          <w:rFonts w:ascii="Times New Roman" w:hAnsi="Times New Roman"/>
          <w:i/>
          <w:sz w:val="22"/>
          <w:szCs w:val="22"/>
          <w:lang w:val="fr-FR"/>
        </w:rPr>
        <w:t xml:space="preserve"> la 2 </w:t>
      </w:r>
      <w:proofErr w:type="spellStart"/>
      <w:r w:rsidR="00557393" w:rsidRPr="00B16908">
        <w:rPr>
          <w:rFonts w:ascii="Times New Roman" w:hAnsi="Times New Roman"/>
          <w:i/>
          <w:sz w:val="22"/>
          <w:szCs w:val="22"/>
          <w:lang w:val="fr-FR"/>
        </w:rPr>
        <w:t>ani</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sau</w:t>
      </w:r>
      <w:proofErr w:type="spellEnd"/>
      <w:r w:rsidR="00557393" w:rsidRPr="00B16908">
        <w:rPr>
          <w:rFonts w:ascii="Times New Roman" w:hAnsi="Times New Roman"/>
          <w:i/>
          <w:sz w:val="22"/>
          <w:szCs w:val="22"/>
          <w:lang w:val="fr-FR"/>
        </w:rPr>
        <w:t xml:space="preserve"> </w:t>
      </w:r>
      <w:proofErr w:type="spellStart"/>
      <w:r w:rsidR="00557393" w:rsidRPr="00B16908">
        <w:rPr>
          <w:rFonts w:ascii="Times New Roman" w:hAnsi="Times New Roman"/>
          <w:i/>
          <w:sz w:val="22"/>
          <w:szCs w:val="22"/>
          <w:lang w:val="fr-FR"/>
        </w:rPr>
        <w:t>cu</w:t>
      </w:r>
      <w:proofErr w:type="spellEnd"/>
      <w:r w:rsidR="00557393" w:rsidRPr="00B16908">
        <w:rPr>
          <w:rFonts w:ascii="Times New Roman" w:hAnsi="Times New Roman"/>
          <w:i/>
          <w:sz w:val="22"/>
          <w:szCs w:val="22"/>
          <w:lang w:val="fr-FR"/>
        </w:rPr>
        <w:t xml:space="preserve"> amenda »</w:t>
      </w:r>
    </w:p>
    <w:p w14:paraId="109E50A9" w14:textId="77777777" w:rsidR="00B9088C" w:rsidRPr="00B16908" w:rsidRDefault="00B9088C" w:rsidP="00FE7FE8">
      <w:pPr>
        <w:spacing w:after="120" w:line="276" w:lineRule="auto"/>
        <w:ind w:firstLine="708"/>
        <w:jc w:val="both"/>
        <w:rPr>
          <w:rFonts w:ascii="Times New Roman" w:hAnsi="Times New Roman"/>
          <w:i/>
          <w:sz w:val="22"/>
          <w:szCs w:val="22"/>
          <w:lang w:val="fr-FR"/>
        </w:rPr>
      </w:pPr>
    </w:p>
    <w:p w14:paraId="57F68EF3" w14:textId="24067504" w:rsidR="00557393" w:rsidRPr="00B16908" w:rsidRDefault="00557393" w:rsidP="00557393">
      <w:pPr>
        <w:spacing w:after="120" w:line="276" w:lineRule="auto"/>
        <w:rPr>
          <w:rFonts w:ascii="Times New Roman" w:hAnsi="Times New Roman"/>
          <w:i/>
          <w:sz w:val="22"/>
          <w:szCs w:val="22"/>
          <w:lang w:val="fr-FR"/>
        </w:rPr>
      </w:pPr>
      <w:proofErr w:type="spellStart"/>
      <w:r w:rsidRPr="00B16908">
        <w:rPr>
          <w:rFonts w:ascii="Times New Roman" w:hAnsi="Times New Roman"/>
          <w:i/>
          <w:sz w:val="22"/>
          <w:szCs w:val="22"/>
          <w:lang w:val="fr-FR"/>
        </w:rPr>
        <w:t>Semnătura</w:t>
      </w:r>
      <w:proofErr w:type="spellEnd"/>
      <w:r w:rsidRPr="00B16908">
        <w:rPr>
          <w:rFonts w:ascii="Times New Roman" w:hAnsi="Times New Roman"/>
          <w:i/>
          <w:sz w:val="22"/>
          <w:szCs w:val="22"/>
          <w:lang w:val="fr-FR"/>
        </w:rPr>
        <w:t xml:space="preserve"> </w:t>
      </w:r>
      <w:proofErr w:type="spellStart"/>
      <w:r w:rsidRPr="00B16908">
        <w:rPr>
          <w:rFonts w:ascii="Times New Roman" w:hAnsi="Times New Roman"/>
          <w:i/>
          <w:sz w:val="22"/>
          <w:szCs w:val="22"/>
          <w:lang w:val="fr-FR"/>
        </w:rPr>
        <w:t>ofertantului</w:t>
      </w:r>
      <w:proofErr w:type="spellEnd"/>
      <w:r w:rsidRPr="00B16908">
        <w:rPr>
          <w:rFonts w:ascii="Times New Roman" w:hAnsi="Times New Roman"/>
          <w:i/>
          <w:sz w:val="22"/>
          <w:szCs w:val="22"/>
          <w:lang w:val="fr-FR"/>
        </w:rPr>
        <w:t xml:space="preserve"> </w:t>
      </w:r>
      <w:proofErr w:type="spellStart"/>
      <w:r w:rsidRPr="00B16908">
        <w:rPr>
          <w:rFonts w:ascii="Times New Roman" w:hAnsi="Times New Roman"/>
          <w:i/>
          <w:sz w:val="22"/>
          <w:szCs w:val="22"/>
          <w:lang w:val="fr-FR"/>
        </w:rPr>
        <w:t>sau</w:t>
      </w:r>
      <w:proofErr w:type="spellEnd"/>
      <w:r w:rsidRPr="00B16908">
        <w:rPr>
          <w:rFonts w:ascii="Times New Roman" w:hAnsi="Times New Roman"/>
          <w:i/>
          <w:sz w:val="22"/>
          <w:szCs w:val="22"/>
          <w:lang w:val="fr-FR"/>
        </w:rPr>
        <w:t xml:space="preserve"> a </w:t>
      </w:r>
      <w:proofErr w:type="spellStart"/>
      <w:r w:rsidRPr="00B16908">
        <w:rPr>
          <w:rFonts w:ascii="Times New Roman" w:hAnsi="Times New Roman"/>
          <w:i/>
          <w:sz w:val="22"/>
          <w:szCs w:val="22"/>
          <w:lang w:val="fr-FR"/>
        </w:rPr>
        <w:t>reprezentantului</w:t>
      </w:r>
      <w:proofErr w:type="spellEnd"/>
      <w:r w:rsidRPr="00B16908">
        <w:rPr>
          <w:rFonts w:ascii="Times New Roman" w:hAnsi="Times New Roman"/>
          <w:i/>
          <w:sz w:val="22"/>
          <w:szCs w:val="22"/>
          <w:lang w:val="fr-FR"/>
        </w:rPr>
        <w:t xml:space="preserve"> </w:t>
      </w:r>
      <w:proofErr w:type="spellStart"/>
      <w:r w:rsidRPr="00B16908">
        <w:rPr>
          <w:rFonts w:ascii="Times New Roman" w:hAnsi="Times New Roman"/>
          <w:i/>
          <w:sz w:val="22"/>
          <w:szCs w:val="22"/>
          <w:lang w:val="fr-FR"/>
        </w:rPr>
        <w:t>ofertantului</w:t>
      </w:r>
      <w:proofErr w:type="spellEnd"/>
      <w:r w:rsidRPr="00B16908">
        <w:rPr>
          <w:rFonts w:ascii="Times New Roman" w:hAnsi="Times New Roman"/>
          <w:i/>
          <w:sz w:val="22"/>
          <w:szCs w:val="22"/>
          <w:lang w:val="fr-FR"/>
        </w:rPr>
        <w:t xml:space="preserve">    </w:t>
      </w:r>
      <w:r w:rsidR="00FE7FE8" w:rsidRPr="00B16908">
        <w:rPr>
          <w:rFonts w:ascii="Times New Roman" w:hAnsi="Times New Roman"/>
          <w:i/>
          <w:sz w:val="22"/>
          <w:szCs w:val="22"/>
          <w:lang w:val="fr-FR"/>
        </w:rPr>
        <w:t xml:space="preserve">      .................................................</w:t>
      </w:r>
      <w:r w:rsidRPr="00B16908">
        <w:rPr>
          <w:rFonts w:ascii="Times New Roman" w:hAnsi="Times New Roman"/>
          <w:i/>
          <w:sz w:val="22"/>
          <w:szCs w:val="22"/>
          <w:lang w:val="fr-FR"/>
        </w:rPr>
        <w:t xml:space="preserve">                 </w:t>
      </w:r>
    </w:p>
    <w:p w14:paraId="28D6EE33" w14:textId="77777777" w:rsidR="00557393" w:rsidRPr="00B16908" w:rsidRDefault="00557393" w:rsidP="00557393">
      <w:pPr>
        <w:spacing w:after="120" w:line="276" w:lineRule="auto"/>
        <w:jc w:val="both"/>
        <w:rPr>
          <w:rFonts w:ascii="Times New Roman" w:hAnsi="Times New Roman"/>
          <w:i/>
          <w:sz w:val="22"/>
          <w:szCs w:val="22"/>
          <w:lang w:val="fr-FR"/>
        </w:rPr>
      </w:pPr>
      <w:proofErr w:type="spellStart"/>
      <w:proofErr w:type="gramStart"/>
      <w:r w:rsidRPr="00B16908">
        <w:rPr>
          <w:rFonts w:ascii="Times New Roman" w:hAnsi="Times New Roman"/>
          <w:i/>
          <w:sz w:val="22"/>
          <w:szCs w:val="22"/>
          <w:lang w:val="fr-FR"/>
        </w:rPr>
        <w:t>Numele</w:t>
      </w:r>
      <w:proofErr w:type="spellEnd"/>
      <w:r w:rsidRPr="00B16908">
        <w:rPr>
          <w:rFonts w:ascii="Times New Roman" w:hAnsi="Times New Roman"/>
          <w:i/>
          <w:sz w:val="22"/>
          <w:szCs w:val="22"/>
          <w:lang w:val="fr-FR"/>
        </w:rPr>
        <w:t xml:space="preserve">  </w:t>
      </w:r>
      <w:proofErr w:type="spellStart"/>
      <w:r w:rsidRPr="00B16908">
        <w:rPr>
          <w:rFonts w:ascii="Times New Roman" w:hAnsi="Times New Roman"/>
          <w:i/>
          <w:sz w:val="22"/>
          <w:szCs w:val="22"/>
          <w:lang w:val="fr-FR"/>
        </w:rPr>
        <w:t>şi</w:t>
      </w:r>
      <w:proofErr w:type="spellEnd"/>
      <w:proofErr w:type="gramEnd"/>
      <w:r w:rsidRPr="00B16908">
        <w:rPr>
          <w:rFonts w:ascii="Times New Roman" w:hAnsi="Times New Roman"/>
          <w:i/>
          <w:sz w:val="22"/>
          <w:szCs w:val="22"/>
          <w:lang w:val="fr-FR"/>
        </w:rPr>
        <w:t xml:space="preserve"> </w:t>
      </w:r>
      <w:proofErr w:type="spellStart"/>
      <w:r w:rsidRPr="00B16908">
        <w:rPr>
          <w:rFonts w:ascii="Times New Roman" w:hAnsi="Times New Roman"/>
          <w:i/>
          <w:sz w:val="22"/>
          <w:szCs w:val="22"/>
          <w:lang w:val="fr-FR"/>
        </w:rPr>
        <w:t>prenumele</w:t>
      </w:r>
      <w:proofErr w:type="spellEnd"/>
      <w:r w:rsidRPr="00B16908">
        <w:rPr>
          <w:rFonts w:ascii="Times New Roman" w:hAnsi="Times New Roman"/>
          <w:i/>
          <w:sz w:val="22"/>
          <w:szCs w:val="22"/>
          <w:lang w:val="fr-FR"/>
        </w:rPr>
        <w:t xml:space="preserve"> </w:t>
      </w:r>
      <w:proofErr w:type="spellStart"/>
      <w:r w:rsidRPr="00B16908">
        <w:rPr>
          <w:rFonts w:ascii="Times New Roman" w:hAnsi="Times New Roman"/>
          <w:i/>
          <w:sz w:val="22"/>
          <w:szCs w:val="22"/>
          <w:lang w:val="fr-FR"/>
        </w:rPr>
        <w:t>semnatarului</w:t>
      </w:r>
      <w:proofErr w:type="spellEnd"/>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t xml:space="preserve">        .....................................................</w:t>
      </w:r>
    </w:p>
    <w:p w14:paraId="587CDFE9" w14:textId="77777777" w:rsidR="00557393" w:rsidRPr="00B16908" w:rsidRDefault="00557393" w:rsidP="00557393">
      <w:pPr>
        <w:spacing w:after="120" w:line="276" w:lineRule="auto"/>
        <w:jc w:val="both"/>
        <w:rPr>
          <w:rFonts w:ascii="Times New Roman" w:hAnsi="Times New Roman"/>
          <w:i/>
          <w:sz w:val="22"/>
          <w:szCs w:val="22"/>
          <w:lang w:val="fr-FR"/>
        </w:rPr>
      </w:pPr>
      <w:proofErr w:type="spellStart"/>
      <w:r w:rsidRPr="00B16908">
        <w:rPr>
          <w:rFonts w:ascii="Times New Roman" w:hAnsi="Times New Roman"/>
          <w:i/>
          <w:sz w:val="22"/>
          <w:szCs w:val="22"/>
          <w:lang w:val="fr-FR"/>
        </w:rPr>
        <w:t>Capacitate</w:t>
      </w:r>
      <w:proofErr w:type="spellEnd"/>
      <w:r w:rsidRPr="00B16908">
        <w:rPr>
          <w:rFonts w:ascii="Times New Roman" w:hAnsi="Times New Roman"/>
          <w:i/>
          <w:sz w:val="22"/>
          <w:szCs w:val="22"/>
          <w:lang w:val="fr-FR"/>
        </w:rPr>
        <w:t xml:space="preserve"> de </w:t>
      </w:r>
      <w:proofErr w:type="spellStart"/>
      <w:r w:rsidRPr="00B16908">
        <w:rPr>
          <w:rFonts w:ascii="Times New Roman" w:hAnsi="Times New Roman"/>
          <w:i/>
          <w:sz w:val="22"/>
          <w:szCs w:val="22"/>
          <w:lang w:val="fr-FR"/>
        </w:rPr>
        <w:t>semnătura</w:t>
      </w:r>
      <w:proofErr w:type="spellEnd"/>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t xml:space="preserve">        .....................................................</w:t>
      </w:r>
    </w:p>
    <w:p w14:paraId="49A6CF20" w14:textId="77777777" w:rsidR="00557393" w:rsidRPr="00B16908" w:rsidRDefault="00557393" w:rsidP="00557393">
      <w:pPr>
        <w:spacing w:after="120" w:line="276" w:lineRule="auto"/>
        <w:jc w:val="both"/>
        <w:rPr>
          <w:rFonts w:ascii="Times New Roman" w:hAnsi="Times New Roman"/>
          <w:b/>
          <w:i/>
          <w:sz w:val="22"/>
          <w:szCs w:val="22"/>
          <w:lang w:val="fr-FR"/>
        </w:rPr>
      </w:pPr>
      <w:proofErr w:type="spellStart"/>
      <w:r w:rsidRPr="00B16908">
        <w:rPr>
          <w:rFonts w:ascii="Times New Roman" w:hAnsi="Times New Roman"/>
          <w:b/>
          <w:i/>
          <w:sz w:val="22"/>
          <w:szCs w:val="22"/>
          <w:lang w:val="fr-FR"/>
        </w:rPr>
        <w:t>Detalii</w:t>
      </w:r>
      <w:proofErr w:type="spellEnd"/>
      <w:r w:rsidRPr="00B16908">
        <w:rPr>
          <w:rFonts w:ascii="Times New Roman" w:hAnsi="Times New Roman"/>
          <w:b/>
          <w:i/>
          <w:sz w:val="22"/>
          <w:szCs w:val="22"/>
          <w:lang w:val="fr-FR"/>
        </w:rPr>
        <w:t xml:space="preserve"> </w:t>
      </w:r>
      <w:proofErr w:type="spellStart"/>
      <w:r w:rsidRPr="00B16908">
        <w:rPr>
          <w:rFonts w:ascii="Times New Roman" w:hAnsi="Times New Roman"/>
          <w:b/>
          <w:i/>
          <w:sz w:val="22"/>
          <w:szCs w:val="22"/>
          <w:lang w:val="fr-FR"/>
        </w:rPr>
        <w:t>despre</w:t>
      </w:r>
      <w:proofErr w:type="spellEnd"/>
      <w:r w:rsidRPr="00B16908">
        <w:rPr>
          <w:rFonts w:ascii="Times New Roman" w:hAnsi="Times New Roman"/>
          <w:b/>
          <w:i/>
          <w:sz w:val="22"/>
          <w:szCs w:val="22"/>
          <w:lang w:val="fr-FR"/>
        </w:rPr>
        <w:t xml:space="preserve"> </w:t>
      </w:r>
      <w:proofErr w:type="spellStart"/>
      <w:r w:rsidRPr="00B16908">
        <w:rPr>
          <w:rFonts w:ascii="Times New Roman" w:hAnsi="Times New Roman"/>
          <w:b/>
          <w:i/>
          <w:sz w:val="22"/>
          <w:szCs w:val="22"/>
          <w:lang w:val="fr-FR"/>
        </w:rPr>
        <w:t>ofertant</w:t>
      </w:r>
      <w:proofErr w:type="spellEnd"/>
      <w:r w:rsidRPr="00B16908">
        <w:rPr>
          <w:rFonts w:ascii="Times New Roman" w:hAnsi="Times New Roman"/>
          <w:b/>
          <w:i/>
          <w:sz w:val="22"/>
          <w:szCs w:val="22"/>
          <w:lang w:val="fr-FR"/>
        </w:rPr>
        <w:t xml:space="preserve"> </w:t>
      </w:r>
    </w:p>
    <w:p w14:paraId="1F64E488" w14:textId="77777777" w:rsidR="00557393" w:rsidRPr="00B16908" w:rsidRDefault="00557393" w:rsidP="00557393">
      <w:pPr>
        <w:spacing w:after="120" w:line="276" w:lineRule="auto"/>
        <w:jc w:val="both"/>
        <w:rPr>
          <w:rFonts w:ascii="Times New Roman" w:hAnsi="Times New Roman"/>
          <w:i/>
          <w:sz w:val="22"/>
          <w:szCs w:val="22"/>
          <w:lang w:val="fr-FR"/>
        </w:rPr>
      </w:pPr>
      <w:proofErr w:type="spellStart"/>
      <w:r w:rsidRPr="00B16908">
        <w:rPr>
          <w:rFonts w:ascii="Times New Roman" w:hAnsi="Times New Roman"/>
          <w:i/>
          <w:sz w:val="22"/>
          <w:szCs w:val="22"/>
          <w:lang w:val="fr-FR"/>
        </w:rPr>
        <w:t>Numele</w:t>
      </w:r>
      <w:proofErr w:type="spellEnd"/>
      <w:r w:rsidRPr="00B16908">
        <w:rPr>
          <w:rFonts w:ascii="Times New Roman" w:hAnsi="Times New Roman"/>
          <w:i/>
          <w:sz w:val="22"/>
          <w:szCs w:val="22"/>
          <w:lang w:val="fr-FR"/>
        </w:rPr>
        <w:t xml:space="preserve"> </w:t>
      </w:r>
      <w:proofErr w:type="spellStart"/>
      <w:proofErr w:type="gramStart"/>
      <w:r w:rsidRPr="00B16908">
        <w:rPr>
          <w:rFonts w:ascii="Times New Roman" w:hAnsi="Times New Roman"/>
          <w:i/>
          <w:sz w:val="22"/>
          <w:szCs w:val="22"/>
          <w:lang w:val="fr-FR"/>
        </w:rPr>
        <w:t>ofertantului</w:t>
      </w:r>
      <w:proofErr w:type="spellEnd"/>
      <w:r w:rsidRPr="00B16908">
        <w:rPr>
          <w:rFonts w:ascii="Times New Roman" w:hAnsi="Times New Roman"/>
          <w:i/>
          <w:sz w:val="22"/>
          <w:szCs w:val="22"/>
          <w:lang w:val="fr-FR"/>
        </w:rPr>
        <w:t xml:space="preserve">  </w:t>
      </w:r>
      <w:r w:rsidRPr="00B16908">
        <w:rPr>
          <w:rFonts w:ascii="Times New Roman" w:hAnsi="Times New Roman"/>
          <w:i/>
          <w:sz w:val="22"/>
          <w:szCs w:val="22"/>
          <w:lang w:val="fr-FR"/>
        </w:rPr>
        <w:tab/>
      </w:r>
      <w:proofErr w:type="gramEnd"/>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t xml:space="preserve">        .....................................................</w:t>
      </w:r>
    </w:p>
    <w:p w14:paraId="7C9FEA14" w14:textId="77777777" w:rsidR="00557393" w:rsidRPr="00B16908" w:rsidRDefault="00557393" w:rsidP="00557393">
      <w:pPr>
        <w:spacing w:after="120" w:line="276" w:lineRule="auto"/>
        <w:jc w:val="both"/>
        <w:rPr>
          <w:rFonts w:ascii="Times New Roman" w:hAnsi="Times New Roman"/>
          <w:i/>
          <w:sz w:val="22"/>
          <w:szCs w:val="22"/>
          <w:lang w:val="fr-FR"/>
        </w:rPr>
      </w:pPr>
      <w:proofErr w:type="spellStart"/>
      <w:r w:rsidRPr="00B16908">
        <w:rPr>
          <w:rFonts w:ascii="Times New Roman" w:hAnsi="Times New Roman"/>
          <w:i/>
          <w:sz w:val="22"/>
          <w:szCs w:val="22"/>
          <w:lang w:val="fr-FR"/>
        </w:rPr>
        <w:t>Ţara</w:t>
      </w:r>
      <w:proofErr w:type="spellEnd"/>
      <w:r w:rsidRPr="00B16908">
        <w:rPr>
          <w:rFonts w:ascii="Times New Roman" w:hAnsi="Times New Roman"/>
          <w:i/>
          <w:sz w:val="22"/>
          <w:szCs w:val="22"/>
          <w:lang w:val="fr-FR"/>
        </w:rPr>
        <w:t xml:space="preserve"> de </w:t>
      </w:r>
      <w:proofErr w:type="spellStart"/>
      <w:r w:rsidRPr="00B16908">
        <w:rPr>
          <w:rFonts w:ascii="Times New Roman" w:hAnsi="Times New Roman"/>
          <w:i/>
          <w:sz w:val="22"/>
          <w:szCs w:val="22"/>
          <w:lang w:val="fr-FR"/>
        </w:rPr>
        <w:t>reşedinţă</w:t>
      </w:r>
      <w:proofErr w:type="spellEnd"/>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t xml:space="preserve">                    .....................................................</w:t>
      </w:r>
    </w:p>
    <w:p w14:paraId="1DE3F5B5" w14:textId="77777777" w:rsidR="00557393" w:rsidRPr="00B16908" w:rsidRDefault="00557393" w:rsidP="00557393">
      <w:pPr>
        <w:spacing w:after="120" w:line="276" w:lineRule="auto"/>
        <w:jc w:val="both"/>
        <w:rPr>
          <w:rFonts w:ascii="Times New Roman" w:hAnsi="Times New Roman"/>
          <w:i/>
          <w:sz w:val="22"/>
          <w:szCs w:val="22"/>
          <w:lang w:val="fr-FR"/>
        </w:rPr>
      </w:pPr>
      <w:proofErr w:type="spellStart"/>
      <w:r w:rsidRPr="00B16908">
        <w:rPr>
          <w:rFonts w:ascii="Times New Roman" w:hAnsi="Times New Roman"/>
          <w:i/>
          <w:sz w:val="22"/>
          <w:szCs w:val="22"/>
          <w:lang w:val="fr-FR"/>
        </w:rPr>
        <w:t>Adresa</w:t>
      </w:r>
      <w:proofErr w:type="spellEnd"/>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t xml:space="preserve">        .....................................................</w:t>
      </w:r>
    </w:p>
    <w:p w14:paraId="4D55DEB8" w14:textId="29BE60E6" w:rsidR="00557393" w:rsidRPr="00B16908" w:rsidRDefault="00557393" w:rsidP="00557393">
      <w:pPr>
        <w:spacing w:after="120" w:line="276" w:lineRule="auto"/>
        <w:jc w:val="both"/>
        <w:rPr>
          <w:rFonts w:ascii="Times New Roman" w:hAnsi="Times New Roman"/>
          <w:i/>
          <w:sz w:val="22"/>
          <w:szCs w:val="22"/>
          <w:lang w:val="fr-FR"/>
        </w:rPr>
      </w:pPr>
      <w:proofErr w:type="spellStart"/>
      <w:r w:rsidRPr="00B16908">
        <w:rPr>
          <w:rFonts w:ascii="Times New Roman" w:hAnsi="Times New Roman"/>
          <w:i/>
          <w:sz w:val="22"/>
          <w:szCs w:val="22"/>
          <w:lang w:val="fr-FR"/>
        </w:rPr>
        <w:t>Adresa</w:t>
      </w:r>
      <w:proofErr w:type="spellEnd"/>
      <w:r w:rsidRPr="00B16908">
        <w:rPr>
          <w:rFonts w:ascii="Times New Roman" w:hAnsi="Times New Roman"/>
          <w:i/>
          <w:sz w:val="22"/>
          <w:szCs w:val="22"/>
          <w:lang w:val="fr-FR"/>
        </w:rPr>
        <w:t xml:space="preserve"> de </w:t>
      </w:r>
      <w:proofErr w:type="spellStart"/>
      <w:r w:rsidRPr="00B16908">
        <w:rPr>
          <w:rFonts w:ascii="Times New Roman" w:hAnsi="Times New Roman"/>
          <w:i/>
          <w:sz w:val="22"/>
          <w:szCs w:val="22"/>
          <w:lang w:val="fr-FR"/>
        </w:rPr>
        <w:t>corespondenţă</w:t>
      </w:r>
      <w:proofErr w:type="spellEnd"/>
      <w:r w:rsidRPr="00B16908">
        <w:rPr>
          <w:rFonts w:ascii="Times New Roman" w:hAnsi="Times New Roman"/>
          <w:i/>
          <w:sz w:val="22"/>
          <w:szCs w:val="22"/>
          <w:lang w:val="fr-FR"/>
        </w:rPr>
        <w:t xml:space="preserve"> (</w:t>
      </w:r>
      <w:proofErr w:type="spellStart"/>
      <w:r w:rsidRPr="00B16908">
        <w:rPr>
          <w:rFonts w:ascii="Times New Roman" w:hAnsi="Times New Roman"/>
          <w:i/>
          <w:sz w:val="22"/>
          <w:szCs w:val="22"/>
          <w:lang w:val="fr-FR"/>
        </w:rPr>
        <w:t>dacă</w:t>
      </w:r>
      <w:proofErr w:type="spellEnd"/>
      <w:r w:rsidRPr="00B16908">
        <w:rPr>
          <w:rFonts w:ascii="Times New Roman" w:hAnsi="Times New Roman"/>
          <w:i/>
          <w:sz w:val="22"/>
          <w:szCs w:val="22"/>
          <w:lang w:val="fr-FR"/>
        </w:rPr>
        <w:t xml:space="preserve"> este </w:t>
      </w:r>
      <w:proofErr w:type="spellStart"/>
      <w:r w:rsidRPr="00B16908">
        <w:rPr>
          <w:rFonts w:ascii="Times New Roman" w:hAnsi="Times New Roman"/>
          <w:i/>
          <w:sz w:val="22"/>
          <w:szCs w:val="22"/>
          <w:lang w:val="fr-FR"/>
        </w:rPr>
        <w:t>diferită</w:t>
      </w:r>
      <w:proofErr w:type="spellEnd"/>
      <w:r w:rsidRPr="00B16908">
        <w:rPr>
          <w:rFonts w:ascii="Times New Roman" w:hAnsi="Times New Roman"/>
          <w:i/>
          <w:sz w:val="22"/>
          <w:szCs w:val="22"/>
          <w:lang w:val="fr-FR"/>
        </w:rPr>
        <w:t>)</w:t>
      </w:r>
      <w:r w:rsidRPr="00B16908">
        <w:rPr>
          <w:rFonts w:ascii="Times New Roman" w:hAnsi="Times New Roman"/>
          <w:i/>
          <w:sz w:val="22"/>
          <w:szCs w:val="22"/>
          <w:lang w:val="fr-FR"/>
        </w:rPr>
        <w:tab/>
      </w:r>
      <w:r w:rsidRPr="00B16908">
        <w:rPr>
          <w:rFonts w:ascii="Times New Roman" w:hAnsi="Times New Roman"/>
          <w:i/>
          <w:sz w:val="22"/>
          <w:szCs w:val="22"/>
          <w:lang w:val="fr-FR"/>
        </w:rPr>
        <w:tab/>
      </w:r>
      <w:r w:rsidR="00FE7FE8" w:rsidRPr="00B16908">
        <w:rPr>
          <w:rFonts w:ascii="Times New Roman" w:hAnsi="Times New Roman"/>
          <w:i/>
          <w:sz w:val="22"/>
          <w:szCs w:val="22"/>
          <w:lang w:val="fr-FR"/>
        </w:rPr>
        <w:t xml:space="preserve">          .....................................................        </w:t>
      </w:r>
    </w:p>
    <w:p w14:paraId="724E1AFF" w14:textId="77777777" w:rsidR="00557393" w:rsidRPr="00B16908" w:rsidRDefault="00557393" w:rsidP="00557393">
      <w:pPr>
        <w:spacing w:after="120" w:line="276" w:lineRule="auto"/>
        <w:jc w:val="both"/>
        <w:rPr>
          <w:rFonts w:ascii="Times New Roman" w:hAnsi="Times New Roman"/>
          <w:i/>
          <w:sz w:val="22"/>
          <w:szCs w:val="22"/>
          <w:lang w:val="fr-FR"/>
        </w:rPr>
      </w:pPr>
      <w:proofErr w:type="spellStart"/>
      <w:r w:rsidRPr="00B16908">
        <w:rPr>
          <w:rFonts w:ascii="Times New Roman" w:hAnsi="Times New Roman"/>
          <w:i/>
          <w:sz w:val="22"/>
          <w:szCs w:val="22"/>
          <w:lang w:val="fr-FR"/>
        </w:rPr>
        <w:t>Adresa</w:t>
      </w:r>
      <w:proofErr w:type="spellEnd"/>
      <w:r w:rsidRPr="00B16908">
        <w:rPr>
          <w:rFonts w:ascii="Times New Roman" w:hAnsi="Times New Roman"/>
          <w:i/>
          <w:sz w:val="22"/>
          <w:szCs w:val="22"/>
          <w:lang w:val="fr-FR"/>
        </w:rPr>
        <w:t xml:space="preserve"> </w:t>
      </w:r>
      <w:proofErr w:type="gramStart"/>
      <w:r w:rsidRPr="00B16908">
        <w:rPr>
          <w:rFonts w:ascii="Times New Roman" w:hAnsi="Times New Roman"/>
          <w:i/>
          <w:sz w:val="22"/>
          <w:szCs w:val="22"/>
          <w:lang w:val="fr-FR"/>
        </w:rPr>
        <w:t>de e-mail</w:t>
      </w:r>
      <w:proofErr w:type="gramEnd"/>
      <w:r w:rsidRPr="00B16908">
        <w:rPr>
          <w:rFonts w:ascii="Times New Roman" w:hAnsi="Times New Roman"/>
          <w:i/>
          <w:sz w:val="22"/>
          <w:szCs w:val="22"/>
          <w:lang w:val="fr-FR"/>
        </w:rPr>
        <w:t xml:space="preserve">                                                                                    .....................................................</w:t>
      </w:r>
    </w:p>
    <w:p w14:paraId="396EA6E4" w14:textId="77777777" w:rsidR="00557393" w:rsidRPr="00B16908" w:rsidRDefault="00557393" w:rsidP="00557393">
      <w:pPr>
        <w:spacing w:after="120" w:line="276" w:lineRule="auto"/>
        <w:jc w:val="both"/>
        <w:rPr>
          <w:rFonts w:ascii="Times New Roman" w:hAnsi="Times New Roman"/>
          <w:i/>
          <w:sz w:val="22"/>
          <w:szCs w:val="22"/>
          <w:lang w:val="fr-FR"/>
        </w:rPr>
      </w:pPr>
      <w:r w:rsidRPr="00B16908">
        <w:rPr>
          <w:rFonts w:ascii="Times New Roman" w:hAnsi="Times New Roman"/>
          <w:i/>
          <w:sz w:val="22"/>
          <w:szCs w:val="22"/>
          <w:lang w:val="fr-FR"/>
        </w:rPr>
        <w:t>Telefon / Fax</w:t>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r>
      <w:r w:rsidRPr="00B16908">
        <w:rPr>
          <w:rFonts w:ascii="Times New Roman" w:hAnsi="Times New Roman"/>
          <w:i/>
          <w:sz w:val="22"/>
          <w:szCs w:val="22"/>
          <w:lang w:val="fr-FR"/>
        </w:rPr>
        <w:tab/>
        <w:t xml:space="preserve">        .....................................................</w:t>
      </w:r>
    </w:p>
    <w:p w14:paraId="65055536" w14:textId="77777777" w:rsidR="00557393" w:rsidRPr="00B16908" w:rsidRDefault="00557393" w:rsidP="00557393">
      <w:pPr>
        <w:spacing w:line="276" w:lineRule="auto"/>
        <w:jc w:val="both"/>
        <w:rPr>
          <w:rStyle w:val="ln2tparagraf"/>
          <w:rFonts w:ascii="Times New Roman" w:hAnsi="Times New Roman"/>
          <w:sz w:val="22"/>
          <w:szCs w:val="22"/>
          <w:lang w:val="fr-FR"/>
        </w:rPr>
      </w:pPr>
      <w:r w:rsidRPr="00B16908">
        <w:rPr>
          <w:rFonts w:ascii="Times New Roman" w:hAnsi="Times New Roman"/>
          <w:i/>
          <w:sz w:val="22"/>
          <w:szCs w:val="22"/>
        </w:rPr>
        <w:t xml:space="preserve">Data </w:t>
      </w:r>
      <w:r w:rsidRPr="00B16908">
        <w:rPr>
          <w:rFonts w:ascii="Times New Roman" w:hAnsi="Times New Roman"/>
          <w:i/>
          <w:sz w:val="22"/>
          <w:szCs w:val="22"/>
        </w:rPr>
        <w:tab/>
      </w:r>
      <w:r w:rsidRPr="00B16908">
        <w:rPr>
          <w:rFonts w:ascii="Times New Roman" w:hAnsi="Times New Roman"/>
          <w:i/>
          <w:sz w:val="22"/>
          <w:szCs w:val="22"/>
        </w:rPr>
        <w:tab/>
      </w:r>
      <w:r w:rsidRPr="00B16908">
        <w:rPr>
          <w:rFonts w:ascii="Times New Roman" w:hAnsi="Times New Roman"/>
          <w:i/>
          <w:sz w:val="22"/>
          <w:szCs w:val="22"/>
        </w:rPr>
        <w:tab/>
      </w:r>
      <w:r w:rsidRPr="00B16908">
        <w:rPr>
          <w:rFonts w:ascii="Times New Roman" w:hAnsi="Times New Roman"/>
          <w:i/>
          <w:sz w:val="22"/>
          <w:szCs w:val="22"/>
        </w:rPr>
        <w:tab/>
      </w:r>
      <w:r w:rsidRPr="00B16908">
        <w:rPr>
          <w:rFonts w:ascii="Times New Roman" w:hAnsi="Times New Roman"/>
          <w:i/>
          <w:sz w:val="22"/>
          <w:szCs w:val="22"/>
        </w:rPr>
        <w:tab/>
      </w:r>
      <w:r w:rsidRPr="00B16908">
        <w:rPr>
          <w:rFonts w:ascii="Times New Roman" w:hAnsi="Times New Roman"/>
          <w:i/>
          <w:sz w:val="22"/>
          <w:szCs w:val="22"/>
        </w:rPr>
        <w:tab/>
      </w:r>
      <w:r w:rsidRPr="00B16908">
        <w:rPr>
          <w:rFonts w:ascii="Times New Roman" w:hAnsi="Times New Roman"/>
          <w:i/>
          <w:sz w:val="22"/>
          <w:szCs w:val="22"/>
        </w:rPr>
        <w:tab/>
        <w:t xml:space="preserve">                     .....................................................</w:t>
      </w:r>
    </w:p>
    <w:p w14:paraId="18A2F766" w14:textId="77777777" w:rsidR="00557393" w:rsidRPr="00B16908" w:rsidRDefault="00557393" w:rsidP="00557393">
      <w:pPr>
        <w:spacing w:line="276" w:lineRule="auto"/>
        <w:ind w:firstLine="720"/>
        <w:jc w:val="both"/>
        <w:outlineLvl w:val="0"/>
        <w:rPr>
          <w:rFonts w:ascii="Times New Roman" w:hAnsi="Times New Roman"/>
          <w:b/>
          <w:i/>
          <w:color w:val="000000"/>
          <w:sz w:val="22"/>
          <w:szCs w:val="22"/>
          <w:u w:val="single"/>
        </w:rPr>
      </w:pPr>
    </w:p>
    <w:p w14:paraId="3EF9C46B" w14:textId="77777777" w:rsidR="00557393" w:rsidRPr="00B16908" w:rsidRDefault="00557393" w:rsidP="00CD3BF8">
      <w:pPr>
        <w:jc w:val="right"/>
        <w:rPr>
          <w:rStyle w:val="PageNumber"/>
          <w:rFonts w:ascii="Arial Narrow" w:hAnsi="Arial Narrow"/>
          <w:b/>
          <w:i/>
          <w:sz w:val="22"/>
          <w:szCs w:val="22"/>
        </w:rPr>
      </w:pPr>
    </w:p>
    <w:p w14:paraId="0EF117D6" w14:textId="77777777" w:rsidR="00CD3BF8" w:rsidRPr="00B16908" w:rsidRDefault="00CD3BF8" w:rsidP="00CD3BF8">
      <w:pPr>
        <w:jc w:val="right"/>
        <w:rPr>
          <w:rStyle w:val="PageNumber"/>
          <w:rFonts w:ascii="Arial Narrow" w:hAnsi="Arial Narrow"/>
          <w:b/>
          <w:i/>
          <w:sz w:val="22"/>
          <w:szCs w:val="22"/>
        </w:rPr>
      </w:pPr>
    </w:p>
    <w:p w14:paraId="522C33D9" w14:textId="77777777" w:rsidR="00CD3BF8" w:rsidRPr="00B16908" w:rsidRDefault="00CD3BF8" w:rsidP="00CD3BF8">
      <w:pPr>
        <w:jc w:val="right"/>
        <w:rPr>
          <w:rStyle w:val="PageNumber"/>
          <w:rFonts w:ascii="Arial Narrow" w:hAnsi="Arial Narrow"/>
          <w:b/>
          <w:i/>
          <w:sz w:val="22"/>
          <w:szCs w:val="22"/>
        </w:rPr>
      </w:pPr>
    </w:p>
    <w:p w14:paraId="04CDF423" w14:textId="77777777" w:rsidR="00CD3BF8" w:rsidRPr="00B16908" w:rsidRDefault="00CD3BF8" w:rsidP="00CD3BF8">
      <w:pPr>
        <w:jc w:val="right"/>
        <w:rPr>
          <w:rStyle w:val="PageNumber"/>
          <w:rFonts w:ascii="Arial Narrow" w:hAnsi="Arial Narrow"/>
          <w:b/>
          <w:i/>
          <w:sz w:val="22"/>
          <w:szCs w:val="22"/>
        </w:rPr>
      </w:pPr>
    </w:p>
    <w:sectPr w:rsidR="00CD3BF8" w:rsidRPr="00B16908" w:rsidSect="001D0C90">
      <w:pgSz w:w="11906" w:h="16838"/>
      <w:pgMar w:top="425" w:right="992" w:bottom="425" w:left="709"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99E2B" w14:textId="77777777" w:rsidR="00697063" w:rsidRDefault="00697063">
      <w:r>
        <w:separator/>
      </w:r>
    </w:p>
  </w:endnote>
  <w:endnote w:type="continuationSeparator" w:id="0">
    <w:p w14:paraId="2779CD6E" w14:textId="77777777" w:rsidR="00697063" w:rsidRDefault="00697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D928B" w14:textId="77777777" w:rsidR="00697063" w:rsidRDefault="00697063">
      <w:r>
        <w:separator/>
      </w:r>
    </w:p>
  </w:footnote>
  <w:footnote w:type="continuationSeparator" w:id="0">
    <w:p w14:paraId="385FFCE1" w14:textId="77777777" w:rsidR="00697063" w:rsidRDefault="006970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BE716D"/>
    <w:multiLevelType w:val="multilevel"/>
    <w:tmpl w:val="6A70E8BC"/>
    <w:lvl w:ilvl="0">
      <w:start w:val="1"/>
      <w:numFmt w:val="bullet"/>
      <w:lvlText w:val=""/>
      <w:lvlJc w:val="left"/>
      <w:pPr>
        <w:tabs>
          <w:tab w:val="num" w:pos="764"/>
        </w:tabs>
        <w:ind w:left="764" w:hanging="360"/>
      </w:pPr>
      <w:rPr>
        <w:rFonts w:ascii="Symbol" w:hAnsi="Symbol" w:hint="default"/>
        <w:sz w:val="20"/>
      </w:rPr>
    </w:lvl>
    <w:lvl w:ilvl="1" w:tentative="1">
      <w:start w:val="1"/>
      <w:numFmt w:val="bullet"/>
      <w:lvlText w:val="o"/>
      <w:lvlJc w:val="left"/>
      <w:pPr>
        <w:tabs>
          <w:tab w:val="num" w:pos="1484"/>
        </w:tabs>
        <w:ind w:left="1484" w:hanging="360"/>
      </w:pPr>
      <w:rPr>
        <w:rFonts w:ascii="Courier New" w:hAnsi="Courier New" w:hint="default"/>
        <w:sz w:val="20"/>
      </w:rPr>
    </w:lvl>
    <w:lvl w:ilvl="2" w:tentative="1">
      <w:start w:val="1"/>
      <w:numFmt w:val="bullet"/>
      <w:lvlText w:val=""/>
      <w:lvlJc w:val="left"/>
      <w:pPr>
        <w:tabs>
          <w:tab w:val="num" w:pos="2204"/>
        </w:tabs>
        <w:ind w:left="2204" w:hanging="360"/>
      </w:pPr>
      <w:rPr>
        <w:rFonts w:ascii="Wingdings" w:hAnsi="Wingdings" w:hint="default"/>
        <w:sz w:val="20"/>
      </w:rPr>
    </w:lvl>
    <w:lvl w:ilvl="3" w:tentative="1">
      <w:start w:val="1"/>
      <w:numFmt w:val="bullet"/>
      <w:lvlText w:val=""/>
      <w:lvlJc w:val="left"/>
      <w:pPr>
        <w:tabs>
          <w:tab w:val="num" w:pos="2924"/>
        </w:tabs>
        <w:ind w:left="2924" w:hanging="360"/>
      </w:pPr>
      <w:rPr>
        <w:rFonts w:ascii="Wingdings" w:hAnsi="Wingdings" w:hint="default"/>
        <w:sz w:val="20"/>
      </w:rPr>
    </w:lvl>
    <w:lvl w:ilvl="4" w:tentative="1">
      <w:start w:val="1"/>
      <w:numFmt w:val="bullet"/>
      <w:lvlText w:val=""/>
      <w:lvlJc w:val="left"/>
      <w:pPr>
        <w:tabs>
          <w:tab w:val="num" w:pos="3644"/>
        </w:tabs>
        <w:ind w:left="3644" w:hanging="360"/>
      </w:pPr>
      <w:rPr>
        <w:rFonts w:ascii="Wingdings" w:hAnsi="Wingdings" w:hint="default"/>
        <w:sz w:val="20"/>
      </w:rPr>
    </w:lvl>
    <w:lvl w:ilvl="5" w:tentative="1">
      <w:start w:val="1"/>
      <w:numFmt w:val="bullet"/>
      <w:lvlText w:val=""/>
      <w:lvlJc w:val="left"/>
      <w:pPr>
        <w:tabs>
          <w:tab w:val="num" w:pos="4364"/>
        </w:tabs>
        <w:ind w:left="4364" w:hanging="360"/>
      </w:pPr>
      <w:rPr>
        <w:rFonts w:ascii="Wingdings" w:hAnsi="Wingdings" w:hint="default"/>
        <w:sz w:val="20"/>
      </w:rPr>
    </w:lvl>
    <w:lvl w:ilvl="6" w:tentative="1">
      <w:start w:val="1"/>
      <w:numFmt w:val="bullet"/>
      <w:lvlText w:val=""/>
      <w:lvlJc w:val="left"/>
      <w:pPr>
        <w:tabs>
          <w:tab w:val="num" w:pos="5084"/>
        </w:tabs>
        <w:ind w:left="5084" w:hanging="360"/>
      </w:pPr>
      <w:rPr>
        <w:rFonts w:ascii="Wingdings" w:hAnsi="Wingdings" w:hint="default"/>
        <w:sz w:val="20"/>
      </w:rPr>
    </w:lvl>
    <w:lvl w:ilvl="7" w:tentative="1">
      <w:start w:val="1"/>
      <w:numFmt w:val="bullet"/>
      <w:lvlText w:val=""/>
      <w:lvlJc w:val="left"/>
      <w:pPr>
        <w:tabs>
          <w:tab w:val="num" w:pos="5804"/>
        </w:tabs>
        <w:ind w:left="5804" w:hanging="360"/>
      </w:pPr>
      <w:rPr>
        <w:rFonts w:ascii="Wingdings" w:hAnsi="Wingdings" w:hint="default"/>
        <w:sz w:val="20"/>
      </w:rPr>
    </w:lvl>
    <w:lvl w:ilvl="8" w:tentative="1">
      <w:start w:val="1"/>
      <w:numFmt w:val="bullet"/>
      <w:lvlText w:val=""/>
      <w:lvlJc w:val="left"/>
      <w:pPr>
        <w:tabs>
          <w:tab w:val="num" w:pos="6524"/>
        </w:tabs>
        <w:ind w:left="6524" w:hanging="360"/>
      </w:pPr>
      <w:rPr>
        <w:rFonts w:ascii="Wingdings" w:hAnsi="Wingdings" w:hint="default"/>
        <w:sz w:val="20"/>
      </w:rPr>
    </w:lvl>
  </w:abstractNum>
  <w:abstractNum w:abstractNumId="5" w15:restartNumberingAfterBreak="0">
    <w:nsid w:val="043B7AEA"/>
    <w:multiLevelType w:val="hybridMultilevel"/>
    <w:tmpl w:val="36FE1CAE"/>
    <w:lvl w:ilvl="0" w:tplc="C4546BB4">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6A3AD6"/>
    <w:multiLevelType w:val="hybridMultilevel"/>
    <w:tmpl w:val="7346CEC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37633C"/>
    <w:multiLevelType w:val="hybridMultilevel"/>
    <w:tmpl w:val="70FCE0D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C712A4"/>
    <w:multiLevelType w:val="hybridMultilevel"/>
    <w:tmpl w:val="CC2E9598"/>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9" w15:restartNumberingAfterBreak="0">
    <w:nsid w:val="13C051A9"/>
    <w:multiLevelType w:val="multilevel"/>
    <w:tmpl w:val="F2880688"/>
    <w:lvl w:ilvl="0">
      <w:numFmt w:val="bullet"/>
      <w:lvlText w:val="-"/>
      <w:lvlJc w:val="left"/>
      <w:pPr>
        <w:ind w:left="360" w:hanging="360"/>
      </w:pPr>
      <w:rPr>
        <w:rFonts w:ascii="Times New Roman" w:eastAsia="Aptos"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 w15:restartNumberingAfterBreak="0">
    <w:nsid w:val="14BD534A"/>
    <w:multiLevelType w:val="hybridMultilevel"/>
    <w:tmpl w:val="EB20BA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5B6C9F"/>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86221D9"/>
    <w:multiLevelType w:val="hybridMultilevel"/>
    <w:tmpl w:val="6DE4219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4" w15:restartNumberingAfterBreak="0">
    <w:nsid w:val="22321320"/>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5" w15:restartNumberingAfterBreak="0">
    <w:nsid w:val="22820EB7"/>
    <w:multiLevelType w:val="hybridMultilevel"/>
    <w:tmpl w:val="F3F25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8"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A94B2E"/>
    <w:multiLevelType w:val="hybridMultilevel"/>
    <w:tmpl w:val="D29E8B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FC346E"/>
    <w:multiLevelType w:val="multilevel"/>
    <w:tmpl w:val="46327C4A"/>
    <w:lvl w:ilvl="0">
      <w:numFmt w:val="bullet"/>
      <w:lvlText w:val="-"/>
      <w:lvlJc w:val="left"/>
      <w:pPr>
        <w:ind w:left="360" w:hanging="360"/>
      </w:pPr>
      <w:rPr>
        <w:rFonts w:ascii="Times New Roman"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1" w15:restartNumberingAfterBreak="0">
    <w:nsid w:val="2F9818AD"/>
    <w:multiLevelType w:val="hybridMultilevel"/>
    <w:tmpl w:val="998651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EC295C"/>
    <w:multiLevelType w:val="hybridMultilevel"/>
    <w:tmpl w:val="D256BCFE"/>
    <w:lvl w:ilvl="0" w:tplc="0409000D">
      <w:start w:val="1"/>
      <w:numFmt w:val="bullet"/>
      <w:lvlText w:val=""/>
      <w:lvlJc w:val="left"/>
      <w:pPr>
        <w:ind w:left="777" w:hanging="360"/>
      </w:pPr>
      <w:rPr>
        <w:rFonts w:ascii="Wingdings" w:hAnsi="Wingdings" w:hint="default"/>
      </w:rPr>
    </w:lvl>
    <w:lvl w:ilvl="1" w:tplc="04180003" w:tentative="1">
      <w:start w:val="1"/>
      <w:numFmt w:val="bullet"/>
      <w:lvlText w:val="o"/>
      <w:lvlJc w:val="left"/>
      <w:pPr>
        <w:ind w:left="1497" w:hanging="360"/>
      </w:pPr>
      <w:rPr>
        <w:rFonts w:ascii="Courier New" w:hAnsi="Courier New" w:cs="Courier New" w:hint="default"/>
      </w:rPr>
    </w:lvl>
    <w:lvl w:ilvl="2" w:tplc="04180005" w:tentative="1">
      <w:start w:val="1"/>
      <w:numFmt w:val="bullet"/>
      <w:lvlText w:val=""/>
      <w:lvlJc w:val="left"/>
      <w:pPr>
        <w:ind w:left="2217" w:hanging="360"/>
      </w:pPr>
      <w:rPr>
        <w:rFonts w:ascii="Wingdings" w:hAnsi="Wingdings" w:hint="default"/>
      </w:rPr>
    </w:lvl>
    <w:lvl w:ilvl="3" w:tplc="04180001" w:tentative="1">
      <w:start w:val="1"/>
      <w:numFmt w:val="bullet"/>
      <w:lvlText w:val=""/>
      <w:lvlJc w:val="left"/>
      <w:pPr>
        <w:ind w:left="2937" w:hanging="360"/>
      </w:pPr>
      <w:rPr>
        <w:rFonts w:ascii="Symbol" w:hAnsi="Symbol" w:hint="default"/>
      </w:rPr>
    </w:lvl>
    <w:lvl w:ilvl="4" w:tplc="04180003" w:tentative="1">
      <w:start w:val="1"/>
      <w:numFmt w:val="bullet"/>
      <w:lvlText w:val="o"/>
      <w:lvlJc w:val="left"/>
      <w:pPr>
        <w:ind w:left="3657" w:hanging="360"/>
      </w:pPr>
      <w:rPr>
        <w:rFonts w:ascii="Courier New" w:hAnsi="Courier New" w:cs="Courier New" w:hint="default"/>
      </w:rPr>
    </w:lvl>
    <w:lvl w:ilvl="5" w:tplc="04180005" w:tentative="1">
      <w:start w:val="1"/>
      <w:numFmt w:val="bullet"/>
      <w:lvlText w:val=""/>
      <w:lvlJc w:val="left"/>
      <w:pPr>
        <w:ind w:left="4377" w:hanging="360"/>
      </w:pPr>
      <w:rPr>
        <w:rFonts w:ascii="Wingdings" w:hAnsi="Wingdings" w:hint="default"/>
      </w:rPr>
    </w:lvl>
    <w:lvl w:ilvl="6" w:tplc="04180001" w:tentative="1">
      <w:start w:val="1"/>
      <w:numFmt w:val="bullet"/>
      <w:lvlText w:val=""/>
      <w:lvlJc w:val="left"/>
      <w:pPr>
        <w:ind w:left="5097" w:hanging="360"/>
      </w:pPr>
      <w:rPr>
        <w:rFonts w:ascii="Symbol" w:hAnsi="Symbol" w:hint="default"/>
      </w:rPr>
    </w:lvl>
    <w:lvl w:ilvl="7" w:tplc="04180003" w:tentative="1">
      <w:start w:val="1"/>
      <w:numFmt w:val="bullet"/>
      <w:lvlText w:val="o"/>
      <w:lvlJc w:val="left"/>
      <w:pPr>
        <w:ind w:left="5817" w:hanging="360"/>
      </w:pPr>
      <w:rPr>
        <w:rFonts w:ascii="Courier New" w:hAnsi="Courier New" w:cs="Courier New" w:hint="default"/>
      </w:rPr>
    </w:lvl>
    <w:lvl w:ilvl="8" w:tplc="04180005" w:tentative="1">
      <w:start w:val="1"/>
      <w:numFmt w:val="bullet"/>
      <w:lvlText w:val=""/>
      <w:lvlJc w:val="left"/>
      <w:pPr>
        <w:ind w:left="6537" w:hanging="360"/>
      </w:pPr>
      <w:rPr>
        <w:rFonts w:ascii="Wingdings" w:hAnsi="Wingdings" w:hint="default"/>
      </w:rPr>
    </w:lvl>
  </w:abstractNum>
  <w:abstractNum w:abstractNumId="23" w15:restartNumberingAfterBreak="0">
    <w:nsid w:val="348C0C92"/>
    <w:multiLevelType w:val="hybridMultilevel"/>
    <w:tmpl w:val="C54C8F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082FAB"/>
    <w:multiLevelType w:val="hybridMultilevel"/>
    <w:tmpl w:val="003A13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38543C8E"/>
    <w:multiLevelType w:val="hybridMultilevel"/>
    <w:tmpl w:val="A6C0AD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9F10CE3"/>
    <w:multiLevelType w:val="hybridMultilevel"/>
    <w:tmpl w:val="DF8ECB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C4E3369"/>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DE37FC0"/>
    <w:multiLevelType w:val="hybridMultilevel"/>
    <w:tmpl w:val="5B543D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44708D6"/>
    <w:multiLevelType w:val="hybridMultilevel"/>
    <w:tmpl w:val="4B88F2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2" w15:restartNumberingAfterBreak="0">
    <w:nsid w:val="4C372ECE"/>
    <w:multiLevelType w:val="hybridMultilevel"/>
    <w:tmpl w:val="889060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C911F80"/>
    <w:multiLevelType w:val="hybridMultilevel"/>
    <w:tmpl w:val="65D4D6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D5E4F5D"/>
    <w:multiLevelType w:val="hybridMultilevel"/>
    <w:tmpl w:val="D3D8BA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15F66DB"/>
    <w:multiLevelType w:val="hybridMultilevel"/>
    <w:tmpl w:val="339A19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7"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55381EBB"/>
    <w:multiLevelType w:val="hybridMultilevel"/>
    <w:tmpl w:val="3E40A7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AC45EC6"/>
    <w:multiLevelType w:val="hybridMultilevel"/>
    <w:tmpl w:val="3B1274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41" w15:restartNumberingAfterBreak="0">
    <w:nsid w:val="5F731179"/>
    <w:multiLevelType w:val="hybridMultilevel"/>
    <w:tmpl w:val="09A2E6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19B3252"/>
    <w:multiLevelType w:val="hybridMultilevel"/>
    <w:tmpl w:val="83BA1D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3B85A1C"/>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42A7E6E"/>
    <w:multiLevelType w:val="hybridMultilevel"/>
    <w:tmpl w:val="4E9E90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53273C6"/>
    <w:multiLevelType w:val="multilevel"/>
    <w:tmpl w:val="653273C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7" w15:restartNumberingAfterBreak="0">
    <w:nsid w:val="659B48DF"/>
    <w:multiLevelType w:val="hybridMultilevel"/>
    <w:tmpl w:val="A8705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50"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97C1976"/>
    <w:multiLevelType w:val="hybridMultilevel"/>
    <w:tmpl w:val="29C0279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2" w15:restartNumberingAfterBreak="0">
    <w:nsid w:val="6D714B3B"/>
    <w:multiLevelType w:val="multilevel"/>
    <w:tmpl w:val="D0E463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3" w15:restartNumberingAfterBreak="0">
    <w:nsid w:val="6DD25C58"/>
    <w:multiLevelType w:val="hybridMultilevel"/>
    <w:tmpl w:val="D48C8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F5E338C"/>
    <w:multiLevelType w:val="multilevel"/>
    <w:tmpl w:val="6F5E338C"/>
    <w:lvl w:ilvl="0">
      <w:numFmt w:val="bullet"/>
      <w:lvlText w:val="-"/>
      <w:lvlJc w:val="left"/>
      <w:pPr>
        <w:ind w:left="1440" w:hanging="360"/>
      </w:pPr>
      <w:rPr>
        <w:rFonts w:ascii="Calibri" w:eastAsia="Calibri" w:hAnsi="Calibri" w:cs="Calibri"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5" w15:restartNumberingAfterBreak="0">
    <w:nsid w:val="704E3DE5"/>
    <w:multiLevelType w:val="hybridMultilevel"/>
    <w:tmpl w:val="5840F8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0DC7E68"/>
    <w:multiLevelType w:val="hybridMultilevel"/>
    <w:tmpl w:val="4CA85B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1120AF1"/>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9" w15:restartNumberingAfterBreak="0">
    <w:nsid w:val="7A573897"/>
    <w:multiLevelType w:val="hybridMultilevel"/>
    <w:tmpl w:val="567648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B890E70"/>
    <w:multiLevelType w:val="hybridMultilevel"/>
    <w:tmpl w:val="06C05E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E7635FC"/>
    <w:multiLevelType w:val="hybridMultilevel"/>
    <w:tmpl w:val="A70E5F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EF607AB"/>
    <w:multiLevelType w:val="hybridMultilevel"/>
    <w:tmpl w:val="B5D074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6512120">
    <w:abstractNumId w:val="58"/>
  </w:num>
  <w:num w:numId="2" w16cid:durableId="358363056">
    <w:abstractNumId w:val="36"/>
  </w:num>
  <w:num w:numId="3" w16cid:durableId="1839734951">
    <w:abstractNumId w:val="48"/>
  </w:num>
  <w:num w:numId="4" w16cid:durableId="2087921134">
    <w:abstractNumId w:val="13"/>
  </w:num>
  <w:num w:numId="5" w16cid:durableId="1066608641">
    <w:abstractNumId w:val="31"/>
  </w:num>
  <w:num w:numId="6" w16cid:durableId="1815221896">
    <w:abstractNumId w:val="17"/>
  </w:num>
  <w:num w:numId="7" w16cid:durableId="91053257">
    <w:abstractNumId w:val="40"/>
  </w:num>
  <w:num w:numId="8" w16cid:durableId="1422797434">
    <w:abstractNumId w:val="49"/>
  </w:num>
  <w:num w:numId="9" w16cid:durableId="1135564961">
    <w:abstractNumId w:val="16"/>
  </w:num>
  <w:num w:numId="10" w16cid:durableId="1338575770">
    <w:abstractNumId w:val="50"/>
  </w:num>
  <w:num w:numId="11" w16cid:durableId="1774275880">
    <w:abstractNumId w:val="14"/>
  </w:num>
  <w:num w:numId="12" w16cid:durableId="2110001857">
    <w:abstractNumId w:val="51"/>
  </w:num>
  <w:num w:numId="13" w16cid:durableId="862867318">
    <w:abstractNumId w:val="5"/>
  </w:num>
  <w:num w:numId="14" w16cid:durableId="700712166">
    <w:abstractNumId w:val="24"/>
  </w:num>
  <w:num w:numId="15" w16cid:durableId="2118793930">
    <w:abstractNumId w:val="8"/>
  </w:num>
  <w:num w:numId="16" w16cid:durableId="1915704600">
    <w:abstractNumId w:val="28"/>
  </w:num>
  <w:num w:numId="17" w16cid:durableId="1780444977">
    <w:abstractNumId w:val="57"/>
  </w:num>
  <w:num w:numId="18" w16cid:durableId="702022498">
    <w:abstractNumId w:val="44"/>
  </w:num>
  <w:num w:numId="19" w16cid:durableId="251085204">
    <w:abstractNumId w:val="42"/>
  </w:num>
  <w:num w:numId="20" w16cid:durableId="1099568888">
    <w:abstractNumId w:val="20"/>
  </w:num>
  <w:num w:numId="21" w16cid:durableId="1614897647">
    <w:abstractNumId w:val="52"/>
  </w:num>
  <w:num w:numId="22" w16cid:durableId="1896308169">
    <w:abstractNumId w:val="9"/>
  </w:num>
  <w:num w:numId="23" w16cid:durableId="1053700697">
    <w:abstractNumId w:val="25"/>
  </w:num>
  <w:num w:numId="24" w16cid:durableId="2008241634">
    <w:abstractNumId w:val="37"/>
  </w:num>
  <w:num w:numId="25" w16cid:durableId="1171216450">
    <w:abstractNumId w:val="22"/>
  </w:num>
  <w:num w:numId="26" w16cid:durableId="2023122539">
    <w:abstractNumId w:val="58"/>
  </w:num>
  <w:num w:numId="27" w16cid:durableId="1368750575">
    <w:abstractNumId w:val="11"/>
  </w:num>
  <w:num w:numId="28" w16cid:durableId="816265764">
    <w:abstractNumId w:val="18"/>
  </w:num>
  <w:num w:numId="29" w16cid:durableId="676494122">
    <w:abstractNumId w:val="54"/>
  </w:num>
  <w:num w:numId="30" w16cid:durableId="1335184884">
    <w:abstractNumId w:val="46"/>
  </w:num>
  <w:num w:numId="31" w16cid:durableId="1381586429">
    <w:abstractNumId w:val="4"/>
  </w:num>
  <w:num w:numId="32" w16cid:durableId="913467998">
    <w:abstractNumId w:val="27"/>
  </w:num>
  <w:num w:numId="33" w16cid:durableId="1326862417">
    <w:abstractNumId w:val="41"/>
  </w:num>
  <w:num w:numId="34" w16cid:durableId="1368066888">
    <w:abstractNumId w:val="15"/>
  </w:num>
  <w:num w:numId="35" w16cid:durableId="604071112">
    <w:abstractNumId w:val="23"/>
  </w:num>
  <w:num w:numId="36" w16cid:durableId="1504323471">
    <w:abstractNumId w:val="59"/>
  </w:num>
  <w:num w:numId="37" w16cid:durableId="536163715">
    <w:abstractNumId w:val="26"/>
  </w:num>
  <w:num w:numId="38" w16cid:durableId="371924410">
    <w:abstractNumId w:val="45"/>
  </w:num>
  <w:num w:numId="39" w16cid:durableId="1128205390">
    <w:abstractNumId w:val="21"/>
  </w:num>
  <w:num w:numId="40" w16cid:durableId="968827577">
    <w:abstractNumId w:val="39"/>
  </w:num>
  <w:num w:numId="41" w16cid:durableId="1353920562">
    <w:abstractNumId w:val="47"/>
  </w:num>
  <w:num w:numId="42" w16cid:durableId="94833174">
    <w:abstractNumId w:val="33"/>
  </w:num>
  <w:num w:numId="43" w16cid:durableId="1772386566">
    <w:abstractNumId w:val="34"/>
  </w:num>
  <w:num w:numId="44" w16cid:durableId="719212140">
    <w:abstractNumId w:val="38"/>
  </w:num>
  <w:num w:numId="45" w16cid:durableId="7602812">
    <w:abstractNumId w:val="10"/>
  </w:num>
  <w:num w:numId="46" w16cid:durableId="233972538">
    <w:abstractNumId w:val="12"/>
  </w:num>
  <w:num w:numId="47" w16cid:durableId="2095591384">
    <w:abstractNumId w:val="19"/>
  </w:num>
  <w:num w:numId="48" w16cid:durableId="520047187">
    <w:abstractNumId w:val="35"/>
  </w:num>
  <w:num w:numId="49" w16cid:durableId="238372928">
    <w:abstractNumId w:val="56"/>
  </w:num>
  <w:num w:numId="50" w16cid:durableId="992835751">
    <w:abstractNumId w:val="60"/>
  </w:num>
  <w:num w:numId="51" w16cid:durableId="568730943">
    <w:abstractNumId w:val="32"/>
  </w:num>
  <w:num w:numId="52" w16cid:durableId="968903172">
    <w:abstractNumId w:val="62"/>
  </w:num>
  <w:num w:numId="53" w16cid:durableId="878316924">
    <w:abstractNumId w:val="29"/>
  </w:num>
  <w:num w:numId="54" w16cid:durableId="433483090">
    <w:abstractNumId w:val="43"/>
  </w:num>
  <w:num w:numId="55" w16cid:durableId="555817492">
    <w:abstractNumId w:val="7"/>
  </w:num>
  <w:num w:numId="56" w16cid:durableId="762847243">
    <w:abstractNumId w:val="30"/>
  </w:num>
  <w:num w:numId="57" w16cid:durableId="855462270">
    <w:abstractNumId w:val="55"/>
  </w:num>
  <w:num w:numId="58" w16cid:durableId="1390957150">
    <w:abstractNumId w:val="6"/>
  </w:num>
  <w:num w:numId="59" w16cid:durableId="996424415">
    <w:abstractNumId w:val="61"/>
  </w:num>
  <w:num w:numId="60" w16cid:durableId="1766803890">
    <w:abstractNumId w:val="5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22B"/>
    <w:rsid w:val="0000405E"/>
    <w:rsid w:val="0001082E"/>
    <w:rsid w:val="000109C9"/>
    <w:rsid w:val="00011EB4"/>
    <w:rsid w:val="00012AE1"/>
    <w:rsid w:val="0001325A"/>
    <w:rsid w:val="00026053"/>
    <w:rsid w:val="00031795"/>
    <w:rsid w:val="00031D64"/>
    <w:rsid w:val="00032EDE"/>
    <w:rsid w:val="00033AA1"/>
    <w:rsid w:val="00046429"/>
    <w:rsid w:val="00046833"/>
    <w:rsid w:val="000477C4"/>
    <w:rsid w:val="00052CF2"/>
    <w:rsid w:val="00052FA8"/>
    <w:rsid w:val="00053889"/>
    <w:rsid w:val="0005461D"/>
    <w:rsid w:val="00054DB3"/>
    <w:rsid w:val="0005533A"/>
    <w:rsid w:val="00060B20"/>
    <w:rsid w:val="00060C69"/>
    <w:rsid w:val="00061806"/>
    <w:rsid w:val="00062688"/>
    <w:rsid w:val="00066BB1"/>
    <w:rsid w:val="00074AE4"/>
    <w:rsid w:val="00076903"/>
    <w:rsid w:val="00081D14"/>
    <w:rsid w:val="0008590A"/>
    <w:rsid w:val="00094B25"/>
    <w:rsid w:val="00097822"/>
    <w:rsid w:val="000A2271"/>
    <w:rsid w:val="000B335C"/>
    <w:rsid w:val="000B4778"/>
    <w:rsid w:val="000B4F3D"/>
    <w:rsid w:val="000B5A59"/>
    <w:rsid w:val="000B776E"/>
    <w:rsid w:val="000C1C01"/>
    <w:rsid w:val="000C34C7"/>
    <w:rsid w:val="000C59A8"/>
    <w:rsid w:val="000D27BD"/>
    <w:rsid w:val="000D5F1C"/>
    <w:rsid w:val="000E79D3"/>
    <w:rsid w:val="000F095D"/>
    <w:rsid w:val="000F1DB7"/>
    <w:rsid w:val="0010469F"/>
    <w:rsid w:val="00105DF1"/>
    <w:rsid w:val="00110E7F"/>
    <w:rsid w:val="00111429"/>
    <w:rsid w:val="001116A3"/>
    <w:rsid w:val="00115FD2"/>
    <w:rsid w:val="001205AD"/>
    <w:rsid w:val="00122DAF"/>
    <w:rsid w:val="00127165"/>
    <w:rsid w:val="00136A14"/>
    <w:rsid w:val="00137E32"/>
    <w:rsid w:val="00141EE2"/>
    <w:rsid w:val="00144A69"/>
    <w:rsid w:val="00150D15"/>
    <w:rsid w:val="00151350"/>
    <w:rsid w:val="00161AA4"/>
    <w:rsid w:val="001633E6"/>
    <w:rsid w:val="001652E3"/>
    <w:rsid w:val="00165582"/>
    <w:rsid w:val="00170E72"/>
    <w:rsid w:val="00171AB0"/>
    <w:rsid w:val="001723A2"/>
    <w:rsid w:val="00174C20"/>
    <w:rsid w:val="00174FCE"/>
    <w:rsid w:val="00175AA5"/>
    <w:rsid w:val="00180AC0"/>
    <w:rsid w:val="0018656E"/>
    <w:rsid w:val="00186BAA"/>
    <w:rsid w:val="00187428"/>
    <w:rsid w:val="0019128E"/>
    <w:rsid w:val="00192F09"/>
    <w:rsid w:val="001A0058"/>
    <w:rsid w:val="001A421F"/>
    <w:rsid w:val="001A4237"/>
    <w:rsid w:val="001A43BA"/>
    <w:rsid w:val="001A5351"/>
    <w:rsid w:val="001A5364"/>
    <w:rsid w:val="001B0E57"/>
    <w:rsid w:val="001B1BF8"/>
    <w:rsid w:val="001B45FC"/>
    <w:rsid w:val="001B4880"/>
    <w:rsid w:val="001C3151"/>
    <w:rsid w:val="001C33E6"/>
    <w:rsid w:val="001C3E70"/>
    <w:rsid w:val="001C58E0"/>
    <w:rsid w:val="001C61FF"/>
    <w:rsid w:val="001C63B0"/>
    <w:rsid w:val="001C7197"/>
    <w:rsid w:val="001C7BA4"/>
    <w:rsid w:val="001D02EB"/>
    <w:rsid w:val="001D0C90"/>
    <w:rsid w:val="001D3F2C"/>
    <w:rsid w:val="001D4BFF"/>
    <w:rsid w:val="001D65EC"/>
    <w:rsid w:val="001E25ED"/>
    <w:rsid w:val="001E5766"/>
    <w:rsid w:val="001F017F"/>
    <w:rsid w:val="001F09DD"/>
    <w:rsid w:val="001F1A20"/>
    <w:rsid w:val="001F42B5"/>
    <w:rsid w:val="001F4353"/>
    <w:rsid w:val="001F5390"/>
    <w:rsid w:val="001F59D2"/>
    <w:rsid w:val="001F7B81"/>
    <w:rsid w:val="001F7EC1"/>
    <w:rsid w:val="002027DA"/>
    <w:rsid w:val="00207041"/>
    <w:rsid w:val="00210525"/>
    <w:rsid w:val="0021095D"/>
    <w:rsid w:val="002141AB"/>
    <w:rsid w:val="00214918"/>
    <w:rsid w:val="00221641"/>
    <w:rsid w:val="00224A81"/>
    <w:rsid w:val="00225E7B"/>
    <w:rsid w:val="00226BE3"/>
    <w:rsid w:val="00232490"/>
    <w:rsid w:val="002345DD"/>
    <w:rsid w:val="00234EB5"/>
    <w:rsid w:val="00235D76"/>
    <w:rsid w:val="00237030"/>
    <w:rsid w:val="0023762F"/>
    <w:rsid w:val="002424EE"/>
    <w:rsid w:val="0024523B"/>
    <w:rsid w:val="0026197C"/>
    <w:rsid w:val="00262D91"/>
    <w:rsid w:val="0026376A"/>
    <w:rsid w:val="00263B5C"/>
    <w:rsid w:val="0026405C"/>
    <w:rsid w:val="00271D0D"/>
    <w:rsid w:val="0027241D"/>
    <w:rsid w:val="002749A1"/>
    <w:rsid w:val="00274A49"/>
    <w:rsid w:val="00274EDA"/>
    <w:rsid w:val="00275E5D"/>
    <w:rsid w:val="0028027C"/>
    <w:rsid w:val="00280DB1"/>
    <w:rsid w:val="00283067"/>
    <w:rsid w:val="00285ADF"/>
    <w:rsid w:val="00287CF5"/>
    <w:rsid w:val="00290102"/>
    <w:rsid w:val="00295786"/>
    <w:rsid w:val="00297F03"/>
    <w:rsid w:val="002A4320"/>
    <w:rsid w:val="002A5F0D"/>
    <w:rsid w:val="002A789A"/>
    <w:rsid w:val="002B1600"/>
    <w:rsid w:val="002B44E7"/>
    <w:rsid w:val="002B5BDF"/>
    <w:rsid w:val="002B6149"/>
    <w:rsid w:val="002C6775"/>
    <w:rsid w:val="002C7C23"/>
    <w:rsid w:val="002D115F"/>
    <w:rsid w:val="002D253C"/>
    <w:rsid w:val="002D5124"/>
    <w:rsid w:val="002E0DAA"/>
    <w:rsid w:val="002E1AA1"/>
    <w:rsid w:val="002E2220"/>
    <w:rsid w:val="002E4C21"/>
    <w:rsid w:val="002E50C4"/>
    <w:rsid w:val="002E6EA5"/>
    <w:rsid w:val="002E7CD2"/>
    <w:rsid w:val="002F0494"/>
    <w:rsid w:val="002F0CEF"/>
    <w:rsid w:val="002F6DA3"/>
    <w:rsid w:val="00301FDF"/>
    <w:rsid w:val="00305C9B"/>
    <w:rsid w:val="0030628F"/>
    <w:rsid w:val="003133A2"/>
    <w:rsid w:val="00313EA0"/>
    <w:rsid w:val="00316281"/>
    <w:rsid w:val="00317D4D"/>
    <w:rsid w:val="00321894"/>
    <w:rsid w:val="003231D6"/>
    <w:rsid w:val="00323902"/>
    <w:rsid w:val="00326F06"/>
    <w:rsid w:val="00327322"/>
    <w:rsid w:val="00330897"/>
    <w:rsid w:val="00334FEE"/>
    <w:rsid w:val="00336854"/>
    <w:rsid w:val="0034170D"/>
    <w:rsid w:val="00341B9C"/>
    <w:rsid w:val="003427D0"/>
    <w:rsid w:val="003437AC"/>
    <w:rsid w:val="00355B9C"/>
    <w:rsid w:val="003623FB"/>
    <w:rsid w:val="0036379E"/>
    <w:rsid w:val="00366FC3"/>
    <w:rsid w:val="00371DF2"/>
    <w:rsid w:val="00372094"/>
    <w:rsid w:val="00373AD5"/>
    <w:rsid w:val="0037529A"/>
    <w:rsid w:val="00375B07"/>
    <w:rsid w:val="003770D0"/>
    <w:rsid w:val="003778B4"/>
    <w:rsid w:val="0038359B"/>
    <w:rsid w:val="00384C0B"/>
    <w:rsid w:val="00384D91"/>
    <w:rsid w:val="00385480"/>
    <w:rsid w:val="00385743"/>
    <w:rsid w:val="00385AD5"/>
    <w:rsid w:val="003939B0"/>
    <w:rsid w:val="003A2E4B"/>
    <w:rsid w:val="003A3A32"/>
    <w:rsid w:val="003A40D7"/>
    <w:rsid w:val="003A5D81"/>
    <w:rsid w:val="003B15AC"/>
    <w:rsid w:val="003B618A"/>
    <w:rsid w:val="003C0F27"/>
    <w:rsid w:val="003D2BEE"/>
    <w:rsid w:val="003D7CC0"/>
    <w:rsid w:val="003E35E3"/>
    <w:rsid w:val="003E79F6"/>
    <w:rsid w:val="003E7B24"/>
    <w:rsid w:val="003F202C"/>
    <w:rsid w:val="003F234D"/>
    <w:rsid w:val="003F64E1"/>
    <w:rsid w:val="00402708"/>
    <w:rsid w:val="00402935"/>
    <w:rsid w:val="0040396A"/>
    <w:rsid w:val="004074D8"/>
    <w:rsid w:val="0041072F"/>
    <w:rsid w:val="00412E92"/>
    <w:rsid w:val="004150DE"/>
    <w:rsid w:val="00420DF4"/>
    <w:rsid w:val="00422ADB"/>
    <w:rsid w:val="004276B1"/>
    <w:rsid w:val="0043440F"/>
    <w:rsid w:val="00434462"/>
    <w:rsid w:val="00436705"/>
    <w:rsid w:val="00443DEE"/>
    <w:rsid w:val="00444D4D"/>
    <w:rsid w:val="00446160"/>
    <w:rsid w:val="004512D0"/>
    <w:rsid w:val="004525E6"/>
    <w:rsid w:val="00454113"/>
    <w:rsid w:val="00461830"/>
    <w:rsid w:val="004631FE"/>
    <w:rsid w:val="004659D4"/>
    <w:rsid w:val="0047473F"/>
    <w:rsid w:val="0047519C"/>
    <w:rsid w:val="00475637"/>
    <w:rsid w:val="00480780"/>
    <w:rsid w:val="0048761D"/>
    <w:rsid w:val="00487E07"/>
    <w:rsid w:val="00490DC3"/>
    <w:rsid w:val="004916F7"/>
    <w:rsid w:val="00491F57"/>
    <w:rsid w:val="00492FE0"/>
    <w:rsid w:val="00496EBE"/>
    <w:rsid w:val="004A0AD5"/>
    <w:rsid w:val="004A31B0"/>
    <w:rsid w:val="004A734A"/>
    <w:rsid w:val="004B390C"/>
    <w:rsid w:val="004C1E48"/>
    <w:rsid w:val="004D1AAF"/>
    <w:rsid w:val="004E14D7"/>
    <w:rsid w:val="004E17FF"/>
    <w:rsid w:val="004E26C1"/>
    <w:rsid w:val="004E2875"/>
    <w:rsid w:val="004E3AC8"/>
    <w:rsid w:val="004E3EE5"/>
    <w:rsid w:val="004E50C0"/>
    <w:rsid w:val="004F1E42"/>
    <w:rsid w:val="004F58EA"/>
    <w:rsid w:val="005030A8"/>
    <w:rsid w:val="00505A1F"/>
    <w:rsid w:val="00505A21"/>
    <w:rsid w:val="00506773"/>
    <w:rsid w:val="00510158"/>
    <w:rsid w:val="005169FC"/>
    <w:rsid w:val="0052323A"/>
    <w:rsid w:val="0052382C"/>
    <w:rsid w:val="0052412E"/>
    <w:rsid w:val="00526DC0"/>
    <w:rsid w:val="0053770A"/>
    <w:rsid w:val="005443E0"/>
    <w:rsid w:val="00550E6A"/>
    <w:rsid w:val="005538AA"/>
    <w:rsid w:val="00556CF1"/>
    <w:rsid w:val="00557393"/>
    <w:rsid w:val="005624D8"/>
    <w:rsid w:val="00562C9D"/>
    <w:rsid w:val="00563DEE"/>
    <w:rsid w:val="00564503"/>
    <w:rsid w:val="005664B7"/>
    <w:rsid w:val="005704BD"/>
    <w:rsid w:val="005726F1"/>
    <w:rsid w:val="00580051"/>
    <w:rsid w:val="00586244"/>
    <w:rsid w:val="00587530"/>
    <w:rsid w:val="00591FBB"/>
    <w:rsid w:val="00592057"/>
    <w:rsid w:val="00597B7E"/>
    <w:rsid w:val="005A2482"/>
    <w:rsid w:val="005A2F49"/>
    <w:rsid w:val="005B077C"/>
    <w:rsid w:val="005B3B5E"/>
    <w:rsid w:val="005B424A"/>
    <w:rsid w:val="005B4B75"/>
    <w:rsid w:val="005C00B2"/>
    <w:rsid w:val="005C0257"/>
    <w:rsid w:val="005C1ED3"/>
    <w:rsid w:val="005C6311"/>
    <w:rsid w:val="005D129E"/>
    <w:rsid w:val="005D36D1"/>
    <w:rsid w:val="005D3816"/>
    <w:rsid w:val="005D5319"/>
    <w:rsid w:val="005E0503"/>
    <w:rsid w:val="005E2B5A"/>
    <w:rsid w:val="005E3BB2"/>
    <w:rsid w:val="005E4712"/>
    <w:rsid w:val="005E59AF"/>
    <w:rsid w:val="005E7786"/>
    <w:rsid w:val="005F4BD0"/>
    <w:rsid w:val="00605094"/>
    <w:rsid w:val="006118E6"/>
    <w:rsid w:val="0061361C"/>
    <w:rsid w:val="00613E6F"/>
    <w:rsid w:val="00615E08"/>
    <w:rsid w:val="0061793D"/>
    <w:rsid w:val="00617CDA"/>
    <w:rsid w:val="0062247A"/>
    <w:rsid w:val="00623081"/>
    <w:rsid w:val="00625783"/>
    <w:rsid w:val="00627014"/>
    <w:rsid w:val="00633805"/>
    <w:rsid w:val="00636500"/>
    <w:rsid w:val="00640393"/>
    <w:rsid w:val="00643285"/>
    <w:rsid w:val="00643ADA"/>
    <w:rsid w:val="00647414"/>
    <w:rsid w:val="006506B0"/>
    <w:rsid w:val="0065266D"/>
    <w:rsid w:val="006540D8"/>
    <w:rsid w:val="00655E62"/>
    <w:rsid w:val="00655F1A"/>
    <w:rsid w:val="00656786"/>
    <w:rsid w:val="00656CC7"/>
    <w:rsid w:val="00657E72"/>
    <w:rsid w:val="0066268A"/>
    <w:rsid w:val="006632F7"/>
    <w:rsid w:val="006662FF"/>
    <w:rsid w:val="00675F16"/>
    <w:rsid w:val="006801BF"/>
    <w:rsid w:val="00681F2A"/>
    <w:rsid w:val="00682580"/>
    <w:rsid w:val="0068353E"/>
    <w:rsid w:val="00686A68"/>
    <w:rsid w:val="00687465"/>
    <w:rsid w:val="00687BD5"/>
    <w:rsid w:val="00692C2F"/>
    <w:rsid w:val="00694B7B"/>
    <w:rsid w:val="00694DE7"/>
    <w:rsid w:val="00694ECB"/>
    <w:rsid w:val="00697063"/>
    <w:rsid w:val="00697B8E"/>
    <w:rsid w:val="006A18B0"/>
    <w:rsid w:val="006A2D67"/>
    <w:rsid w:val="006A55CE"/>
    <w:rsid w:val="006A6D9B"/>
    <w:rsid w:val="006A7293"/>
    <w:rsid w:val="006B2FA9"/>
    <w:rsid w:val="006B4DD4"/>
    <w:rsid w:val="006B4F78"/>
    <w:rsid w:val="006C096E"/>
    <w:rsid w:val="006C26EE"/>
    <w:rsid w:val="006D1ECB"/>
    <w:rsid w:val="006D33B0"/>
    <w:rsid w:val="006D3DFB"/>
    <w:rsid w:val="006D5BFB"/>
    <w:rsid w:val="006D69E9"/>
    <w:rsid w:val="006D7AE4"/>
    <w:rsid w:val="006E0907"/>
    <w:rsid w:val="006E17A1"/>
    <w:rsid w:val="006E72D3"/>
    <w:rsid w:val="006F104B"/>
    <w:rsid w:val="006F1E75"/>
    <w:rsid w:val="006F70F1"/>
    <w:rsid w:val="00700253"/>
    <w:rsid w:val="0070084B"/>
    <w:rsid w:val="00700C6E"/>
    <w:rsid w:val="00705A73"/>
    <w:rsid w:val="00716C21"/>
    <w:rsid w:val="00717AE9"/>
    <w:rsid w:val="00720952"/>
    <w:rsid w:val="00724E8B"/>
    <w:rsid w:val="00726325"/>
    <w:rsid w:val="00737755"/>
    <w:rsid w:val="00740692"/>
    <w:rsid w:val="00743EA7"/>
    <w:rsid w:val="00744CB1"/>
    <w:rsid w:val="00750C73"/>
    <w:rsid w:val="00755D8B"/>
    <w:rsid w:val="00755E22"/>
    <w:rsid w:val="00756538"/>
    <w:rsid w:val="0076392C"/>
    <w:rsid w:val="007643BF"/>
    <w:rsid w:val="00765F8C"/>
    <w:rsid w:val="00767A8E"/>
    <w:rsid w:val="00773CB8"/>
    <w:rsid w:val="0077624B"/>
    <w:rsid w:val="00780B80"/>
    <w:rsid w:val="00782721"/>
    <w:rsid w:val="00783975"/>
    <w:rsid w:val="00784A0A"/>
    <w:rsid w:val="00784B6C"/>
    <w:rsid w:val="007941A0"/>
    <w:rsid w:val="00796166"/>
    <w:rsid w:val="0079687B"/>
    <w:rsid w:val="007A0448"/>
    <w:rsid w:val="007A1533"/>
    <w:rsid w:val="007A2596"/>
    <w:rsid w:val="007A5D37"/>
    <w:rsid w:val="007B2074"/>
    <w:rsid w:val="007B39C9"/>
    <w:rsid w:val="007C678B"/>
    <w:rsid w:val="007C6BA3"/>
    <w:rsid w:val="007D471F"/>
    <w:rsid w:val="007D4BD6"/>
    <w:rsid w:val="007D562C"/>
    <w:rsid w:val="007E4EBC"/>
    <w:rsid w:val="007E509B"/>
    <w:rsid w:val="007E72AC"/>
    <w:rsid w:val="007F4BB5"/>
    <w:rsid w:val="007F6CE9"/>
    <w:rsid w:val="0080125D"/>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0AD3"/>
    <w:rsid w:val="008350B4"/>
    <w:rsid w:val="00835FEB"/>
    <w:rsid w:val="00841E85"/>
    <w:rsid w:val="00843AE2"/>
    <w:rsid w:val="0084492B"/>
    <w:rsid w:val="008522D3"/>
    <w:rsid w:val="00854C53"/>
    <w:rsid w:val="0085501C"/>
    <w:rsid w:val="008575D3"/>
    <w:rsid w:val="00860655"/>
    <w:rsid w:val="00860A67"/>
    <w:rsid w:val="00861454"/>
    <w:rsid w:val="008622A5"/>
    <w:rsid w:val="00863591"/>
    <w:rsid w:val="0086402B"/>
    <w:rsid w:val="00865AB0"/>
    <w:rsid w:val="00867ED9"/>
    <w:rsid w:val="00871C68"/>
    <w:rsid w:val="00872BAE"/>
    <w:rsid w:val="00873CF3"/>
    <w:rsid w:val="008765A9"/>
    <w:rsid w:val="008818A3"/>
    <w:rsid w:val="00887669"/>
    <w:rsid w:val="00893148"/>
    <w:rsid w:val="0089355A"/>
    <w:rsid w:val="00893729"/>
    <w:rsid w:val="0089459D"/>
    <w:rsid w:val="00894D06"/>
    <w:rsid w:val="00894E21"/>
    <w:rsid w:val="0089512D"/>
    <w:rsid w:val="00895EA9"/>
    <w:rsid w:val="00895F4E"/>
    <w:rsid w:val="00896247"/>
    <w:rsid w:val="0089702A"/>
    <w:rsid w:val="0089758E"/>
    <w:rsid w:val="008A7335"/>
    <w:rsid w:val="008B1E85"/>
    <w:rsid w:val="008B4CA3"/>
    <w:rsid w:val="008C3B1F"/>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126C"/>
    <w:rsid w:val="008F3755"/>
    <w:rsid w:val="008F4262"/>
    <w:rsid w:val="008F47ED"/>
    <w:rsid w:val="008F4C9C"/>
    <w:rsid w:val="008F60C1"/>
    <w:rsid w:val="00902168"/>
    <w:rsid w:val="00903F97"/>
    <w:rsid w:val="009069D9"/>
    <w:rsid w:val="0090790A"/>
    <w:rsid w:val="00910A75"/>
    <w:rsid w:val="00910D69"/>
    <w:rsid w:val="00913ECE"/>
    <w:rsid w:val="00914ACF"/>
    <w:rsid w:val="00914C35"/>
    <w:rsid w:val="0092126D"/>
    <w:rsid w:val="00922907"/>
    <w:rsid w:val="00922EFB"/>
    <w:rsid w:val="009237F7"/>
    <w:rsid w:val="009279AB"/>
    <w:rsid w:val="00927DB3"/>
    <w:rsid w:val="00930902"/>
    <w:rsid w:val="00934754"/>
    <w:rsid w:val="00937CDF"/>
    <w:rsid w:val="0094000D"/>
    <w:rsid w:val="00941628"/>
    <w:rsid w:val="00943CF2"/>
    <w:rsid w:val="009519A3"/>
    <w:rsid w:val="00965924"/>
    <w:rsid w:val="009703B1"/>
    <w:rsid w:val="009734F5"/>
    <w:rsid w:val="009755BE"/>
    <w:rsid w:val="00976DFD"/>
    <w:rsid w:val="009857E3"/>
    <w:rsid w:val="0099168C"/>
    <w:rsid w:val="0099720E"/>
    <w:rsid w:val="009A0B9C"/>
    <w:rsid w:val="009A17D9"/>
    <w:rsid w:val="009A5B00"/>
    <w:rsid w:val="009A6AD5"/>
    <w:rsid w:val="009A7F11"/>
    <w:rsid w:val="009B1D08"/>
    <w:rsid w:val="009B343F"/>
    <w:rsid w:val="009B4BDD"/>
    <w:rsid w:val="009B67F9"/>
    <w:rsid w:val="009C08A5"/>
    <w:rsid w:val="009C0BEE"/>
    <w:rsid w:val="009D0777"/>
    <w:rsid w:val="009D192E"/>
    <w:rsid w:val="009D1AB8"/>
    <w:rsid w:val="009D2F62"/>
    <w:rsid w:val="009D494C"/>
    <w:rsid w:val="009D7FDD"/>
    <w:rsid w:val="009E04E4"/>
    <w:rsid w:val="009E13BB"/>
    <w:rsid w:val="009E15A2"/>
    <w:rsid w:val="009E46D0"/>
    <w:rsid w:val="009F6828"/>
    <w:rsid w:val="00A05F08"/>
    <w:rsid w:val="00A0795B"/>
    <w:rsid w:val="00A1052D"/>
    <w:rsid w:val="00A105B7"/>
    <w:rsid w:val="00A15A11"/>
    <w:rsid w:val="00A21097"/>
    <w:rsid w:val="00A266D9"/>
    <w:rsid w:val="00A317FA"/>
    <w:rsid w:val="00A318E2"/>
    <w:rsid w:val="00A32B62"/>
    <w:rsid w:val="00A350F6"/>
    <w:rsid w:val="00A37194"/>
    <w:rsid w:val="00A3762A"/>
    <w:rsid w:val="00A40D6E"/>
    <w:rsid w:val="00A4332B"/>
    <w:rsid w:val="00A44201"/>
    <w:rsid w:val="00A47BD2"/>
    <w:rsid w:val="00A54FAE"/>
    <w:rsid w:val="00A63456"/>
    <w:rsid w:val="00A6647C"/>
    <w:rsid w:val="00A76A5D"/>
    <w:rsid w:val="00A8154F"/>
    <w:rsid w:val="00A847DB"/>
    <w:rsid w:val="00A918FA"/>
    <w:rsid w:val="00A92050"/>
    <w:rsid w:val="00A95B58"/>
    <w:rsid w:val="00AA6FED"/>
    <w:rsid w:val="00AA7C07"/>
    <w:rsid w:val="00AB004F"/>
    <w:rsid w:val="00AB0AD3"/>
    <w:rsid w:val="00AB2638"/>
    <w:rsid w:val="00AC0746"/>
    <w:rsid w:val="00AC0B4E"/>
    <w:rsid w:val="00AC3BFB"/>
    <w:rsid w:val="00AC5653"/>
    <w:rsid w:val="00AC7CB5"/>
    <w:rsid w:val="00AD0AE6"/>
    <w:rsid w:val="00AD338B"/>
    <w:rsid w:val="00AD52DE"/>
    <w:rsid w:val="00AD53F7"/>
    <w:rsid w:val="00AD72BA"/>
    <w:rsid w:val="00AE0248"/>
    <w:rsid w:val="00AE053E"/>
    <w:rsid w:val="00AE1A51"/>
    <w:rsid w:val="00AE5C76"/>
    <w:rsid w:val="00AE6FC1"/>
    <w:rsid w:val="00AE6FE7"/>
    <w:rsid w:val="00AF2855"/>
    <w:rsid w:val="00AF3B22"/>
    <w:rsid w:val="00AF3EE6"/>
    <w:rsid w:val="00AF70D4"/>
    <w:rsid w:val="00B00BC1"/>
    <w:rsid w:val="00B00E0F"/>
    <w:rsid w:val="00B06D5F"/>
    <w:rsid w:val="00B07852"/>
    <w:rsid w:val="00B11E45"/>
    <w:rsid w:val="00B128C5"/>
    <w:rsid w:val="00B132F3"/>
    <w:rsid w:val="00B16908"/>
    <w:rsid w:val="00B17B60"/>
    <w:rsid w:val="00B228AC"/>
    <w:rsid w:val="00B27ACD"/>
    <w:rsid w:val="00B312F6"/>
    <w:rsid w:val="00B32C96"/>
    <w:rsid w:val="00B40FD2"/>
    <w:rsid w:val="00B456A0"/>
    <w:rsid w:val="00B46E93"/>
    <w:rsid w:val="00B51800"/>
    <w:rsid w:val="00B53825"/>
    <w:rsid w:val="00B53CD7"/>
    <w:rsid w:val="00B56352"/>
    <w:rsid w:val="00B5796A"/>
    <w:rsid w:val="00B61CDD"/>
    <w:rsid w:val="00B63095"/>
    <w:rsid w:val="00B64903"/>
    <w:rsid w:val="00B71D57"/>
    <w:rsid w:val="00B72C05"/>
    <w:rsid w:val="00B72C56"/>
    <w:rsid w:val="00B7560D"/>
    <w:rsid w:val="00B7776F"/>
    <w:rsid w:val="00B80548"/>
    <w:rsid w:val="00B83E90"/>
    <w:rsid w:val="00B84F66"/>
    <w:rsid w:val="00B864C1"/>
    <w:rsid w:val="00B9088C"/>
    <w:rsid w:val="00B90A47"/>
    <w:rsid w:val="00B931D4"/>
    <w:rsid w:val="00B93DAB"/>
    <w:rsid w:val="00B954DD"/>
    <w:rsid w:val="00BA198A"/>
    <w:rsid w:val="00BA2113"/>
    <w:rsid w:val="00BA32ED"/>
    <w:rsid w:val="00BA713B"/>
    <w:rsid w:val="00BB09AA"/>
    <w:rsid w:val="00BB0FEE"/>
    <w:rsid w:val="00BB3EC4"/>
    <w:rsid w:val="00BB5CD5"/>
    <w:rsid w:val="00BB6CEC"/>
    <w:rsid w:val="00BC2934"/>
    <w:rsid w:val="00BC4660"/>
    <w:rsid w:val="00BC5F70"/>
    <w:rsid w:val="00BC6C87"/>
    <w:rsid w:val="00BD369F"/>
    <w:rsid w:val="00BD395E"/>
    <w:rsid w:val="00BD5395"/>
    <w:rsid w:val="00BD54FF"/>
    <w:rsid w:val="00BE35A8"/>
    <w:rsid w:val="00BE4838"/>
    <w:rsid w:val="00BE4E06"/>
    <w:rsid w:val="00BE51F4"/>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04D"/>
    <w:rsid w:val="00C21552"/>
    <w:rsid w:val="00C21EB4"/>
    <w:rsid w:val="00C22CEE"/>
    <w:rsid w:val="00C276F0"/>
    <w:rsid w:val="00C32617"/>
    <w:rsid w:val="00C355AF"/>
    <w:rsid w:val="00C36862"/>
    <w:rsid w:val="00C37204"/>
    <w:rsid w:val="00C40B29"/>
    <w:rsid w:val="00C425E6"/>
    <w:rsid w:val="00C47F6F"/>
    <w:rsid w:val="00C564A1"/>
    <w:rsid w:val="00C572B0"/>
    <w:rsid w:val="00C57464"/>
    <w:rsid w:val="00C63DFA"/>
    <w:rsid w:val="00C674A4"/>
    <w:rsid w:val="00C67F9A"/>
    <w:rsid w:val="00C71638"/>
    <w:rsid w:val="00C767A2"/>
    <w:rsid w:val="00C80439"/>
    <w:rsid w:val="00C831AD"/>
    <w:rsid w:val="00C863BF"/>
    <w:rsid w:val="00C86A08"/>
    <w:rsid w:val="00C87FAB"/>
    <w:rsid w:val="00C919EF"/>
    <w:rsid w:val="00C91EC9"/>
    <w:rsid w:val="00C92195"/>
    <w:rsid w:val="00C934C2"/>
    <w:rsid w:val="00C952D9"/>
    <w:rsid w:val="00CA0A1A"/>
    <w:rsid w:val="00CA24B8"/>
    <w:rsid w:val="00CA293F"/>
    <w:rsid w:val="00CA4F69"/>
    <w:rsid w:val="00CA7557"/>
    <w:rsid w:val="00CA7DF6"/>
    <w:rsid w:val="00CA7E7C"/>
    <w:rsid w:val="00CB69BA"/>
    <w:rsid w:val="00CC2019"/>
    <w:rsid w:val="00CC27CC"/>
    <w:rsid w:val="00CC2BC6"/>
    <w:rsid w:val="00CC74DA"/>
    <w:rsid w:val="00CD19A7"/>
    <w:rsid w:val="00CD36A1"/>
    <w:rsid w:val="00CD3BF8"/>
    <w:rsid w:val="00CD742B"/>
    <w:rsid w:val="00CE34FA"/>
    <w:rsid w:val="00CE46AB"/>
    <w:rsid w:val="00CE6F07"/>
    <w:rsid w:val="00CF2598"/>
    <w:rsid w:val="00CF7F1A"/>
    <w:rsid w:val="00D015C8"/>
    <w:rsid w:val="00D023E5"/>
    <w:rsid w:val="00D040C1"/>
    <w:rsid w:val="00D05BA5"/>
    <w:rsid w:val="00D06237"/>
    <w:rsid w:val="00D10577"/>
    <w:rsid w:val="00D11AE9"/>
    <w:rsid w:val="00D1287E"/>
    <w:rsid w:val="00D15FE3"/>
    <w:rsid w:val="00D16829"/>
    <w:rsid w:val="00D16B48"/>
    <w:rsid w:val="00D22E48"/>
    <w:rsid w:val="00D23D2A"/>
    <w:rsid w:val="00D2718B"/>
    <w:rsid w:val="00D274AF"/>
    <w:rsid w:val="00D35F1C"/>
    <w:rsid w:val="00D36F14"/>
    <w:rsid w:val="00D37A3C"/>
    <w:rsid w:val="00D40BA1"/>
    <w:rsid w:val="00D419DC"/>
    <w:rsid w:val="00D4458E"/>
    <w:rsid w:val="00D45AD7"/>
    <w:rsid w:val="00D53C47"/>
    <w:rsid w:val="00D647C5"/>
    <w:rsid w:val="00D6616B"/>
    <w:rsid w:val="00D66B02"/>
    <w:rsid w:val="00D70B5B"/>
    <w:rsid w:val="00D71F9E"/>
    <w:rsid w:val="00D80D7E"/>
    <w:rsid w:val="00D82A7A"/>
    <w:rsid w:val="00D84356"/>
    <w:rsid w:val="00D859E1"/>
    <w:rsid w:val="00D92E3F"/>
    <w:rsid w:val="00D93113"/>
    <w:rsid w:val="00D941E0"/>
    <w:rsid w:val="00D94FBD"/>
    <w:rsid w:val="00DA1D78"/>
    <w:rsid w:val="00DA2D86"/>
    <w:rsid w:val="00DA4CC9"/>
    <w:rsid w:val="00DA50E5"/>
    <w:rsid w:val="00DA57B4"/>
    <w:rsid w:val="00DA6723"/>
    <w:rsid w:val="00DB02D6"/>
    <w:rsid w:val="00DB0C7A"/>
    <w:rsid w:val="00DB35FC"/>
    <w:rsid w:val="00DB47BD"/>
    <w:rsid w:val="00DB48BC"/>
    <w:rsid w:val="00DB603E"/>
    <w:rsid w:val="00DC105C"/>
    <w:rsid w:val="00DC1C52"/>
    <w:rsid w:val="00DC4272"/>
    <w:rsid w:val="00DD3A18"/>
    <w:rsid w:val="00DD4693"/>
    <w:rsid w:val="00DD6D06"/>
    <w:rsid w:val="00DE0063"/>
    <w:rsid w:val="00DE27A8"/>
    <w:rsid w:val="00DF08C5"/>
    <w:rsid w:val="00DF49FB"/>
    <w:rsid w:val="00DF5919"/>
    <w:rsid w:val="00DF76F9"/>
    <w:rsid w:val="00E008D9"/>
    <w:rsid w:val="00E0131A"/>
    <w:rsid w:val="00E025B3"/>
    <w:rsid w:val="00E02C69"/>
    <w:rsid w:val="00E03625"/>
    <w:rsid w:val="00E03ABD"/>
    <w:rsid w:val="00E05457"/>
    <w:rsid w:val="00E05CA3"/>
    <w:rsid w:val="00E05D64"/>
    <w:rsid w:val="00E05E07"/>
    <w:rsid w:val="00E06029"/>
    <w:rsid w:val="00E0655B"/>
    <w:rsid w:val="00E1171C"/>
    <w:rsid w:val="00E12119"/>
    <w:rsid w:val="00E12D43"/>
    <w:rsid w:val="00E15CF3"/>
    <w:rsid w:val="00E17AFA"/>
    <w:rsid w:val="00E225BE"/>
    <w:rsid w:val="00E2718D"/>
    <w:rsid w:val="00E3223A"/>
    <w:rsid w:val="00E40163"/>
    <w:rsid w:val="00E40C8E"/>
    <w:rsid w:val="00E40D4C"/>
    <w:rsid w:val="00E43113"/>
    <w:rsid w:val="00E43367"/>
    <w:rsid w:val="00E44896"/>
    <w:rsid w:val="00E5056B"/>
    <w:rsid w:val="00E52350"/>
    <w:rsid w:val="00E540B9"/>
    <w:rsid w:val="00E541AB"/>
    <w:rsid w:val="00E548AC"/>
    <w:rsid w:val="00E55427"/>
    <w:rsid w:val="00E55E5A"/>
    <w:rsid w:val="00E6169C"/>
    <w:rsid w:val="00E62606"/>
    <w:rsid w:val="00E62EB8"/>
    <w:rsid w:val="00E6371A"/>
    <w:rsid w:val="00E70216"/>
    <w:rsid w:val="00E72889"/>
    <w:rsid w:val="00E75124"/>
    <w:rsid w:val="00E801ED"/>
    <w:rsid w:val="00E816CC"/>
    <w:rsid w:val="00E817DB"/>
    <w:rsid w:val="00E83C5A"/>
    <w:rsid w:val="00E850A3"/>
    <w:rsid w:val="00E90516"/>
    <w:rsid w:val="00E9408A"/>
    <w:rsid w:val="00E956C8"/>
    <w:rsid w:val="00EA0942"/>
    <w:rsid w:val="00EB1036"/>
    <w:rsid w:val="00EB1C5C"/>
    <w:rsid w:val="00EB2B40"/>
    <w:rsid w:val="00EB3907"/>
    <w:rsid w:val="00EB67E8"/>
    <w:rsid w:val="00EC1CCF"/>
    <w:rsid w:val="00EC1F78"/>
    <w:rsid w:val="00EC3674"/>
    <w:rsid w:val="00EC4C11"/>
    <w:rsid w:val="00EC5354"/>
    <w:rsid w:val="00EC7534"/>
    <w:rsid w:val="00ED44BA"/>
    <w:rsid w:val="00ED6929"/>
    <w:rsid w:val="00EE0A23"/>
    <w:rsid w:val="00EE0A96"/>
    <w:rsid w:val="00EE1476"/>
    <w:rsid w:val="00EF18BB"/>
    <w:rsid w:val="00EF5868"/>
    <w:rsid w:val="00EF7D0D"/>
    <w:rsid w:val="00F02B3E"/>
    <w:rsid w:val="00F1010B"/>
    <w:rsid w:val="00F15C6B"/>
    <w:rsid w:val="00F16A4E"/>
    <w:rsid w:val="00F16DCF"/>
    <w:rsid w:val="00F17DF6"/>
    <w:rsid w:val="00F20436"/>
    <w:rsid w:val="00F20E9E"/>
    <w:rsid w:val="00F25A09"/>
    <w:rsid w:val="00F32916"/>
    <w:rsid w:val="00F340FE"/>
    <w:rsid w:val="00F40357"/>
    <w:rsid w:val="00F4098F"/>
    <w:rsid w:val="00F41A0D"/>
    <w:rsid w:val="00F5384E"/>
    <w:rsid w:val="00F542AB"/>
    <w:rsid w:val="00F62FD0"/>
    <w:rsid w:val="00F65CDD"/>
    <w:rsid w:val="00F67C02"/>
    <w:rsid w:val="00F7608F"/>
    <w:rsid w:val="00F7653D"/>
    <w:rsid w:val="00F8096C"/>
    <w:rsid w:val="00F82CE9"/>
    <w:rsid w:val="00F831CE"/>
    <w:rsid w:val="00F83817"/>
    <w:rsid w:val="00F85B7B"/>
    <w:rsid w:val="00F93151"/>
    <w:rsid w:val="00F93D9F"/>
    <w:rsid w:val="00F94BC4"/>
    <w:rsid w:val="00F966E0"/>
    <w:rsid w:val="00F97D8E"/>
    <w:rsid w:val="00FA19A3"/>
    <w:rsid w:val="00FA3446"/>
    <w:rsid w:val="00FA3DC7"/>
    <w:rsid w:val="00FA3FBA"/>
    <w:rsid w:val="00FA7E72"/>
    <w:rsid w:val="00FB0C50"/>
    <w:rsid w:val="00FB223F"/>
    <w:rsid w:val="00FB3D4B"/>
    <w:rsid w:val="00FB44B9"/>
    <w:rsid w:val="00FB56F5"/>
    <w:rsid w:val="00FB5C4D"/>
    <w:rsid w:val="00FD0BCD"/>
    <w:rsid w:val="00FD42E6"/>
    <w:rsid w:val="00FD54F1"/>
    <w:rsid w:val="00FD65E7"/>
    <w:rsid w:val="00FE043E"/>
    <w:rsid w:val="00FE2610"/>
    <w:rsid w:val="00FE315C"/>
    <w:rsid w:val="00FE4565"/>
    <w:rsid w:val="00FE7FE8"/>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5881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6B48"/>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784A0A"/>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6Char">
    <w:name w:val="Heading 6 Char"/>
    <w:basedOn w:val="DefaultParagraphFont"/>
    <w:link w:val="Heading6"/>
    <w:uiPriority w:val="9"/>
    <w:semiHidden/>
    <w:rsid w:val="00784A0A"/>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46</Pages>
  <Words>12752</Words>
  <Characters>72689</Characters>
  <Application>Microsoft Office Word</Application>
  <DocSecurity>0</DocSecurity>
  <Lines>605</Lines>
  <Paragraphs>170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85271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29</cp:revision>
  <cp:lastPrinted>2025-09-16T13:56:00Z</cp:lastPrinted>
  <dcterms:created xsi:type="dcterms:W3CDTF">2025-07-16T07:42:00Z</dcterms:created>
  <dcterms:modified xsi:type="dcterms:W3CDTF">2025-09-16T14:29:00Z</dcterms:modified>
</cp:coreProperties>
</file>