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002EA7" w14:paraId="314A99FA" w14:textId="77777777" w:rsidTr="00BA468F">
        <w:tc>
          <w:tcPr>
            <w:tcW w:w="625" w:type="dxa"/>
            <w:vAlign w:val="center"/>
          </w:tcPr>
          <w:p w14:paraId="44CC15C6" w14:textId="20F2B274"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Nr. </w:t>
            </w:r>
            <w:r w:rsidR="00BA468F" w:rsidRPr="00002EA7">
              <w:rPr>
                <w:rFonts w:ascii="Times New Roman" w:eastAsia="Calibri" w:hAnsi="Times New Roman"/>
                <w:b/>
                <w:iCs/>
                <w:sz w:val="22"/>
                <w:szCs w:val="22"/>
                <w:lang w:val="ro-RO"/>
              </w:rPr>
              <w:t>C</w:t>
            </w:r>
            <w:r w:rsidRPr="00002EA7">
              <w:rPr>
                <w:rFonts w:ascii="Times New Roman" w:eastAsia="Calibri" w:hAnsi="Times New Roman"/>
                <w:b/>
                <w:iCs/>
                <w:sz w:val="22"/>
                <w:szCs w:val="22"/>
                <w:lang w:val="ro-RO"/>
              </w:rPr>
              <w:t>rt</w:t>
            </w:r>
          </w:p>
        </w:tc>
        <w:tc>
          <w:tcPr>
            <w:tcW w:w="1893" w:type="dxa"/>
            <w:vAlign w:val="center"/>
          </w:tcPr>
          <w:p w14:paraId="646C15AF" w14:textId="160D918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Denumirea </w:t>
            </w:r>
            <w:r w:rsidR="00B50811">
              <w:rPr>
                <w:rFonts w:ascii="Times New Roman" w:eastAsia="Calibri" w:hAnsi="Times New Roman"/>
                <w:b/>
                <w:iCs/>
                <w:sz w:val="22"/>
                <w:szCs w:val="22"/>
                <w:lang w:val="ro-RO"/>
              </w:rPr>
              <w:t>produsului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BA468F">
        <w:tc>
          <w:tcPr>
            <w:tcW w:w="625"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893"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40650" w:rsidRPr="00002EA7" w14:paraId="0CB0308A" w14:textId="77777777" w:rsidTr="00BA468F">
        <w:trPr>
          <w:trHeight w:val="635"/>
        </w:trPr>
        <w:tc>
          <w:tcPr>
            <w:tcW w:w="625" w:type="dxa"/>
            <w:vAlign w:val="center"/>
          </w:tcPr>
          <w:p w14:paraId="34C1896A" w14:textId="77777777" w:rsidR="00640650" w:rsidRPr="00002EA7" w:rsidRDefault="00640650">
            <w:pPr>
              <w:pStyle w:val="ListParagraph"/>
              <w:numPr>
                <w:ilvl w:val="0"/>
                <w:numId w:val="3"/>
              </w:numPr>
              <w:jc w:val="center"/>
              <w:rPr>
                <w:rFonts w:eastAsia="Calibri"/>
                <w:b/>
                <w:iCs/>
                <w:sz w:val="22"/>
                <w:szCs w:val="22"/>
                <w:lang w:val="ro-RO"/>
              </w:rPr>
            </w:pPr>
          </w:p>
        </w:tc>
        <w:tc>
          <w:tcPr>
            <w:tcW w:w="1893" w:type="dxa"/>
          </w:tcPr>
          <w:p w14:paraId="7FC1816B" w14:textId="017F0146" w:rsidR="00640650" w:rsidRPr="00640650" w:rsidRDefault="00A534B5" w:rsidP="00640650">
            <w:pPr>
              <w:rPr>
                <w:rFonts w:ascii="Times New Roman" w:hAnsi="Times New Roman"/>
                <w:sz w:val="24"/>
                <w:szCs w:val="24"/>
              </w:rPr>
            </w:pPr>
            <w:proofErr w:type="spellStart"/>
            <w:r w:rsidRPr="00A534B5">
              <w:rPr>
                <w:rFonts w:ascii="Times New Roman" w:hAnsi="Times New Roman"/>
                <w:sz w:val="24"/>
                <w:szCs w:val="24"/>
              </w:rPr>
              <w:t>Sistem</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testare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experimental</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servicii</w:t>
            </w:r>
            <w:proofErr w:type="spellEnd"/>
            <w:r w:rsidRPr="00A534B5">
              <w:rPr>
                <w:rFonts w:ascii="Times New Roman" w:hAnsi="Times New Roman"/>
                <w:sz w:val="24"/>
                <w:szCs w:val="24"/>
              </w:rPr>
              <w:t xml:space="preserve"> de design </w:t>
            </w:r>
            <w:proofErr w:type="spellStart"/>
            <w:r w:rsidRPr="00A534B5">
              <w:rPr>
                <w:rFonts w:ascii="Times New Roman" w:hAnsi="Times New Roman"/>
                <w:sz w:val="24"/>
                <w:szCs w:val="24"/>
              </w:rPr>
              <w:t>incluse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pești</w:t>
            </w:r>
            <w:proofErr w:type="spellEnd"/>
            <w:r w:rsidRPr="00A534B5">
              <w:rPr>
                <w:rFonts w:ascii="Times New Roman" w:hAnsi="Times New Roman"/>
                <w:sz w:val="24"/>
                <w:szCs w:val="24"/>
              </w:rPr>
              <w:t>)</w:t>
            </w:r>
          </w:p>
        </w:tc>
        <w:tc>
          <w:tcPr>
            <w:tcW w:w="992" w:type="dxa"/>
            <w:vAlign w:val="center"/>
          </w:tcPr>
          <w:p w14:paraId="3D8EE4E0" w14:textId="69E581DE" w:rsidR="00640650" w:rsidRPr="00002EA7" w:rsidRDefault="00236A72" w:rsidP="00640650">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shd w:val="clear" w:color="auto" w:fill="auto"/>
            <w:vAlign w:val="center"/>
          </w:tcPr>
          <w:p w14:paraId="2DEF3AB8" w14:textId="3C231EBF" w:rsidR="00640650" w:rsidRPr="00002EA7" w:rsidRDefault="00236A72" w:rsidP="00640650">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4DAC7A69"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BA468F">
        <w:tc>
          <w:tcPr>
            <w:tcW w:w="625"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893"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AB35913"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00B50811">
        <w:rPr>
          <w:rFonts w:ascii="Times New Roman" w:hAnsi="Times New Roman"/>
          <w:b/>
          <w:bCs/>
          <w:i/>
          <w:color w:val="FF0000"/>
          <w:sz w:val="24"/>
          <w:szCs w:val="24"/>
        </w:rPr>
        <w:t xml:space="preserve"> din </w:t>
      </w:r>
      <w:proofErr w:type="spellStart"/>
      <w:r w:rsidR="00B50811">
        <w:rPr>
          <w:rFonts w:ascii="Times New Roman" w:hAnsi="Times New Roman"/>
          <w:b/>
          <w:bCs/>
          <w:i/>
          <w:color w:val="FF0000"/>
          <w:sz w:val="24"/>
          <w:szCs w:val="24"/>
        </w:rPr>
        <w:t>cadrul</w:t>
      </w:r>
      <w:proofErr w:type="spellEnd"/>
      <w:r w:rsidR="00B50811">
        <w:rPr>
          <w:rFonts w:ascii="Times New Roman" w:hAnsi="Times New Roman"/>
          <w:b/>
          <w:bCs/>
          <w:i/>
          <w:color w:val="FF0000"/>
          <w:sz w:val="24"/>
          <w:szCs w:val="24"/>
        </w:rPr>
        <w:t xml:space="preserve"> </w:t>
      </w:r>
      <w:proofErr w:type="spellStart"/>
      <w:r w:rsidR="00B50811">
        <w:rPr>
          <w:rFonts w:ascii="Times New Roman" w:hAnsi="Times New Roman"/>
          <w:b/>
          <w:bCs/>
          <w:i/>
          <w:color w:val="FF0000"/>
          <w:sz w:val="24"/>
          <w:szCs w:val="24"/>
        </w:rPr>
        <w:t>unui</w:t>
      </w:r>
      <w:proofErr w:type="spellEnd"/>
      <w:r w:rsidR="00B50811">
        <w:rPr>
          <w:rFonts w:ascii="Times New Roman" w:hAnsi="Times New Roman"/>
          <w:b/>
          <w:bCs/>
          <w:i/>
          <w:color w:val="FF0000"/>
          <w:sz w:val="24"/>
          <w:szCs w:val="24"/>
        </w:rPr>
        <w:t xml:space="preserve"> lot</w:t>
      </w:r>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5964E20F" w14:textId="77777777" w:rsidR="00236A72" w:rsidRDefault="00236A72"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7BAC63C9" w14:textId="77777777" w:rsidR="00B50811" w:rsidRDefault="00B50811" w:rsidP="00256212">
      <w:pPr>
        <w:jc w:val="right"/>
        <w:rPr>
          <w:rFonts w:ascii="Times New Roman" w:hAnsi="Times New Roman"/>
          <w:b/>
          <w:i/>
          <w:noProof/>
          <w:sz w:val="24"/>
          <w:szCs w:val="24"/>
        </w:rPr>
      </w:pPr>
    </w:p>
    <w:p w14:paraId="01DE58ED" w14:textId="77777777" w:rsidR="002541CD" w:rsidRDefault="002541CD" w:rsidP="00256212">
      <w:pPr>
        <w:jc w:val="right"/>
        <w:rPr>
          <w:rFonts w:ascii="Times New Roman" w:hAnsi="Times New Roman"/>
          <w:b/>
          <w:i/>
          <w:noProof/>
          <w:sz w:val="24"/>
          <w:szCs w:val="24"/>
        </w:rPr>
      </w:pPr>
    </w:p>
    <w:p w14:paraId="6C1C57E6" w14:textId="77777777" w:rsidR="002541CD" w:rsidRDefault="002541CD" w:rsidP="00256212">
      <w:pPr>
        <w:jc w:val="right"/>
        <w:rPr>
          <w:rFonts w:ascii="Times New Roman" w:hAnsi="Times New Roman"/>
          <w:b/>
          <w:i/>
          <w:noProof/>
          <w:sz w:val="24"/>
          <w:szCs w:val="24"/>
        </w:rPr>
      </w:pPr>
    </w:p>
    <w:p w14:paraId="3D935966" w14:textId="77777777" w:rsidR="002541CD" w:rsidRDefault="002541CD" w:rsidP="00256212">
      <w:pPr>
        <w:jc w:val="right"/>
        <w:rPr>
          <w:rFonts w:ascii="Times New Roman" w:hAnsi="Times New Roman"/>
          <w:b/>
          <w:i/>
          <w:noProof/>
          <w:sz w:val="24"/>
          <w:szCs w:val="24"/>
        </w:rPr>
      </w:pPr>
    </w:p>
    <w:p w14:paraId="2BC4E7C0" w14:textId="77777777" w:rsidR="002541CD" w:rsidRDefault="002541CD" w:rsidP="00256212">
      <w:pPr>
        <w:jc w:val="right"/>
        <w:rPr>
          <w:rFonts w:ascii="Times New Roman" w:hAnsi="Times New Roman"/>
          <w:b/>
          <w:i/>
          <w:noProof/>
          <w:sz w:val="24"/>
          <w:szCs w:val="24"/>
        </w:rPr>
      </w:pPr>
    </w:p>
    <w:p w14:paraId="39D00DBF" w14:textId="77777777" w:rsidR="002541CD" w:rsidRDefault="002541CD" w:rsidP="00256212">
      <w:pPr>
        <w:jc w:val="right"/>
        <w:rPr>
          <w:rFonts w:ascii="Times New Roman" w:hAnsi="Times New Roman"/>
          <w:b/>
          <w:i/>
          <w:noProof/>
          <w:sz w:val="24"/>
          <w:szCs w:val="24"/>
        </w:rPr>
      </w:pPr>
    </w:p>
    <w:p w14:paraId="51B0D102" w14:textId="77777777" w:rsidR="002541CD" w:rsidRDefault="002541CD" w:rsidP="00256212">
      <w:pPr>
        <w:jc w:val="right"/>
        <w:rPr>
          <w:rFonts w:ascii="Times New Roman" w:hAnsi="Times New Roman"/>
          <w:b/>
          <w:i/>
          <w:noProof/>
          <w:sz w:val="24"/>
          <w:szCs w:val="24"/>
        </w:rPr>
      </w:pPr>
    </w:p>
    <w:p w14:paraId="02C20FEB" w14:textId="77777777" w:rsidR="002541CD" w:rsidRDefault="002541CD" w:rsidP="00256212">
      <w:pPr>
        <w:jc w:val="right"/>
        <w:rPr>
          <w:rFonts w:ascii="Times New Roman" w:hAnsi="Times New Roman"/>
          <w:b/>
          <w:i/>
          <w:noProof/>
          <w:sz w:val="24"/>
          <w:szCs w:val="24"/>
        </w:rPr>
      </w:pPr>
    </w:p>
    <w:p w14:paraId="3632BCFE" w14:textId="77777777" w:rsidR="002541CD" w:rsidRDefault="002541CD" w:rsidP="00256212">
      <w:pPr>
        <w:jc w:val="right"/>
        <w:rPr>
          <w:rFonts w:ascii="Times New Roman" w:hAnsi="Times New Roman"/>
          <w:b/>
          <w:i/>
          <w:noProof/>
          <w:sz w:val="24"/>
          <w:szCs w:val="24"/>
        </w:rPr>
      </w:pPr>
    </w:p>
    <w:p w14:paraId="5263A2E7" w14:textId="77777777" w:rsidR="002541CD" w:rsidRDefault="002541CD" w:rsidP="00256212">
      <w:pPr>
        <w:jc w:val="right"/>
        <w:rPr>
          <w:rFonts w:ascii="Times New Roman" w:hAnsi="Times New Roman"/>
          <w:b/>
          <w:i/>
          <w:noProof/>
          <w:sz w:val="24"/>
          <w:szCs w:val="24"/>
        </w:rPr>
      </w:pPr>
    </w:p>
    <w:p w14:paraId="2741CA7B" w14:textId="77777777" w:rsidR="002541CD" w:rsidRDefault="002541CD" w:rsidP="00256212">
      <w:pPr>
        <w:jc w:val="right"/>
        <w:rPr>
          <w:rFonts w:ascii="Times New Roman" w:hAnsi="Times New Roman"/>
          <w:b/>
          <w:i/>
          <w:noProof/>
          <w:sz w:val="24"/>
          <w:szCs w:val="24"/>
        </w:rPr>
      </w:pPr>
    </w:p>
    <w:p w14:paraId="157FC46F" w14:textId="554964C9"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0277FB5A" w14:textId="740C758B" w:rsidR="00C62415" w:rsidRPr="002541CD" w:rsidRDefault="00A534B5" w:rsidP="00EB58EA">
      <w:pPr>
        <w:ind w:left="708"/>
        <w:jc w:val="both"/>
        <w:outlineLvl w:val="0"/>
        <w:rPr>
          <w:rFonts w:ascii="Times New Roman" w:hAnsi="Times New Roman"/>
          <w:b/>
          <w:i/>
          <w:sz w:val="24"/>
          <w:szCs w:val="24"/>
          <w:lang w:val="fr-FR" w:eastAsia="ar-SA"/>
        </w:rPr>
      </w:pPr>
      <w:r w:rsidRPr="00A534B5">
        <w:rPr>
          <w:rFonts w:ascii="Times New Roman" w:hAnsi="Times New Roman"/>
          <w:b/>
          <w:i/>
          <w:sz w:val="24"/>
          <w:szCs w:val="24"/>
          <w:lang w:val="fr-FR" w:eastAsia="ar-SA"/>
        </w:rPr>
        <w:t xml:space="preserve">Sistem de </w:t>
      </w:r>
      <w:proofErr w:type="spellStart"/>
      <w:r w:rsidRPr="00A534B5">
        <w:rPr>
          <w:rFonts w:ascii="Times New Roman" w:hAnsi="Times New Roman"/>
          <w:b/>
          <w:i/>
          <w:sz w:val="24"/>
          <w:szCs w:val="24"/>
          <w:lang w:val="fr-FR" w:eastAsia="ar-SA"/>
        </w:rPr>
        <w:t>testare</w:t>
      </w:r>
      <w:proofErr w:type="spellEnd"/>
      <w:r w:rsidRPr="00A534B5">
        <w:rPr>
          <w:rFonts w:ascii="Times New Roman" w:hAnsi="Times New Roman"/>
          <w:b/>
          <w:i/>
          <w:sz w:val="24"/>
          <w:szCs w:val="24"/>
          <w:lang w:val="fr-FR" w:eastAsia="ar-SA"/>
        </w:rPr>
        <w:t xml:space="preserve"> </w:t>
      </w:r>
      <w:proofErr w:type="spellStart"/>
      <w:r w:rsidRPr="00A534B5">
        <w:rPr>
          <w:rFonts w:ascii="Times New Roman" w:hAnsi="Times New Roman"/>
          <w:b/>
          <w:i/>
          <w:sz w:val="24"/>
          <w:szCs w:val="24"/>
          <w:lang w:val="fr-FR" w:eastAsia="ar-SA"/>
        </w:rPr>
        <w:t>experimental</w:t>
      </w:r>
      <w:r w:rsidRPr="00A534B5">
        <w:rPr>
          <w:rFonts w:ascii="Times New Roman" w:hAnsi="Times New Roman" w:hint="cs"/>
          <w:b/>
          <w:i/>
          <w:sz w:val="24"/>
          <w:szCs w:val="24"/>
          <w:lang w:val="fr-FR" w:eastAsia="ar-SA"/>
        </w:rPr>
        <w:t>ă</w:t>
      </w:r>
      <w:proofErr w:type="spellEnd"/>
      <w:r w:rsidRPr="00A534B5">
        <w:rPr>
          <w:rFonts w:ascii="Times New Roman" w:hAnsi="Times New Roman"/>
          <w:b/>
          <w:i/>
          <w:sz w:val="24"/>
          <w:szCs w:val="24"/>
          <w:lang w:val="fr-FR" w:eastAsia="ar-SA"/>
        </w:rPr>
        <w:t xml:space="preserve"> </w:t>
      </w:r>
      <w:proofErr w:type="spellStart"/>
      <w:r w:rsidRPr="00A534B5">
        <w:rPr>
          <w:rFonts w:ascii="Times New Roman" w:hAnsi="Times New Roman"/>
          <w:b/>
          <w:i/>
          <w:sz w:val="24"/>
          <w:szCs w:val="24"/>
          <w:lang w:val="fr-FR" w:eastAsia="ar-SA"/>
        </w:rPr>
        <w:t>cu</w:t>
      </w:r>
      <w:proofErr w:type="spellEnd"/>
      <w:r w:rsidRPr="00A534B5">
        <w:rPr>
          <w:rFonts w:ascii="Times New Roman" w:hAnsi="Times New Roman"/>
          <w:b/>
          <w:i/>
          <w:sz w:val="24"/>
          <w:szCs w:val="24"/>
          <w:lang w:val="fr-FR" w:eastAsia="ar-SA"/>
        </w:rPr>
        <w:t xml:space="preserve"> </w:t>
      </w:r>
      <w:proofErr w:type="spellStart"/>
      <w:r w:rsidRPr="00A534B5">
        <w:rPr>
          <w:rFonts w:ascii="Times New Roman" w:hAnsi="Times New Roman"/>
          <w:b/>
          <w:i/>
          <w:sz w:val="24"/>
          <w:szCs w:val="24"/>
          <w:lang w:val="fr-FR" w:eastAsia="ar-SA"/>
        </w:rPr>
        <w:t>servicii</w:t>
      </w:r>
      <w:proofErr w:type="spellEnd"/>
      <w:r w:rsidRPr="00A534B5">
        <w:rPr>
          <w:rFonts w:ascii="Times New Roman" w:hAnsi="Times New Roman"/>
          <w:b/>
          <w:i/>
          <w:sz w:val="24"/>
          <w:szCs w:val="24"/>
          <w:lang w:val="fr-FR" w:eastAsia="ar-SA"/>
        </w:rPr>
        <w:t xml:space="preserve"> de design incluse (</w:t>
      </w:r>
      <w:proofErr w:type="spellStart"/>
      <w:r w:rsidRPr="00A534B5">
        <w:rPr>
          <w:rFonts w:ascii="Times New Roman" w:hAnsi="Times New Roman"/>
          <w:b/>
          <w:i/>
          <w:sz w:val="24"/>
          <w:szCs w:val="24"/>
          <w:lang w:val="fr-FR" w:eastAsia="ar-SA"/>
        </w:rPr>
        <w:t>pentru</w:t>
      </w:r>
      <w:proofErr w:type="spellEnd"/>
      <w:r w:rsidRPr="00A534B5">
        <w:rPr>
          <w:rFonts w:ascii="Times New Roman" w:hAnsi="Times New Roman"/>
          <w:b/>
          <w:i/>
          <w:sz w:val="24"/>
          <w:szCs w:val="24"/>
          <w:lang w:val="fr-FR" w:eastAsia="ar-SA"/>
        </w:rPr>
        <w:t xml:space="preserve"> </w:t>
      </w:r>
      <w:proofErr w:type="spellStart"/>
      <w:r w:rsidRPr="00A534B5">
        <w:rPr>
          <w:rFonts w:ascii="Times New Roman" w:hAnsi="Times New Roman"/>
          <w:b/>
          <w:i/>
          <w:sz w:val="24"/>
          <w:szCs w:val="24"/>
          <w:lang w:val="fr-FR" w:eastAsia="ar-SA"/>
        </w:rPr>
        <w:t>pești</w:t>
      </w:r>
      <w:proofErr w:type="spellEnd"/>
      <w:r w:rsidRPr="00A534B5">
        <w:rPr>
          <w:rFonts w:ascii="Times New Roman" w:hAnsi="Times New Roman"/>
          <w:b/>
          <w:i/>
          <w:sz w:val="24"/>
          <w:szCs w:val="24"/>
          <w:lang w:val="fr-FR" w:eastAsia="ar-SA"/>
        </w:rPr>
        <w:t xml:space="preserve">), </w:t>
      </w:r>
      <w:proofErr w:type="spellStart"/>
      <w:r w:rsidRPr="00A534B5">
        <w:rPr>
          <w:rFonts w:ascii="Times New Roman" w:hAnsi="Times New Roman"/>
          <w:b/>
          <w:i/>
          <w:sz w:val="24"/>
          <w:szCs w:val="24"/>
          <w:lang w:val="fr-FR" w:eastAsia="ar-SA"/>
        </w:rPr>
        <w:t>contract</w:t>
      </w:r>
      <w:proofErr w:type="spellEnd"/>
      <w:r w:rsidRPr="00A534B5">
        <w:rPr>
          <w:rFonts w:ascii="Times New Roman" w:hAnsi="Times New Roman"/>
          <w:b/>
          <w:i/>
          <w:sz w:val="24"/>
          <w:szCs w:val="24"/>
          <w:lang w:val="fr-FR" w:eastAsia="ar-SA"/>
        </w:rPr>
        <w:t xml:space="preserve"> de </w:t>
      </w:r>
      <w:proofErr w:type="spellStart"/>
      <w:r w:rsidRPr="00A534B5">
        <w:rPr>
          <w:rFonts w:ascii="Times New Roman" w:hAnsi="Times New Roman"/>
          <w:b/>
          <w:i/>
          <w:sz w:val="24"/>
          <w:szCs w:val="24"/>
          <w:lang w:val="fr-FR" w:eastAsia="ar-SA"/>
        </w:rPr>
        <w:t>finanțare</w:t>
      </w:r>
      <w:proofErr w:type="spellEnd"/>
      <w:r w:rsidRPr="00A534B5">
        <w:rPr>
          <w:rFonts w:ascii="Times New Roman" w:hAnsi="Times New Roman"/>
          <w:b/>
          <w:i/>
          <w:sz w:val="24"/>
          <w:szCs w:val="24"/>
          <w:lang w:val="fr-FR" w:eastAsia="ar-SA"/>
        </w:rPr>
        <w:t xml:space="preserve"> nr. 23PTE/2025 - LEADER</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25"/>
        <w:gridCol w:w="3651"/>
      </w:tblGrid>
      <w:tr w:rsidR="00CD3BF8" w:rsidRPr="002541CD" w14:paraId="22BC489D" w14:textId="77777777" w:rsidTr="00236A72">
        <w:trPr>
          <w:jc w:val="center"/>
        </w:trPr>
        <w:tc>
          <w:tcPr>
            <w:tcW w:w="720" w:type="dxa"/>
            <w:tcMar>
              <w:left w:w="57" w:type="dxa"/>
              <w:right w:w="57" w:type="dxa"/>
            </w:tcMar>
            <w:vAlign w:val="center"/>
          </w:tcPr>
          <w:p w14:paraId="4FF26324" w14:textId="77777777" w:rsidR="00CD3BF8" w:rsidRPr="002541CD" w:rsidRDefault="00CD3BF8" w:rsidP="00991F13">
            <w:pPr>
              <w:jc w:val="center"/>
              <w:rPr>
                <w:rFonts w:ascii="Times New Roman" w:hAnsi="Times New Roman"/>
                <w:b/>
                <w:sz w:val="24"/>
                <w:szCs w:val="24"/>
              </w:rPr>
            </w:pPr>
            <w:r w:rsidRPr="002541CD">
              <w:rPr>
                <w:rFonts w:ascii="Times New Roman" w:hAnsi="Times New Roman"/>
                <w:b/>
                <w:sz w:val="24"/>
                <w:szCs w:val="24"/>
              </w:rPr>
              <w:t>NR.</w:t>
            </w:r>
          </w:p>
          <w:p w14:paraId="20D245CE" w14:textId="77777777" w:rsidR="00CD3BF8" w:rsidRPr="002541CD" w:rsidRDefault="00CD3BF8" w:rsidP="00991F13">
            <w:pPr>
              <w:jc w:val="center"/>
              <w:rPr>
                <w:rFonts w:ascii="Times New Roman" w:hAnsi="Times New Roman"/>
                <w:sz w:val="24"/>
                <w:szCs w:val="24"/>
              </w:rPr>
            </w:pPr>
            <w:r w:rsidRPr="002541CD">
              <w:rPr>
                <w:rFonts w:ascii="Times New Roman" w:hAnsi="Times New Roman"/>
                <w:b/>
                <w:sz w:val="24"/>
                <w:szCs w:val="24"/>
              </w:rPr>
              <w:t>CRT.</w:t>
            </w:r>
          </w:p>
        </w:tc>
        <w:tc>
          <w:tcPr>
            <w:tcW w:w="6025" w:type="dxa"/>
            <w:tcMar>
              <w:left w:w="57" w:type="dxa"/>
              <w:right w:w="57" w:type="dxa"/>
            </w:tcMar>
            <w:vAlign w:val="center"/>
          </w:tcPr>
          <w:p w14:paraId="3DCCC5A1" w14:textId="77777777" w:rsidR="00CD3BF8" w:rsidRPr="002541CD" w:rsidRDefault="00CD3BF8"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Cerinţe autoritate contractantă</w:t>
            </w:r>
          </w:p>
        </w:tc>
        <w:tc>
          <w:tcPr>
            <w:tcW w:w="3651" w:type="dxa"/>
            <w:tcMar>
              <w:left w:w="57" w:type="dxa"/>
              <w:right w:w="57" w:type="dxa"/>
            </w:tcMar>
            <w:vAlign w:val="center"/>
          </w:tcPr>
          <w:p w14:paraId="73C68A80" w14:textId="77777777" w:rsidR="00C21552" w:rsidRPr="002541CD" w:rsidRDefault="00C21552"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PROPUNERE</w:t>
            </w:r>
            <w:r w:rsidR="009D192E" w:rsidRPr="002541CD">
              <w:rPr>
                <w:rFonts w:ascii="Times New Roman" w:hAnsi="Times New Roman"/>
                <w:iCs/>
                <w:caps/>
                <w:sz w:val="24"/>
                <w:szCs w:val="24"/>
              </w:rPr>
              <w:t xml:space="preserve"> TEHNICĂ</w:t>
            </w:r>
            <w:r w:rsidRPr="002541CD">
              <w:rPr>
                <w:rFonts w:ascii="Times New Roman" w:hAnsi="Times New Roman"/>
                <w:iCs/>
                <w:caps/>
                <w:sz w:val="24"/>
                <w:szCs w:val="24"/>
              </w:rPr>
              <w:t xml:space="preserve"> OFERTANT</w:t>
            </w:r>
          </w:p>
        </w:tc>
      </w:tr>
      <w:tr w:rsidR="00EC77F7" w:rsidRPr="002541CD" w14:paraId="6F9DC289" w14:textId="77777777" w:rsidTr="00236A72">
        <w:trPr>
          <w:trHeight w:val="1245"/>
          <w:jc w:val="center"/>
        </w:trPr>
        <w:tc>
          <w:tcPr>
            <w:tcW w:w="720" w:type="dxa"/>
            <w:tcMar>
              <w:left w:w="57" w:type="dxa"/>
              <w:right w:w="57" w:type="dxa"/>
            </w:tcMar>
          </w:tcPr>
          <w:p w14:paraId="1D9643E2" w14:textId="2A562FA3" w:rsidR="00EC77F7" w:rsidRPr="002541CD" w:rsidRDefault="00C27DA5" w:rsidP="00B61429">
            <w:pPr>
              <w:rPr>
                <w:rFonts w:ascii="Times New Roman" w:hAnsi="Times New Roman"/>
                <w:sz w:val="24"/>
                <w:szCs w:val="24"/>
              </w:rPr>
            </w:pPr>
            <w:r w:rsidRPr="002541CD">
              <w:rPr>
                <w:rFonts w:ascii="Times New Roman" w:hAnsi="Times New Roman"/>
                <w:sz w:val="24"/>
                <w:szCs w:val="24"/>
              </w:rPr>
              <w:t>1</w:t>
            </w:r>
          </w:p>
        </w:tc>
        <w:tc>
          <w:tcPr>
            <w:tcW w:w="6025" w:type="dxa"/>
            <w:tcMar>
              <w:left w:w="57" w:type="dxa"/>
              <w:right w:w="57" w:type="dxa"/>
            </w:tcMar>
          </w:tcPr>
          <w:p w14:paraId="4EAD5DA7" w14:textId="10C11B11" w:rsidR="00A534B5" w:rsidRPr="00A534B5" w:rsidRDefault="00A534B5" w:rsidP="002541CD">
            <w:pPr>
              <w:overflowPunct/>
              <w:jc w:val="both"/>
              <w:textAlignment w:val="auto"/>
              <w:rPr>
                <w:rFonts w:ascii="Times New Roman" w:hAnsi="Times New Roman"/>
                <w:b/>
                <w:bCs/>
                <w:iCs/>
                <w:sz w:val="24"/>
                <w:szCs w:val="24"/>
              </w:rPr>
            </w:pPr>
            <w:r w:rsidRPr="00A534B5">
              <w:rPr>
                <w:rFonts w:ascii="Times New Roman" w:hAnsi="Times New Roman"/>
                <w:b/>
                <w:bCs/>
                <w:iCs/>
                <w:sz w:val="24"/>
                <w:szCs w:val="24"/>
              </w:rPr>
              <w:t xml:space="preserve">SPECIFICATII TEHNICE </w:t>
            </w:r>
          </w:p>
          <w:p w14:paraId="6BEEBD36" w14:textId="77777777" w:rsidR="00A534B5" w:rsidRPr="00A534B5" w:rsidRDefault="00A534B5" w:rsidP="00A534B5">
            <w:pPr>
              <w:pStyle w:val="TableParagraph"/>
              <w:ind w:right="96"/>
              <w:jc w:val="both"/>
              <w:rPr>
                <w:b/>
                <w:bCs/>
                <w:i/>
                <w:sz w:val="24"/>
                <w:szCs w:val="24"/>
              </w:rPr>
            </w:pPr>
            <w:r w:rsidRPr="00A534B5">
              <w:rPr>
                <w:b/>
                <w:bCs/>
                <w:i/>
                <w:sz w:val="24"/>
                <w:szCs w:val="24"/>
              </w:rPr>
              <w:t>Sistem de testare experimentală cu servicii de design incluse (pentru pești).</w:t>
            </w:r>
          </w:p>
          <w:p w14:paraId="40DDAFE3" w14:textId="77777777" w:rsidR="00A534B5" w:rsidRPr="00A534B5" w:rsidRDefault="00A534B5" w:rsidP="00A534B5">
            <w:pPr>
              <w:pStyle w:val="TableParagraph"/>
              <w:spacing w:line="259" w:lineRule="auto"/>
              <w:ind w:right="97"/>
              <w:jc w:val="both"/>
              <w:rPr>
                <w:sz w:val="24"/>
                <w:szCs w:val="24"/>
              </w:rPr>
            </w:pPr>
            <w:r w:rsidRPr="00A534B5">
              <w:rPr>
                <w:b/>
                <w:bCs/>
                <w:sz w:val="24"/>
                <w:szCs w:val="24"/>
              </w:rPr>
              <w:t>Echipamentul</w:t>
            </w:r>
            <w:r w:rsidRPr="00A534B5">
              <w:rPr>
                <w:b/>
                <w:bCs/>
                <w:spacing w:val="-15"/>
                <w:sz w:val="24"/>
                <w:szCs w:val="24"/>
              </w:rPr>
              <w:t xml:space="preserve"> </w:t>
            </w:r>
            <w:r w:rsidRPr="00A534B5">
              <w:rPr>
                <w:b/>
                <w:bCs/>
                <w:sz w:val="24"/>
                <w:szCs w:val="24"/>
              </w:rPr>
              <w:t>constă</w:t>
            </w:r>
            <w:r w:rsidRPr="00A534B5">
              <w:rPr>
                <w:b/>
                <w:bCs/>
                <w:spacing w:val="-15"/>
                <w:sz w:val="24"/>
                <w:szCs w:val="24"/>
              </w:rPr>
              <w:t xml:space="preserve"> </w:t>
            </w:r>
            <w:r w:rsidRPr="00A534B5">
              <w:rPr>
                <w:b/>
                <w:bCs/>
                <w:sz w:val="24"/>
                <w:szCs w:val="24"/>
              </w:rPr>
              <w:t>într-un</w:t>
            </w:r>
            <w:r w:rsidRPr="00A534B5">
              <w:rPr>
                <w:b/>
                <w:bCs/>
                <w:spacing w:val="-15"/>
                <w:sz w:val="24"/>
                <w:szCs w:val="24"/>
              </w:rPr>
              <w:t xml:space="preserve"> </w:t>
            </w:r>
            <w:r w:rsidRPr="00A534B5">
              <w:rPr>
                <w:b/>
                <w:bCs/>
                <w:sz w:val="24"/>
                <w:szCs w:val="24"/>
              </w:rPr>
              <w:t>stand</w:t>
            </w:r>
            <w:r w:rsidRPr="00A534B5">
              <w:rPr>
                <w:b/>
                <w:bCs/>
                <w:spacing w:val="-15"/>
                <w:sz w:val="24"/>
                <w:szCs w:val="24"/>
              </w:rPr>
              <w:t xml:space="preserve"> </w:t>
            </w:r>
            <w:r w:rsidRPr="00A534B5">
              <w:rPr>
                <w:b/>
                <w:bCs/>
                <w:sz w:val="24"/>
                <w:szCs w:val="24"/>
              </w:rPr>
              <w:t>hidraulic</w:t>
            </w:r>
            <w:r w:rsidRPr="00A534B5">
              <w:rPr>
                <w:b/>
                <w:bCs/>
                <w:spacing w:val="-15"/>
                <w:sz w:val="24"/>
                <w:szCs w:val="24"/>
              </w:rPr>
              <w:t xml:space="preserve"> </w:t>
            </w:r>
            <w:r w:rsidRPr="00A534B5">
              <w:rPr>
                <w:b/>
                <w:bCs/>
                <w:sz w:val="24"/>
                <w:szCs w:val="24"/>
              </w:rPr>
              <w:t>experimental cu</w:t>
            </w:r>
            <w:r w:rsidRPr="00A534B5">
              <w:rPr>
                <w:b/>
                <w:bCs/>
                <w:spacing w:val="-1"/>
                <w:sz w:val="24"/>
                <w:szCs w:val="24"/>
              </w:rPr>
              <w:t xml:space="preserve"> </w:t>
            </w:r>
            <w:r w:rsidRPr="00A534B5">
              <w:rPr>
                <w:b/>
                <w:bCs/>
                <w:sz w:val="24"/>
                <w:szCs w:val="24"/>
              </w:rPr>
              <w:t>recircularea apei</w:t>
            </w:r>
            <w:r w:rsidRPr="00A534B5">
              <w:rPr>
                <w:b/>
                <w:bCs/>
                <w:spacing w:val="-1"/>
                <w:sz w:val="24"/>
                <w:szCs w:val="24"/>
              </w:rPr>
              <w:t xml:space="preserve"> </w:t>
            </w:r>
            <w:r w:rsidRPr="00A534B5">
              <w:rPr>
                <w:b/>
                <w:bCs/>
                <w:sz w:val="24"/>
                <w:szCs w:val="24"/>
              </w:rPr>
              <w:t>care</w:t>
            </w:r>
            <w:r w:rsidRPr="00A534B5">
              <w:rPr>
                <w:b/>
                <w:bCs/>
                <w:spacing w:val="-1"/>
                <w:sz w:val="24"/>
                <w:szCs w:val="24"/>
              </w:rPr>
              <w:t xml:space="preserve"> </w:t>
            </w:r>
            <w:r w:rsidRPr="00A534B5">
              <w:rPr>
                <w:b/>
                <w:bCs/>
                <w:sz w:val="24"/>
                <w:szCs w:val="24"/>
              </w:rPr>
              <w:t>cuprinde</w:t>
            </w:r>
            <w:r w:rsidRPr="00A534B5">
              <w:rPr>
                <w:b/>
                <w:bCs/>
                <w:spacing w:val="-3"/>
                <w:sz w:val="24"/>
                <w:szCs w:val="24"/>
              </w:rPr>
              <w:t xml:space="preserve"> </w:t>
            </w:r>
            <w:r w:rsidRPr="00A534B5">
              <w:rPr>
                <w:b/>
                <w:bCs/>
                <w:sz w:val="24"/>
                <w:szCs w:val="24"/>
              </w:rPr>
              <w:t>următoarele elemente</w:t>
            </w:r>
            <w:r w:rsidRPr="00A534B5">
              <w:rPr>
                <w:sz w:val="24"/>
                <w:szCs w:val="24"/>
              </w:rPr>
              <w:t>:</w:t>
            </w:r>
          </w:p>
          <w:p w14:paraId="13B16744" w14:textId="77777777" w:rsidR="00A534B5" w:rsidRPr="00A534B5" w:rsidRDefault="00A534B5" w:rsidP="00A534B5">
            <w:pPr>
              <w:pStyle w:val="TableParagraph"/>
              <w:numPr>
                <w:ilvl w:val="0"/>
                <w:numId w:val="7"/>
              </w:numPr>
              <w:tabs>
                <w:tab w:val="left" w:pos="392"/>
              </w:tabs>
              <w:spacing w:before="159" w:line="259" w:lineRule="auto"/>
              <w:ind w:right="96" w:firstLine="0"/>
              <w:jc w:val="both"/>
              <w:rPr>
                <w:sz w:val="24"/>
                <w:szCs w:val="24"/>
              </w:rPr>
            </w:pPr>
            <w:r w:rsidRPr="00A534B5">
              <w:rPr>
                <w:b/>
                <w:i/>
                <w:sz w:val="24"/>
                <w:szCs w:val="24"/>
              </w:rPr>
              <w:t xml:space="preserve">O incintă de vizualizare </w:t>
            </w:r>
            <w:r w:rsidRPr="00A534B5">
              <w:rPr>
                <w:sz w:val="24"/>
                <w:szCs w:val="24"/>
              </w:rPr>
              <w:t>cu lungimea de 0,8 metri, lățimea de 1 metru și adâncimea de 0,8 metri, volum de 640 litri, plasată între două rezervoare, respectiv: rezervorul de colectare a apei și rezervorul de refulare.</w:t>
            </w:r>
          </w:p>
          <w:p w14:paraId="17D36057" w14:textId="77777777" w:rsidR="00A534B5" w:rsidRPr="00A534B5" w:rsidRDefault="00A534B5" w:rsidP="00A534B5">
            <w:pPr>
              <w:pStyle w:val="TableParagraph"/>
              <w:numPr>
                <w:ilvl w:val="0"/>
                <w:numId w:val="7"/>
              </w:numPr>
              <w:tabs>
                <w:tab w:val="left" w:pos="361"/>
              </w:tabs>
              <w:spacing w:before="159" w:line="259" w:lineRule="auto"/>
              <w:ind w:right="95" w:firstLine="0"/>
              <w:jc w:val="both"/>
              <w:rPr>
                <w:sz w:val="24"/>
                <w:szCs w:val="24"/>
              </w:rPr>
            </w:pPr>
            <w:r w:rsidRPr="00A534B5">
              <w:rPr>
                <w:b/>
                <w:i/>
                <w:sz w:val="24"/>
                <w:szCs w:val="24"/>
              </w:rPr>
              <w:t xml:space="preserve">Rezervor de colectare a apei </w:t>
            </w:r>
            <w:r w:rsidRPr="00A534B5">
              <w:rPr>
                <w:sz w:val="24"/>
                <w:szCs w:val="24"/>
              </w:rPr>
              <w:t>din care aspiră o pompă submersibilă, cu dimensiunile de 0,4 m x 1 m x 0,8 m, volum de 320 litri;</w:t>
            </w:r>
          </w:p>
          <w:p w14:paraId="2323ABC5" w14:textId="77777777" w:rsidR="00A534B5" w:rsidRPr="00A534B5" w:rsidRDefault="00A534B5" w:rsidP="00A534B5">
            <w:pPr>
              <w:pStyle w:val="TableParagraph"/>
              <w:numPr>
                <w:ilvl w:val="0"/>
                <w:numId w:val="7"/>
              </w:numPr>
              <w:tabs>
                <w:tab w:val="left" w:pos="365"/>
              </w:tabs>
              <w:spacing w:before="159" w:line="259" w:lineRule="auto"/>
              <w:ind w:right="97" w:firstLine="0"/>
              <w:jc w:val="both"/>
              <w:rPr>
                <w:sz w:val="24"/>
                <w:szCs w:val="24"/>
              </w:rPr>
            </w:pPr>
            <w:r w:rsidRPr="00A534B5">
              <w:rPr>
                <w:b/>
                <w:i/>
                <w:sz w:val="24"/>
                <w:szCs w:val="24"/>
              </w:rPr>
              <w:t xml:space="preserve">Rezervor de refulare </w:t>
            </w:r>
            <w:r w:rsidRPr="00A534B5">
              <w:rPr>
                <w:sz w:val="24"/>
                <w:szCs w:val="24"/>
              </w:rPr>
              <w:t xml:space="preserve">din care se asigură accesul apei spre incinta de vizualizare, cu dimensiunile de 0,4 m x 1 m x 0,8 m cu un volum al rezervorului de 320 litri. Ambele rezervoare vor avea capace realizate din plăci plane din fibră de sticlă, iar incinta de vizualizare va fi </w:t>
            </w:r>
            <w:r w:rsidRPr="00A534B5">
              <w:rPr>
                <w:spacing w:val="-2"/>
                <w:sz w:val="24"/>
                <w:szCs w:val="24"/>
              </w:rPr>
              <w:t>descoperită.</w:t>
            </w:r>
          </w:p>
          <w:p w14:paraId="2A8166F4" w14:textId="77777777" w:rsidR="00A534B5" w:rsidRPr="00A534B5" w:rsidRDefault="00A534B5" w:rsidP="00A534B5">
            <w:pPr>
              <w:pStyle w:val="TableParagraph"/>
              <w:numPr>
                <w:ilvl w:val="0"/>
                <w:numId w:val="7"/>
              </w:numPr>
              <w:tabs>
                <w:tab w:val="left" w:pos="394"/>
              </w:tabs>
              <w:spacing w:before="159" w:line="259" w:lineRule="auto"/>
              <w:ind w:right="95" w:firstLine="0"/>
              <w:jc w:val="both"/>
              <w:rPr>
                <w:sz w:val="24"/>
                <w:szCs w:val="24"/>
              </w:rPr>
            </w:pPr>
            <w:r w:rsidRPr="00A534B5">
              <w:rPr>
                <w:b/>
                <w:i/>
                <w:sz w:val="24"/>
                <w:szCs w:val="24"/>
              </w:rPr>
              <w:t xml:space="preserve">Sistem de recirculare a apei </w:t>
            </w:r>
            <w:r w:rsidRPr="00A534B5">
              <w:rPr>
                <w:sz w:val="24"/>
                <w:szCs w:val="24"/>
              </w:rPr>
              <w:t>format dintr-o pompă submersibilă</w:t>
            </w:r>
            <w:r w:rsidRPr="00A534B5">
              <w:rPr>
                <w:spacing w:val="-15"/>
                <w:sz w:val="24"/>
                <w:szCs w:val="24"/>
              </w:rPr>
              <w:t xml:space="preserve"> </w:t>
            </w:r>
            <w:r w:rsidRPr="00A534B5">
              <w:rPr>
                <w:sz w:val="24"/>
                <w:szCs w:val="24"/>
              </w:rPr>
              <w:t>și</w:t>
            </w:r>
            <w:r w:rsidRPr="00A534B5">
              <w:rPr>
                <w:spacing w:val="-12"/>
                <w:sz w:val="24"/>
                <w:szCs w:val="24"/>
              </w:rPr>
              <w:t xml:space="preserve"> </w:t>
            </w:r>
            <w:r w:rsidRPr="00A534B5">
              <w:rPr>
                <w:sz w:val="24"/>
                <w:szCs w:val="24"/>
              </w:rPr>
              <w:t>conducte</w:t>
            </w:r>
            <w:r w:rsidRPr="00A534B5">
              <w:rPr>
                <w:spacing w:val="-8"/>
                <w:sz w:val="24"/>
                <w:szCs w:val="24"/>
              </w:rPr>
              <w:t xml:space="preserve"> </w:t>
            </w:r>
            <w:r w:rsidRPr="00A534B5">
              <w:rPr>
                <w:sz w:val="24"/>
                <w:szCs w:val="24"/>
              </w:rPr>
              <w:t>de</w:t>
            </w:r>
            <w:r w:rsidRPr="00A534B5">
              <w:rPr>
                <w:spacing w:val="-11"/>
                <w:sz w:val="24"/>
                <w:szCs w:val="24"/>
              </w:rPr>
              <w:t xml:space="preserve"> </w:t>
            </w:r>
            <w:r w:rsidRPr="00A534B5">
              <w:rPr>
                <w:sz w:val="24"/>
                <w:szCs w:val="24"/>
              </w:rPr>
              <w:t>recirculare.</w:t>
            </w:r>
            <w:r w:rsidRPr="00A534B5">
              <w:rPr>
                <w:spacing w:val="-15"/>
                <w:sz w:val="24"/>
                <w:szCs w:val="24"/>
              </w:rPr>
              <w:t xml:space="preserve"> </w:t>
            </w:r>
            <w:r w:rsidRPr="00A534B5">
              <w:rPr>
                <w:sz w:val="24"/>
                <w:szCs w:val="24"/>
              </w:rPr>
              <w:t>Aspirarea</w:t>
            </w:r>
            <w:r w:rsidRPr="00A534B5">
              <w:rPr>
                <w:spacing w:val="-9"/>
                <w:sz w:val="24"/>
                <w:szCs w:val="24"/>
              </w:rPr>
              <w:t xml:space="preserve"> </w:t>
            </w:r>
            <w:r w:rsidRPr="00A534B5">
              <w:rPr>
                <w:sz w:val="24"/>
                <w:szCs w:val="24"/>
              </w:rPr>
              <w:t>se</w:t>
            </w:r>
            <w:r w:rsidRPr="00A534B5">
              <w:rPr>
                <w:spacing w:val="-11"/>
                <w:sz w:val="24"/>
                <w:szCs w:val="24"/>
              </w:rPr>
              <w:t xml:space="preserve"> </w:t>
            </w:r>
            <w:r w:rsidRPr="00A534B5">
              <w:rPr>
                <w:sz w:val="24"/>
                <w:szCs w:val="24"/>
              </w:rPr>
              <w:t>face din</w:t>
            </w:r>
            <w:r w:rsidRPr="00A534B5">
              <w:rPr>
                <w:spacing w:val="-5"/>
                <w:sz w:val="24"/>
                <w:szCs w:val="24"/>
              </w:rPr>
              <w:t xml:space="preserve"> </w:t>
            </w:r>
            <w:r w:rsidRPr="00A534B5">
              <w:rPr>
                <w:sz w:val="24"/>
                <w:szCs w:val="24"/>
              </w:rPr>
              <w:t>rezervorul</w:t>
            </w:r>
            <w:r w:rsidRPr="00A534B5">
              <w:rPr>
                <w:spacing w:val="-5"/>
                <w:sz w:val="24"/>
                <w:szCs w:val="24"/>
              </w:rPr>
              <w:t xml:space="preserve"> </w:t>
            </w:r>
            <w:r w:rsidRPr="00A534B5">
              <w:rPr>
                <w:sz w:val="24"/>
                <w:szCs w:val="24"/>
              </w:rPr>
              <w:t>de</w:t>
            </w:r>
            <w:r w:rsidRPr="00A534B5">
              <w:rPr>
                <w:spacing w:val="-7"/>
                <w:sz w:val="24"/>
                <w:szCs w:val="24"/>
              </w:rPr>
              <w:t xml:space="preserve"> </w:t>
            </w:r>
            <w:r w:rsidRPr="00A534B5">
              <w:rPr>
                <w:sz w:val="24"/>
                <w:szCs w:val="24"/>
              </w:rPr>
              <w:t>colectare</w:t>
            </w:r>
            <w:r w:rsidRPr="00A534B5">
              <w:rPr>
                <w:spacing w:val="-7"/>
                <w:sz w:val="24"/>
                <w:szCs w:val="24"/>
              </w:rPr>
              <w:t xml:space="preserve"> </w:t>
            </w:r>
            <w:r w:rsidRPr="00A534B5">
              <w:rPr>
                <w:sz w:val="24"/>
                <w:szCs w:val="24"/>
              </w:rPr>
              <w:t>unde</w:t>
            </w:r>
            <w:r w:rsidRPr="00A534B5">
              <w:rPr>
                <w:spacing w:val="-6"/>
                <w:sz w:val="24"/>
                <w:szCs w:val="24"/>
              </w:rPr>
              <w:t xml:space="preserve"> </w:t>
            </w:r>
            <w:r w:rsidRPr="00A534B5">
              <w:rPr>
                <w:sz w:val="24"/>
                <w:szCs w:val="24"/>
              </w:rPr>
              <w:t>este</w:t>
            </w:r>
            <w:r w:rsidRPr="00A534B5">
              <w:rPr>
                <w:spacing w:val="-5"/>
                <w:sz w:val="24"/>
                <w:szCs w:val="24"/>
              </w:rPr>
              <w:t xml:space="preserve"> </w:t>
            </w:r>
            <w:r w:rsidRPr="00A534B5">
              <w:rPr>
                <w:sz w:val="24"/>
                <w:szCs w:val="24"/>
              </w:rPr>
              <w:t>amplasată</w:t>
            </w:r>
            <w:r w:rsidRPr="00A534B5">
              <w:rPr>
                <w:spacing w:val="-5"/>
                <w:sz w:val="24"/>
                <w:szCs w:val="24"/>
              </w:rPr>
              <w:t xml:space="preserve"> </w:t>
            </w:r>
            <w:r w:rsidRPr="00A534B5">
              <w:rPr>
                <w:sz w:val="24"/>
                <w:szCs w:val="24"/>
              </w:rPr>
              <w:t>pompa</w:t>
            </w:r>
            <w:r w:rsidRPr="00A534B5">
              <w:rPr>
                <w:spacing w:val="-5"/>
                <w:sz w:val="24"/>
                <w:szCs w:val="24"/>
              </w:rPr>
              <w:t xml:space="preserve"> </w:t>
            </w:r>
            <w:r w:rsidRPr="00A534B5">
              <w:rPr>
                <w:sz w:val="24"/>
                <w:szCs w:val="24"/>
              </w:rPr>
              <w:t>și refularea</w:t>
            </w:r>
            <w:r w:rsidRPr="00A534B5">
              <w:rPr>
                <w:spacing w:val="-6"/>
                <w:sz w:val="24"/>
                <w:szCs w:val="24"/>
              </w:rPr>
              <w:t xml:space="preserve"> </w:t>
            </w:r>
            <w:r w:rsidRPr="00A534B5">
              <w:rPr>
                <w:sz w:val="24"/>
                <w:szCs w:val="24"/>
              </w:rPr>
              <w:t>se</w:t>
            </w:r>
            <w:r w:rsidRPr="00A534B5">
              <w:rPr>
                <w:spacing w:val="-6"/>
                <w:sz w:val="24"/>
                <w:szCs w:val="24"/>
              </w:rPr>
              <w:t xml:space="preserve"> </w:t>
            </w:r>
            <w:r w:rsidRPr="00A534B5">
              <w:rPr>
                <w:sz w:val="24"/>
                <w:szCs w:val="24"/>
              </w:rPr>
              <w:t>face</w:t>
            </w:r>
            <w:r w:rsidRPr="00A534B5">
              <w:rPr>
                <w:spacing w:val="-6"/>
                <w:sz w:val="24"/>
                <w:szCs w:val="24"/>
              </w:rPr>
              <w:t xml:space="preserve"> </w:t>
            </w:r>
            <w:r w:rsidRPr="00A534B5">
              <w:rPr>
                <w:sz w:val="24"/>
                <w:szCs w:val="24"/>
              </w:rPr>
              <w:t>pe</w:t>
            </w:r>
            <w:r w:rsidRPr="00A534B5">
              <w:rPr>
                <w:spacing w:val="-6"/>
                <w:sz w:val="24"/>
                <w:szCs w:val="24"/>
              </w:rPr>
              <w:t xml:space="preserve"> </w:t>
            </w:r>
            <w:r w:rsidRPr="00A534B5">
              <w:rPr>
                <w:sz w:val="24"/>
                <w:szCs w:val="24"/>
              </w:rPr>
              <w:t>la</w:t>
            </w:r>
            <w:r w:rsidRPr="00A534B5">
              <w:rPr>
                <w:spacing w:val="-5"/>
                <w:sz w:val="24"/>
                <w:szCs w:val="24"/>
              </w:rPr>
              <w:t xml:space="preserve"> </w:t>
            </w:r>
            <w:r w:rsidRPr="00A534B5">
              <w:rPr>
                <w:sz w:val="24"/>
                <w:szCs w:val="24"/>
              </w:rPr>
              <w:t>partea</w:t>
            </w:r>
            <w:r w:rsidRPr="00A534B5">
              <w:rPr>
                <w:spacing w:val="-7"/>
                <w:sz w:val="24"/>
                <w:szCs w:val="24"/>
              </w:rPr>
              <w:t xml:space="preserve"> </w:t>
            </w:r>
            <w:r w:rsidRPr="00A534B5">
              <w:rPr>
                <w:sz w:val="24"/>
                <w:szCs w:val="24"/>
              </w:rPr>
              <w:t>superioară</w:t>
            </w:r>
            <w:r w:rsidRPr="00A534B5">
              <w:rPr>
                <w:spacing w:val="-6"/>
                <w:sz w:val="24"/>
                <w:szCs w:val="24"/>
              </w:rPr>
              <w:t xml:space="preserve"> </w:t>
            </w:r>
            <w:r w:rsidRPr="00A534B5">
              <w:rPr>
                <w:sz w:val="24"/>
                <w:szCs w:val="24"/>
              </w:rPr>
              <w:t>a</w:t>
            </w:r>
            <w:r w:rsidRPr="00A534B5">
              <w:rPr>
                <w:spacing w:val="-6"/>
                <w:sz w:val="24"/>
                <w:szCs w:val="24"/>
              </w:rPr>
              <w:t xml:space="preserve"> </w:t>
            </w:r>
            <w:r w:rsidRPr="00A534B5">
              <w:rPr>
                <w:sz w:val="24"/>
                <w:szCs w:val="24"/>
              </w:rPr>
              <w:t>rezervorului</w:t>
            </w:r>
            <w:r w:rsidRPr="00A534B5">
              <w:rPr>
                <w:spacing w:val="-5"/>
                <w:sz w:val="24"/>
                <w:szCs w:val="24"/>
              </w:rPr>
              <w:t xml:space="preserve"> </w:t>
            </w:r>
            <w:r w:rsidRPr="00A534B5">
              <w:rPr>
                <w:sz w:val="24"/>
                <w:szCs w:val="24"/>
              </w:rPr>
              <w:t>de refulare, printr-o conductă care străpunge capacul și coboară în rezervor. Jetul de apă este dispersat la fundul rezervorului și, ulterior, apa trece în secțiunea de vizualizare pe deasupra unei plăci de 0,3m x 1m plasată frontal între rezervor și incinta de vizualizare, la partea inferioară.</w:t>
            </w:r>
            <w:r w:rsidRPr="00A534B5">
              <w:rPr>
                <w:spacing w:val="-15"/>
                <w:sz w:val="24"/>
                <w:szCs w:val="24"/>
              </w:rPr>
              <w:t xml:space="preserve"> </w:t>
            </w:r>
            <w:r w:rsidRPr="00A534B5">
              <w:rPr>
                <w:sz w:val="24"/>
                <w:szCs w:val="24"/>
              </w:rPr>
              <w:t>Traseul</w:t>
            </w:r>
            <w:r w:rsidRPr="00A534B5">
              <w:rPr>
                <w:spacing w:val="-12"/>
                <w:sz w:val="24"/>
                <w:szCs w:val="24"/>
              </w:rPr>
              <w:t xml:space="preserve"> </w:t>
            </w:r>
            <w:r w:rsidRPr="00A534B5">
              <w:rPr>
                <w:sz w:val="24"/>
                <w:szCs w:val="24"/>
              </w:rPr>
              <w:t>care</w:t>
            </w:r>
            <w:r w:rsidRPr="00A534B5">
              <w:rPr>
                <w:spacing w:val="-14"/>
                <w:sz w:val="24"/>
                <w:szCs w:val="24"/>
              </w:rPr>
              <w:t xml:space="preserve"> </w:t>
            </w:r>
            <w:r w:rsidRPr="00A534B5">
              <w:rPr>
                <w:sz w:val="24"/>
                <w:szCs w:val="24"/>
              </w:rPr>
              <w:t>transportă</w:t>
            </w:r>
            <w:r w:rsidRPr="00A534B5">
              <w:rPr>
                <w:spacing w:val="-11"/>
                <w:sz w:val="24"/>
                <w:szCs w:val="24"/>
              </w:rPr>
              <w:t xml:space="preserve"> </w:t>
            </w:r>
            <w:r w:rsidRPr="00A534B5">
              <w:rPr>
                <w:sz w:val="24"/>
                <w:szCs w:val="24"/>
              </w:rPr>
              <w:t>apa</w:t>
            </w:r>
            <w:r w:rsidRPr="00A534B5">
              <w:rPr>
                <w:spacing w:val="-14"/>
                <w:sz w:val="24"/>
                <w:szCs w:val="24"/>
              </w:rPr>
              <w:t xml:space="preserve"> </w:t>
            </w:r>
            <w:r w:rsidRPr="00A534B5">
              <w:rPr>
                <w:sz w:val="24"/>
                <w:szCs w:val="24"/>
              </w:rPr>
              <w:t>de</w:t>
            </w:r>
            <w:r w:rsidRPr="00A534B5">
              <w:rPr>
                <w:spacing w:val="-14"/>
                <w:sz w:val="24"/>
                <w:szCs w:val="24"/>
              </w:rPr>
              <w:t xml:space="preserve"> </w:t>
            </w:r>
            <w:r w:rsidRPr="00A534B5">
              <w:rPr>
                <w:sz w:val="24"/>
                <w:szCs w:val="24"/>
              </w:rPr>
              <w:t>la</w:t>
            </w:r>
            <w:r w:rsidRPr="00A534B5">
              <w:rPr>
                <w:spacing w:val="-11"/>
                <w:sz w:val="24"/>
                <w:szCs w:val="24"/>
              </w:rPr>
              <w:t xml:space="preserve"> </w:t>
            </w:r>
            <w:r w:rsidRPr="00A534B5">
              <w:rPr>
                <w:sz w:val="24"/>
                <w:szCs w:val="24"/>
              </w:rPr>
              <w:t>pompă</w:t>
            </w:r>
            <w:r w:rsidRPr="00A534B5">
              <w:rPr>
                <w:spacing w:val="-11"/>
                <w:sz w:val="24"/>
                <w:szCs w:val="24"/>
              </w:rPr>
              <w:t xml:space="preserve"> </w:t>
            </w:r>
            <w:r w:rsidRPr="00A534B5">
              <w:rPr>
                <w:sz w:val="24"/>
                <w:szCs w:val="24"/>
              </w:rPr>
              <w:t>înapoi în</w:t>
            </w:r>
            <w:r w:rsidRPr="00A534B5">
              <w:rPr>
                <w:spacing w:val="-1"/>
                <w:sz w:val="24"/>
                <w:szCs w:val="24"/>
              </w:rPr>
              <w:t xml:space="preserve"> </w:t>
            </w:r>
            <w:r w:rsidRPr="00A534B5">
              <w:rPr>
                <w:sz w:val="24"/>
                <w:szCs w:val="24"/>
              </w:rPr>
              <w:t>rezervorul</w:t>
            </w:r>
            <w:r w:rsidRPr="00A534B5">
              <w:rPr>
                <w:spacing w:val="-1"/>
                <w:sz w:val="24"/>
                <w:szCs w:val="24"/>
              </w:rPr>
              <w:t xml:space="preserve"> </w:t>
            </w:r>
            <w:r w:rsidRPr="00A534B5">
              <w:rPr>
                <w:sz w:val="24"/>
                <w:szCs w:val="24"/>
              </w:rPr>
              <w:t>de</w:t>
            </w:r>
            <w:r w:rsidRPr="00A534B5">
              <w:rPr>
                <w:spacing w:val="-2"/>
                <w:sz w:val="24"/>
                <w:szCs w:val="24"/>
              </w:rPr>
              <w:t xml:space="preserve"> </w:t>
            </w:r>
            <w:r w:rsidRPr="00A534B5">
              <w:rPr>
                <w:sz w:val="24"/>
                <w:szCs w:val="24"/>
              </w:rPr>
              <w:t>refulare va</w:t>
            </w:r>
            <w:r w:rsidRPr="00A534B5">
              <w:rPr>
                <w:spacing w:val="-2"/>
                <w:sz w:val="24"/>
                <w:szCs w:val="24"/>
              </w:rPr>
              <w:t xml:space="preserve"> </w:t>
            </w:r>
            <w:r w:rsidRPr="00A534B5">
              <w:rPr>
                <w:sz w:val="24"/>
                <w:szCs w:val="24"/>
              </w:rPr>
              <w:t>avea</w:t>
            </w:r>
            <w:r w:rsidRPr="00A534B5">
              <w:rPr>
                <w:spacing w:val="-2"/>
                <w:sz w:val="24"/>
                <w:szCs w:val="24"/>
              </w:rPr>
              <w:t xml:space="preserve"> </w:t>
            </w:r>
            <w:r w:rsidRPr="00A534B5">
              <w:rPr>
                <w:sz w:val="24"/>
                <w:szCs w:val="24"/>
              </w:rPr>
              <w:t>aproximativ</w:t>
            </w:r>
            <w:r w:rsidRPr="00A534B5">
              <w:rPr>
                <w:spacing w:val="-1"/>
                <w:sz w:val="24"/>
                <w:szCs w:val="24"/>
              </w:rPr>
              <w:t xml:space="preserve"> </w:t>
            </w:r>
            <w:r w:rsidRPr="00A534B5">
              <w:rPr>
                <w:sz w:val="24"/>
                <w:szCs w:val="24"/>
              </w:rPr>
              <w:t>1,5 m</w:t>
            </w:r>
            <w:r w:rsidRPr="00A534B5">
              <w:rPr>
                <w:spacing w:val="-1"/>
                <w:sz w:val="24"/>
                <w:szCs w:val="24"/>
              </w:rPr>
              <w:t xml:space="preserve"> </w:t>
            </w:r>
            <w:r w:rsidRPr="00A534B5">
              <w:rPr>
                <w:sz w:val="24"/>
                <w:szCs w:val="24"/>
              </w:rPr>
              <w:t>și</w:t>
            </w:r>
            <w:r w:rsidRPr="00A534B5">
              <w:rPr>
                <w:spacing w:val="-1"/>
                <w:sz w:val="24"/>
                <w:szCs w:val="24"/>
              </w:rPr>
              <w:t xml:space="preserve"> </w:t>
            </w:r>
            <w:r w:rsidRPr="00A534B5">
              <w:rPr>
                <w:sz w:val="24"/>
                <w:szCs w:val="24"/>
              </w:rPr>
              <w:t>va fi realizat din țeavă PPR/PEHD cu diametrul de 50-63 mm, cu racorduri de 2 țoli (inch).</w:t>
            </w:r>
          </w:p>
          <w:p w14:paraId="398308A2" w14:textId="77777777" w:rsidR="00A534B5" w:rsidRPr="00A534B5" w:rsidRDefault="00A534B5" w:rsidP="00A534B5">
            <w:pPr>
              <w:pStyle w:val="TableParagraph"/>
              <w:spacing w:line="259" w:lineRule="auto"/>
              <w:ind w:left="109" w:right="99"/>
              <w:jc w:val="both"/>
              <w:rPr>
                <w:sz w:val="24"/>
                <w:szCs w:val="24"/>
              </w:rPr>
            </w:pPr>
            <w:proofErr w:type="spellStart"/>
            <w:r w:rsidRPr="00A534B5">
              <w:rPr>
                <w:sz w:val="24"/>
                <w:szCs w:val="24"/>
              </w:rPr>
              <w:t>Rezervoarele</w:t>
            </w:r>
            <w:proofErr w:type="spellEnd"/>
            <w:r w:rsidRPr="00A534B5">
              <w:rPr>
                <w:sz w:val="24"/>
                <w:szCs w:val="24"/>
              </w:rPr>
              <w:t xml:space="preserve"> </w:t>
            </w:r>
            <w:proofErr w:type="spellStart"/>
            <w:r w:rsidRPr="00A534B5">
              <w:rPr>
                <w:sz w:val="24"/>
                <w:szCs w:val="24"/>
              </w:rPr>
              <w:t>vor</w:t>
            </w:r>
            <w:proofErr w:type="spellEnd"/>
            <w:r w:rsidRPr="00A534B5">
              <w:rPr>
                <w:sz w:val="24"/>
                <w:szCs w:val="24"/>
              </w:rPr>
              <w:t xml:space="preserve"> </w:t>
            </w:r>
            <w:proofErr w:type="spellStart"/>
            <w:r w:rsidRPr="00A534B5">
              <w:rPr>
                <w:sz w:val="24"/>
                <w:szCs w:val="24"/>
              </w:rPr>
              <w:t>avea</w:t>
            </w:r>
            <w:proofErr w:type="spellEnd"/>
            <w:r w:rsidRPr="00A534B5">
              <w:rPr>
                <w:sz w:val="24"/>
                <w:szCs w:val="24"/>
              </w:rPr>
              <w:t xml:space="preserve"> </w:t>
            </w:r>
            <w:proofErr w:type="spellStart"/>
            <w:r w:rsidRPr="00A534B5">
              <w:rPr>
                <w:sz w:val="24"/>
                <w:szCs w:val="24"/>
              </w:rPr>
              <w:t>fiecare</w:t>
            </w:r>
            <w:proofErr w:type="spellEnd"/>
            <w:r w:rsidRPr="00A534B5">
              <w:rPr>
                <w:sz w:val="24"/>
                <w:szCs w:val="24"/>
              </w:rPr>
              <w:t xml:space="preserve"> </w:t>
            </w:r>
            <w:proofErr w:type="spellStart"/>
            <w:r w:rsidRPr="00A534B5">
              <w:rPr>
                <w:sz w:val="24"/>
                <w:szCs w:val="24"/>
              </w:rPr>
              <w:t>câte</w:t>
            </w:r>
            <w:proofErr w:type="spellEnd"/>
            <w:r w:rsidRPr="00A534B5">
              <w:rPr>
                <w:sz w:val="24"/>
                <w:szCs w:val="24"/>
              </w:rPr>
              <w:t xml:space="preserve"> un </w:t>
            </w:r>
            <w:proofErr w:type="spellStart"/>
            <w:r w:rsidRPr="00A534B5">
              <w:rPr>
                <w:sz w:val="24"/>
                <w:szCs w:val="24"/>
              </w:rPr>
              <w:t>bosaj</w:t>
            </w:r>
            <w:proofErr w:type="spellEnd"/>
            <w:r w:rsidRPr="00A534B5">
              <w:rPr>
                <w:sz w:val="24"/>
                <w:szCs w:val="24"/>
              </w:rPr>
              <w:t xml:space="preserve"> la </w:t>
            </w:r>
            <w:proofErr w:type="spellStart"/>
            <w:r w:rsidRPr="00A534B5">
              <w:rPr>
                <w:sz w:val="24"/>
                <w:szCs w:val="24"/>
              </w:rPr>
              <w:t>bază</w:t>
            </w:r>
            <w:proofErr w:type="spellEnd"/>
            <w:r w:rsidRPr="00A534B5">
              <w:rPr>
                <w:sz w:val="24"/>
                <w:szCs w:val="24"/>
              </w:rPr>
              <w:t xml:space="preserve">, </w:t>
            </w:r>
            <w:proofErr w:type="spellStart"/>
            <w:r w:rsidRPr="00A534B5">
              <w:rPr>
                <w:sz w:val="24"/>
                <w:szCs w:val="24"/>
              </w:rPr>
              <w:t>filetat</w:t>
            </w:r>
            <w:proofErr w:type="spellEnd"/>
            <w:r w:rsidRPr="00A534B5">
              <w:rPr>
                <w:sz w:val="24"/>
                <w:szCs w:val="24"/>
              </w:rPr>
              <w:t xml:space="preserve">, cu </w:t>
            </w:r>
            <w:proofErr w:type="spellStart"/>
            <w:r w:rsidRPr="00A534B5">
              <w:rPr>
                <w:sz w:val="24"/>
                <w:szCs w:val="24"/>
              </w:rPr>
              <w:t>diametrul</w:t>
            </w:r>
            <w:proofErr w:type="spellEnd"/>
            <w:r w:rsidRPr="00A534B5">
              <w:rPr>
                <w:sz w:val="24"/>
                <w:szCs w:val="24"/>
              </w:rPr>
              <w:t xml:space="preserve"> de 2 inch (</w:t>
            </w:r>
            <w:proofErr w:type="spellStart"/>
            <w:r w:rsidRPr="00A534B5">
              <w:rPr>
                <w:sz w:val="24"/>
                <w:szCs w:val="24"/>
              </w:rPr>
              <w:t>țoli</w:t>
            </w:r>
            <w:proofErr w:type="spellEnd"/>
            <w:r w:rsidRPr="00A534B5">
              <w:rPr>
                <w:sz w:val="24"/>
                <w:szCs w:val="24"/>
              </w:rPr>
              <w:t xml:space="preserve">), cu </w:t>
            </w:r>
            <w:proofErr w:type="spellStart"/>
            <w:r w:rsidRPr="00A534B5">
              <w:rPr>
                <w:sz w:val="24"/>
                <w:szCs w:val="24"/>
              </w:rPr>
              <w:t>robineți</w:t>
            </w:r>
            <w:proofErr w:type="spellEnd"/>
            <w:r w:rsidRPr="00A534B5">
              <w:rPr>
                <w:spacing w:val="40"/>
                <w:sz w:val="24"/>
                <w:szCs w:val="24"/>
              </w:rPr>
              <w:t xml:space="preserve"> </w:t>
            </w:r>
            <w:proofErr w:type="spellStart"/>
            <w:r w:rsidRPr="00A534B5">
              <w:rPr>
                <w:sz w:val="24"/>
                <w:szCs w:val="24"/>
              </w:rPr>
              <w:t>pentru</w:t>
            </w:r>
            <w:proofErr w:type="spellEnd"/>
            <w:r w:rsidRPr="00A534B5">
              <w:rPr>
                <w:sz w:val="24"/>
                <w:szCs w:val="24"/>
              </w:rPr>
              <w:t xml:space="preserve"> </w:t>
            </w:r>
            <w:proofErr w:type="spellStart"/>
            <w:r w:rsidRPr="00A534B5">
              <w:rPr>
                <w:sz w:val="24"/>
                <w:szCs w:val="24"/>
              </w:rPr>
              <w:t>racordarea</w:t>
            </w:r>
            <w:proofErr w:type="spellEnd"/>
            <w:r w:rsidRPr="00A534B5">
              <w:rPr>
                <w:spacing w:val="-5"/>
                <w:sz w:val="24"/>
                <w:szCs w:val="24"/>
              </w:rPr>
              <w:t xml:space="preserve"> </w:t>
            </w:r>
            <w:proofErr w:type="spellStart"/>
            <w:r w:rsidRPr="00A534B5">
              <w:rPr>
                <w:sz w:val="24"/>
                <w:szCs w:val="24"/>
              </w:rPr>
              <w:t>conductelor</w:t>
            </w:r>
            <w:proofErr w:type="spellEnd"/>
            <w:r w:rsidRPr="00A534B5">
              <w:rPr>
                <w:spacing w:val="-6"/>
                <w:sz w:val="24"/>
                <w:szCs w:val="24"/>
              </w:rPr>
              <w:t xml:space="preserve"> </w:t>
            </w:r>
            <w:r w:rsidRPr="00A534B5">
              <w:rPr>
                <w:sz w:val="24"/>
                <w:szCs w:val="24"/>
              </w:rPr>
              <w:t>de</w:t>
            </w:r>
            <w:r w:rsidRPr="00A534B5">
              <w:rPr>
                <w:spacing w:val="-7"/>
                <w:sz w:val="24"/>
                <w:szCs w:val="24"/>
              </w:rPr>
              <w:t xml:space="preserve"> </w:t>
            </w:r>
            <w:proofErr w:type="spellStart"/>
            <w:r w:rsidRPr="00A534B5">
              <w:rPr>
                <w:sz w:val="24"/>
                <w:szCs w:val="24"/>
              </w:rPr>
              <w:t>evacuare</w:t>
            </w:r>
            <w:proofErr w:type="spellEnd"/>
            <w:r w:rsidRPr="00A534B5">
              <w:rPr>
                <w:spacing w:val="-5"/>
                <w:sz w:val="24"/>
                <w:szCs w:val="24"/>
              </w:rPr>
              <w:t xml:space="preserve"> </w:t>
            </w:r>
            <w:r w:rsidRPr="00A534B5">
              <w:rPr>
                <w:sz w:val="24"/>
                <w:szCs w:val="24"/>
              </w:rPr>
              <w:t>a</w:t>
            </w:r>
            <w:r w:rsidRPr="00A534B5">
              <w:rPr>
                <w:spacing w:val="-7"/>
                <w:sz w:val="24"/>
                <w:szCs w:val="24"/>
              </w:rPr>
              <w:t xml:space="preserve"> </w:t>
            </w:r>
            <w:proofErr w:type="spellStart"/>
            <w:r w:rsidRPr="00A534B5">
              <w:rPr>
                <w:sz w:val="24"/>
                <w:szCs w:val="24"/>
              </w:rPr>
              <w:t>apei</w:t>
            </w:r>
            <w:proofErr w:type="spellEnd"/>
            <w:r w:rsidRPr="00A534B5">
              <w:rPr>
                <w:sz w:val="24"/>
                <w:szCs w:val="24"/>
              </w:rPr>
              <w:t>.</w:t>
            </w:r>
            <w:r w:rsidRPr="00A534B5">
              <w:rPr>
                <w:spacing w:val="-5"/>
                <w:sz w:val="24"/>
                <w:szCs w:val="24"/>
              </w:rPr>
              <w:t xml:space="preserve"> </w:t>
            </w:r>
            <w:proofErr w:type="spellStart"/>
            <w:r w:rsidRPr="00A534B5">
              <w:rPr>
                <w:sz w:val="24"/>
                <w:szCs w:val="24"/>
              </w:rPr>
              <w:t>Rezervorul</w:t>
            </w:r>
            <w:proofErr w:type="spellEnd"/>
            <w:r w:rsidRPr="00A534B5">
              <w:rPr>
                <w:spacing w:val="-5"/>
                <w:sz w:val="24"/>
                <w:szCs w:val="24"/>
              </w:rPr>
              <w:t xml:space="preserve"> </w:t>
            </w:r>
            <w:r w:rsidRPr="00A534B5">
              <w:rPr>
                <w:spacing w:val="-5"/>
                <w:sz w:val="24"/>
                <w:szCs w:val="24"/>
              </w:rPr>
              <w:t xml:space="preserve">de </w:t>
            </w:r>
            <w:r w:rsidRPr="00A534B5">
              <w:rPr>
                <w:sz w:val="24"/>
                <w:szCs w:val="24"/>
              </w:rPr>
              <w:t>colectare va avea bosajul filetat atât în interiorul bazinului, cât și în exteriorul acestuia pentru racordarea unui furtun PVC spiralat.</w:t>
            </w:r>
          </w:p>
          <w:p w14:paraId="72EEF97A" w14:textId="77777777" w:rsidR="00A534B5" w:rsidRPr="00A534B5" w:rsidRDefault="00A534B5" w:rsidP="00A534B5">
            <w:pPr>
              <w:pStyle w:val="TableParagraph"/>
              <w:spacing w:before="158" w:line="259" w:lineRule="auto"/>
              <w:ind w:right="100"/>
              <w:jc w:val="both"/>
              <w:rPr>
                <w:sz w:val="24"/>
                <w:szCs w:val="24"/>
              </w:rPr>
            </w:pPr>
            <w:r w:rsidRPr="00A534B5">
              <w:rPr>
                <w:b/>
                <w:i/>
                <w:sz w:val="24"/>
                <w:szCs w:val="24"/>
              </w:rPr>
              <w:t xml:space="preserve">5. Standul </w:t>
            </w:r>
            <w:r w:rsidRPr="00A534B5">
              <w:rPr>
                <w:sz w:val="24"/>
                <w:szCs w:val="24"/>
              </w:rPr>
              <w:t xml:space="preserve">va avea următoarele dimensiuni de gabarit generale: lungimea de 1,3 m, lățimea de 1,1 m și adâncimea </w:t>
            </w:r>
            <w:r w:rsidRPr="00A534B5">
              <w:rPr>
                <w:sz w:val="24"/>
                <w:szCs w:val="24"/>
              </w:rPr>
              <w:lastRenderedPageBreak/>
              <w:t>de 1 m, cu un volum cumulat al incintelor de 1280 litri.</w:t>
            </w:r>
          </w:p>
          <w:p w14:paraId="3091474E" w14:textId="7CC64186" w:rsidR="00A534B5" w:rsidRPr="00A534B5" w:rsidRDefault="00A534B5" w:rsidP="00A534B5">
            <w:pPr>
              <w:pStyle w:val="TableParagraph"/>
              <w:spacing w:before="159"/>
              <w:ind w:left="109"/>
              <w:jc w:val="both"/>
              <w:rPr>
                <w:b/>
                <w:bCs/>
                <w:spacing w:val="-2"/>
                <w:sz w:val="24"/>
                <w:szCs w:val="24"/>
              </w:rPr>
            </w:pPr>
            <w:r w:rsidRPr="00A534B5">
              <w:rPr>
                <w:b/>
                <w:bCs/>
                <w:sz w:val="24"/>
                <w:szCs w:val="24"/>
              </w:rPr>
              <w:t>Caracteristici</w:t>
            </w:r>
            <w:r w:rsidRPr="00A534B5">
              <w:rPr>
                <w:b/>
                <w:bCs/>
                <w:spacing w:val="-3"/>
                <w:sz w:val="24"/>
                <w:szCs w:val="24"/>
              </w:rPr>
              <w:t xml:space="preserve"> </w:t>
            </w:r>
            <w:r w:rsidRPr="00A534B5">
              <w:rPr>
                <w:b/>
                <w:bCs/>
                <w:sz w:val="24"/>
                <w:szCs w:val="24"/>
              </w:rPr>
              <w:t>tehnice</w:t>
            </w:r>
            <w:r w:rsidRPr="00A534B5">
              <w:rPr>
                <w:b/>
                <w:bCs/>
                <w:spacing w:val="-4"/>
                <w:sz w:val="24"/>
                <w:szCs w:val="24"/>
              </w:rPr>
              <w:t xml:space="preserve"> </w:t>
            </w:r>
            <w:r w:rsidRPr="00A534B5">
              <w:rPr>
                <w:b/>
                <w:bCs/>
                <w:spacing w:val="-2"/>
                <w:sz w:val="24"/>
                <w:szCs w:val="24"/>
              </w:rPr>
              <w:t>specifice:</w:t>
            </w:r>
          </w:p>
          <w:p w14:paraId="57379605" w14:textId="0197A9CA" w:rsidR="00A534B5" w:rsidRPr="00A534B5" w:rsidRDefault="00A534B5" w:rsidP="00A534B5">
            <w:pPr>
              <w:overflowPunct/>
              <w:jc w:val="both"/>
              <w:textAlignment w:val="auto"/>
              <w:rPr>
                <w:rFonts w:ascii="Times New Roman" w:hAnsi="Times New Roman"/>
                <w:sz w:val="24"/>
                <w:szCs w:val="24"/>
              </w:rPr>
            </w:pPr>
            <w:proofErr w:type="spellStart"/>
            <w:r w:rsidRPr="00A534B5">
              <w:rPr>
                <w:rFonts w:ascii="Times New Roman" w:hAnsi="Times New Roman"/>
                <w:sz w:val="24"/>
                <w:szCs w:val="24"/>
              </w:rPr>
              <w:t>Rezervoarele</w:t>
            </w:r>
            <w:proofErr w:type="spellEnd"/>
            <w:r w:rsidRPr="00A534B5">
              <w:rPr>
                <w:rFonts w:ascii="Times New Roman" w:hAnsi="Times New Roman"/>
                <w:spacing w:val="-4"/>
                <w:sz w:val="24"/>
                <w:szCs w:val="24"/>
              </w:rPr>
              <w:t xml:space="preserve"> </w:t>
            </w:r>
            <w:r w:rsidRPr="00A534B5">
              <w:rPr>
                <w:rFonts w:ascii="Times New Roman" w:hAnsi="Times New Roman"/>
                <w:sz w:val="24"/>
                <w:szCs w:val="24"/>
              </w:rPr>
              <w:t>sunt</w:t>
            </w:r>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protejate</w:t>
            </w:r>
            <w:proofErr w:type="spellEnd"/>
            <w:r w:rsidRPr="00A534B5">
              <w:rPr>
                <w:rFonts w:ascii="Times New Roman" w:hAnsi="Times New Roman"/>
                <w:spacing w:val="-4"/>
                <w:sz w:val="24"/>
                <w:szCs w:val="24"/>
              </w:rPr>
              <w:t xml:space="preserve"> </w:t>
            </w:r>
            <w:r w:rsidRPr="00A534B5">
              <w:rPr>
                <w:rFonts w:ascii="Times New Roman" w:hAnsi="Times New Roman"/>
                <w:sz w:val="24"/>
                <w:szCs w:val="24"/>
              </w:rPr>
              <w:t>la</w:t>
            </w:r>
            <w:r w:rsidRPr="00A534B5">
              <w:rPr>
                <w:rFonts w:ascii="Times New Roman" w:hAnsi="Times New Roman"/>
                <w:spacing w:val="-4"/>
                <w:sz w:val="24"/>
                <w:szCs w:val="24"/>
              </w:rPr>
              <w:t xml:space="preserve"> </w:t>
            </w:r>
            <w:proofErr w:type="spellStart"/>
            <w:r w:rsidRPr="00A534B5">
              <w:rPr>
                <w:rFonts w:ascii="Times New Roman" w:hAnsi="Times New Roman"/>
                <w:sz w:val="24"/>
                <w:szCs w:val="24"/>
              </w:rPr>
              <w:t>intrare</w:t>
            </w:r>
            <w:proofErr w:type="spellEnd"/>
            <w:r w:rsidRPr="00A534B5">
              <w:rPr>
                <w:rFonts w:ascii="Times New Roman" w:hAnsi="Times New Roman"/>
                <w:spacing w:val="-4"/>
                <w:sz w:val="24"/>
                <w:szCs w:val="24"/>
              </w:rPr>
              <w:t xml:space="preserve"> </w:t>
            </w:r>
            <w:r w:rsidRPr="00A534B5">
              <w:rPr>
                <w:rFonts w:ascii="Times New Roman" w:hAnsi="Times New Roman"/>
                <w:sz w:val="24"/>
                <w:szCs w:val="24"/>
              </w:rPr>
              <w:t>cu</w:t>
            </w:r>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plase</w:t>
            </w:r>
            <w:proofErr w:type="spellEnd"/>
            <w:r w:rsidRPr="00A534B5">
              <w:rPr>
                <w:rFonts w:ascii="Times New Roman" w:hAnsi="Times New Roman"/>
                <w:sz w:val="24"/>
                <w:szCs w:val="24"/>
              </w:rPr>
              <w:t>/site</w:t>
            </w:r>
            <w:r w:rsidRPr="00A534B5">
              <w:rPr>
                <w:rFonts w:ascii="Times New Roman" w:hAnsi="Times New Roman"/>
                <w:spacing w:val="-2"/>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a</w:t>
            </w:r>
            <w:r w:rsidRPr="00A534B5">
              <w:rPr>
                <w:rFonts w:ascii="Times New Roman" w:hAnsi="Times New Roman"/>
                <w:spacing w:val="-15"/>
                <w:sz w:val="24"/>
                <w:szCs w:val="24"/>
              </w:rPr>
              <w:t xml:space="preserve"> </w:t>
            </w:r>
            <w:proofErr w:type="spellStart"/>
            <w:r w:rsidRPr="00A534B5">
              <w:rPr>
                <w:rFonts w:ascii="Times New Roman" w:hAnsi="Times New Roman"/>
                <w:sz w:val="24"/>
                <w:szCs w:val="24"/>
              </w:rPr>
              <w:t>limita</w:t>
            </w:r>
            <w:proofErr w:type="spellEnd"/>
            <w:r w:rsidRPr="00A534B5">
              <w:rPr>
                <w:rFonts w:ascii="Times New Roman" w:hAnsi="Times New Roman"/>
                <w:spacing w:val="-15"/>
                <w:sz w:val="24"/>
                <w:szCs w:val="24"/>
              </w:rPr>
              <w:t xml:space="preserve"> </w:t>
            </w:r>
            <w:proofErr w:type="spellStart"/>
            <w:r w:rsidRPr="00A534B5">
              <w:rPr>
                <w:rFonts w:ascii="Times New Roman" w:hAnsi="Times New Roman"/>
                <w:sz w:val="24"/>
                <w:szCs w:val="24"/>
              </w:rPr>
              <w:t>accesul</w:t>
            </w:r>
            <w:proofErr w:type="spellEnd"/>
            <w:r w:rsidRPr="00A534B5">
              <w:rPr>
                <w:rFonts w:ascii="Times New Roman" w:hAnsi="Times New Roman"/>
                <w:spacing w:val="-13"/>
                <w:sz w:val="24"/>
                <w:szCs w:val="24"/>
              </w:rPr>
              <w:t xml:space="preserve"> </w:t>
            </w:r>
            <w:proofErr w:type="spellStart"/>
            <w:r w:rsidRPr="00A534B5">
              <w:rPr>
                <w:rFonts w:ascii="Times New Roman" w:hAnsi="Times New Roman"/>
                <w:sz w:val="24"/>
                <w:szCs w:val="24"/>
              </w:rPr>
              <w:t>peștilor</w:t>
            </w:r>
            <w:proofErr w:type="spellEnd"/>
            <w:r w:rsidRPr="00A534B5">
              <w:rPr>
                <w:rFonts w:ascii="Times New Roman" w:hAnsi="Times New Roman"/>
                <w:spacing w:val="-14"/>
                <w:sz w:val="24"/>
                <w:szCs w:val="24"/>
              </w:rPr>
              <w:t xml:space="preserve"> </w:t>
            </w:r>
            <w:proofErr w:type="spellStart"/>
            <w:r w:rsidRPr="00A534B5">
              <w:rPr>
                <w:rFonts w:ascii="Times New Roman" w:hAnsi="Times New Roman"/>
                <w:sz w:val="24"/>
                <w:szCs w:val="24"/>
              </w:rPr>
              <w:t>exclusiv</w:t>
            </w:r>
            <w:proofErr w:type="spellEnd"/>
            <w:r w:rsidRPr="00A534B5">
              <w:rPr>
                <w:rFonts w:ascii="Times New Roman" w:hAnsi="Times New Roman"/>
                <w:spacing w:val="-14"/>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pacing w:val="-14"/>
                <w:sz w:val="24"/>
                <w:szCs w:val="24"/>
              </w:rPr>
              <w:t xml:space="preserve"> </w:t>
            </w:r>
            <w:proofErr w:type="spellStart"/>
            <w:r w:rsidRPr="00A534B5">
              <w:rPr>
                <w:rFonts w:ascii="Times New Roman" w:hAnsi="Times New Roman"/>
                <w:sz w:val="24"/>
                <w:szCs w:val="24"/>
              </w:rPr>
              <w:t>incinta</w:t>
            </w:r>
            <w:proofErr w:type="spellEnd"/>
            <w:r w:rsidRPr="00A534B5">
              <w:rPr>
                <w:rFonts w:ascii="Times New Roman" w:hAnsi="Times New Roman"/>
                <w:spacing w:val="-15"/>
                <w:sz w:val="24"/>
                <w:szCs w:val="24"/>
              </w:rPr>
              <w:t xml:space="preserve"> </w:t>
            </w:r>
            <w:r w:rsidRPr="00A534B5">
              <w:rPr>
                <w:rFonts w:ascii="Times New Roman" w:hAnsi="Times New Roman"/>
                <w:sz w:val="24"/>
                <w:szCs w:val="24"/>
              </w:rPr>
              <w:t>de</w:t>
            </w:r>
            <w:r w:rsidRPr="00A534B5">
              <w:rPr>
                <w:rFonts w:ascii="Times New Roman" w:hAnsi="Times New Roman"/>
                <w:spacing w:val="-15"/>
                <w:sz w:val="24"/>
                <w:szCs w:val="24"/>
              </w:rPr>
              <w:t xml:space="preserve"> </w:t>
            </w:r>
            <w:proofErr w:type="spellStart"/>
            <w:r w:rsidRPr="00A534B5">
              <w:rPr>
                <w:rFonts w:ascii="Times New Roman" w:hAnsi="Times New Roman"/>
                <w:sz w:val="24"/>
                <w:szCs w:val="24"/>
              </w:rPr>
              <w:t>vizualizare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Pereții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standului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vor</w:t>
            </w:r>
            <w:proofErr w:type="spellEnd"/>
            <w:r w:rsidRPr="00A534B5">
              <w:rPr>
                <w:rFonts w:ascii="Times New Roman" w:hAnsi="Times New Roman"/>
                <w:sz w:val="24"/>
                <w:szCs w:val="24"/>
              </w:rPr>
              <w:t xml:space="preserve"> fi din </w:t>
            </w:r>
            <w:proofErr w:type="spellStart"/>
            <w:r w:rsidRPr="00A534B5">
              <w:rPr>
                <w:rFonts w:ascii="Times New Roman" w:hAnsi="Times New Roman"/>
                <w:sz w:val="24"/>
                <w:szCs w:val="24"/>
              </w:rPr>
              <w:t>fibră</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sticlă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iar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acesta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fi </w:t>
            </w:r>
            <w:proofErr w:type="spellStart"/>
            <w:r w:rsidRPr="00A534B5">
              <w:rPr>
                <w:rFonts w:ascii="Times New Roman" w:hAnsi="Times New Roman"/>
                <w:sz w:val="24"/>
                <w:szCs w:val="24"/>
              </w:rPr>
              <w:t>sprijinit</w:t>
            </w:r>
            <w:proofErr w:type="spellEnd"/>
            <w:r w:rsidRPr="00A534B5">
              <w:rPr>
                <w:rFonts w:ascii="Times New Roman" w:hAnsi="Times New Roman"/>
                <w:sz w:val="24"/>
                <w:szCs w:val="24"/>
              </w:rPr>
              <w:t xml:space="preserve"> pe un </w:t>
            </w:r>
            <w:proofErr w:type="spellStart"/>
            <w:r w:rsidRPr="00A534B5">
              <w:rPr>
                <w:rFonts w:ascii="Times New Roman" w:hAnsi="Times New Roman"/>
                <w:sz w:val="24"/>
                <w:szCs w:val="24"/>
              </w:rPr>
              <w:t>cadru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o </w:t>
            </w:r>
            <w:proofErr w:type="spellStart"/>
            <w:r w:rsidRPr="00A534B5">
              <w:rPr>
                <w:rFonts w:ascii="Times New Roman" w:hAnsi="Times New Roman"/>
                <w:sz w:val="24"/>
                <w:szCs w:val="24"/>
              </w:rPr>
              <w:t>structură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metalică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picioare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reglabile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distribuite</w:t>
            </w:r>
            <w:proofErr w:type="spellEnd"/>
            <w:r w:rsidRPr="00A534B5">
              <w:rPr>
                <w:rFonts w:ascii="Times New Roman" w:hAnsi="Times New Roman"/>
                <w:sz w:val="24"/>
                <w:szCs w:val="24"/>
              </w:rPr>
              <w:t xml:space="preserve"> uniform. </w:t>
            </w:r>
            <w:proofErr w:type="spellStart"/>
            <w:r w:rsidRPr="00A534B5">
              <w:rPr>
                <w:rFonts w:ascii="Times New Roman" w:hAnsi="Times New Roman"/>
                <w:sz w:val="24"/>
                <w:szCs w:val="24"/>
              </w:rPr>
              <w:t>Structura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suport</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fi </w:t>
            </w:r>
            <w:proofErr w:type="spellStart"/>
            <w:r w:rsidRPr="00A534B5">
              <w:rPr>
                <w:rFonts w:ascii="Times New Roman" w:hAnsi="Times New Roman"/>
                <w:sz w:val="24"/>
                <w:szCs w:val="24"/>
              </w:rPr>
              <w:t>realizată</w:t>
            </w:r>
            <w:proofErr w:type="spellEnd"/>
            <w:r w:rsidRPr="00A534B5">
              <w:rPr>
                <w:rFonts w:ascii="Times New Roman" w:hAnsi="Times New Roman"/>
                <w:sz w:val="24"/>
                <w:szCs w:val="24"/>
              </w:rPr>
              <w:t xml:space="preserve"> din profile </w:t>
            </w:r>
            <w:proofErr w:type="spellStart"/>
            <w:r w:rsidRPr="00A534B5">
              <w:rPr>
                <w:rFonts w:ascii="Times New Roman" w:hAnsi="Times New Roman"/>
                <w:sz w:val="24"/>
                <w:szCs w:val="24"/>
              </w:rPr>
              <w:t>metalice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vopsite</w:t>
            </w:r>
            <w:proofErr w:type="spellEnd"/>
            <w:r w:rsidRPr="00A534B5">
              <w:rPr>
                <w:rFonts w:ascii="Times New Roman" w:hAnsi="Times New Roman"/>
                <w:sz w:val="24"/>
                <w:szCs w:val="24"/>
              </w:rPr>
              <w:t>.</w:t>
            </w:r>
          </w:p>
          <w:p w14:paraId="0A8319E8" w14:textId="77777777" w:rsidR="00A534B5" w:rsidRPr="00A534B5" w:rsidRDefault="00A534B5" w:rsidP="00A534B5">
            <w:pPr>
              <w:pStyle w:val="TableParagraph"/>
              <w:spacing w:before="159" w:line="259" w:lineRule="auto"/>
              <w:ind w:right="92"/>
              <w:jc w:val="both"/>
              <w:rPr>
                <w:sz w:val="24"/>
                <w:szCs w:val="24"/>
              </w:rPr>
            </w:pPr>
            <w:r w:rsidRPr="00A534B5">
              <w:rPr>
                <w:sz w:val="24"/>
                <w:szCs w:val="24"/>
              </w:rPr>
              <w:t>Partea</w:t>
            </w:r>
            <w:r w:rsidRPr="00A534B5">
              <w:rPr>
                <w:spacing w:val="-7"/>
                <w:sz w:val="24"/>
                <w:szCs w:val="24"/>
              </w:rPr>
              <w:t xml:space="preserve"> </w:t>
            </w:r>
            <w:r w:rsidRPr="00A534B5">
              <w:rPr>
                <w:sz w:val="24"/>
                <w:szCs w:val="24"/>
              </w:rPr>
              <w:t>inferioară</w:t>
            </w:r>
            <w:r w:rsidRPr="00A534B5">
              <w:rPr>
                <w:spacing w:val="-6"/>
                <w:sz w:val="24"/>
                <w:szCs w:val="24"/>
              </w:rPr>
              <w:t xml:space="preserve"> </w:t>
            </w:r>
            <w:r w:rsidRPr="00A534B5">
              <w:rPr>
                <w:sz w:val="24"/>
                <w:szCs w:val="24"/>
              </w:rPr>
              <w:t>a</w:t>
            </w:r>
            <w:r w:rsidRPr="00A534B5">
              <w:rPr>
                <w:spacing w:val="-7"/>
                <w:sz w:val="24"/>
                <w:szCs w:val="24"/>
              </w:rPr>
              <w:t xml:space="preserve"> </w:t>
            </w:r>
            <w:r w:rsidRPr="00A534B5">
              <w:rPr>
                <w:sz w:val="24"/>
                <w:szCs w:val="24"/>
              </w:rPr>
              <w:t>incintei</w:t>
            </w:r>
            <w:r w:rsidRPr="00A534B5">
              <w:rPr>
                <w:spacing w:val="-6"/>
                <w:sz w:val="24"/>
                <w:szCs w:val="24"/>
              </w:rPr>
              <w:t xml:space="preserve"> </w:t>
            </w:r>
            <w:r w:rsidRPr="00A534B5">
              <w:rPr>
                <w:sz w:val="24"/>
                <w:szCs w:val="24"/>
              </w:rPr>
              <w:t>de</w:t>
            </w:r>
            <w:r w:rsidRPr="00A534B5">
              <w:rPr>
                <w:spacing w:val="-7"/>
                <w:sz w:val="24"/>
                <w:szCs w:val="24"/>
              </w:rPr>
              <w:t xml:space="preserve"> </w:t>
            </w:r>
            <w:r w:rsidRPr="00A534B5">
              <w:rPr>
                <w:sz w:val="24"/>
                <w:szCs w:val="24"/>
              </w:rPr>
              <w:t>vizualizare</w:t>
            </w:r>
            <w:r w:rsidRPr="00A534B5">
              <w:rPr>
                <w:spacing w:val="-8"/>
                <w:sz w:val="24"/>
                <w:szCs w:val="24"/>
              </w:rPr>
              <w:t xml:space="preserve"> </w:t>
            </w:r>
            <w:r w:rsidRPr="00A534B5">
              <w:rPr>
                <w:sz w:val="24"/>
                <w:szCs w:val="24"/>
              </w:rPr>
              <w:t>va</w:t>
            </w:r>
            <w:r w:rsidRPr="00A534B5">
              <w:rPr>
                <w:spacing w:val="-5"/>
                <w:sz w:val="24"/>
                <w:szCs w:val="24"/>
              </w:rPr>
              <w:t xml:space="preserve"> </w:t>
            </w:r>
            <w:r w:rsidRPr="00A534B5">
              <w:rPr>
                <w:sz w:val="24"/>
                <w:szCs w:val="24"/>
              </w:rPr>
              <w:t>consta</w:t>
            </w:r>
            <w:r w:rsidRPr="00A534B5">
              <w:rPr>
                <w:spacing w:val="-7"/>
                <w:sz w:val="24"/>
                <w:szCs w:val="24"/>
              </w:rPr>
              <w:t xml:space="preserve"> </w:t>
            </w:r>
            <w:r w:rsidRPr="00A534B5">
              <w:rPr>
                <w:sz w:val="24"/>
                <w:szCs w:val="24"/>
              </w:rPr>
              <w:t>într-o placă perforată cu găuri nestrăpunse de 5x30 mm, prevăzute la distanța de 100x100 mm, sub forma unui caroiaj pentru fixarea cu dibluri a diferitelor elemente și a</w:t>
            </w:r>
            <w:r w:rsidRPr="00A534B5">
              <w:rPr>
                <w:spacing w:val="-15"/>
                <w:sz w:val="24"/>
                <w:szCs w:val="24"/>
              </w:rPr>
              <w:t xml:space="preserve"> </w:t>
            </w:r>
            <w:r w:rsidRPr="00A534B5">
              <w:rPr>
                <w:sz w:val="24"/>
                <w:szCs w:val="24"/>
              </w:rPr>
              <w:t>unei</w:t>
            </w:r>
            <w:r w:rsidRPr="00A534B5">
              <w:rPr>
                <w:spacing w:val="-15"/>
                <w:sz w:val="24"/>
                <w:szCs w:val="24"/>
              </w:rPr>
              <w:t xml:space="preserve"> </w:t>
            </w:r>
            <w:r w:rsidRPr="00A534B5">
              <w:rPr>
                <w:sz w:val="24"/>
                <w:szCs w:val="24"/>
              </w:rPr>
              <w:t>camere</w:t>
            </w:r>
            <w:r w:rsidRPr="00A534B5">
              <w:rPr>
                <w:spacing w:val="-15"/>
                <w:sz w:val="24"/>
                <w:szCs w:val="24"/>
              </w:rPr>
              <w:t xml:space="preserve"> </w:t>
            </w:r>
            <w:r w:rsidRPr="00A534B5">
              <w:rPr>
                <w:sz w:val="24"/>
                <w:szCs w:val="24"/>
              </w:rPr>
              <w:t>de</w:t>
            </w:r>
            <w:r w:rsidRPr="00A534B5">
              <w:rPr>
                <w:spacing w:val="-15"/>
                <w:sz w:val="24"/>
                <w:szCs w:val="24"/>
              </w:rPr>
              <w:t xml:space="preserve"> </w:t>
            </w:r>
            <w:r w:rsidRPr="00A534B5">
              <w:rPr>
                <w:sz w:val="24"/>
                <w:szCs w:val="24"/>
              </w:rPr>
              <w:t>captare</w:t>
            </w:r>
            <w:r w:rsidRPr="00A534B5">
              <w:rPr>
                <w:spacing w:val="-15"/>
                <w:sz w:val="24"/>
                <w:szCs w:val="24"/>
              </w:rPr>
              <w:t xml:space="preserve"> </w:t>
            </w:r>
            <w:r w:rsidRPr="00A534B5">
              <w:rPr>
                <w:sz w:val="24"/>
                <w:szCs w:val="24"/>
              </w:rPr>
              <w:t>transparente.</w:t>
            </w:r>
            <w:r w:rsidRPr="00A534B5">
              <w:rPr>
                <w:spacing w:val="-15"/>
                <w:sz w:val="24"/>
                <w:szCs w:val="24"/>
              </w:rPr>
              <w:t xml:space="preserve"> </w:t>
            </w:r>
            <w:r w:rsidRPr="00A534B5">
              <w:rPr>
                <w:sz w:val="24"/>
                <w:szCs w:val="24"/>
              </w:rPr>
              <w:t>Aceasta</w:t>
            </w:r>
            <w:r w:rsidRPr="00A534B5">
              <w:rPr>
                <w:spacing w:val="-15"/>
                <w:sz w:val="24"/>
                <w:szCs w:val="24"/>
              </w:rPr>
              <w:t xml:space="preserve"> </w:t>
            </w:r>
            <w:r w:rsidRPr="00A534B5">
              <w:rPr>
                <w:sz w:val="24"/>
                <w:szCs w:val="24"/>
              </w:rPr>
              <w:t>cameră</w:t>
            </w:r>
            <w:r w:rsidRPr="00A534B5">
              <w:rPr>
                <w:spacing w:val="-15"/>
                <w:sz w:val="24"/>
                <w:szCs w:val="24"/>
              </w:rPr>
              <w:t xml:space="preserve"> </w:t>
            </w:r>
            <w:r w:rsidRPr="00A534B5">
              <w:rPr>
                <w:sz w:val="24"/>
                <w:szCs w:val="24"/>
              </w:rPr>
              <w:t>are o secțiune triunghiulară cu două laturi dispuse la 90 de grade</w:t>
            </w:r>
            <w:r w:rsidRPr="00A534B5">
              <w:rPr>
                <w:spacing w:val="-15"/>
                <w:sz w:val="24"/>
                <w:szCs w:val="24"/>
              </w:rPr>
              <w:t xml:space="preserve"> </w:t>
            </w:r>
            <w:r w:rsidRPr="00A534B5">
              <w:rPr>
                <w:sz w:val="24"/>
                <w:szCs w:val="24"/>
              </w:rPr>
              <w:t>pe</w:t>
            </w:r>
            <w:r w:rsidRPr="00A534B5">
              <w:rPr>
                <w:spacing w:val="-15"/>
                <w:sz w:val="24"/>
                <w:szCs w:val="24"/>
              </w:rPr>
              <w:t xml:space="preserve"> </w:t>
            </w:r>
            <w:r w:rsidRPr="00A534B5">
              <w:rPr>
                <w:sz w:val="24"/>
                <w:szCs w:val="24"/>
              </w:rPr>
              <w:t>peretele,</w:t>
            </w:r>
            <w:r w:rsidRPr="00A534B5">
              <w:rPr>
                <w:spacing w:val="-15"/>
                <w:sz w:val="24"/>
                <w:szCs w:val="24"/>
              </w:rPr>
              <w:t xml:space="preserve"> </w:t>
            </w:r>
            <w:r w:rsidRPr="00A534B5">
              <w:rPr>
                <w:sz w:val="24"/>
                <w:szCs w:val="24"/>
              </w:rPr>
              <w:t>respectiv</w:t>
            </w:r>
            <w:r w:rsidRPr="00A534B5">
              <w:rPr>
                <w:spacing w:val="-15"/>
                <w:sz w:val="24"/>
                <w:szCs w:val="24"/>
              </w:rPr>
              <w:t xml:space="preserve"> </w:t>
            </w:r>
            <w:r w:rsidRPr="00A534B5">
              <w:rPr>
                <w:sz w:val="24"/>
                <w:szCs w:val="24"/>
              </w:rPr>
              <w:t>fundul</w:t>
            </w:r>
            <w:r w:rsidRPr="00A534B5">
              <w:rPr>
                <w:spacing w:val="-15"/>
                <w:sz w:val="24"/>
                <w:szCs w:val="24"/>
              </w:rPr>
              <w:t xml:space="preserve"> </w:t>
            </w:r>
            <w:r w:rsidRPr="00A534B5">
              <w:rPr>
                <w:sz w:val="24"/>
                <w:szCs w:val="24"/>
              </w:rPr>
              <w:t>incintei</w:t>
            </w:r>
            <w:r w:rsidRPr="00A534B5">
              <w:rPr>
                <w:spacing w:val="-15"/>
                <w:sz w:val="24"/>
                <w:szCs w:val="24"/>
              </w:rPr>
              <w:t xml:space="preserve"> </w:t>
            </w:r>
            <w:r w:rsidRPr="00A534B5">
              <w:rPr>
                <w:sz w:val="24"/>
                <w:szCs w:val="24"/>
              </w:rPr>
              <w:t>de</w:t>
            </w:r>
            <w:r w:rsidRPr="00A534B5">
              <w:rPr>
                <w:spacing w:val="-15"/>
                <w:sz w:val="24"/>
                <w:szCs w:val="24"/>
              </w:rPr>
              <w:t xml:space="preserve"> </w:t>
            </w:r>
            <w:r w:rsidRPr="00A534B5">
              <w:rPr>
                <w:sz w:val="24"/>
                <w:szCs w:val="24"/>
              </w:rPr>
              <w:t>vizualizare, cu</w:t>
            </w:r>
            <w:r w:rsidRPr="00A534B5">
              <w:rPr>
                <w:spacing w:val="-8"/>
                <w:sz w:val="24"/>
                <w:szCs w:val="24"/>
              </w:rPr>
              <w:t xml:space="preserve"> </w:t>
            </w:r>
            <w:r w:rsidRPr="00A534B5">
              <w:rPr>
                <w:sz w:val="24"/>
                <w:szCs w:val="24"/>
              </w:rPr>
              <w:t>lungimile</w:t>
            </w:r>
            <w:r w:rsidRPr="00A534B5">
              <w:rPr>
                <w:spacing w:val="-8"/>
                <w:sz w:val="24"/>
                <w:szCs w:val="24"/>
              </w:rPr>
              <w:t xml:space="preserve"> </w:t>
            </w:r>
            <w:r w:rsidRPr="00A534B5">
              <w:rPr>
                <w:sz w:val="24"/>
                <w:szCs w:val="24"/>
              </w:rPr>
              <w:t>de</w:t>
            </w:r>
            <w:r w:rsidRPr="00A534B5">
              <w:rPr>
                <w:spacing w:val="-8"/>
                <w:sz w:val="24"/>
                <w:szCs w:val="24"/>
              </w:rPr>
              <w:t xml:space="preserve"> </w:t>
            </w:r>
            <w:r w:rsidRPr="00A534B5">
              <w:rPr>
                <w:sz w:val="24"/>
                <w:szCs w:val="24"/>
              </w:rPr>
              <w:t>450</w:t>
            </w:r>
            <w:r w:rsidRPr="00A534B5">
              <w:rPr>
                <w:spacing w:val="-6"/>
                <w:sz w:val="24"/>
                <w:szCs w:val="24"/>
              </w:rPr>
              <w:t xml:space="preserve"> </w:t>
            </w:r>
            <w:r w:rsidRPr="00A534B5">
              <w:rPr>
                <w:sz w:val="24"/>
                <w:szCs w:val="24"/>
              </w:rPr>
              <w:t>x</w:t>
            </w:r>
            <w:r w:rsidRPr="00A534B5">
              <w:rPr>
                <w:spacing w:val="-8"/>
                <w:sz w:val="24"/>
                <w:szCs w:val="24"/>
              </w:rPr>
              <w:t xml:space="preserve"> </w:t>
            </w:r>
            <w:r w:rsidRPr="00A534B5">
              <w:rPr>
                <w:sz w:val="24"/>
                <w:szCs w:val="24"/>
              </w:rPr>
              <w:t>450</w:t>
            </w:r>
            <w:r w:rsidRPr="00A534B5">
              <w:rPr>
                <w:spacing w:val="-8"/>
                <w:sz w:val="24"/>
                <w:szCs w:val="24"/>
              </w:rPr>
              <w:t xml:space="preserve"> </w:t>
            </w:r>
            <w:r w:rsidRPr="00A534B5">
              <w:rPr>
                <w:sz w:val="24"/>
                <w:szCs w:val="24"/>
              </w:rPr>
              <w:t>mm.</w:t>
            </w:r>
            <w:r w:rsidRPr="00A534B5">
              <w:rPr>
                <w:spacing w:val="-8"/>
                <w:sz w:val="24"/>
                <w:szCs w:val="24"/>
              </w:rPr>
              <w:t xml:space="preserve"> </w:t>
            </w:r>
            <w:r w:rsidRPr="00A534B5">
              <w:rPr>
                <w:sz w:val="24"/>
                <w:szCs w:val="24"/>
              </w:rPr>
              <w:t>Pe</w:t>
            </w:r>
            <w:r w:rsidRPr="00A534B5">
              <w:rPr>
                <w:spacing w:val="-8"/>
                <w:sz w:val="24"/>
                <w:szCs w:val="24"/>
              </w:rPr>
              <w:t xml:space="preserve"> </w:t>
            </w:r>
            <w:r w:rsidRPr="00A534B5">
              <w:rPr>
                <w:sz w:val="24"/>
                <w:szCs w:val="24"/>
              </w:rPr>
              <w:t>muchiile</w:t>
            </w:r>
            <w:r w:rsidRPr="00A534B5">
              <w:rPr>
                <w:spacing w:val="-7"/>
                <w:sz w:val="24"/>
                <w:szCs w:val="24"/>
              </w:rPr>
              <w:t xml:space="preserve"> </w:t>
            </w:r>
            <w:r w:rsidRPr="00A534B5">
              <w:rPr>
                <w:sz w:val="24"/>
                <w:szCs w:val="24"/>
              </w:rPr>
              <w:t>acestor</w:t>
            </w:r>
            <w:r w:rsidRPr="00A534B5">
              <w:rPr>
                <w:spacing w:val="-8"/>
                <w:sz w:val="24"/>
                <w:szCs w:val="24"/>
              </w:rPr>
              <w:t xml:space="preserve"> </w:t>
            </w:r>
            <w:r w:rsidRPr="00A534B5">
              <w:rPr>
                <w:sz w:val="24"/>
                <w:szCs w:val="24"/>
              </w:rPr>
              <w:t>laturi se</w:t>
            </w:r>
            <w:r w:rsidRPr="00A534B5">
              <w:rPr>
                <w:spacing w:val="-8"/>
                <w:sz w:val="24"/>
                <w:szCs w:val="24"/>
              </w:rPr>
              <w:t xml:space="preserve"> </w:t>
            </w:r>
            <w:r w:rsidRPr="00A534B5">
              <w:rPr>
                <w:sz w:val="24"/>
                <w:szCs w:val="24"/>
              </w:rPr>
              <w:t>fixează</w:t>
            </w:r>
            <w:r w:rsidRPr="00A534B5">
              <w:rPr>
                <w:spacing w:val="-8"/>
                <w:sz w:val="24"/>
                <w:szCs w:val="24"/>
              </w:rPr>
              <w:t xml:space="preserve"> </w:t>
            </w:r>
            <w:r w:rsidRPr="00A534B5">
              <w:rPr>
                <w:sz w:val="24"/>
                <w:szCs w:val="24"/>
              </w:rPr>
              <w:t>o</w:t>
            </w:r>
            <w:r w:rsidRPr="00A534B5">
              <w:rPr>
                <w:spacing w:val="-7"/>
                <w:sz w:val="24"/>
                <w:szCs w:val="24"/>
              </w:rPr>
              <w:t xml:space="preserve"> </w:t>
            </w:r>
            <w:r w:rsidRPr="00A534B5">
              <w:rPr>
                <w:sz w:val="24"/>
                <w:szCs w:val="24"/>
              </w:rPr>
              <w:t>placă</w:t>
            </w:r>
            <w:r w:rsidRPr="00A534B5">
              <w:rPr>
                <w:spacing w:val="-8"/>
                <w:sz w:val="24"/>
                <w:szCs w:val="24"/>
              </w:rPr>
              <w:t xml:space="preserve"> </w:t>
            </w:r>
            <w:r w:rsidRPr="00A534B5">
              <w:rPr>
                <w:sz w:val="24"/>
                <w:szCs w:val="24"/>
              </w:rPr>
              <w:t>plană</w:t>
            </w:r>
            <w:r w:rsidRPr="00A534B5">
              <w:rPr>
                <w:spacing w:val="-8"/>
                <w:sz w:val="24"/>
                <w:szCs w:val="24"/>
              </w:rPr>
              <w:t xml:space="preserve"> </w:t>
            </w:r>
            <w:r w:rsidRPr="00A534B5">
              <w:rPr>
                <w:sz w:val="24"/>
                <w:szCs w:val="24"/>
              </w:rPr>
              <w:t>transparentă</w:t>
            </w:r>
            <w:r w:rsidRPr="00A534B5">
              <w:rPr>
                <w:spacing w:val="-8"/>
                <w:sz w:val="24"/>
                <w:szCs w:val="24"/>
              </w:rPr>
              <w:t xml:space="preserve"> </w:t>
            </w:r>
            <w:r w:rsidRPr="00A534B5">
              <w:rPr>
                <w:sz w:val="24"/>
                <w:szCs w:val="24"/>
              </w:rPr>
              <w:t>la</w:t>
            </w:r>
            <w:r w:rsidRPr="00A534B5">
              <w:rPr>
                <w:spacing w:val="-8"/>
                <w:sz w:val="24"/>
                <w:szCs w:val="24"/>
              </w:rPr>
              <w:t xml:space="preserve"> </w:t>
            </w:r>
            <w:r w:rsidRPr="00A534B5">
              <w:rPr>
                <w:sz w:val="24"/>
                <w:szCs w:val="24"/>
              </w:rPr>
              <w:t>un</w:t>
            </w:r>
            <w:r w:rsidRPr="00A534B5">
              <w:rPr>
                <w:spacing w:val="-7"/>
                <w:sz w:val="24"/>
                <w:szCs w:val="24"/>
              </w:rPr>
              <w:t xml:space="preserve"> </w:t>
            </w:r>
            <w:r w:rsidRPr="00A534B5">
              <w:rPr>
                <w:sz w:val="24"/>
                <w:szCs w:val="24"/>
              </w:rPr>
              <w:t>unghi</w:t>
            </w:r>
            <w:r w:rsidRPr="00A534B5">
              <w:rPr>
                <w:spacing w:val="-7"/>
                <w:sz w:val="24"/>
                <w:szCs w:val="24"/>
              </w:rPr>
              <w:t xml:space="preserve"> </w:t>
            </w:r>
            <w:r w:rsidRPr="00A534B5">
              <w:rPr>
                <w:sz w:val="24"/>
                <w:szCs w:val="24"/>
              </w:rPr>
              <w:t>de</w:t>
            </w:r>
            <w:r w:rsidRPr="00A534B5">
              <w:rPr>
                <w:spacing w:val="-8"/>
                <w:sz w:val="24"/>
                <w:szCs w:val="24"/>
              </w:rPr>
              <w:t xml:space="preserve"> </w:t>
            </w:r>
            <w:r w:rsidRPr="00A534B5">
              <w:rPr>
                <w:sz w:val="24"/>
                <w:szCs w:val="24"/>
              </w:rPr>
              <w:t>45</w:t>
            </w:r>
            <w:r w:rsidRPr="00A534B5">
              <w:rPr>
                <w:spacing w:val="-7"/>
                <w:sz w:val="24"/>
                <w:szCs w:val="24"/>
              </w:rPr>
              <w:t xml:space="preserve"> </w:t>
            </w:r>
            <w:r w:rsidRPr="00A534B5">
              <w:rPr>
                <w:sz w:val="24"/>
                <w:szCs w:val="24"/>
              </w:rPr>
              <w:t>de grade, care va fi perforată cu orificii de 20 mm, păstrând o</w:t>
            </w:r>
            <w:r w:rsidRPr="00A534B5">
              <w:rPr>
                <w:spacing w:val="-1"/>
                <w:sz w:val="24"/>
                <w:szCs w:val="24"/>
              </w:rPr>
              <w:t xml:space="preserve"> </w:t>
            </w:r>
            <w:r w:rsidRPr="00A534B5">
              <w:rPr>
                <w:sz w:val="24"/>
                <w:szCs w:val="24"/>
              </w:rPr>
              <w:t>distanță</w:t>
            </w:r>
            <w:r w:rsidRPr="00A534B5">
              <w:rPr>
                <w:spacing w:val="-2"/>
                <w:sz w:val="24"/>
                <w:szCs w:val="24"/>
              </w:rPr>
              <w:t xml:space="preserve"> </w:t>
            </w:r>
            <w:r w:rsidRPr="00A534B5">
              <w:rPr>
                <w:sz w:val="24"/>
                <w:szCs w:val="24"/>
              </w:rPr>
              <w:t>de</w:t>
            </w:r>
            <w:r w:rsidRPr="00A534B5">
              <w:rPr>
                <w:spacing w:val="-2"/>
                <w:sz w:val="24"/>
                <w:szCs w:val="24"/>
              </w:rPr>
              <w:t xml:space="preserve"> </w:t>
            </w:r>
            <w:r w:rsidRPr="00A534B5">
              <w:rPr>
                <w:sz w:val="24"/>
                <w:szCs w:val="24"/>
              </w:rPr>
              <w:t>10</w:t>
            </w:r>
            <w:r w:rsidRPr="00A534B5">
              <w:rPr>
                <w:spacing w:val="-1"/>
                <w:sz w:val="24"/>
                <w:szCs w:val="24"/>
              </w:rPr>
              <w:t xml:space="preserve"> </w:t>
            </w:r>
            <w:r w:rsidRPr="00A534B5">
              <w:rPr>
                <w:sz w:val="24"/>
                <w:szCs w:val="24"/>
              </w:rPr>
              <w:t>mm</w:t>
            </w:r>
            <w:r w:rsidRPr="00A534B5">
              <w:rPr>
                <w:spacing w:val="-1"/>
                <w:sz w:val="24"/>
                <w:szCs w:val="24"/>
              </w:rPr>
              <w:t xml:space="preserve"> </w:t>
            </w:r>
            <w:r w:rsidRPr="00A534B5">
              <w:rPr>
                <w:sz w:val="24"/>
                <w:szCs w:val="24"/>
              </w:rPr>
              <w:t>între</w:t>
            </w:r>
            <w:r w:rsidRPr="00A534B5">
              <w:rPr>
                <w:spacing w:val="-2"/>
                <w:sz w:val="24"/>
                <w:szCs w:val="24"/>
              </w:rPr>
              <w:t xml:space="preserve"> </w:t>
            </w:r>
            <w:r w:rsidRPr="00A534B5">
              <w:rPr>
                <w:sz w:val="24"/>
                <w:szCs w:val="24"/>
              </w:rPr>
              <w:t>acestea. Camera rezultată</w:t>
            </w:r>
            <w:r w:rsidRPr="00A534B5">
              <w:rPr>
                <w:spacing w:val="-2"/>
                <w:sz w:val="24"/>
                <w:szCs w:val="24"/>
              </w:rPr>
              <w:t xml:space="preserve"> </w:t>
            </w:r>
            <w:r w:rsidRPr="00A534B5">
              <w:rPr>
                <w:sz w:val="24"/>
                <w:szCs w:val="24"/>
              </w:rPr>
              <w:t>va</w:t>
            </w:r>
            <w:r w:rsidRPr="00A534B5">
              <w:rPr>
                <w:spacing w:val="-2"/>
                <w:sz w:val="24"/>
                <w:szCs w:val="24"/>
              </w:rPr>
              <w:t xml:space="preserve"> </w:t>
            </w:r>
            <w:r w:rsidRPr="00A534B5">
              <w:rPr>
                <w:sz w:val="24"/>
                <w:szCs w:val="24"/>
              </w:rPr>
              <w:t>fi realizată</w:t>
            </w:r>
            <w:r w:rsidRPr="00A534B5">
              <w:rPr>
                <w:spacing w:val="-6"/>
                <w:sz w:val="24"/>
                <w:szCs w:val="24"/>
              </w:rPr>
              <w:t xml:space="preserve"> </w:t>
            </w:r>
            <w:r w:rsidRPr="00A534B5">
              <w:rPr>
                <w:sz w:val="24"/>
                <w:szCs w:val="24"/>
              </w:rPr>
              <w:t>din</w:t>
            </w:r>
            <w:r w:rsidRPr="00A534B5">
              <w:rPr>
                <w:spacing w:val="-5"/>
                <w:sz w:val="24"/>
                <w:szCs w:val="24"/>
              </w:rPr>
              <w:t xml:space="preserve"> </w:t>
            </w:r>
            <w:r w:rsidRPr="00A534B5">
              <w:rPr>
                <w:sz w:val="24"/>
                <w:szCs w:val="24"/>
              </w:rPr>
              <w:t>plexiglas</w:t>
            </w:r>
            <w:r w:rsidRPr="00A534B5">
              <w:rPr>
                <w:spacing w:val="-6"/>
                <w:sz w:val="24"/>
                <w:szCs w:val="24"/>
              </w:rPr>
              <w:t xml:space="preserve"> </w:t>
            </w:r>
            <w:r w:rsidRPr="00A534B5">
              <w:rPr>
                <w:sz w:val="24"/>
                <w:szCs w:val="24"/>
              </w:rPr>
              <w:t>sub</w:t>
            </w:r>
            <w:r w:rsidRPr="00A534B5">
              <w:rPr>
                <w:spacing w:val="-5"/>
                <w:sz w:val="24"/>
                <w:szCs w:val="24"/>
              </w:rPr>
              <w:t xml:space="preserve"> </w:t>
            </w:r>
            <w:r w:rsidRPr="00A534B5">
              <w:rPr>
                <w:sz w:val="24"/>
                <w:szCs w:val="24"/>
              </w:rPr>
              <w:t>forma</w:t>
            </w:r>
            <w:r w:rsidRPr="00A534B5">
              <w:rPr>
                <w:spacing w:val="-5"/>
                <w:sz w:val="24"/>
                <w:szCs w:val="24"/>
              </w:rPr>
              <w:t xml:space="preserve"> </w:t>
            </w:r>
            <w:r w:rsidRPr="00A534B5">
              <w:rPr>
                <w:sz w:val="24"/>
                <w:szCs w:val="24"/>
              </w:rPr>
              <w:t>unei</w:t>
            </w:r>
            <w:r w:rsidRPr="00A534B5">
              <w:rPr>
                <w:spacing w:val="-5"/>
                <w:sz w:val="24"/>
                <w:szCs w:val="24"/>
              </w:rPr>
              <w:t xml:space="preserve"> </w:t>
            </w:r>
            <w:r w:rsidRPr="00A534B5">
              <w:rPr>
                <w:sz w:val="24"/>
                <w:szCs w:val="24"/>
              </w:rPr>
              <w:t>singure</w:t>
            </w:r>
            <w:r w:rsidRPr="00A534B5">
              <w:rPr>
                <w:spacing w:val="-6"/>
                <w:sz w:val="24"/>
                <w:szCs w:val="24"/>
              </w:rPr>
              <w:t xml:space="preserve"> </w:t>
            </w:r>
            <w:r w:rsidRPr="00A534B5">
              <w:rPr>
                <w:sz w:val="24"/>
                <w:szCs w:val="24"/>
              </w:rPr>
              <w:t>piese</w:t>
            </w:r>
            <w:r w:rsidRPr="00A534B5">
              <w:rPr>
                <w:spacing w:val="-7"/>
                <w:sz w:val="24"/>
                <w:szCs w:val="24"/>
              </w:rPr>
              <w:t xml:space="preserve"> </w:t>
            </w:r>
            <w:r w:rsidRPr="00A534B5">
              <w:rPr>
                <w:sz w:val="24"/>
                <w:szCs w:val="24"/>
              </w:rPr>
              <w:t>ce</w:t>
            </w:r>
            <w:r w:rsidRPr="00A534B5">
              <w:rPr>
                <w:spacing w:val="-6"/>
                <w:sz w:val="24"/>
                <w:szCs w:val="24"/>
              </w:rPr>
              <w:t xml:space="preserve"> </w:t>
            </w:r>
            <w:r w:rsidRPr="00A534B5">
              <w:rPr>
                <w:sz w:val="24"/>
                <w:szCs w:val="24"/>
              </w:rPr>
              <w:t>va fi ancorată de fund folosind dibluri fixate în orificiile de 5x30 mm prevăzute în placa de bază. Lungimea acestei camere</w:t>
            </w:r>
            <w:r w:rsidRPr="00A534B5">
              <w:rPr>
                <w:spacing w:val="-8"/>
                <w:sz w:val="24"/>
                <w:szCs w:val="24"/>
              </w:rPr>
              <w:t xml:space="preserve"> </w:t>
            </w:r>
            <w:r w:rsidRPr="00A534B5">
              <w:rPr>
                <w:sz w:val="24"/>
                <w:szCs w:val="24"/>
              </w:rPr>
              <w:t>va</w:t>
            </w:r>
            <w:r w:rsidRPr="00A534B5">
              <w:rPr>
                <w:spacing w:val="-7"/>
                <w:sz w:val="24"/>
                <w:szCs w:val="24"/>
              </w:rPr>
              <w:t xml:space="preserve"> </w:t>
            </w:r>
            <w:r w:rsidRPr="00A534B5">
              <w:rPr>
                <w:sz w:val="24"/>
                <w:szCs w:val="24"/>
              </w:rPr>
              <w:t>fi</w:t>
            </w:r>
            <w:r w:rsidRPr="00A534B5">
              <w:rPr>
                <w:spacing w:val="-8"/>
                <w:sz w:val="24"/>
                <w:szCs w:val="24"/>
              </w:rPr>
              <w:t xml:space="preserve"> </w:t>
            </w:r>
            <w:r w:rsidRPr="00A534B5">
              <w:rPr>
                <w:sz w:val="24"/>
                <w:szCs w:val="24"/>
              </w:rPr>
              <w:t>de</w:t>
            </w:r>
            <w:r w:rsidRPr="00A534B5">
              <w:rPr>
                <w:spacing w:val="-7"/>
                <w:sz w:val="24"/>
                <w:szCs w:val="24"/>
              </w:rPr>
              <w:t xml:space="preserve"> </w:t>
            </w:r>
            <w:r w:rsidRPr="00A534B5">
              <w:rPr>
                <w:sz w:val="24"/>
                <w:szCs w:val="24"/>
              </w:rPr>
              <w:t>0,8</w:t>
            </w:r>
            <w:r w:rsidRPr="00A534B5">
              <w:rPr>
                <w:spacing w:val="-8"/>
                <w:sz w:val="24"/>
                <w:szCs w:val="24"/>
              </w:rPr>
              <w:t xml:space="preserve"> </w:t>
            </w:r>
            <w:r w:rsidRPr="00A534B5">
              <w:rPr>
                <w:sz w:val="24"/>
                <w:szCs w:val="24"/>
              </w:rPr>
              <w:t>m,</w:t>
            </w:r>
            <w:r w:rsidRPr="00A534B5">
              <w:rPr>
                <w:spacing w:val="-8"/>
                <w:sz w:val="24"/>
                <w:szCs w:val="24"/>
              </w:rPr>
              <w:t xml:space="preserve"> </w:t>
            </w:r>
            <w:r w:rsidRPr="00A534B5">
              <w:rPr>
                <w:sz w:val="24"/>
                <w:szCs w:val="24"/>
              </w:rPr>
              <w:t>cât</w:t>
            </w:r>
            <w:r w:rsidRPr="00A534B5">
              <w:rPr>
                <w:spacing w:val="-8"/>
                <w:sz w:val="24"/>
                <w:szCs w:val="24"/>
              </w:rPr>
              <w:t xml:space="preserve"> </w:t>
            </w:r>
            <w:r w:rsidRPr="00A534B5">
              <w:rPr>
                <w:sz w:val="24"/>
                <w:szCs w:val="24"/>
              </w:rPr>
              <w:t>are</w:t>
            </w:r>
            <w:r w:rsidRPr="00A534B5">
              <w:rPr>
                <w:spacing w:val="-8"/>
                <w:sz w:val="24"/>
                <w:szCs w:val="24"/>
              </w:rPr>
              <w:t xml:space="preserve"> </w:t>
            </w:r>
            <w:r w:rsidRPr="00A534B5">
              <w:rPr>
                <w:sz w:val="24"/>
                <w:szCs w:val="24"/>
              </w:rPr>
              <w:t>și</w:t>
            </w:r>
            <w:r w:rsidRPr="00A534B5">
              <w:rPr>
                <w:spacing w:val="-8"/>
                <w:sz w:val="24"/>
                <w:szCs w:val="24"/>
              </w:rPr>
              <w:t xml:space="preserve"> </w:t>
            </w:r>
            <w:r w:rsidRPr="00A534B5">
              <w:rPr>
                <w:sz w:val="24"/>
                <w:szCs w:val="24"/>
              </w:rPr>
              <w:t>incinta</w:t>
            </w:r>
            <w:r w:rsidRPr="00A534B5">
              <w:rPr>
                <w:spacing w:val="-8"/>
                <w:sz w:val="24"/>
                <w:szCs w:val="24"/>
              </w:rPr>
              <w:t xml:space="preserve"> </w:t>
            </w:r>
            <w:r w:rsidRPr="00A534B5">
              <w:rPr>
                <w:sz w:val="24"/>
                <w:szCs w:val="24"/>
              </w:rPr>
              <w:t>de</w:t>
            </w:r>
            <w:r w:rsidRPr="00A534B5">
              <w:rPr>
                <w:spacing w:val="-7"/>
                <w:sz w:val="24"/>
                <w:szCs w:val="24"/>
              </w:rPr>
              <w:t xml:space="preserve"> </w:t>
            </w:r>
            <w:r w:rsidRPr="00A534B5">
              <w:rPr>
                <w:sz w:val="24"/>
                <w:szCs w:val="24"/>
              </w:rPr>
              <w:t>vizualizare.</w:t>
            </w:r>
            <w:r w:rsidRPr="00A534B5">
              <w:rPr>
                <w:spacing w:val="-8"/>
                <w:sz w:val="24"/>
                <w:szCs w:val="24"/>
              </w:rPr>
              <w:t xml:space="preserve"> </w:t>
            </w:r>
            <w:r w:rsidRPr="00A534B5">
              <w:rPr>
                <w:sz w:val="24"/>
                <w:szCs w:val="24"/>
              </w:rPr>
              <w:t>Pe unul</w:t>
            </w:r>
            <w:r w:rsidRPr="00A534B5">
              <w:rPr>
                <w:spacing w:val="-15"/>
                <w:sz w:val="24"/>
                <w:szCs w:val="24"/>
              </w:rPr>
              <w:t xml:space="preserve"> </w:t>
            </w:r>
            <w:r w:rsidRPr="00A534B5">
              <w:rPr>
                <w:sz w:val="24"/>
                <w:szCs w:val="24"/>
              </w:rPr>
              <w:t>din</w:t>
            </w:r>
            <w:r w:rsidRPr="00A534B5">
              <w:rPr>
                <w:spacing w:val="-15"/>
                <w:sz w:val="24"/>
                <w:szCs w:val="24"/>
              </w:rPr>
              <w:t xml:space="preserve"> </w:t>
            </w:r>
            <w:r w:rsidRPr="00A534B5">
              <w:rPr>
                <w:sz w:val="24"/>
                <w:szCs w:val="24"/>
              </w:rPr>
              <w:t>pereții</w:t>
            </w:r>
            <w:r w:rsidRPr="00A534B5">
              <w:rPr>
                <w:spacing w:val="-15"/>
                <w:sz w:val="24"/>
                <w:szCs w:val="24"/>
              </w:rPr>
              <w:t xml:space="preserve"> </w:t>
            </w:r>
            <w:r w:rsidRPr="00A534B5">
              <w:rPr>
                <w:sz w:val="24"/>
                <w:szCs w:val="24"/>
              </w:rPr>
              <w:t>laterali</w:t>
            </w:r>
            <w:r w:rsidRPr="00A534B5">
              <w:rPr>
                <w:spacing w:val="-15"/>
                <w:sz w:val="24"/>
                <w:szCs w:val="24"/>
              </w:rPr>
              <w:t xml:space="preserve"> </w:t>
            </w:r>
            <w:r w:rsidRPr="00A534B5">
              <w:rPr>
                <w:sz w:val="24"/>
                <w:szCs w:val="24"/>
              </w:rPr>
              <w:t>ai</w:t>
            </w:r>
            <w:r w:rsidRPr="00A534B5">
              <w:rPr>
                <w:spacing w:val="-15"/>
                <w:sz w:val="24"/>
                <w:szCs w:val="24"/>
              </w:rPr>
              <w:t xml:space="preserve"> </w:t>
            </w:r>
            <w:r w:rsidRPr="00A534B5">
              <w:rPr>
                <w:sz w:val="24"/>
                <w:szCs w:val="24"/>
              </w:rPr>
              <w:t>camerei</w:t>
            </w:r>
            <w:r w:rsidRPr="00A534B5">
              <w:rPr>
                <w:spacing w:val="-15"/>
                <w:sz w:val="24"/>
                <w:szCs w:val="24"/>
              </w:rPr>
              <w:t xml:space="preserve"> </w:t>
            </w:r>
            <w:r w:rsidRPr="00A534B5">
              <w:rPr>
                <w:sz w:val="24"/>
                <w:szCs w:val="24"/>
              </w:rPr>
              <w:t>va</w:t>
            </w:r>
            <w:r w:rsidRPr="00A534B5">
              <w:rPr>
                <w:spacing w:val="-15"/>
                <w:sz w:val="24"/>
                <w:szCs w:val="24"/>
              </w:rPr>
              <w:t xml:space="preserve"> </w:t>
            </w:r>
            <w:r w:rsidRPr="00A534B5">
              <w:rPr>
                <w:sz w:val="24"/>
                <w:szCs w:val="24"/>
              </w:rPr>
              <w:t>fi</w:t>
            </w:r>
            <w:r w:rsidRPr="00A534B5">
              <w:rPr>
                <w:spacing w:val="-15"/>
                <w:sz w:val="24"/>
                <w:szCs w:val="24"/>
              </w:rPr>
              <w:t xml:space="preserve"> </w:t>
            </w:r>
            <w:r w:rsidRPr="00A534B5">
              <w:rPr>
                <w:sz w:val="24"/>
                <w:szCs w:val="24"/>
              </w:rPr>
              <w:t>prevăzut</w:t>
            </w:r>
            <w:r w:rsidRPr="00A534B5">
              <w:rPr>
                <w:spacing w:val="-15"/>
                <w:sz w:val="24"/>
                <w:szCs w:val="24"/>
              </w:rPr>
              <w:t xml:space="preserve"> </w:t>
            </w:r>
            <w:r w:rsidRPr="00A534B5">
              <w:rPr>
                <w:sz w:val="24"/>
                <w:szCs w:val="24"/>
              </w:rPr>
              <w:t>un</w:t>
            </w:r>
            <w:r w:rsidRPr="00A534B5">
              <w:rPr>
                <w:spacing w:val="-15"/>
                <w:sz w:val="24"/>
                <w:szCs w:val="24"/>
              </w:rPr>
              <w:t xml:space="preserve"> </w:t>
            </w:r>
            <w:r w:rsidRPr="00A534B5">
              <w:rPr>
                <w:sz w:val="24"/>
                <w:szCs w:val="24"/>
              </w:rPr>
              <w:t>racord de 50-63 mm pentru un furtun spiralat care va conecta camera de captare de bosajul dublu al rezervorului de colectare. În acest fel se permite extragerea unui debit prin camera de captare, care va fi ulterior reintrodus în circuitul principal al standului.</w:t>
            </w:r>
          </w:p>
          <w:p w14:paraId="4793C19F" w14:textId="77777777" w:rsidR="00A534B5" w:rsidRPr="00A534B5" w:rsidRDefault="00A534B5" w:rsidP="00A534B5">
            <w:pPr>
              <w:overflowPunct/>
              <w:jc w:val="both"/>
              <w:textAlignment w:val="auto"/>
              <w:rPr>
                <w:rFonts w:ascii="Times New Roman" w:hAnsi="Times New Roman"/>
                <w:iCs/>
                <w:sz w:val="24"/>
                <w:szCs w:val="24"/>
              </w:rPr>
            </w:pPr>
          </w:p>
          <w:p w14:paraId="58092739" w14:textId="77777777" w:rsidR="00A534B5" w:rsidRPr="00A534B5" w:rsidRDefault="00A534B5" w:rsidP="00A534B5">
            <w:pPr>
              <w:overflowPunct/>
              <w:jc w:val="both"/>
              <w:textAlignment w:val="auto"/>
              <w:rPr>
                <w:rFonts w:ascii="Times New Roman" w:hAnsi="Times New Roman"/>
                <w:spacing w:val="-2"/>
                <w:sz w:val="24"/>
                <w:szCs w:val="24"/>
              </w:rPr>
            </w:pP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recircularea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apei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utiliza</w:t>
            </w:r>
            <w:proofErr w:type="spellEnd"/>
            <w:r w:rsidRPr="00A534B5">
              <w:rPr>
                <w:rFonts w:ascii="Times New Roman" w:hAnsi="Times New Roman"/>
                <w:sz w:val="24"/>
                <w:szCs w:val="24"/>
              </w:rPr>
              <w:t xml:space="preserve"> o </w:t>
            </w:r>
            <w:proofErr w:type="spellStart"/>
            <w:r w:rsidRPr="00A534B5">
              <w:rPr>
                <w:rFonts w:ascii="Times New Roman" w:hAnsi="Times New Roman"/>
                <w:sz w:val="24"/>
                <w:szCs w:val="24"/>
              </w:rPr>
              <w:t>pompă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submersibilă</w:t>
            </w:r>
            <w:proofErr w:type="spellEnd"/>
            <w:r w:rsidRPr="00A534B5">
              <w:rPr>
                <w:rFonts w:ascii="Times New Roman" w:hAnsi="Times New Roman"/>
                <w:sz w:val="24"/>
                <w:szCs w:val="24"/>
              </w:rPr>
              <w:t xml:space="preserve"> de 22 m</w:t>
            </w:r>
            <w:r w:rsidRPr="00A534B5">
              <w:rPr>
                <w:rFonts w:ascii="Times New Roman" w:hAnsi="Times New Roman"/>
                <w:sz w:val="24"/>
                <w:szCs w:val="24"/>
                <w:vertAlign w:val="superscript"/>
              </w:rPr>
              <w:t>3</w:t>
            </w:r>
            <w:r w:rsidRPr="00A534B5">
              <w:rPr>
                <w:rFonts w:ascii="Times New Roman" w:hAnsi="Times New Roman"/>
                <w:sz w:val="24"/>
                <w:szCs w:val="24"/>
              </w:rPr>
              <w:t xml:space="preserve">/h cu o </w:t>
            </w:r>
            <w:proofErr w:type="spellStart"/>
            <w:r w:rsidRPr="00A534B5">
              <w:rPr>
                <w:rFonts w:ascii="Times New Roman" w:hAnsi="Times New Roman"/>
                <w:sz w:val="24"/>
                <w:szCs w:val="24"/>
              </w:rPr>
              <w:t>putere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nominală</w:t>
            </w:r>
            <w:proofErr w:type="spellEnd"/>
            <w:r w:rsidRPr="00A534B5">
              <w:rPr>
                <w:rFonts w:ascii="Times New Roman" w:hAnsi="Times New Roman"/>
                <w:sz w:val="24"/>
                <w:szCs w:val="24"/>
              </w:rPr>
              <w:t xml:space="preserve"> de minim 2200 W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maxim 3500 W,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racordare</w:t>
            </w:r>
            <w:proofErr w:type="spellEnd"/>
            <w:r w:rsidRPr="00A534B5">
              <w:rPr>
                <w:rFonts w:ascii="Times New Roman" w:hAnsi="Times New Roman"/>
                <w:sz w:val="24"/>
                <w:szCs w:val="24"/>
              </w:rPr>
              <w:t xml:space="preserve"> la </w:t>
            </w:r>
            <w:proofErr w:type="spellStart"/>
            <w:r w:rsidRPr="00A534B5">
              <w:rPr>
                <w:rFonts w:ascii="Times New Roman" w:hAnsi="Times New Roman"/>
                <w:sz w:val="24"/>
                <w:szCs w:val="24"/>
              </w:rPr>
              <w:t>rețea</w:t>
            </w:r>
            <w:proofErr w:type="spellEnd"/>
            <w:r w:rsidRPr="00A534B5">
              <w:rPr>
                <w:rFonts w:ascii="Times New Roman" w:hAnsi="Times New Roman"/>
                <w:sz w:val="24"/>
                <w:szCs w:val="24"/>
              </w:rPr>
              <w:t xml:space="preserve"> </w:t>
            </w:r>
            <w:proofErr w:type="spellStart"/>
            <w:r w:rsidRPr="00A534B5">
              <w:rPr>
                <w:rFonts w:ascii="Times New Roman" w:hAnsi="Times New Roman"/>
                <w:spacing w:val="-2"/>
                <w:sz w:val="24"/>
                <w:szCs w:val="24"/>
              </w:rPr>
              <w:t>monofazată</w:t>
            </w:r>
            <w:proofErr w:type="spellEnd"/>
            <w:r w:rsidRPr="00A534B5">
              <w:rPr>
                <w:rFonts w:ascii="Times New Roman" w:hAnsi="Times New Roman"/>
                <w:spacing w:val="-2"/>
                <w:sz w:val="24"/>
                <w:szCs w:val="24"/>
              </w:rPr>
              <w:t>.</w:t>
            </w:r>
          </w:p>
          <w:p w14:paraId="1C8B1390" w14:textId="77777777" w:rsidR="00A534B5" w:rsidRPr="00A534B5" w:rsidRDefault="00A534B5" w:rsidP="00A534B5">
            <w:pPr>
              <w:overflowPunct/>
              <w:jc w:val="both"/>
              <w:textAlignment w:val="auto"/>
              <w:rPr>
                <w:rFonts w:ascii="Times New Roman" w:hAnsi="Times New Roman"/>
                <w:spacing w:val="-2"/>
                <w:sz w:val="24"/>
                <w:szCs w:val="24"/>
              </w:rPr>
            </w:pPr>
          </w:p>
          <w:p w14:paraId="23A5C86D" w14:textId="77777777" w:rsidR="00A534B5" w:rsidRPr="00A534B5" w:rsidRDefault="00A534B5" w:rsidP="00A534B5">
            <w:pPr>
              <w:pStyle w:val="TableParagraph"/>
              <w:spacing w:line="259" w:lineRule="auto"/>
              <w:ind w:right="102"/>
              <w:jc w:val="both"/>
              <w:rPr>
                <w:sz w:val="24"/>
                <w:szCs w:val="24"/>
              </w:rPr>
            </w:pPr>
            <w:r w:rsidRPr="00A534B5">
              <w:rPr>
                <w:sz w:val="24"/>
                <w:szCs w:val="24"/>
              </w:rPr>
              <w:t>Oferta va conține și cheltuielile de livrare și punere în funcțiune. Standul se va livra asamblat.</w:t>
            </w:r>
          </w:p>
          <w:p w14:paraId="6BB77796" w14:textId="77777777" w:rsidR="00A534B5" w:rsidRPr="00A534B5" w:rsidRDefault="00A534B5" w:rsidP="00A534B5">
            <w:pPr>
              <w:pStyle w:val="TableParagraph"/>
              <w:spacing w:line="259" w:lineRule="auto"/>
              <w:ind w:right="102"/>
              <w:jc w:val="both"/>
              <w:rPr>
                <w:sz w:val="24"/>
                <w:szCs w:val="24"/>
              </w:rPr>
            </w:pPr>
          </w:p>
          <w:p w14:paraId="7A1E8113" w14:textId="2A06BBF1" w:rsidR="00A534B5" w:rsidRPr="00A534B5" w:rsidRDefault="00A534B5" w:rsidP="00A534B5">
            <w:pPr>
              <w:overflowPunct/>
              <w:jc w:val="both"/>
              <w:textAlignment w:val="auto"/>
              <w:rPr>
                <w:rFonts w:ascii="Times New Roman" w:hAnsi="Times New Roman"/>
                <w:iCs/>
                <w:sz w:val="24"/>
                <w:szCs w:val="24"/>
              </w:rPr>
            </w:pPr>
            <w:proofErr w:type="spellStart"/>
            <w:r w:rsidRPr="00A534B5">
              <w:rPr>
                <w:rFonts w:ascii="Times New Roman" w:hAnsi="Times New Roman"/>
                <w:sz w:val="24"/>
                <w:szCs w:val="24"/>
              </w:rPr>
              <w:t>Contractantul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trebui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facă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dovada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experienței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unor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sisteme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testare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experimentală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sau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rezervoare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confecționate</w:t>
            </w:r>
            <w:proofErr w:type="spellEnd"/>
            <w:r w:rsidRPr="00A534B5">
              <w:rPr>
                <w:rFonts w:ascii="Times New Roman" w:hAnsi="Times New Roman"/>
                <w:sz w:val="24"/>
                <w:szCs w:val="24"/>
              </w:rPr>
              <w:t xml:space="preserve"> din </w:t>
            </w:r>
            <w:proofErr w:type="spellStart"/>
            <w:r w:rsidRPr="00A534B5">
              <w:rPr>
                <w:rFonts w:ascii="Times New Roman" w:hAnsi="Times New Roman"/>
                <w:sz w:val="24"/>
                <w:szCs w:val="24"/>
              </w:rPr>
              <w:t>fibră</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sticlă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sau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materiale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similare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prin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prezentarea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contractelor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cauză</w:t>
            </w:r>
            <w:proofErr w:type="spellEnd"/>
            <w:r w:rsidRPr="00A534B5">
              <w:rPr>
                <w:rFonts w:ascii="Times New Roman" w:hAnsi="Times New Roman"/>
                <w:sz w:val="24"/>
                <w:szCs w:val="24"/>
              </w:rPr>
              <w:t>.</w:t>
            </w:r>
          </w:p>
        </w:tc>
        <w:tc>
          <w:tcPr>
            <w:tcW w:w="3651" w:type="dxa"/>
            <w:tcMar>
              <w:left w:w="57" w:type="dxa"/>
              <w:right w:w="57" w:type="dxa"/>
            </w:tcMar>
          </w:tcPr>
          <w:p w14:paraId="7F4AB20E" w14:textId="77777777" w:rsidR="00EC77F7" w:rsidRPr="002541CD" w:rsidRDefault="00EC77F7" w:rsidP="00B61429">
            <w:pPr>
              <w:rPr>
                <w:rFonts w:ascii="Times New Roman" w:eastAsia="Calibri" w:hAnsi="Times New Roman"/>
                <w:b/>
                <w:i/>
                <w:sz w:val="24"/>
                <w:szCs w:val="24"/>
                <w:lang w:val="ro-RO"/>
              </w:rPr>
            </w:pPr>
            <w:r w:rsidRPr="002541CD">
              <w:rPr>
                <w:rFonts w:ascii="Times New Roman" w:eastAsia="Calibri" w:hAnsi="Times New Roman"/>
                <w:b/>
                <w:i/>
                <w:sz w:val="24"/>
                <w:szCs w:val="24"/>
              </w:rPr>
              <w:lastRenderedPageBreak/>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373D96" w:rsidRPr="002541CD" w14:paraId="09A423E8" w14:textId="77777777" w:rsidTr="008A3D69">
        <w:trPr>
          <w:trHeight w:val="597"/>
          <w:jc w:val="center"/>
        </w:trPr>
        <w:tc>
          <w:tcPr>
            <w:tcW w:w="720" w:type="dxa"/>
            <w:tcMar>
              <w:left w:w="57" w:type="dxa"/>
              <w:right w:w="57" w:type="dxa"/>
            </w:tcMar>
          </w:tcPr>
          <w:p w14:paraId="77DAE96A" w14:textId="2BC8F230" w:rsidR="00373D96" w:rsidRPr="002541CD" w:rsidRDefault="00C27DA5" w:rsidP="00B61429">
            <w:pPr>
              <w:rPr>
                <w:rFonts w:ascii="Times New Roman" w:hAnsi="Times New Roman"/>
                <w:sz w:val="24"/>
                <w:szCs w:val="24"/>
              </w:rPr>
            </w:pPr>
            <w:r w:rsidRPr="002541CD">
              <w:rPr>
                <w:rFonts w:ascii="Times New Roman" w:hAnsi="Times New Roman"/>
                <w:sz w:val="24"/>
                <w:szCs w:val="24"/>
              </w:rPr>
              <w:t>2</w:t>
            </w:r>
          </w:p>
        </w:tc>
        <w:tc>
          <w:tcPr>
            <w:tcW w:w="6025" w:type="dxa"/>
            <w:tcMar>
              <w:left w:w="57" w:type="dxa"/>
              <w:right w:w="57" w:type="dxa"/>
            </w:tcMar>
          </w:tcPr>
          <w:p w14:paraId="24397102" w14:textId="24B1B00E" w:rsidR="00236A72" w:rsidRPr="002541CD" w:rsidRDefault="002541CD" w:rsidP="0008326B">
            <w:pPr>
              <w:overflowPunct/>
              <w:spacing w:after="200"/>
              <w:ind w:right="282"/>
              <w:jc w:val="both"/>
              <w:textAlignment w:val="auto"/>
              <w:rPr>
                <w:rFonts w:ascii="Times New Roman" w:hAnsi="Times New Roman"/>
                <w:bCs/>
                <w:kern w:val="28"/>
                <w:sz w:val="24"/>
                <w:szCs w:val="24"/>
              </w:rPr>
            </w:pPr>
            <w:r w:rsidRPr="002541CD">
              <w:rPr>
                <w:rFonts w:ascii="Times New Roman" w:hAnsi="Times New Roman"/>
                <w:b/>
                <w:bCs/>
                <w:kern w:val="28"/>
                <w:sz w:val="24"/>
                <w:szCs w:val="24"/>
              </w:rPr>
              <w:t xml:space="preserve">TERMEN DE LIVRARE - </w:t>
            </w:r>
            <w:r w:rsidR="00A534B5" w:rsidRPr="00A534B5">
              <w:rPr>
                <w:rFonts w:ascii="Times New Roman" w:eastAsia="Calibri" w:hAnsi="Times New Roman"/>
                <w:iCs/>
                <w:kern w:val="1"/>
                <w:sz w:val="24"/>
                <w:szCs w:val="24"/>
                <w:lang w:eastAsia="ar-SA"/>
              </w:rPr>
              <w:t xml:space="preserve">Maxim 90 </w:t>
            </w:r>
            <w:proofErr w:type="spellStart"/>
            <w:r w:rsidR="00A534B5" w:rsidRPr="00A534B5">
              <w:rPr>
                <w:rFonts w:ascii="Times New Roman" w:eastAsia="Calibri" w:hAnsi="Times New Roman"/>
                <w:iCs/>
                <w:kern w:val="1"/>
                <w:sz w:val="24"/>
                <w:szCs w:val="24"/>
                <w:lang w:eastAsia="ar-SA"/>
              </w:rPr>
              <w:t>zile</w:t>
            </w:r>
            <w:proofErr w:type="spellEnd"/>
            <w:r w:rsidR="00A534B5" w:rsidRPr="00A534B5">
              <w:rPr>
                <w:rFonts w:ascii="Times New Roman" w:eastAsia="Calibri" w:hAnsi="Times New Roman"/>
                <w:iCs/>
                <w:kern w:val="1"/>
                <w:sz w:val="24"/>
                <w:szCs w:val="24"/>
                <w:lang w:eastAsia="ar-SA"/>
              </w:rPr>
              <w:t xml:space="preserve"> </w:t>
            </w:r>
            <w:proofErr w:type="spellStart"/>
            <w:r w:rsidR="00A534B5" w:rsidRPr="00A534B5">
              <w:rPr>
                <w:rFonts w:ascii="Times New Roman" w:eastAsia="Calibri" w:hAnsi="Times New Roman"/>
                <w:iCs/>
                <w:kern w:val="1"/>
                <w:sz w:val="24"/>
                <w:szCs w:val="24"/>
                <w:lang w:eastAsia="ar-SA"/>
              </w:rPr>
              <w:t>calendaristice</w:t>
            </w:r>
            <w:proofErr w:type="spellEnd"/>
            <w:r w:rsidR="00A534B5" w:rsidRPr="00A534B5">
              <w:rPr>
                <w:rFonts w:ascii="Times New Roman" w:eastAsia="Calibri" w:hAnsi="Times New Roman"/>
                <w:iCs/>
                <w:kern w:val="1"/>
                <w:sz w:val="24"/>
                <w:szCs w:val="24"/>
                <w:lang w:eastAsia="ar-SA"/>
              </w:rPr>
              <w:t xml:space="preserve"> de la data </w:t>
            </w:r>
            <w:proofErr w:type="spellStart"/>
            <w:r w:rsidR="00A534B5" w:rsidRPr="00A534B5">
              <w:rPr>
                <w:rFonts w:ascii="Times New Roman" w:eastAsia="Calibri" w:hAnsi="Times New Roman"/>
                <w:iCs/>
                <w:kern w:val="1"/>
                <w:sz w:val="24"/>
                <w:szCs w:val="24"/>
                <w:lang w:eastAsia="ar-SA"/>
              </w:rPr>
              <w:t>semn</w:t>
            </w:r>
            <w:r w:rsidR="00A534B5" w:rsidRPr="00A534B5">
              <w:rPr>
                <w:rFonts w:ascii="Times New Roman" w:eastAsia="Calibri" w:hAnsi="Times New Roman" w:hint="cs"/>
                <w:iCs/>
                <w:kern w:val="1"/>
                <w:sz w:val="24"/>
                <w:szCs w:val="24"/>
                <w:lang w:eastAsia="ar-SA"/>
              </w:rPr>
              <w:t>ă</w:t>
            </w:r>
            <w:r w:rsidR="00A534B5" w:rsidRPr="00A534B5">
              <w:rPr>
                <w:rFonts w:ascii="Times New Roman" w:eastAsia="Calibri" w:hAnsi="Times New Roman"/>
                <w:iCs/>
                <w:kern w:val="1"/>
                <w:sz w:val="24"/>
                <w:szCs w:val="24"/>
                <w:lang w:eastAsia="ar-SA"/>
              </w:rPr>
              <w:t>rii</w:t>
            </w:r>
            <w:proofErr w:type="spellEnd"/>
            <w:r w:rsidR="00A534B5" w:rsidRPr="00A534B5">
              <w:rPr>
                <w:rFonts w:ascii="Times New Roman" w:eastAsia="Calibri" w:hAnsi="Times New Roman"/>
                <w:iCs/>
                <w:kern w:val="1"/>
                <w:sz w:val="24"/>
                <w:szCs w:val="24"/>
                <w:lang w:eastAsia="ar-SA"/>
              </w:rPr>
              <w:t xml:space="preserve"> </w:t>
            </w:r>
            <w:proofErr w:type="spellStart"/>
            <w:r w:rsidR="00A534B5" w:rsidRPr="00A534B5">
              <w:rPr>
                <w:rFonts w:ascii="Times New Roman" w:eastAsia="Calibri" w:hAnsi="Times New Roman"/>
                <w:iCs/>
                <w:kern w:val="1"/>
                <w:sz w:val="24"/>
                <w:szCs w:val="24"/>
                <w:lang w:eastAsia="ar-SA"/>
              </w:rPr>
              <w:t>contractului</w:t>
            </w:r>
            <w:proofErr w:type="spellEnd"/>
            <w:r w:rsidR="00A534B5" w:rsidRPr="00A534B5">
              <w:rPr>
                <w:rFonts w:ascii="Times New Roman" w:eastAsia="Calibri" w:hAnsi="Times New Roman"/>
                <w:iCs/>
                <w:kern w:val="1"/>
                <w:sz w:val="24"/>
                <w:szCs w:val="24"/>
                <w:lang w:eastAsia="ar-SA"/>
              </w:rPr>
              <w:t xml:space="preserve"> de </w:t>
            </w:r>
            <w:proofErr w:type="spellStart"/>
            <w:r w:rsidR="00A534B5" w:rsidRPr="00A534B5">
              <w:rPr>
                <w:rFonts w:ascii="Times New Roman" w:eastAsia="Calibri" w:hAnsi="Times New Roman"/>
                <w:iCs/>
                <w:kern w:val="1"/>
                <w:sz w:val="24"/>
                <w:szCs w:val="24"/>
                <w:lang w:eastAsia="ar-SA"/>
              </w:rPr>
              <w:t>ambele</w:t>
            </w:r>
            <w:proofErr w:type="spellEnd"/>
            <w:r w:rsidR="00A534B5" w:rsidRPr="00A534B5">
              <w:rPr>
                <w:rFonts w:ascii="Times New Roman" w:eastAsia="Calibri" w:hAnsi="Times New Roman"/>
                <w:iCs/>
                <w:kern w:val="1"/>
                <w:sz w:val="24"/>
                <w:szCs w:val="24"/>
                <w:lang w:eastAsia="ar-SA"/>
              </w:rPr>
              <w:t xml:space="preserve"> </w:t>
            </w:r>
            <w:proofErr w:type="spellStart"/>
            <w:r w:rsidR="00A534B5" w:rsidRPr="00A534B5">
              <w:rPr>
                <w:rFonts w:ascii="Times New Roman" w:eastAsia="Calibri" w:hAnsi="Times New Roman"/>
                <w:iCs/>
                <w:kern w:val="1"/>
                <w:sz w:val="24"/>
                <w:szCs w:val="24"/>
                <w:lang w:eastAsia="ar-SA"/>
              </w:rPr>
              <w:t>p</w:t>
            </w:r>
            <w:r w:rsidR="00A534B5" w:rsidRPr="00A534B5">
              <w:rPr>
                <w:rFonts w:ascii="Times New Roman" w:eastAsia="Calibri" w:hAnsi="Times New Roman" w:hint="cs"/>
                <w:iCs/>
                <w:kern w:val="1"/>
                <w:sz w:val="24"/>
                <w:szCs w:val="24"/>
                <w:lang w:eastAsia="ar-SA"/>
              </w:rPr>
              <w:t>ă</w:t>
            </w:r>
            <w:r w:rsidR="00A534B5" w:rsidRPr="00A534B5">
              <w:rPr>
                <w:rFonts w:ascii="Times New Roman" w:eastAsia="Calibri" w:hAnsi="Times New Roman"/>
                <w:iCs/>
                <w:kern w:val="1"/>
                <w:sz w:val="24"/>
                <w:szCs w:val="24"/>
                <w:lang w:eastAsia="ar-SA"/>
              </w:rPr>
              <w:t>rți</w:t>
            </w:r>
            <w:proofErr w:type="spellEnd"/>
            <w:r w:rsidRPr="002541CD">
              <w:rPr>
                <w:rFonts w:ascii="Times New Roman" w:eastAsia="Calibri" w:hAnsi="Times New Roman"/>
                <w:iCs/>
                <w:kern w:val="1"/>
                <w:sz w:val="24"/>
                <w:szCs w:val="24"/>
                <w:lang w:eastAsia="ar-SA"/>
              </w:rPr>
              <w:t>.</w:t>
            </w:r>
          </w:p>
        </w:tc>
        <w:tc>
          <w:tcPr>
            <w:tcW w:w="3651" w:type="dxa"/>
            <w:tcMar>
              <w:left w:w="57" w:type="dxa"/>
              <w:right w:w="57" w:type="dxa"/>
            </w:tcMar>
          </w:tcPr>
          <w:p w14:paraId="4AB129F9" w14:textId="5F538FCC" w:rsidR="00C27DA5" w:rsidRPr="002541CD" w:rsidRDefault="006717D8"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20066716" w14:textId="77777777" w:rsidTr="002541CD">
        <w:trPr>
          <w:trHeight w:val="597"/>
          <w:jc w:val="center"/>
        </w:trPr>
        <w:tc>
          <w:tcPr>
            <w:tcW w:w="720" w:type="dxa"/>
            <w:tcMar>
              <w:left w:w="57" w:type="dxa"/>
              <w:right w:w="57" w:type="dxa"/>
            </w:tcMar>
          </w:tcPr>
          <w:p w14:paraId="59C17290" w14:textId="30AD6B5E" w:rsidR="00DB6F1E" w:rsidRPr="002541CD" w:rsidRDefault="00DB6F1E" w:rsidP="00B61429">
            <w:pPr>
              <w:rPr>
                <w:rFonts w:ascii="Times New Roman" w:hAnsi="Times New Roman"/>
                <w:sz w:val="24"/>
                <w:szCs w:val="24"/>
              </w:rPr>
            </w:pPr>
            <w:r w:rsidRPr="002541CD">
              <w:rPr>
                <w:rFonts w:ascii="Times New Roman" w:hAnsi="Times New Roman"/>
                <w:sz w:val="24"/>
                <w:szCs w:val="24"/>
              </w:rPr>
              <w:t>3</w:t>
            </w:r>
          </w:p>
        </w:tc>
        <w:tc>
          <w:tcPr>
            <w:tcW w:w="6025" w:type="dxa"/>
            <w:tcMar>
              <w:left w:w="57" w:type="dxa"/>
              <w:right w:w="57" w:type="dxa"/>
            </w:tcMar>
          </w:tcPr>
          <w:p w14:paraId="2AE84820" w14:textId="77777777" w:rsidR="002541CD" w:rsidRPr="002541CD" w:rsidRDefault="002541CD" w:rsidP="0008326B">
            <w:pPr>
              <w:shd w:val="clear" w:color="auto" w:fill="FFFFFF"/>
              <w:overflowPunct/>
              <w:autoSpaceDE/>
              <w:autoSpaceDN/>
              <w:adjustRightInd/>
              <w:ind w:right="282"/>
              <w:jc w:val="both"/>
              <w:textAlignment w:val="auto"/>
              <w:rPr>
                <w:rFonts w:ascii="Times New Roman" w:hAnsi="Times New Roman"/>
                <w:b/>
                <w:sz w:val="24"/>
                <w:szCs w:val="24"/>
              </w:rPr>
            </w:pPr>
            <w:r w:rsidRPr="002541CD">
              <w:rPr>
                <w:rFonts w:ascii="Times New Roman" w:hAnsi="Times New Roman"/>
                <w:b/>
                <w:sz w:val="24"/>
                <w:szCs w:val="24"/>
              </w:rPr>
              <w:t>GARANŢIE</w:t>
            </w:r>
          </w:p>
          <w:p w14:paraId="6D54D7D9" w14:textId="12D140C6" w:rsidR="00DB6F1E" w:rsidRPr="0008326B" w:rsidRDefault="00A534B5" w:rsidP="0008326B">
            <w:pPr>
              <w:shd w:val="clear" w:color="auto" w:fill="FFFFFF"/>
              <w:ind w:right="282"/>
              <w:jc w:val="both"/>
              <w:rPr>
                <w:rFonts w:ascii="Times New Roman" w:hAnsi="Times New Roman"/>
                <w:bCs/>
                <w:sz w:val="24"/>
                <w:szCs w:val="24"/>
              </w:rPr>
            </w:pPr>
            <w:proofErr w:type="spellStart"/>
            <w:r w:rsidRPr="00A534B5">
              <w:rPr>
                <w:rFonts w:ascii="Times New Roman" w:hAnsi="Times New Roman"/>
                <w:sz w:val="24"/>
                <w:szCs w:val="24"/>
              </w:rPr>
              <w:t>Garanția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Sistemul</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testare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experimental</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servicii</w:t>
            </w:r>
            <w:proofErr w:type="spellEnd"/>
            <w:r w:rsidRPr="00A534B5">
              <w:rPr>
                <w:rFonts w:ascii="Times New Roman" w:hAnsi="Times New Roman"/>
                <w:sz w:val="24"/>
                <w:szCs w:val="24"/>
              </w:rPr>
              <w:t xml:space="preserve"> de design </w:t>
            </w:r>
            <w:proofErr w:type="spellStart"/>
            <w:r w:rsidRPr="00A534B5">
              <w:rPr>
                <w:rFonts w:ascii="Times New Roman" w:hAnsi="Times New Roman"/>
                <w:sz w:val="24"/>
                <w:szCs w:val="24"/>
              </w:rPr>
              <w:t>incluse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pești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solicit</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a fi de 24 </w:t>
            </w:r>
            <w:proofErr w:type="spellStart"/>
            <w:r w:rsidRPr="00A534B5">
              <w:rPr>
                <w:rFonts w:ascii="Times New Roman" w:hAnsi="Times New Roman"/>
                <w:sz w:val="24"/>
                <w:szCs w:val="24"/>
              </w:rPr>
              <w:t>luni</w:t>
            </w:r>
            <w:proofErr w:type="spellEnd"/>
            <w:r w:rsidRPr="00A534B5">
              <w:rPr>
                <w:rFonts w:ascii="Times New Roman" w:hAnsi="Times New Roman"/>
                <w:sz w:val="24"/>
                <w:szCs w:val="24"/>
              </w:rPr>
              <w:t>.</w:t>
            </w:r>
          </w:p>
        </w:tc>
        <w:tc>
          <w:tcPr>
            <w:tcW w:w="3651" w:type="dxa"/>
            <w:tcMar>
              <w:left w:w="57" w:type="dxa"/>
              <w:right w:w="57" w:type="dxa"/>
            </w:tcMar>
          </w:tcPr>
          <w:p w14:paraId="6AE9A25B" w14:textId="17EF3203"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05AF7682" w14:textId="77777777" w:rsidTr="00236A72">
        <w:trPr>
          <w:trHeight w:val="566"/>
          <w:jc w:val="center"/>
        </w:trPr>
        <w:tc>
          <w:tcPr>
            <w:tcW w:w="720" w:type="dxa"/>
            <w:tcMar>
              <w:left w:w="57" w:type="dxa"/>
              <w:right w:w="57" w:type="dxa"/>
            </w:tcMar>
          </w:tcPr>
          <w:p w14:paraId="56033A99" w14:textId="4D39D260" w:rsidR="00DB6F1E" w:rsidRPr="002541CD" w:rsidRDefault="00DB6F1E" w:rsidP="00B61429">
            <w:pPr>
              <w:rPr>
                <w:rFonts w:ascii="Times New Roman" w:hAnsi="Times New Roman"/>
                <w:sz w:val="24"/>
                <w:szCs w:val="24"/>
              </w:rPr>
            </w:pPr>
            <w:r w:rsidRPr="002541CD">
              <w:rPr>
                <w:rFonts w:ascii="Times New Roman" w:hAnsi="Times New Roman"/>
                <w:sz w:val="24"/>
                <w:szCs w:val="24"/>
              </w:rPr>
              <w:t>4</w:t>
            </w:r>
          </w:p>
        </w:tc>
        <w:tc>
          <w:tcPr>
            <w:tcW w:w="6025" w:type="dxa"/>
            <w:tcMar>
              <w:left w:w="57" w:type="dxa"/>
              <w:right w:w="57" w:type="dxa"/>
            </w:tcMar>
          </w:tcPr>
          <w:p w14:paraId="1A19E37D" w14:textId="77777777" w:rsidR="00A534B5" w:rsidRPr="00A534B5" w:rsidRDefault="00A534B5" w:rsidP="00A534B5">
            <w:pPr>
              <w:widowControl w:val="0"/>
              <w:tabs>
                <w:tab w:val="left" w:pos="784"/>
              </w:tabs>
              <w:rPr>
                <w:rFonts w:ascii="Times New Roman" w:hAnsi="Times New Roman"/>
                <w:b/>
                <w:sz w:val="24"/>
                <w:szCs w:val="24"/>
              </w:rPr>
            </w:pPr>
            <w:r w:rsidRPr="00A534B5">
              <w:rPr>
                <w:rFonts w:ascii="Times New Roman" w:hAnsi="Times New Roman"/>
                <w:b/>
                <w:sz w:val="24"/>
                <w:szCs w:val="24"/>
              </w:rPr>
              <w:t>INSTALARE,</w:t>
            </w:r>
            <w:r w:rsidRPr="00A534B5">
              <w:rPr>
                <w:rFonts w:ascii="Times New Roman" w:hAnsi="Times New Roman"/>
                <w:b/>
                <w:spacing w:val="-4"/>
                <w:sz w:val="24"/>
                <w:szCs w:val="24"/>
              </w:rPr>
              <w:t xml:space="preserve"> </w:t>
            </w:r>
            <w:r w:rsidRPr="00A534B5">
              <w:rPr>
                <w:rFonts w:ascii="Times New Roman" w:hAnsi="Times New Roman"/>
                <w:b/>
                <w:sz w:val="24"/>
                <w:szCs w:val="24"/>
              </w:rPr>
              <w:t>PUNERE</w:t>
            </w:r>
            <w:r w:rsidRPr="00A534B5">
              <w:rPr>
                <w:rFonts w:ascii="Times New Roman" w:hAnsi="Times New Roman"/>
                <w:b/>
                <w:spacing w:val="-3"/>
                <w:sz w:val="24"/>
                <w:szCs w:val="24"/>
              </w:rPr>
              <w:t xml:space="preserve"> </w:t>
            </w:r>
            <w:r w:rsidRPr="00A534B5">
              <w:rPr>
                <w:rFonts w:ascii="Times New Roman" w:hAnsi="Times New Roman"/>
                <w:b/>
                <w:sz w:val="24"/>
                <w:szCs w:val="24"/>
              </w:rPr>
              <w:t>ÎN</w:t>
            </w:r>
            <w:r w:rsidRPr="00A534B5">
              <w:rPr>
                <w:rFonts w:ascii="Times New Roman" w:hAnsi="Times New Roman"/>
                <w:b/>
                <w:spacing w:val="-2"/>
                <w:sz w:val="24"/>
                <w:szCs w:val="24"/>
              </w:rPr>
              <w:t xml:space="preserve"> </w:t>
            </w:r>
            <w:r w:rsidRPr="00A534B5">
              <w:rPr>
                <w:rFonts w:ascii="Times New Roman" w:hAnsi="Times New Roman"/>
                <w:b/>
                <w:sz w:val="24"/>
                <w:szCs w:val="24"/>
              </w:rPr>
              <w:t>FUNCTIUNE,</w:t>
            </w:r>
            <w:r w:rsidRPr="00A534B5">
              <w:rPr>
                <w:rFonts w:ascii="Times New Roman" w:hAnsi="Times New Roman"/>
                <w:b/>
                <w:spacing w:val="-2"/>
                <w:sz w:val="24"/>
                <w:szCs w:val="24"/>
              </w:rPr>
              <w:t xml:space="preserve"> TESTARE</w:t>
            </w:r>
          </w:p>
          <w:p w14:paraId="6E38F6AB" w14:textId="77777777" w:rsidR="00A534B5" w:rsidRPr="00A534B5" w:rsidRDefault="00A534B5" w:rsidP="00A534B5">
            <w:pPr>
              <w:pStyle w:val="BodyText"/>
              <w:spacing w:before="15"/>
              <w:ind w:right="424"/>
              <w:jc w:val="both"/>
              <w:rPr>
                <w:rFonts w:ascii="Times New Roman" w:hAnsi="Times New Roman"/>
                <w:sz w:val="24"/>
                <w:szCs w:val="24"/>
              </w:rPr>
            </w:pPr>
            <w:r w:rsidRPr="00A534B5">
              <w:rPr>
                <w:rFonts w:ascii="Times New Roman" w:hAnsi="Times New Roman"/>
                <w:sz w:val="24"/>
                <w:szCs w:val="24"/>
              </w:rPr>
              <w:t xml:space="preserve">Pe </w:t>
            </w:r>
            <w:proofErr w:type="spellStart"/>
            <w:r w:rsidRPr="00A534B5">
              <w:rPr>
                <w:rFonts w:ascii="Times New Roman" w:hAnsi="Times New Roman"/>
                <w:sz w:val="24"/>
                <w:szCs w:val="24"/>
              </w:rPr>
              <w:t>durata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desfășurării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contractantul</w:t>
            </w:r>
            <w:proofErr w:type="spellEnd"/>
            <w:r w:rsidRPr="00A534B5">
              <w:rPr>
                <w:rFonts w:ascii="Times New Roman" w:hAnsi="Times New Roman"/>
                <w:sz w:val="24"/>
                <w:szCs w:val="24"/>
              </w:rPr>
              <w:t xml:space="preserve"> are </w:t>
            </w:r>
            <w:proofErr w:type="spellStart"/>
            <w:r w:rsidRPr="00A534B5">
              <w:rPr>
                <w:rFonts w:ascii="Times New Roman" w:hAnsi="Times New Roman"/>
                <w:sz w:val="24"/>
                <w:szCs w:val="24"/>
              </w:rPr>
              <w:t>obligația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mențină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legătura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permanentă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vederea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validării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optimizării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activităților</w:t>
            </w:r>
            <w:proofErr w:type="spellEnd"/>
            <w:r w:rsidRPr="00A534B5">
              <w:rPr>
                <w:rFonts w:ascii="Times New Roman" w:hAnsi="Times New Roman"/>
                <w:sz w:val="24"/>
                <w:szCs w:val="24"/>
              </w:rPr>
              <w:t xml:space="preserve"> de design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realizare</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sistemului</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testare</w:t>
            </w:r>
            <w:proofErr w:type="spellEnd"/>
            <w:r w:rsidRPr="00A534B5">
              <w:rPr>
                <w:rFonts w:ascii="Times New Roman" w:hAnsi="Times New Roman"/>
                <w:sz w:val="24"/>
                <w:szCs w:val="24"/>
              </w:rPr>
              <w:t xml:space="preserve"> (ST). </w:t>
            </w:r>
            <w:proofErr w:type="spellStart"/>
            <w:r w:rsidRPr="00A534B5">
              <w:rPr>
                <w:rFonts w:ascii="Times New Roman" w:hAnsi="Times New Roman"/>
                <w:sz w:val="24"/>
                <w:szCs w:val="24"/>
              </w:rPr>
              <w:t>Legătura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permanentă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constă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realizarea</w:t>
            </w:r>
            <w:proofErr w:type="spellEnd"/>
            <w:r w:rsidRPr="00A534B5">
              <w:rPr>
                <w:rFonts w:ascii="Times New Roman" w:hAnsi="Times New Roman"/>
                <w:sz w:val="24"/>
                <w:szCs w:val="24"/>
              </w:rPr>
              <w:t xml:space="preserve"> a cel </w:t>
            </w:r>
            <w:proofErr w:type="spellStart"/>
            <w:r w:rsidRPr="00A534B5">
              <w:rPr>
                <w:rFonts w:ascii="Times New Roman" w:hAnsi="Times New Roman"/>
                <w:sz w:val="24"/>
                <w:szCs w:val="24"/>
              </w:rPr>
              <w:t>puțin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lastRenderedPageBreak/>
              <w:t>unei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întâlniri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săptămânale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fizic</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sau</w:t>
            </w:r>
            <w:proofErr w:type="spellEnd"/>
            <w:r w:rsidRPr="00A534B5">
              <w:rPr>
                <w:rFonts w:ascii="Times New Roman" w:hAnsi="Times New Roman"/>
                <w:sz w:val="24"/>
                <w:szCs w:val="24"/>
              </w:rPr>
              <w:t xml:space="preserve"> online)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vederea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prezentării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stadiului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lucrărilor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stabilirii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direcțiilor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ulterioare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acțiune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urma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acestor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întâlniri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elabora</w:t>
            </w:r>
            <w:proofErr w:type="spellEnd"/>
            <w:r w:rsidRPr="00A534B5">
              <w:rPr>
                <w:rFonts w:ascii="Times New Roman" w:hAnsi="Times New Roman"/>
                <w:sz w:val="24"/>
                <w:szCs w:val="24"/>
              </w:rPr>
              <w:t xml:space="preserve"> un </w:t>
            </w:r>
            <w:proofErr w:type="spellStart"/>
            <w:r w:rsidRPr="00A534B5">
              <w:rPr>
                <w:rFonts w:ascii="Times New Roman" w:hAnsi="Times New Roman"/>
                <w:sz w:val="24"/>
                <w:szCs w:val="24"/>
              </w:rPr>
              <w:t>proces</w:t>
            </w:r>
            <w:proofErr w:type="spellEnd"/>
            <w:r w:rsidRPr="00A534B5">
              <w:rPr>
                <w:rFonts w:ascii="Times New Roman" w:hAnsi="Times New Roman"/>
                <w:sz w:val="24"/>
                <w:szCs w:val="24"/>
              </w:rPr>
              <w:t xml:space="preserve"> verbal lunar,</w:t>
            </w:r>
            <w:r w:rsidRPr="00A534B5">
              <w:rPr>
                <w:rFonts w:ascii="Times New Roman" w:hAnsi="Times New Roman"/>
                <w:spacing w:val="-7"/>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pacing w:val="-1"/>
                <w:sz w:val="24"/>
                <w:szCs w:val="24"/>
              </w:rPr>
              <w:t xml:space="preserve"> </w:t>
            </w:r>
            <w:proofErr w:type="spellStart"/>
            <w:r w:rsidRPr="00A534B5">
              <w:rPr>
                <w:rFonts w:ascii="Times New Roman" w:hAnsi="Times New Roman"/>
                <w:sz w:val="24"/>
                <w:szCs w:val="24"/>
              </w:rPr>
              <w:t>cadrul</w:t>
            </w:r>
            <w:proofErr w:type="spellEnd"/>
            <w:r w:rsidRPr="00A534B5">
              <w:rPr>
                <w:rFonts w:ascii="Times New Roman" w:hAnsi="Times New Roman"/>
                <w:spacing w:val="-2"/>
                <w:sz w:val="24"/>
                <w:szCs w:val="24"/>
              </w:rPr>
              <w:t xml:space="preserve"> </w:t>
            </w:r>
            <w:proofErr w:type="spellStart"/>
            <w:r w:rsidRPr="00A534B5">
              <w:rPr>
                <w:rFonts w:ascii="Times New Roman" w:hAnsi="Times New Roman"/>
                <w:sz w:val="24"/>
                <w:szCs w:val="24"/>
              </w:rPr>
              <w:t>căruia</w:t>
            </w:r>
            <w:proofErr w:type="spellEnd"/>
            <w:r w:rsidRPr="00A534B5">
              <w:rPr>
                <w:rFonts w:ascii="Times New Roman" w:hAnsi="Times New Roman"/>
                <w:spacing w:val="-5"/>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menționa</w:t>
            </w:r>
            <w:proofErr w:type="spellEnd"/>
            <w:r w:rsidRPr="00A534B5">
              <w:rPr>
                <w:rFonts w:ascii="Times New Roman" w:hAnsi="Times New Roman"/>
                <w:spacing w:val="-4"/>
                <w:sz w:val="24"/>
                <w:szCs w:val="24"/>
              </w:rPr>
              <w:t xml:space="preserve"> </w:t>
            </w:r>
            <w:proofErr w:type="spellStart"/>
            <w:r w:rsidRPr="00A534B5">
              <w:rPr>
                <w:rFonts w:ascii="Times New Roman" w:hAnsi="Times New Roman"/>
                <w:sz w:val="24"/>
                <w:szCs w:val="24"/>
              </w:rPr>
              <w:t>conformitatea</w:t>
            </w:r>
            <w:proofErr w:type="spellEnd"/>
            <w:r w:rsidRPr="00A534B5">
              <w:rPr>
                <w:rFonts w:ascii="Times New Roman" w:hAnsi="Times New Roman"/>
                <w:sz w:val="24"/>
                <w:szCs w:val="24"/>
              </w:rPr>
              <w:t>/</w:t>
            </w:r>
            <w:proofErr w:type="spellStart"/>
            <w:r w:rsidRPr="00A534B5">
              <w:rPr>
                <w:rFonts w:ascii="Times New Roman" w:hAnsi="Times New Roman"/>
                <w:sz w:val="24"/>
                <w:szCs w:val="24"/>
              </w:rPr>
              <w:t>neconformitate</w:t>
            </w:r>
            <w:proofErr w:type="spellEnd"/>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lucrărilor</w:t>
            </w:r>
            <w:proofErr w:type="spellEnd"/>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gradul</w:t>
            </w:r>
            <w:proofErr w:type="spellEnd"/>
            <w:r w:rsidRPr="00A534B5">
              <w:rPr>
                <w:rFonts w:ascii="Times New Roman" w:hAnsi="Times New Roman"/>
                <w:spacing w:val="-1"/>
                <w:sz w:val="24"/>
                <w:szCs w:val="24"/>
              </w:rPr>
              <w:t xml:space="preserve"> </w:t>
            </w:r>
            <w:r w:rsidRPr="00A534B5">
              <w:rPr>
                <w:rFonts w:ascii="Times New Roman" w:hAnsi="Times New Roman"/>
                <w:sz w:val="24"/>
                <w:szCs w:val="24"/>
              </w:rPr>
              <w:t>lor</w:t>
            </w:r>
            <w:r w:rsidRPr="00A534B5">
              <w:rPr>
                <w:rFonts w:ascii="Times New Roman" w:hAnsi="Times New Roman"/>
                <w:spacing w:val="-4"/>
                <w:sz w:val="24"/>
                <w:szCs w:val="24"/>
              </w:rPr>
              <w:t xml:space="preserve"> </w:t>
            </w:r>
            <w:r w:rsidRPr="00A534B5">
              <w:rPr>
                <w:rFonts w:ascii="Times New Roman" w:hAnsi="Times New Roman"/>
                <w:sz w:val="24"/>
                <w:szCs w:val="24"/>
              </w:rPr>
              <w:t>de</w:t>
            </w:r>
            <w:r w:rsidRPr="00A534B5">
              <w:rPr>
                <w:rFonts w:ascii="Times New Roman" w:hAnsi="Times New Roman"/>
                <w:spacing w:val="-5"/>
                <w:sz w:val="24"/>
                <w:szCs w:val="24"/>
              </w:rPr>
              <w:t xml:space="preserve"> </w:t>
            </w:r>
            <w:proofErr w:type="spellStart"/>
            <w:r w:rsidRPr="00A534B5">
              <w:rPr>
                <w:rFonts w:ascii="Times New Roman" w:hAnsi="Times New Roman"/>
                <w:spacing w:val="-2"/>
                <w:sz w:val="24"/>
                <w:szCs w:val="24"/>
              </w:rPr>
              <w:t>realizare</w:t>
            </w:r>
            <w:proofErr w:type="spellEnd"/>
            <w:r w:rsidRPr="00A534B5">
              <w:rPr>
                <w:rFonts w:ascii="Times New Roman" w:hAnsi="Times New Roman"/>
                <w:spacing w:val="-2"/>
                <w:sz w:val="24"/>
                <w:szCs w:val="24"/>
              </w:rPr>
              <w:t>.</w:t>
            </w:r>
          </w:p>
          <w:p w14:paraId="1A5BEA2C" w14:textId="77777777" w:rsidR="00A534B5" w:rsidRPr="00A534B5" w:rsidRDefault="00A534B5" w:rsidP="00A534B5">
            <w:pPr>
              <w:pStyle w:val="BodyText"/>
              <w:spacing w:before="60"/>
              <w:ind w:left="140" w:right="426"/>
              <w:jc w:val="both"/>
              <w:rPr>
                <w:rFonts w:ascii="Times New Roman" w:hAnsi="Times New Roman"/>
                <w:sz w:val="24"/>
                <w:szCs w:val="24"/>
              </w:rPr>
            </w:pPr>
            <w:proofErr w:type="spellStart"/>
            <w:r w:rsidRPr="00A534B5">
              <w:rPr>
                <w:rFonts w:ascii="Times New Roman" w:hAnsi="Times New Roman"/>
                <w:sz w:val="24"/>
                <w:szCs w:val="24"/>
              </w:rPr>
              <w:t>Contractantul</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asigura</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transportul</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produsului</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livrat</w:t>
            </w:r>
            <w:proofErr w:type="spellEnd"/>
            <w:r w:rsidRPr="00A534B5">
              <w:rPr>
                <w:rFonts w:ascii="Times New Roman" w:hAnsi="Times New Roman"/>
                <w:sz w:val="24"/>
                <w:szCs w:val="24"/>
              </w:rPr>
              <w:t>,</w:t>
            </w:r>
            <w:r w:rsidRPr="00A534B5">
              <w:rPr>
                <w:rFonts w:ascii="Times New Roman" w:hAnsi="Times New Roman"/>
                <w:spacing w:val="-9"/>
                <w:sz w:val="24"/>
                <w:szCs w:val="24"/>
              </w:rPr>
              <w:t xml:space="preserve"> </w:t>
            </w:r>
            <w:r w:rsidRPr="00A534B5">
              <w:rPr>
                <w:rFonts w:ascii="Times New Roman" w:hAnsi="Times New Roman"/>
                <w:sz w:val="24"/>
                <w:szCs w:val="24"/>
              </w:rPr>
              <w:t>pe</w:t>
            </w:r>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cheltuiala</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sa</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fără</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nici</w:t>
            </w:r>
            <w:proofErr w:type="spellEnd"/>
            <w:r w:rsidRPr="00A534B5">
              <w:rPr>
                <w:rFonts w:ascii="Times New Roman" w:hAnsi="Times New Roman"/>
                <w:spacing w:val="-10"/>
                <w:sz w:val="24"/>
                <w:szCs w:val="24"/>
              </w:rPr>
              <w:t xml:space="preserve"> </w:t>
            </w:r>
            <w:r w:rsidRPr="00A534B5">
              <w:rPr>
                <w:rFonts w:ascii="Times New Roman" w:hAnsi="Times New Roman"/>
                <w:sz w:val="24"/>
                <w:szCs w:val="24"/>
              </w:rPr>
              <w:t>un</w:t>
            </w:r>
            <w:r w:rsidRPr="00A534B5">
              <w:rPr>
                <w:rFonts w:ascii="Times New Roman" w:hAnsi="Times New Roman"/>
                <w:spacing w:val="-10"/>
                <w:sz w:val="24"/>
                <w:szCs w:val="24"/>
              </w:rPr>
              <w:t xml:space="preserve"> </w:t>
            </w:r>
            <w:proofErr w:type="spellStart"/>
            <w:r w:rsidRPr="00A534B5">
              <w:rPr>
                <w:rFonts w:ascii="Times New Roman" w:hAnsi="Times New Roman"/>
                <w:sz w:val="24"/>
                <w:szCs w:val="24"/>
              </w:rPr>
              <w:t>fel</w:t>
            </w:r>
            <w:proofErr w:type="spellEnd"/>
            <w:r w:rsidRPr="00A534B5">
              <w:rPr>
                <w:rFonts w:ascii="Times New Roman" w:hAnsi="Times New Roman"/>
                <w:spacing w:val="-9"/>
                <w:sz w:val="24"/>
                <w:szCs w:val="24"/>
              </w:rPr>
              <w:t xml:space="preserve"> </w:t>
            </w:r>
            <w:r w:rsidRPr="00A534B5">
              <w:rPr>
                <w:rFonts w:ascii="Times New Roman" w:hAnsi="Times New Roman"/>
                <w:sz w:val="24"/>
                <w:szCs w:val="24"/>
              </w:rPr>
              <w:t>de</w:t>
            </w:r>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costuri</w:t>
            </w:r>
            <w:proofErr w:type="spellEnd"/>
            <w:r w:rsidRPr="00A534B5">
              <w:rPr>
                <w:rFonts w:ascii="Times New Roman" w:hAnsi="Times New Roman"/>
                <w:spacing w:val="-9"/>
                <w:sz w:val="24"/>
                <w:szCs w:val="24"/>
              </w:rPr>
              <w:t xml:space="preserve"> </w:t>
            </w:r>
            <w:r w:rsidRPr="00A534B5">
              <w:rPr>
                <w:rFonts w:ascii="Times New Roman" w:hAnsi="Times New Roman"/>
                <w:sz w:val="24"/>
                <w:szCs w:val="24"/>
              </w:rPr>
              <w:t xml:space="preserve">din </w:t>
            </w:r>
            <w:proofErr w:type="spellStart"/>
            <w:r w:rsidRPr="00A534B5">
              <w:rPr>
                <w:rFonts w:ascii="Times New Roman" w:hAnsi="Times New Roman"/>
                <w:sz w:val="24"/>
                <w:szCs w:val="24"/>
              </w:rPr>
              <w:t>partea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autorității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rămâne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responsabil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protejarea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produselor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luând</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toate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masurile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adecvate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preveni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lovituri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zgârieturi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alte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deteriorări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până</w:t>
            </w:r>
            <w:proofErr w:type="spellEnd"/>
            <w:r w:rsidRPr="00A534B5">
              <w:rPr>
                <w:rFonts w:ascii="Times New Roman" w:hAnsi="Times New Roman"/>
                <w:sz w:val="24"/>
                <w:szCs w:val="24"/>
              </w:rPr>
              <w:t xml:space="preserve"> la </w:t>
            </w:r>
            <w:proofErr w:type="spellStart"/>
            <w:r w:rsidRPr="00A534B5">
              <w:rPr>
                <w:rFonts w:ascii="Times New Roman" w:hAnsi="Times New Roman"/>
                <w:sz w:val="24"/>
                <w:szCs w:val="24"/>
              </w:rPr>
              <w:t>acceptare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către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w:t>
            </w:r>
          </w:p>
          <w:p w14:paraId="54EBE063" w14:textId="4C4AEE08" w:rsidR="00DB6F1E" w:rsidRPr="00A534B5" w:rsidRDefault="00A534B5" w:rsidP="00A534B5">
            <w:pPr>
              <w:pStyle w:val="BodyText"/>
              <w:spacing w:before="60"/>
              <w:ind w:left="140" w:right="430"/>
              <w:jc w:val="both"/>
              <w:rPr>
                <w:rFonts w:ascii="Times New Roman" w:hAnsi="Times New Roman"/>
                <w:sz w:val="24"/>
                <w:szCs w:val="24"/>
              </w:rPr>
            </w:pPr>
            <w:proofErr w:type="spellStart"/>
            <w:r w:rsidRPr="00A534B5">
              <w:rPr>
                <w:rFonts w:ascii="Times New Roman" w:hAnsi="Times New Roman"/>
                <w:sz w:val="24"/>
                <w:szCs w:val="24"/>
              </w:rPr>
              <w:t>Montarea</w:t>
            </w:r>
            <w:proofErr w:type="spellEnd"/>
            <w:r w:rsidRPr="00A534B5">
              <w:rPr>
                <w:rFonts w:ascii="Times New Roman" w:hAnsi="Times New Roman"/>
                <w:sz w:val="24"/>
                <w:szCs w:val="24"/>
              </w:rPr>
              <w:t xml:space="preserve"> include, de </w:t>
            </w:r>
            <w:proofErr w:type="spellStart"/>
            <w:r w:rsidRPr="00A534B5">
              <w:rPr>
                <w:rFonts w:ascii="Times New Roman" w:hAnsi="Times New Roman"/>
                <w:sz w:val="24"/>
                <w:szCs w:val="24"/>
              </w:rPr>
              <w:t>asemenea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toate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ajustările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setările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necesare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gramStart"/>
            <w:r w:rsidRPr="00A534B5">
              <w:rPr>
                <w:rFonts w:ascii="Times New Roman" w:hAnsi="Times New Roman"/>
                <w:sz w:val="24"/>
                <w:szCs w:val="24"/>
              </w:rPr>
              <w:t>a</w:t>
            </w:r>
            <w:proofErr w:type="gramEnd"/>
            <w:r w:rsidRPr="00A534B5">
              <w:rPr>
                <w:rFonts w:ascii="Times New Roman" w:hAnsi="Times New Roman"/>
                <w:sz w:val="24"/>
                <w:szCs w:val="24"/>
              </w:rPr>
              <w:t xml:space="preserve"> </w:t>
            </w:r>
            <w:proofErr w:type="spellStart"/>
            <w:r w:rsidRPr="00A534B5">
              <w:rPr>
                <w:rFonts w:ascii="Times New Roman" w:hAnsi="Times New Roman"/>
                <w:sz w:val="24"/>
                <w:szCs w:val="24"/>
              </w:rPr>
              <w:t>asigura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utilizarea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corespunzătoare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ceea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privește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performanța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calitatea</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toate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configurațiile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necesare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o </w:t>
            </w:r>
            <w:proofErr w:type="spellStart"/>
            <w:r w:rsidRPr="00A534B5">
              <w:rPr>
                <w:rFonts w:ascii="Times New Roman" w:hAnsi="Times New Roman"/>
                <w:sz w:val="24"/>
                <w:szCs w:val="24"/>
              </w:rPr>
              <w:t>utilizare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optimă</w:t>
            </w:r>
            <w:proofErr w:type="spellEnd"/>
            <w:r w:rsidRPr="00A534B5">
              <w:rPr>
                <w:rFonts w:ascii="Times New Roman" w:hAnsi="Times New Roman"/>
                <w:sz w:val="24"/>
                <w:szCs w:val="24"/>
              </w:rPr>
              <w:t>.</w:t>
            </w:r>
          </w:p>
        </w:tc>
        <w:tc>
          <w:tcPr>
            <w:tcW w:w="3651" w:type="dxa"/>
            <w:tcMar>
              <w:left w:w="57" w:type="dxa"/>
              <w:right w:w="57" w:type="dxa"/>
            </w:tcMar>
          </w:tcPr>
          <w:p w14:paraId="780C29E0" w14:textId="299D7070"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lastRenderedPageBreak/>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36A72" w:rsidRPr="002541CD" w14:paraId="2A17407D" w14:textId="77777777" w:rsidTr="00236A72">
        <w:trPr>
          <w:trHeight w:val="566"/>
          <w:jc w:val="center"/>
        </w:trPr>
        <w:tc>
          <w:tcPr>
            <w:tcW w:w="720" w:type="dxa"/>
            <w:tcMar>
              <w:left w:w="57" w:type="dxa"/>
              <w:right w:w="57" w:type="dxa"/>
            </w:tcMar>
          </w:tcPr>
          <w:p w14:paraId="649B4346" w14:textId="0272C8FB" w:rsidR="00236A72" w:rsidRPr="002541CD" w:rsidRDefault="00DB6F1E" w:rsidP="00B61429">
            <w:pPr>
              <w:rPr>
                <w:rFonts w:ascii="Times New Roman" w:hAnsi="Times New Roman"/>
                <w:sz w:val="24"/>
                <w:szCs w:val="24"/>
              </w:rPr>
            </w:pPr>
            <w:r w:rsidRPr="002541CD">
              <w:rPr>
                <w:rFonts w:ascii="Times New Roman" w:hAnsi="Times New Roman"/>
                <w:sz w:val="24"/>
                <w:szCs w:val="24"/>
              </w:rPr>
              <w:t>5</w:t>
            </w:r>
          </w:p>
        </w:tc>
        <w:tc>
          <w:tcPr>
            <w:tcW w:w="6025" w:type="dxa"/>
            <w:tcMar>
              <w:left w:w="57" w:type="dxa"/>
              <w:right w:w="57" w:type="dxa"/>
            </w:tcMar>
          </w:tcPr>
          <w:p w14:paraId="2D592601" w14:textId="77777777" w:rsidR="00A534B5" w:rsidRPr="00A534B5" w:rsidRDefault="00A534B5" w:rsidP="00A534B5">
            <w:pPr>
              <w:widowControl w:val="0"/>
              <w:tabs>
                <w:tab w:val="left" w:pos="784"/>
              </w:tabs>
              <w:jc w:val="both"/>
              <w:rPr>
                <w:rFonts w:ascii="Times New Roman" w:hAnsi="Times New Roman"/>
                <w:b/>
                <w:sz w:val="24"/>
                <w:szCs w:val="24"/>
              </w:rPr>
            </w:pPr>
            <w:r w:rsidRPr="00A534B5">
              <w:rPr>
                <w:rFonts w:ascii="Times New Roman" w:hAnsi="Times New Roman"/>
                <w:b/>
                <w:sz w:val="24"/>
                <w:szCs w:val="24"/>
              </w:rPr>
              <w:t>INSTRUIREA</w:t>
            </w:r>
            <w:r w:rsidRPr="00A534B5">
              <w:rPr>
                <w:rFonts w:ascii="Times New Roman" w:hAnsi="Times New Roman"/>
                <w:b/>
                <w:spacing w:val="-8"/>
                <w:sz w:val="24"/>
                <w:szCs w:val="24"/>
              </w:rPr>
              <w:t xml:space="preserve"> </w:t>
            </w:r>
            <w:r w:rsidRPr="00A534B5">
              <w:rPr>
                <w:rFonts w:ascii="Times New Roman" w:hAnsi="Times New Roman"/>
                <w:b/>
                <w:sz w:val="24"/>
                <w:szCs w:val="24"/>
              </w:rPr>
              <w:t>PERSONALULUI</w:t>
            </w:r>
            <w:r w:rsidRPr="00A534B5">
              <w:rPr>
                <w:rFonts w:ascii="Times New Roman" w:hAnsi="Times New Roman"/>
                <w:b/>
                <w:spacing w:val="-6"/>
                <w:sz w:val="24"/>
                <w:szCs w:val="24"/>
              </w:rPr>
              <w:t xml:space="preserve"> </w:t>
            </w:r>
            <w:r w:rsidRPr="00A534B5">
              <w:rPr>
                <w:rFonts w:ascii="Times New Roman" w:hAnsi="Times New Roman"/>
                <w:b/>
                <w:sz w:val="24"/>
                <w:szCs w:val="24"/>
              </w:rPr>
              <w:t>PENTRU</w:t>
            </w:r>
            <w:r w:rsidRPr="00A534B5">
              <w:rPr>
                <w:rFonts w:ascii="Times New Roman" w:hAnsi="Times New Roman"/>
                <w:b/>
                <w:spacing w:val="-6"/>
                <w:sz w:val="24"/>
                <w:szCs w:val="24"/>
              </w:rPr>
              <w:t xml:space="preserve"> </w:t>
            </w:r>
            <w:r w:rsidRPr="00A534B5">
              <w:rPr>
                <w:rFonts w:ascii="Times New Roman" w:hAnsi="Times New Roman"/>
                <w:b/>
                <w:spacing w:val="-2"/>
                <w:sz w:val="24"/>
                <w:szCs w:val="24"/>
              </w:rPr>
              <w:t>UTILIZARE</w:t>
            </w:r>
          </w:p>
          <w:p w14:paraId="5013B879" w14:textId="77777777" w:rsidR="00A534B5" w:rsidRPr="00A534B5" w:rsidRDefault="00A534B5" w:rsidP="00A534B5">
            <w:pPr>
              <w:pStyle w:val="BodyText"/>
              <w:spacing w:before="43"/>
              <w:ind w:right="424"/>
              <w:jc w:val="both"/>
              <w:rPr>
                <w:rFonts w:ascii="Times New Roman" w:hAnsi="Times New Roman"/>
                <w:sz w:val="24"/>
                <w:szCs w:val="24"/>
              </w:rPr>
            </w:pPr>
            <w:proofErr w:type="spellStart"/>
            <w:r w:rsidRPr="00A534B5">
              <w:rPr>
                <w:rFonts w:ascii="Times New Roman" w:hAnsi="Times New Roman"/>
                <w:sz w:val="24"/>
                <w:szCs w:val="24"/>
              </w:rPr>
              <w:t>Contractantul</w:t>
            </w:r>
            <w:proofErr w:type="spellEnd"/>
            <w:r w:rsidRPr="00A534B5">
              <w:rPr>
                <w:rFonts w:ascii="Times New Roman" w:hAnsi="Times New Roman"/>
                <w:spacing w:val="-15"/>
                <w:sz w:val="24"/>
                <w:szCs w:val="24"/>
              </w:rPr>
              <w:t xml:space="preserve"> </w:t>
            </w:r>
            <w:proofErr w:type="spellStart"/>
            <w:r w:rsidRPr="00A534B5">
              <w:rPr>
                <w:rFonts w:ascii="Times New Roman" w:hAnsi="Times New Roman"/>
                <w:sz w:val="24"/>
                <w:szCs w:val="24"/>
              </w:rPr>
              <w:t>este</w:t>
            </w:r>
            <w:proofErr w:type="spellEnd"/>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responsabil</w:t>
            </w:r>
            <w:proofErr w:type="spellEnd"/>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instruirea</w:t>
            </w:r>
            <w:proofErr w:type="spellEnd"/>
            <w:r w:rsidRPr="00A534B5">
              <w:rPr>
                <w:rFonts w:ascii="Times New Roman" w:hAnsi="Times New Roman"/>
                <w:spacing w:val="-9"/>
                <w:sz w:val="24"/>
                <w:szCs w:val="24"/>
              </w:rPr>
              <w:t xml:space="preserve"> </w:t>
            </w:r>
            <w:r w:rsidRPr="00A534B5">
              <w:rPr>
                <w:rFonts w:ascii="Times New Roman" w:hAnsi="Times New Roman"/>
                <w:sz w:val="24"/>
                <w:szCs w:val="24"/>
              </w:rPr>
              <w:t>la</w:t>
            </w:r>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fața</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locului</w:t>
            </w:r>
            <w:proofErr w:type="spellEnd"/>
            <w:r w:rsidRPr="00A534B5">
              <w:rPr>
                <w:rFonts w:ascii="Times New Roman" w:hAnsi="Times New Roman"/>
                <w:spacing w:val="-8"/>
                <w:sz w:val="24"/>
                <w:szCs w:val="24"/>
              </w:rPr>
              <w:t xml:space="preserve"> </w:t>
            </w:r>
            <w:r w:rsidRPr="00A534B5">
              <w:rPr>
                <w:rFonts w:ascii="Times New Roman" w:hAnsi="Times New Roman"/>
                <w:sz w:val="24"/>
                <w:szCs w:val="24"/>
              </w:rPr>
              <w:t>a</w:t>
            </w:r>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personalului</w:t>
            </w:r>
            <w:proofErr w:type="spellEnd"/>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desemnat</w:t>
            </w:r>
            <w:proofErr w:type="spellEnd"/>
            <w:r w:rsidRPr="00A534B5">
              <w:rPr>
                <w:rFonts w:ascii="Times New Roman" w:hAnsi="Times New Roman"/>
                <w:spacing w:val="-8"/>
                <w:sz w:val="24"/>
                <w:szCs w:val="24"/>
              </w:rPr>
              <w:t xml:space="preserve"> </w:t>
            </w:r>
            <w:r w:rsidRPr="00A534B5">
              <w:rPr>
                <w:rFonts w:ascii="Times New Roman" w:hAnsi="Times New Roman"/>
                <w:sz w:val="24"/>
                <w:szCs w:val="24"/>
              </w:rPr>
              <w:t>de</w:t>
            </w:r>
            <w:r w:rsidRPr="00A534B5">
              <w:rPr>
                <w:rFonts w:ascii="Times New Roman" w:hAnsi="Times New Roman"/>
                <w:spacing w:val="-15"/>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Scopul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instruirii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este</w:t>
            </w:r>
            <w:proofErr w:type="spellEnd"/>
            <w:r w:rsidRPr="00A534B5">
              <w:rPr>
                <w:rFonts w:ascii="Times New Roman" w:hAnsi="Times New Roman"/>
                <w:sz w:val="24"/>
                <w:szCs w:val="24"/>
              </w:rPr>
              <w:t xml:space="preserve"> de a </w:t>
            </w:r>
            <w:proofErr w:type="spellStart"/>
            <w:r w:rsidRPr="00A534B5">
              <w:rPr>
                <w:rFonts w:ascii="Times New Roman" w:hAnsi="Times New Roman"/>
                <w:sz w:val="24"/>
                <w:szCs w:val="24"/>
              </w:rPr>
              <w:t>transfera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cunoștințele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necesare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gramStart"/>
            <w:r w:rsidRPr="00A534B5">
              <w:rPr>
                <w:rFonts w:ascii="Times New Roman" w:hAnsi="Times New Roman"/>
                <w:sz w:val="24"/>
                <w:szCs w:val="24"/>
              </w:rPr>
              <w:t>a</w:t>
            </w:r>
            <w:proofErr w:type="gramEnd"/>
            <w:r w:rsidRPr="00A534B5">
              <w:rPr>
                <w:rFonts w:ascii="Times New Roman" w:hAnsi="Times New Roman"/>
                <w:sz w:val="24"/>
                <w:szCs w:val="24"/>
              </w:rPr>
              <w:t xml:space="preserve"> opera </w:t>
            </w:r>
            <w:proofErr w:type="spellStart"/>
            <w:r w:rsidRPr="00A534B5">
              <w:rPr>
                <w:rFonts w:ascii="Times New Roman" w:hAnsi="Times New Roman"/>
                <w:sz w:val="24"/>
                <w:szCs w:val="24"/>
              </w:rPr>
              <w:t>produsul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Instruirea</w:t>
            </w:r>
            <w:proofErr w:type="spellEnd"/>
            <w:r w:rsidRPr="00A534B5">
              <w:rPr>
                <w:rFonts w:ascii="Times New Roman" w:hAnsi="Times New Roman"/>
                <w:spacing w:val="-4"/>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pacing w:val="-4"/>
                <w:sz w:val="24"/>
                <w:szCs w:val="24"/>
              </w:rPr>
              <w:t xml:space="preserve"> </w:t>
            </w:r>
            <w:r w:rsidRPr="00A534B5">
              <w:rPr>
                <w:rFonts w:ascii="Times New Roman" w:hAnsi="Times New Roman"/>
                <w:sz w:val="24"/>
                <w:szCs w:val="24"/>
              </w:rPr>
              <w:t>fi</w:t>
            </w:r>
            <w:r w:rsidRPr="00A534B5">
              <w:rPr>
                <w:rFonts w:ascii="Times New Roman" w:hAnsi="Times New Roman"/>
                <w:spacing w:val="-5"/>
                <w:sz w:val="24"/>
                <w:szCs w:val="24"/>
              </w:rPr>
              <w:t xml:space="preserve"> </w:t>
            </w:r>
            <w:proofErr w:type="spellStart"/>
            <w:r w:rsidRPr="00A534B5">
              <w:rPr>
                <w:rFonts w:ascii="Times New Roman" w:hAnsi="Times New Roman"/>
                <w:sz w:val="24"/>
                <w:szCs w:val="24"/>
              </w:rPr>
              <w:t>realizată</w:t>
            </w:r>
            <w:proofErr w:type="spellEnd"/>
            <w:r w:rsidRPr="00A534B5">
              <w:rPr>
                <w:rFonts w:ascii="Times New Roman" w:hAnsi="Times New Roman"/>
                <w:spacing w:val="-2"/>
                <w:sz w:val="24"/>
                <w:szCs w:val="24"/>
              </w:rPr>
              <w:t xml:space="preserve"> </w:t>
            </w:r>
            <w:r w:rsidRPr="00A534B5">
              <w:rPr>
                <w:rFonts w:ascii="Times New Roman" w:hAnsi="Times New Roman"/>
                <w:sz w:val="24"/>
                <w:szCs w:val="24"/>
              </w:rPr>
              <w:t>de</w:t>
            </w:r>
            <w:r w:rsidRPr="00A534B5">
              <w:rPr>
                <w:rFonts w:ascii="Times New Roman" w:hAnsi="Times New Roman"/>
                <w:spacing w:val="-6"/>
                <w:sz w:val="24"/>
                <w:szCs w:val="24"/>
              </w:rPr>
              <w:t xml:space="preserve"> </w:t>
            </w:r>
            <w:proofErr w:type="spellStart"/>
            <w:r w:rsidRPr="00A534B5">
              <w:rPr>
                <w:rFonts w:ascii="Times New Roman" w:hAnsi="Times New Roman"/>
                <w:sz w:val="24"/>
                <w:szCs w:val="24"/>
              </w:rPr>
              <w:t>specialiștii</w:t>
            </w:r>
            <w:proofErr w:type="spellEnd"/>
            <w:r w:rsidRPr="00A534B5">
              <w:rPr>
                <w:rFonts w:ascii="Times New Roman" w:hAnsi="Times New Roman"/>
                <w:spacing w:val="-4"/>
                <w:sz w:val="24"/>
                <w:szCs w:val="24"/>
              </w:rPr>
              <w:t xml:space="preserve"> </w:t>
            </w:r>
            <w:proofErr w:type="spellStart"/>
            <w:r w:rsidRPr="00A534B5">
              <w:rPr>
                <w:rFonts w:ascii="Times New Roman" w:hAnsi="Times New Roman"/>
                <w:sz w:val="24"/>
                <w:szCs w:val="24"/>
              </w:rPr>
              <w:t>contractantului</w:t>
            </w:r>
            <w:proofErr w:type="spellEnd"/>
            <w:r w:rsidRPr="00A534B5">
              <w:rPr>
                <w:rFonts w:ascii="Times New Roman" w:hAnsi="Times New Roman"/>
                <w:sz w:val="24"/>
                <w:szCs w:val="24"/>
              </w:rPr>
              <w:t>,</w:t>
            </w:r>
            <w:r w:rsidRPr="00A534B5">
              <w:rPr>
                <w:rFonts w:ascii="Times New Roman" w:hAnsi="Times New Roman"/>
                <w:spacing w:val="-5"/>
                <w:sz w:val="24"/>
                <w:szCs w:val="24"/>
              </w:rPr>
              <w:t xml:space="preserve"> </w:t>
            </w:r>
            <w:r w:rsidRPr="00A534B5">
              <w:rPr>
                <w:rFonts w:ascii="Times New Roman" w:hAnsi="Times New Roman"/>
                <w:sz w:val="24"/>
                <w:szCs w:val="24"/>
              </w:rPr>
              <w:t>cu</w:t>
            </w:r>
            <w:r w:rsidRPr="00A534B5">
              <w:rPr>
                <w:rFonts w:ascii="Times New Roman" w:hAnsi="Times New Roman"/>
                <w:spacing w:val="-5"/>
                <w:sz w:val="24"/>
                <w:szCs w:val="24"/>
              </w:rPr>
              <w:t xml:space="preserve"> </w:t>
            </w:r>
            <w:proofErr w:type="spellStart"/>
            <w:r w:rsidRPr="00A534B5">
              <w:rPr>
                <w:rFonts w:ascii="Times New Roman" w:hAnsi="Times New Roman"/>
                <w:sz w:val="24"/>
                <w:szCs w:val="24"/>
              </w:rPr>
              <w:t>participarea</w:t>
            </w:r>
            <w:proofErr w:type="spellEnd"/>
            <w:r w:rsidRPr="00A534B5">
              <w:rPr>
                <w:rFonts w:ascii="Times New Roman" w:hAnsi="Times New Roman"/>
                <w:spacing w:val="-3"/>
                <w:sz w:val="24"/>
                <w:szCs w:val="24"/>
              </w:rPr>
              <w:t xml:space="preserve"> </w:t>
            </w:r>
            <w:r w:rsidRPr="00A534B5">
              <w:rPr>
                <w:rFonts w:ascii="Times New Roman" w:hAnsi="Times New Roman"/>
                <w:sz w:val="24"/>
                <w:szCs w:val="24"/>
              </w:rPr>
              <w:t>a</w:t>
            </w:r>
            <w:r w:rsidRPr="00A534B5">
              <w:rPr>
                <w:rFonts w:ascii="Times New Roman" w:hAnsi="Times New Roman"/>
                <w:spacing w:val="-6"/>
                <w:sz w:val="24"/>
                <w:szCs w:val="24"/>
              </w:rPr>
              <w:t xml:space="preserve"> </w:t>
            </w:r>
            <w:r w:rsidRPr="00A534B5">
              <w:rPr>
                <w:rFonts w:ascii="Times New Roman" w:hAnsi="Times New Roman"/>
                <w:sz w:val="24"/>
                <w:szCs w:val="24"/>
              </w:rPr>
              <w:t>minim</w:t>
            </w:r>
            <w:r w:rsidRPr="00A534B5">
              <w:rPr>
                <w:rFonts w:ascii="Times New Roman" w:hAnsi="Times New Roman"/>
                <w:spacing w:val="-4"/>
                <w:sz w:val="24"/>
                <w:szCs w:val="24"/>
              </w:rPr>
              <w:t xml:space="preserve"> </w:t>
            </w:r>
            <w:r w:rsidRPr="00A534B5">
              <w:rPr>
                <w:rFonts w:ascii="Times New Roman" w:hAnsi="Times New Roman"/>
                <w:sz w:val="24"/>
                <w:szCs w:val="24"/>
              </w:rPr>
              <w:t>2</w:t>
            </w:r>
            <w:r w:rsidRPr="00A534B5">
              <w:rPr>
                <w:rFonts w:ascii="Times New Roman" w:hAnsi="Times New Roman"/>
                <w:spacing w:val="-5"/>
                <w:sz w:val="24"/>
                <w:szCs w:val="24"/>
              </w:rPr>
              <w:t xml:space="preserve"> </w:t>
            </w:r>
            <w:proofErr w:type="spellStart"/>
            <w:r w:rsidRPr="00A534B5">
              <w:rPr>
                <w:rFonts w:ascii="Times New Roman" w:hAnsi="Times New Roman"/>
                <w:sz w:val="24"/>
                <w:szCs w:val="24"/>
              </w:rPr>
              <w:t>persoane</w:t>
            </w:r>
            <w:proofErr w:type="spellEnd"/>
            <w:r w:rsidRPr="00A534B5">
              <w:rPr>
                <w:rFonts w:ascii="Times New Roman" w:hAnsi="Times New Roman"/>
                <w:spacing w:val="-6"/>
                <w:sz w:val="24"/>
                <w:szCs w:val="24"/>
              </w:rPr>
              <w:t xml:space="preserve"> </w:t>
            </w:r>
            <w:r w:rsidRPr="00A534B5">
              <w:rPr>
                <w:rFonts w:ascii="Times New Roman" w:hAnsi="Times New Roman"/>
                <w:sz w:val="24"/>
                <w:szCs w:val="24"/>
              </w:rPr>
              <w:t>din</w:t>
            </w:r>
            <w:r w:rsidRPr="00A534B5">
              <w:rPr>
                <w:rFonts w:ascii="Times New Roman" w:hAnsi="Times New Roman"/>
                <w:spacing w:val="-2"/>
                <w:sz w:val="24"/>
                <w:szCs w:val="24"/>
              </w:rPr>
              <w:t xml:space="preserve"> </w:t>
            </w:r>
            <w:proofErr w:type="spellStart"/>
            <w:r w:rsidRPr="00A534B5">
              <w:rPr>
                <w:rFonts w:ascii="Times New Roman" w:hAnsi="Times New Roman"/>
                <w:sz w:val="24"/>
                <w:szCs w:val="24"/>
              </w:rPr>
              <w:t>partea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autorității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fi </w:t>
            </w:r>
            <w:proofErr w:type="spellStart"/>
            <w:r w:rsidRPr="00A534B5">
              <w:rPr>
                <w:rFonts w:ascii="Times New Roman" w:hAnsi="Times New Roman"/>
                <w:sz w:val="24"/>
                <w:szCs w:val="24"/>
              </w:rPr>
              <w:t>organizata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produsele</w:t>
            </w:r>
            <w:proofErr w:type="spellEnd"/>
            <w:r w:rsidRPr="00A534B5">
              <w:rPr>
                <w:rFonts w:ascii="Times New Roman" w:hAnsi="Times New Roman"/>
                <w:sz w:val="24"/>
                <w:szCs w:val="24"/>
              </w:rPr>
              <w:t xml:space="preserve"> sunt </w:t>
            </w:r>
            <w:proofErr w:type="spellStart"/>
            <w:r w:rsidRPr="00A534B5">
              <w:rPr>
                <w:rFonts w:ascii="Times New Roman" w:hAnsi="Times New Roman"/>
                <w:sz w:val="24"/>
                <w:szCs w:val="24"/>
              </w:rPr>
              <w:t>funcționale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trebuie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permită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personalului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Contractante</w:t>
            </w:r>
            <w:proofErr w:type="spellEnd"/>
            <w:r w:rsidRPr="00A534B5">
              <w:rPr>
                <w:rFonts w:ascii="Times New Roman" w:hAnsi="Times New Roman"/>
                <w:sz w:val="24"/>
                <w:szCs w:val="24"/>
              </w:rPr>
              <w:t>:</w:t>
            </w:r>
          </w:p>
          <w:p w14:paraId="1F98D812" w14:textId="77777777" w:rsidR="00A534B5" w:rsidRPr="00A534B5" w:rsidRDefault="00A534B5" w:rsidP="00A534B5">
            <w:pPr>
              <w:pStyle w:val="ListParagraph"/>
              <w:widowControl w:val="0"/>
              <w:numPr>
                <w:ilvl w:val="1"/>
                <w:numId w:val="8"/>
              </w:numPr>
              <w:tabs>
                <w:tab w:val="left" w:pos="861"/>
              </w:tabs>
              <w:autoSpaceDE w:val="0"/>
              <w:autoSpaceDN w:val="0"/>
              <w:spacing w:line="285" w:lineRule="exact"/>
              <w:ind w:left="296" w:hanging="180"/>
              <w:contextualSpacing w:val="0"/>
              <w:jc w:val="both"/>
            </w:pPr>
            <w:proofErr w:type="spellStart"/>
            <w:r w:rsidRPr="00A534B5">
              <w:t>înțelegerea</w:t>
            </w:r>
            <w:proofErr w:type="spellEnd"/>
            <w:r w:rsidRPr="00A534B5">
              <w:rPr>
                <w:spacing w:val="-5"/>
              </w:rPr>
              <w:t xml:space="preserve"> </w:t>
            </w:r>
            <w:proofErr w:type="spellStart"/>
            <w:r w:rsidRPr="00A534B5">
              <w:t>diferitelor</w:t>
            </w:r>
            <w:proofErr w:type="spellEnd"/>
            <w:r w:rsidRPr="00A534B5">
              <w:rPr>
                <w:spacing w:val="-1"/>
              </w:rPr>
              <w:t xml:space="preserve"> </w:t>
            </w:r>
            <w:proofErr w:type="spellStart"/>
            <w:r w:rsidRPr="00A534B5">
              <w:t>componente</w:t>
            </w:r>
            <w:proofErr w:type="spellEnd"/>
            <w:r w:rsidRPr="00A534B5">
              <w:rPr>
                <w:spacing w:val="-2"/>
              </w:rPr>
              <w:t xml:space="preserve"> </w:t>
            </w:r>
            <w:r w:rsidRPr="00A534B5">
              <w:t>ale</w:t>
            </w:r>
            <w:r w:rsidRPr="00A534B5">
              <w:rPr>
                <w:spacing w:val="-1"/>
              </w:rPr>
              <w:t xml:space="preserve"> </w:t>
            </w:r>
            <w:proofErr w:type="spellStart"/>
            <w:proofErr w:type="gramStart"/>
            <w:r w:rsidRPr="00A534B5">
              <w:rPr>
                <w:spacing w:val="-2"/>
              </w:rPr>
              <w:t>produsului</w:t>
            </w:r>
            <w:proofErr w:type="spellEnd"/>
            <w:r w:rsidRPr="00A534B5">
              <w:rPr>
                <w:spacing w:val="-2"/>
              </w:rPr>
              <w:t>;</w:t>
            </w:r>
            <w:proofErr w:type="gramEnd"/>
          </w:p>
          <w:p w14:paraId="45A5E369" w14:textId="77777777" w:rsidR="00A534B5" w:rsidRPr="00A534B5" w:rsidRDefault="00A534B5" w:rsidP="00A534B5">
            <w:pPr>
              <w:pStyle w:val="ListParagraph"/>
              <w:widowControl w:val="0"/>
              <w:numPr>
                <w:ilvl w:val="1"/>
                <w:numId w:val="8"/>
              </w:numPr>
              <w:tabs>
                <w:tab w:val="left" w:pos="861"/>
              </w:tabs>
              <w:autoSpaceDE w:val="0"/>
              <w:autoSpaceDN w:val="0"/>
              <w:spacing w:line="281" w:lineRule="exact"/>
              <w:ind w:left="296" w:hanging="180"/>
              <w:contextualSpacing w:val="0"/>
              <w:jc w:val="both"/>
            </w:pPr>
            <w:proofErr w:type="spellStart"/>
            <w:r w:rsidRPr="00A534B5">
              <w:t>înțelegerea</w:t>
            </w:r>
            <w:proofErr w:type="spellEnd"/>
            <w:r w:rsidRPr="00A534B5">
              <w:rPr>
                <w:spacing w:val="-3"/>
              </w:rPr>
              <w:t xml:space="preserve"> </w:t>
            </w:r>
            <w:proofErr w:type="spellStart"/>
            <w:r w:rsidRPr="00A534B5">
              <w:t>tuturor</w:t>
            </w:r>
            <w:proofErr w:type="spellEnd"/>
            <w:r w:rsidRPr="00A534B5">
              <w:rPr>
                <w:spacing w:val="-4"/>
              </w:rPr>
              <w:t xml:space="preserve"> </w:t>
            </w:r>
            <w:proofErr w:type="spellStart"/>
            <w:r w:rsidRPr="00A534B5">
              <w:t>funcționalităților</w:t>
            </w:r>
            <w:proofErr w:type="spellEnd"/>
            <w:r w:rsidRPr="00A534B5">
              <w:t>;</w:t>
            </w:r>
            <w:r w:rsidRPr="00A534B5">
              <w:rPr>
                <w:spacing w:val="-2"/>
              </w:rPr>
              <w:t xml:space="preserve"> </w:t>
            </w:r>
            <w:proofErr w:type="spellStart"/>
            <w:r w:rsidRPr="00A534B5">
              <w:t>operarea</w:t>
            </w:r>
            <w:proofErr w:type="spellEnd"/>
            <w:r w:rsidRPr="00A534B5">
              <w:rPr>
                <w:spacing w:val="-3"/>
              </w:rPr>
              <w:t xml:space="preserve"> </w:t>
            </w:r>
            <w:proofErr w:type="spellStart"/>
            <w:proofErr w:type="gramStart"/>
            <w:r w:rsidRPr="00A534B5">
              <w:rPr>
                <w:spacing w:val="-2"/>
              </w:rPr>
              <w:t>produsului</w:t>
            </w:r>
            <w:proofErr w:type="spellEnd"/>
            <w:r w:rsidRPr="00A534B5">
              <w:rPr>
                <w:spacing w:val="-2"/>
              </w:rPr>
              <w:t>;</w:t>
            </w:r>
            <w:proofErr w:type="gramEnd"/>
          </w:p>
          <w:p w14:paraId="081207D1" w14:textId="77777777" w:rsidR="00A534B5" w:rsidRPr="00A534B5" w:rsidRDefault="00A534B5" w:rsidP="00A534B5">
            <w:pPr>
              <w:pStyle w:val="ListParagraph"/>
              <w:widowControl w:val="0"/>
              <w:numPr>
                <w:ilvl w:val="1"/>
                <w:numId w:val="8"/>
              </w:numPr>
              <w:tabs>
                <w:tab w:val="left" w:pos="861"/>
              </w:tabs>
              <w:autoSpaceDE w:val="0"/>
              <w:autoSpaceDN w:val="0"/>
              <w:spacing w:line="281" w:lineRule="exact"/>
              <w:ind w:left="296" w:hanging="180"/>
              <w:contextualSpacing w:val="0"/>
              <w:jc w:val="both"/>
            </w:pPr>
            <w:proofErr w:type="spellStart"/>
            <w:r w:rsidRPr="00A534B5">
              <w:t>informații</w:t>
            </w:r>
            <w:proofErr w:type="spellEnd"/>
            <w:r w:rsidRPr="00A534B5">
              <w:rPr>
                <w:spacing w:val="-1"/>
              </w:rPr>
              <w:t xml:space="preserve"> </w:t>
            </w:r>
            <w:proofErr w:type="spellStart"/>
            <w:r w:rsidRPr="00A534B5">
              <w:t>despre</w:t>
            </w:r>
            <w:proofErr w:type="spellEnd"/>
            <w:r w:rsidRPr="00A534B5">
              <w:rPr>
                <w:spacing w:val="-2"/>
              </w:rPr>
              <w:t xml:space="preserve"> </w:t>
            </w:r>
            <w:proofErr w:type="spellStart"/>
            <w:r w:rsidRPr="00A534B5">
              <w:t>mentenanța</w:t>
            </w:r>
            <w:proofErr w:type="spellEnd"/>
            <w:r w:rsidRPr="00A534B5">
              <w:rPr>
                <w:spacing w:val="-1"/>
              </w:rPr>
              <w:t xml:space="preserve"> </w:t>
            </w:r>
            <w:r w:rsidRPr="00A534B5">
              <w:t>de</w:t>
            </w:r>
            <w:r w:rsidRPr="00A534B5">
              <w:rPr>
                <w:spacing w:val="-2"/>
              </w:rPr>
              <w:t xml:space="preserve"> </w:t>
            </w:r>
            <w:proofErr w:type="spellStart"/>
            <w:r w:rsidRPr="00A534B5">
              <w:t>rutină</w:t>
            </w:r>
            <w:proofErr w:type="spellEnd"/>
            <w:r w:rsidRPr="00A534B5">
              <w:t xml:space="preserve"> care</w:t>
            </w:r>
            <w:r w:rsidRPr="00A534B5">
              <w:rPr>
                <w:spacing w:val="-1"/>
              </w:rPr>
              <w:t xml:space="preserve"> </w:t>
            </w:r>
            <w:proofErr w:type="spellStart"/>
            <w:r w:rsidRPr="00A534B5">
              <w:t>trebuie</w:t>
            </w:r>
            <w:proofErr w:type="spellEnd"/>
            <w:r w:rsidRPr="00A534B5">
              <w:rPr>
                <w:spacing w:val="-2"/>
              </w:rPr>
              <w:t xml:space="preserve"> </w:t>
            </w:r>
            <w:proofErr w:type="spellStart"/>
            <w:r w:rsidRPr="00A534B5">
              <w:t>să</w:t>
            </w:r>
            <w:proofErr w:type="spellEnd"/>
            <w:r w:rsidRPr="00A534B5">
              <w:rPr>
                <w:spacing w:val="-1"/>
              </w:rPr>
              <w:t xml:space="preserve"> </w:t>
            </w:r>
            <w:r w:rsidRPr="00A534B5">
              <w:t xml:space="preserve">fie </w:t>
            </w:r>
            <w:proofErr w:type="spellStart"/>
            <w:r w:rsidRPr="00A534B5">
              <w:t>efectuată</w:t>
            </w:r>
            <w:proofErr w:type="spellEnd"/>
            <w:r w:rsidRPr="00A534B5">
              <w:rPr>
                <w:spacing w:val="-1"/>
              </w:rPr>
              <w:t xml:space="preserve"> </w:t>
            </w:r>
            <w:r w:rsidRPr="00A534B5">
              <w:t xml:space="preserve">de </w:t>
            </w:r>
            <w:proofErr w:type="spellStart"/>
            <w:r w:rsidRPr="00A534B5">
              <w:t>către</w:t>
            </w:r>
            <w:proofErr w:type="spellEnd"/>
            <w:r w:rsidRPr="00A534B5">
              <w:rPr>
                <w:spacing w:val="1"/>
              </w:rPr>
              <w:t xml:space="preserve"> </w:t>
            </w:r>
            <w:proofErr w:type="spellStart"/>
            <w:proofErr w:type="gramStart"/>
            <w:r w:rsidRPr="00A534B5">
              <w:rPr>
                <w:spacing w:val="-2"/>
              </w:rPr>
              <w:t>utilizator</w:t>
            </w:r>
            <w:proofErr w:type="spellEnd"/>
            <w:r w:rsidRPr="00A534B5">
              <w:rPr>
                <w:spacing w:val="-2"/>
              </w:rPr>
              <w:t>;</w:t>
            </w:r>
            <w:proofErr w:type="gramEnd"/>
          </w:p>
          <w:p w14:paraId="36C29A25" w14:textId="77777777" w:rsidR="00A534B5" w:rsidRPr="00A534B5" w:rsidRDefault="00A534B5" w:rsidP="00A534B5">
            <w:pPr>
              <w:pStyle w:val="ListParagraph"/>
              <w:widowControl w:val="0"/>
              <w:numPr>
                <w:ilvl w:val="1"/>
                <w:numId w:val="8"/>
              </w:numPr>
              <w:tabs>
                <w:tab w:val="left" w:pos="861"/>
              </w:tabs>
              <w:autoSpaceDE w:val="0"/>
              <w:autoSpaceDN w:val="0"/>
              <w:spacing w:line="281" w:lineRule="exact"/>
              <w:ind w:left="296" w:hanging="180"/>
              <w:contextualSpacing w:val="0"/>
              <w:jc w:val="both"/>
            </w:pPr>
            <w:proofErr w:type="spellStart"/>
            <w:r w:rsidRPr="00A534B5">
              <w:t>depistarea</w:t>
            </w:r>
            <w:proofErr w:type="spellEnd"/>
            <w:r w:rsidRPr="00A534B5">
              <w:rPr>
                <w:spacing w:val="-2"/>
              </w:rPr>
              <w:t xml:space="preserve"> </w:t>
            </w:r>
            <w:proofErr w:type="spellStart"/>
            <w:r w:rsidRPr="00A534B5">
              <w:t>problemelor</w:t>
            </w:r>
            <w:proofErr w:type="spellEnd"/>
            <w:r w:rsidRPr="00A534B5">
              <w:rPr>
                <w:spacing w:val="-2"/>
              </w:rPr>
              <w:t xml:space="preserve"> </w:t>
            </w:r>
            <w:proofErr w:type="spellStart"/>
            <w:r w:rsidRPr="00A534B5">
              <w:t>și</w:t>
            </w:r>
            <w:proofErr w:type="spellEnd"/>
            <w:r w:rsidRPr="00A534B5">
              <w:rPr>
                <w:spacing w:val="2"/>
              </w:rPr>
              <w:t xml:space="preserve"> </w:t>
            </w:r>
            <w:proofErr w:type="spellStart"/>
            <w:r w:rsidRPr="00A534B5">
              <w:t>diagnosticare</w:t>
            </w:r>
            <w:proofErr w:type="spellEnd"/>
            <w:r w:rsidRPr="00A534B5">
              <w:rPr>
                <w:spacing w:val="-3"/>
              </w:rPr>
              <w:t xml:space="preserve"> </w:t>
            </w:r>
            <w:r w:rsidRPr="00A534B5">
              <w:t>de</w:t>
            </w:r>
            <w:r w:rsidRPr="00A534B5">
              <w:rPr>
                <w:spacing w:val="-1"/>
              </w:rPr>
              <w:t xml:space="preserve"> </w:t>
            </w:r>
            <w:proofErr w:type="spellStart"/>
            <w:r w:rsidRPr="00A534B5">
              <w:rPr>
                <w:spacing w:val="-4"/>
              </w:rPr>
              <w:t>bază</w:t>
            </w:r>
            <w:proofErr w:type="spellEnd"/>
            <w:r w:rsidRPr="00A534B5">
              <w:rPr>
                <w:spacing w:val="-4"/>
              </w:rPr>
              <w:t>.</w:t>
            </w:r>
          </w:p>
          <w:p w14:paraId="3370CEDD" w14:textId="308B19DF" w:rsidR="00236A72" w:rsidRPr="002541CD" w:rsidRDefault="00A534B5" w:rsidP="00A534B5">
            <w:pPr>
              <w:pStyle w:val="BodyText"/>
              <w:ind w:right="429"/>
              <w:jc w:val="both"/>
              <w:rPr>
                <w:rFonts w:ascii="Times New Roman" w:hAnsi="Times New Roman"/>
                <w:sz w:val="24"/>
                <w:szCs w:val="24"/>
              </w:rPr>
            </w:pPr>
            <w:proofErr w:type="spellStart"/>
            <w:r w:rsidRPr="00A534B5">
              <w:rPr>
                <w:rFonts w:ascii="Times New Roman" w:hAnsi="Times New Roman"/>
                <w:sz w:val="24"/>
                <w:szCs w:val="24"/>
              </w:rPr>
              <w:t>Contractantul</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trebuie</w:t>
            </w:r>
            <w:proofErr w:type="spellEnd"/>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să</w:t>
            </w:r>
            <w:proofErr w:type="spellEnd"/>
            <w:r w:rsidRPr="00A534B5">
              <w:rPr>
                <w:rFonts w:ascii="Times New Roman" w:hAnsi="Times New Roman"/>
                <w:spacing w:val="-10"/>
                <w:sz w:val="24"/>
                <w:szCs w:val="24"/>
              </w:rPr>
              <w:t xml:space="preserve"> </w:t>
            </w:r>
            <w:proofErr w:type="spellStart"/>
            <w:r w:rsidRPr="00A534B5">
              <w:rPr>
                <w:rFonts w:ascii="Times New Roman" w:hAnsi="Times New Roman"/>
                <w:sz w:val="24"/>
                <w:szCs w:val="24"/>
              </w:rPr>
              <w:t>propună</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orice</w:t>
            </w:r>
            <w:proofErr w:type="spellEnd"/>
            <w:r w:rsidRPr="00A534B5">
              <w:rPr>
                <w:rFonts w:ascii="Times New Roman" w:hAnsi="Times New Roman"/>
                <w:spacing w:val="-11"/>
                <w:sz w:val="24"/>
                <w:szCs w:val="24"/>
              </w:rPr>
              <w:t xml:space="preserve"> </w:t>
            </w:r>
            <w:proofErr w:type="spellStart"/>
            <w:r w:rsidRPr="00A534B5">
              <w:rPr>
                <w:rFonts w:ascii="Times New Roman" w:hAnsi="Times New Roman"/>
                <w:sz w:val="24"/>
                <w:szCs w:val="24"/>
              </w:rPr>
              <w:t>subiect</w:t>
            </w:r>
            <w:proofErr w:type="spellEnd"/>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suplimentar</w:t>
            </w:r>
            <w:proofErr w:type="spellEnd"/>
            <w:r w:rsidRPr="00A534B5">
              <w:rPr>
                <w:rFonts w:ascii="Times New Roman" w:hAnsi="Times New Roman"/>
                <w:spacing w:val="-11"/>
                <w:sz w:val="24"/>
                <w:szCs w:val="24"/>
              </w:rPr>
              <w:t xml:space="preserve"> </w:t>
            </w:r>
            <w:r w:rsidRPr="00A534B5">
              <w:rPr>
                <w:rFonts w:ascii="Times New Roman" w:hAnsi="Times New Roman"/>
                <w:sz w:val="24"/>
                <w:szCs w:val="24"/>
              </w:rPr>
              <w:t>care</w:t>
            </w:r>
            <w:r w:rsidRPr="00A534B5">
              <w:rPr>
                <w:rFonts w:ascii="Times New Roman" w:hAnsi="Times New Roman"/>
                <w:spacing w:val="-9"/>
                <w:sz w:val="24"/>
                <w:szCs w:val="24"/>
              </w:rPr>
              <w:t xml:space="preserve"> </w:t>
            </w:r>
            <w:proofErr w:type="spellStart"/>
            <w:r w:rsidRPr="00A534B5">
              <w:rPr>
                <w:rFonts w:ascii="Times New Roman" w:hAnsi="Times New Roman"/>
                <w:sz w:val="24"/>
                <w:szCs w:val="24"/>
              </w:rPr>
              <w:t>ar</w:t>
            </w:r>
            <w:proofErr w:type="spellEnd"/>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putea</w:t>
            </w:r>
            <w:proofErr w:type="spellEnd"/>
            <w:r w:rsidRPr="00A534B5">
              <w:rPr>
                <w:rFonts w:ascii="Times New Roman" w:hAnsi="Times New Roman"/>
                <w:spacing w:val="-9"/>
                <w:sz w:val="24"/>
                <w:szCs w:val="24"/>
              </w:rPr>
              <w:t xml:space="preserve"> </w:t>
            </w:r>
            <w:r w:rsidRPr="00A534B5">
              <w:rPr>
                <w:rFonts w:ascii="Times New Roman" w:hAnsi="Times New Roman"/>
                <w:sz w:val="24"/>
                <w:szCs w:val="24"/>
              </w:rPr>
              <w:t>fi</w:t>
            </w:r>
            <w:r w:rsidRPr="00A534B5">
              <w:rPr>
                <w:rFonts w:ascii="Times New Roman" w:hAnsi="Times New Roman"/>
                <w:spacing w:val="-10"/>
                <w:sz w:val="24"/>
                <w:szCs w:val="24"/>
              </w:rPr>
              <w:t xml:space="preserve"> </w:t>
            </w:r>
            <w:proofErr w:type="spellStart"/>
            <w:r w:rsidRPr="00A534B5">
              <w:rPr>
                <w:rFonts w:ascii="Times New Roman" w:hAnsi="Times New Roman"/>
                <w:sz w:val="24"/>
                <w:szCs w:val="24"/>
              </w:rPr>
              <w:t>necesar</w:t>
            </w:r>
            <w:proofErr w:type="spellEnd"/>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pacing w:val="-8"/>
                <w:sz w:val="24"/>
                <w:szCs w:val="24"/>
              </w:rPr>
              <w:t xml:space="preserve"> </w:t>
            </w:r>
            <w:r w:rsidRPr="00A534B5">
              <w:rPr>
                <w:rFonts w:ascii="Times New Roman" w:hAnsi="Times New Roman"/>
                <w:sz w:val="24"/>
                <w:szCs w:val="24"/>
              </w:rPr>
              <w:t>a</w:t>
            </w:r>
            <w:r w:rsidRPr="00A534B5">
              <w:rPr>
                <w:rFonts w:ascii="Times New Roman" w:hAnsi="Times New Roman"/>
                <w:spacing w:val="-11"/>
                <w:sz w:val="24"/>
                <w:szCs w:val="24"/>
              </w:rPr>
              <w:t xml:space="preserve"> </w:t>
            </w:r>
            <w:r w:rsidRPr="00A534B5">
              <w:rPr>
                <w:rFonts w:ascii="Times New Roman" w:hAnsi="Times New Roman"/>
                <w:sz w:val="24"/>
                <w:szCs w:val="24"/>
              </w:rPr>
              <w:t>se</w:t>
            </w:r>
            <w:r w:rsidRPr="00A534B5">
              <w:rPr>
                <w:rFonts w:ascii="Times New Roman" w:hAnsi="Times New Roman"/>
                <w:spacing w:val="-8"/>
                <w:sz w:val="24"/>
                <w:szCs w:val="24"/>
              </w:rPr>
              <w:t xml:space="preserve"> </w:t>
            </w:r>
            <w:proofErr w:type="spellStart"/>
            <w:r w:rsidRPr="00A534B5">
              <w:rPr>
                <w:rFonts w:ascii="Times New Roman" w:hAnsi="Times New Roman"/>
                <w:sz w:val="24"/>
                <w:szCs w:val="24"/>
              </w:rPr>
              <w:t>asigura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personalul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Autorității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este</w:t>
            </w:r>
            <w:proofErr w:type="spellEnd"/>
            <w:r w:rsidRPr="00A534B5">
              <w:rPr>
                <w:rFonts w:ascii="Times New Roman" w:hAnsi="Times New Roman"/>
                <w:sz w:val="24"/>
                <w:szCs w:val="24"/>
              </w:rPr>
              <w:t xml:space="preserve"> pe </w:t>
            </w:r>
            <w:proofErr w:type="spellStart"/>
            <w:r w:rsidRPr="00A534B5">
              <w:rPr>
                <w:rFonts w:ascii="Times New Roman" w:hAnsi="Times New Roman"/>
                <w:sz w:val="24"/>
                <w:szCs w:val="24"/>
              </w:rPr>
              <w:t>deplin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instruit</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gramStart"/>
            <w:r w:rsidRPr="00A534B5">
              <w:rPr>
                <w:rFonts w:ascii="Times New Roman" w:hAnsi="Times New Roman"/>
                <w:sz w:val="24"/>
                <w:szCs w:val="24"/>
              </w:rPr>
              <w:t>a</w:t>
            </w:r>
            <w:proofErr w:type="gramEnd"/>
            <w:r w:rsidRPr="00A534B5">
              <w:rPr>
                <w:rFonts w:ascii="Times New Roman" w:hAnsi="Times New Roman"/>
                <w:sz w:val="24"/>
                <w:szCs w:val="24"/>
              </w:rPr>
              <w:t xml:space="preserve"> </w:t>
            </w:r>
            <w:proofErr w:type="spellStart"/>
            <w:r w:rsidRPr="00A534B5">
              <w:rPr>
                <w:rFonts w:ascii="Times New Roman" w:hAnsi="Times New Roman"/>
                <w:sz w:val="24"/>
                <w:szCs w:val="24"/>
              </w:rPr>
              <w:t>asigura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utilizarea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corespunzătoare</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produsului</w:t>
            </w:r>
            <w:proofErr w:type="spellEnd"/>
            <w:r w:rsidRPr="00A534B5">
              <w:rPr>
                <w:rFonts w:ascii="Times New Roman" w:hAnsi="Times New Roman"/>
                <w:sz w:val="24"/>
                <w:szCs w:val="24"/>
              </w:rPr>
              <w:t>.</w:t>
            </w:r>
          </w:p>
        </w:tc>
        <w:tc>
          <w:tcPr>
            <w:tcW w:w="3651" w:type="dxa"/>
            <w:tcMar>
              <w:left w:w="57" w:type="dxa"/>
              <w:right w:w="57" w:type="dxa"/>
            </w:tcMar>
          </w:tcPr>
          <w:p w14:paraId="09BCC67C" w14:textId="77777777" w:rsidR="00236A72" w:rsidRPr="002541CD" w:rsidRDefault="00236A72" w:rsidP="00640650">
            <w:pPr>
              <w:rPr>
                <w:rFonts w:ascii="Times New Roman" w:eastAsia="Calibri" w:hAnsi="Times New Roman"/>
                <w:b/>
                <w:i/>
                <w:sz w:val="24"/>
                <w:szCs w:val="24"/>
              </w:rPr>
            </w:pPr>
          </w:p>
        </w:tc>
      </w:tr>
      <w:tr w:rsidR="00220821" w:rsidRPr="002541CD" w14:paraId="1451B89F" w14:textId="77777777" w:rsidTr="00236A72">
        <w:trPr>
          <w:trHeight w:val="566"/>
          <w:jc w:val="center"/>
        </w:trPr>
        <w:tc>
          <w:tcPr>
            <w:tcW w:w="720" w:type="dxa"/>
            <w:tcMar>
              <w:left w:w="57" w:type="dxa"/>
              <w:right w:w="57" w:type="dxa"/>
            </w:tcMar>
          </w:tcPr>
          <w:p w14:paraId="123D00ED" w14:textId="54C10C54" w:rsidR="00220821" w:rsidRPr="002541CD" w:rsidRDefault="00DB6F1E" w:rsidP="00220821">
            <w:pPr>
              <w:rPr>
                <w:rFonts w:ascii="Times New Roman" w:hAnsi="Times New Roman"/>
                <w:sz w:val="24"/>
                <w:szCs w:val="24"/>
              </w:rPr>
            </w:pPr>
            <w:r w:rsidRPr="002541CD">
              <w:rPr>
                <w:rFonts w:ascii="Times New Roman" w:hAnsi="Times New Roman"/>
                <w:sz w:val="24"/>
                <w:szCs w:val="24"/>
              </w:rPr>
              <w:t>6</w:t>
            </w:r>
          </w:p>
        </w:tc>
        <w:tc>
          <w:tcPr>
            <w:tcW w:w="6025" w:type="dxa"/>
            <w:tcMar>
              <w:left w:w="57" w:type="dxa"/>
              <w:right w:w="57" w:type="dxa"/>
            </w:tcMar>
          </w:tcPr>
          <w:p w14:paraId="47D60885" w14:textId="7FBDE4D3" w:rsidR="00A534B5" w:rsidRPr="00A534B5" w:rsidRDefault="00A534B5" w:rsidP="00A534B5">
            <w:pPr>
              <w:suppressAutoHyphens/>
              <w:jc w:val="both"/>
              <w:rPr>
                <w:rFonts w:ascii="Times New Roman" w:hAnsi="Times New Roman"/>
                <w:b/>
                <w:bCs/>
                <w:sz w:val="24"/>
                <w:szCs w:val="24"/>
              </w:rPr>
            </w:pPr>
            <w:r w:rsidRPr="00A534B5">
              <w:rPr>
                <w:rFonts w:ascii="Times New Roman" w:hAnsi="Times New Roman"/>
                <w:b/>
                <w:bCs/>
                <w:sz w:val="24"/>
                <w:szCs w:val="24"/>
              </w:rPr>
              <w:t>RECEPȚIA PRODUSULUI</w:t>
            </w:r>
          </w:p>
          <w:p w14:paraId="37775681" w14:textId="5B8AD694" w:rsidR="00A534B5" w:rsidRPr="00A534B5" w:rsidRDefault="00A534B5" w:rsidP="00A534B5">
            <w:pPr>
              <w:suppressAutoHyphens/>
              <w:jc w:val="both"/>
              <w:rPr>
                <w:rFonts w:ascii="Times New Roman" w:hAnsi="Times New Roman"/>
                <w:sz w:val="24"/>
                <w:szCs w:val="24"/>
              </w:rPr>
            </w:pPr>
            <w:proofErr w:type="spellStart"/>
            <w:r w:rsidRPr="00A534B5">
              <w:rPr>
                <w:rFonts w:ascii="Times New Roman" w:hAnsi="Times New Roman"/>
                <w:sz w:val="24"/>
                <w:szCs w:val="24"/>
              </w:rPr>
              <w:t>Produsul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fi </w:t>
            </w:r>
            <w:proofErr w:type="spellStart"/>
            <w:r w:rsidRPr="00A534B5">
              <w:rPr>
                <w:rFonts w:ascii="Times New Roman" w:hAnsi="Times New Roman"/>
                <w:sz w:val="24"/>
                <w:szCs w:val="24"/>
              </w:rPr>
              <w:t>livrat</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şi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recepţionat</w:t>
            </w:r>
            <w:proofErr w:type="spellEnd"/>
            <w:r w:rsidRPr="00A534B5">
              <w:rPr>
                <w:rFonts w:ascii="Times New Roman" w:hAnsi="Times New Roman"/>
                <w:sz w:val="24"/>
                <w:szCs w:val="24"/>
              </w:rPr>
              <w:t xml:space="preserve"> la </w:t>
            </w:r>
            <w:proofErr w:type="spellStart"/>
            <w:r w:rsidRPr="00A534B5">
              <w:rPr>
                <w:rFonts w:ascii="Times New Roman" w:hAnsi="Times New Roman"/>
                <w:sz w:val="24"/>
                <w:szCs w:val="24"/>
              </w:rPr>
              <w:t>Corpul</w:t>
            </w:r>
            <w:proofErr w:type="spellEnd"/>
            <w:r w:rsidRPr="00A534B5">
              <w:rPr>
                <w:rFonts w:ascii="Times New Roman" w:hAnsi="Times New Roman"/>
                <w:sz w:val="24"/>
                <w:szCs w:val="24"/>
              </w:rPr>
              <w:t xml:space="preserve"> Q al </w:t>
            </w:r>
            <w:proofErr w:type="spellStart"/>
            <w:proofErr w:type="gramStart"/>
            <w:r w:rsidRPr="00A534B5">
              <w:rPr>
                <w:rFonts w:ascii="Times New Roman" w:hAnsi="Times New Roman"/>
                <w:sz w:val="24"/>
                <w:szCs w:val="24"/>
              </w:rPr>
              <w:t>Universității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Dunărea</w:t>
            </w:r>
            <w:proofErr w:type="spellEnd"/>
            <w:proofErr w:type="gramEnd"/>
            <w:r w:rsidRPr="00A534B5">
              <w:rPr>
                <w:rFonts w:ascii="Times New Roman" w:hAnsi="Times New Roman"/>
                <w:sz w:val="24"/>
                <w:szCs w:val="24"/>
              </w:rPr>
              <w:t xml:space="preserve"> de Jos”, Strada Dr. Al. </w:t>
            </w:r>
            <w:proofErr w:type="spellStart"/>
            <w:r w:rsidRPr="00A534B5">
              <w:rPr>
                <w:rFonts w:ascii="Times New Roman" w:hAnsi="Times New Roman"/>
                <w:sz w:val="24"/>
                <w:szCs w:val="24"/>
              </w:rPr>
              <w:t>Carnabel</w:t>
            </w:r>
            <w:proofErr w:type="spellEnd"/>
            <w:r w:rsidRPr="00A534B5">
              <w:rPr>
                <w:rFonts w:ascii="Times New Roman" w:hAnsi="Times New Roman"/>
                <w:sz w:val="24"/>
                <w:szCs w:val="24"/>
              </w:rPr>
              <w:t>, nr. 61, Galati.</w:t>
            </w:r>
          </w:p>
          <w:p w14:paraId="783E6A27" w14:textId="77777777" w:rsidR="00A534B5" w:rsidRPr="00A534B5" w:rsidRDefault="00A534B5" w:rsidP="00A534B5">
            <w:pPr>
              <w:suppressAutoHyphens/>
              <w:jc w:val="both"/>
              <w:rPr>
                <w:rFonts w:ascii="Times New Roman" w:hAnsi="Times New Roman"/>
                <w:sz w:val="24"/>
                <w:szCs w:val="24"/>
              </w:rPr>
            </w:pPr>
            <w:proofErr w:type="spellStart"/>
            <w:r w:rsidRPr="00A534B5">
              <w:rPr>
                <w:rFonts w:ascii="Times New Roman" w:hAnsi="Times New Roman"/>
                <w:sz w:val="24"/>
                <w:szCs w:val="24"/>
              </w:rPr>
              <w:t>Recepția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produsului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efectua</w:t>
            </w:r>
            <w:proofErr w:type="spellEnd"/>
            <w:r w:rsidRPr="00A534B5">
              <w:rPr>
                <w:rFonts w:ascii="Times New Roman" w:hAnsi="Times New Roman"/>
                <w:sz w:val="24"/>
                <w:szCs w:val="24"/>
              </w:rPr>
              <w:t xml:space="preserve"> pe </w:t>
            </w:r>
            <w:proofErr w:type="spellStart"/>
            <w:r w:rsidRPr="00A534B5">
              <w:rPr>
                <w:rFonts w:ascii="Times New Roman" w:hAnsi="Times New Roman"/>
                <w:sz w:val="24"/>
                <w:szCs w:val="24"/>
              </w:rPr>
              <w:t>bază</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proces</w:t>
            </w:r>
            <w:proofErr w:type="spellEnd"/>
            <w:r w:rsidRPr="00A534B5">
              <w:rPr>
                <w:rFonts w:ascii="Times New Roman" w:hAnsi="Times New Roman"/>
                <w:sz w:val="24"/>
                <w:szCs w:val="24"/>
              </w:rPr>
              <w:t xml:space="preserve"> verbal </w:t>
            </w:r>
            <w:proofErr w:type="spellStart"/>
            <w:r w:rsidRPr="00A534B5">
              <w:rPr>
                <w:rFonts w:ascii="Times New Roman" w:hAnsi="Times New Roman"/>
                <w:sz w:val="24"/>
                <w:szCs w:val="24"/>
              </w:rPr>
              <w:t>semnat</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Contractant</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Recepția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produsului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mai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multe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etape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funcție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progresul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respectiv</w:t>
            </w:r>
            <w:proofErr w:type="spellEnd"/>
            <w:r w:rsidRPr="00A534B5">
              <w:rPr>
                <w:rFonts w:ascii="Times New Roman" w:hAnsi="Times New Roman"/>
                <w:sz w:val="24"/>
                <w:szCs w:val="24"/>
              </w:rPr>
              <w:t>:</w:t>
            </w:r>
          </w:p>
          <w:p w14:paraId="0D7B4B77" w14:textId="77777777" w:rsidR="00A534B5" w:rsidRPr="00A534B5" w:rsidRDefault="00A534B5" w:rsidP="00A534B5">
            <w:pPr>
              <w:suppressAutoHyphens/>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Recepția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cantitativă</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livrarea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produsului</w:t>
            </w:r>
            <w:proofErr w:type="spellEnd"/>
            <w:r w:rsidRPr="00A534B5">
              <w:rPr>
                <w:rFonts w:ascii="Times New Roman" w:hAnsi="Times New Roman"/>
                <w:sz w:val="24"/>
                <w:szCs w:val="24"/>
              </w:rPr>
              <w:t xml:space="preserve"> la </w:t>
            </w:r>
            <w:proofErr w:type="spellStart"/>
            <w:r w:rsidRPr="00A534B5">
              <w:rPr>
                <w:rFonts w:ascii="Times New Roman" w:hAnsi="Times New Roman"/>
                <w:sz w:val="24"/>
                <w:szCs w:val="24"/>
              </w:rPr>
              <w:t>locația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indicată</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Contractantă</w:t>
            </w:r>
            <w:proofErr w:type="spellEnd"/>
            <w:r w:rsidRPr="00A534B5">
              <w:rPr>
                <w:rFonts w:ascii="Times New Roman" w:hAnsi="Times New Roman"/>
                <w:sz w:val="24"/>
                <w:szCs w:val="24"/>
              </w:rPr>
              <w:t>.</w:t>
            </w:r>
          </w:p>
          <w:p w14:paraId="032CEB23" w14:textId="4E0AB9EB" w:rsidR="00220821" w:rsidRPr="002541CD" w:rsidRDefault="00A534B5" w:rsidP="00A534B5">
            <w:pPr>
              <w:suppressAutoHyphens/>
              <w:jc w:val="both"/>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Recepția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calitativă</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verificarea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tuturor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cerințelor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tehnice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prevăzute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caietul</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sarcini</w:t>
            </w:r>
            <w:proofErr w:type="spellEnd"/>
            <w:r w:rsidRPr="00A534B5">
              <w:rPr>
                <w:rFonts w:ascii="Times New Roman" w:hAnsi="Times New Roman"/>
                <w:sz w:val="24"/>
                <w:szCs w:val="24"/>
              </w:rPr>
              <w:t xml:space="preserve">, precum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funcționalitatea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acestuia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w:t>
            </w:r>
            <w:proofErr w:type="spellStart"/>
            <w:r w:rsidRPr="00A534B5">
              <w:rPr>
                <w:rFonts w:ascii="Times New Roman" w:hAnsi="Times New Roman"/>
                <w:sz w:val="24"/>
                <w:szCs w:val="24"/>
              </w:rPr>
              <w:t>sau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caz</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remedierea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tuturor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defectelor</w:t>
            </w:r>
            <w:proofErr w:type="spellEnd"/>
            <w:r w:rsidRPr="00A534B5">
              <w:rPr>
                <w:rFonts w:ascii="Times New Roman" w:hAnsi="Times New Roman"/>
                <w:sz w:val="24"/>
                <w:szCs w:val="24"/>
              </w:rPr>
              <w:t xml:space="preserve">, cel </w:t>
            </w:r>
            <w:proofErr w:type="spellStart"/>
            <w:r w:rsidRPr="00A534B5">
              <w:rPr>
                <w:rFonts w:ascii="Times New Roman" w:hAnsi="Times New Roman"/>
                <w:sz w:val="24"/>
                <w:szCs w:val="24"/>
              </w:rPr>
              <w:t>târziu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ultima zi a </w:t>
            </w:r>
            <w:proofErr w:type="spellStart"/>
            <w:r w:rsidRPr="00A534B5">
              <w:rPr>
                <w:rFonts w:ascii="Times New Roman" w:hAnsi="Times New Roman"/>
                <w:sz w:val="24"/>
                <w:szCs w:val="24"/>
              </w:rPr>
              <w:t>termenului</w:t>
            </w:r>
            <w:proofErr w:type="spellEnd"/>
            <w:r w:rsidRPr="00A534B5">
              <w:rPr>
                <w:rFonts w:ascii="Times New Roman" w:hAnsi="Times New Roman"/>
                <w:sz w:val="24"/>
                <w:szCs w:val="24"/>
              </w:rPr>
              <w:t xml:space="preserve"> maxim de </w:t>
            </w:r>
            <w:proofErr w:type="spellStart"/>
            <w:r w:rsidRPr="00A534B5">
              <w:rPr>
                <w:rFonts w:ascii="Times New Roman" w:hAnsi="Times New Roman"/>
                <w:sz w:val="24"/>
                <w:szCs w:val="24"/>
              </w:rPr>
              <w:t>livrare</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produsului</w:t>
            </w:r>
            <w:proofErr w:type="spellEnd"/>
          </w:p>
        </w:tc>
        <w:tc>
          <w:tcPr>
            <w:tcW w:w="3651" w:type="dxa"/>
            <w:tcMar>
              <w:left w:w="57" w:type="dxa"/>
              <w:right w:w="57" w:type="dxa"/>
            </w:tcMar>
          </w:tcPr>
          <w:p w14:paraId="6D453D68" w14:textId="77777777" w:rsidR="00220821" w:rsidRPr="002541CD" w:rsidRDefault="00220821" w:rsidP="00220821">
            <w:pPr>
              <w:rPr>
                <w:rFonts w:ascii="Times New Roman" w:eastAsia="Calibri" w:hAnsi="Times New Roman"/>
                <w:b/>
                <w:i/>
                <w:sz w:val="24"/>
                <w:szCs w:val="24"/>
                <w:lang w:val="ro-RO"/>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20821" w:rsidRPr="002541CD" w14:paraId="74E3A1F6" w14:textId="77777777" w:rsidTr="00236A72">
        <w:trPr>
          <w:trHeight w:val="566"/>
          <w:jc w:val="center"/>
        </w:trPr>
        <w:tc>
          <w:tcPr>
            <w:tcW w:w="720" w:type="dxa"/>
            <w:tcMar>
              <w:left w:w="57" w:type="dxa"/>
              <w:right w:w="57" w:type="dxa"/>
            </w:tcMar>
          </w:tcPr>
          <w:p w14:paraId="79DAED96" w14:textId="40EA4343" w:rsidR="00220821" w:rsidRPr="002541CD" w:rsidRDefault="00DB6F1E" w:rsidP="00220821">
            <w:pPr>
              <w:rPr>
                <w:rFonts w:ascii="Times New Roman" w:hAnsi="Times New Roman"/>
                <w:sz w:val="24"/>
                <w:szCs w:val="24"/>
              </w:rPr>
            </w:pPr>
            <w:r w:rsidRPr="002541CD">
              <w:rPr>
                <w:rFonts w:ascii="Times New Roman" w:hAnsi="Times New Roman"/>
                <w:sz w:val="24"/>
                <w:szCs w:val="24"/>
              </w:rPr>
              <w:t>7</w:t>
            </w:r>
          </w:p>
        </w:tc>
        <w:tc>
          <w:tcPr>
            <w:tcW w:w="6025" w:type="dxa"/>
            <w:tcMar>
              <w:left w:w="57" w:type="dxa"/>
              <w:right w:w="57" w:type="dxa"/>
            </w:tcMar>
          </w:tcPr>
          <w:p w14:paraId="34590D10" w14:textId="3580FD0B" w:rsidR="00A534B5" w:rsidRPr="00A534B5" w:rsidRDefault="00A534B5" w:rsidP="00A534B5">
            <w:pPr>
              <w:widowControl w:val="0"/>
              <w:jc w:val="both"/>
              <w:rPr>
                <w:rFonts w:ascii="Times New Roman" w:hAnsi="Times New Roman"/>
                <w:b/>
                <w:bCs/>
                <w:sz w:val="24"/>
                <w:szCs w:val="24"/>
              </w:rPr>
            </w:pPr>
            <w:r w:rsidRPr="00A534B5">
              <w:rPr>
                <w:rFonts w:ascii="Times New Roman" w:hAnsi="Times New Roman"/>
                <w:b/>
                <w:bCs/>
                <w:sz w:val="24"/>
                <w:szCs w:val="24"/>
              </w:rPr>
              <w:t>MODALIT</w:t>
            </w:r>
            <w:r w:rsidRPr="00A534B5">
              <w:rPr>
                <w:rFonts w:ascii="Times New Roman" w:hAnsi="Times New Roman" w:hint="cs"/>
                <w:b/>
                <w:bCs/>
                <w:sz w:val="24"/>
                <w:szCs w:val="24"/>
              </w:rPr>
              <w:t>Ă</w:t>
            </w:r>
            <w:r w:rsidRPr="00A534B5">
              <w:rPr>
                <w:rFonts w:ascii="Times New Roman" w:hAnsi="Times New Roman"/>
                <w:b/>
                <w:bCs/>
                <w:sz w:val="24"/>
                <w:szCs w:val="24"/>
              </w:rPr>
              <w:t>ȚI ȘI CONDIȚII DE PLAT</w:t>
            </w:r>
            <w:r w:rsidRPr="00A534B5">
              <w:rPr>
                <w:rFonts w:ascii="Times New Roman" w:hAnsi="Times New Roman" w:hint="cs"/>
                <w:b/>
                <w:bCs/>
                <w:sz w:val="24"/>
                <w:szCs w:val="24"/>
              </w:rPr>
              <w:t>Ă</w:t>
            </w:r>
          </w:p>
          <w:p w14:paraId="5756E924" w14:textId="77777777" w:rsidR="00A534B5" w:rsidRPr="00A534B5" w:rsidRDefault="00A534B5" w:rsidP="00A534B5">
            <w:pPr>
              <w:widowControl w:val="0"/>
              <w:jc w:val="both"/>
              <w:rPr>
                <w:rFonts w:ascii="Times New Roman" w:hAnsi="Times New Roman"/>
                <w:sz w:val="24"/>
                <w:szCs w:val="24"/>
              </w:rPr>
            </w:pPr>
            <w:proofErr w:type="spellStart"/>
            <w:r w:rsidRPr="00A534B5">
              <w:rPr>
                <w:rFonts w:ascii="Times New Roman" w:hAnsi="Times New Roman"/>
                <w:sz w:val="24"/>
                <w:szCs w:val="24"/>
              </w:rPr>
              <w:t>Contractantul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emite</w:t>
            </w:r>
            <w:proofErr w:type="spellEnd"/>
            <w:r w:rsidRPr="00A534B5">
              <w:rPr>
                <w:rFonts w:ascii="Times New Roman" w:hAnsi="Times New Roman"/>
                <w:sz w:val="24"/>
                <w:szCs w:val="24"/>
              </w:rPr>
              <w:t xml:space="preserve"> factura </w:t>
            </w:r>
            <w:proofErr w:type="spellStart"/>
            <w:r w:rsidRPr="00A534B5">
              <w:rPr>
                <w:rFonts w:ascii="Times New Roman" w:hAnsi="Times New Roman"/>
                <w:sz w:val="24"/>
                <w:szCs w:val="24"/>
              </w:rPr>
              <w:t>pentru</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livrat</w:t>
            </w:r>
            <w:proofErr w:type="spellEnd"/>
            <w:r w:rsidRPr="00A534B5">
              <w:rPr>
                <w:rFonts w:ascii="Times New Roman" w:hAnsi="Times New Roman"/>
                <w:sz w:val="24"/>
                <w:szCs w:val="24"/>
              </w:rPr>
              <w:t xml:space="preserve">. Factura </w:t>
            </w:r>
            <w:proofErr w:type="spellStart"/>
            <w:r w:rsidRPr="00A534B5">
              <w:rPr>
                <w:rFonts w:ascii="Times New Roman" w:hAnsi="Times New Roman"/>
                <w:sz w:val="24"/>
                <w:szCs w:val="24"/>
              </w:rPr>
              <w:lastRenderedPageBreak/>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avea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menționat</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num</w:t>
            </w:r>
            <w:r w:rsidRPr="00A534B5">
              <w:rPr>
                <w:rFonts w:ascii="Times New Roman" w:hAnsi="Times New Roman" w:hint="cs"/>
                <w:sz w:val="24"/>
                <w:szCs w:val="24"/>
              </w:rPr>
              <w:t>ă</w:t>
            </w:r>
            <w:r w:rsidRPr="00A534B5">
              <w:rPr>
                <w:rFonts w:ascii="Times New Roman" w:hAnsi="Times New Roman"/>
                <w:sz w:val="24"/>
                <w:szCs w:val="24"/>
              </w:rPr>
              <w:t>rul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contractului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datele</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emitere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scadența</w:t>
            </w:r>
            <w:proofErr w:type="spellEnd"/>
            <w:r w:rsidRPr="00A534B5">
              <w:rPr>
                <w:rFonts w:ascii="Times New Roman" w:hAnsi="Times New Roman"/>
                <w:sz w:val="24"/>
                <w:szCs w:val="24"/>
              </w:rPr>
              <w:t xml:space="preserve"> ale </w:t>
            </w:r>
            <w:proofErr w:type="spellStart"/>
            <w:r w:rsidRPr="00A534B5">
              <w:rPr>
                <w:rFonts w:ascii="Times New Roman" w:hAnsi="Times New Roman"/>
                <w:sz w:val="24"/>
                <w:szCs w:val="24"/>
              </w:rPr>
              <w:t>facturii</w:t>
            </w:r>
            <w:proofErr w:type="spellEnd"/>
            <w:r w:rsidRPr="00A534B5">
              <w:rPr>
                <w:rFonts w:ascii="Times New Roman" w:hAnsi="Times New Roman"/>
                <w:sz w:val="24"/>
                <w:szCs w:val="24"/>
              </w:rPr>
              <w:t xml:space="preserve"> respective. Factura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fi </w:t>
            </w:r>
            <w:proofErr w:type="spellStart"/>
            <w:r w:rsidRPr="00A534B5">
              <w:rPr>
                <w:rFonts w:ascii="Times New Roman" w:hAnsi="Times New Roman"/>
                <w:sz w:val="24"/>
                <w:szCs w:val="24"/>
              </w:rPr>
              <w:t>emis</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semnarea</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c</w:t>
            </w:r>
            <w:r w:rsidRPr="00A534B5">
              <w:rPr>
                <w:rFonts w:ascii="Times New Roman" w:hAnsi="Times New Roman" w:hint="cs"/>
                <w:sz w:val="24"/>
                <w:szCs w:val="24"/>
              </w:rPr>
              <w:t>ă</w:t>
            </w:r>
            <w:r w:rsidRPr="00A534B5">
              <w:rPr>
                <w:rFonts w:ascii="Times New Roman" w:hAnsi="Times New Roman"/>
                <w:sz w:val="24"/>
                <w:szCs w:val="24"/>
              </w:rPr>
              <w:t>tre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Autoritatea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procesului</w:t>
            </w:r>
            <w:proofErr w:type="spellEnd"/>
            <w:r w:rsidRPr="00A534B5">
              <w:rPr>
                <w:rFonts w:ascii="Times New Roman" w:hAnsi="Times New Roman"/>
                <w:sz w:val="24"/>
                <w:szCs w:val="24"/>
              </w:rPr>
              <w:t xml:space="preserve"> verbal de </w:t>
            </w:r>
            <w:proofErr w:type="spellStart"/>
            <w:r w:rsidRPr="00A534B5">
              <w:rPr>
                <w:rFonts w:ascii="Times New Roman" w:hAnsi="Times New Roman"/>
                <w:sz w:val="24"/>
                <w:szCs w:val="24"/>
              </w:rPr>
              <w:t>recepție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dup</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livrare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montare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Procesul</w:t>
            </w:r>
            <w:proofErr w:type="spellEnd"/>
            <w:r w:rsidRPr="00A534B5">
              <w:rPr>
                <w:rFonts w:ascii="Times New Roman" w:hAnsi="Times New Roman"/>
                <w:sz w:val="24"/>
                <w:szCs w:val="24"/>
              </w:rPr>
              <w:t xml:space="preserve"> verbal de </w:t>
            </w:r>
            <w:proofErr w:type="spellStart"/>
            <w:r w:rsidRPr="00A534B5">
              <w:rPr>
                <w:rFonts w:ascii="Times New Roman" w:hAnsi="Times New Roman"/>
                <w:sz w:val="24"/>
                <w:szCs w:val="24"/>
              </w:rPr>
              <w:t>recepție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calitativ</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va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însoți</w:t>
            </w:r>
            <w:proofErr w:type="spellEnd"/>
            <w:r w:rsidRPr="00A534B5">
              <w:rPr>
                <w:rFonts w:ascii="Times New Roman" w:hAnsi="Times New Roman"/>
                <w:sz w:val="24"/>
                <w:szCs w:val="24"/>
              </w:rPr>
              <w:t xml:space="preserve"> factura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reprezint</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elementul</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necesar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realiz</w:t>
            </w:r>
            <w:r w:rsidRPr="00A534B5">
              <w:rPr>
                <w:rFonts w:ascii="Times New Roman" w:hAnsi="Times New Roman" w:hint="cs"/>
                <w:sz w:val="24"/>
                <w:szCs w:val="24"/>
              </w:rPr>
              <w:t>ă</w:t>
            </w:r>
            <w:r w:rsidRPr="00A534B5">
              <w:rPr>
                <w:rFonts w:ascii="Times New Roman" w:hAnsi="Times New Roman"/>
                <w:sz w:val="24"/>
                <w:szCs w:val="24"/>
              </w:rPr>
              <w:t>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pl</w:t>
            </w:r>
            <w:r w:rsidRPr="00A534B5">
              <w:rPr>
                <w:rFonts w:ascii="Times New Roman" w:hAnsi="Times New Roman" w:hint="cs"/>
                <w:sz w:val="24"/>
                <w:szCs w:val="24"/>
              </w:rPr>
              <w:t>ă</w:t>
            </w:r>
            <w:r w:rsidRPr="00A534B5">
              <w:rPr>
                <w:rFonts w:ascii="Times New Roman" w:hAnsi="Times New Roman"/>
                <w:sz w:val="24"/>
                <w:szCs w:val="24"/>
              </w:rPr>
              <w:t>ții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împreun</w:t>
            </w:r>
            <w:r w:rsidRPr="00A534B5">
              <w:rPr>
                <w:rFonts w:ascii="Times New Roman" w:hAnsi="Times New Roman" w:hint="cs"/>
                <w:sz w:val="24"/>
                <w:szCs w:val="24"/>
              </w:rPr>
              <w:t>ă</w:t>
            </w:r>
            <w:proofErr w:type="spellEnd"/>
            <w:r w:rsidRPr="00A534B5">
              <w:rPr>
                <w:rFonts w:ascii="Times New Roman" w:hAnsi="Times New Roman"/>
                <w:sz w:val="24"/>
                <w:szCs w:val="24"/>
              </w:rPr>
              <w:t xml:space="preserve"> cu </w:t>
            </w:r>
            <w:proofErr w:type="spellStart"/>
            <w:r w:rsidRPr="00A534B5">
              <w:rPr>
                <w:rFonts w:ascii="Times New Roman" w:hAnsi="Times New Roman"/>
                <w:sz w:val="24"/>
                <w:szCs w:val="24"/>
              </w:rPr>
              <w:t>procesul</w:t>
            </w:r>
            <w:proofErr w:type="spellEnd"/>
            <w:r w:rsidRPr="00A534B5">
              <w:rPr>
                <w:rFonts w:ascii="Times New Roman" w:hAnsi="Times New Roman"/>
                <w:sz w:val="24"/>
                <w:szCs w:val="24"/>
              </w:rPr>
              <w:t xml:space="preserve"> verbal de </w:t>
            </w:r>
            <w:proofErr w:type="spellStart"/>
            <w:r w:rsidRPr="00A534B5">
              <w:rPr>
                <w:rFonts w:ascii="Times New Roman" w:hAnsi="Times New Roman"/>
                <w:sz w:val="24"/>
                <w:szCs w:val="24"/>
              </w:rPr>
              <w:t>recepție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cantitativ</w:t>
            </w:r>
            <w:r w:rsidRPr="00A534B5">
              <w:rPr>
                <w:rFonts w:ascii="Times New Roman" w:hAnsi="Times New Roman" w:hint="cs"/>
                <w:sz w:val="24"/>
                <w:szCs w:val="24"/>
              </w:rPr>
              <w:t>ă</w:t>
            </w:r>
            <w:proofErr w:type="spellEnd"/>
            <w:r w:rsidRPr="00A534B5">
              <w:rPr>
                <w:rFonts w:ascii="Times New Roman" w:hAnsi="Times New Roman"/>
                <w:sz w:val="24"/>
                <w:szCs w:val="24"/>
              </w:rPr>
              <w:t>.</w:t>
            </w:r>
          </w:p>
          <w:p w14:paraId="3C3AEB1C" w14:textId="77777777" w:rsidR="00A534B5" w:rsidRPr="00A534B5" w:rsidRDefault="00A534B5" w:rsidP="00A534B5">
            <w:pPr>
              <w:widowControl w:val="0"/>
              <w:jc w:val="both"/>
              <w:rPr>
                <w:rFonts w:ascii="Times New Roman" w:hAnsi="Times New Roman"/>
                <w:sz w:val="24"/>
                <w:szCs w:val="24"/>
              </w:rPr>
            </w:pPr>
            <w:proofErr w:type="spellStart"/>
            <w:r w:rsidRPr="00A534B5">
              <w:rPr>
                <w:rFonts w:ascii="Times New Roman" w:hAnsi="Times New Roman"/>
                <w:sz w:val="24"/>
                <w:szCs w:val="24"/>
              </w:rPr>
              <w:t>Pl</w:t>
            </w:r>
            <w:r w:rsidRPr="00A534B5">
              <w:rPr>
                <w:rFonts w:ascii="Times New Roman" w:hAnsi="Times New Roman" w:hint="cs"/>
                <w:sz w:val="24"/>
                <w:szCs w:val="24"/>
              </w:rPr>
              <w:t>ă</w:t>
            </w:r>
            <w:r w:rsidRPr="00A534B5">
              <w:rPr>
                <w:rFonts w:ascii="Times New Roman" w:hAnsi="Times New Roman"/>
                <w:sz w:val="24"/>
                <w:szCs w:val="24"/>
              </w:rPr>
              <w:t>țile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favoarea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Contractantului</w:t>
            </w:r>
            <w:proofErr w:type="spellEnd"/>
            <w:r w:rsidRPr="00A534B5">
              <w:rPr>
                <w:rFonts w:ascii="Times New Roman" w:hAnsi="Times New Roman"/>
                <w:sz w:val="24"/>
                <w:szCs w:val="24"/>
              </w:rPr>
              <w:t xml:space="preserve"> se </w:t>
            </w:r>
            <w:proofErr w:type="spellStart"/>
            <w:r w:rsidRPr="00A534B5">
              <w:rPr>
                <w:rFonts w:ascii="Times New Roman" w:hAnsi="Times New Roman"/>
                <w:sz w:val="24"/>
                <w:szCs w:val="24"/>
              </w:rPr>
              <w:t>vor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efectua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termen de maxim 30 </w:t>
            </w:r>
            <w:proofErr w:type="spellStart"/>
            <w:r w:rsidRPr="00A534B5">
              <w:rPr>
                <w:rFonts w:ascii="Times New Roman" w:hAnsi="Times New Roman"/>
                <w:sz w:val="24"/>
                <w:szCs w:val="24"/>
              </w:rPr>
              <w:t>zile</w:t>
            </w:r>
            <w:proofErr w:type="spellEnd"/>
            <w:r w:rsidRPr="00A534B5">
              <w:rPr>
                <w:rFonts w:ascii="Times New Roman" w:hAnsi="Times New Roman"/>
                <w:sz w:val="24"/>
                <w:szCs w:val="24"/>
              </w:rPr>
              <w:t xml:space="preserve"> de la </w:t>
            </w:r>
            <w:proofErr w:type="spellStart"/>
            <w:r w:rsidRPr="00A534B5">
              <w:rPr>
                <w:rFonts w:ascii="Times New Roman" w:hAnsi="Times New Roman"/>
                <w:sz w:val="24"/>
                <w:szCs w:val="24"/>
              </w:rPr>
              <w:t>recep</w:t>
            </w:r>
            <w:r w:rsidRPr="00A534B5">
              <w:rPr>
                <w:rFonts w:ascii="Times New Roman" w:hAnsi="Times New Roman" w:hint="cs"/>
                <w:sz w:val="24"/>
                <w:szCs w:val="24"/>
              </w:rPr>
              <w:t>ţ</w:t>
            </w:r>
            <w:r w:rsidRPr="00A534B5">
              <w:rPr>
                <w:rFonts w:ascii="Times New Roman" w:hAnsi="Times New Roman"/>
                <w:sz w:val="24"/>
                <w:szCs w:val="24"/>
              </w:rPr>
              <w:t>ia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produselor</w:t>
            </w:r>
            <w:proofErr w:type="spellEnd"/>
            <w:r w:rsidRPr="00A534B5">
              <w:rPr>
                <w:rFonts w:ascii="Times New Roman" w:hAnsi="Times New Roman"/>
                <w:sz w:val="24"/>
                <w:szCs w:val="24"/>
              </w:rPr>
              <w:t xml:space="preserve">, pe </w:t>
            </w:r>
            <w:proofErr w:type="spellStart"/>
            <w:r w:rsidRPr="00A534B5">
              <w:rPr>
                <w:rFonts w:ascii="Times New Roman" w:hAnsi="Times New Roman"/>
                <w:sz w:val="24"/>
                <w:szCs w:val="24"/>
              </w:rPr>
              <w:t>baza</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facturii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fiscale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original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a </w:t>
            </w:r>
            <w:proofErr w:type="spellStart"/>
            <w:r w:rsidRPr="00A534B5">
              <w:rPr>
                <w:rFonts w:ascii="Times New Roman" w:hAnsi="Times New Roman"/>
                <w:sz w:val="24"/>
                <w:szCs w:val="24"/>
              </w:rPr>
              <w:t>tuturor</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documentelor</w:t>
            </w:r>
            <w:proofErr w:type="spellEnd"/>
            <w:r w:rsidRPr="00A534B5">
              <w:rPr>
                <w:rFonts w:ascii="Times New Roman" w:hAnsi="Times New Roman"/>
                <w:sz w:val="24"/>
                <w:szCs w:val="24"/>
              </w:rPr>
              <w:t xml:space="preserve"> justificative, </w:t>
            </w:r>
            <w:proofErr w:type="spellStart"/>
            <w:r w:rsidRPr="00A534B5">
              <w:rPr>
                <w:rFonts w:ascii="Times New Roman" w:hAnsi="Times New Roman"/>
                <w:sz w:val="24"/>
                <w:szCs w:val="24"/>
              </w:rPr>
              <w:t>respectiv</w:t>
            </w:r>
            <w:proofErr w:type="spellEnd"/>
            <w:r w:rsidRPr="00A534B5">
              <w:rPr>
                <w:rFonts w:ascii="Times New Roman" w:hAnsi="Times New Roman"/>
                <w:sz w:val="24"/>
                <w:szCs w:val="24"/>
              </w:rPr>
              <w:t>:</w:t>
            </w:r>
          </w:p>
          <w:p w14:paraId="3B5A73A1" w14:textId="77777777" w:rsidR="00A534B5" w:rsidRPr="00A534B5" w:rsidRDefault="00A534B5" w:rsidP="00A534B5">
            <w:pPr>
              <w:widowControl w:val="0"/>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proces</w:t>
            </w:r>
            <w:proofErr w:type="spellEnd"/>
            <w:r w:rsidRPr="00A534B5">
              <w:rPr>
                <w:rFonts w:ascii="Times New Roman" w:hAnsi="Times New Roman"/>
                <w:sz w:val="24"/>
                <w:szCs w:val="24"/>
              </w:rPr>
              <w:t xml:space="preserve">-verbal de </w:t>
            </w:r>
            <w:proofErr w:type="spellStart"/>
            <w:r w:rsidRPr="00A534B5">
              <w:rPr>
                <w:rFonts w:ascii="Times New Roman" w:hAnsi="Times New Roman"/>
                <w:sz w:val="24"/>
                <w:szCs w:val="24"/>
              </w:rPr>
              <w:t>recepție</w:t>
            </w:r>
            <w:proofErr w:type="spellEnd"/>
            <w:r w:rsidRPr="00A534B5">
              <w:rPr>
                <w:rFonts w:ascii="Times New Roman" w:hAnsi="Times New Roman"/>
                <w:sz w:val="24"/>
                <w:szCs w:val="24"/>
              </w:rPr>
              <w:t xml:space="preserve"> </w:t>
            </w:r>
            <w:proofErr w:type="spellStart"/>
            <w:proofErr w:type="gramStart"/>
            <w:r w:rsidRPr="00A534B5">
              <w:rPr>
                <w:rFonts w:ascii="Times New Roman" w:hAnsi="Times New Roman"/>
                <w:sz w:val="24"/>
                <w:szCs w:val="24"/>
              </w:rPr>
              <w:t>cantitativ</w:t>
            </w:r>
            <w:r w:rsidRPr="00A534B5">
              <w:rPr>
                <w:rFonts w:ascii="Times New Roman" w:hAnsi="Times New Roman" w:hint="cs"/>
                <w:sz w:val="24"/>
                <w:szCs w:val="24"/>
              </w:rPr>
              <w:t>ă</w:t>
            </w:r>
            <w:proofErr w:type="spellEnd"/>
            <w:r w:rsidRPr="00A534B5">
              <w:rPr>
                <w:rFonts w:ascii="Times New Roman" w:hAnsi="Times New Roman"/>
                <w:sz w:val="24"/>
                <w:szCs w:val="24"/>
              </w:rPr>
              <w:t>;</w:t>
            </w:r>
            <w:proofErr w:type="gramEnd"/>
          </w:p>
          <w:p w14:paraId="1812B4E4" w14:textId="77777777" w:rsidR="00A534B5" w:rsidRPr="00A534B5" w:rsidRDefault="00A534B5" w:rsidP="00A534B5">
            <w:pPr>
              <w:widowControl w:val="0"/>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proces</w:t>
            </w:r>
            <w:proofErr w:type="spellEnd"/>
            <w:r w:rsidRPr="00A534B5">
              <w:rPr>
                <w:rFonts w:ascii="Times New Roman" w:hAnsi="Times New Roman"/>
                <w:sz w:val="24"/>
                <w:szCs w:val="24"/>
              </w:rPr>
              <w:t xml:space="preserve">-verbal de </w:t>
            </w:r>
            <w:proofErr w:type="spellStart"/>
            <w:r w:rsidRPr="00A534B5">
              <w:rPr>
                <w:rFonts w:ascii="Times New Roman" w:hAnsi="Times New Roman"/>
                <w:sz w:val="24"/>
                <w:szCs w:val="24"/>
              </w:rPr>
              <w:t>instalare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punere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în</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funcțiune</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și</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instruire</w:t>
            </w:r>
            <w:proofErr w:type="spellEnd"/>
            <w:r w:rsidRPr="00A534B5">
              <w:rPr>
                <w:rFonts w:ascii="Times New Roman" w:hAnsi="Times New Roman"/>
                <w:sz w:val="24"/>
                <w:szCs w:val="24"/>
              </w:rPr>
              <w:t xml:space="preserve"> </w:t>
            </w:r>
            <w:proofErr w:type="gramStart"/>
            <w:r w:rsidRPr="00A534B5">
              <w:rPr>
                <w:rFonts w:ascii="Times New Roman" w:hAnsi="Times New Roman"/>
                <w:sz w:val="24"/>
                <w:szCs w:val="24"/>
              </w:rPr>
              <w:t>personal;</w:t>
            </w:r>
            <w:proofErr w:type="gramEnd"/>
          </w:p>
          <w:p w14:paraId="20B25AA8" w14:textId="77777777" w:rsidR="00A534B5" w:rsidRPr="00A534B5" w:rsidRDefault="00A534B5" w:rsidP="00A534B5">
            <w:pPr>
              <w:widowControl w:val="0"/>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declarație</w:t>
            </w:r>
            <w:proofErr w:type="spellEnd"/>
            <w:r w:rsidRPr="00A534B5">
              <w:rPr>
                <w:rFonts w:ascii="Times New Roman" w:hAnsi="Times New Roman"/>
                <w:sz w:val="24"/>
                <w:szCs w:val="24"/>
              </w:rPr>
              <w:t xml:space="preserve"> de </w:t>
            </w:r>
            <w:proofErr w:type="spellStart"/>
            <w:proofErr w:type="gramStart"/>
            <w:r w:rsidRPr="00A534B5">
              <w:rPr>
                <w:rFonts w:ascii="Times New Roman" w:hAnsi="Times New Roman"/>
                <w:sz w:val="24"/>
                <w:szCs w:val="24"/>
              </w:rPr>
              <w:t>conformitate</w:t>
            </w:r>
            <w:proofErr w:type="spellEnd"/>
            <w:r w:rsidRPr="00A534B5">
              <w:rPr>
                <w:rFonts w:ascii="Times New Roman" w:hAnsi="Times New Roman"/>
                <w:sz w:val="24"/>
                <w:szCs w:val="24"/>
              </w:rPr>
              <w:t>;</w:t>
            </w:r>
            <w:proofErr w:type="gramEnd"/>
          </w:p>
          <w:p w14:paraId="5ED99D0F" w14:textId="754CB1F9" w:rsidR="00220821" w:rsidRPr="002541CD" w:rsidRDefault="00A534B5" w:rsidP="00A534B5">
            <w:pPr>
              <w:widowControl w:val="0"/>
              <w:jc w:val="both"/>
              <w:rPr>
                <w:rFonts w:ascii="Times New Roman" w:hAnsi="Times New Roman"/>
                <w:sz w:val="24"/>
                <w:szCs w:val="24"/>
              </w:rPr>
            </w:pPr>
            <w:r w:rsidRPr="00A534B5">
              <w:rPr>
                <w:rFonts w:ascii="Times New Roman" w:hAnsi="Times New Roman"/>
                <w:sz w:val="24"/>
                <w:szCs w:val="24"/>
              </w:rPr>
              <w:t>-</w:t>
            </w:r>
            <w:r w:rsidRPr="00A534B5">
              <w:rPr>
                <w:rFonts w:ascii="Times New Roman" w:hAnsi="Times New Roman"/>
                <w:sz w:val="24"/>
                <w:szCs w:val="24"/>
              </w:rPr>
              <w:tab/>
            </w:r>
            <w:proofErr w:type="spellStart"/>
            <w:r w:rsidRPr="00A534B5">
              <w:rPr>
                <w:rFonts w:ascii="Times New Roman" w:hAnsi="Times New Roman"/>
                <w:sz w:val="24"/>
                <w:szCs w:val="24"/>
              </w:rPr>
              <w:t>certificat</w:t>
            </w:r>
            <w:proofErr w:type="spellEnd"/>
            <w:r w:rsidRPr="00A534B5">
              <w:rPr>
                <w:rFonts w:ascii="Times New Roman" w:hAnsi="Times New Roman"/>
                <w:sz w:val="24"/>
                <w:szCs w:val="24"/>
              </w:rPr>
              <w:t xml:space="preserve"> de </w:t>
            </w:r>
            <w:proofErr w:type="spellStart"/>
            <w:r w:rsidRPr="00A534B5">
              <w:rPr>
                <w:rFonts w:ascii="Times New Roman" w:hAnsi="Times New Roman"/>
                <w:sz w:val="24"/>
                <w:szCs w:val="24"/>
              </w:rPr>
              <w:t>garanție</w:t>
            </w:r>
            <w:proofErr w:type="spellEnd"/>
            <w:r w:rsidRPr="00A534B5">
              <w:rPr>
                <w:rFonts w:ascii="Times New Roman" w:hAnsi="Times New Roman"/>
                <w:sz w:val="24"/>
                <w:szCs w:val="24"/>
              </w:rPr>
              <w:t>.</w:t>
            </w:r>
          </w:p>
        </w:tc>
        <w:tc>
          <w:tcPr>
            <w:tcW w:w="3651" w:type="dxa"/>
            <w:tcMar>
              <w:left w:w="57" w:type="dxa"/>
              <w:right w:w="57" w:type="dxa"/>
            </w:tcMar>
          </w:tcPr>
          <w:p w14:paraId="5D6B352B" w14:textId="4C4FE192" w:rsidR="00220821" w:rsidRPr="002541CD" w:rsidRDefault="00C11C7F" w:rsidP="00220821">
            <w:pPr>
              <w:rPr>
                <w:rFonts w:ascii="Times New Roman" w:eastAsia="Calibri" w:hAnsi="Times New Roman"/>
                <w:b/>
                <w:i/>
                <w:sz w:val="24"/>
                <w:szCs w:val="24"/>
              </w:rPr>
            </w:pPr>
            <w:r w:rsidRPr="002541CD">
              <w:rPr>
                <w:rFonts w:ascii="Times New Roman" w:eastAsia="Calibri" w:hAnsi="Times New Roman"/>
                <w:b/>
                <w:i/>
                <w:sz w:val="24"/>
                <w:szCs w:val="24"/>
              </w:rPr>
              <w:lastRenderedPageBreak/>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A534B5" w:rsidRPr="002541CD" w14:paraId="14449A56" w14:textId="77777777" w:rsidTr="00236A72">
        <w:trPr>
          <w:trHeight w:val="566"/>
          <w:jc w:val="center"/>
        </w:trPr>
        <w:tc>
          <w:tcPr>
            <w:tcW w:w="720" w:type="dxa"/>
            <w:tcMar>
              <w:left w:w="57" w:type="dxa"/>
              <w:right w:w="57" w:type="dxa"/>
            </w:tcMar>
          </w:tcPr>
          <w:p w14:paraId="63F28996" w14:textId="6F4C5E43" w:rsidR="00A534B5" w:rsidRPr="002541CD" w:rsidRDefault="00A534B5" w:rsidP="00220821">
            <w:pPr>
              <w:rPr>
                <w:rFonts w:ascii="Times New Roman" w:hAnsi="Times New Roman"/>
                <w:sz w:val="24"/>
                <w:szCs w:val="24"/>
              </w:rPr>
            </w:pPr>
            <w:r>
              <w:rPr>
                <w:rFonts w:ascii="Times New Roman" w:hAnsi="Times New Roman"/>
                <w:sz w:val="24"/>
                <w:szCs w:val="24"/>
              </w:rPr>
              <w:t>8</w:t>
            </w:r>
          </w:p>
        </w:tc>
        <w:tc>
          <w:tcPr>
            <w:tcW w:w="6025" w:type="dxa"/>
            <w:tcMar>
              <w:left w:w="57" w:type="dxa"/>
              <w:right w:w="57" w:type="dxa"/>
            </w:tcMar>
          </w:tcPr>
          <w:p w14:paraId="3F0715C8" w14:textId="77777777" w:rsidR="00A534B5" w:rsidRPr="00A534B5" w:rsidRDefault="00A534B5" w:rsidP="00A534B5">
            <w:pPr>
              <w:widowControl w:val="0"/>
              <w:tabs>
                <w:tab w:val="left" w:pos="784"/>
              </w:tabs>
              <w:rPr>
                <w:rFonts w:ascii="Times New Roman" w:hAnsi="Times New Roman"/>
                <w:b/>
                <w:sz w:val="24"/>
                <w:szCs w:val="24"/>
              </w:rPr>
            </w:pPr>
            <w:r w:rsidRPr="00A534B5">
              <w:rPr>
                <w:rFonts w:ascii="Times New Roman" w:hAnsi="Times New Roman"/>
                <w:b/>
                <w:sz w:val="24"/>
                <w:szCs w:val="24"/>
              </w:rPr>
              <w:t>PREVEDERI</w:t>
            </w:r>
            <w:r w:rsidRPr="00A534B5">
              <w:rPr>
                <w:rFonts w:ascii="Times New Roman" w:hAnsi="Times New Roman"/>
                <w:b/>
                <w:spacing w:val="-8"/>
                <w:sz w:val="24"/>
                <w:szCs w:val="24"/>
              </w:rPr>
              <w:t xml:space="preserve"> </w:t>
            </w:r>
            <w:r w:rsidRPr="00A534B5">
              <w:rPr>
                <w:rFonts w:ascii="Times New Roman" w:hAnsi="Times New Roman"/>
                <w:b/>
                <w:spacing w:val="-2"/>
                <w:sz w:val="24"/>
                <w:szCs w:val="24"/>
              </w:rPr>
              <w:t>CONTRACTUALE</w:t>
            </w:r>
          </w:p>
          <w:p w14:paraId="6A951B94" w14:textId="0DDB6663" w:rsidR="00A534B5" w:rsidRPr="00A534B5" w:rsidRDefault="00A534B5" w:rsidP="00A534B5">
            <w:pPr>
              <w:widowControl w:val="0"/>
              <w:jc w:val="both"/>
              <w:rPr>
                <w:rFonts w:ascii="Times New Roman" w:hAnsi="Times New Roman"/>
                <w:b/>
                <w:bCs/>
                <w:sz w:val="24"/>
                <w:szCs w:val="24"/>
              </w:rPr>
            </w:pPr>
            <w:r w:rsidRPr="00A534B5">
              <w:rPr>
                <w:rFonts w:ascii="Times New Roman" w:hAnsi="Times New Roman"/>
                <w:sz w:val="24"/>
                <w:szCs w:val="24"/>
              </w:rPr>
              <w:t>Nu</w:t>
            </w:r>
            <w:r w:rsidRPr="00A534B5">
              <w:rPr>
                <w:rFonts w:ascii="Times New Roman" w:hAnsi="Times New Roman"/>
                <w:spacing w:val="-2"/>
                <w:sz w:val="24"/>
                <w:szCs w:val="24"/>
              </w:rPr>
              <w:t xml:space="preserve"> </w:t>
            </w:r>
            <w:r w:rsidRPr="00A534B5">
              <w:rPr>
                <w:rFonts w:ascii="Times New Roman" w:hAnsi="Times New Roman"/>
                <w:sz w:val="24"/>
                <w:szCs w:val="24"/>
              </w:rPr>
              <w:t>se</w:t>
            </w:r>
            <w:r w:rsidRPr="00A534B5">
              <w:rPr>
                <w:rFonts w:ascii="Times New Roman" w:hAnsi="Times New Roman"/>
                <w:spacing w:val="-3"/>
                <w:sz w:val="24"/>
                <w:szCs w:val="24"/>
              </w:rPr>
              <w:t xml:space="preserve"> </w:t>
            </w:r>
            <w:proofErr w:type="spellStart"/>
            <w:r w:rsidRPr="00A534B5">
              <w:rPr>
                <w:rFonts w:ascii="Times New Roman" w:hAnsi="Times New Roman"/>
                <w:sz w:val="24"/>
                <w:szCs w:val="24"/>
              </w:rPr>
              <w:t>acceptă</w:t>
            </w:r>
            <w:proofErr w:type="spellEnd"/>
            <w:r w:rsidRPr="00A534B5">
              <w:rPr>
                <w:rFonts w:ascii="Times New Roman" w:hAnsi="Times New Roman"/>
                <w:sz w:val="24"/>
                <w:szCs w:val="24"/>
              </w:rPr>
              <w:t xml:space="preserve"> </w:t>
            </w:r>
            <w:proofErr w:type="spellStart"/>
            <w:r w:rsidRPr="00A534B5">
              <w:rPr>
                <w:rFonts w:ascii="Times New Roman" w:hAnsi="Times New Roman"/>
                <w:sz w:val="24"/>
                <w:szCs w:val="24"/>
              </w:rPr>
              <w:t>actualizarea</w:t>
            </w:r>
            <w:proofErr w:type="spellEnd"/>
            <w:r w:rsidRPr="00A534B5">
              <w:rPr>
                <w:rFonts w:ascii="Times New Roman" w:hAnsi="Times New Roman"/>
                <w:spacing w:val="-2"/>
                <w:sz w:val="24"/>
                <w:szCs w:val="24"/>
              </w:rPr>
              <w:t xml:space="preserve"> </w:t>
            </w:r>
            <w:proofErr w:type="spellStart"/>
            <w:r w:rsidRPr="00A534B5">
              <w:rPr>
                <w:rFonts w:ascii="Times New Roman" w:hAnsi="Times New Roman"/>
                <w:sz w:val="24"/>
                <w:szCs w:val="24"/>
              </w:rPr>
              <w:t>preţului</w:t>
            </w:r>
            <w:proofErr w:type="spellEnd"/>
            <w:r w:rsidRPr="00A534B5">
              <w:rPr>
                <w:rFonts w:ascii="Times New Roman" w:hAnsi="Times New Roman"/>
                <w:spacing w:val="-1"/>
                <w:sz w:val="24"/>
                <w:szCs w:val="24"/>
              </w:rPr>
              <w:t xml:space="preserve"> </w:t>
            </w:r>
            <w:proofErr w:type="spellStart"/>
            <w:r w:rsidRPr="00A534B5">
              <w:rPr>
                <w:rFonts w:ascii="Times New Roman" w:hAnsi="Times New Roman"/>
                <w:spacing w:val="-2"/>
                <w:sz w:val="24"/>
                <w:szCs w:val="24"/>
              </w:rPr>
              <w:t>contractului</w:t>
            </w:r>
            <w:proofErr w:type="spellEnd"/>
          </w:p>
        </w:tc>
        <w:tc>
          <w:tcPr>
            <w:tcW w:w="3651" w:type="dxa"/>
            <w:tcMar>
              <w:left w:w="57" w:type="dxa"/>
              <w:right w:w="57" w:type="dxa"/>
            </w:tcMar>
          </w:tcPr>
          <w:p w14:paraId="754FDFAB" w14:textId="77777777" w:rsidR="00A534B5" w:rsidRPr="002541CD" w:rsidRDefault="00A534B5" w:rsidP="00220821">
            <w:pPr>
              <w:rPr>
                <w:rFonts w:ascii="Times New Roman" w:eastAsia="Calibri" w:hAnsi="Times New Roman"/>
                <w:b/>
                <w:i/>
                <w:sz w:val="24"/>
                <w:szCs w:val="24"/>
              </w:rPr>
            </w:pP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shd w:val="clear" w:color="auto" w:fill="auto"/>
            <w:vAlign w:val="center"/>
          </w:tcPr>
          <w:p w14:paraId="53E9A98C"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shd w:val="clear" w:color="auto" w:fill="auto"/>
            <w:vAlign w:val="center"/>
          </w:tcPr>
          <w:p w14:paraId="643797EA"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2A05F1B3" w14:textId="77777777" w:rsidTr="00D974AA">
        <w:tc>
          <w:tcPr>
            <w:tcW w:w="941" w:type="dxa"/>
            <w:shd w:val="clear" w:color="auto" w:fill="auto"/>
            <w:vAlign w:val="center"/>
          </w:tcPr>
          <w:p w14:paraId="34975A5F"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legislația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managementul</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resurselor</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umane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parteneriatele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instituționale</w:t>
            </w:r>
            <w:proofErr w:type="spellEnd"/>
          </w:p>
        </w:tc>
      </w:tr>
      <w:tr w:rsidR="008F3B78" w:rsidRPr="005670AC" w14:paraId="6249C321" w14:textId="77777777" w:rsidTr="00D974AA">
        <w:tc>
          <w:tcPr>
            <w:tcW w:w="941" w:type="dxa"/>
            <w:shd w:val="clear" w:color="auto" w:fill="auto"/>
            <w:vAlign w:val="center"/>
          </w:tcPr>
          <w:p w14:paraId="41161E98"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413A7B" w:rsidRPr="005670AC" w14:paraId="154D24FE" w14:textId="77777777" w:rsidTr="0061247C">
        <w:trPr>
          <w:trHeight w:hRule="exact" w:val="288"/>
        </w:trPr>
        <w:tc>
          <w:tcPr>
            <w:tcW w:w="941" w:type="dxa"/>
            <w:shd w:val="clear" w:color="auto" w:fill="auto"/>
            <w:vAlign w:val="center"/>
          </w:tcPr>
          <w:p w14:paraId="10FC4AA1" w14:textId="77777777" w:rsidR="00413A7B" w:rsidRPr="005670AC" w:rsidRDefault="00413A7B">
            <w:pPr>
              <w:pStyle w:val="ListParagraph"/>
              <w:numPr>
                <w:ilvl w:val="0"/>
                <w:numId w:val="2"/>
              </w:numPr>
              <w:jc w:val="both"/>
              <w:rPr>
                <w:rFonts w:eastAsia="Calibri"/>
                <w:sz w:val="22"/>
                <w:szCs w:val="22"/>
                <w:lang w:val="ro-RO"/>
              </w:rPr>
            </w:pPr>
          </w:p>
        </w:tc>
        <w:tc>
          <w:tcPr>
            <w:tcW w:w="3999" w:type="dxa"/>
            <w:shd w:val="clear" w:color="auto" w:fill="auto"/>
            <w:vAlign w:val="center"/>
          </w:tcPr>
          <w:p w14:paraId="39C7CBC5" w14:textId="27B610D1" w:rsidR="00413A7B" w:rsidRPr="008F3B78" w:rsidRDefault="00A534B5" w:rsidP="00413A7B">
            <w:pPr>
              <w:rPr>
                <w:rFonts w:ascii="Times New Roman" w:hAnsi="Times New Roman"/>
                <w:sz w:val="22"/>
                <w:szCs w:val="22"/>
              </w:rPr>
            </w:pPr>
            <w:r>
              <w:rPr>
                <w:rFonts w:ascii="Times New Roman" w:hAnsi="Times New Roman"/>
                <w:sz w:val="22"/>
                <w:szCs w:val="22"/>
                <w:lang w:eastAsia="zh-CN"/>
              </w:rPr>
              <w:t>Marian DĂNĂILĂ</w:t>
            </w:r>
          </w:p>
        </w:tc>
        <w:tc>
          <w:tcPr>
            <w:tcW w:w="4548" w:type="dxa"/>
            <w:shd w:val="clear" w:color="auto" w:fill="auto"/>
            <w:vAlign w:val="center"/>
          </w:tcPr>
          <w:p w14:paraId="40E110C5" w14:textId="095A4DC4" w:rsidR="00413A7B" w:rsidRPr="008F3B78" w:rsidRDefault="00413A7B" w:rsidP="00413A7B">
            <w:pPr>
              <w:rPr>
                <w:rFonts w:ascii="Times New Roman" w:hAnsi="Times New Roman"/>
                <w:sz w:val="22"/>
                <w:szCs w:val="22"/>
              </w:rPr>
            </w:pPr>
            <w:r>
              <w:rPr>
                <w:rFonts w:ascii="Times New Roman" w:hAnsi="Times New Roman"/>
                <w:sz w:val="22"/>
                <w:szCs w:val="22"/>
                <w:lang w:eastAsia="ro-RO"/>
              </w:rPr>
              <w:t xml:space="preserve">Director </w:t>
            </w:r>
            <w:proofErr w:type="spellStart"/>
            <w:r>
              <w:rPr>
                <w:rFonts w:ascii="Times New Roman" w:hAnsi="Times New Roman"/>
                <w:sz w:val="22"/>
                <w:szCs w:val="22"/>
                <w:lang w:eastAsia="ro-RO"/>
              </w:rPr>
              <w:t>Interimar</w:t>
            </w:r>
            <w:proofErr w:type="spellEnd"/>
            <w:r>
              <w:rPr>
                <w:rFonts w:ascii="Times New Roman" w:hAnsi="Times New Roman"/>
                <w:sz w:val="22"/>
                <w:szCs w:val="22"/>
                <w:lang w:eastAsia="ro-RO"/>
              </w:rPr>
              <w:t xml:space="preserve"> General </w:t>
            </w:r>
            <w:proofErr w:type="spellStart"/>
            <w:r>
              <w:rPr>
                <w:rFonts w:ascii="Times New Roman" w:hAnsi="Times New Roman"/>
                <w:sz w:val="22"/>
                <w:szCs w:val="22"/>
                <w:lang w:eastAsia="ro-RO"/>
              </w:rPr>
              <w:t>Administrativ</w:t>
            </w:r>
            <w:proofErr w:type="spellEnd"/>
          </w:p>
        </w:tc>
      </w:tr>
      <w:tr w:rsidR="00413A7B" w:rsidRPr="005670AC" w14:paraId="67C0B92C" w14:textId="77777777" w:rsidTr="0061247C">
        <w:trPr>
          <w:trHeight w:hRule="exact" w:val="288"/>
        </w:trPr>
        <w:tc>
          <w:tcPr>
            <w:tcW w:w="941" w:type="dxa"/>
            <w:shd w:val="clear" w:color="auto" w:fill="auto"/>
            <w:vAlign w:val="center"/>
          </w:tcPr>
          <w:p w14:paraId="410239E7" w14:textId="77777777" w:rsidR="00413A7B" w:rsidRPr="005670AC" w:rsidRDefault="00413A7B">
            <w:pPr>
              <w:pStyle w:val="ListParagraph"/>
              <w:numPr>
                <w:ilvl w:val="0"/>
                <w:numId w:val="2"/>
              </w:numPr>
              <w:jc w:val="both"/>
              <w:rPr>
                <w:rFonts w:eastAsia="Calibri"/>
                <w:sz w:val="22"/>
                <w:szCs w:val="22"/>
                <w:lang w:val="ro-RO"/>
              </w:rPr>
            </w:pPr>
          </w:p>
        </w:tc>
        <w:tc>
          <w:tcPr>
            <w:tcW w:w="3999" w:type="dxa"/>
            <w:shd w:val="clear" w:color="auto" w:fill="auto"/>
            <w:vAlign w:val="center"/>
          </w:tcPr>
          <w:p w14:paraId="0D74274A" w14:textId="686610FF" w:rsidR="00413A7B" w:rsidRPr="008F3B78" w:rsidRDefault="00413A7B" w:rsidP="00413A7B">
            <w:pPr>
              <w:rPr>
                <w:rFonts w:ascii="Times New Roman" w:hAnsi="Times New Roman"/>
                <w:sz w:val="22"/>
                <w:szCs w:val="22"/>
                <w:lang w:eastAsia="zh-CN"/>
              </w:rPr>
            </w:pPr>
            <w:r>
              <w:rPr>
                <w:rFonts w:ascii="Times New Roman" w:hAnsi="Times New Roman"/>
                <w:sz w:val="22"/>
                <w:szCs w:val="22"/>
                <w:lang w:eastAsia="zh-CN"/>
              </w:rPr>
              <w:t>Dănuț LEFTER</w:t>
            </w:r>
          </w:p>
        </w:tc>
        <w:tc>
          <w:tcPr>
            <w:tcW w:w="4548" w:type="dxa"/>
            <w:shd w:val="clear" w:color="auto" w:fill="auto"/>
            <w:vAlign w:val="center"/>
          </w:tcPr>
          <w:p w14:paraId="2EA6FAB4" w14:textId="77777777" w:rsidR="00413A7B" w:rsidRDefault="00413A7B" w:rsidP="00413A7B">
            <w:pPr>
              <w:rPr>
                <w:rFonts w:ascii="Times New Roman" w:hAnsi="Times New Roman"/>
                <w:sz w:val="22"/>
                <w:szCs w:val="22"/>
                <w:lang w:eastAsia="ro-RO"/>
              </w:rPr>
            </w:pPr>
            <w:r w:rsidRPr="008F3B78">
              <w:rPr>
                <w:rFonts w:ascii="Times New Roman" w:hAnsi="Times New Roman"/>
                <w:sz w:val="22"/>
                <w:szCs w:val="22"/>
                <w:lang w:eastAsia="ro-RO"/>
              </w:rPr>
              <w:t xml:space="preserve">Director General </w:t>
            </w:r>
            <w:proofErr w:type="spellStart"/>
            <w:r>
              <w:rPr>
                <w:rFonts w:ascii="Times New Roman" w:hAnsi="Times New Roman"/>
                <w:sz w:val="22"/>
                <w:szCs w:val="22"/>
                <w:lang w:eastAsia="ro-RO"/>
              </w:rPr>
              <w:t>Adjunct</w:t>
            </w:r>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
          <w:p w14:paraId="3C140997" w14:textId="56EC8CBA" w:rsidR="00413A7B" w:rsidRPr="008F3B78" w:rsidRDefault="00413A7B" w:rsidP="00413A7B">
            <w:pPr>
              <w:rPr>
                <w:rFonts w:ascii="Times New Roman" w:hAnsi="Times New Roman"/>
                <w:sz w:val="22"/>
                <w:szCs w:val="22"/>
                <w:lang w:eastAsia="ro-RO"/>
              </w:rPr>
            </w:pP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23A4D3EF" w14:textId="5E3CBF81" w:rsidR="008F3B78" w:rsidRPr="008F3B78" w:rsidRDefault="00A534B5" w:rsidP="00651FC2">
            <w:pPr>
              <w:rPr>
                <w:rFonts w:ascii="Times New Roman" w:hAnsi="Times New Roman"/>
                <w:sz w:val="22"/>
                <w:szCs w:val="22"/>
              </w:rPr>
            </w:pPr>
            <w:r>
              <w:rPr>
                <w:rFonts w:ascii="Times New Roman" w:hAnsi="Times New Roman"/>
                <w:sz w:val="22"/>
                <w:szCs w:val="22"/>
                <w:lang w:eastAsia="zh-CN"/>
              </w:rPr>
              <w:t>Ing. Virginia TĂCHIȚĂ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4131B737" w:rsidR="002269A3" w:rsidRPr="008A3D69" w:rsidRDefault="0008326B" w:rsidP="002269A3">
            <w:pPr>
              <w:rPr>
                <w:rFonts w:ascii="Times New Roman" w:hAnsi="Times New Roman"/>
                <w:sz w:val="22"/>
                <w:szCs w:val="22"/>
              </w:rPr>
            </w:pPr>
            <w:r w:rsidRPr="008A3D69">
              <w:rPr>
                <w:rFonts w:ascii="Times New Roman" w:hAnsi="Times New Roman"/>
                <w:sz w:val="22"/>
                <w:szCs w:val="22"/>
                <w:lang w:eastAsia="zh-CN"/>
              </w:rPr>
              <w:t>Mihai IRIMIA</w:t>
            </w:r>
          </w:p>
        </w:tc>
        <w:tc>
          <w:tcPr>
            <w:tcW w:w="4548" w:type="dxa"/>
            <w:tcBorders>
              <w:top w:val="single" w:sz="4" w:space="0" w:color="auto"/>
              <w:left w:val="single" w:sz="4" w:space="0" w:color="auto"/>
              <w:bottom w:val="single" w:sz="4" w:space="0" w:color="auto"/>
              <w:right w:val="single" w:sz="4" w:space="0" w:color="auto"/>
            </w:tcBorders>
          </w:tcPr>
          <w:p w14:paraId="1922725C" w14:textId="55D3C72A" w:rsidR="002269A3" w:rsidRPr="00242C3C" w:rsidRDefault="002269A3" w:rsidP="002269A3">
            <w:pPr>
              <w:rPr>
                <w:rFonts w:ascii="Times New Roman" w:hAnsi="Times New Roman"/>
                <w:sz w:val="22"/>
                <w:szCs w:val="22"/>
              </w:rPr>
            </w:pPr>
            <w:r w:rsidRPr="00242C3C">
              <w:rPr>
                <w:rFonts w:ascii="Times New Roman" w:hAnsi="Times New Roman"/>
                <w:sz w:val="22"/>
                <w:szCs w:val="22"/>
                <w:lang w:eastAsia="zh-CN"/>
              </w:rPr>
              <w:t xml:space="preserve">Administrator </w:t>
            </w:r>
            <w:proofErr w:type="spellStart"/>
            <w:r w:rsidR="0008326B" w:rsidRPr="00242C3C">
              <w:rPr>
                <w:rFonts w:ascii="Times New Roman" w:hAnsi="Times New Roman"/>
                <w:sz w:val="22"/>
                <w:szCs w:val="22"/>
                <w:lang w:eastAsia="zh-CN"/>
              </w:rPr>
              <w:t>financiar</w:t>
            </w:r>
            <w:proofErr w:type="spellEnd"/>
            <w:r w:rsidRPr="00242C3C">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6604852E" w:rsidR="002269A3" w:rsidRPr="008A3D69" w:rsidRDefault="002269A3" w:rsidP="002269A3">
            <w:pPr>
              <w:rPr>
                <w:rFonts w:ascii="Times New Roman" w:hAnsi="Times New Roman"/>
                <w:sz w:val="22"/>
                <w:szCs w:val="22"/>
                <w:lang w:val="ro-RO"/>
              </w:rPr>
            </w:pPr>
            <w:r w:rsidRPr="008A3D69">
              <w:rPr>
                <w:rFonts w:ascii="Times New Roman" w:hAnsi="Times New Roman"/>
                <w:sz w:val="22"/>
                <w:szCs w:val="22"/>
              </w:rPr>
              <w:t>Cosmina-C</w:t>
            </w:r>
            <w:r w:rsidRPr="008A3D69">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242C3C" w:rsidRDefault="002269A3" w:rsidP="002269A3">
            <w:pPr>
              <w:rPr>
                <w:rFonts w:ascii="Times New Roman" w:hAnsi="Times New Roman"/>
                <w:sz w:val="22"/>
                <w:szCs w:val="22"/>
              </w:rPr>
            </w:pPr>
            <w:r w:rsidRPr="00242C3C">
              <w:rPr>
                <w:rFonts w:ascii="Times New Roman" w:hAnsi="Times New Roman"/>
                <w:sz w:val="22"/>
                <w:szCs w:val="22"/>
                <w:lang w:eastAsia="zh-CN"/>
              </w:rPr>
              <w:t xml:space="preserve">Administrator </w:t>
            </w:r>
            <w:proofErr w:type="spellStart"/>
            <w:r w:rsidRPr="00242C3C">
              <w:rPr>
                <w:rFonts w:ascii="Times New Roman" w:hAnsi="Times New Roman"/>
                <w:sz w:val="22"/>
                <w:szCs w:val="22"/>
                <w:lang w:eastAsia="zh-CN"/>
              </w:rPr>
              <w:t>patrimoniu</w:t>
            </w:r>
            <w:proofErr w:type="spellEnd"/>
          </w:p>
        </w:tc>
      </w:tr>
      <w:tr w:rsidR="008A3D69" w:rsidRPr="005670AC" w14:paraId="0C7F86D3"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A3D69" w:rsidRPr="008A3D69"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56F61D7E" w:rsidR="008A3D69" w:rsidRPr="008A3D69" w:rsidRDefault="00A534B5" w:rsidP="008A3D69">
            <w:pPr>
              <w:rPr>
                <w:rFonts w:ascii="Times New Roman" w:hAnsi="Times New Roman"/>
                <w:sz w:val="24"/>
                <w:szCs w:val="24"/>
                <w:lang w:val="pt-BR"/>
              </w:rPr>
            </w:pPr>
            <w:r w:rsidRPr="00A534B5">
              <w:rPr>
                <w:rFonts w:ascii="Times New Roman" w:hAnsi="Times New Roman"/>
                <w:sz w:val="24"/>
                <w:szCs w:val="24"/>
                <w:lang w:val="pt-BR"/>
              </w:rPr>
              <w:t>Ș. l. dr. ing. ec. Ștefan-Mihai PETREA</w:t>
            </w:r>
          </w:p>
        </w:tc>
        <w:tc>
          <w:tcPr>
            <w:tcW w:w="4548" w:type="dxa"/>
            <w:tcBorders>
              <w:top w:val="single" w:sz="4" w:space="0" w:color="auto"/>
              <w:left w:val="single" w:sz="4" w:space="0" w:color="auto"/>
              <w:bottom w:val="single" w:sz="4" w:space="0" w:color="auto"/>
              <w:right w:val="single" w:sz="4" w:space="0" w:color="auto"/>
            </w:tcBorders>
          </w:tcPr>
          <w:p w14:paraId="56B5836B" w14:textId="3ED6DE0D" w:rsidR="008A3D69" w:rsidRPr="00242C3C" w:rsidRDefault="00A534B5" w:rsidP="008A3D69">
            <w:pPr>
              <w:jc w:val="both"/>
              <w:rPr>
                <w:rFonts w:ascii="Times New Roman" w:hAnsi="Times New Roman"/>
                <w:sz w:val="22"/>
                <w:szCs w:val="22"/>
              </w:rPr>
            </w:pPr>
            <w:proofErr w:type="spellStart"/>
            <w:r w:rsidRPr="00A534B5">
              <w:rPr>
                <w:rFonts w:ascii="Times New Roman" w:hAnsi="Times New Roman"/>
                <w:sz w:val="22"/>
                <w:szCs w:val="22"/>
              </w:rPr>
              <w:t>Șef</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lucr</w:t>
            </w:r>
            <w:r w:rsidRPr="00A534B5">
              <w:rPr>
                <w:rFonts w:ascii="Times New Roman" w:hAnsi="Times New Roman" w:hint="cs"/>
                <w:sz w:val="22"/>
                <w:szCs w:val="22"/>
              </w:rPr>
              <w:t>ă</w:t>
            </w:r>
            <w:r w:rsidRPr="00A534B5">
              <w:rPr>
                <w:rFonts w:ascii="Times New Roman" w:hAnsi="Times New Roman"/>
                <w:sz w:val="22"/>
                <w:szCs w:val="22"/>
              </w:rPr>
              <w:t>ri</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în</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cadrul</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Facult</w:t>
            </w:r>
            <w:r w:rsidRPr="00A534B5">
              <w:rPr>
                <w:rFonts w:ascii="Times New Roman" w:hAnsi="Times New Roman" w:hint="cs"/>
                <w:sz w:val="22"/>
                <w:szCs w:val="22"/>
              </w:rPr>
              <w:t>ă</w:t>
            </w:r>
            <w:r w:rsidRPr="00A534B5">
              <w:rPr>
                <w:rFonts w:ascii="Times New Roman" w:hAnsi="Times New Roman"/>
                <w:sz w:val="22"/>
                <w:szCs w:val="22"/>
              </w:rPr>
              <w:t>ții</w:t>
            </w:r>
            <w:proofErr w:type="spellEnd"/>
            <w:r w:rsidRPr="00A534B5">
              <w:rPr>
                <w:rFonts w:ascii="Times New Roman" w:hAnsi="Times New Roman"/>
                <w:sz w:val="22"/>
                <w:szCs w:val="22"/>
              </w:rPr>
              <w:t xml:space="preserve"> de </w:t>
            </w:r>
            <w:proofErr w:type="spellStart"/>
            <w:r w:rsidRPr="00A534B5">
              <w:rPr>
                <w:rFonts w:ascii="Times New Roman" w:hAnsi="Times New Roman"/>
                <w:sz w:val="22"/>
                <w:szCs w:val="22"/>
              </w:rPr>
              <w:t>Știința</w:t>
            </w:r>
            <w:proofErr w:type="spellEnd"/>
            <w:r w:rsidRPr="00A534B5">
              <w:rPr>
                <w:rFonts w:ascii="Times New Roman" w:hAnsi="Times New Roman"/>
                <w:sz w:val="22"/>
                <w:szCs w:val="22"/>
              </w:rPr>
              <w:t xml:space="preserve"> </w:t>
            </w:r>
            <w:proofErr w:type="spellStart"/>
            <w:r w:rsidRPr="00A534B5">
              <w:rPr>
                <w:rFonts w:ascii="Times New Roman" w:hAnsi="Times New Roman" w:hint="cs"/>
                <w:sz w:val="22"/>
                <w:szCs w:val="22"/>
              </w:rPr>
              <w:t>ş</w:t>
            </w:r>
            <w:r w:rsidRPr="00A534B5">
              <w:rPr>
                <w:rFonts w:ascii="Times New Roman" w:hAnsi="Times New Roman"/>
                <w:sz w:val="22"/>
                <w:szCs w:val="22"/>
              </w:rPr>
              <w:t>i</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Ingineria</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Alimentelor</w:t>
            </w:r>
            <w:proofErr w:type="spellEnd"/>
            <w:r w:rsidRPr="00A534B5">
              <w:rPr>
                <w:rFonts w:ascii="Times New Roman" w:hAnsi="Times New Roman"/>
                <w:sz w:val="22"/>
                <w:szCs w:val="22"/>
              </w:rPr>
              <w:t>,</w:t>
            </w:r>
          </w:p>
        </w:tc>
      </w:tr>
      <w:tr w:rsidR="008A3D69" w:rsidRPr="005670AC" w14:paraId="65332602"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A3D69" w:rsidRPr="008A3D69" w:rsidRDefault="008A3D69" w:rsidP="008A3D69">
            <w:pPr>
              <w:pStyle w:val="Default"/>
              <w:numPr>
                <w:ilvl w:val="0"/>
                <w:numId w:val="2"/>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7D2EF1BA" w:rsidR="008A3D69" w:rsidRPr="008A3D69" w:rsidRDefault="00A534B5" w:rsidP="008A3D69">
            <w:pPr>
              <w:rPr>
                <w:rFonts w:ascii="Times New Roman" w:hAnsi="Times New Roman"/>
                <w:sz w:val="24"/>
                <w:szCs w:val="24"/>
                <w:lang w:val="pt-BR"/>
              </w:rPr>
            </w:pPr>
            <w:r w:rsidRPr="00A534B5">
              <w:rPr>
                <w:rFonts w:ascii="Times New Roman" w:hAnsi="Times New Roman"/>
                <w:sz w:val="24"/>
                <w:szCs w:val="24"/>
                <w:lang w:val="pt-BR"/>
              </w:rPr>
              <w:t>Ș. l. dr. ing. Ira-Adeline SIMIONOV</w:t>
            </w:r>
          </w:p>
        </w:tc>
        <w:tc>
          <w:tcPr>
            <w:tcW w:w="4548" w:type="dxa"/>
            <w:tcBorders>
              <w:top w:val="single" w:sz="4" w:space="0" w:color="auto"/>
              <w:left w:val="single" w:sz="4" w:space="0" w:color="auto"/>
              <w:bottom w:val="single" w:sz="4" w:space="0" w:color="auto"/>
              <w:right w:val="single" w:sz="4" w:space="0" w:color="auto"/>
            </w:tcBorders>
          </w:tcPr>
          <w:p w14:paraId="7976FF75" w14:textId="0BFF6974" w:rsidR="008A3D69" w:rsidRPr="00242C3C" w:rsidRDefault="00A534B5" w:rsidP="008A3D69">
            <w:pPr>
              <w:jc w:val="both"/>
              <w:rPr>
                <w:rFonts w:ascii="Times New Roman" w:hAnsi="Times New Roman"/>
                <w:sz w:val="22"/>
                <w:szCs w:val="22"/>
              </w:rPr>
            </w:pPr>
            <w:proofErr w:type="spellStart"/>
            <w:r w:rsidRPr="00A534B5">
              <w:rPr>
                <w:rFonts w:ascii="Times New Roman" w:hAnsi="Times New Roman"/>
                <w:sz w:val="22"/>
                <w:szCs w:val="22"/>
              </w:rPr>
              <w:t>Șef</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lucr</w:t>
            </w:r>
            <w:r w:rsidRPr="00A534B5">
              <w:rPr>
                <w:rFonts w:ascii="Times New Roman" w:hAnsi="Times New Roman" w:hint="cs"/>
                <w:sz w:val="22"/>
                <w:szCs w:val="22"/>
              </w:rPr>
              <w:t>ă</w:t>
            </w:r>
            <w:r w:rsidRPr="00A534B5">
              <w:rPr>
                <w:rFonts w:ascii="Times New Roman" w:hAnsi="Times New Roman"/>
                <w:sz w:val="22"/>
                <w:szCs w:val="22"/>
              </w:rPr>
              <w:t>ri</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în</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cadrul</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Facult</w:t>
            </w:r>
            <w:r w:rsidRPr="00A534B5">
              <w:rPr>
                <w:rFonts w:ascii="Times New Roman" w:hAnsi="Times New Roman" w:hint="cs"/>
                <w:sz w:val="22"/>
                <w:szCs w:val="22"/>
              </w:rPr>
              <w:t>ă</w:t>
            </w:r>
            <w:r w:rsidRPr="00A534B5">
              <w:rPr>
                <w:rFonts w:ascii="Times New Roman" w:hAnsi="Times New Roman"/>
                <w:sz w:val="22"/>
                <w:szCs w:val="22"/>
              </w:rPr>
              <w:t>ții</w:t>
            </w:r>
            <w:proofErr w:type="spellEnd"/>
            <w:r w:rsidRPr="00A534B5">
              <w:rPr>
                <w:rFonts w:ascii="Times New Roman" w:hAnsi="Times New Roman"/>
                <w:sz w:val="22"/>
                <w:szCs w:val="22"/>
              </w:rPr>
              <w:t xml:space="preserve"> de </w:t>
            </w:r>
            <w:proofErr w:type="spellStart"/>
            <w:r w:rsidRPr="00A534B5">
              <w:rPr>
                <w:rFonts w:ascii="Times New Roman" w:hAnsi="Times New Roman"/>
                <w:sz w:val="22"/>
                <w:szCs w:val="22"/>
              </w:rPr>
              <w:t>Știința</w:t>
            </w:r>
            <w:proofErr w:type="spellEnd"/>
            <w:r w:rsidRPr="00A534B5">
              <w:rPr>
                <w:rFonts w:ascii="Times New Roman" w:hAnsi="Times New Roman"/>
                <w:sz w:val="22"/>
                <w:szCs w:val="22"/>
              </w:rPr>
              <w:t xml:space="preserve"> </w:t>
            </w:r>
            <w:proofErr w:type="spellStart"/>
            <w:r w:rsidRPr="00A534B5">
              <w:rPr>
                <w:rFonts w:ascii="Times New Roman" w:hAnsi="Times New Roman" w:hint="cs"/>
                <w:sz w:val="22"/>
                <w:szCs w:val="22"/>
              </w:rPr>
              <w:t>ş</w:t>
            </w:r>
            <w:r w:rsidRPr="00A534B5">
              <w:rPr>
                <w:rFonts w:ascii="Times New Roman" w:hAnsi="Times New Roman"/>
                <w:sz w:val="22"/>
                <w:szCs w:val="22"/>
              </w:rPr>
              <w:t>i</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Ingineria</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Alimentelor</w:t>
            </w:r>
            <w:proofErr w:type="spellEnd"/>
            <w:r w:rsidRPr="00A534B5">
              <w:rPr>
                <w:rFonts w:ascii="Times New Roman" w:hAnsi="Times New Roman"/>
                <w:sz w:val="22"/>
                <w:szCs w:val="22"/>
              </w:rPr>
              <w:t>,</w:t>
            </w:r>
          </w:p>
        </w:tc>
      </w:tr>
      <w:tr w:rsidR="008A3D69" w:rsidRPr="005670AC" w14:paraId="48121FDC"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A3D69" w:rsidRPr="008A3D69"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01EB5084" w:rsidR="008A3D69" w:rsidRPr="008A3D69" w:rsidRDefault="00A534B5" w:rsidP="008A3D69">
            <w:pPr>
              <w:rPr>
                <w:rFonts w:ascii="Times New Roman" w:hAnsi="Times New Roman"/>
                <w:sz w:val="24"/>
                <w:szCs w:val="24"/>
                <w:lang w:val="pt-BR"/>
              </w:rPr>
            </w:pPr>
            <w:r w:rsidRPr="00A534B5">
              <w:rPr>
                <w:rFonts w:ascii="Times New Roman" w:hAnsi="Times New Roman"/>
                <w:sz w:val="24"/>
                <w:szCs w:val="24"/>
                <w:lang w:val="pt-BR"/>
              </w:rPr>
              <w:t>Ing. dr. Alina ANTACHE</w:t>
            </w:r>
          </w:p>
        </w:tc>
        <w:tc>
          <w:tcPr>
            <w:tcW w:w="4548" w:type="dxa"/>
            <w:tcBorders>
              <w:top w:val="single" w:sz="4" w:space="0" w:color="auto"/>
              <w:left w:val="single" w:sz="4" w:space="0" w:color="auto"/>
              <w:bottom w:val="single" w:sz="4" w:space="0" w:color="auto"/>
              <w:right w:val="single" w:sz="4" w:space="0" w:color="auto"/>
            </w:tcBorders>
          </w:tcPr>
          <w:p w14:paraId="45ED9FA4" w14:textId="0B7E4F9D" w:rsidR="008A3D69" w:rsidRPr="00242C3C" w:rsidRDefault="00A534B5" w:rsidP="008A3D69">
            <w:pPr>
              <w:jc w:val="both"/>
              <w:rPr>
                <w:rFonts w:ascii="Times New Roman" w:hAnsi="Times New Roman"/>
                <w:sz w:val="22"/>
                <w:szCs w:val="22"/>
              </w:rPr>
            </w:pPr>
            <w:r>
              <w:rPr>
                <w:rFonts w:ascii="Times New Roman" w:hAnsi="Times New Roman"/>
                <w:sz w:val="22"/>
                <w:szCs w:val="22"/>
              </w:rPr>
              <w:t>I</w:t>
            </w:r>
            <w:r w:rsidRPr="00A534B5">
              <w:rPr>
                <w:rFonts w:ascii="Times New Roman" w:hAnsi="Times New Roman"/>
                <w:sz w:val="22"/>
                <w:szCs w:val="22"/>
              </w:rPr>
              <w:t xml:space="preserve">ng. dr. </w:t>
            </w:r>
            <w:proofErr w:type="spellStart"/>
            <w:r w:rsidRPr="00A534B5">
              <w:rPr>
                <w:rFonts w:ascii="Times New Roman" w:hAnsi="Times New Roman"/>
                <w:sz w:val="22"/>
                <w:szCs w:val="22"/>
              </w:rPr>
              <w:t>în</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cadrul</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Facult</w:t>
            </w:r>
            <w:r w:rsidRPr="00A534B5">
              <w:rPr>
                <w:rFonts w:ascii="Times New Roman" w:hAnsi="Times New Roman" w:hint="cs"/>
                <w:sz w:val="22"/>
                <w:szCs w:val="22"/>
              </w:rPr>
              <w:t>ă</w:t>
            </w:r>
            <w:r w:rsidRPr="00A534B5">
              <w:rPr>
                <w:rFonts w:ascii="Times New Roman" w:hAnsi="Times New Roman"/>
                <w:sz w:val="22"/>
                <w:szCs w:val="22"/>
              </w:rPr>
              <w:t>ții</w:t>
            </w:r>
            <w:proofErr w:type="spellEnd"/>
            <w:r w:rsidRPr="00A534B5">
              <w:rPr>
                <w:rFonts w:ascii="Times New Roman" w:hAnsi="Times New Roman"/>
                <w:sz w:val="22"/>
                <w:szCs w:val="22"/>
              </w:rPr>
              <w:t xml:space="preserve"> de </w:t>
            </w:r>
            <w:proofErr w:type="spellStart"/>
            <w:r w:rsidRPr="00A534B5">
              <w:rPr>
                <w:rFonts w:ascii="Times New Roman" w:hAnsi="Times New Roman"/>
                <w:sz w:val="22"/>
                <w:szCs w:val="22"/>
              </w:rPr>
              <w:t>Știința</w:t>
            </w:r>
            <w:proofErr w:type="spellEnd"/>
            <w:r w:rsidRPr="00A534B5">
              <w:rPr>
                <w:rFonts w:ascii="Times New Roman" w:hAnsi="Times New Roman"/>
                <w:sz w:val="22"/>
                <w:szCs w:val="22"/>
              </w:rPr>
              <w:t xml:space="preserve"> </w:t>
            </w:r>
            <w:proofErr w:type="spellStart"/>
            <w:r w:rsidRPr="00A534B5">
              <w:rPr>
                <w:rFonts w:ascii="Times New Roman" w:hAnsi="Times New Roman" w:hint="cs"/>
                <w:sz w:val="22"/>
                <w:szCs w:val="22"/>
              </w:rPr>
              <w:t>ş</w:t>
            </w:r>
            <w:r w:rsidRPr="00A534B5">
              <w:rPr>
                <w:rFonts w:ascii="Times New Roman" w:hAnsi="Times New Roman"/>
                <w:sz w:val="22"/>
                <w:szCs w:val="22"/>
              </w:rPr>
              <w:t>i</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Ingineria</w:t>
            </w:r>
            <w:proofErr w:type="spellEnd"/>
            <w:r w:rsidRPr="00A534B5">
              <w:rPr>
                <w:rFonts w:ascii="Times New Roman" w:hAnsi="Times New Roman"/>
                <w:sz w:val="22"/>
                <w:szCs w:val="22"/>
              </w:rPr>
              <w:t xml:space="preserve"> </w:t>
            </w:r>
            <w:proofErr w:type="spellStart"/>
            <w:r w:rsidRPr="00A534B5">
              <w:rPr>
                <w:rFonts w:ascii="Times New Roman" w:hAnsi="Times New Roman"/>
                <w:sz w:val="22"/>
                <w:szCs w:val="22"/>
              </w:rPr>
              <w:t>Alimentelor</w:t>
            </w:r>
            <w:proofErr w:type="spellEnd"/>
          </w:p>
        </w:tc>
      </w:tr>
      <w:tr w:rsidR="00427293" w:rsidRPr="005670AC" w14:paraId="48E5EEF2" w14:textId="77777777" w:rsidTr="009838F4">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0F470709" w14:textId="77777777" w:rsidR="00427293" w:rsidRPr="008A3D69" w:rsidRDefault="0042729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E5AEF9" w14:textId="3D7914CA" w:rsidR="00427293" w:rsidRPr="008A3D69" w:rsidRDefault="009838F4" w:rsidP="00427293">
            <w:pPr>
              <w:rPr>
                <w:rFonts w:ascii="Times New Roman" w:hAnsi="Times New Roman"/>
                <w:sz w:val="22"/>
                <w:szCs w:val="22"/>
                <w:lang w:val="nl-NL" w:eastAsia="ro-RO"/>
              </w:rPr>
            </w:pPr>
            <w:r w:rsidRPr="009838F4">
              <w:rPr>
                <w:rFonts w:ascii="Times New Roman" w:hAnsi="Times New Roman"/>
                <w:sz w:val="22"/>
                <w:szCs w:val="22"/>
                <w:lang w:val="nl-NL" w:eastAsia="ro-RO"/>
              </w:rPr>
              <w:t>Ș. l. dr. ing. Aurelia NIC</w:t>
            </w:r>
            <w:r w:rsidRPr="009838F4">
              <w:rPr>
                <w:rFonts w:ascii="Times New Roman" w:hAnsi="Times New Roman" w:hint="cs"/>
                <w:sz w:val="22"/>
                <w:szCs w:val="22"/>
                <w:lang w:val="nl-NL" w:eastAsia="ro-RO"/>
              </w:rPr>
              <w:t>Ă</w:t>
            </w:r>
          </w:p>
        </w:tc>
        <w:tc>
          <w:tcPr>
            <w:tcW w:w="4548" w:type="dxa"/>
            <w:tcBorders>
              <w:top w:val="single" w:sz="4" w:space="0" w:color="auto"/>
              <w:left w:val="single" w:sz="4" w:space="0" w:color="auto"/>
              <w:bottom w:val="single" w:sz="4" w:space="0" w:color="auto"/>
              <w:right w:val="single" w:sz="4" w:space="0" w:color="auto"/>
            </w:tcBorders>
          </w:tcPr>
          <w:p w14:paraId="307663F8" w14:textId="6D1699D7" w:rsidR="00427293" w:rsidRPr="00242C3C" w:rsidRDefault="009838F4" w:rsidP="00427293">
            <w:pPr>
              <w:jc w:val="both"/>
              <w:rPr>
                <w:rFonts w:ascii="Times New Roman" w:hAnsi="Times New Roman"/>
                <w:sz w:val="22"/>
                <w:szCs w:val="22"/>
              </w:rPr>
            </w:pPr>
            <w:proofErr w:type="spellStart"/>
            <w:r w:rsidRPr="009838F4">
              <w:rPr>
                <w:rFonts w:ascii="Times New Roman" w:hAnsi="Times New Roman"/>
                <w:sz w:val="22"/>
                <w:szCs w:val="22"/>
              </w:rPr>
              <w:t>Șef</w:t>
            </w:r>
            <w:proofErr w:type="spellEnd"/>
            <w:r w:rsidRPr="009838F4">
              <w:rPr>
                <w:rFonts w:ascii="Times New Roman" w:hAnsi="Times New Roman"/>
                <w:sz w:val="22"/>
                <w:szCs w:val="22"/>
              </w:rPr>
              <w:t xml:space="preserve"> </w:t>
            </w:r>
            <w:proofErr w:type="spellStart"/>
            <w:r w:rsidRPr="009838F4">
              <w:rPr>
                <w:rFonts w:ascii="Times New Roman" w:hAnsi="Times New Roman"/>
                <w:sz w:val="22"/>
                <w:szCs w:val="22"/>
              </w:rPr>
              <w:t>lucr</w:t>
            </w:r>
            <w:r w:rsidRPr="009838F4">
              <w:rPr>
                <w:rFonts w:ascii="Times New Roman" w:hAnsi="Times New Roman" w:hint="cs"/>
                <w:sz w:val="22"/>
                <w:szCs w:val="22"/>
              </w:rPr>
              <w:t>ă</w:t>
            </w:r>
            <w:r w:rsidRPr="009838F4">
              <w:rPr>
                <w:rFonts w:ascii="Times New Roman" w:hAnsi="Times New Roman"/>
                <w:sz w:val="22"/>
                <w:szCs w:val="22"/>
              </w:rPr>
              <w:t>ri</w:t>
            </w:r>
            <w:proofErr w:type="spellEnd"/>
            <w:r w:rsidRPr="009838F4">
              <w:rPr>
                <w:rFonts w:ascii="Times New Roman" w:hAnsi="Times New Roman"/>
                <w:sz w:val="22"/>
                <w:szCs w:val="22"/>
              </w:rPr>
              <w:t xml:space="preserve">. </w:t>
            </w:r>
            <w:proofErr w:type="spellStart"/>
            <w:r w:rsidRPr="009838F4">
              <w:rPr>
                <w:rFonts w:ascii="Times New Roman" w:hAnsi="Times New Roman"/>
                <w:sz w:val="22"/>
                <w:szCs w:val="22"/>
              </w:rPr>
              <w:t>în</w:t>
            </w:r>
            <w:proofErr w:type="spellEnd"/>
            <w:r w:rsidRPr="009838F4">
              <w:rPr>
                <w:rFonts w:ascii="Times New Roman" w:hAnsi="Times New Roman"/>
                <w:sz w:val="22"/>
                <w:szCs w:val="22"/>
              </w:rPr>
              <w:t xml:space="preserve"> </w:t>
            </w:r>
            <w:proofErr w:type="spellStart"/>
            <w:r w:rsidRPr="009838F4">
              <w:rPr>
                <w:rFonts w:ascii="Times New Roman" w:hAnsi="Times New Roman"/>
                <w:sz w:val="22"/>
                <w:szCs w:val="22"/>
              </w:rPr>
              <w:t>cadrul</w:t>
            </w:r>
            <w:proofErr w:type="spellEnd"/>
            <w:r w:rsidRPr="009838F4">
              <w:rPr>
                <w:rFonts w:ascii="Times New Roman" w:hAnsi="Times New Roman"/>
                <w:sz w:val="22"/>
                <w:szCs w:val="22"/>
              </w:rPr>
              <w:t xml:space="preserve"> </w:t>
            </w:r>
            <w:proofErr w:type="spellStart"/>
            <w:r w:rsidRPr="009838F4">
              <w:rPr>
                <w:rFonts w:ascii="Times New Roman" w:hAnsi="Times New Roman"/>
                <w:sz w:val="22"/>
                <w:szCs w:val="22"/>
              </w:rPr>
              <w:t>Facult</w:t>
            </w:r>
            <w:r w:rsidRPr="009838F4">
              <w:rPr>
                <w:rFonts w:ascii="Times New Roman" w:hAnsi="Times New Roman" w:hint="cs"/>
                <w:sz w:val="22"/>
                <w:szCs w:val="22"/>
              </w:rPr>
              <w:t>ă</w:t>
            </w:r>
            <w:r w:rsidRPr="009838F4">
              <w:rPr>
                <w:rFonts w:ascii="Times New Roman" w:hAnsi="Times New Roman"/>
                <w:sz w:val="22"/>
                <w:szCs w:val="22"/>
              </w:rPr>
              <w:t>ții</w:t>
            </w:r>
            <w:proofErr w:type="spellEnd"/>
            <w:r w:rsidRPr="009838F4">
              <w:rPr>
                <w:rFonts w:ascii="Times New Roman" w:hAnsi="Times New Roman"/>
                <w:sz w:val="22"/>
                <w:szCs w:val="22"/>
              </w:rPr>
              <w:t xml:space="preserve"> de </w:t>
            </w:r>
            <w:proofErr w:type="spellStart"/>
            <w:r w:rsidRPr="009838F4">
              <w:rPr>
                <w:rFonts w:ascii="Times New Roman" w:hAnsi="Times New Roman"/>
                <w:sz w:val="22"/>
                <w:szCs w:val="22"/>
              </w:rPr>
              <w:t>Știința</w:t>
            </w:r>
            <w:proofErr w:type="spellEnd"/>
            <w:r w:rsidRPr="009838F4">
              <w:rPr>
                <w:rFonts w:ascii="Times New Roman" w:hAnsi="Times New Roman"/>
                <w:sz w:val="22"/>
                <w:szCs w:val="22"/>
              </w:rPr>
              <w:t xml:space="preserve"> </w:t>
            </w:r>
            <w:proofErr w:type="spellStart"/>
            <w:r w:rsidRPr="009838F4">
              <w:rPr>
                <w:rFonts w:ascii="Times New Roman" w:hAnsi="Times New Roman" w:hint="cs"/>
                <w:sz w:val="22"/>
                <w:szCs w:val="22"/>
              </w:rPr>
              <w:t>ş</w:t>
            </w:r>
            <w:r w:rsidRPr="009838F4">
              <w:rPr>
                <w:rFonts w:ascii="Times New Roman" w:hAnsi="Times New Roman"/>
                <w:sz w:val="22"/>
                <w:szCs w:val="22"/>
              </w:rPr>
              <w:t>i</w:t>
            </w:r>
            <w:proofErr w:type="spellEnd"/>
            <w:r w:rsidRPr="009838F4">
              <w:rPr>
                <w:rFonts w:ascii="Times New Roman" w:hAnsi="Times New Roman"/>
                <w:sz w:val="22"/>
                <w:szCs w:val="22"/>
              </w:rPr>
              <w:t xml:space="preserve"> </w:t>
            </w:r>
            <w:proofErr w:type="spellStart"/>
            <w:r w:rsidRPr="009838F4">
              <w:rPr>
                <w:rFonts w:ascii="Times New Roman" w:hAnsi="Times New Roman"/>
                <w:sz w:val="22"/>
                <w:szCs w:val="22"/>
              </w:rPr>
              <w:t>Ingineria</w:t>
            </w:r>
            <w:proofErr w:type="spellEnd"/>
            <w:r w:rsidRPr="009838F4">
              <w:rPr>
                <w:rFonts w:ascii="Times New Roman" w:hAnsi="Times New Roman"/>
                <w:sz w:val="22"/>
                <w:szCs w:val="22"/>
              </w:rPr>
              <w:t xml:space="preserve"> </w:t>
            </w:r>
            <w:proofErr w:type="spellStart"/>
            <w:r w:rsidRPr="009838F4">
              <w:rPr>
                <w:rFonts w:ascii="Times New Roman" w:hAnsi="Times New Roman"/>
                <w:sz w:val="22"/>
                <w:szCs w:val="22"/>
              </w:rPr>
              <w:t>Alimentelor</w:t>
            </w:r>
            <w:proofErr w:type="spellEnd"/>
          </w:p>
        </w:tc>
      </w:tr>
      <w:tr w:rsidR="00A534B5" w:rsidRPr="005670AC" w14:paraId="40A9A762" w14:textId="77777777" w:rsidTr="00427293">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6BA9E731" w14:textId="77777777" w:rsidR="00A534B5" w:rsidRPr="008A3D69" w:rsidRDefault="00A534B5">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017398F" w14:textId="6C7B895D" w:rsidR="00A534B5" w:rsidRPr="008A3D69" w:rsidRDefault="009838F4" w:rsidP="00427293">
            <w:pPr>
              <w:rPr>
                <w:rFonts w:ascii="Times New Roman" w:hAnsi="Times New Roman"/>
                <w:iCs/>
                <w:sz w:val="22"/>
                <w:szCs w:val="22"/>
              </w:rPr>
            </w:pPr>
            <w:r w:rsidRPr="009838F4">
              <w:rPr>
                <w:rFonts w:ascii="Times New Roman" w:hAnsi="Times New Roman"/>
                <w:iCs/>
                <w:sz w:val="22"/>
                <w:szCs w:val="22"/>
              </w:rPr>
              <w:t xml:space="preserve">Asist. </w:t>
            </w:r>
            <w:proofErr w:type="spellStart"/>
            <w:r w:rsidRPr="009838F4">
              <w:rPr>
                <w:rFonts w:ascii="Times New Roman" w:hAnsi="Times New Roman"/>
                <w:iCs/>
                <w:sz w:val="22"/>
                <w:szCs w:val="22"/>
              </w:rPr>
              <w:t>cerc</w:t>
            </w:r>
            <w:proofErr w:type="spellEnd"/>
            <w:r w:rsidRPr="009838F4">
              <w:rPr>
                <w:rFonts w:ascii="Times New Roman" w:hAnsi="Times New Roman"/>
                <w:iCs/>
                <w:sz w:val="22"/>
                <w:szCs w:val="22"/>
              </w:rPr>
              <w:t>. dr. Andreea DOROFTE</w:t>
            </w:r>
          </w:p>
        </w:tc>
        <w:tc>
          <w:tcPr>
            <w:tcW w:w="4548" w:type="dxa"/>
            <w:tcBorders>
              <w:top w:val="single" w:sz="4" w:space="0" w:color="auto"/>
              <w:left w:val="single" w:sz="4" w:space="0" w:color="auto"/>
              <w:bottom w:val="single" w:sz="4" w:space="0" w:color="auto"/>
              <w:right w:val="single" w:sz="4" w:space="0" w:color="auto"/>
            </w:tcBorders>
          </w:tcPr>
          <w:p w14:paraId="46081F68" w14:textId="052DA650" w:rsidR="00A534B5" w:rsidRPr="00242C3C" w:rsidRDefault="009838F4" w:rsidP="00427293">
            <w:pPr>
              <w:jc w:val="both"/>
              <w:rPr>
                <w:rFonts w:ascii="Times New Roman" w:hAnsi="Times New Roman"/>
                <w:sz w:val="22"/>
                <w:szCs w:val="22"/>
              </w:rPr>
            </w:pPr>
            <w:r w:rsidRPr="009838F4">
              <w:rPr>
                <w:rFonts w:ascii="Times New Roman" w:hAnsi="Times New Roman"/>
                <w:sz w:val="22"/>
                <w:szCs w:val="22"/>
              </w:rPr>
              <w:t xml:space="preserve">Asist. </w:t>
            </w:r>
            <w:proofErr w:type="spellStart"/>
            <w:r w:rsidRPr="009838F4">
              <w:rPr>
                <w:rFonts w:ascii="Times New Roman" w:hAnsi="Times New Roman"/>
                <w:sz w:val="22"/>
                <w:szCs w:val="22"/>
              </w:rPr>
              <w:t>cerc</w:t>
            </w:r>
            <w:proofErr w:type="spellEnd"/>
            <w:r w:rsidRPr="009838F4">
              <w:rPr>
                <w:rFonts w:ascii="Times New Roman" w:hAnsi="Times New Roman"/>
                <w:sz w:val="22"/>
                <w:szCs w:val="22"/>
              </w:rPr>
              <w:t xml:space="preserve">. </w:t>
            </w:r>
            <w:proofErr w:type="spellStart"/>
            <w:r w:rsidRPr="009838F4">
              <w:rPr>
                <w:rFonts w:ascii="Times New Roman" w:hAnsi="Times New Roman"/>
                <w:sz w:val="22"/>
                <w:szCs w:val="22"/>
              </w:rPr>
              <w:t>în</w:t>
            </w:r>
            <w:proofErr w:type="spellEnd"/>
            <w:r w:rsidRPr="009838F4">
              <w:rPr>
                <w:rFonts w:ascii="Times New Roman" w:hAnsi="Times New Roman"/>
                <w:sz w:val="22"/>
                <w:szCs w:val="22"/>
              </w:rPr>
              <w:t xml:space="preserve"> </w:t>
            </w:r>
            <w:proofErr w:type="spellStart"/>
            <w:r w:rsidRPr="009838F4">
              <w:rPr>
                <w:rFonts w:ascii="Times New Roman" w:hAnsi="Times New Roman"/>
                <w:sz w:val="22"/>
                <w:szCs w:val="22"/>
              </w:rPr>
              <w:t>cadrul</w:t>
            </w:r>
            <w:proofErr w:type="spellEnd"/>
            <w:r w:rsidRPr="009838F4">
              <w:rPr>
                <w:rFonts w:ascii="Times New Roman" w:hAnsi="Times New Roman"/>
                <w:sz w:val="22"/>
                <w:szCs w:val="22"/>
              </w:rPr>
              <w:t xml:space="preserve"> IC </w:t>
            </w:r>
            <w:proofErr w:type="spellStart"/>
            <w:r w:rsidRPr="009838F4">
              <w:rPr>
                <w:rFonts w:ascii="Times New Roman" w:hAnsi="Times New Roman"/>
                <w:sz w:val="22"/>
                <w:szCs w:val="22"/>
              </w:rPr>
              <w:t>Rexdan</w:t>
            </w:r>
            <w:proofErr w:type="spellEnd"/>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C3EF4" w14:textId="77777777" w:rsidR="009E695D" w:rsidRDefault="009E695D">
      <w:r>
        <w:separator/>
      </w:r>
    </w:p>
  </w:endnote>
  <w:endnote w:type="continuationSeparator" w:id="0">
    <w:p w14:paraId="26B51F60" w14:textId="77777777" w:rsidR="009E695D" w:rsidRDefault="009E6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AD9F3" w14:textId="77777777" w:rsidR="009E695D" w:rsidRDefault="009E695D">
      <w:r>
        <w:separator/>
      </w:r>
    </w:p>
  </w:footnote>
  <w:footnote w:type="continuationSeparator" w:id="0">
    <w:p w14:paraId="1591A0D9" w14:textId="77777777" w:rsidR="009E695D" w:rsidRDefault="009E69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DD93C4D"/>
    <w:multiLevelType w:val="hybridMultilevel"/>
    <w:tmpl w:val="0E9AA7FC"/>
    <w:lvl w:ilvl="0" w:tplc="191E18DC">
      <w:start w:val="1"/>
      <w:numFmt w:val="decimal"/>
      <w:lvlText w:val="%1."/>
      <w:lvlJc w:val="left"/>
      <w:pPr>
        <w:ind w:left="109" w:hanging="284"/>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FF00542A">
      <w:numFmt w:val="bullet"/>
      <w:lvlText w:val="•"/>
      <w:lvlJc w:val="left"/>
      <w:pPr>
        <w:ind w:left="658" w:hanging="284"/>
      </w:pPr>
      <w:rPr>
        <w:rFonts w:hint="default"/>
        <w:lang w:val="ro-RO" w:eastAsia="en-US" w:bidi="ar-SA"/>
      </w:rPr>
    </w:lvl>
    <w:lvl w:ilvl="2" w:tplc="625E3DE8">
      <w:numFmt w:val="bullet"/>
      <w:lvlText w:val="•"/>
      <w:lvlJc w:val="left"/>
      <w:pPr>
        <w:ind w:left="1216" w:hanging="284"/>
      </w:pPr>
      <w:rPr>
        <w:rFonts w:hint="default"/>
        <w:lang w:val="ro-RO" w:eastAsia="en-US" w:bidi="ar-SA"/>
      </w:rPr>
    </w:lvl>
    <w:lvl w:ilvl="3" w:tplc="5688F5B4">
      <w:numFmt w:val="bullet"/>
      <w:lvlText w:val="•"/>
      <w:lvlJc w:val="left"/>
      <w:pPr>
        <w:ind w:left="1774" w:hanging="284"/>
      </w:pPr>
      <w:rPr>
        <w:rFonts w:hint="default"/>
        <w:lang w:val="ro-RO" w:eastAsia="en-US" w:bidi="ar-SA"/>
      </w:rPr>
    </w:lvl>
    <w:lvl w:ilvl="4" w:tplc="A72E3834">
      <w:numFmt w:val="bullet"/>
      <w:lvlText w:val="•"/>
      <w:lvlJc w:val="left"/>
      <w:pPr>
        <w:ind w:left="2332" w:hanging="284"/>
      </w:pPr>
      <w:rPr>
        <w:rFonts w:hint="default"/>
        <w:lang w:val="ro-RO" w:eastAsia="en-US" w:bidi="ar-SA"/>
      </w:rPr>
    </w:lvl>
    <w:lvl w:ilvl="5" w:tplc="B680F496">
      <w:numFmt w:val="bullet"/>
      <w:lvlText w:val="•"/>
      <w:lvlJc w:val="left"/>
      <w:pPr>
        <w:ind w:left="2891" w:hanging="284"/>
      </w:pPr>
      <w:rPr>
        <w:rFonts w:hint="default"/>
        <w:lang w:val="ro-RO" w:eastAsia="en-US" w:bidi="ar-SA"/>
      </w:rPr>
    </w:lvl>
    <w:lvl w:ilvl="6" w:tplc="B36482F8">
      <w:numFmt w:val="bullet"/>
      <w:lvlText w:val="•"/>
      <w:lvlJc w:val="left"/>
      <w:pPr>
        <w:ind w:left="3449" w:hanging="284"/>
      </w:pPr>
      <w:rPr>
        <w:rFonts w:hint="default"/>
        <w:lang w:val="ro-RO" w:eastAsia="en-US" w:bidi="ar-SA"/>
      </w:rPr>
    </w:lvl>
    <w:lvl w:ilvl="7" w:tplc="EF10DB0E">
      <w:numFmt w:val="bullet"/>
      <w:lvlText w:val="•"/>
      <w:lvlJc w:val="left"/>
      <w:pPr>
        <w:ind w:left="4007" w:hanging="284"/>
      </w:pPr>
      <w:rPr>
        <w:rFonts w:hint="default"/>
        <w:lang w:val="ro-RO" w:eastAsia="en-US" w:bidi="ar-SA"/>
      </w:rPr>
    </w:lvl>
    <w:lvl w:ilvl="8" w:tplc="69A8AE60">
      <w:numFmt w:val="bullet"/>
      <w:lvlText w:val="•"/>
      <w:lvlJc w:val="left"/>
      <w:pPr>
        <w:ind w:left="4565" w:hanging="284"/>
      </w:pPr>
      <w:rPr>
        <w:rFonts w:hint="default"/>
        <w:lang w:val="ro-RO" w:eastAsia="en-US" w:bidi="ar-SA"/>
      </w:rPr>
    </w:lvl>
  </w:abstractNum>
  <w:abstractNum w:abstractNumId="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D7C5D24"/>
    <w:multiLevelType w:val="hybridMultilevel"/>
    <w:tmpl w:val="DA020FC8"/>
    <w:lvl w:ilvl="0" w:tplc="FFFFFFFF">
      <w:start w:val="1"/>
      <w:numFmt w:val="decimal"/>
      <w:lvlText w:val="%1."/>
      <w:lvlJc w:val="left"/>
      <w:pPr>
        <w:ind w:left="784"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FFFFFFFF">
      <w:numFmt w:val="bullet"/>
      <w:lvlText w:val="-"/>
      <w:lvlJc w:val="left"/>
      <w:pPr>
        <w:ind w:left="1221" w:hanging="360"/>
      </w:pPr>
      <w:rPr>
        <w:rFonts w:ascii="Calibri" w:eastAsia="Calibri" w:hAnsi="Calibri" w:cs="Calibri" w:hint="default"/>
        <w:b w:val="0"/>
        <w:bCs w:val="0"/>
        <w:i w:val="0"/>
        <w:iCs w:val="0"/>
        <w:spacing w:val="0"/>
        <w:w w:val="100"/>
        <w:sz w:val="24"/>
        <w:szCs w:val="24"/>
        <w:lang w:val="ro-RO" w:eastAsia="en-US" w:bidi="ar-SA"/>
      </w:rPr>
    </w:lvl>
    <w:lvl w:ilvl="2" w:tplc="FFFFFFFF">
      <w:numFmt w:val="bullet"/>
      <w:lvlText w:val="•"/>
      <w:lvlJc w:val="left"/>
      <w:pPr>
        <w:ind w:left="1220" w:hanging="360"/>
      </w:pPr>
      <w:rPr>
        <w:rFonts w:hint="default"/>
        <w:lang w:val="ro-RO" w:eastAsia="en-US" w:bidi="ar-SA"/>
      </w:rPr>
    </w:lvl>
    <w:lvl w:ilvl="3" w:tplc="FFFFFFFF">
      <w:numFmt w:val="bullet"/>
      <w:lvlText w:val="•"/>
      <w:lvlJc w:val="left"/>
      <w:pPr>
        <w:ind w:left="2343" w:hanging="360"/>
      </w:pPr>
      <w:rPr>
        <w:rFonts w:hint="default"/>
        <w:lang w:val="ro-RO" w:eastAsia="en-US" w:bidi="ar-SA"/>
      </w:rPr>
    </w:lvl>
    <w:lvl w:ilvl="4" w:tplc="FFFFFFFF">
      <w:numFmt w:val="bullet"/>
      <w:lvlText w:val="•"/>
      <w:lvlJc w:val="left"/>
      <w:pPr>
        <w:ind w:left="3466" w:hanging="360"/>
      </w:pPr>
      <w:rPr>
        <w:rFonts w:hint="default"/>
        <w:lang w:val="ro-RO" w:eastAsia="en-US" w:bidi="ar-SA"/>
      </w:rPr>
    </w:lvl>
    <w:lvl w:ilvl="5" w:tplc="FFFFFFFF">
      <w:numFmt w:val="bullet"/>
      <w:lvlText w:val="•"/>
      <w:lvlJc w:val="left"/>
      <w:pPr>
        <w:ind w:left="4589" w:hanging="360"/>
      </w:pPr>
      <w:rPr>
        <w:rFonts w:hint="default"/>
        <w:lang w:val="ro-RO" w:eastAsia="en-US" w:bidi="ar-SA"/>
      </w:rPr>
    </w:lvl>
    <w:lvl w:ilvl="6" w:tplc="FFFFFFFF">
      <w:numFmt w:val="bullet"/>
      <w:lvlText w:val="•"/>
      <w:lvlJc w:val="left"/>
      <w:pPr>
        <w:ind w:left="5713" w:hanging="360"/>
      </w:pPr>
      <w:rPr>
        <w:rFonts w:hint="default"/>
        <w:lang w:val="ro-RO" w:eastAsia="en-US" w:bidi="ar-SA"/>
      </w:rPr>
    </w:lvl>
    <w:lvl w:ilvl="7" w:tplc="FFFFFFFF">
      <w:numFmt w:val="bullet"/>
      <w:lvlText w:val="•"/>
      <w:lvlJc w:val="left"/>
      <w:pPr>
        <w:ind w:left="6836" w:hanging="360"/>
      </w:pPr>
      <w:rPr>
        <w:rFonts w:hint="default"/>
        <w:lang w:val="ro-RO" w:eastAsia="en-US" w:bidi="ar-SA"/>
      </w:rPr>
    </w:lvl>
    <w:lvl w:ilvl="8" w:tplc="FFFFFFFF">
      <w:numFmt w:val="bullet"/>
      <w:lvlText w:val="•"/>
      <w:lvlJc w:val="left"/>
      <w:pPr>
        <w:ind w:left="7959" w:hanging="360"/>
      </w:pPr>
      <w:rPr>
        <w:rFonts w:hint="default"/>
        <w:lang w:val="ro-RO" w:eastAsia="en-US" w:bidi="ar-SA"/>
      </w:rPr>
    </w:lvl>
  </w:abstractNum>
  <w:abstractNum w:abstractNumId="12" w15:restartNumberingAfterBreak="0">
    <w:nsid w:val="7D992E93"/>
    <w:multiLevelType w:val="hybridMultilevel"/>
    <w:tmpl w:val="DA020FC8"/>
    <w:lvl w:ilvl="0" w:tplc="BD06057E">
      <w:start w:val="1"/>
      <w:numFmt w:val="decimal"/>
      <w:lvlText w:val="%1."/>
      <w:lvlJc w:val="left"/>
      <w:pPr>
        <w:ind w:left="784"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0AFE0FDE">
      <w:numFmt w:val="bullet"/>
      <w:lvlText w:val="-"/>
      <w:lvlJc w:val="left"/>
      <w:pPr>
        <w:ind w:left="1221" w:hanging="360"/>
      </w:pPr>
      <w:rPr>
        <w:rFonts w:ascii="Calibri" w:eastAsia="Calibri" w:hAnsi="Calibri" w:cs="Calibri" w:hint="default"/>
        <w:b w:val="0"/>
        <w:bCs w:val="0"/>
        <w:i w:val="0"/>
        <w:iCs w:val="0"/>
        <w:spacing w:val="0"/>
        <w:w w:val="100"/>
        <w:sz w:val="24"/>
        <w:szCs w:val="24"/>
        <w:lang w:val="ro-RO" w:eastAsia="en-US" w:bidi="ar-SA"/>
      </w:rPr>
    </w:lvl>
    <w:lvl w:ilvl="2" w:tplc="3E86EBF4">
      <w:numFmt w:val="bullet"/>
      <w:lvlText w:val="•"/>
      <w:lvlJc w:val="left"/>
      <w:pPr>
        <w:ind w:left="1220" w:hanging="360"/>
      </w:pPr>
      <w:rPr>
        <w:rFonts w:hint="default"/>
        <w:lang w:val="ro-RO" w:eastAsia="en-US" w:bidi="ar-SA"/>
      </w:rPr>
    </w:lvl>
    <w:lvl w:ilvl="3" w:tplc="A8462E0E">
      <w:numFmt w:val="bullet"/>
      <w:lvlText w:val="•"/>
      <w:lvlJc w:val="left"/>
      <w:pPr>
        <w:ind w:left="2343" w:hanging="360"/>
      </w:pPr>
      <w:rPr>
        <w:rFonts w:hint="default"/>
        <w:lang w:val="ro-RO" w:eastAsia="en-US" w:bidi="ar-SA"/>
      </w:rPr>
    </w:lvl>
    <w:lvl w:ilvl="4" w:tplc="5A1EA734">
      <w:numFmt w:val="bullet"/>
      <w:lvlText w:val="•"/>
      <w:lvlJc w:val="left"/>
      <w:pPr>
        <w:ind w:left="3466" w:hanging="360"/>
      </w:pPr>
      <w:rPr>
        <w:rFonts w:hint="default"/>
        <w:lang w:val="ro-RO" w:eastAsia="en-US" w:bidi="ar-SA"/>
      </w:rPr>
    </w:lvl>
    <w:lvl w:ilvl="5" w:tplc="F8940E6E">
      <w:numFmt w:val="bullet"/>
      <w:lvlText w:val="•"/>
      <w:lvlJc w:val="left"/>
      <w:pPr>
        <w:ind w:left="4589" w:hanging="360"/>
      </w:pPr>
      <w:rPr>
        <w:rFonts w:hint="default"/>
        <w:lang w:val="ro-RO" w:eastAsia="en-US" w:bidi="ar-SA"/>
      </w:rPr>
    </w:lvl>
    <w:lvl w:ilvl="6" w:tplc="DBE8FC08">
      <w:numFmt w:val="bullet"/>
      <w:lvlText w:val="•"/>
      <w:lvlJc w:val="left"/>
      <w:pPr>
        <w:ind w:left="5713" w:hanging="360"/>
      </w:pPr>
      <w:rPr>
        <w:rFonts w:hint="default"/>
        <w:lang w:val="ro-RO" w:eastAsia="en-US" w:bidi="ar-SA"/>
      </w:rPr>
    </w:lvl>
    <w:lvl w:ilvl="7" w:tplc="6882D23A">
      <w:numFmt w:val="bullet"/>
      <w:lvlText w:val="•"/>
      <w:lvlJc w:val="left"/>
      <w:pPr>
        <w:ind w:left="6836" w:hanging="360"/>
      </w:pPr>
      <w:rPr>
        <w:rFonts w:hint="default"/>
        <w:lang w:val="ro-RO" w:eastAsia="en-US" w:bidi="ar-SA"/>
      </w:rPr>
    </w:lvl>
    <w:lvl w:ilvl="8" w:tplc="A4200322">
      <w:numFmt w:val="bullet"/>
      <w:lvlText w:val="•"/>
      <w:lvlJc w:val="left"/>
      <w:pPr>
        <w:ind w:left="7959" w:hanging="360"/>
      </w:pPr>
      <w:rPr>
        <w:rFonts w:hint="default"/>
        <w:lang w:val="ro-RO" w:eastAsia="en-US" w:bidi="ar-SA"/>
      </w:rPr>
    </w:lvl>
  </w:abstractNum>
  <w:num w:numId="1" w16cid:durableId="266234966">
    <w:abstractNumId w:val="10"/>
  </w:num>
  <w:num w:numId="2" w16cid:durableId="1648436590">
    <w:abstractNumId w:val="9"/>
  </w:num>
  <w:num w:numId="3" w16cid:durableId="1516844349">
    <w:abstractNumId w:val="5"/>
  </w:num>
  <w:num w:numId="4" w16cid:durableId="1471093745">
    <w:abstractNumId w:val="6"/>
  </w:num>
  <w:num w:numId="5" w16cid:durableId="361593619">
    <w:abstractNumId w:val="7"/>
  </w:num>
  <w:num w:numId="6" w16cid:durableId="148248702">
    <w:abstractNumId w:val="8"/>
  </w:num>
  <w:num w:numId="7" w16cid:durableId="2074886500">
    <w:abstractNumId w:val="4"/>
  </w:num>
  <w:num w:numId="8" w16cid:durableId="556087106">
    <w:abstractNumId w:val="12"/>
  </w:num>
  <w:num w:numId="9" w16cid:durableId="1836649059">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5E6B"/>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26B"/>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2C3C"/>
    <w:rsid w:val="002536D9"/>
    <w:rsid w:val="002541CD"/>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87B2F"/>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2CE2"/>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26E"/>
    <w:rsid w:val="006A2D67"/>
    <w:rsid w:val="006A55CE"/>
    <w:rsid w:val="006B0A77"/>
    <w:rsid w:val="006B4DD4"/>
    <w:rsid w:val="006C457D"/>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033E"/>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3D69"/>
    <w:rsid w:val="008A4ED9"/>
    <w:rsid w:val="008A5BFE"/>
    <w:rsid w:val="008A6FE0"/>
    <w:rsid w:val="008A7335"/>
    <w:rsid w:val="008B61F1"/>
    <w:rsid w:val="008C0005"/>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38F4"/>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4491"/>
    <w:rsid w:val="009C624B"/>
    <w:rsid w:val="009D0777"/>
    <w:rsid w:val="009D192E"/>
    <w:rsid w:val="009D7FDD"/>
    <w:rsid w:val="009E0128"/>
    <w:rsid w:val="009E13BB"/>
    <w:rsid w:val="009E15A2"/>
    <w:rsid w:val="009E46D0"/>
    <w:rsid w:val="009E5FE8"/>
    <w:rsid w:val="009E673D"/>
    <w:rsid w:val="009E695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3118"/>
    <w:rsid w:val="00A350F6"/>
    <w:rsid w:val="00A370C8"/>
    <w:rsid w:val="00A37194"/>
    <w:rsid w:val="00A3762A"/>
    <w:rsid w:val="00A429CE"/>
    <w:rsid w:val="00A4332B"/>
    <w:rsid w:val="00A47BD2"/>
    <w:rsid w:val="00A534B5"/>
    <w:rsid w:val="00A57434"/>
    <w:rsid w:val="00A61E5B"/>
    <w:rsid w:val="00A63456"/>
    <w:rsid w:val="00A64AAA"/>
    <w:rsid w:val="00A6590C"/>
    <w:rsid w:val="00A6647C"/>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0811"/>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2AF1"/>
    <w:rsid w:val="00CA4F69"/>
    <w:rsid w:val="00CA7557"/>
    <w:rsid w:val="00CA7DF6"/>
    <w:rsid w:val="00CC27CC"/>
    <w:rsid w:val="00CC2BC6"/>
    <w:rsid w:val="00CC5CEB"/>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2541C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semiHidden/>
    <w:rsid w:val="002541CD"/>
    <w:rPr>
      <w:rFonts w:asciiTheme="majorHAnsi" w:eastAsiaTheme="majorEastAsia" w:hAnsiTheme="majorHAnsi" w:cstheme="majorBidi"/>
      <w:i/>
      <w:iCs/>
      <w:color w:val="365F91" w:themeColor="accent1" w:themeShade="BF"/>
      <w:lang w:val="en-US" w:eastAsia="en-US"/>
    </w:rPr>
  </w:style>
  <w:style w:type="paragraph" w:customStyle="1" w:styleId="TableParagraph">
    <w:name w:val="Table Paragraph"/>
    <w:basedOn w:val="Normal"/>
    <w:uiPriority w:val="1"/>
    <w:qFormat/>
    <w:rsid w:val="00A534B5"/>
    <w:pPr>
      <w:widowControl w:val="0"/>
      <w:overflowPunct/>
      <w:adjustRightInd/>
      <w:textAlignment w:val="auto"/>
    </w:pPr>
    <w:rPr>
      <w:rFonts w:ascii="Times New Roman" w:eastAsia="Times New Roman" w:hAnsi="Times New Roman"/>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10</Pages>
  <Words>3501</Words>
  <Characters>19958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35</cp:revision>
  <cp:lastPrinted>2025-02-25T08:00:00Z</cp:lastPrinted>
  <dcterms:created xsi:type="dcterms:W3CDTF">2024-08-30T11:36:00Z</dcterms:created>
  <dcterms:modified xsi:type="dcterms:W3CDTF">2025-09-11T10:46:00Z</dcterms:modified>
</cp:coreProperties>
</file>